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Y="1"/>
        <w:tblOverlap w:val="never"/>
        <w:tblW w:w="8897" w:type="dxa"/>
        <w:tblLook w:val="04A0" w:firstRow="1" w:lastRow="0" w:firstColumn="1" w:lastColumn="0" w:noHBand="0" w:noVBand="1"/>
      </w:tblPr>
      <w:tblGrid>
        <w:gridCol w:w="1489"/>
        <w:gridCol w:w="270"/>
        <w:gridCol w:w="2335"/>
        <w:gridCol w:w="125"/>
        <w:gridCol w:w="4678"/>
      </w:tblGrid>
      <w:tr w:rsidR="00A85B3A" w:rsidRPr="00AB77C5">
        <w:tc>
          <w:tcPr>
            <w:tcW w:w="4219" w:type="dxa"/>
            <w:gridSpan w:val="4"/>
            <w:shd w:val="clear" w:color="auto" w:fill="auto"/>
          </w:tcPr>
          <w:p w:rsidR="00A85B3A" w:rsidRPr="00AB77C5" w:rsidRDefault="00A85B3A" w:rsidP="006F0DC0">
            <w:pPr>
              <w:rPr>
                <w:rFonts w:asciiTheme="minorHAnsi" w:hAnsiTheme="minorHAnsi"/>
                <w:sz w:val="20"/>
                <w:szCs w:val="20"/>
                <w:lang w:val="en-US"/>
              </w:rPr>
            </w:pPr>
            <w:r w:rsidRPr="00AB77C5">
              <w:rPr>
                <w:rFonts w:asciiTheme="minorHAnsi" w:hAnsiTheme="minorHAnsi"/>
                <w:noProof/>
                <w:sz w:val="20"/>
                <w:szCs w:val="20"/>
                <w:lang w:val="en-GB" w:eastAsia="en-GB"/>
              </w:rPr>
              <w:drawing>
                <wp:anchor distT="0" distB="0" distL="114300" distR="114300" simplePos="0" relativeHeight="251661312" behindDoc="1" locked="0" layoutInCell="1" allowOverlap="1">
                  <wp:simplePos x="0" y="0"/>
                  <wp:positionH relativeFrom="column">
                    <wp:posOffset>476250</wp:posOffset>
                  </wp:positionH>
                  <wp:positionV relativeFrom="paragraph">
                    <wp:posOffset>31115</wp:posOffset>
                  </wp:positionV>
                  <wp:extent cx="431800" cy="431800"/>
                  <wp:effectExtent l="0" t="0" r="0" b="0"/>
                  <wp:wrapTight wrapText="bothSides">
                    <wp:wrapPolygon edited="0">
                      <wp:start x="0" y="0"/>
                      <wp:lineTo x="0" y="20329"/>
                      <wp:lineTo x="20329" y="20329"/>
                      <wp:lineTo x="203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anchor>
              </w:drawing>
            </w:r>
            <w:r w:rsidR="002B46B6" w:rsidRPr="00AB77C5">
              <w:rPr>
                <w:rFonts w:asciiTheme="minorHAnsi" w:hAnsiTheme="minorHAnsi"/>
                <w:sz w:val="20"/>
                <w:szCs w:val="20"/>
                <w:lang w:val="en-US"/>
              </w:rPr>
              <w:t xml:space="preserve">                                                                                                                                                                                                                                                                                                                                                                                                       </w:t>
            </w:r>
          </w:p>
        </w:tc>
        <w:tc>
          <w:tcPr>
            <w:tcW w:w="4678" w:type="dxa"/>
            <w:shd w:val="clear" w:color="auto" w:fill="auto"/>
          </w:tcPr>
          <w:p w:rsidR="00A85B3A" w:rsidRPr="00AB77C5" w:rsidRDefault="00A85B3A" w:rsidP="006F0DC0">
            <w:pPr>
              <w:rPr>
                <w:rFonts w:asciiTheme="minorHAnsi" w:hAnsiTheme="minorHAnsi"/>
                <w:b/>
                <w:sz w:val="20"/>
                <w:szCs w:val="20"/>
              </w:rPr>
            </w:pPr>
          </w:p>
        </w:tc>
      </w:tr>
      <w:tr w:rsidR="00A85B3A" w:rsidRPr="00AB77C5">
        <w:tc>
          <w:tcPr>
            <w:tcW w:w="4219" w:type="dxa"/>
            <w:gridSpan w:val="4"/>
            <w:shd w:val="clear" w:color="auto" w:fill="auto"/>
          </w:tcPr>
          <w:p w:rsidR="00A85B3A" w:rsidRPr="00AB77C5" w:rsidRDefault="00A85B3A" w:rsidP="006F0DC0">
            <w:pPr>
              <w:rPr>
                <w:rFonts w:asciiTheme="minorHAnsi" w:hAnsiTheme="minorHAnsi"/>
                <w:b/>
                <w:sz w:val="20"/>
                <w:szCs w:val="20"/>
              </w:rPr>
            </w:pPr>
            <w:r w:rsidRPr="00AB77C5">
              <w:rPr>
                <w:rFonts w:asciiTheme="minorHAnsi" w:hAnsiTheme="minorHAnsi"/>
                <w:b/>
                <w:sz w:val="20"/>
                <w:szCs w:val="20"/>
              </w:rPr>
              <w:t>ΕΛΛΗΝΙΚΗ ΔΗΜΟΚΡΑΤΙΑ</w:t>
            </w:r>
          </w:p>
        </w:tc>
        <w:tc>
          <w:tcPr>
            <w:tcW w:w="4678" w:type="dxa"/>
            <w:shd w:val="clear" w:color="auto" w:fill="auto"/>
          </w:tcPr>
          <w:p w:rsidR="00A85B3A" w:rsidRPr="00AB77C5" w:rsidRDefault="009A2EE0" w:rsidP="00B75F83">
            <w:pPr>
              <w:rPr>
                <w:rFonts w:asciiTheme="minorHAnsi" w:hAnsiTheme="minorHAnsi"/>
                <w:sz w:val="20"/>
                <w:szCs w:val="20"/>
                <w:lang w:val="en-US"/>
              </w:rPr>
            </w:pPr>
            <w:r w:rsidRPr="00AB77C5">
              <w:rPr>
                <w:rFonts w:asciiTheme="minorHAnsi" w:hAnsiTheme="minorHAnsi"/>
                <w:sz w:val="20"/>
                <w:szCs w:val="20"/>
              </w:rPr>
              <w:t xml:space="preserve">Αθήνα </w:t>
            </w:r>
            <w:r w:rsidR="0056296B">
              <w:rPr>
                <w:rFonts w:asciiTheme="minorHAnsi" w:hAnsiTheme="minorHAnsi"/>
                <w:sz w:val="20"/>
                <w:szCs w:val="20"/>
                <w:lang w:val="en-US"/>
              </w:rPr>
              <w:t>02/11/2022</w:t>
            </w:r>
            <w:bookmarkStart w:id="0" w:name="_GoBack"/>
            <w:bookmarkEnd w:id="0"/>
          </w:p>
        </w:tc>
      </w:tr>
      <w:tr w:rsidR="00A85B3A" w:rsidRPr="00AB77C5">
        <w:tc>
          <w:tcPr>
            <w:tcW w:w="4219" w:type="dxa"/>
            <w:gridSpan w:val="4"/>
            <w:shd w:val="clear" w:color="auto" w:fill="auto"/>
          </w:tcPr>
          <w:p w:rsidR="00A85B3A" w:rsidRPr="00AB77C5" w:rsidRDefault="00A85B3A" w:rsidP="006F0DC0">
            <w:pPr>
              <w:rPr>
                <w:rFonts w:asciiTheme="minorHAnsi" w:hAnsiTheme="minorHAnsi"/>
                <w:sz w:val="20"/>
                <w:szCs w:val="20"/>
              </w:rPr>
            </w:pPr>
            <w:r w:rsidRPr="00AB77C5">
              <w:rPr>
                <w:rFonts w:asciiTheme="minorHAnsi" w:hAnsiTheme="minorHAnsi"/>
                <w:noProof/>
                <w:sz w:val="20"/>
                <w:szCs w:val="20"/>
                <w:lang w:val="en-GB" w:eastAsia="en-GB"/>
              </w:rPr>
              <w:drawing>
                <wp:anchor distT="0" distB="0" distL="114300" distR="114300" simplePos="0" relativeHeight="251660288" behindDoc="0" locked="0" layoutInCell="1" allowOverlap="1">
                  <wp:simplePos x="0" y="0"/>
                  <wp:positionH relativeFrom="column">
                    <wp:posOffset>-11430</wp:posOffset>
                  </wp:positionH>
                  <wp:positionV relativeFrom="paragraph">
                    <wp:posOffset>59690</wp:posOffset>
                  </wp:positionV>
                  <wp:extent cx="1619885" cy="450850"/>
                  <wp:effectExtent l="0" t="0" r="571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450850"/>
                          </a:xfrm>
                          <a:prstGeom prst="rect">
                            <a:avLst/>
                          </a:prstGeom>
                          <a:noFill/>
                          <a:ln>
                            <a:noFill/>
                          </a:ln>
                        </pic:spPr>
                      </pic:pic>
                    </a:graphicData>
                  </a:graphic>
                </wp:anchor>
              </w:drawing>
            </w:r>
          </w:p>
        </w:tc>
        <w:tc>
          <w:tcPr>
            <w:tcW w:w="4678" w:type="dxa"/>
            <w:shd w:val="clear" w:color="auto" w:fill="auto"/>
          </w:tcPr>
          <w:p w:rsidR="00A85B3A" w:rsidRPr="00AB77C5" w:rsidRDefault="00F56789" w:rsidP="00B75F83">
            <w:pPr>
              <w:rPr>
                <w:rFonts w:asciiTheme="minorHAnsi" w:hAnsiTheme="minorHAnsi"/>
                <w:sz w:val="20"/>
                <w:szCs w:val="20"/>
              </w:rPr>
            </w:pPr>
            <w:r w:rsidRPr="00AB77C5">
              <w:rPr>
                <w:rFonts w:asciiTheme="minorHAnsi" w:hAnsiTheme="minorHAnsi"/>
                <w:sz w:val="20"/>
                <w:szCs w:val="20"/>
              </w:rPr>
              <w:t>Αρ. Πρωτ. 3</w:t>
            </w:r>
            <w:r w:rsidR="00536FB8" w:rsidRPr="00AB77C5">
              <w:rPr>
                <w:rFonts w:asciiTheme="minorHAnsi" w:hAnsiTheme="minorHAnsi"/>
                <w:sz w:val="20"/>
                <w:szCs w:val="20"/>
              </w:rPr>
              <w:t>0/002/000</w:t>
            </w:r>
            <w:r w:rsidR="001539B1" w:rsidRPr="00AB77C5">
              <w:rPr>
                <w:rFonts w:asciiTheme="minorHAnsi" w:hAnsiTheme="minorHAnsi"/>
                <w:sz w:val="20"/>
                <w:szCs w:val="20"/>
              </w:rPr>
              <w:t>/</w:t>
            </w:r>
            <w:r w:rsidR="00A51297">
              <w:rPr>
                <w:rFonts w:asciiTheme="minorHAnsi" w:hAnsiTheme="minorHAnsi"/>
                <w:sz w:val="20"/>
                <w:szCs w:val="20"/>
                <w:lang w:val="en-US"/>
              </w:rPr>
              <w:t>7891</w:t>
            </w:r>
            <w:r w:rsidR="00E73F60" w:rsidRPr="00AB77C5">
              <w:rPr>
                <w:rFonts w:asciiTheme="minorHAnsi" w:hAnsiTheme="minorHAnsi"/>
                <w:sz w:val="20"/>
                <w:szCs w:val="20"/>
              </w:rPr>
              <w:t>/2022</w:t>
            </w:r>
          </w:p>
        </w:tc>
      </w:tr>
      <w:tr w:rsidR="00A85B3A" w:rsidRPr="00AB77C5">
        <w:tc>
          <w:tcPr>
            <w:tcW w:w="4219" w:type="dxa"/>
            <w:gridSpan w:val="4"/>
            <w:shd w:val="clear" w:color="auto" w:fill="auto"/>
          </w:tcPr>
          <w:p w:rsidR="00A85B3A" w:rsidRPr="00AB77C5" w:rsidRDefault="00A85B3A" w:rsidP="006F0DC0">
            <w:pPr>
              <w:rPr>
                <w:rFonts w:asciiTheme="minorHAnsi" w:hAnsiTheme="minorHAnsi"/>
                <w:sz w:val="20"/>
                <w:szCs w:val="20"/>
              </w:rPr>
            </w:pPr>
            <w:r w:rsidRPr="00AB77C5">
              <w:rPr>
                <w:rFonts w:asciiTheme="minorHAnsi" w:hAnsiTheme="minorHAnsi"/>
                <w:b/>
                <w:sz w:val="20"/>
                <w:szCs w:val="20"/>
              </w:rPr>
              <w:t>ΓΕΝΙΚΗ ΔΙΕΥΘΥΝΣΗ</w:t>
            </w:r>
          </w:p>
        </w:tc>
        <w:tc>
          <w:tcPr>
            <w:tcW w:w="4678" w:type="dxa"/>
            <w:shd w:val="clear" w:color="auto" w:fill="auto"/>
          </w:tcPr>
          <w:p w:rsidR="00A85B3A" w:rsidRPr="004816DE" w:rsidRDefault="00A85B3A" w:rsidP="00B75F83">
            <w:pPr>
              <w:rPr>
                <w:rFonts w:asciiTheme="minorHAnsi" w:hAnsiTheme="minorHAnsi"/>
                <w:sz w:val="20"/>
                <w:szCs w:val="20"/>
                <w:lang w:val="en-US"/>
              </w:rPr>
            </w:pPr>
            <w:r w:rsidRPr="00AB77C5">
              <w:rPr>
                <w:rFonts w:asciiTheme="minorHAnsi" w:hAnsiTheme="minorHAnsi"/>
                <w:sz w:val="20"/>
                <w:szCs w:val="20"/>
              </w:rPr>
              <w:t>Αριθμός Ηλεκτρονικού Διαγωνισμού:</w:t>
            </w:r>
            <w:r w:rsidR="00A74DDD" w:rsidRPr="00AB77C5">
              <w:rPr>
                <w:rFonts w:asciiTheme="minorHAnsi" w:hAnsiTheme="minorHAnsi"/>
                <w:sz w:val="20"/>
                <w:szCs w:val="20"/>
              </w:rPr>
              <w:t xml:space="preserve"> </w:t>
            </w:r>
            <w:r w:rsidR="004816DE">
              <w:rPr>
                <w:rFonts w:asciiTheme="minorHAnsi" w:hAnsiTheme="minorHAnsi"/>
                <w:b/>
                <w:sz w:val="20"/>
                <w:szCs w:val="20"/>
                <w:lang w:val="en-US"/>
              </w:rPr>
              <w:t>176505</w:t>
            </w:r>
          </w:p>
        </w:tc>
      </w:tr>
      <w:tr w:rsidR="00A85B3A" w:rsidRPr="00AB77C5">
        <w:tc>
          <w:tcPr>
            <w:tcW w:w="4219" w:type="dxa"/>
            <w:gridSpan w:val="4"/>
            <w:shd w:val="clear" w:color="auto" w:fill="auto"/>
          </w:tcPr>
          <w:p w:rsidR="00A85B3A" w:rsidRPr="00AB77C5" w:rsidRDefault="00A85B3A" w:rsidP="006F0DC0">
            <w:pPr>
              <w:rPr>
                <w:rFonts w:asciiTheme="minorHAnsi" w:hAnsiTheme="minorHAnsi"/>
                <w:sz w:val="20"/>
                <w:szCs w:val="20"/>
              </w:rPr>
            </w:pPr>
            <w:r w:rsidRPr="00AB77C5">
              <w:rPr>
                <w:rFonts w:asciiTheme="minorHAnsi" w:hAnsiTheme="minorHAnsi"/>
                <w:b/>
                <w:sz w:val="20"/>
                <w:szCs w:val="20"/>
              </w:rPr>
              <w:t>ΓΕΝΙΚΟΥ ΧΗΜΕΙΟΥ ΤΟΥ ΚΡΑΤΟΥΣ</w:t>
            </w:r>
          </w:p>
        </w:tc>
        <w:tc>
          <w:tcPr>
            <w:tcW w:w="4678" w:type="dxa"/>
            <w:shd w:val="clear" w:color="auto" w:fill="auto"/>
          </w:tcPr>
          <w:p w:rsidR="00A85B3A" w:rsidRPr="00AB77C5" w:rsidRDefault="00A85B3A" w:rsidP="006F0DC0">
            <w:pPr>
              <w:rPr>
                <w:rFonts w:asciiTheme="minorHAnsi" w:hAnsiTheme="minorHAnsi"/>
                <w:sz w:val="20"/>
                <w:szCs w:val="20"/>
              </w:rPr>
            </w:pPr>
          </w:p>
        </w:tc>
      </w:tr>
      <w:tr w:rsidR="00A85B3A" w:rsidRPr="00AB77C5">
        <w:tc>
          <w:tcPr>
            <w:tcW w:w="4219" w:type="dxa"/>
            <w:gridSpan w:val="4"/>
            <w:shd w:val="clear" w:color="auto" w:fill="auto"/>
          </w:tcPr>
          <w:p w:rsidR="00A85B3A" w:rsidRPr="00AB77C5" w:rsidRDefault="00A85B3A" w:rsidP="006F0DC0">
            <w:pPr>
              <w:rPr>
                <w:rFonts w:asciiTheme="minorHAnsi" w:hAnsiTheme="minorHAnsi"/>
                <w:sz w:val="20"/>
                <w:szCs w:val="20"/>
              </w:rPr>
            </w:pPr>
            <w:r w:rsidRPr="00AB77C5">
              <w:rPr>
                <w:rFonts w:asciiTheme="minorHAnsi" w:hAnsiTheme="minorHAnsi"/>
                <w:b/>
                <w:sz w:val="20"/>
                <w:szCs w:val="20"/>
              </w:rPr>
              <w:t>ΔΙΕΥΘΥΝΣΗ ΣΧΕΔΙΑΣΜΟΥ</w:t>
            </w:r>
          </w:p>
        </w:tc>
        <w:tc>
          <w:tcPr>
            <w:tcW w:w="4678" w:type="dxa"/>
            <w:shd w:val="clear" w:color="auto" w:fill="auto"/>
          </w:tcPr>
          <w:p w:rsidR="00A85B3A" w:rsidRPr="00AB77C5" w:rsidRDefault="00F60088" w:rsidP="006F0DC0">
            <w:pPr>
              <w:rPr>
                <w:rFonts w:asciiTheme="minorHAnsi" w:hAnsiTheme="minorHAnsi"/>
                <w:sz w:val="20"/>
                <w:szCs w:val="20"/>
                <w:lang w:val="en-US"/>
              </w:rPr>
            </w:pPr>
            <w:r w:rsidRPr="00AB77C5">
              <w:rPr>
                <w:rFonts w:asciiTheme="minorHAnsi" w:hAnsiTheme="minorHAnsi"/>
                <w:sz w:val="20"/>
                <w:szCs w:val="20"/>
              </w:rPr>
              <w:t>Καταχωριστέο</w:t>
            </w:r>
            <w:r w:rsidR="000E6F27" w:rsidRPr="00AB77C5">
              <w:rPr>
                <w:rFonts w:asciiTheme="minorHAnsi" w:hAnsiTheme="minorHAnsi"/>
                <w:sz w:val="20"/>
                <w:szCs w:val="20"/>
              </w:rPr>
              <w:t xml:space="preserve"> στο ΚΗΜΔΗΣ</w:t>
            </w:r>
            <w:r w:rsidR="00765DEF" w:rsidRPr="00AB77C5">
              <w:rPr>
                <w:rFonts w:asciiTheme="minorHAnsi" w:hAnsiTheme="minorHAnsi"/>
                <w:sz w:val="20"/>
                <w:szCs w:val="20"/>
                <w:lang w:val="en-US"/>
              </w:rPr>
              <w:t xml:space="preserve"> </w:t>
            </w:r>
            <w:r w:rsidR="0027304C" w:rsidRPr="00AB77C5">
              <w:rPr>
                <w:rFonts w:asciiTheme="minorHAnsi" w:hAnsiTheme="minorHAnsi"/>
                <w:sz w:val="20"/>
                <w:szCs w:val="20"/>
                <w:lang w:val="en-US"/>
              </w:rPr>
              <w:t>…………</w:t>
            </w:r>
          </w:p>
        </w:tc>
      </w:tr>
      <w:tr w:rsidR="00A85B3A" w:rsidRPr="00AB77C5">
        <w:tc>
          <w:tcPr>
            <w:tcW w:w="4219" w:type="dxa"/>
            <w:gridSpan w:val="4"/>
            <w:shd w:val="clear" w:color="auto" w:fill="auto"/>
          </w:tcPr>
          <w:p w:rsidR="00A85B3A" w:rsidRPr="00AB77C5" w:rsidRDefault="00A85B3A" w:rsidP="006F0DC0">
            <w:pPr>
              <w:rPr>
                <w:rFonts w:asciiTheme="minorHAnsi" w:hAnsiTheme="minorHAnsi"/>
                <w:sz w:val="20"/>
                <w:szCs w:val="20"/>
              </w:rPr>
            </w:pPr>
            <w:r w:rsidRPr="00AB77C5">
              <w:rPr>
                <w:rFonts w:asciiTheme="minorHAnsi" w:hAnsiTheme="minorHAnsi"/>
                <w:b/>
                <w:sz w:val="20"/>
                <w:szCs w:val="20"/>
              </w:rPr>
              <w:t xml:space="preserve">&amp; ΥΠΟΣΤΗΡΙΞΗΣ ΕΡΓΑΣΤΗΡΙΩΝ </w:t>
            </w:r>
          </w:p>
        </w:tc>
        <w:tc>
          <w:tcPr>
            <w:tcW w:w="4678" w:type="dxa"/>
            <w:shd w:val="clear" w:color="auto" w:fill="auto"/>
          </w:tcPr>
          <w:p w:rsidR="00A85B3A" w:rsidRPr="00AB77C5" w:rsidRDefault="00A85B3A" w:rsidP="006F0DC0">
            <w:pPr>
              <w:rPr>
                <w:rFonts w:asciiTheme="minorHAnsi" w:hAnsiTheme="minorHAnsi"/>
                <w:sz w:val="20"/>
                <w:szCs w:val="20"/>
              </w:rPr>
            </w:pPr>
          </w:p>
        </w:tc>
      </w:tr>
      <w:tr w:rsidR="00A85B3A" w:rsidRPr="00AB77C5">
        <w:tc>
          <w:tcPr>
            <w:tcW w:w="4219" w:type="dxa"/>
            <w:gridSpan w:val="4"/>
            <w:shd w:val="clear" w:color="auto" w:fill="auto"/>
          </w:tcPr>
          <w:p w:rsidR="00A85B3A" w:rsidRPr="00AB77C5" w:rsidRDefault="00A85B3A" w:rsidP="006F0DC0">
            <w:pPr>
              <w:rPr>
                <w:rFonts w:asciiTheme="minorHAnsi" w:hAnsiTheme="minorHAnsi"/>
                <w:sz w:val="20"/>
                <w:szCs w:val="20"/>
              </w:rPr>
            </w:pPr>
            <w:r w:rsidRPr="00AB77C5">
              <w:rPr>
                <w:rFonts w:asciiTheme="minorHAnsi" w:hAnsiTheme="minorHAnsi"/>
                <w:b/>
                <w:sz w:val="20"/>
                <w:szCs w:val="20"/>
              </w:rPr>
              <w:t>ΤΜΗΜΑ Α’</w:t>
            </w:r>
          </w:p>
        </w:tc>
        <w:tc>
          <w:tcPr>
            <w:tcW w:w="4678" w:type="dxa"/>
            <w:shd w:val="clear" w:color="auto" w:fill="auto"/>
          </w:tcPr>
          <w:p w:rsidR="00A85B3A" w:rsidRPr="00AB77C5" w:rsidRDefault="00A85B3A" w:rsidP="006F0DC0">
            <w:pPr>
              <w:rPr>
                <w:rFonts w:asciiTheme="minorHAnsi" w:hAnsiTheme="minorHAnsi"/>
                <w:sz w:val="20"/>
                <w:szCs w:val="20"/>
                <w:u w:val="single"/>
              </w:rPr>
            </w:pPr>
            <w:r w:rsidRPr="00AB77C5">
              <w:rPr>
                <w:rFonts w:asciiTheme="minorHAnsi" w:hAnsiTheme="minorHAnsi"/>
                <w:sz w:val="20"/>
                <w:szCs w:val="20"/>
                <w:u w:val="single"/>
              </w:rPr>
              <w:t xml:space="preserve">ΑΝΟΙΚΤΟΣ ΗΛΕΚΤΡΟΝΙΚΟΣ </w:t>
            </w:r>
            <w:r w:rsidR="00DE5447" w:rsidRPr="00AB77C5">
              <w:rPr>
                <w:rFonts w:asciiTheme="minorHAnsi" w:hAnsiTheme="minorHAnsi"/>
                <w:sz w:val="20"/>
                <w:szCs w:val="20"/>
                <w:u w:val="single"/>
              </w:rPr>
              <w:t>Δ</w:t>
            </w:r>
            <w:r w:rsidR="00DE5447" w:rsidRPr="00AB77C5">
              <w:rPr>
                <w:rFonts w:asciiTheme="minorHAnsi" w:hAnsiTheme="minorHAnsi"/>
                <w:sz w:val="20"/>
                <w:szCs w:val="20"/>
                <w:u w:val="single"/>
                <w:lang w:val="en-US"/>
              </w:rPr>
              <w:t>IA</w:t>
            </w:r>
            <w:r w:rsidRPr="00AB77C5">
              <w:rPr>
                <w:rFonts w:asciiTheme="minorHAnsi" w:hAnsiTheme="minorHAnsi"/>
                <w:sz w:val="20"/>
                <w:szCs w:val="20"/>
                <w:u w:val="single"/>
              </w:rPr>
              <w:t>ΓΩΝΙΣΜΟΣ</w:t>
            </w:r>
          </w:p>
        </w:tc>
      </w:tr>
      <w:tr w:rsidR="005160D2" w:rsidRPr="00AB77C5">
        <w:tblPrEx>
          <w:tblLook w:val="01E0" w:firstRow="1" w:lastRow="1" w:firstColumn="1" w:lastColumn="1" w:noHBand="0" w:noVBand="0"/>
        </w:tblPrEx>
        <w:trPr>
          <w:gridAfter w:val="2"/>
          <w:wAfter w:w="4803" w:type="dxa"/>
        </w:trPr>
        <w:tc>
          <w:tcPr>
            <w:tcW w:w="1489"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Ταχ.</w:t>
            </w:r>
            <w:r w:rsidR="00E041B1">
              <w:rPr>
                <w:rFonts w:asciiTheme="minorHAnsi" w:hAnsiTheme="minorHAnsi" w:cs="Tahoma"/>
                <w:sz w:val="20"/>
                <w:szCs w:val="20"/>
              </w:rPr>
              <w:t xml:space="preserve"> </w:t>
            </w:r>
            <w:r w:rsidRPr="00AB77C5">
              <w:rPr>
                <w:rFonts w:asciiTheme="minorHAnsi" w:hAnsiTheme="minorHAnsi" w:cs="Tahoma"/>
                <w:sz w:val="20"/>
                <w:szCs w:val="20"/>
              </w:rPr>
              <w:t>Δ</w:t>
            </w:r>
            <w:r w:rsidR="00E041B1">
              <w:rPr>
                <w:rFonts w:asciiTheme="minorHAnsi" w:hAnsiTheme="minorHAnsi" w:cs="Tahoma"/>
                <w:sz w:val="20"/>
                <w:szCs w:val="20"/>
              </w:rPr>
              <w:t>/</w:t>
            </w:r>
            <w:r w:rsidRPr="00AB77C5">
              <w:rPr>
                <w:rFonts w:asciiTheme="minorHAnsi" w:hAnsiTheme="minorHAnsi" w:cs="Tahoma"/>
                <w:sz w:val="20"/>
                <w:szCs w:val="20"/>
              </w:rPr>
              <w:t>νση</w:t>
            </w:r>
          </w:p>
        </w:tc>
        <w:tc>
          <w:tcPr>
            <w:tcW w:w="270"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w:t>
            </w:r>
          </w:p>
        </w:tc>
        <w:tc>
          <w:tcPr>
            <w:tcW w:w="2335"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Αν. Τσόχα 16</w:t>
            </w:r>
          </w:p>
        </w:tc>
      </w:tr>
      <w:tr w:rsidR="005160D2" w:rsidRPr="00AB77C5">
        <w:tblPrEx>
          <w:tblLook w:val="01E0" w:firstRow="1" w:lastRow="1" w:firstColumn="1" w:lastColumn="1" w:noHBand="0" w:noVBand="0"/>
        </w:tblPrEx>
        <w:trPr>
          <w:gridAfter w:val="2"/>
          <w:wAfter w:w="4803" w:type="dxa"/>
        </w:trPr>
        <w:tc>
          <w:tcPr>
            <w:tcW w:w="1489"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Ταχ. Κώδικας</w:t>
            </w:r>
          </w:p>
        </w:tc>
        <w:tc>
          <w:tcPr>
            <w:tcW w:w="270"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w:t>
            </w:r>
          </w:p>
        </w:tc>
        <w:tc>
          <w:tcPr>
            <w:tcW w:w="2335"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 xml:space="preserve">115 21 </w:t>
            </w:r>
          </w:p>
        </w:tc>
      </w:tr>
      <w:tr w:rsidR="005160D2" w:rsidRPr="00AB77C5">
        <w:tblPrEx>
          <w:tblLook w:val="01E0" w:firstRow="1" w:lastRow="1" w:firstColumn="1" w:lastColumn="1" w:noHBand="0" w:noVBand="0"/>
        </w:tblPrEx>
        <w:trPr>
          <w:gridAfter w:val="2"/>
          <w:wAfter w:w="4803" w:type="dxa"/>
        </w:trPr>
        <w:tc>
          <w:tcPr>
            <w:tcW w:w="1489"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Πληροφορίες</w:t>
            </w:r>
          </w:p>
        </w:tc>
        <w:tc>
          <w:tcPr>
            <w:tcW w:w="270"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w:t>
            </w:r>
          </w:p>
        </w:tc>
        <w:tc>
          <w:tcPr>
            <w:tcW w:w="2335" w:type="dxa"/>
          </w:tcPr>
          <w:p w:rsidR="005160D2" w:rsidRPr="00AB77C5" w:rsidRDefault="005160D2" w:rsidP="006F0DC0">
            <w:pPr>
              <w:tabs>
                <w:tab w:val="left" w:pos="5760"/>
              </w:tabs>
              <w:ind w:right="-514"/>
              <w:rPr>
                <w:rFonts w:asciiTheme="minorHAnsi" w:eastAsia="Arial Unicode MS" w:hAnsiTheme="minorHAnsi" w:cs="Tahoma"/>
                <w:sz w:val="20"/>
                <w:szCs w:val="20"/>
              </w:rPr>
            </w:pPr>
            <w:r w:rsidRPr="00AB77C5">
              <w:rPr>
                <w:rFonts w:asciiTheme="minorHAnsi" w:hAnsiTheme="minorHAnsi" w:cs="Arial"/>
                <w:bCs/>
                <w:sz w:val="20"/>
                <w:szCs w:val="20"/>
              </w:rPr>
              <w:t>Ε. Παπαγεωργάκη</w:t>
            </w:r>
            <w:r w:rsidRPr="00AB77C5">
              <w:rPr>
                <w:rFonts w:asciiTheme="minorHAnsi" w:eastAsia="Arial Unicode MS" w:hAnsiTheme="minorHAnsi" w:cs="Tahoma"/>
                <w:sz w:val="20"/>
                <w:szCs w:val="20"/>
              </w:rPr>
              <w:t xml:space="preserve"> </w:t>
            </w:r>
          </w:p>
        </w:tc>
      </w:tr>
      <w:tr w:rsidR="005160D2" w:rsidRPr="00AB77C5">
        <w:tblPrEx>
          <w:tblLook w:val="01E0" w:firstRow="1" w:lastRow="1" w:firstColumn="1" w:lastColumn="1" w:noHBand="0" w:noVBand="0"/>
        </w:tblPrEx>
        <w:trPr>
          <w:gridAfter w:val="2"/>
          <w:wAfter w:w="4803" w:type="dxa"/>
        </w:trPr>
        <w:tc>
          <w:tcPr>
            <w:tcW w:w="1489"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Τηλέφωνο</w:t>
            </w:r>
          </w:p>
        </w:tc>
        <w:tc>
          <w:tcPr>
            <w:tcW w:w="270"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w:t>
            </w:r>
          </w:p>
        </w:tc>
        <w:tc>
          <w:tcPr>
            <w:tcW w:w="2335" w:type="dxa"/>
          </w:tcPr>
          <w:p w:rsidR="005160D2" w:rsidRPr="00AB77C5" w:rsidRDefault="005160D2" w:rsidP="006F0DC0">
            <w:pPr>
              <w:tabs>
                <w:tab w:val="left" w:pos="5760"/>
              </w:tabs>
              <w:ind w:right="-514"/>
              <w:rPr>
                <w:rFonts w:asciiTheme="minorHAnsi" w:eastAsia="Arial Unicode MS" w:hAnsiTheme="minorHAnsi" w:cs="Tahoma"/>
                <w:b/>
                <w:sz w:val="20"/>
                <w:szCs w:val="20"/>
              </w:rPr>
            </w:pPr>
            <w:r w:rsidRPr="00AB77C5">
              <w:rPr>
                <w:rFonts w:asciiTheme="minorHAnsi" w:hAnsiTheme="minorHAnsi" w:cs="Tahoma"/>
                <w:sz w:val="20"/>
                <w:szCs w:val="20"/>
              </w:rPr>
              <w:t>210 64 79 232</w:t>
            </w:r>
          </w:p>
        </w:tc>
      </w:tr>
      <w:tr w:rsidR="005160D2" w:rsidRPr="00AB77C5">
        <w:tblPrEx>
          <w:tblLook w:val="01E0" w:firstRow="1" w:lastRow="1" w:firstColumn="1" w:lastColumn="1" w:noHBand="0" w:noVBand="0"/>
        </w:tblPrEx>
        <w:trPr>
          <w:gridAfter w:val="2"/>
          <w:wAfter w:w="4803" w:type="dxa"/>
        </w:trPr>
        <w:tc>
          <w:tcPr>
            <w:tcW w:w="1489" w:type="dxa"/>
          </w:tcPr>
          <w:p w:rsidR="005160D2" w:rsidRPr="00AB77C5" w:rsidRDefault="005160D2" w:rsidP="006F0DC0">
            <w:pPr>
              <w:tabs>
                <w:tab w:val="left" w:pos="5760"/>
              </w:tabs>
              <w:ind w:right="-514"/>
              <w:rPr>
                <w:rFonts w:asciiTheme="minorHAnsi" w:eastAsia="Arial Unicode MS" w:hAnsiTheme="minorHAnsi" w:cs="Tahoma"/>
                <w:sz w:val="20"/>
                <w:szCs w:val="20"/>
              </w:rPr>
            </w:pPr>
            <w:r w:rsidRPr="00AB77C5">
              <w:rPr>
                <w:rFonts w:asciiTheme="minorHAnsi" w:eastAsia="Arial Unicode MS" w:hAnsiTheme="minorHAnsi" w:cs="Tahoma"/>
                <w:sz w:val="20"/>
                <w:szCs w:val="20"/>
                <w:lang w:val="en-US"/>
              </w:rPr>
              <w:t>email</w:t>
            </w:r>
          </w:p>
        </w:tc>
        <w:tc>
          <w:tcPr>
            <w:tcW w:w="270" w:type="dxa"/>
          </w:tcPr>
          <w:p w:rsidR="005160D2" w:rsidRPr="00AB77C5" w:rsidRDefault="005160D2" w:rsidP="006F0DC0">
            <w:pPr>
              <w:tabs>
                <w:tab w:val="left" w:pos="5760"/>
              </w:tabs>
              <w:ind w:right="-514"/>
              <w:rPr>
                <w:rFonts w:asciiTheme="minorHAnsi" w:eastAsia="Arial Unicode MS" w:hAnsiTheme="minorHAnsi" w:cs="Tahoma"/>
                <w:sz w:val="20"/>
                <w:szCs w:val="20"/>
              </w:rPr>
            </w:pPr>
            <w:r w:rsidRPr="00AB77C5">
              <w:rPr>
                <w:rFonts w:asciiTheme="minorHAnsi" w:eastAsia="Arial Unicode MS" w:hAnsiTheme="minorHAnsi" w:cs="Tahoma"/>
                <w:sz w:val="20"/>
                <w:szCs w:val="20"/>
              </w:rPr>
              <w:t xml:space="preserve">: </w:t>
            </w:r>
          </w:p>
        </w:tc>
        <w:tc>
          <w:tcPr>
            <w:tcW w:w="2335" w:type="dxa"/>
          </w:tcPr>
          <w:p w:rsidR="005160D2" w:rsidRPr="00AB77C5" w:rsidRDefault="005160D2" w:rsidP="00DE1361">
            <w:pPr>
              <w:tabs>
                <w:tab w:val="left" w:pos="5760"/>
              </w:tabs>
              <w:ind w:right="-514"/>
              <w:rPr>
                <w:rFonts w:asciiTheme="minorHAnsi" w:eastAsia="Arial Unicode MS" w:hAnsiTheme="minorHAnsi" w:cs="Tahoma"/>
                <w:sz w:val="20"/>
                <w:szCs w:val="20"/>
              </w:rPr>
            </w:pPr>
            <w:r w:rsidRPr="00AB77C5">
              <w:rPr>
                <w:rFonts w:asciiTheme="minorHAnsi" w:eastAsia="Arial Unicode MS" w:hAnsiTheme="minorHAnsi" w:cs="Tahoma"/>
                <w:sz w:val="20"/>
                <w:szCs w:val="20"/>
                <w:lang w:val="en-US"/>
              </w:rPr>
              <w:t>support</w:t>
            </w:r>
            <w:r w:rsidR="00DE1361" w:rsidRPr="00AB77C5">
              <w:rPr>
                <w:rFonts w:asciiTheme="minorHAnsi" w:eastAsia="Arial Unicode MS" w:hAnsiTheme="minorHAnsi" w:cs="Tahoma"/>
                <w:sz w:val="20"/>
                <w:szCs w:val="20"/>
                <w:lang w:val="en-US"/>
              </w:rPr>
              <w:t>.</w:t>
            </w:r>
            <w:r w:rsidRPr="00AB77C5">
              <w:rPr>
                <w:rFonts w:asciiTheme="minorHAnsi" w:eastAsia="Arial Unicode MS" w:hAnsiTheme="minorHAnsi" w:cs="Tahoma"/>
                <w:sz w:val="20"/>
                <w:szCs w:val="20"/>
                <w:lang w:val="en-US"/>
              </w:rPr>
              <w:t>gcsl</w:t>
            </w:r>
            <w:r w:rsidR="00DE1361" w:rsidRPr="00AB77C5">
              <w:rPr>
                <w:rFonts w:asciiTheme="minorHAnsi" w:eastAsia="Arial Unicode MS" w:hAnsiTheme="minorHAnsi" w:cs="Tahoma"/>
                <w:sz w:val="20"/>
                <w:szCs w:val="20"/>
              </w:rPr>
              <w:t>@aade.</w:t>
            </w:r>
            <w:r w:rsidRPr="00AB77C5">
              <w:rPr>
                <w:rFonts w:asciiTheme="minorHAnsi" w:eastAsia="Arial Unicode MS" w:hAnsiTheme="minorHAnsi" w:cs="Tahoma"/>
                <w:sz w:val="20"/>
                <w:szCs w:val="20"/>
                <w:lang w:val="en-US"/>
              </w:rPr>
              <w:t>gr</w:t>
            </w:r>
          </w:p>
        </w:tc>
      </w:tr>
    </w:tbl>
    <w:p w:rsidR="00033B9D" w:rsidRPr="00AB77C5" w:rsidRDefault="006F0DC0" w:rsidP="00A85B3A">
      <w:pPr>
        <w:rPr>
          <w:rFonts w:asciiTheme="minorHAnsi" w:hAnsiTheme="minorHAnsi" w:cs="Arial"/>
          <w:b/>
          <w:sz w:val="20"/>
          <w:szCs w:val="20"/>
        </w:rPr>
      </w:pPr>
      <w:r w:rsidRPr="00AB77C5">
        <w:rPr>
          <w:rFonts w:asciiTheme="minorHAnsi" w:hAnsiTheme="minorHAnsi" w:cs="Arial"/>
          <w:sz w:val="20"/>
          <w:szCs w:val="20"/>
        </w:rPr>
        <w:br w:type="textWrapping" w:clear="all"/>
      </w:r>
      <w:r w:rsidR="00033B9D" w:rsidRPr="00AB77C5">
        <w:rPr>
          <w:rFonts w:asciiTheme="minorHAnsi" w:hAnsiTheme="minorHAnsi" w:cs="Arial"/>
          <w:sz w:val="20"/>
          <w:szCs w:val="20"/>
        </w:rPr>
        <w:tab/>
      </w:r>
      <w:r w:rsidR="00033B9D" w:rsidRPr="00AB77C5">
        <w:rPr>
          <w:rFonts w:asciiTheme="minorHAnsi" w:hAnsiTheme="minorHAnsi" w:cs="Arial"/>
          <w:i/>
          <w:sz w:val="20"/>
          <w:szCs w:val="20"/>
          <w:u w:val="single"/>
        </w:rPr>
        <w:t xml:space="preserve"> </w:t>
      </w:r>
    </w:p>
    <w:p w:rsidR="00033B9D" w:rsidRPr="00AB77C5" w:rsidRDefault="00033B9D" w:rsidP="00033B9D">
      <w:pPr>
        <w:rPr>
          <w:rFonts w:asciiTheme="minorHAnsi" w:hAnsiTheme="minorHAnsi" w:cs="Arial"/>
          <w:bCs/>
          <w:sz w:val="20"/>
          <w:szCs w:val="20"/>
        </w:rPr>
      </w:pPr>
    </w:p>
    <w:tbl>
      <w:tblPr>
        <w:tblW w:w="962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2746"/>
        <w:gridCol w:w="6878"/>
      </w:tblGrid>
      <w:tr w:rsidR="00033B9D" w:rsidRPr="00AB77C5">
        <w:tc>
          <w:tcPr>
            <w:tcW w:w="9624" w:type="dxa"/>
            <w:gridSpan w:val="2"/>
          </w:tcPr>
          <w:p w:rsidR="00033B9D" w:rsidRPr="00AB77C5" w:rsidRDefault="00033B9D" w:rsidP="00841087">
            <w:pPr>
              <w:ind w:right="-1"/>
              <w:rPr>
                <w:rFonts w:asciiTheme="minorHAnsi" w:hAnsiTheme="minorHAnsi"/>
                <w:sz w:val="20"/>
                <w:szCs w:val="20"/>
                <w:lang w:eastAsia="en-US"/>
              </w:rPr>
            </w:pPr>
            <w:r w:rsidRPr="00AB77C5">
              <w:rPr>
                <w:rFonts w:asciiTheme="minorHAnsi" w:hAnsiTheme="minorHAnsi" w:cs="Tahoma"/>
                <w:b/>
                <w:sz w:val="20"/>
                <w:szCs w:val="20"/>
              </w:rPr>
              <w:t>Θέμα: «</w:t>
            </w:r>
            <w:r w:rsidRPr="00AB77C5">
              <w:rPr>
                <w:rFonts w:asciiTheme="minorHAnsi" w:hAnsiTheme="minorHAnsi"/>
                <w:b/>
                <w:sz w:val="20"/>
                <w:szCs w:val="20"/>
              </w:rPr>
              <w:t xml:space="preserve">Διακήρυξη </w:t>
            </w:r>
            <w:r w:rsidR="00722457" w:rsidRPr="00AB77C5">
              <w:rPr>
                <w:rFonts w:asciiTheme="minorHAnsi" w:hAnsiTheme="minorHAnsi"/>
                <w:b/>
                <w:sz w:val="20"/>
                <w:szCs w:val="20"/>
              </w:rPr>
              <w:t xml:space="preserve">διεθνούς </w:t>
            </w:r>
            <w:r w:rsidRPr="00AB77C5">
              <w:rPr>
                <w:rFonts w:asciiTheme="minorHAnsi" w:hAnsiTheme="minorHAnsi"/>
                <w:b/>
                <w:sz w:val="20"/>
                <w:szCs w:val="20"/>
              </w:rPr>
              <w:t xml:space="preserve">ανοικτού ηλεκτρονικού διαγωνισμού </w:t>
            </w:r>
            <w:r w:rsidR="00536FB8" w:rsidRPr="00AB77C5">
              <w:rPr>
                <w:rFonts w:asciiTheme="minorHAnsi" w:hAnsiTheme="minorHAnsi" w:cs="Tahoma"/>
                <w:b/>
                <w:sz w:val="20"/>
                <w:szCs w:val="20"/>
              </w:rPr>
              <w:t xml:space="preserve">για την προμήθεια </w:t>
            </w:r>
            <w:r w:rsidR="00A5767E" w:rsidRPr="00AB77C5">
              <w:rPr>
                <w:rFonts w:asciiTheme="minorHAnsi" w:hAnsiTheme="minorHAnsi" w:cstheme="minorHAnsi"/>
                <w:b/>
                <w:sz w:val="20"/>
                <w:szCs w:val="20"/>
              </w:rPr>
              <w:t>δύο (2) συστημάτων αέριας χρωματογραφίας</w:t>
            </w:r>
            <w:r w:rsidR="00A5767E" w:rsidRPr="00AB77C5">
              <w:rPr>
                <w:rFonts w:asciiTheme="minorHAnsi" w:hAnsiTheme="minorHAnsi" w:cs="Arial"/>
                <w:b/>
                <w:color w:val="000000" w:themeColor="text1"/>
                <w:sz w:val="20"/>
                <w:szCs w:val="20"/>
              </w:rPr>
              <w:t>, για τις ανάγκες της Χ.Υ. Πειραιά και της Χ.Υ. Κεντρικής Μακεδονίας, με τη διαδικασία του διεθνούς ανοικτού διαγωνισμού</w:t>
            </w:r>
            <w:r w:rsidR="00862B18" w:rsidRPr="00AB77C5">
              <w:rPr>
                <w:rFonts w:asciiTheme="minorHAnsi" w:hAnsiTheme="minorHAnsi"/>
                <w:b/>
                <w:sz w:val="20"/>
                <w:szCs w:val="20"/>
              </w:rPr>
              <w:t xml:space="preserve"> και την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tc>
      </w:tr>
      <w:tr w:rsidR="00033B9D" w:rsidRPr="00AB77C5">
        <w:trPr>
          <w:trHeight w:val="572"/>
        </w:trPr>
        <w:tc>
          <w:tcPr>
            <w:tcW w:w="2746" w:type="dxa"/>
            <w:vAlign w:val="center"/>
          </w:tcPr>
          <w:p w:rsidR="00033B9D" w:rsidRPr="00AB77C5" w:rsidRDefault="00033B9D" w:rsidP="00EC6A70">
            <w:pPr>
              <w:spacing w:line="276" w:lineRule="auto"/>
              <w:rPr>
                <w:rFonts w:asciiTheme="minorHAnsi" w:hAnsiTheme="minorHAnsi" w:cs="Tahoma"/>
                <w:sz w:val="20"/>
                <w:szCs w:val="20"/>
              </w:rPr>
            </w:pPr>
            <w:r w:rsidRPr="00AB77C5">
              <w:rPr>
                <w:rFonts w:asciiTheme="minorHAnsi" w:hAnsiTheme="minorHAnsi" w:cs="Tahoma"/>
                <w:b/>
                <w:sz w:val="20"/>
                <w:szCs w:val="20"/>
              </w:rPr>
              <w:t>Είδος Σύμβασης</w:t>
            </w:r>
            <w:r w:rsidRPr="00AB77C5">
              <w:rPr>
                <w:rFonts w:asciiTheme="minorHAnsi" w:hAnsiTheme="minorHAnsi" w:cs="Tahoma"/>
                <w:sz w:val="20"/>
                <w:szCs w:val="20"/>
              </w:rPr>
              <w:t>:</w:t>
            </w:r>
          </w:p>
        </w:tc>
        <w:tc>
          <w:tcPr>
            <w:tcW w:w="6878" w:type="dxa"/>
            <w:vAlign w:val="center"/>
          </w:tcPr>
          <w:p w:rsidR="00033B9D" w:rsidRPr="00AB77C5" w:rsidRDefault="00862B18" w:rsidP="00EC6A70">
            <w:pPr>
              <w:spacing w:line="276" w:lineRule="auto"/>
              <w:rPr>
                <w:rFonts w:asciiTheme="minorHAnsi" w:hAnsiTheme="minorHAnsi" w:cs="Tahoma"/>
                <w:sz w:val="20"/>
                <w:szCs w:val="20"/>
              </w:rPr>
            </w:pPr>
            <w:r w:rsidRPr="00AB77C5">
              <w:rPr>
                <w:rFonts w:asciiTheme="minorHAnsi" w:hAnsiTheme="minorHAnsi" w:cstheme="minorHAnsi"/>
                <w:bCs/>
                <w:sz w:val="20"/>
                <w:szCs w:val="20"/>
              </w:rPr>
              <w:t>Μεικτή Σύμβαση με κύριο αντικείμενο την προμήθεια αγαθών</w:t>
            </w:r>
          </w:p>
        </w:tc>
      </w:tr>
      <w:tr w:rsidR="00033B9D" w:rsidRPr="00AB77C5">
        <w:tc>
          <w:tcPr>
            <w:tcW w:w="2746" w:type="dxa"/>
            <w:vAlign w:val="center"/>
          </w:tcPr>
          <w:p w:rsidR="00033B9D" w:rsidRPr="00AB77C5" w:rsidRDefault="00033B9D" w:rsidP="00EC6A70">
            <w:pPr>
              <w:spacing w:line="276" w:lineRule="auto"/>
              <w:rPr>
                <w:rFonts w:asciiTheme="minorHAnsi" w:hAnsiTheme="minorHAnsi" w:cs="Tahoma"/>
                <w:b/>
                <w:sz w:val="20"/>
                <w:szCs w:val="20"/>
              </w:rPr>
            </w:pPr>
            <w:r w:rsidRPr="00AB77C5">
              <w:rPr>
                <w:rFonts w:asciiTheme="minorHAnsi" w:hAnsiTheme="minorHAnsi" w:cs="Tahoma"/>
                <w:b/>
                <w:sz w:val="20"/>
                <w:szCs w:val="20"/>
                <w:lang w:val="en-US"/>
              </w:rPr>
              <w:t>KAE</w:t>
            </w:r>
            <w:r w:rsidRPr="00AB77C5">
              <w:rPr>
                <w:rFonts w:asciiTheme="minorHAnsi" w:hAnsiTheme="minorHAnsi" w:cs="Tahoma"/>
                <w:b/>
                <w:sz w:val="20"/>
                <w:szCs w:val="20"/>
              </w:rPr>
              <w:t>:</w:t>
            </w:r>
          </w:p>
        </w:tc>
        <w:tc>
          <w:tcPr>
            <w:tcW w:w="6878" w:type="dxa"/>
            <w:vAlign w:val="center"/>
          </w:tcPr>
          <w:p w:rsidR="00A11191" w:rsidRPr="00AB77C5" w:rsidRDefault="00A302D2" w:rsidP="00DC34F7">
            <w:pPr>
              <w:spacing w:line="276" w:lineRule="auto"/>
              <w:jc w:val="left"/>
              <w:rPr>
                <w:rFonts w:asciiTheme="minorHAnsi" w:hAnsiTheme="minorHAnsi" w:cs="Tahoma"/>
                <w:sz w:val="20"/>
                <w:szCs w:val="20"/>
              </w:rPr>
            </w:pPr>
            <w:r w:rsidRPr="00AB77C5">
              <w:rPr>
                <w:rFonts w:asciiTheme="minorHAnsi" w:hAnsiTheme="minorHAnsi" w:cstheme="minorHAnsi"/>
                <w:sz w:val="20"/>
                <w:szCs w:val="20"/>
                <w:lang w:val="en-US"/>
              </w:rPr>
              <w:t>7131</w:t>
            </w:r>
            <w:r w:rsidRPr="00AB77C5">
              <w:rPr>
                <w:rFonts w:asciiTheme="minorHAnsi" w:hAnsiTheme="minorHAnsi" w:cstheme="minorHAnsi"/>
                <w:sz w:val="20"/>
                <w:szCs w:val="20"/>
              </w:rPr>
              <w:t xml:space="preserve"> &amp; 0889</w:t>
            </w:r>
          </w:p>
        </w:tc>
      </w:tr>
      <w:tr w:rsidR="00033B9D" w:rsidRPr="00AB77C5">
        <w:trPr>
          <w:trHeight w:val="390"/>
        </w:trPr>
        <w:tc>
          <w:tcPr>
            <w:tcW w:w="2746" w:type="dxa"/>
            <w:vAlign w:val="center"/>
          </w:tcPr>
          <w:p w:rsidR="00033B9D" w:rsidRPr="00AB77C5" w:rsidRDefault="00033B9D" w:rsidP="00EC6A70">
            <w:pPr>
              <w:spacing w:line="276" w:lineRule="auto"/>
              <w:rPr>
                <w:rFonts w:asciiTheme="minorHAnsi" w:hAnsiTheme="minorHAnsi" w:cs="Tahoma"/>
                <w:sz w:val="20"/>
                <w:szCs w:val="20"/>
              </w:rPr>
            </w:pPr>
            <w:r w:rsidRPr="00AB77C5">
              <w:rPr>
                <w:rFonts w:asciiTheme="minorHAnsi" w:hAnsiTheme="minorHAnsi" w:cs="Tahoma"/>
                <w:b/>
                <w:sz w:val="20"/>
                <w:szCs w:val="20"/>
              </w:rPr>
              <w:t>Ταξινόμηση κατά CPV</w:t>
            </w:r>
            <w:r w:rsidRPr="00AB77C5">
              <w:rPr>
                <w:rFonts w:asciiTheme="minorHAnsi" w:hAnsiTheme="minorHAnsi" w:cs="Tahoma"/>
                <w:sz w:val="20"/>
                <w:szCs w:val="20"/>
              </w:rPr>
              <w:t>:</w:t>
            </w:r>
          </w:p>
        </w:tc>
        <w:tc>
          <w:tcPr>
            <w:tcW w:w="6878" w:type="dxa"/>
            <w:shd w:val="clear" w:color="auto" w:fill="auto"/>
            <w:vAlign w:val="center"/>
          </w:tcPr>
          <w:p w:rsidR="007E7E3F" w:rsidRPr="00AB77C5" w:rsidRDefault="007E7E3F" w:rsidP="00A11191">
            <w:pPr>
              <w:spacing w:line="276" w:lineRule="auto"/>
              <w:rPr>
                <w:rFonts w:asciiTheme="minorHAnsi" w:hAnsiTheme="minorHAnsi" w:cs="Arial"/>
                <w:color w:val="000000" w:themeColor="text1"/>
                <w:sz w:val="20"/>
                <w:szCs w:val="20"/>
              </w:rPr>
            </w:pPr>
            <w:r w:rsidRPr="00AB77C5">
              <w:rPr>
                <w:rFonts w:asciiTheme="minorHAnsi" w:hAnsiTheme="minorHAnsi" w:cs="Arial"/>
                <w:color w:val="000000" w:themeColor="text1"/>
                <w:sz w:val="20"/>
                <w:szCs w:val="20"/>
              </w:rPr>
              <w:t xml:space="preserve">CPV 38432210-7 «ΧΡΩΜΑΤΟΓΡΑΦΟΙ ΑΕΡΙΟΥ» </w:t>
            </w:r>
          </w:p>
          <w:p w:rsidR="00CD7591" w:rsidRPr="00AB77C5" w:rsidRDefault="003A0897" w:rsidP="00A11191">
            <w:pPr>
              <w:spacing w:line="276" w:lineRule="auto"/>
              <w:rPr>
                <w:rFonts w:asciiTheme="minorHAnsi" w:hAnsiTheme="minorHAnsi" w:cstheme="minorHAnsi"/>
                <w:bCs/>
                <w:sz w:val="20"/>
                <w:szCs w:val="20"/>
              </w:rPr>
            </w:pPr>
            <w:r w:rsidRPr="00AB77C5">
              <w:rPr>
                <w:rFonts w:asciiTheme="minorHAnsi" w:hAnsiTheme="minorHAnsi" w:cstheme="minorHAnsi"/>
                <w:sz w:val="20"/>
                <w:szCs w:val="20"/>
              </w:rPr>
              <w:t xml:space="preserve">50324200-4 </w:t>
            </w:r>
            <w:r w:rsidRPr="00AB77C5">
              <w:rPr>
                <w:rFonts w:asciiTheme="minorHAnsi" w:hAnsiTheme="minorHAnsi" w:cstheme="minorHAnsi"/>
                <w:color w:val="000000"/>
                <w:sz w:val="20"/>
                <w:szCs w:val="20"/>
              </w:rPr>
              <w:t>«ΥΠΗΡΕΣΙΕΣ ΠΡΟΛΗΠΤΙΚΗΣ ΣΥΝΤΗΡΗΣΗΣ»</w:t>
            </w:r>
          </w:p>
        </w:tc>
      </w:tr>
      <w:tr w:rsidR="00033B9D" w:rsidRPr="00AB77C5">
        <w:trPr>
          <w:trHeight w:val="397"/>
        </w:trPr>
        <w:tc>
          <w:tcPr>
            <w:tcW w:w="2746" w:type="dxa"/>
            <w:vAlign w:val="center"/>
          </w:tcPr>
          <w:p w:rsidR="00033B9D" w:rsidRPr="00AB77C5" w:rsidRDefault="00033B9D" w:rsidP="00EC6A70">
            <w:pPr>
              <w:spacing w:line="276" w:lineRule="auto"/>
              <w:rPr>
                <w:rFonts w:asciiTheme="minorHAnsi" w:hAnsiTheme="minorHAnsi" w:cs="Tahoma"/>
                <w:sz w:val="20"/>
                <w:szCs w:val="20"/>
              </w:rPr>
            </w:pPr>
            <w:r w:rsidRPr="00AB77C5">
              <w:rPr>
                <w:rFonts w:asciiTheme="minorHAnsi" w:hAnsiTheme="minorHAnsi" w:cs="Tahoma"/>
                <w:b/>
                <w:sz w:val="20"/>
                <w:szCs w:val="20"/>
              </w:rPr>
              <w:t>Κριτήριο Ανάθεσης</w:t>
            </w:r>
            <w:r w:rsidRPr="00AB77C5">
              <w:rPr>
                <w:rFonts w:asciiTheme="minorHAnsi" w:hAnsiTheme="minorHAnsi" w:cs="Tahoma"/>
                <w:sz w:val="20"/>
                <w:szCs w:val="20"/>
              </w:rPr>
              <w:t>:</w:t>
            </w:r>
          </w:p>
        </w:tc>
        <w:tc>
          <w:tcPr>
            <w:tcW w:w="6878" w:type="dxa"/>
            <w:vAlign w:val="center"/>
          </w:tcPr>
          <w:p w:rsidR="00033B9D" w:rsidRPr="00AB77C5" w:rsidRDefault="00033B9D" w:rsidP="00EC6A70">
            <w:pPr>
              <w:spacing w:line="276" w:lineRule="auto"/>
              <w:rPr>
                <w:rFonts w:asciiTheme="minorHAnsi" w:hAnsiTheme="minorHAnsi" w:cstheme="minorHAnsi"/>
                <w:bCs/>
                <w:sz w:val="20"/>
                <w:szCs w:val="20"/>
              </w:rPr>
            </w:pPr>
            <w:r w:rsidRPr="00AB77C5">
              <w:rPr>
                <w:rFonts w:asciiTheme="minorHAnsi" w:hAnsiTheme="minorHAnsi" w:cstheme="minorHAnsi"/>
                <w:bCs/>
                <w:sz w:val="20"/>
                <w:szCs w:val="20"/>
              </w:rPr>
              <w:t>ΠΛΕΟΝ ΣΥΜΦΕΡΟΥΣΑ ΑΠΟ ΟΙΚ</w:t>
            </w:r>
            <w:r w:rsidR="00794338" w:rsidRPr="00AB77C5">
              <w:rPr>
                <w:rFonts w:asciiTheme="minorHAnsi" w:hAnsiTheme="minorHAnsi" w:cstheme="minorHAnsi"/>
                <w:bCs/>
                <w:sz w:val="20"/>
                <w:szCs w:val="20"/>
              </w:rPr>
              <w:t>ΟΝΟΜΙΚΗ ΑΠΟΨΗ ΠΡΟΣΦΟΡΑ ΒΑΣΕΙ</w:t>
            </w:r>
            <w:r w:rsidRPr="00AB77C5">
              <w:rPr>
                <w:rFonts w:asciiTheme="minorHAnsi" w:hAnsiTheme="minorHAnsi" w:cstheme="minorHAnsi"/>
                <w:bCs/>
                <w:sz w:val="20"/>
                <w:szCs w:val="20"/>
              </w:rPr>
              <w:t xml:space="preserve"> ΤΙΜΗΣ</w:t>
            </w:r>
          </w:p>
        </w:tc>
      </w:tr>
      <w:tr w:rsidR="00033B9D" w:rsidRPr="00AB77C5">
        <w:trPr>
          <w:trHeight w:val="389"/>
        </w:trPr>
        <w:tc>
          <w:tcPr>
            <w:tcW w:w="2746" w:type="dxa"/>
            <w:vAlign w:val="center"/>
          </w:tcPr>
          <w:p w:rsidR="00033B9D" w:rsidRPr="00AB77C5" w:rsidRDefault="00033B9D" w:rsidP="00EC6A70">
            <w:pPr>
              <w:spacing w:line="276" w:lineRule="auto"/>
              <w:rPr>
                <w:rFonts w:asciiTheme="minorHAnsi" w:hAnsiTheme="minorHAnsi" w:cs="Tahoma"/>
                <w:sz w:val="20"/>
                <w:szCs w:val="20"/>
              </w:rPr>
            </w:pPr>
            <w:r w:rsidRPr="00AB77C5">
              <w:rPr>
                <w:rFonts w:asciiTheme="minorHAnsi" w:hAnsiTheme="minorHAnsi" w:cs="Tahoma"/>
                <w:b/>
                <w:sz w:val="20"/>
                <w:szCs w:val="20"/>
              </w:rPr>
              <w:t>Προϋπολογισθείσα δαπάνη</w:t>
            </w:r>
            <w:r w:rsidRPr="00AB77C5">
              <w:rPr>
                <w:rFonts w:asciiTheme="minorHAnsi" w:hAnsiTheme="minorHAnsi" w:cs="Tahoma"/>
                <w:sz w:val="20"/>
                <w:szCs w:val="20"/>
              </w:rPr>
              <w:t>:</w:t>
            </w:r>
          </w:p>
        </w:tc>
        <w:tc>
          <w:tcPr>
            <w:tcW w:w="6878" w:type="dxa"/>
            <w:vAlign w:val="center"/>
          </w:tcPr>
          <w:p w:rsidR="00862B18" w:rsidRPr="00AB77C5" w:rsidRDefault="00862B18" w:rsidP="00862B18">
            <w:pPr>
              <w:spacing w:line="276" w:lineRule="auto"/>
              <w:rPr>
                <w:rFonts w:asciiTheme="minorHAnsi" w:hAnsiTheme="minorHAnsi" w:cstheme="minorHAnsi"/>
                <w:sz w:val="20"/>
                <w:szCs w:val="20"/>
              </w:rPr>
            </w:pPr>
            <w:r w:rsidRPr="00AB77C5">
              <w:rPr>
                <w:rFonts w:asciiTheme="minorHAnsi" w:hAnsiTheme="minorHAnsi" w:cstheme="minorHAnsi"/>
                <w:b/>
                <w:sz w:val="20"/>
                <w:szCs w:val="20"/>
                <w:u w:val="single"/>
              </w:rPr>
              <w:t>Εκτιμώμενη αξία Σύμβασης:</w:t>
            </w:r>
            <w:r w:rsidRPr="00AB77C5">
              <w:rPr>
                <w:rFonts w:asciiTheme="minorHAnsi" w:hAnsiTheme="minorHAnsi" w:cstheme="minorHAnsi"/>
                <w:b/>
                <w:sz w:val="20"/>
                <w:szCs w:val="20"/>
              </w:rPr>
              <w:t xml:space="preserve"> </w:t>
            </w:r>
            <w:r w:rsidR="00A5767E" w:rsidRPr="00AB77C5">
              <w:rPr>
                <w:rFonts w:asciiTheme="minorHAnsi" w:hAnsiTheme="minorHAnsi" w:cstheme="minorHAnsi"/>
                <w:sz w:val="20"/>
                <w:szCs w:val="20"/>
              </w:rPr>
              <w:t>247.256,00</w:t>
            </w:r>
            <w:r w:rsidRPr="00AB77C5">
              <w:rPr>
                <w:rFonts w:asciiTheme="minorHAnsi" w:hAnsiTheme="minorHAnsi" w:cstheme="minorHAnsi"/>
                <w:sz w:val="20"/>
                <w:szCs w:val="20"/>
              </w:rPr>
              <w:t>€ ΕΥΡΩ ΣΥΜΠΕΡΙΛΑΜΒΑΝΟΜΕΝΟΥ ΤΟΥ Φ.Π.Α.</w:t>
            </w:r>
          </w:p>
          <w:p w:rsidR="00862B18" w:rsidRPr="00AB77C5" w:rsidRDefault="00862B18" w:rsidP="00862B18">
            <w:pPr>
              <w:spacing w:line="276" w:lineRule="auto"/>
              <w:rPr>
                <w:rFonts w:asciiTheme="minorHAnsi" w:hAnsiTheme="minorHAnsi" w:cstheme="minorHAnsi"/>
                <w:sz w:val="20"/>
                <w:szCs w:val="20"/>
              </w:rPr>
            </w:pPr>
            <w:r w:rsidRPr="00AB77C5">
              <w:rPr>
                <w:rFonts w:asciiTheme="minorHAnsi" w:hAnsiTheme="minorHAnsi" w:cstheme="minorHAnsi"/>
                <w:sz w:val="20"/>
                <w:szCs w:val="20"/>
              </w:rPr>
              <w:t xml:space="preserve">(χωρίς Φ.Π.Α. : </w:t>
            </w:r>
            <w:r w:rsidR="00A5767E" w:rsidRPr="00AB77C5">
              <w:rPr>
                <w:rFonts w:asciiTheme="minorHAnsi" w:hAnsiTheme="minorHAnsi" w:cstheme="minorHAnsi"/>
                <w:sz w:val="20"/>
                <w:szCs w:val="20"/>
              </w:rPr>
              <w:t>199</w:t>
            </w:r>
            <w:r w:rsidR="00E33459" w:rsidRPr="00A51297">
              <w:rPr>
                <w:rFonts w:asciiTheme="minorHAnsi" w:hAnsiTheme="minorHAnsi" w:cstheme="minorHAnsi"/>
                <w:sz w:val="20"/>
                <w:szCs w:val="20"/>
              </w:rPr>
              <w:t>.</w:t>
            </w:r>
            <w:r w:rsidR="00A5767E" w:rsidRPr="00AB77C5">
              <w:rPr>
                <w:rFonts w:asciiTheme="minorHAnsi" w:hAnsiTheme="minorHAnsi" w:cstheme="minorHAnsi"/>
                <w:sz w:val="20"/>
                <w:szCs w:val="20"/>
              </w:rPr>
              <w:t>4</w:t>
            </w:r>
            <w:r w:rsidRPr="00AB77C5">
              <w:rPr>
                <w:rFonts w:asciiTheme="minorHAnsi" w:hAnsiTheme="minorHAnsi" w:cstheme="minorHAnsi"/>
                <w:sz w:val="20"/>
                <w:szCs w:val="20"/>
              </w:rPr>
              <w:t>00</w:t>
            </w:r>
            <w:r w:rsidR="00E33459" w:rsidRPr="00A51297">
              <w:rPr>
                <w:rFonts w:asciiTheme="minorHAnsi" w:hAnsiTheme="minorHAnsi" w:cstheme="minorHAnsi"/>
                <w:sz w:val="20"/>
                <w:szCs w:val="20"/>
              </w:rPr>
              <w:t>,00</w:t>
            </w:r>
            <w:r w:rsidRPr="00AB77C5">
              <w:rPr>
                <w:rFonts w:asciiTheme="minorHAnsi" w:hAnsiTheme="minorHAnsi" w:cstheme="minorHAnsi"/>
                <w:sz w:val="20"/>
                <w:szCs w:val="20"/>
              </w:rPr>
              <w:t xml:space="preserve"> € πλέον Φ.Π.Α. (24 %): </w:t>
            </w:r>
            <w:r w:rsidR="00A5767E" w:rsidRPr="00AB77C5">
              <w:rPr>
                <w:rFonts w:asciiTheme="minorHAnsi" w:hAnsiTheme="minorHAnsi" w:cstheme="minorHAnsi"/>
                <w:sz w:val="20"/>
                <w:szCs w:val="20"/>
              </w:rPr>
              <w:t>47.856</w:t>
            </w:r>
            <w:r w:rsidR="00A72D25" w:rsidRPr="00AB77C5">
              <w:rPr>
                <w:rFonts w:asciiTheme="minorHAnsi" w:hAnsiTheme="minorHAnsi" w:cstheme="minorHAnsi"/>
                <w:sz w:val="20"/>
                <w:szCs w:val="20"/>
              </w:rPr>
              <w:t>,</w:t>
            </w:r>
            <w:r w:rsidRPr="00AB77C5">
              <w:rPr>
                <w:rFonts w:asciiTheme="minorHAnsi" w:hAnsiTheme="minorHAnsi" w:cstheme="minorHAnsi"/>
                <w:sz w:val="20"/>
                <w:szCs w:val="20"/>
              </w:rPr>
              <w:t>00€)</w:t>
            </w:r>
          </w:p>
          <w:p w:rsidR="00862B18" w:rsidRPr="00AB77C5" w:rsidRDefault="00862B18" w:rsidP="00862B18">
            <w:pPr>
              <w:spacing w:line="276" w:lineRule="auto"/>
              <w:rPr>
                <w:rFonts w:asciiTheme="minorHAnsi" w:hAnsiTheme="minorHAnsi" w:cstheme="minorHAnsi"/>
                <w:sz w:val="20"/>
                <w:szCs w:val="20"/>
              </w:rPr>
            </w:pPr>
            <w:r w:rsidRPr="00AB77C5">
              <w:rPr>
                <w:rFonts w:asciiTheme="minorHAnsi" w:hAnsiTheme="minorHAnsi" w:cstheme="minorHAnsi"/>
                <w:b/>
                <w:sz w:val="20"/>
                <w:szCs w:val="20"/>
                <w:u w:val="single"/>
              </w:rPr>
              <w:t>Συνολικός Προϋπολογισμός Προμήθειας:</w:t>
            </w:r>
            <w:r w:rsidRPr="00AB77C5">
              <w:rPr>
                <w:rFonts w:asciiTheme="minorHAnsi" w:hAnsiTheme="minorHAnsi" w:cstheme="minorHAnsi"/>
                <w:sz w:val="20"/>
                <w:szCs w:val="20"/>
              </w:rPr>
              <w:t xml:space="preserve"> </w:t>
            </w:r>
            <w:r w:rsidR="007E7E3F" w:rsidRPr="00AB77C5">
              <w:rPr>
                <w:rFonts w:asciiTheme="minorHAnsi" w:hAnsiTheme="minorHAnsi" w:cstheme="minorHAnsi"/>
                <w:sz w:val="20"/>
                <w:szCs w:val="20"/>
              </w:rPr>
              <w:t>210.800,00</w:t>
            </w:r>
            <w:r w:rsidRPr="00AB77C5">
              <w:rPr>
                <w:rFonts w:asciiTheme="minorHAnsi" w:hAnsiTheme="minorHAnsi" w:cstheme="minorHAnsi"/>
                <w:sz w:val="20"/>
                <w:szCs w:val="20"/>
              </w:rPr>
              <w:t>€ συμπεριλαμβανομένου Φ.Π.Α. (24%)</w:t>
            </w:r>
          </w:p>
          <w:p w:rsidR="00862B18" w:rsidRPr="00AB77C5" w:rsidRDefault="00862B18" w:rsidP="00862B18">
            <w:pPr>
              <w:spacing w:line="276" w:lineRule="auto"/>
              <w:rPr>
                <w:rFonts w:asciiTheme="minorHAnsi" w:hAnsiTheme="minorHAnsi" w:cstheme="minorHAnsi"/>
                <w:sz w:val="20"/>
                <w:szCs w:val="20"/>
              </w:rPr>
            </w:pPr>
            <w:r w:rsidRPr="00AB77C5">
              <w:rPr>
                <w:rFonts w:asciiTheme="minorHAnsi" w:hAnsiTheme="minorHAnsi" w:cstheme="minorHAnsi"/>
                <w:sz w:val="20"/>
                <w:szCs w:val="20"/>
              </w:rPr>
              <w:t xml:space="preserve">(προϋπολογισμός χωρίς Φ.Π.Α. : </w:t>
            </w:r>
            <w:r w:rsidR="007E7E3F" w:rsidRPr="00AB77C5">
              <w:rPr>
                <w:rFonts w:asciiTheme="minorHAnsi" w:hAnsiTheme="minorHAnsi" w:cstheme="minorHAnsi"/>
                <w:sz w:val="20"/>
                <w:szCs w:val="20"/>
              </w:rPr>
              <w:t>170.0</w:t>
            </w:r>
            <w:r w:rsidR="001C0817" w:rsidRPr="001C0817">
              <w:rPr>
                <w:rFonts w:asciiTheme="minorHAnsi" w:hAnsiTheme="minorHAnsi" w:cstheme="minorHAnsi"/>
                <w:sz w:val="20"/>
                <w:szCs w:val="20"/>
              </w:rPr>
              <w:t>0</w:t>
            </w:r>
            <w:r w:rsidR="007E7E3F" w:rsidRPr="00AB77C5">
              <w:rPr>
                <w:rFonts w:asciiTheme="minorHAnsi" w:hAnsiTheme="minorHAnsi" w:cstheme="minorHAnsi"/>
                <w:sz w:val="20"/>
                <w:szCs w:val="20"/>
              </w:rPr>
              <w:t>0</w:t>
            </w:r>
            <w:r w:rsidRPr="00AB77C5">
              <w:rPr>
                <w:rFonts w:asciiTheme="minorHAnsi" w:hAnsiTheme="minorHAnsi" w:cstheme="minorHAnsi"/>
                <w:sz w:val="20"/>
                <w:szCs w:val="20"/>
              </w:rPr>
              <w:t xml:space="preserve">,00€ πλέον Φ.Π.Α. (24 %): </w:t>
            </w:r>
            <w:r w:rsidR="007E7E3F" w:rsidRPr="00AB77C5">
              <w:rPr>
                <w:rFonts w:asciiTheme="minorHAnsi" w:hAnsiTheme="minorHAnsi" w:cstheme="minorHAnsi"/>
                <w:sz w:val="20"/>
                <w:szCs w:val="20"/>
              </w:rPr>
              <w:t>40.800</w:t>
            </w:r>
            <w:r w:rsidRPr="00AB77C5">
              <w:rPr>
                <w:rFonts w:asciiTheme="minorHAnsi" w:hAnsiTheme="minorHAnsi" w:cstheme="minorHAnsi"/>
                <w:sz w:val="20"/>
                <w:szCs w:val="20"/>
              </w:rPr>
              <w:t xml:space="preserve">,00€ </w:t>
            </w:r>
          </w:p>
          <w:p w:rsidR="00862B18" w:rsidRPr="00AB77C5" w:rsidRDefault="00862B18" w:rsidP="00862B18">
            <w:pPr>
              <w:spacing w:line="276" w:lineRule="auto"/>
              <w:rPr>
                <w:rFonts w:asciiTheme="minorHAnsi" w:hAnsiTheme="minorHAnsi" w:cstheme="minorHAnsi"/>
                <w:sz w:val="20"/>
                <w:szCs w:val="20"/>
              </w:rPr>
            </w:pPr>
            <w:r w:rsidRPr="00AB77C5">
              <w:rPr>
                <w:rFonts w:asciiTheme="minorHAnsi" w:hAnsiTheme="minorHAnsi" w:cstheme="minorHAnsi"/>
                <w:b/>
                <w:sz w:val="20"/>
                <w:szCs w:val="20"/>
                <w:u w:val="single"/>
              </w:rPr>
              <w:t>Συνολικός Προϋπολογισμός παροχής υπηρεσιών εγγύησης καλής λειτουργίας (5 έτη):</w:t>
            </w:r>
            <w:r w:rsidRPr="00AB77C5">
              <w:rPr>
                <w:rFonts w:asciiTheme="minorHAnsi" w:hAnsiTheme="minorHAnsi" w:cstheme="minorHAnsi"/>
                <w:sz w:val="20"/>
                <w:szCs w:val="20"/>
              </w:rPr>
              <w:t xml:space="preserve"> </w:t>
            </w:r>
          </w:p>
          <w:p w:rsidR="00862B18" w:rsidRPr="00AB77C5" w:rsidRDefault="007E7E3F" w:rsidP="00862B18">
            <w:pPr>
              <w:spacing w:line="276" w:lineRule="auto"/>
              <w:rPr>
                <w:rFonts w:asciiTheme="minorHAnsi" w:hAnsiTheme="minorHAnsi" w:cstheme="minorHAnsi"/>
                <w:sz w:val="20"/>
                <w:szCs w:val="20"/>
              </w:rPr>
            </w:pPr>
            <w:r w:rsidRPr="00AB77C5">
              <w:rPr>
                <w:rFonts w:asciiTheme="minorHAnsi" w:hAnsiTheme="minorHAnsi" w:cstheme="minorHAnsi"/>
                <w:sz w:val="20"/>
                <w:szCs w:val="20"/>
              </w:rPr>
              <w:t>36.456,00</w:t>
            </w:r>
            <w:r w:rsidR="00862B18" w:rsidRPr="00AB77C5">
              <w:rPr>
                <w:rFonts w:asciiTheme="minorHAnsi" w:hAnsiTheme="minorHAnsi" w:cstheme="minorHAnsi"/>
                <w:sz w:val="20"/>
                <w:szCs w:val="20"/>
              </w:rPr>
              <w:t>€ συμπεριλαμβανομένου Φ.Π.Α. (24%)</w:t>
            </w:r>
          </w:p>
          <w:p w:rsidR="003F24F8" w:rsidRPr="00AB77C5" w:rsidRDefault="00862B18" w:rsidP="007E7E3F">
            <w:pPr>
              <w:spacing w:line="276" w:lineRule="auto"/>
              <w:rPr>
                <w:rFonts w:asciiTheme="minorHAnsi" w:hAnsiTheme="minorHAnsi" w:cs="Arial"/>
                <w:sz w:val="20"/>
                <w:szCs w:val="20"/>
              </w:rPr>
            </w:pPr>
            <w:r w:rsidRPr="00AB77C5">
              <w:rPr>
                <w:rFonts w:asciiTheme="minorHAnsi" w:hAnsiTheme="minorHAnsi" w:cstheme="minorHAnsi"/>
                <w:sz w:val="20"/>
                <w:szCs w:val="20"/>
              </w:rPr>
              <w:t xml:space="preserve">(προϋπολογισμός χωρίς Φ.Π.Α. : </w:t>
            </w:r>
            <w:r w:rsidR="007E7E3F" w:rsidRPr="00AB77C5">
              <w:rPr>
                <w:rFonts w:asciiTheme="minorHAnsi" w:hAnsiTheme="minorHAnsi" w:cstheme="minorHAnsi"/>
                <w:sz w:val="20"/>
                <w:szCs w:val="20"/>
              </w:rPr>
              <w:t>29.400,00€ πλέον Φ.Π.Α. (24 %): 7.056</w:t>
            </w:r>
            <w:r w:rsidRPr="00AB77C5">
              <w:rPr>
                <w:rFonts w:asciiTheme="minorHAnsi" w:hAnsiTheme="minorHAnsi" w:cstheme="minorHAnsi"/>
                <w:sz w:val="20"/>
                <w:szCs w:val="20"/>
              </w:rPr>
              <w:t>,00€)</w:t>
            </w:r>
          </w:p>
        </w:tc>
      </w:tr>
      <w:tr w:rsidR="00B75F83" w:rsidRPr="00AB77C5">
        <w:trPr>
          <w:trHeight w:val="460"/>
        </w:trPr>
        <w:tc>
          <w:tcPr>
            <w:tcW w:w="2746" w:type="dxa"/>
          </w:tcPr>
          <w:p w:rsidR="00B75F83" w:rsidRPr="00AB77C5" w:rsidRDefault="00B75F83" w:rsidP="00B75F83">
            <w:pPr>
              <w:spacing w:line="276" w:lineRule="auto"/>
              <w:rPr>
                <w:rFonts w:asciiTheme="minorHAnsi" w:hAnsiTheme="minorHAnsi" w:cs="Tahoma"/>
                <w:b/>
                <w:sz w:val="20"/>
                <w:szCs w:val="20"/>
              </w:rPr>
            </w:pPr>
            <w:r w:rsidRPr="00AB77C5">
              <w:rPr>
                <w:rFonts w:asciiTheme="minorHAnsi" w:hAnsiTheme="minorHAnsi" w:cs="Tahoma"/>
                <w:b/>
                <w:sz w:val="20"/>
                <w:szCs w:val="20"/>
              </w:rPr>
              <w:t>Ημερομηνία αποστολής για  δημοσίευση στην Επίσημη Εφημερίδα της Ευρωπαϊκής Ένωσης:</w:t>
            </w:r>
          </w:p>
        </w:tc>
        <w:tc>
          <w:tcPr>
            <w:tcW w:w="6878" w:type="dxa"/>
            <w:vAlign w:val="center"/>
          </w:tcPr>
          <w:p w:rsidR="00B75F83" w:rsidRPr="00AB77C5" w:rsidRDefault="003D37B3" w:rsidP="00B75F83">
            <w:pPr>
              <w:spacing w:line="276" w:lineRule="auto"/>
              <w:rPr>
                <w:rFonts w:asciiTheme="minorHAnsi" w:hAnsiTheme="minorHAnsi" w:cs="Tahoma"/>
                <w:sz w:val="20"/>
                <w:szCs w:val="20"/>
              </w:rPr>
            </w:pPr>
            <w:r>
              <w:rPr>
                <w:rFonts w:asciiTheme="minorHAnsi" w:hAnsiTheme="minorHAnsi" w:cs="Tahoma"/>
                <w:sz w:val="20"/>
                <w:szCs w:val="20"/>
              </w:rPr>
              <w:t>03/11/2022</w:t>
            </w:r>
          </w:p>
        </w:tc>
      </w:tr>
      <w:tr w:rsidR="00B75F83" w:rsidRPr="00AB77C5">
        <w:trPr>
          <w:trHeight w:val="460"/>
        </w:trPr>
        <w:tc>
          <w:tcPr>
            <w:tcW w:w="2746" w:type="dxa"/>
          </w:tcPr>
          <w:p w:rsidR="00B75F83" w:rsidRPr="00AB77C5" w:rsidRDefault="00B75F83" w:rsidP="00B75F83">
            <w:pPr>
              <w:spacing w:line="276" w:lineRule="auto"/>
              <w:rPr>
                <w:rFonts w:asciiTheme="minorHAnsi" w:hAnsiTheme="minorHAnsi" w:cs="Tahoma"/>
                <w:b/>
                <w:sz w:val="20"/>
                <w:szCs w:val="20"/>
              </w:rPr>
            </w:pPr>
            <w:r w:rsidRPr="00AB77C5">
              <w:rPr>
                <w:rFonts w:asciiTheme="minorHAnsi" w:hAnsiTheme="minorHAnsi" w:cs="Tahoma"/>
                <w:b/>
                <w:sz w:val="20"/>
                <w:szCs w:val="20"/>
              </w:rPr>
              <w:t>Ημερομηνία αποσφράγισης:</w:t>
            </w:r>
          </w:p>
        </w:tc>
        <w:tc>
          <w:tcPr>
            <w:tcW w:w="6878" w:type="dxa"/>
            <w:vAlign w:val="center"/>
          </w:tcPr>
          <w:p w:rsidR="00B75F83" w:rsidRPr="003D37B3" w:rsidRDefault="003D37B3" w:rsidP="00B75F83">
            <w:pPr>
              <w:spacing w:line="276" w:lineRule="auto"/>
              <w:rPr>
                <w:rFonts w:asciiTheme="minorHAnsi" w:hAnsiTheme="minorHAnsi" w:cs="Tahoma"/>
                <w:sz w:val="20"/>
                <w:szCs w:val="20"/>
                <w:lang w:val="en-US"/>
              </w:rPr>
            </w:pPr>
            <w:r>
              <w:rPr>
                <w:rFonts w:asciiTheme="minorHAnsi" w:hAnsiTheme="minorHAnsi" w:cs="Tahoma"/>
                <w:sz w:val="20"/>
                <w:szCs w:val="20"/>
                <w:lang w:val="en-US"/>
              </w:rPr>
              <w:t>15/12/2022</w:t>
            </w:r>
          </w:p>
        </w:tc>
      </w:tr>
    </w:tbl>
    <w:p w:rsidR="00033B9D" w:rsidRPr="00AB77C5" w:rsidRDefault="00033B9D" w:rsidP="00033B9D">
      <w:pPr>
        <w:rPr>
          <w:rFonts w:asciiTheme="minorHAnsi" w:hAnsiTheme="minorHAnsi"/>
          <w:sz w:val="20"/>
          <w:szCs w:val="20"/>
        </w:rPr>
      </w:pPr>
    </w:p>
    <w:p w:rsidR="00B75F83" w:rsidRPr="00AB77C5" w:rsidRDefault="00B75F83" w:rsidP="00DC34F7">
      <w:pPr>
        <w:spacing w:line="276" w:lineRule="auto"/>
        <w:rPr>
          <w:rFonts w:asciiTheme="minorHAnsi" w:hAnsiTheme="minorHAnsi" w:cs="Arial"/>
          <w:bCs/>
          <w:sz w:val="20"/>
          <w:szCs w:val="20"/>
        </w:rPr>
      </w:pPr>
    </w:p>
    <w:p w:rsidR="003F7DE4" w:rsidRPr="00AB77C5" w:rsidRDefault="003F7DE4" w:rsidP="00DC34F7">
      <w:pPr>
        <w:spacing w:line="276" w:lineRule="auto"/>
        <w:rPr>
          <w:rFonts w:asciiTheme="minorHAnsi" w:hAnsiTheme="minorHAnsi"/>
          <w:sz w:val="20"/>
          <w:szCs w:val="20"/>
          <w:lang w:eastAsia="en-US"/>
        </w:rPr>
      </w:pPr>
    </w:p>
    <w:p w:rsidR="00B75F83" w:rsidRPr="00AB77C5" w:rsidRDefault="00B75F83" w:rsidP="00DC34F7">
      <w:pPr>
        <w:spacing w:line="276" w:lineRule="auto"/>
        <w:rPr>
          <w:rFonts w:asciiTheme="minorHAnsi" w:hAnsiTheme="minorHAnsi"/>
          <w:sz w:val="20"/>
          <w:szCs w:val="20"/>
          <w:lang w:eastAsia="en-US"/>
        </w:rPr>
      </w:pPr>
    </w:p>
    <w:p w:rsidR="00B75F83" w:rsidRPr="00AB77C5" w:rsidRDefault="00B75F83" w:rsidP="00310C1F">
      <w:pPr>
        <w:spacing w:line="276" w:lineRule="auto"/>
        <w:ind w:left="284"/>
        <w:rPr>
          <w:rFonts w:asciiTheme="minorHAnsi" w:hAnsiTheme="minorHAnsi"/>
          <w:sz w:val="20"/>
          <w:szCs w:val="20"/>
          <w:lang w:eastAsia="en-US"/>
        </w:rPr>
      </w:pPr>
    </w:p>
    <w:p w:rsidR="00B75F83" w:rsidRPr="00AB77C5" w:rsidRDefault="00B75F83">
      <w:pPr>
        <w:suppressAutoHyphens w:val="0"/>
        <w:jc w:val="left"/>
        <w:rPr>
          <w:rFonts w:asciiTheme="minorHAnsi" w:hAnsiTheme="minorHAnsi" w:cs="Arial"/>
          <w:bCs/>
          <w:sz w:val="20"/>
          <w:szCs w:val="20"/>
        </w:rPr>
        <w:sectPr w:rsidR="00B75F83" w:rsidRPr="00AB77C5">
          <w:footerReference w:type="default" r:id="rId10"/>
          <w:pgSz w:w="11906" w:h="16838" w:code="9"/>
          <w:pgMar w:top="1134" w:right="1134" w:bottom="1134" w:left="1134" w:header="709" w:footer="709" w:gutter="0"/>
          <w:cols w:space="708"/>
          <w:docGrid w:linePitch="360"/>
        </w:sectPr>
      </w:pPr>
    </w:p>
    <w:p w:rsidR="00802838" w:rsidRPr="00AB77C5" w:rsidRDefault="00802838">
      <w:pPr>
        <w:suppressAutoHyphens w:val="0"/>
        <w:jc w:val="left"/>
        <w:rPr>
          <w:rFonts w:asciiTheme="minorHAnsi" w:hAnsiTheme="minorHAnsi" w:cs="Arial"/>
          <w:bCs/>
          <w:sz w:val="20"/>
          <w:szCs w:val="20"/>
        </w:rPr>
      </w:pPr>
    </w:p>
    <w:sdt>
      <w:sdtPr>
        <w:rPr>
          <w:rFonts w:asciiTheme="minorHAnsi" w:eastAsia="Times New Roman" w:hAnsiTheme="minorHAnsi" w:cs="Times New Roman"/>
          <w:color w:val="auto"/>
          <w:sz w:val="20"/>
          <w:szCs w:val="20"/>
          <w:lang w:eastAsia="zh-CN"/>
        </w:rPr>
        <w:id w:val="1860856058"/>
        <w:docPartObj>
          <w:docPartGallery w:val="Table of Contents"/>
          <w:docPartUnique/>
        </w:docPartObj>
      </w:sdtPr>
      <w:sdtEndPr>
        <w:rPr>
          <w:b/>
          <w:bCs/>
        </w:rPr>
      </w:sdtEndPr>
      <w:sdtContent>
        <w:p w:rsidR="00B55D31" w:rsidRPr="00AB77C5" w:rsidRDefault="00B55D31">
          <w:pPr>
            <w:pStyle w:val="aff2"/>
            <w:rPr>
              <w:rFonts w:asciiTheme="minorHAnsi" w:hAnsiTheme="minorHAnsi"/>
              <w:color w:val="000000" w:themeColor="text1"/>
              <w:sz w:val="20"/>
              <w:szCs w:val="20"/>
            </w:rPr>
          </w:pPr>
          <w:r w:rsidRPr="00AB77C5">
            <w:rPr>
              <w:rFonts w:asciiTheme="minorHAnsi" w:hAnsiTheme="minorHAnsi"/>
              <w:color w:val="000000" w:themeColor="text1"/>
              <w:sz w:val="20"/>
              <w:szCs w:val="20"/>
            </w:rPr>
            <w:t>Περιεχόμενα</w:t>
          </w:r>
        </w:p>
        <w:p w:rsidR="00AD13DC" w:rsidRPr="00AB77C5" w:rsidRDefault="00C835E1" w:rsidP="00543385">
          <w:pPr>
            <w:pStyle w:val="14"/>
            <w:tabs>
              <w:tab w:val="right" w:leader="dot" w:pos="9628"/>
            </w:tabs>
            <w:rPr>
              <w:rFonts w:asciiTheme="minorHAnsi" w:eastAsiaTheme="minorEastAsia" w:hAnsiTheme="minorHAnsi" w:cstheme="minorBidi"/>
              <w:noProof/>
              <w:sz w:val="20"/>
              <w:szCs w:val="20"/>
              <w:lang w:val="en-GB" w:eastAsia="en-GB"/>
            </w:rPr>
          </w:pPr>
          <w:r w:rsidRPr="00AB77C5">
            <w:rPr>
              <w:rFonts w:asciiTheme="minorHAnsi" w:hAnsiTheme="minorHAnsi"/>
              <w:color w:val="000000" w:themeColor="text1"/>
              <w:sz w:val="20"/>
              <w:szCs w:val="20"/>
            </w:rPr>
            <w:fldChar w:fldCharType="begin"/>
          </w:r>
          <w:r w:rsidR="00B55D31" w:rsidRPr="00AB77C5">
            <w:rPr>
              <w:rFonts w:asciiTheme="minorHAnsi" w:hAnsiTheme="minorHAnsi"/>
              <w:color w:val="000000" w:themeColor="text1"/>
              <w:sz w:val="20"/>
              <w:szCs w:val="20"/>
            </w:rPr>
            <w:instrText xml:space="preserve"> TOC \o "1-3" \h \z \u </w:instrText>
          </w:r>
          <w:r w:rsidRPr="00AB77C5">
            <w:rPr>
              <w:rFonts w:asciiTheme="minorHAnsi" w:hAnsiTheme="minorHAnsi"/>
              <w:color w:val="000000" w:themeColor="text1"/>
              <w:sz w:val="20"/>
              <w:szCs w:val="20"/>
            </w:rPr>
            <w:fldChar w:fldCharType="separate"/>
          </w:r>
          <w:hyperlink w:anchor="_Toc106717400" w:history="1">
            <w:r w:rsidR="00AD13DC" w:rsidRPr="00AB77C5">
              <w:rPr>
                <w:rStyle w:val="-"/>
                <w:rFonts w:asciiTheme="minorHAnsi" w:hAnsiTheme="minorHAnsi"/>
                <w:noProof/>
                <w:sz w:val="20"/>
                <w:szCs w:val="20"/>
                <w:u w:val="none"/>
              </w:rPr>
              <w:t>1. ΑΝΑΘΕΤΟΥΣΑ ΑΡΧΗ ΚΑΙ ΑΝΤΙΚΕΙΜΕΝΟ ΣΥΜΒΑΣΗΣ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_Toc106717400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4</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01" w:history="1">
            <w:r w:rsidR="00AD13DC" w:rsidRPr="00AB77C5">
              <w:rPr>
                <w:rStyle w:val="-"/>
                <w:u w:val="none"/>
              </w:rPr>
              <w:t>1.1  Στοιχεία Αναθέτουσας Αρχής (Α.Α.)</w:t>
            </w:r>
            <w:r w:rsidR="00AD13DC" w:rsidRPr="00AB77C5">
              <w:rPr>
                <w:webHidden/>
              </w:rPr>
              <w:tab/>
            </w:r>
            <w:r w:rsidR="00AD13DC" w:rsidRPr="00AB77C5">
              <w:rPr>
                <w:webHidden/>
              </w:rPr>
              <w:fldChar w:fldCharType="begin"/>
            </w:r>
            <w:r w:rsidR="00AD13DC" w:rsidRPr="00AB77C5">
              <w:rPr>
                <w:webHidden/>
              </w:rPr>
              <w:instrText xml:space="preserve"> PAGEREF _Toc106717401 \h </w:instrText>
            </w:r>
            <w:r w:rsidR="00AD13DC" w:rsidRPr="00AB77C5">
              <w:rPr>
                <w:webHidden/>
              </w:rPr>
            </w:r>
            <w:r w:rsidR="00AD13DC" w:rsidRPr="00AB77C5">
              <w:rPr>
                <w:webHidden/>
              </w:rPr>
              <w:fldChar w:fldCharType="separate"/>
            </w:r>
            <w:r w:rsidR="008D69F5">
              <w:rPr>
                <w:webHidden/>
              </w:rPr>
              <w:t>4</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02" w:history="1">
            <w:r w:rsidR="00AD13DC" w:rsidRPr="00AB77C5">
              <w:rPr>
                <w:rStyle w:val="-"/>
                <w:u w:val="none"/>
              </w:rPr>
              <w:t>1.2 Στοιχεία Διαδικασίας-Χρηματοδότηση</w:t>
            </w:r>
            <w:r w:rsidR="00AD13DC" w:rsidRPr="00AB77C5">
              <w:rPr>
                <w:webHidden/>
              </w:rPr>
              <w:tab/>
            </w:r>
            <w:r w:rsidR="00AD13DC" w:rsidRPr="00AB77C5">
              <w:rPr>
                <w:webHidden/>
              </w:rPr>
              <w:fldChar w:fldCharType="begin"/>
            </w:r>
            <w:r w:rsidR="00AD13DC" w:rsidRPr="00AB77C5">
              <w:rPr>
                <w:webHidden/>
              </w:rPr>
              <w:instrText xml:space="preserve"> PAGEREF _Toc106717402 \h </w:instrText>
            </w:r>
            <w:r w:rsidR="00AD13DC" w:rsidRPr="00AB77C5">
              <w:rPr>
                <w:webHidden/>
              </w:rPr>
            </w:r>
            <w:r w:rsidR="00AD13DC" w:rsidRPr="00AB77C5">
              <w:rPr>
                <w:webHidden/>
              </w:rPr>
              <w:fldChar w:fldCharType="separate"/>
            </w:r>
            <w:r w:rsidR="008D69F5">
              <w:rPr>
                <w:webHidden/>
              </w:rPr>
              <w:t>4</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03" w:history="1">
            <w:r w:rsidR="00AD13DC" w:rsidRPr="00AB77C5">
              <w:rPr>
                <w:rStyle w:val="-"/>
                <w:u w:val="none"/>
              </w:rPr>
              <w:t>1.3  Συνοπτική περιγραφή φυσικού και οικονομικού αντικειμένου της σύμβαση</w:t>
            </w:r>
            <w:r w:rsidR="00AD13DC" w:rsidRPr="00AB77C5">
              <w:rPr>
                <w:webHidden/>
              </w:rPr>
              <w:tab/>
            </w:r>
            <w:r w:rsidR="00AD13DC" w:rsidRPr="00AB77C5">
              <w:rPr>
                <w:webHidden/>
              </w:rPr>
              <w:fldChar w:fldCharType="begin"/>
            </w:r>
            <w:r w:rsidR="00AD13DC" w:rsidRPr="00AB77C5">
              <w:rPr>
                <w:webHidden/>
              </w:rPr>
              <w:instrText xml:space="preserve"> PAGEREF _Toc106717403 \h </w:instrText>
            </w:r>
            <w:r w:rsidR="00AD13DC" w:rsidRPr="00AB77C5">
              <w:rPr>
                <w:webHidden/>
              </w:rPr>
            </w:r>
            <w:r w:rsidR="00AD13DC" w:rsidRPr="00AB77C5">
              <w:rPr>
                <w:webHidden/>
              </w:rPr>
              <w:fldChar w:fldCharType="separate"/>
            </w:r>
            <w:r w:rsidR="008D69F5">
              <w:rPr>
                <w:webHidden/>
              </w:rPr>
              <w:t>5</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04" w:history="1">
            <w:r w:rsidR="00AD13DC" w:rsidRPr="00AB77C5">
              <w:rPr>
                <w:rStyle w:val="-"/>
                <w:u w:val="none"/>
              </w:rPr>
              <w:t>1.4 Θεσμικό πλαίσιο</w:t>
            </w:r>
            <w:r w:rsidR="00AD13DC" w:rsidRPr="00AB77C5">
              <w:rPr>
                <w:webHidden/>
              </w:rPr>
              <w:tab/>
            </w:r>
            <w:r w:rsidR="00AD13DC" w:rsidRPr="00AB77C5">
              <w:rPr>
                <w:webHidden/>
              </w:rPr>
              <w:fldChar w:fldCharType="begin"/>
            </w:r>
            <w:r w:rsidR="00AD13DC" w:rsidRPr="00AB77C5">
              <w:rPr>
                <w:webHidden/>
              </w:rPr>
              <w:instrText xml:space="preserve"> PAGEREF _Toc106717404 \h </w:instrText>
            </w:r>
            <w:r w:rsidR="00AD13DC" w:rsidRPr="00AB77C5">
              <w:rPr>
                <w:webHidden/>
              </w:rPr>
            </w:r>
            <w:r w:rsidR="00AD13DC" w:rsidRPr="00AB77C5">
              <w:rPr>
                <w:webHidden/>
              </w:rPr>
              <w:fldChar w:fldCharType="separate"/>
            </w:r>
            <w:r w:rsidR="008D69F5">
              <w:rPr>
                <w:webHidden/>
              </w:rPr>
              <w:t>6</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05" w:history="1">
            <w:r w:rsidR="00AD13DC" w:rsidRPr="00AB77C5">
              <w:rPr>
                <w:rStyle w:val="-"/>
                <w:u w:val="none"/>
              </w:rPr>
              <w:t>1.5 Προθεσμία παραλαβής προσφορών και διενέργεια διαγωνισμού</w:t>
            </w:r>
            <w:r w:rsidR="00AD13DC" w:rsidRPr="00AB77C5">
              <w:rPr>
                <w:webHidden/>
              </w:rPr>
              <w:tab/>
            </w:r>
            <w:r w:rsidR="00AD13DC" w:rsidRPr="00AB77C5">
              <w:rPr>
                <w:webHidden/>
              </w:rPr>
              <w:fldChar w:fldCharType="begin"/>
            </w:r>
            <w:r w:rsidR="00AD13DC" w:rsidRPr="00AB77C5">
              <w:rPr>
                <w:webHidden/>
              </w:rPr>
              <w:instrText xml:space="preserve"> PAGEREF _Toc106717405 \h </w:instrText>
            </w:r>
            <w:r w:rsidR="00AD13DC" w:rsidRPr="00AB77C5">
              <w:rPr>
                <w:webHidden/>
              </w:rPr>
            </w:r>
            <w:r w:rsidR="00AD13DC" w:rsidRPr="00AB77C5">
              <w:rPr>
                <w:webHidden/>
              </w:rPr>
              <w:fldChar w:fldCharType="separate"/>
            </w:r>
            <w:r w:rsidR="008D69F5">
              <w:rPr>
                <w:webHidden/>
              </w:rPr>
              <w:t>8</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06" w:history="1">
            <w:r w:rsidR="00AD13DC" w:rsidRPr="00AB77C5">
              <w:rPr>
                <w:rStyle w:val="-"/>
                <w:u w:val="none"/>
              </w:rPr>
              <w:t>1.6 Δημοσιότητα</w:t>
            </w:r>
            <w:r w:rsidR="00AD13DC" w:rsidRPr="00AB77C5">
              <w:rPr>
                <w:webHidden/>
              </w:rPr>
              <w:tab/>
            </w:r>
            <w:r w:rsidR="00AD13DC" w:rsidRPr="00AB77C5">
              <w:rPr>
                <w:webHidden/>
              </w:rPr>
              <w:fldChar w:fldCharType="begin"/>
            </w:r>
            <w:r w:rsidR="00AD13DC" w:rsidRPr="00AB77C5">
              <w:rPr>
                <w:webHidden/>
              </w:rPr>
              <w:instrText xml:space="preserve"> PAGEREF _Toc106717406 \h </w:instrText>
            </w:r>
            <w:r w:rsidR="00AD13DC" w:rsidRPr="00AB77C5">
              <w:rPr>
                <w:webHidden/>
              </w:rPr>
            </w:r>
            <w:r w:rsidR="00AD13DC" w:rsidRPr="00AB77C5">
              <w:rPr>
                <w:webHidden/>
              </w:rPr>
              <w:fldChar w:fldCharType="separate"/>
            </w:r>
            <w:r w:rsidR="008D69F5">
              <w:rPr>
                <w:webHidden/>
              </w:rPr>
              <w:t>9</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08" w:history="1">
            <w:r w:rsidR="00AD13DC" w:rsidRPr="00AB77C5">
              <w:rPr>
                <w:rStyle w:val="-"/>
                <w:u w:val="none"/>
              </w:rPr>
              <w:t>1.7 Αρχές εφαρμοζόμενες στη διαδικασία σύναψης</w:t>
            </w:r>
            <w:r w:rsidR="00AD13DC" w:rsidRPr="00AB77C5">
              <w:rPr>
                <w:webHidden/>
              </w:rPr>
              <w:tab/>
            </w:r>
            <w:r w:rsidR="00AD13DC" w:rsidRPr="00AB77C5">
              <w:rPr>
                <w:webHidden/>
              </w:rPr>
              <w:fldChar w:fldCharType="begin"/>
            </w:r>
            <w:r w:rsidR="00AD13DC" w:rsidRPr="00AB77C5">
              <w:rPr>
                <w:webHidden/>
              </w:rPr>
              <w:instrText xml:space="preserve"> PAGEREF _Toc106717408 \h </w:instrText>
            </w:r>
            <w:r w:rsidR="00AD13DC" w:rsidRPr="00AB77C5">
              <w:rPr>
                <w:webHidden/>
              </w:rPr>
            </w:r>
            <w:r w:rsidR="00AD13DC" w:rsidRPr="00AB77C5">
              <w:rPr>
                <w:webHidden/>
              </w:rPr>
              <w:fldChar w:fldCharType="separate"/>
            </w:r>
            <w:r w:rsidR="008D69F5">
              <w:rPr>
                <w:webHidden/>
              </w:rPr>
              <w:t>9</w:t>
            </w:r>
            <w:r w:rsidR="00AD13DC" w:rsidRPr="00AB77C5">
              <w:rPr>
                <w:webHidden/>
              </w:rPr>
              <w:fldChar w:fldCharType="end"/>
            </w:r>
          </w:hyperlink>
        </w:p>
        <w:p w:rsidR="00AD13DC" w:rsidRPr="00AB77C5" w:rsidRDefault="00094DF0" w:rsidP="00543385">
          <w:pPr>
            <w:pStyle w:val="14"/>
            <w:tabs>
              <w:tab w:val="right" w:leader="dot" w:pos="9628"/>
            </w:tabs>
            <w:rPr>
              <w:rFonts w:asciiTheme="minorHAnsi" w:eastAsiaTheme="minorEastAsia" w:hAnsiTheme="minorHAnsi" w:cstheme="minorBidi"/>
              <w:noProof/>
              <w:sz w:val="20"/>
              <w:szCs w:val="20"/>
              <w:lang w:val="en-GB" w:eastAsia="en-GB"/>
            </w:rPr>
          </w:pPr>
          <w:hyperlink w:anchor="_Toc106717409" w:history="1">
            <w:r w:rsidR="00AD13DC" w:rsidRPr="00AB77C5">
              <w:rPr>
                <w:rStyle w:val="-"/>
                <w:rFonts w:asciiTheme="minorHAnsi" w:hAnsiTheme="minorHAnsi"/>
                <w:noProof/>
                <w:sz w:val="20"/>
                <w:szCs w:val="20"/>
                <w:u w:val="none"/>
              </w:rPr>
              <w:t>2. ΓΕΝΙΚOΙ ΚΑΙ ΕΙΔΙΚΟΙ ΟΡΟΙ ΣΥΜΜΕΤΟΧΗΣ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_Toc106717409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9</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10" w:history="1">
            <w:r w:rsidR="00AD13DC" w:rsidRPr="00AB77C5">
              <w:rPr>
                <w:rStyle w:val="-"/>
                <w:u w:val="none"/>
              </w:rPr>
              <w:t>2.1. Γενικές Πληροφορίες</w:t>
            </w:r>
            <w:r w:rsidR="00AD13DC" w:rsidRPr="00AB77C5">
              <w:rPr>
                <w:webHidden/>
              </w:rPr>
              <w:tab/>
            </w:r>
            <w:r w:rsidR="00AD13DC" w:rsidRPr="00AB77C5">
              <w:rPr>
                <w:webHidden/>
              </w:rPr>
              <w:fldChar w:fldCharType="begin"/>
            </w:r>
            <w:r w:rsidR="00AD13DC" w:rsidRPr="00AB77C5">
              <w:rPr>
                <w:webHidden/>
              </w:rPr>
              <w:instrText xml:space="preserve"> PAGEREF _Toc106717410 \h </w:instrText>
            </w:r>
            <w:r w:rsidR="00AD13DC" w:rsidRPr="00AB77C5">
              <w:rPr>
                <w:webHidden/>
              </w:rPr>
            </w:r>
            <w:r w:rsidR="00AD13DC" w:rsidRPr="00AB77C5">
              <w:rPr>
                <w:webHidden/>
              </w:rPr>
              <w:fldChar w:fldCharType="separate"/>
            </w:r>
            <w:r w:rsidR="008D69F5">
              <w:rPr>
                <w:webHidden/>
              </w:rPr>
              <w:t>9</w:t>
            </w:r>
            <w:r w:rsidR="00AD13DC" w:rsidRPr="00AB77C5">
              <w:rPr>
                <w:webHidden/>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11" w:history="1">
            <w:r w:rsidR="00AD13DC" w:rsidRPr="00AB77C5">
              <w:rPr>
                <w:rStyle w:val="-"/>
                <w:rFonts w:asciiTheme="minorHAnsi" w:hAnsiTheme="minorHAnsi"/>
                <w:noProof/>
                <w:sz w:val="20"/>
                <w:szCs w:val="20"/>
                <w:u w:val="none"/>
              </w:rPr>
              <w:t>2.1.1 Έγγραφα της σύμβασης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_Toc106717411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9</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12" w:history="1">
            <w:r w:rsidR="00AD13DC" w:rsidRPr="00AB77C5">
              <w:rPr>
                <w:rStyle w:val="-"/>
                <w:rFonts w:asciiTheme="minorHAnsi" w:hAnsiTheme="minorHAnsi"/>
                <w:noProof/>
                <w:sz w:val="20"/>
                <w:szCs w:val="20"/>
                <w:u w:val="none"/>
              </w:rPr>
              <w:t>2.1.2. Επικοινωνία – Πρόσβαση στα έγγραφα της Σύμβασης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_Toc106717412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10</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13" w:history="1">
            <w:r w:rsidR="00AD13DC" w:rsidRPr="00AB77C5">
              <w:rPr>
                <w:rStyle w:val="-"/>
                <w:rFonts w:asciiTheme="minorHAnsi" w:hAnsiTheme="minorHAnsi"/>
                <w:noProof/>
                <w:sz w:val="20"/>
                <w:szCs w:val="20"/>
                <w:u w:val="none"/>
              </w:rPr>
              <w:t>2.1.3. Παροχή διευκρινίσεων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_Toc106717413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10</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14" w:history="1">
            <w:r w:rsidR="00AD13DC" w:rsidRPr="00AB77C5">
              <w:rPr>
                <w:rStyle w:val="-"/>
                <w:rFonts w:asciiTheme="minorHAnsi" w:hAnsiTheme="minorHAnsi"/>
                <w:noProof/>
                <w:sz w:val="20"/>
                <w:szCs w:val="20"/>
                <w:u w:val="none"/>
              </w:rPr>
              <w:t>2.1.4 Γλώσσα</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_Toc106717414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10</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15" w:history="1">
            <w:r w:rsidR="00AD13DC" w:rsidRPr="00AB77C5">
              <w:rPr>
                <w:rStyle w:val="-"/>
                <w:rFonts w:asciiTheme="minorHAnsi" w:hAnsiTheme="minorHAnsi"/>
                <w:noProof/>
                <w:sz w:val="20"/>
                <w:szCs w:val="20"/>
                <w:u w:val="none"/>
              </w:rPr>
              <w:t>2.1.5 Εγγυήσεις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_Toc106717415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11</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16" w:history="1">
            <w:r w:rsidR="00AD13DC" w:rsidRPr="00AB77C5">
              <w:rPr>
                <w:rStyle w:val="-"/>
                <w:rFonts w:asciiTheme="minorHAnsi" w:hAnsiTheme="minorHAnsi"/>
                <w:noProof/>
                <w:sz w:val="20"/>
                <w:szCs w:val="20"/>
                <w:u w:val="none"/>
              </w:rPr>
              <w:t>2.1.6</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Προστασία Προσωπικών Δεδομένων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_Toc106717416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11</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17" w:history="1">
            <w:r w:rsidR="00AD13DC" w:rsidRPr="00AB77C5">
              <w:rPr>
                <w:rStyle w:val="-"/>
                <w:u w:val="none"/>
              </w:rPr>
              <w:t>2.2 Δικαίωμα Συμμετοχής - Κριτήρια Ποιοτικής Επιλογής</w:t>
            </w:r>
            <w:r w:rsidR="00AD13DC" w:rsidRPr="00AB77C5">
              <w:rPr>
                <w:webHidden/>
              </w:rPr>
              <w:tab/>
            </w:r>
            <w:r w:rsidR="00AD13DC" w:rsidRPr="00AB77C5">
              <w:rPr>
                <w:webHidden/>
              </w:rPr>
              <w:fldChar w:fldCharType="begin"/>
            </w:r>
            <w:r w:rsidR="00AD13DC" w:rsidRPr="00AB77C5">
              <w:rPr>
                <w:webHidden/>
              </w:rPr>
              <w:instrText xml:space="preserve"> PAGEREF _Toc106717417 \h </w:instrText>
            </w:r>
            <w:r w:rsidR="00AD13DC" w:rsidRPr="00AB77C5">
              <w:rPr>
                <w:webHidden/>
              </w:rPr>
            </w:r>
            <w:r w:rsidR="00AD13DC" w:rsidRPr="00AB77C5">
              <w:rPr>
                <w:webHidden/>
              </w:rPr>
              <w:fldChar w:fldCharType="separate"/>
            </w:r>
            <w:r w:rsidR="008D69F5">
              <w:rPr>
                <w:webHidden/>
              </w:rPr>
              <w:t>11</w:t>
            </w:r>
            <w:r w:rsidR="00AD13DC" w:rsidRPr="00AB77C5">
              <w:rPr>
                <w:webHidden/>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18" w:history="1">
            <w:r w:rsidR="00AD13DC" w:rsidRPr="00AB77C5">
              <w:rPr>
                <w:rStyle w:val="-"/>
                <w:rFonts w:asciiTheme="minorHAnsi" w:hAnsiTheme="minorHAnsi"/>
                <w:noProof/>
                <w:sz w:val="20"/>
                <w:szCs w:val="20"/>
                <w:u w:val="none"/>
              </w:rPr>
              <w:t>2.2.1 Δικαίωμα συμμετοχής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_Toc106717418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11</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19" w:history="1">
            <w:r w:rsidR="00AD13DC" w:rsidRPr="00AB77C5">
              <w:rPr>
                <w:rStyle w:val="-"/>
                <w:rFonts w:asciiTheme="minorHAnsi" w:hAnsiTheme="minorHAnsi"/>
                <w:noProof/>
                <w:sz w:val="20"/>
                <w:szCs w:val="20"/>
                <w:u w:val="none"/>
              </w:rPr>
              <w:t>2.2.2 Εγγυήσεις συμμετοχής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_Toc106717419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12</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20" w:history="1">
            <w:r w:rsidR="00AD13DC" w:rsidRPr="00AB77C5">
              <w:rPr>
                <w:rStyle w:val="-"/>
                <w:rFonts w:asciiTheme="minorHAnsi" w:hAnsiTheme="minorHAnsi"/>
                <w:noProof/>
                <w:sz w:val="20"/>
                <w:szCs w:val="20"/>
                <w:u w:val="none"/>
              </w:rPr>
              <w:t>2.2.3 Λόγοι αποκλεισμού</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_Toc106717420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13</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21" w:history="1">
            <w:r w:rsidR="00AD13DC" w:rsidRPr="00AB77C5">
              <w:rPr>
                <w:rStyle w:val="-"/>
                <w:rFonts w:asciiTheme="minorHAnsi" w:hAnsiTheme="minorHAnsi"/>
                <w:noProof/>
                <w:sz w:val="20"/>
                <w:szCs w:val="20"/>
                <w:u w:val="none"/>
              </w:rPr>
              <w:t>2.2.4. Καταλληλόλητα για την άσκηση της επαγγελματικής δραστηριότητας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_Toc106717421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15</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22" w:history="1">
            <w:r w:rsidR="00AD13DC" w:rsidRPr="00AB77C5">
              <w:rPr>
                <w:rStyle w:val="-"/>
                <w:rFonts w:asciiTheme="minorHAnsi" w:hAnsiTheme="minorHAnsi"/>
                <w:noProof/>
                <w:sz w:val="20"/>
                <w:szCs w:val="20"/>
                <w:u w:val="none"/>
              </w:rPr>
              <w:t>2.2.5</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Υπεργολαβία</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_Toc106717422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15</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23" w:history="1">
            <w:r w:rsidR="00AD13DC" w:rsidRPr="00AB77C5">
              <w:rPr>
                <w:rStyle w:val="-"/>
                <w:rFonts w:asciiTheme="minorHAnsi" w:hAnsiTheme="minorHAnsi"/>
                <w:noProof/>
                <w:sz w:val="20"/>
                <w:szCs w:val="20"/>
                <w:u w:val="none"/>
              </w:rPr>
              <w:t>2.2.6.</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Κανόνες απόδειξης ποιοτικής επιλογής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_Toc106717423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15</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24" w:history="1">
            <w:r w:rsidR="00AD13DC" w:rsidRPr="00AB77C5">
              <w:rPr>
                <w:rStyle w:val="-"/>
                <w:u w:val="none"/>
              </w:rPr>
              <w:t>2.3 Κριτήριο Ανάθεσης</w:t>
            </w:r>
            <w:r w:rsidR="00AD13DC" w:rsidRPr="00AB77C5">
              <w:rPr>
                <w:webHidden/>
              </w:rPr>
              <w:tab/>
            </w:r>
            <w:r w:rsidR="00AD13DC" w:rsidRPr="00AB77C5">
              <w:rPr>
                <w:webHidden/>
              </w:rPr>
              <w:fldChar w:fldCharType="begin"/>
            </w:r>
            <w:r w:rsidR="00AD13DC" w:rsidRPr="00AB77C5">
              <w:rPr>
                <w:webHidden/>
              </w:rPr>
              <w:instrText xml:space="preserve"> PAGEREF _Toc106717424 \h </w:instrText>
            </w:r>
            <w:r w:rsidR="00AD13DC" w:rsidRPr="00AB77C5">
              <w:rPr>
                <w:webHidden/>
              </w:rPr>
            </w:r>
            <w:r w:rsidR="00AD13DC" w:rsidRPr="00AB77C5">
              <w:rPr>
                <w:webHidden/>
              </w:rPr>
              <w:fldChar w:fldCharType="separate"/>
            </w:r>
            <w:r w:rsidR="008D69F5">
              <w:rPr>
                <w:webHidden/>
              </w:rPr>
              <w:t>18</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25" w:history="1">
            <w:r w:rsidR="00AD13DC" w:rsidRPr="00AB77C5">
              <w:rPr>
                <w:rStyle w:val="-"/>
                <w:u w:val="none"/>
              </w:rPr>
              <w:t>2.4 Κατάρτιση - Περιεχόμενο Προσφορών</w:t>
            </w:r>
            <w:r w:rsidR="00AD13DC" w:rsidRPr="00AB77C5">
              <w:rPr>
                <w:webHidden/>
              </w:rPr>
              <w:tab/>
            </w:r>
            <w:r w:rsidR="00AD13DC" w:rsidRPr="00AB77C5">
              <w:rPr>
                <w:webHidden/>
              </w:rPr>
              <w:fldChar w:fldCharType="begin"/>
            </w:r>
            <w:r w:rsidR="00AD13DC" w:rsidRPr="00AB77C5">
              <w:rPr>
                <w:webHidden/>
              </w:rPr>
              <w:instrText xml:space="preserve"> PAGEREF _Toc106717425 \h </w:instrText>
            </w:r>
            <w:r w:rsidR="00AD13DC" w:rsidRPr="00AB77C5">
              <w:rPr>
                <w:webHidden/>
              </w:rPr>
            </w:r>
            <w:r w:rsidR="00AD13DC" w:rsidRPr="00AB77C5">
              <w:rPr>
                <w:webHidden/>
              </w:rPr>
              <w:fldChar w:fldCharType="separate"/>
            </w:r>
            <w:r w:rsidR="008D69F5">
              <w:rPr>
                <w:webHidden/>
              </w:rPr>
              <w:t>18</w:t>
            </w:r>
            <w:r w:rsidR="00AD13DC" w:rsidRPr="00AB77C5">
              <w:rPr>
                <w:webHidden/>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26" w:history="1">
            <w:r w:rsidR="00AD13DC" w:rsidRPr="00AB77C5">
              <w:rPr>
                <w:rStyle w:val="-"/>
                <w:rFonts w:asciiTheme="minorHAnsi" w:hAnsiTheme="minorHAnsi"/>
                <w:noProof/>
                <w:sz w:val="20"/>
                <w:szCs w:val="20"/>
                <w:u w:val="none"/>
              </w:rPr>
              <w:t>2.4.1</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Γενικοί όροι υποβολής προσφορών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_Toc106717426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18</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27" w:history="1">
            <w:r w:rsidR="00AD13DC" w:rsidRPr="00AB77C5">
              <w:rPr>
                <w:rStyle w:val="-"/>
                <w:rFonts w:asciiTheme="minorHAnsi" w:hAnsiTheme="minorHAnsi"/>
                <w:noProof/>
                <w:sz w:val="20"/>
                <w:szCs w:val="20"/>
                <w:u w:val="none"/>
              </w:rPr>
              <w:t>2.4.2</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Χρόνος και Τρόπος υποβολής προσφορών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_Toc106717427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19</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28" w:history="1">
            <w:r w:rsidR="00AD13DC" w:rsidRPr="00AB77C5">
              <w:rPr>
                <w:rStyle w:val="-"/>
                <w:rFonts w:asciiTheme="minorHAnsi" w:hAnsiTheme="minorHAnsi"/>
                <w:noProof/>
                <w:sz w:val="20"/>
                <w:szCs w:val="20"/>
                <w:u w:val="none"/>
              </w:rPr>
              <w:t>2.4.3</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Περιεχόμενα Φακέλου «Δικαιολογητικά Συμμετοχής- Τεχνική Προσφορά»</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_Toc106717428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21</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29" w:history="1">
            <w:r w:rsidR="00AD13DC" w:rsidRPr="00AB77C5">
              <w:rPr>
                <w:rStyle w:val="-"/>
                <w:rFonts w:asciiTheme="minorHAnsi" w:hAnsiTheme="minorHAnsi"/>
                <w:noProof/>
                <w:sz w:val="20"/>
                <w:szCs w:val="20"/>
                <w:u w:val="none"/>
              </w:rPr>
              <w:t>2.4.4</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Περιεχόμενα Φακέλου «Οικονομική Προσφορά» / Τρόπος σύνταξης και υποβολής οικονομικών προσφορών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_Toc106717429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21</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30" w:history="1">
            <w:r w:rsidR="00AD13DC" w:rsidRPr="00AB77C5">
              <w:rPr>
                <w:rStyle w:val="-"/>
                <w:rFonts w:asciiTheme="minorHAnsi" w:hAnsiTheme="minorHAnsi"/>
                <w:noProof/>
                <w:sz w:val="20"/>
                <w:szCs w:val="20"/>
                <w:u w:val="none"/>
              </w:rPr>
              <w:t>2.4.5</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Χρόνος ισχύος των προσφορών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_Toc106717430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22</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31" w:history="1">
            <w:r w:rsidR="00AD13DC" w:rsidRPr="00AB77C5">
              <w:rPr>
                <w:rStyle w:val="-"/>
                <w:rFonts w:asciiTheme="minorHAnsi" w:hAnsiTheme="minorHAnsi"/>
                <w:noProof/>
                <w:sz w:val="20"/>
                <w:szCs w:val="20"/>
                <w:u w:val="none"/>
              </w:rPr>
              <w:t>2.4.6</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Λόγοι απόρριψης προσφορών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_Toc106717431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22</w:t>
            </w:r>
            <w:r w:rsidR="00AD13DC" w:rsidRPr="00AB77C5">
              <w:rPr>
                <w:rFonts w:asciiTheme="minorHAnsi" w:hAnsiTheme="minorHAnsi"/>
                <w:noProof/>
                <w:webHidden/>
                <w:sz w:val="20"/>
                <w:szCs w:val="20"/>
              </w:rPr>
              <w:fldChar w:fldCharType="end"/>
            </w:r>
          </w:hyperlink>
        </w:p>
        <w:p w:rsidR="00AD13DC" w:rsidRPr="00AB77C5" w:rsidRDefault="00094DF0" w:rsidP="00543385">
          <w:pPr>
            <w:pStyle w:val="14"/>
            <w:tabs>
              <w:tab w:val="right" w:leader="dot" w:pos="9628"/>
            </w:tabs>
            <w:rPr>
              <w:rFonts w:asciiTheme="minorHAnsi" w:eastAsiaTheme="minorEastAsia" w:hAnsiTheme="minorHAnsi" w:cstheme="minorBidi"/>
              <w:noProof/>
              <w:sz w:val="20"/>
              <w:szCs w:val="20"/>
              <w:lang w:val="en-GB" w:eastAsia="en-GB"/>
            </w:rPr>
          </w:pPr>
          <w:hyperlink w:anchor="_Toc106717432" w:history="1">
            <w:r w:rsidR="00AD13DC" w:rsidRPr="00AB77C5">
              <w:rPr>
                <w:rStyle w:val="-"/>
                <w:rFonts w:asciiTheme="minorHAnsi" w:hAnsiTheme="minorHAnsi"/>
                <w:noProof/>
                <w:sz w:val="20"/>
                <w:szCs w:val="20"/>
                <w:u w:val="none"/>
              </w:rPr>
              <w:t>3. ΔΙΕΝΕΡΓΕΙΑ ΔΙΑΔΙΚΑΣΙΑΣ - ΑΞΙΟΛΟΓΗΣΗ ΠΡΟΣΦΟΡΩΝ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_Toc106717432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23</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tabs>
              <w:tab w:val="left" w:pos="720"/>
            </w:tabs>
            <w:rPr>
              <w:rFonts w:eastAsiaTheme="minorEastAsia" w:cstheme="minorBidi"/>
              <w:color w:val="auto"/>
              <w:lang w:val="en-GB" w:eastAsia="en-GB"/>
            </w:rPr>
          </w:pPr>
          <w:hyperlink w:anchor="_Toc106717433" w:history="1">
            <w:r w:rsidR="00AD13DC" w:rsidRPr="00AB77C5">
              <w:rPr>
                <w:rStyle w:val="-"/>
                <w:u w:val="none"/>
              </w:rPr>
              <w:t>3.1</w:t>
            </w:r>
            <w:r w:rsidR="00AD13DC" w:rsidRPr="00AB77C5">
              <w:rPr>
                <w:rFonts w:eastAsiaTheme="minorEastAsia" w:cstheme="minorBidi"/>
                <w:color w:val="auto"/>
                <w:lang w:val="en-GB" w:eastAsia="en-GB"/>
              </w:rPr>
              <w:tab/>
            </w:r>
            <w:r w:rsidR="00AD13DC" w:rsidRPr="00AB77C5">
              <w:rPr>
                <w:rStyle w:val="-"/>
                <w:u w:val="none"/>
              </w:rPr>
              <w:t>Αποσφράγιση και αξιολόγηση προσφορών</w:t>
            </w:r>
            <w:r w:rsidR="00AD13DC" w:rsidRPr="00AB77C5">
              <w:rPr>
                <w:webHidden/>
              </w:rPr>
              <w:tab/>
            </w:r>
            <w:r w:rsidR="00AD13DC" w:rsidRPr="00AB77C5">
              <w:rPr>
                <w:webHidden/>
              </w:rPr>
              <w:fldChar w:fldCharType="begin"/>
            </w:r>
            <w:r w:rsidR="00AD13DC" w:rsidRPr="00AB77C5">
              <w:rPr>
                <w:webHidden/>
              </w:rPr>
              <w:instrText xml:space="preserve"> PAGEREF _Toc106717433 \h </w:instrText>
            </w:r>
            <w:r w:rsidR="00AD13DC" w:rsidRPr="00AB77C5">
              <w:rPr>
                <w:webHidden/>
              </w:rPr>
            </w:r>
            <w:r w:rsidR="00AD13DC" w:rsidRPr="00AB77C5">
              <w:rPr>
                <w:webHidden/>
              </w:rPr>
              <w:fldChar w:fldCharType="separate"/>
            </w:r>
            <w:r w:rsidR="008D69F5">
              <w:rPr>
                <w:webHidden/>
              </w:rPr>
              <w:t>23</w:t>
            </w:r>
            <w:r w:rsidR="00AD13DC" w:rsidRPr="00AB77C5">
              <w:rPr>
                <w:webHidden/>
              </w:rPr>
              <w:fldChar w:fldCharType="end"/>
            </w:r>
          </w:hyperlink>
        </w:p>
        <w:p w:rsidR="00AD13DC" w:rsidRPr="00AB77C5" w:rsidRDefault="00094DF0" w:rsidP="00543385">
          <w:pPr>
            <w:pStyle w:val="30"/>
            <w:tabs>
              <w:tab w:val="right" w:leader="dot" w:pos="9628"/>
            </w:tabs>
            <w:rPr>
              <w:rFonts w:asciiTheme="minorHAnsi" w:eastAsiaTheme="minorEastAsia" w:hAnsiTheme="minorHAnsi" w:cstheme="minorBidi"/>
              <w:noProof/>
              <w:sz w:val="20"/>
              <w:szCs w:val="20"/>
              <w:lang w:val="en-GB" w:eastAsia="en-GB"/>
            </w:rPr>
          </w:pPr>
          <w:hyperlink w:anchor="_Toc106717434" w:history="1">
            <w:r w:rsidR="00AD13DC" w:rsidRPr="00AB77C5">
              <w:rPr>
                <w:rStyle w:val="-"/>
                <w:rFonts w:asciiTheme="minorHAnsi" w:hAnsiTheme="minorHAnsi"/>
                <w:noProof/>
                <w:sz w:val="20"/>
                <w:szCs w:val="20"/>
                <w:u w:val="none"/>
              </w:rPr>
              <w:t>3.1.1 Ηλεκτρονική αποσφράγιση προσφορών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_Toc106717434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23</w:t>
            </w:r>
            <w:r w:rsidR="00AD13DC" w:rsidRPr="00AB77C5">
              <w:rPr>
                <w:rFonts w:asciiTheme="minorHAnsi" w:hAnsiTheme="minorHAnsi"/>
                <w:noProof/>
                <w:webHidden/>
                <w:sz w:val="20"/>
                <w:szCs w:val="20"/>
              </w:rPr>
              <w:fldChar w:fldCharType="end"/>
            </w:r>
          </w:hyperlink>
        </w:p>
        <w:p w:rsidR="00AD13DC" w:rsidRPr="00AB77C5" w:rsidRDefault="00094DF0" w:rsidP="00543385">
          <w:pPr>
            <w:pStyle w:val="30"/>
            <w:tabs>
              <w:tab w:val="left" w:pos="1320"/>
              <w:tab w:val="right" w:leader="dot" w:pos="9628"/>
            </w:tabs>
            <w:rPr>
              <w:rFonts w:asciiTheme="minorHAnsi" w:eastAsiaTheme="minorEastAsia" w:hAnsiTheme="minorHAnsi" w:cstheme="minorBidi"/>
              <w:noProof/>
              <w:sz w:val="20"/>
              <w:szCs w:val="20"/>
              <w:lang w:val="en-GB" w:eastAsia="en-GB"/>
            </w:rPr>
          </w:pPr>
          <w:hyperlink w:anchor="_Toc106717435" w:history="1">
            <w:r w:rsidR="00AD13DC" w:rsidRPr="00AB77C5">
              <w:rPr>
                <w:rStyle w:val="-"/>
                <w:rFonts w:asciiTheme="minorHAnsi" w:hAnsiTheme="minorHAnsi"/>
                <w:noProof/>
                <w:sz w:val="20"/>
                <w:szCs w:val="20"/>
                <w:u w:val="none"/>
              </w:rPr>
              <w:t>3.1.2</w:t>
            </w:r>
            <w:r w:rsidR="00AD13DC" w:rsidRPr="00AB77C5">
              <w:rPr>
                <w:rFonts w:asciiTheme="minorHAnsi" w:eastAsiaTheme="minorEastAsia" w:hAnsiTheme="minorHAnsi" w:cstheme="minorBidi"/>
                <w:noProof/>
                <w:sz w:val="20"/>
                <w:szCs w:val="20"/>
                <w:lang w:val="en-GB" w:eastAsia="en-GB"/>
              </w:rPr>
              <w:tab/>
            </w:r>
            <w:r w:rsidR="00AD13DC" w:rsidRPr="00AB77C5">
              <w:rPr>
                <w:rStyle w:val="-"/>
                <w:rFonts w:asciiTheme="minorHAnsi" w:hAnsiTheme="minorHAnsi"/>
                <w:noProof/>
                <w:sz w:val="20"/>
                <w:szCs w:val="20"/>
                <w:u w:val="none"/>
              </w:rPr>
              <w:t>Αξιολόγηση προσφορών</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_Toc106717435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23</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36" w:history="1">
            <w:r w:rsidR="00AD13DC" w:rsidRPr="00AB77C5">
              <w:rPr>
                <w:rStyle w:val="-"/>
                <w:u w:val="none"/>
              </w:rPr>
              <w:t>3.2 Πρόσκληση υποβολής δικαιολογητικών προσωρινού αναδόχου - Δικαιολογητικά προσωρινού αναδόχου</w:t>
            </w:r>
            <w:r w:rsidR="00AD13DC" w:rsidRPr="00AB77C5">
              <w:rPr>
                <w:webHidden/>
              </w:rPr>
              <w:tab/>
            </w:r>
            <w:r w:rsidR="00AD13DC" w:rsidRPr="00AB77C5">
              <w:rPr>
                <w:webHidden/>
              </w:rPr>
              <w:fldChar w:fldCharType="begin"/>
            </w:r>
            <w:r w:rsidR="00AD13DC" w:rsidRPr="00AB77C5">
              <w:rPr>
                <w:webHidden/>
              </w:rPr>
              <w:instrText xml:space="preserve"> PAGEREF _Toc106717436 \h </w:instrText>
            </w:r>
            <w:r w:rsidR="00AD13DC" w:rsidRPr="00AB77C5">
              <w:rPr>
                <w:webHidden/>
              </w:rPr>
            </w:r>
            <w:r w:rsidR="00AD13DC" w:rsidRPr="00AB77C5">
              <w:rPr>
                <w:webHidden/>
              </w:rPr>
              <w:fldChar w:fldCharType="separate"/>
            </w:r>
            <w:r w:rsidR="008D69F5">
              <w:rPr>
                <w:webHidden/>
              </w:rPr>
              <w:t>24</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37" w:history="1">
            <w:r w:rsidR="00AD13DC" w:rsidRPr="00AB77C5">
              <w:rPr>
                <w:rStyle w:val="-"/>
                <w:u w:val="none"/>
              </w:rPr>
              <w:t>3.3 Κατακύρωση - σύναψη σύμβασης</w:t>
            </w:r>
            <w:r w:rsidR="00AD13DC" w:rsidRPr="00AB77C5">
              <w:rPr>
                <w:webHidden/>
              </w:rPr>
              <w:tab/>
            </w:r>
            <w:r w:rsidR="00AD13DC" w:rsidRPr="00AB77C5">
              <w:rPr>
                <w:webHidden/>
              </w:rPr>
              <w:fldChar w:fldCharType="begin"/>
            </w:r>
            <w:r w:rsidR="00AD13DC" w:rsidRPr="00AB77C5">
              <w:rPr>
                <w:webHidden/>
              </w:rPr>
              <w:instrText xml:space="preserve"> PAGEREF _Toc106717437 \h </w:instrText>
            </w:r>
            <w:r w:rsidR="00AD13DC" w:rsidRPr="00AB77C5">
              <w:rPr>
                <w:webHidden/>
              </w:rPr>
            </w:r>
            <w:r w:rsidR="00AD13DC" w:rsidRPr="00AB77C5">
              <w:rPr>
                <w:webHidden/>
              </w:rPr>
              <w:fldChar w:fldCharType="separate"/>
            </w:r>
            <w:r w:rsidR="008D69F5">
              <w:rPr>
                <w:webHidden/>
              </w:rPr>
              <w:t>25</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38" w:history="1">
            <w:r w:rsidR="00AD13DC" w:rsidRPr="00AB77C5">
              <w:rPr>
                <w:rStyle w:val="-"/>
                <w:u w:val="none"/>
              </w:rPr>
              <w:t>3.4 Προδικαστικές Προσφυγές - Προσωρινή Δικαστική Προστασία</w:t>
            </w:r>
            <w:r w:rsidR="00AD13DC" w:rsidRPr="00AB77C5">
              <w:rPr>
                <w:webHidden/>
              </w:rPr>
              <w:tab/>
            </w:r>
            <w:r w:rsidR="00AD13DC" w:rsidRPr="00AB77C5">
              <w:rPr>
                <w:webHidden/>
              </w:rPr>
              <w:fldChar w:fldCharType="begin"/>
            </w:r>
            <w:r w:rsidR="00AD13DC" w:rsidRPr="00AB77C5">
              <w:rPr>
                <w:webHidden/>
              </w:rPr>
              <w:instrText xml:space="preserve"> PAGEREF _Toc106717438 \h </w:instrText>
            </w:r>
            <w:r w:rsidR="00AD13DC" w:rsidRPr="00AB77C5">
              <w:rPr>
                <w:webHidden/>
              </w:rPr>
            </w:r>
            <w:r w:rsidR="00AD13DC" w:rsidRPr="00AB77C5">
              <w:rPr>
                <w:webHidden/>
              </w:rPr>
              <w:fldChar w:fldCharType="separate"/>
            </w:r>
            <w:r w:rsidR="008D69F5">
              <w:rPr>
                <w:webHidden/>
              </w:rPr>
              <w:t>26</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39" w:history="1">
            <w:r w:rsidR="00AD13DC" w:rsidRPr="00AB77C5">
              <w:rPr>
                <w:rStyle w:val="-"/>
                <w:u w:val="none"/>
              </w:rPr>
              <w:t>3.5 Ματαίωση Διαδικασίας</w:t>
            </w:r>
            <w:r w:rsidR="00AD13DC" w:rsidRPr="00AB77C5">
              <w:rPr>
                <w:webHidden/>
              </w:rPr>
              <w:tab/>
            </w:r>
            <w:r w:rsidR="00AD13DC" w:rsidRPr="00AB77C5">
              <w:rPr>
                <w:webHidden/>
              </w:rPr>
              <w:fldChar w:fldCharType="begin"/>
            </w:r>
            <w:r w:rsidR="00AD13DC" w:rsidRPr="00AB77C5">
              <w:rPr>
                <w:webHidden/>
              </w:rPr>
              <w:instrText xml:space="preserve"> PAGEREF _Toc106717439 \h </w:instrText>
            </w:r>
            <w:r w:rsidR="00AD13DC" w:rsidRPr="00AB77C5">
              <w:rPr>
                <w:webHidden/>
              </w:rPr>
            </w:r>
            <w:r w:rsidR="00AD13DC" w:rsidRPr="00AB77C5">
              <w:rPr>
                <w:webHidden/>
              </w:rPr>
              <w:fldChar w:fldCharType="separate"/>
            </w:r>
            <w:r w:rsidR="008D69F5">
              <w:rPr>
                <w:webHidden/>
              </w:rPr>
              <w:t>28</w:t>
            </w:r>
            <w:r w:rsidR="00AD13DC" w:rsidRPr="00AB77C5">
              <w:rPr>
                <w:webHidden/>
              </w:rPr>
              <w:fldChar w:fldCharType="end"/>
            </w:r>
          </w:hyperlink>
        </w:p>
        <w:p w:rsidR="00AD13DC" w:rsidRPr="00AB77C5" w:rsidRDefault="00094DF0" w:rsidP="00543385">
          <w:pPr>
            <w:pStyle w:val="14"/>
            <w:tabs>
              <w:tab w:val="right" w:leader="dot" w:pos="9628"/>
            </w:tabs>
            <w:rPr>
              <w:rFonts w:asciiTheme="minorHAnsi" w:eastAsiaTheme="minorEastAsia" w:hAnsiTheme="minorHAnsi" w:cstheme="minorBidi"/>
              <w:noProof/>
              <w:sz w:val="20"/>
              <w:szCs w:val="20"/>
              <w:lang w:val="en-GB" w:eastAsia="en-GB"/>
            </w:rPr>
          </w:pPr>
          <w:hyperlink w:anchor="_Toc106717440" w:history="1">
            <w:r w:rsidR="00AD13DC" w:rsidRPr="00AB77C5">
              <w:rPr>
                <w:rStyle w:val="-"/>
                <w:rFonts w:asciiTheme="minorHAnsi" w:hAnsiTheme="minorHAnsi"/>
                <w:noProof/>
                <w:sz w:val="20"/>
                <w:szCs w:val="20"/>
                <w:u w:val="none"/>
              </w:rPr>
              <w:t>4. ΟΡΟΙ ΕΚΤΕΛΕΣΗΣ ΤΗΣ ΣΥΜΒΑΣΗΣ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_Toc106717440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28</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41" w:history="1">
            <w:r w:rsidR="00AD13DC" w:rsidRPr="00AB77C5">
              <w:rPr>
                <w:rStyle w:val="-"/>
                <w:rFonts w:cstheme="minorHAnsi"/>
                <w:u w:val="none"/>
              </w:rPr>
              <w:t>4.1 Εγγύηση καλής εκτέλεσης της σύμβασης.</w:t>
            </w:r>
            <w:r w:rsidR="00AD13DC" w:rsidRPr="00AB77C5">
              <w:rPr>
                <w:webHidden/>
              </w:rPr>
              <w:tab/>
            </w:r>
            <w:r w:rsidR="00AD13DC" w:rsidRPr="00AB77C5">
              <w:rPr>
                <w:webHidden/>
              </w:rPr>
              <w:fldChar w:fldCharType="begin"/>
            </w:r>
            <w:r w:rsidR="00AD13DC" w:rsidRPr="00AB77C5">
              <w:rPr>
                <w:webHidden/>
              </w:rPr>
              <w:instrText xml:space="preserve"> PAGEREF _Toc106717441 \h </w:instrText>
            </w:r>
            <w:r w:rsidR="00AD13DC" w:rsidRPr="00AB77C5">
              <w:rPr>
                <w:webHidden/>
              </w:rPr>
            </w:r>
            <w:r w:rsidR="00AD13DC" w:rsidRPr="00AB77C5">
              <w:rPr>
                <w:webHidden/>
              </w:rPr>
              <w:fldChar w:fldCharType="separate"/>
            </w:r>
            <w:r w:rsidR="008D69F5">
              <w:rPr>
                <w:webHidden/>
              </w:rPr>
              <w:t>28</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42" w:history="1">
            <w:r w:rsidR="00AD13DC" w:rsidRPr="00AB77C5">
              <w:rPr>
                <w:rStyle w:val="-"/>
                <w:u w:val="none"/>
              </w:rPr>
              <w:t>4.2  Συμβατικό Πλαίσιο - Εφαρμοστέα Νομοθεσία</w:t>
            </w:r>
            <w:r w:rsidR="00AD13DC" w:rsidRPr="00AB77C5">
              <w:rPr>
                <w:webHidden/>
              </w:rPr>
              <w:tab/>
            </w:r>
            <w:r w:rsidR="00AD13DC" w:rsidRPr="00AB77C5">
              <w:rPr>
                <w:webHidden/>
              </w:rPr>
              <w:fldChar w:fldCharType="begin"/>
            </w:r>
            <w:r w:rsidR="00AD13DC" w:rsidRPr="00AB77C5">
              <w:rPr>
                <w:webHidden/>
              </w:rPr>
              <w:instrText xml:space="preserve"> PAGEREF _Toc106717442 \h </w:instrText>
            </w:r>
            <w:r w:rsidR="00AD13DC" w:rsidRPr="00AB77C5">
              <w:rPr>
                <w:webHidden/>
              </w:rPr>
            </w:r>
            <w:r w:rsidR="00AD13DC" w:rsidRPr="00AB77C5">
              <w:rPr>
                <w:webHidden/>
              </w:rPr>
              <w:fldChar w:fldCharType="separate"/>
            </w:r>
            <w:r w:rsidR="008D69F5">
              <w:rPr>
                <w:webHidden/>
              </w:rPr>
              <w:t>29</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43" w:history="1">
            <w:r w:rsidR="00AD13DC" w:rsidRPr="00AB77C5">
              <w:rPr>
                <w:rStyle w:val="-"/>
                <w:u w:val="none"/>
              </w:rPr>
              <w:t>4.3 Όροι εκτέλεσης της σύμβασης</w:t>
            </w:r>
            <w:r w:rsidR="00AD13DC" w:rsidRPr="00AB77C5">
              <w:rPr>
                <w:webHidden/>
              </w:rPr>
              <w:tab/>
            </w:r>
            <w:r w:rsidR="00AD13DC" w:rsidRPr="00AB77C5">
              <w:rPr>
                <w:webHidden/>
              </w:rPr>
              <w:fldChar w:fldCharType="begin"/>
            </w:r>
            <w:r w:rsidR="00AD13DC" w:rsidRPr="00AB77C5">
              <w:rPr>
                <w:webHidden/>
              </w:rPr>
              <w:instrText xml:space="preserve"> PAGEREF _Toc106717443 \h </w:instrText>
            </w:r>
            <w:r w:rsidR="00AD13DC" w:rsidRPr="00AB77C5">
              <w:rPr>
                <w:webHidden/>
              </w:rPr>
            </w:r>
            <w:r w:rsidR="00AD13DC" w:rsidRPr="00AB77C5">
              <w:rPr>
                <w:webHidden/>
              </w:rPr>
              <w:fldChar w:fldCharType="separate"/>
            </w:r>
            <w:r w:rsidR="008D69F5">
              <w:rPr>
                <w:webHidden/>
              </w:rPr>
              <w:t>29</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44" w:history="1">
            <w:r w:rsidR="00AD13DC" w:rsidRPr="00AB77C5">
              <w:rPr>
                <w:rStyle w:val="-"/>
                <w:u w:val="none"/>
              </w:rPr>
              <w:t>4.4 Υπεργολαβία</w:t>
            </w:r>
            <w:r w:rsidR="00AD13DC" w:rsidRPr="00AB77C5">
              <w:rPr>
                <w:webHidden/>
              </w:rPr>
              <w:tab/>
            </w:r>
            <w:r w:rsidR="00AD13DC" w:rsidRPr="00AB77C5">
              <w:rPr>
                <w:webHidden/>
              </w:rPr>
              <w:fldChar w:fldCharType="begin"/>
            </w:r>
            <w:r w:rsidR="00AD13DC" w:rsidRPr="00AB77C5">
              <w:rPr>
                <w:webHidden/>
              </w:rPr>
              <w:instrText xml:space="preserve"> PAGEREF _Toc106717444 \h </w:instrText>
            </w:r>
            <w:r w:rsidR="00AD13DC" w:rsidRPr="00AB77C5">
              <w:rPr>
                <w:webHidden/>
              </w:rPr>
            </w:r>
            <w:r w:rsidR="00AD13DC" w:rsidRPr="00AB77C5">
              <w:rPr>
                <w:webHidden/>
              </w:rPr>
              <w:fldChar w:fldCharType="separate"/>
            </w:r>
            <w:r w:rsidR="008D69F5">
              <w:rPr>
                <w:webHidden/>
              </w:rPr>
              <w:t>30</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45" w:history="1">
            <w:r w:rsidR="00AD13DC" w:rsidRPr="00AB77C5">
              <w:rPr>
                <w:rStyle w:val="-"/>
                <w:u w:val="none"/>
              </w:rPr>
              <w:t>4.5 Τροποποίηση σύμβασης κατά τη διάρκειά της</w:t>
            </w:r>
            <w:r w:rsidR="00AD13DC" w:rsidRPr="00AB77C5">
              <w:rPr>
                <w:webHidden/>
              </w:rPr>
              <w:tab/>
            </w:r>
            <w:r w:rsidR="00AD13DC" w:rsidRPr="00AB77C5">
              <w:rPr>
                <w:webHidden/>
              </w:rPr>
              <w:fldChar w:fldCharType="begin"/>
            </w:r>
            <w:r w:rsidR="00AD13DC" w:rsidRPr="00AB77C5">
              <w:rPr>
                <w:webHidden/>
              </w:rPr>
              <w:instrText xml:space="preserve"> PAGEREF _Toc106717445 \h </w:instrText>
            </w:r>
            <w:r w:rsidR="00AD13DC" w:rsidRPr="00AB77C5">
              <w:rPr>
                <w:webHidden/>
              </w:rPr>
            </w:r>
            <w:r w:rsidR="00AD13DC" w:rsidRPr="00AB77C5">
              <w:rPr>
                <w:webHidden/>
              </w:rPr>
              <w:fldChar w:fldCharType="separate"/>
            </w:r>
            <w:r w:rsidR="008D69F5">
              <w:rPr>
                <w:webHidden/>
              </w:rPr>
              <w:t>30</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46" w:history="1">
            <w:r w:rsidR="00AD13DC" w:rsidRPr="00AB77C5">
              <w:rPr>
                <w:rStyle w:val="-"/>
                <w:u w:val="none"/>
              </w:rPr>
              <w:t>4.6 Δικαίωμα μονομερούς λύσης της σύμβασης</w:t>
            </w:r>
            <w:r w:rsidR="00AD13DC" w:rsidRPr="00AB77C5">
              <w:rPr>
                <w:webHidden/>
              </w:rPr>
              <w:tab/>
            </w:r>
            <w:r w:rsidR="00AD13DC" w:rsidRPr="00AB77C5">
              <w:rPr>
                <w:webHidden/>
              </w:rPr>
              <w:fldChar w:fldCharType="begin"/>
            </w:r>
            <w:r w:rsidR="00AD13DC" w:rsidRPr="00AB77C5">
              <w:rPr>
                <w:webHidden/>
              </w:rPr>
              <w:instrText xml:space="preserve"> PAGEREF _Toc106717446 \h </w:instrText>
            </w:r>
            <w:r w:rsidR="00AD13DC" w:rsidRPr="00AB77C5">
              <w:rPr>
                <w:webHidden/>
              </w:rPr>
            </w:r>
            <w:r w:rsidR="00AD13DC" w:rsidRPr="00AB77C5">
              <w:rPr>
                <w:webHidden/>
              </w:rPr>
              <w:fldChar w:fldCharType="separate"/>
            </w:r>
            <w:r w:rsidR="008D69F5">
              <w:rPr>
                <w:webHidden/>
              </w:rPr>
              <w:t>30</w:t>
            </w:r>
            <w:r w:rsidR="00AD13DC" w:rsidRPr="00AB77C5">
              <w:rPr>
                <w:webHidden/>
              </w:rPr>
              <w:fldChar w:fldCharType="end"/>
            </w:r>
          </w:hyperlink>
        </w:p>
        <w:p w:rsidR="00AD13DC" w:rsidRPr="00AB77C5" w:rsidRDefault="00094DF0" w:rsidP="00543385">
          <w:pPr>
            <w:pStyle w:val="14"/>
            <w:tabs>
              <w:tab w:val="right" w:leader="dot" w:pos="9628"/>
            </w:tabs>
            <w:rPr>
              <w:rFonts w:asciiTheme="minorHAnsi" w:eastAsiaTheme="minorEastAsia" w:hAnsiTheme="minorHAnsi" w:cstheme="minorBidi"/>
              <w:noProof/>
              <w:sz w:val="20"/>
              <w:szCs w:val="20"/>
              <w:lang w:val="en-GB" w:eastAsia="en-GB"/>
            </w:rPr>
          </w:pPr>
          <w:hyperlink w:anchor="_Toc106717447" w:history="1">
            <w:r w:rsidR="00AD13DC" w:rsidRPr="00AB77C5">
              <w:rPr>
                <w:rStyle w:val="-"/>
                <w:rFonts w:asciiTheme="minorHAnsi" w:hAnsiTheme="minorHAnsi"/>
                <w:noProof/>
                <w:sz w:val="20"/>
                <w:szCs w:val="20"/>
                <w:u w:val="none"/>
              </w:rPr>
              <w:t>5. ΕΙΔΙΚΟΙ ΟΡΟΙ ΕΚΤΕΛΕΣΗΣ ΤΗΣ ΣΥΜΒΑΣΗΣ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_Toc106717447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31</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48" w:history="1">
            <w:r w:rsidR="00AD13DC" w:rsidRPr="00AB77C5">
              <w:rPr>
                <w:rStyle w:val="-"/>
                <w:rFonts w:cstheme="minorHAnsi"/>
                <w:u w:val="none"/>
              </w:rPr>
              <w:t>5.1 Τρόπος πληρωμής</w:t>
            </w:r>
            <w:r w:rsidR="00AD13DC" w:rsidRPr="00AB77C5">
              <w:rPr>
                <w:webHidden/>
              </w:rPr>
              <w:tab/>
            </w:r>
            <w:r w:rsidR="00AD13DC" w:rsidRPr="00AB77C5">
              <w:rPr>
                <w:webHidden/>
              </w:rPr>
              <w:fldChar w:fldCharType="begin"/>
            </w:r>
            <w:r w:rsidR="00AD13DC" w:rsidRPr="00AB77C5">
              <w:rPr>
                <w:webHidden/>
              </w:rPr>
              <w:instrText xml:space="preserve"> PAGEREF _Toc106717448 \h </w:instrText>
            </w:r>
            <w:r w:rsidR="00AD13DC" w:rsidRPr="00AB77C5">
              <w:rPr>
                <w:webHidden/>
              </w:rPr>
            </w:r>
            <w:r w:rsidR="00AD13DC" w:rsidRPr="00AB77C5">
              <w:rPr>
                <w:webHidden/>
              </w:rPr>
              <w:fldChar w:fldCharType="separate"/>
            </w:r>
            <w:r w:rsidR="008D69F5">
              <w:rPr>
                <w:webHidden/>
              </w:rPr>
              <w:t>31</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49" w:history="1">
            <w:r w:rsidR="00AD13DC" w:rsidRPr="00AB77C5">
              <w:rPr>
                <w:rStyle w:val="-"/>
                <w:u w:val="none"/>
              </w:rPr>
              <w:t>5.2 Κήρυξη οικονομικού φορέα εκπτώτου - Κυρώσεις</w:t>
            </w:r>
            <w:r w:rsidR="00AD13DC" w:rsidRPr="00AB77C5">
              <w:rPr>
                <w:webHidden/>
              </w:rPr>
              <w:tab/>
            </w:r>
            <w:r w:rsidR="00AD13DC" w:rsidRPr="00AB77C5">
              <w:rPr>
                <w:webHidden/>
              </w:rPr>
              <w:fldChar w:fldCharType="begin"/>
            </w:r>
            <w:r w:rsidR="00AD13DC" w:rsidRPr="00AB77C5">
              <w:rPr>
                <w:webHidden/>
              </w:rPr>
              <w:instrText xml:space="preserve"> PAGEREF _Toc106717449 \h </w:instrText>
            </w:r>
            <w:r w:rsidR="00AD13DC" w:rsidRPr="00AB77C5">
              <w:rPr>
                <w:webHidden/>
              </w:rPr>
            </w:r>
            <w:r w:rsidR="00AD13DC" w:rsidRPr="00AB77C5">
              <w:rPr>
                <w:webHidden/>
              </w:rPr>
              <w:fldChar w:fldCharType="separate"/>
            </w:r>
            <w:r w:rsidR="008D69F5">
              <w:rPr>
                <w:webHidden/>
              </w:rPr>
              <w:t>31</w:t>
            </w:r>
            <w:r w:rsidR="00AD13DC" w:rsidRPr="00AB77C5">
              <w:rPr>
                <w:webHidden/>
              </w:rPr>
              <w:fldChar w:fldCharType="end"/>
            </w:r>
          </w:hyperlink>
        </w:p>
        <w:p w:rsidR="00AD13DC" w:rsidRPr="00AB77C5" w:rsidRDefault="00094DF0" w:rsidP="00543385">
          <w:pPr>
            <w:pStyle w:val="25"/>
            <w:tabs>
              <w:tab w:val="left" w:pos="720"/>
            </w:tabs>
            <w:rPr>
              <w:rFonts w:eastAsiaTheme="minorEastAsia" w:cstheme="minorBidi"/>
              <w:color w:val="auto"/>
              <w:lang w:val="en-GB" w:eastAsia="en-GB"/>
            </w:rPr>
          </w:pPr>
          <w:hyperlink w:anchor="_Toc106717450" w:history="1">
            <w:r w:rsidR="00AD13DC" w:rsidRPr="00AB77C5">
              <w:rPr>
                <w:rStyle w:val="-"/>
                <w:u w:val="none"/>
              </w:rPr>
              <w:t>5.3</w:t>
            </w:r>
            <w:r w:rsidR="00AD13DC" w:rsidRPr="00AB77C5">
              <w:rPr>
                <w:rFonts w:eastAsiaTheme="minorEastAsia" w:cstheme="minorBidi"/>
                <w:color w:val="auto"/>
                <w:lang w:val="en-GB" w:eastAsia="en-GB"/>
              </w:rPr>
              <w:tab/>
            </w:r>
            <w:r w:rsidR="00AD13DC" w:rsidRPr="00AB77C5">
              <w:rPr>
                <w:rStyle w:val="-"/>
                <w:u w:val="none"/>
              </w:rPr>
              <w:t>Διοικητικές προσφυγές κατά τη διαδικασία εκτέλεσης των συμβάσεων</w:t>
            </w:r>
            <w:r w:rsidR="00AD13DC" w:rsidRPr="00AB77C5">
              <w:rPr>
                <w:webHidden/>
              </w:rPr>
              <w:tab/>
            </w:r>
            <w:r w:rsidR="00AD13DC" w:rsidRPr="00AB77C5">
              <w:rPr>
                <w:webHidden/>
              </w:rPr>
              <w:fldChar w:fldCharType="begin"/>
            </w:r>
            <w:r w:rsidR="00AD13DC" w:rsidRPr="00AB77C5">
              <w:rPr>
                <w:webHidden/>
              </w:rPr>
              <w:instrText xml:space="preserve"> PAGEREF _Toc106717450 \h </w:instrText>
            </w:r>
            <w:r w:rsidR="00AD13DC" w:rsidRPr="00AB77C5">
              <w:rPr>
                <w:webHidden/>
              </w:rPr>
            </w:r>
            <w:r w:rsidR="00AD13DC" w:rsidRPr="00AB77C5">
              <w:rPr>
                <w:webHidden/>
              </w:rPr>
              <w:fldChar w:fldCharType="separate"/>
            </w:r>
            <w:r w:rsidR="008D69F5">
              <w:rPr>
                <w:webHidden/>
              </w:rPr>
              <w:t>33</w:t>
            </w:r>
            <w:r w:rsidR="00AD13DC" w:rsidRPr="00AB77C5">
              <w:rPr>
                <w:webHidden/>
              </w:rPr>
              <w:fldChar w:fldCharType="end"/>
            </w:r>
          </w:hyperlink>
        </w:p>
        <w:p w:rsidR="00AD13DC" w:rsidRPr="00AB77C5" w:rsidRDefault="00094DF0" w:rsidP="00543385">
          <w:pPr>
            <w:pStyle w:val="25"/>
            <w:tabs>
              <w:tab w:val="left" w:pos="720"/>
            </w:tabs>
            <w:rPr>
              <w:rFonts w:eastAsiaTheme="minorEastAsia" w:cstheme="minorBidi"/>
              <w:color w:val="auto"/>
              <w:lang w:val="en-GB" w:eastAsia="en-GB"/>
            </w:rPr>
          </w:pPr>
          <w:hyperlink w:anchor="_Toc106717451" w:history="1">
            <w:r w:rsidR="00AD13DC" w:rsidRPr="00AB77C5">
              <w:rPr>
                <w:rStyle w:val="-"/>
                <w:u w:val="none"/>
              </w:rPr>
              <w:t>5.4</w:t>
            </w:r>
            <w:r w:rsidR="00AD13DC" w:rsidRPr="00AB77C5">
              <w:rPr>
                <w:rFonts w:eastAsiaTheme="minorEastAsia" w:cstheme="minorBidi"/>
                <w:color w:val="auto"/>
                <w:lang w:val="en-GB" w:eastAsia="en-GB"/>
              </w:rPr>
              <w:tab/>
            </w:r>
            <w:r w:rsidR="00AD13DC" w:rsidRPr="00AB77C5">
              <w:rPr>
                <w:rStyle w:val="-"/>
                <w:u w:val="none"/>
              </w:rPr>
              <w:t>Δικαστική επίλυση διαφορών</w:t>
            </w:r>
            <w:r w:rsidR="00AD13DC" w:rsidRPr="00AB77C5">
              <w:rPr>
                <w:webHidden/>
              </w:rPr>
              <w:tab/>
            </w:r>
            <w:r w:rsidR="00AD13DC" w:rsidRPr="00AB77C5">
              <w:rPr>
                <w:webHidden/>
              </w:rPr>
              <w:fldChar w:fldCharType="begin"/>
            </w:r>
            <w:r w:rsidR="00AD13DC" w:rsidRPr="00AB77C5">
              <w:rPr>
                <w:webHidden/>
              </w:rPr>
              <w:instrText xml:space="preserve"> PAGEREF _Toc106717451 \h </w:instrText>
            </w:r>
            <w:r w:rsidR="00AD13DC" w:rsidRPr="00AB77C5">
              <w:rPr>
                <w:webHidden/>
              </w:rPr>
            </w:r>
            <w:r w:rsidR="00AD13DC" w:rsidRPr="00AB77C5">
              <w:rPr>
                <w:webHidden/>
              </w:rPr>
              <w:fldChar w:fldCharType="separate"/>
            </w:r>
            <w:r w:rsidR="008D69F5">
              <w:rPr>
                <w:webHidden/>
              </w:rPr>
              <w:t>33</w:t>
            </w:r>
            <w:r w:rsidR="00AD13DC" w:rsidRPr="00AB77C5">
              <w:rPr>
                <w:webHidden/>
              </w:rPr>
              <w:fldChar w:fldCharType="end"/>
            </w:r>
          </w:hyperlink>
        </w:p>
        <w:p w:rsidR="00AD13DC" w:rsidRPr="00AB77C5" w:rsidRDefault="00094DF0" w:rsidP="00543385">
          <w:pPr>
            <w:pStyle w:val="14"/>
            <w:tabs>
              <w:tab w:val="right" w:leader="dot" w:pos="9628"/>
            </w:tabs>
            <w:rPr>
              <w:rFonts w:asciiTheme="minorHAnsi" w:eastAsiaTheme="minorEastAsia" w:hAnsiTheme="minorHAnsi" w:cstheme="minorBidi"/>
              <w:noProof/>
              <w:sz w:val="20"/>
              <w:szCs w:val="20"/>
              <w:lang w:val="en-GB" w:eastAsia="en-GB"/>
            </w:rPr>
          </w:pPr>
          <w:hyperlink w:anchor="_Toc106717452" w:history="1">
            <w:r w:rsidR="00AD13DC" w:rsidRPr="00AB77C5">
              <w:rPr>
                <w:rStyle w:val="-"/>
                <w:rFonts w:asciiTheme="minorHAnsi" w:hAnsiTheme="minorHAnsi"/>
                <w:noProof/>
                <w:sz w:val="20"/>
                <w:szCs w:val="20"/>
                <w:u w:val="none"/>
              </w:rPr>
              <w:t>6. ΧΡΟΝΟΣ ΚΑΙ ΤΡΟΠΟΣ ΕΚΤΕΛΕΣΗΣ</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_Toc106717452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33</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53" w:history="1">
            <w:r w:rsidR="00AD13DC" w:rsidRPr="00AB77C5">
              <w:rPr>
                <w:rStyle w:val="-"/>
                <w:u w:val="none"/>
              </w:rPr>
              <w:t>6.1  Χρόνος παράδοσης ειδών / υπηρεσιών</w:t>
            </w:r>
            <w:r w:rsidR="00AD13DC" w:rsidRPr="00AB77C5">
              <w:rPr>
                <w:webHidden/>
              </w:rPr>
              <w:tab/>
            </w:r>
            <w:r w:rsidR="00AD13DC" w:rsidRPr="00AB77C5">
              <w:rPr>
                <w:webHidden/>
              </w:rPr>
              <w:fldChar w:fldCharType="begin"/>
            </w:r>
            <w:r w:rsidR="00AD13DC" w:rsidRPr="00AB77C5">
              <w:rPr>
                <w:webHidden/>
              </w:rPr>
              <w:instrText xml:space="preserve"> PAGEREF _Toc106717453 \h </w:instrText>
            </w:r>
            <w:r w:rsidR="00AD13DC" w:rsidRPr="00AB77C5">
              <w:rPr>
                <w:webHidden/>
              </w:rPr>
            </w:r>
            <w:r w:rsidR="00AD13DC" w:rsidRPr="00AB77C5">
              <w:rPr>
                <w:webHidden/>
              </w:rPr>
              <w:fldChar w:fldCharType="separate"/>
            </w:r>
            <w:r w:rsidR="008D69F5">
              <w:rPr>
                <w:webHidden/>
              </w:rPr>
              <w:t>33</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54" w:history="1">
            <w:r w:rsidR="00AD13DC" w:rsidRPr="00AB77C5">
              <w:rPr>
                <w:rStyle w:val="-"/>
                <w:rFonts w:cstheme="minorHAnsi"/>
                <w:u w:val="none"/>
              </w:rPr>
              <w:t>6.2 Παραλαβή ειδών/ υπηρεσιών  - Χρόνος και τρόπος παραλαβής ειδών</w:t>
            </w:r>
            <w:r w:rsidR="00AD13DC" w:rsidRPr="00AB77C5">
              <w:rPr>
                <w:webHidden/>
              </w:rPr>
              <w:tab/>
            </w:r>
            <w:r w:rsidR="00AD13DC" w:rsidRPr="00AB77C5">
              <w:rPr>
                <w:webHidden/>
              </w:rPr>
              <w:fldChar w:fldCharType="begin"/>
            </w:r>
            <w:r w:rsidR="00AD13DC" w:rsidRPr="00AB77C5">
              <w:rPr>
                <w:webHidden/>
              </w:rPr>
              <w:instrText xml:space="preserve"> PAGEREF _Toc106717454 \h </w:instrText>
            </w:r>
            <w:r w:rsidR="00AD13DC" w:rsidRPr="00AB77C5">
              <w:rPr>
                <w:webHidden/>
              </w:rPr>
            </w:r>
            <w:r w:rsidR="00AD13DC" w:rsidRPr="00AB77C5">
              <w:rPr>
                <w:webHidden/>
              </w:rPr>
              <w:fldChar w:fldCharType="separate"/>
            </w:r>
            <w:r w:rsidR="008D69F5">
              <w:rPr>
                <w:webHidden/>
              </w:rPr>
              <w:t>34</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55" w:history="1">
            <w:r w:rsidR="00AD13DC" w:rsidRPr="00AB77C5">
              <w:rPr>
                <w:rStyle w:val="-"/>
                <w:u w:val="none"/>
              </w:rPr>
              <w:t>6.3 Απόρριψη συμβατικών ειδών – Αντικατάσταση</w:t>
            </w:r>
            <w:r w:rsidR="00AD13DC" w:rsidRPr="00AB77C5">
              <w:rPr>
                <w:webHidden/>
              </w:rPr>
              <w:tab/>
            </w:r>
            <w:r w:rsidR="00AD13DC" w:rsidRPr="00AB77C5">
              <w:rPr>
                <w:webHidden/>
              </w:rPr>
              <w:fldChar w:fldCharType="begin"/>
            </w:r>
            <w:r w:rsidR="00AD13DC" w:rsidRPr="00AB77C5">
              <w:rPr>
                <w:webHidden/>
              </w:rPr>
              <w:instrText xml:space="preserve"> PAGEREF _Toc106717455 \h </w:instrText>
            </w:r>
            <w:r w:rsidR="00AD13DC" w:rsidRPr="00AB77C5">
              <w:rPr>
                <w:webHidden/>
              </w:rPr>
            </w:r>
            <w:r w:rsidR="00AD13DC" w:rsidRPr="00AB77C5">
              <w:rPr>
                <w:webHidden/>
              </w:rPr>
              <w:fldChar w:fldCharType="separate"/>
            </w:r>
            <w:r w:rsidR="008D69F5">
              <w:rPr>
                <w:webHidden/>
              </w:rPr>
              <w:t>34</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56" w:history="1">
            <w:r w:rsidR="00AD13DC" w:rsidRPr="00AB77C5">
              <w:rPr>
                <w:rStyle w:val="-"/>
                <w:u w:val="none"/>
              </w:rPr>
              <w:t>6.4 Εγγυημένη λειτουργία προμήθειας</w:t>
            </w:r>
            <w:r w:rsidR="00AD13DC" w:rsidRPr="00AB77C5">
              <w:rPr>
                <w:webHidden/>
              </w:rPr>
              <w:tab/>
            </w:r>
            <w:r w:rsidR="00AD13DC" w:rsidRPr="00AB77C5">
              <w:rPr>
                <w:webHidden/>
              </w:rPr>
              <w:fldChar w:fldCharType="begin"/>
            </w:r>
            <w:r w:rsidR="00AD13DC" w:rsidRPr="00AB77C5">
              <w:rPr>
                <w:webHidden/>
              </w:rPr>
              <w:instrText xml:space="preserve"> PAGEREF _Toc106717456 \h </w:instrText>
            </w:r>
            <w:r w:rsidR="00AD13DC" w:rsidRPr="00AB77C5">
              <w:rPr>
                <w:webHidden/>
              </w:rPr>
            </w:r>
            <w:r w:rsidR="00AD13DC" w:rsidRPr="00AB77C5">
              <w:rPr>
                <w:webHidden/>
              </w:rPr>
              <w:fldChar w:fldCharType="separate"/>
            </w:r>
            <w:r w:rsidR="008D69F5">
              <w:rPr>
                <w:webHidden/>
              </w:rPr>
              <w:t>34</w:t>
            </w:r>
            <w:r w:rsidR="00AD13DC" w:rsidRPr="00AB77C5">
              <w:rPr>
                <w:webHidden/>
              </w:rPr>
              <w:fldChar w:fldCharType="end"/>
            </w:r>
          </w:hyperlink>
        </w:p>
        <w:p w:rsidR="00AD13DC" w:rsidRPr="00AB77C5" w:rsidRDefault="00094DF0" w:rsidP="00543385">
          <w:pPr>
            <w:pStyle w:val="14"/>
            <w:tabs>
              <w:tab w:val="right" w:leader="dot" w:pos="9628"/>
            </w:tabs>
            <w:rPr>
              <w:rFonts w:asciiTheme="minorHAnsi" w:eastAsiaTheme="minorEastAsia" w:hAnsiTheme="minorHAnsi" w:cstheme="minorBidi"/>
              <w:noProof/>
              <w:sz w:val="20"/>
              <w:szCs w:val="20"/>
              <w:lang w:val="en-GB" w:eastAsia="en-GB"/>
            </w:rPr>
          </w:pPr>
          <w:hyperlink w:anchor="_Toc106717457" w:history="1">
            <w:r w:rsidR="00AD13DC" w:rsidRPr="00AB77C5">
              <w:rPr>
                <w:rStyle w:val="-"/>
                <w:rFonts w:asciiTheme="minorHAnsi" w:hAnsiTheme="minorHAnsi"/>
                <w:noProof/>
                <w:sz w:val="20"/>
                <w:szCs w:val="20"/>
                <w:u w:val="none"/>
              </w:rPr>
              <w:t>ΠΑΡΤΗΜΑΤΑ</w:t>
            </w:r>
            <w:r w:rsidR="00AD13DC" w:rsidRPr="00AB77C5">
              <w:rPr>
                <w:rFonts w:asciiTheme="minorHAnsi" w:hAnsiTheme="minorHAnsi"/>
                <w:noProof/>
                <w:webHidden/>
                <w:sz w:val="20"/>
                <w:szCs w:val="20"/>
              </w:rPr>
              <w:tab/>
            </w:r>
            <w:r w:rsidR="00AD13DC" w:rsidRPr="00AB77C5">
              <w:rPr>
                <w:rFonts w:asciiTheme="minorHAnsi" w:hAnsiTheme="minorHAnsi"/>
                <w:noProof/>
                <w:webHidden/>
                <w:sz w:val="20"/>
                <w:szCs w:val="20"/>
              </w:rPr>
              <w:fldChar w:fldCharType="begin"/>
            </w:r>
            <w:r w:rsidR="00AD13DC" w:rsidRPr="00AB77C5">
              <w:rPr>
                <w:rFonts w:asciiTheme="minorHAnsi" w:hAnsiTheme="minorHAnsi"/>
                <w:noProof/>
                <w:webHidden/>
                <w:sz w:val="20"/>
                <w:szCs w:val="20"/>
              </w:rPr>
              <w:instrText xml:space="preserve"> PAGEREF _Toc106717457 \h </w:instrText>
            </w:r>
            <w:r w:rsidR="00AD13DC" w:rsidRPr="00AB77C5">
              <w:rPr>
                <w:rFonts w:asciiTheme="minorHAnsi" w:hAnsiTheme="minorHAnsi"/>
                <w:noProof/>
                <w:webHidden/>
                <w:sz w:val="20"/>
                <w:szCs w:val="20"/>
              </w:rPr>
            </w:r>
            <w:r w:rsidR="00AD13DC" w:rsidRPr="00AB77C5">
              <w:rPr>
                <w:rFonts w:asciiTheme="minorHAnsi" w:hAnsiTheme="minorHAnsi"/>
                <w:noProof/>
                <w:webHidden/>
                <w:sz w:val="20"/>
                <w:szCs w:val="20"/>
              </w:rPr>
              <w:fldChar w:fldCharType="separate"/>
            </w:r>
            <w:r w:rsidR="008D69F5">
              <w:rPr>
                <w:rFonts w:asciiTheme="minorHAnsi" w:hAnsiTheme="minorHAnsi"/>
                <w:noProof/>
                <w:webHidden/>
                <w:sz w:val="20"/>
                <w:szCs w:val="20"/>
              </w:rPr>
              <w:t>36</w:t>
            </w:r>
            <w:r w:rsidR="00AD13DC" w:rsidRPr="00AB77C5">
              <w:rPr>
                <w:rFonts w:asciiTheme="minorHAnsi" w:hAnsiTheme="minorHAnsi"/>
                <w:noProof/>
                <w:webHidden/>
                <w:sz w:val="20"/>
                <w:szCs w:val="20"/>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58" w:history="1">
            <w:r w:rsidR="00AD13DC" w:rsidRPr="00AB77C5">
              <w:rPr>
                <w:rStyle w:val="-"/>
                <w:u w:val="none"/>
              </w:rPr>
              <w:t>ΠΑΡΑΡΤΗΜΑ Α΄: ΤΕΧΝΙΚΕΣ ΠΡΟΔΙΑΓΡΑΦΕΣ- ΠΙΝΑΚΑΣ  ΣΥΜΜΟΡΦΩΣΗΣ</w:t>
            </w:r>
            <w:r w:rsidR="00AD13DC" w:rsidRPr="00AB77C5">
              <w:rPr>
                <w:webHidden/>
              </w:rPr>
              <w:tab/>
            </w:r>
            <w:r w:rsidR="00AD13DC" w:rsidRPr="00AB77C5">
              <w:rPr>
                <w:webHidden/>
              </w:rPr>
              <w:fldChar w:fldCharType="begin"/>
            </w:r>
            <w:r w:rsidR="00AD13DC" w:rsidRPr="00AB77C5">
              <w:rPr>
                <w:webHidden/>
              </w:rPr>
              <w:instrText xml:space="preserve"> PAGEREF _Toc106717458 \h </w:instrText>
            </w:r>
            <w:r w:rsidR="00AD13DC" w:rsidRPr="00AB77C5">
              <w:rPr>
                <w:webHidden/>
              </w:rPr>
            </w:r>
            <w:r w:rsidR="00AD13DC" w:rsidRPr="00AB77C5">
              <w:rPr>
                <w:webHidden/>
              </w:rPr>
              <w:fldChar w:fldCharType="separate"/>
            </w:r>
            <w:r w:rsidR="008D69F5">
              <w:rPr>
                <w:webHidden/>
              </w:rPr>
              <w:t>36</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59" w:history="1">
            <w:r w:rsidR="00AD13DC" w:rsidRPr="00AB77C5">
              <w:rPr>
                <w:rStyle w:val="-"/>
                <w:rFonts w:cstheme="minorHAnsi"/>
                <w:u w:val="none"/>
              </w:rPr>
              <w:t>ΠΑΡΑΡΤΗΜΑ Β – ΥΠΟΔΕΙΓΜΑ ΟΙΚΟΝΟΜΙΚΗΣ ΠΡΟΣΦΟΡΑΣ</w:t>
            </w:r>
            <w:r w:rsidR="00AD13DC" w:rsidRPr="00AB77C5">
              <w:rPr>
                <w:webHidden/>
              </w:rPr>
              <w:tab/>
            </w:r>
            <w:r w:rsidR="00AD13DC" w:rsidRPr="00AB77C5">
              <w:rPr>
                <w:webHidden/>
              </w:rPr>
              <w:fldChar w:fldCharType="begin"/>
            </w:r>
            <w:r w:rsidR="00AD13DC" w:rsidRPr="00AB77C5">
              <w:rPr>
                <w:webHidden/>
              </w:rPr>
              <w:instrText xml:space="preserve"> PAGEREF _Toc106717459 \h </w:instrText>
            </w:r>
            <w:r w:rsidR="00AD13DC" w:rsidRPr="00AB77C5">
              <w:rPr>
                <w:webHidden/>
              </w:rPr>
            </w:r>
            <w:r w:rsidR="00AD13DC" w:rsidRPr="00AB77C5">
              <w:rPr>
                <w:webHidden/>
              </w:rPr>
              <w:fldChar w:fldCharType="separate"/>
            </w:r>
            <w:r w:rsidR="008D69F5">
              <w:rPr>
                <w:webHidden/>
              </w:rPr>
              <w:t>46</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60" w:history="1">
            <w:r w:rsidR="00AD13DC" w:rsidRPr="00AB77C5">
              <w:rPr>
                <w:rStyle w:val="-"/>
                <w:u w:val="none"/>
              </w:rPr>
              <w:t>ΠΑΡΑΡΤΗΜΑ Γ:  ΑΠΑΙΤΗΣΕΙΣ ΓΕΝΙΚΟΥ ΚΑΝΟΝΙΣΜΟΥ ΓΙΑ ΤΗΝ ΠΡΟΣΤΑΣΙΑ ΔΕΔΟΜΕΝΩΝ (ΓΚΠΔ)</w:t>
            </w:r>
            <w:r w:rsidR="00AD13DC" w:rsidRPr="00AB77C5">
              <w:rPr>
                <w:webHidden/>
              </w:rPr>
              <w:tab/>
            </w:r>
            <w:r w:rsidR="00AD13DC" w:rsidRPr="00AB77C5">
              <w:rPr>
                <w:webHidden/>
              </w:rPr>
              <w:fldChar w:fldCharType="begin"/>
            </w:r>
            <w:r w:rsidR="00AD13DC" w:rsidRPr="00AB77C5">
              <w:rPr>
                <w:webHidden/>
              </w:rPr>
              <w:instrText xml:space="preserve"> PAGEREF _Toc106717460 \h </w:instrText>
            </w:r>
            <w:r w:rsidR="00AD13DC" w:rsidRPr="00AB77C5">
              <w:rPr>
                <w:webHidden/>
              </w:rPr>
            </w:r>
            <w:r w:rsidR="00AD13DC" w:rsidRPr="00AB77C5">
              <w:rPr>
                <w:webHidden/>
              </w:rPr>
              <w:fldChar w:fldCharType="separate"/>
            </w:r>
            <w:r w:rsidR="008D69F5">
              <w:rPr>
                <w:webHidden/>
              </w:rPr>
              <w:t>47</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61" w:history="1">
            <w:r w:rsidR="00AD13DC" w:rsidRPr="00AB77C5">
              <w:rPr>
                <w:rStyle w:val="-"/>
                <w:u w:val="none"/>
              </w:rPr>
              <w:t>ΠΑΡΑΡΤΗΜΑ Δ:  ΥΠΟΔΕΙΓΜΑ  ΣΥΜΒΑΣΗΣ</w:t>
            </w:r>
            <w:r w:rsidR="00AD13DC" w:rsidRPr="00AB77C5">
              <w:rPr>
                <w:webHidden/>
              </w:rPr>
              <w:tab/>
            </w:r>
            <w:r w:rsidR="00AD13DC" w:rsidRPr="00AB77C5">
              <w:rPr>
                <w:webHidden/>
              </w:rPr>
              <w:fldChar w:fldCharType="begin"/>
            </w:r>
            <w:r w:rsidR="00AD13DC" w:rsidRPr="00AB77C5">
              <w:rPr>
                <w:webHidden/>
              </w:rPr>
              <w:instrText xml:space="preserve"> PAGEREF _Toc106717461 \h </w:instrText>
            </w:r>
            <w:r w:rsidR="00AD13DC" w:rsidRPr="00AB77C5">
              <w:rPr>
                <w:webHidden/>
              </w:rPr>
            </w:r>
            <w:r w:rsidR="00AD13DC" w:rsidRPr="00AB77C5">
              <w:rPr>
                <w:webHidden/>
              </w:rPr>
              <w:fldChar w:fldCharType="separate"/>
            </w:r>
            <w:r w:rsidR="008D69F5">
              <w:rPr>
                <w:webHidden/>
              </w:rPr>
              <w:t>49</w:t>
            </w:r>
            <w:r w:rsidR="00AD13DC" w:rsidRPr="00AB77C5">
              <w:rPr>
                <w:webHidden/>
              </w:rPr>
              <w:fldChar w:fldCharType="end"/>
            </w:r>
          </w:hyperlink>
        </w:p>
        <w:p w:rsidR="00AD13DC" w:rsidRPr="00AB77C5" w:rsidRDefault="00094DF0" w:rsidP="00543385">
          <w:pPr>
            <w:pStyle w:val="25"/>
            <w:rPr>
              <w:rFonts w:eastAsiaTheme="minorEastAsia" w:cstheme="minorBidi"/>
              <w:color w:val="auto"/>
              <w:lang w:val="en-GB" w:eastAsia="en-GB"/>
            </w:rPr>
          </w:pPr>
          <w:hyperlink w:anchor="_Toc106717462" w:history="1">
            <w:r w:rsidR="00AD13DC" w:rsidRPr="00AB77C5">
              <w:rPr>
                <w:rStyle w:val="-"/>
                <w:u w:val="none"/>
              </w:rPr>
              <w:t>ΠΑΡΑΡΤΗΜΑ Ε΄:  ΕΥΡΩΠΑΪΚΟ ΕΝΙΑΙΟ ΕΓΓΡΑΦΟ ΣΥΜΒΑΣΗΣ</w:t>
            </w:r>
            <w:r w:rsidR="00AD13DC" w:rsidRPr="00AB77C5">
              <w:rPr>
                <w:webHidden/>
              </w:rPr>
              <w:tab/>
            </w:r>
            <w:r w:rsidR="00AD13DC" w:rsidRPr="00AB77C5">
              <w:rPr>
                <w:webHidden/>
              </w:rPr>
              <w:fldChar w:fldCharType="begin"/>
            </w:r>
            <w:r w:rsidR="00AD13DC" w:rsidRPr="00AB77C5">
              <w:rPr>
                <w:webHidden/>
              </w:rPr>
              <w:instrText xml:space="preserve"> PAGEREF _Toc106717462 \h </w:instrText>
            </w:r>
            <w:r w:rsidR="00AD13DC" w:rsidRPr="00AB77C5">
              <w:rPr>
                <w:webHidden/>
              </w:rPr>
            </w:r>
            <w:r w:rsidR="00AD13DC" w:rsidRPr="00AB77C5">
              <w:rPr>
                <w:webHidden/>
              </w:rPr>
              <w:fldChar w:fldCharType="separate"/>
            </w:r>
            <w:r w:rsidR="008D69F5">
              <w:rPr>
                <w:webHidden/>
              </w:rPr>
              <w:t>60</w:t>
            </w:r>
            <w:r w:rsidR="00AD13DC" w:rsidRPr="00AB77C5">
              <w:rPr>
                <w:webHidden/>
              </w:rPr>
              <w:fldChar w:fldCharType="end"/>
            </w:r>
          </w:hyperlink>
        </w:p>
        <w:p w:rsidR="00310C1F" w:rsidRPr="00AB77C5" w:rsidRDefault="00C835E1" w:rsidP="00543385">
          <w:pPr>
            <w:spacing w:line="360" w:lineRule="auto"/>
            <w:ind w:left="284"/>
            <w:rPr>
              <w:rStyle w:val="-"/>
              <w:rFonts w:asciiTheme="minorHAnsi" w:hAnsiTheme="minorHAnsi"/>
              <w:noProof/>
              <w:color w:val="auto"/>
              <w:sz w:val="20"/>
              <w:szCs w:val="20"/>
              <w:u w:val="none"/>
              <w:lang w:val="en-GB"/>
            </w:rPr>
          </w:pPr>
          <w:r w:rsidRPr="00AB77C5">
            <w:rPr>
              <w:rFonts w:asciiTheme="minorHAnsi" w:hAnsiTheme="minorHAnsi"/>
              <w:b/>
              <w:bCs/>
              <w:color w:val="000000" w:themeColor="text1"/>
              <w:sz w:val="20"/>
              <w:szCs w:val="20"/>
            </w:rPr>
            <w:fldChar w:fldCharType="end"/>
          </w:r>
          <w:r w:rsidR="001A0CF2" w:rsidRPr="00AB77C5">
            <w:rPr>
              <w:rStyle w:val="-"/>
              <w:rFonts w:asciiTheme="minorHAnsi" w:hAnsiTheme="minorHAnsi"/>
              <w:noProof/>
              <w:color w:val="auto"/>
              <w:sz w:val="20"/>
              <w:szCs w:val="20"/>
              <w:u w:val="none"/>
            </w:rPr>
            <w:t>ΠΑΡΑΡΤΗΜΑ</w:t>
          </w:r>
          <w:r w:rsidR="001A0CF2" w:rsidRPr="00AB77C5">
            <w:rPr>
              <w:rStyle w:val="-"/>
              <w:rFonts w:asciiTheme="minorHAnsi" w:hAnsiTheme="minorHAnsi"/>
              <w:noProof/>
              <w:color w:val="auto"/>
              <w:sz w:val="20"/>
              <w:szCs w:val="20"/>
              <w:u w:val="none"/>
              <w:lang w:val="en-GB"/>
            </w:rPr>
            <w:t xml:space="preserve"> </w:t>
          </w:r>
          <w:r w:rsidR="001A0CF2" w:rsidRPr="00AB77C5">
            <w:rPr>
              <w:rStyle w:val="-"/>
              <w:rFonts w:asciiTheme="minorHAnsi" w:hAnsiTheme="minorHAnsi"/>
              <w:noProof/>
              <w:color w:val="auto"/>
              <w:sz w:val="20"/>
              <w:szCs w:val="20"/>
              <w:u w:val="none"/>
            </w:rPr>
            <w:t>ΣΤ΄</w:t>
          </w:r>
          <w:r w:rsidR="001A0CF2" w:rsidRPr="00AB77C5">
            <w:rPr>
              <w:rStyle w:val="-"/>
              <w:rFonts w:asciiTheme="minorHAnsi" w:hAnsiTheme="minorHAnsi"/>
              <w:noProof/>
              <w:color w:val="auto"/>
              <w:sz w:val="20"/>
              <w:szCs w:val="20"/>
              <w:u w:val="none"/>
              <w:lang w:val="en-GB"/>
            </w:rPr>
            <w:t>:</w:t>
          </w:r>
          <w:r w:rsidR="00310C1F" w:rsidRPr="00AB77C5">
            <w:rPr>
              <w:rStyle w:val="-"/>
              <w:rFonts w:asciiTheme="minorHAnsi" w:hAnsiTheme="minorHAnsi"/>
              <w:noProof/>
              <w:color w:val="auto"/>
              <w:sz w:val="20"/>
              <w:szCs w:val="20"/>
              <w:u w:val="none"/>
              <w:lang w:val="en-GB"/>
            </w:rPr>
            <w:t xml:space="preserve"> VALIDATION OF A TWO-DIMENSIONAL GAS CHROMATOGRAPHY METHOD FOR QUANTIFICATION </w:t>
          </w:r>
          <w:r w:rsidR="00310C1F" w:rsidRPr="00AB77C5">
            <w:rPr>
              <w:rStyle w:val="-"/>
              <w:rFonts w:asciiTheme="minorHAnsi" w:hAnsiTheme="minorHAnsi"/>
              <w:noProof/>
              <w:color w:val="auto"/>
              <w:sz w:val="20"/>
              <w:szCs w:val="20"/>
              <w:u w:val="none"/>
              <w:lang w:val="en-US"/>
            </w:rPr>
            <w:t xml:space="preserve"> </w:t>
          </w:r>
          <w:r w:rsidR="00310C1F" w:rsidRPr="00AB77C5">
            <w:rPr>
              <w:rStyle w:val="-"/>
              <w:rFonts w:asciiTheme="minorHAnsi" w:hAnsiTheme="minorHAnsi"/>
              <w:noProof/>
              <w:color w:val="auto"/>
              <w:sz w:val="20"/>
              <w:szCs w:val="20"/>
              <w:u w:val="none"/>
              <w:lang w:val="en-GB"/>
            </w:rPr>
            <w:t>OF FUEL MARKER BUTYL PHENYL ETHER (BPE) IN FUEL, THE DOW CHEMICAL COMPANY………………………………………7</w:t>
          </w:r>
          <w:r w:rsidR="004475BB" w:rsidRPr="00AB77C5">
            <w:rPr>
              <w:rStyle w:val="-"/>
              <w:rFonts w:asciiTheme="minorHAnsi" w:hAnsiTheme="minorHAnsi"/>
              <w:noProof/>
              <w:color w:val="auto"/>
              <w:sz w:val="20"/>
              <w:szCs w:val="20"/>
              <w:u w:val="none"/>
              <w:lang w:val="en-GB"/>
            </w:rPr>
            <w:t>2</w:t>
          </w:r>
        </w:p>
        <w:p w:rsidR="00310C1F" w:rsidRPr="00AB77C5" w:rsidRDefault="001A0CF2" w:rsidP="00543385">
          <w:pPr>
            <w:spacing w:after="60" w:line="360" w:lineRule="auto"/>
            <w:ind w:left="284"/>
            <w:rPr>
              <w:rFonts w:asciiTheme="minorHAnsi" w:hAnsiTheme="minorHAnsi" w:cs="Calibri"/>
              <w:sz w:val="20"/>
              <w:szCs w:val="20"/>
              <w:lang w:val="en-GB"/>
            </w:rPr>
          </w:pPr>
          <w:r w:rsidRPr="00AB77C5">
            <w:rPr>
              <w:rFonts w:asciiTheme="minorHAnsi" w:hAnsiTheme="minorHAnsi"/>
              <w:bCs/>
              <w:color w:val="000000" w:themeColor="text1"/>
              <w:sz w:val="20"/>
              <w:szCs w:val="20"/>
            </w:rPr>
            <w:t>ΠΑΡΑΡΤΗΜΑ</w:t>
          </w:r>
          <w:r w:rsidRPr="00AB77C5">
            <w:rPr>
              <w:rFonts w:asciiTheme="minorHAnsi" w:hAnsiTheme="minorHAnsi"/>
              <w:bCs/>
              <w:color w:val="000000" w:themeColor="text1"/>
              <w:sz w:val="20"/>
              <w:szCs w:val="20"/>
              <w:lang w:val="en-GB"/>
            </w:rPr>
            <w:t xml:space="preserve"> </w:t>
          </w:r>
          <w:r w:rsidRPr="00AB77C5">
            <w:rPr>
              <w:rFonts w:asciiTheme="minorHAnsi" w:hAnsiTheme="minorHAnsi"/>
              <w:bCs/>
              <w:color w:val="000000" w:themeColor="text1"/>
              <w:sz w:val="20"/>
              <w:szCs w:val="20"/>
            </w:rPr>
            <w:t>Ζ΄</w:t>
          </w:r>
          <w:r w:rsidR="00310C1F" w:rsidRPr="00AB77C5">
            <w:rPr>
              <w:rFonts w:asciiTheme="minorHAnsi" w:hAnsiTheme="minorHAnsi"/>
              <w:bCs/>
              <w:color w:val="000000" w:themeColor="text1"/>
              <w:sz w:val="20"/>
              <w:szCs w:val="20"/>
              <w:lang w:val="en-US"/>
            </w:rPr>
            <w:t xml:space="preserve">: </w:t>
          </w:r>
          <w:r w:rsidR="00310C1F" w:rsidRPr="00AB77C5">
            <w:rPr>
              <w:rFonts w:asciiTheme="minorHAnsi" w:hAnsiTheme="minorHAnsi" w:cs="Calibri"/>
              <w:sz w:val="20"/>
              <w:szCs w:val="20"/>
              <w:lang w:val="en-US"/>
            </w:rPr>
            <w:t>VALIDATION OF A TWO-DIMENSIONAL GAS CHROMATOGRAPHY METHOD FOR QUANTIFICATION OF FUEL MARKER BUTYL PHENYL ETHER (BPE) IN FUEL SAMPLES, VALIDATION REPORT BY SOUTHWEST RESEARCH INSTITUTE, TEXAS…</w:t>
          </w:r>
          <w:r w:rsidR="003D6D73" w:rsidRPr="00E37EF1">
            <w:rPr>
              <w:rFonts w:asciiTheme="minorHAnsi" w:hAnsiTheme="minorHAnsi" w:cs="Calibri"/>
              <w:sz w:val="20"/>
              <w:szCs w:val="20"/>
              <w:lang w:val="en-GB"/>
            </w:rPr>
            <w:t>……………………………………………………………………………………………………………………………………………….</w:t>
          </w:r>
          <w:r w:rsidR="00310C1F" w:rsidRPr="00AB77C5">
            <w:rPr>
              <w:rFonts w:asciiTheme="minorHAnsi" w:hAnsiTheme="minorHAnsi" w:cs="Calibri"/>
              <w:sz w:val="20"/>
              <w:szCs w:val="20"/>
              <w:lang w:val="en-US"/>
            </w:rPr>
            <w:t>.</w:t>
          </w:r>
          <w:r w:rsidR="00F66098" w:rsidRPr="00AB77C5">
            <w:rPr>
              <w:rFonts w:asciiTheme="minorHAnsi" w:hAnsiTheme="minorHAnsi" w:cs="Calibri"/>
              <w:sz w:val="20"/>
              <w:szCs w:val="20"/>
              <w:lang w:val="en-GB"/>
            </w:rPr>
            <w:t>8</w:t>
          </w:r>
          <w:r w:rsidR="004475BB" w:rsidRPr="00AB77C5">
            <w:rPr>
              <w:rFonts w:asciiTheme="minorHAnsi" w:hAnsiTheme="minorHAnsi" w:cs="Calibri"/>
              <w:sz w:val="20"/>
              <w:szCs w:val="20"/>
              <w:lang w:val="en-GB"/>
            </w:rPr>
            <w:t>7</w:t>
          </w:r>
        </w:p>
        <w:p w:rsidR="000A244B" w:rsidRPr="00AB77C5" w:rsidRDefault="000A244B" w:rsidP="00543385">
          <w:pPr>
            <w:spacing w:after="60" w:line="360" w:lineRule="auto"/>
            <w:ind w:left="284"/>
            <w:rPr>
              <w:rFonts w:asciiTheme="minorHAnsi" w:hAnsiTheme="minorHAnsi" w:cs="Calibri"/>
              <w:sz w:val="20"/>
              <w:szCs w:val="20"/>
            </w:rPr>
          </w:pPr>
          <w:r w:rsidRPr="00AB77C5">
            <w:rPr>
              <w:rStyle w:val="-"/>
              <w:rFonts w:asciiTheme="minorHAnsi" w:hAnsiTheme="minorHAnsi"/>
              <w:noProof/>
              <w:color w:val="auto"/>
              <w:sz w:val="20"/>
              <w:szCs w:val="20"/>
              <w:u w:val="none"/>
            </w:rPr>
            <w:t>ΠΑΡΑΡΤΗΜΑ Η΄:ΥΠΟΔΕΙΓΜΑ ΥΠΕΥΘΥΝΗΣ ΔΗΛΩΣΗΣ………………………………………………………………………</w:t>
          </w:r>
          <w:r w:rsidR="008423E3" w:rsidRPr="00AB77C5">
            <w:rPr>
              <w:rStyle w:val="-"/>
              <w:rFonts w:asciiTheme="minorHAnsi" w:hAnsiTheme="minorHAnsi"/>
              <w:noProof/>
              <w:color w:val="auto"/>
              <w:sz w:val="20"/>
              <w:szCs w:val="20"/>
              <w:u w:val="none"/>
            </w:rPr>
            <w:t>…………………..106</w:t>
          </w:r>
        </w:p>
        <w:p w:rsidR="00B55D31" w:rsidRPr="00AB77C5" w:rsidRDefault="00094DF0" w:rsidP="00543385">
          <w:pPr>
            <w:rPr>
              <w:rFonts w:asciiTheme="minorHAnsi" w:hAnsiTheme="minorHAnsi"/>
              <w:sz w:val="20"/>
              <w:szCs w:val="20"/>
            </w:rPr>
          </w:pPr>
        </w:p>
      </w:sdtContent>
    </w:sdt>
    <w:p w:rsidR="00B55D31" w:rsidRPr="00AB77C5" w:rsidRDefault="00B55D31" w:rsidP="00543385">
      <w:pPr>
        <w:rPr>
          <w:rFonts w:asciiTheme="minorHAnsi" w:hAnsiTheme="minorHAnsi" w:cs="Arial"/>
          <w:bCs/>
          <w:sz w:val="20"/>
          <w:szCs w:val="20"/>
        </w:rPr>
      </w:pPr>
    </w:p>
    <w:p w:rsidR="00B55D31" w:rsidRPr="00AB77C5" w:rsidRDefault="00B55D31" w:rsidP="00543385">
      <w:pPr>
        <w:suppressAutoHyphens w:val="0"/>
        <w:jc w:val="left"/>
        <w:rPr>
          <w:rFonts w:asciiTheme="minorHAnsi" w:hAnsiTheme="minorHAnsi" w:cs="Arial"/>
          <w:bCs/>
          <w:sz w:val="20"/>
          <w:szCs w:val="20"/>
        </w:rPr>
      </w:pPr>
      <w:r w:rsidRPr="00AB77C5">
        <w:rPr>
          <w:rFonts w:asciiTheme="minorHAnsi" w:hAnsiTheme="minorHAnsi" w:cs="Arial"/>
          <w:bCs/>
          <w:sz w:val="20"/>
          <w:szCs w:val="20"/>
        </w:rPr>
        <w:br w:type="page"/>
      </w:r>
    </w:p>
    <w:p w:rsidR="00033B9D" w:rsidRPr="00AB77C5" w:rsidRDefault="006670F8" w:rsidP="00B827A2">
      <w:pPr>
        <w:pStyle w:val="1"/>
        <w:tabs>
          <w:tab w:val="left" w:pos="567"/>
        </w:tabs>
        <w:ind w:left="567" w:hanging="567"/>
        <w:jc w:val="both"/>
        <w:rPr>
          <w:rFonts w:asciiTheme="minorHAnsi" w:hAnsiTheme="minorHAnsi"/>
          <w:sz w:val="20"/>
          <w:szCs w:val="20"/>
          <w:lang w:val="el-GR"/>
        </w:rPr>
      </w:pPr>
      <w:bookmarkStart w:id="1" w:name="_Toc106717400"/>
      <w:r w:rsidRPr="00AB77C5">
        <w:rPr>
          <w:rFonts w:asciiTheme="minorHAnsi" w:hAnsiTheme="minorHAnsi"/>
          <w:sz w:val="20"/>
          <w:szCs w:val="20"/>
          <w:u w:val="single"/>
          <w:lang w:val="el-GR"/>
        </w:rPr>
        <w:lastRenderedPageBreak/>
        <w:t>1. ΑΝΑΘΕΤΟΥΣΑ ΑΡΧΗ ΚΑΙ ΑΝΤΙΚΕΙΜΕΝΟ ΣΥΜΒΑΣΗΣ</w:t>
      </w:r>
      <w:bookmarkEnd w:id="1"/>
    </w:p>
    <w:p w:rsidR="00D426F3" w:rsidRPr="00AB77C5" w:rsidRDefault="00951D18" w:rsidP="00951D18">
      <w:pPr>
        <w:tabs>
          <w:tab w:val="left" w:pos="5745"/>
        </w:tabs>
        <w:ind w:left="1260" w:hanging="1260"/>
        <w:rPr>
          <w:rFonts w:asciiTheme="minorHAnsi" w:hAnsiTheme="minorHAnsi" w:cs="Arial"/>
          <w:b/>
          <w:sz w:val="20"/>
          <w:szCs w:val="20"/>
        </w:rPr>
      </w:pPr>
      <w:r w:rsidRPr="00AB77C5">
        <w:rPr>
          <w:rFonts w:asciiTheme="minorHAnsi" w:hAnsiTheme="minorHAnsi" w:cs="Arial"/>
          <w:b/>
          <w:sz w:val="20"/>
          <w:szCs w:val="20"/>
        </w:rPr>
        <w:tab/>
      </w:r>
      <w:r w:rsidRPr="00AB77C5">
        <w:rPr>
          <w:rFonts w:asciiTheme="minorHAnsi" w:hAnsiTheme="minorHAnsi" w:cs="Arial"/>
          <w:b/>
          <w:sz w:val="20"/>
          <w:szCs w:val="20"/>
        </w:rPr>
        <w:tab/>
      </w:r>
    </w:p>
    <w:p w:rsidR="00B21D9F" w:rsidRPr="00AB77C5" w:rsidRDefault="00B65E4D" w:rsidP="009A7AFD">
      <w:pPr>
        <w:pStyle w:val="2"/>
        <w:rPr>
          <w:rFonts w:asciiTheme="minorHAnsi" w:hAnsiTheme="minorHAnsi"/>
          <w:sz w:val="20"/>
          <w:szCs w:val="20"/>
          <w:u w:val="single"/>
        </w:rPr>
      </w:pPr>
      <w:bookmarkStart w:id="2" w:name="_Toc106717401"/>
      <w:r w:rsidRPr="00AB77C5">
        <w:rPr>
          <w:rFonts w:asciiTheme="minorHAnsi" w:hAnsiTheme="minorHAnsi"/>
          <w:sz w:val="20"/>
          <w:szCs w:val="20"/>
          <w:u w:val="single"/>
        </w:rPr>
        <w:t xml:space="preserve">1.1 </w:t>
      </w:r>
      <w:r w:rsidR="00927087" w:rsidRPr="00AB77C5">
        <w:rPr>
          <w:rFonts w:asciiTheme="minorHAnsi" w:hAnsiTheme="minorHAnsi"/>
          <w:sz w:val="20"/>
          <w:szCs w:val="20"/>
          <w:u w:val="single"/>
        </w:rPr>
        <w:t xml:space="preserve"> Σ</w:t>
      </w:r>
      <w:r w:rsidR="00B21D9F" w:rsidRPr="00AB77C5">
        <w:rPr>
          <w:rFonts w:asciiTheme="minorHAnsi" w:hAnsiTheme="minorHAnsi"/>
          <w:sz w:val="20"/>
          <w:szCs w:val="20"/>
          <w:u w:val="single"/>
        </w:rPr>
        <w:t>τοιχεία Αναθέτουσας Αρχής (Α.Α.)</w:t>
      </w:r>
      <w:bookmarkEnd w:id="2"/>
    </w:p>
    <w:tbl>
      <w:tblPr>
        <w:tblW w:w="9374" w:type="dxa"/>
        <w:tblInd w:w="108" w:type="dxa"/>
        <w:tblLayout w:type="fixed"/>
        <w:tblLook w:val="0000" w:firstRow="0" w:lastRow="0" w:firstColumn="0" w:lastColumn="0" w:noHBand="0" w:noVBand="0"/>
      </w:tblPr>
      <w:tblGrid>
        <w:gridCol w:w="3856"/>
        <w:gridCol w:w="5518"/>
      </w:tblGrid>
      <w:tr w:rsidR="00B21D9F" w:rsidRPr="00AB77C5">
        <w:tc>
          <w:tcPr>
            <w:tcW w:w="3856" w:type="dxa"/>
            <w:tcBorders>
              <w:top w:val="single" w:sz="4" w:space="0" w:color="000000"/>
              <w:left w:val="single" w:sz="4" w:space="0" w:color="000000"/>
              <w:bottom w:val="single" w:sz="4" w:space="0" w:color="000000"/>
            </w:tcBorders>
            <w:shd w:val="clear" w:color="auto" w:fill="auto"/>
          </w:tcPr>
          <w:p w:rsidR="00B21D9F" w:rsidRPr="00AB77C5" w:rsidRDefault="00B21D9F" w:rsidP="00E155DF">
            <w:pPr>
              <w:pStyle w:val="normalwithoutspacing"/>
              <w:rPr>
                <w:rFonts w:asciiTheme="minorHAnsi" w:hAnsiTheme="minorHAnsi"/>
                <w:sz w:val="20"/>
                <w:szCs w:val="20"/>
              </w:rPr>
            </w:pPr>
            <w:r w:rsidRPr="00AB77C5">
              <w:rPr>
                <w:rFonts w:asciiTheme="minorHAnsi" w:hAnsiTheme="minorHAnsi"/>
                <w:sz w:val="20"/>
                <w:szCs w:val="20"/>
              </w:rPr>
              <w:t>Επωνυμία</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C46F0B" w:rsidRPr="00AB77C5" w:rsidRDefault="00C46F0B" w:rsidP="00E155DF">
            <w:pPr>
              <w:pStyle w:val="normalwithoutspacing"/>
              <w:snapToGrid w:val="0"/>
              <w:rPr>
                <w:rFonts w:asciiTheme="minorHAnsi" w:hAnsiTheme="minorHAnsi"/>
                <w:sz w:val="20"/>
                <w:szCs w:val="20"/>
              </w:rPr>
            </w:pPr>
            <w:r w:rsidRPr="00AB77C5">
              <w:rPr>
                <w:rFonts w:asciiTheme="minorHAnsi" w:hAnsiTheme="minorHAnsi"/>
                <w:sz w:val="20"/>
                <w:szCs w:val="20"/>
              </w:rPr>
              <w:t>ΑΝΕΞΑΡΤΗΤΗ ΑΡΧΗ ΔΗΜΟΣΙΩΝ ΕΣΟΔΩΝ</w:t>
            </w:r>
          </w:p>
          <w:p w:rsidR="00B21D9F" w:rsidRPr="00AB77C5" w:rsidRDefault="00B21D9F" w:rsidP="00E155DF">
            <w:pPr>
              <w:pStyle w:val="normalwithoutspacing"/>
              <w:snapToGrid w:val="0"/>
              <w:rPr>
                <w:rFonts w:asciiTheme="minorHAnsi" w:hAnsiTheme="minorHAnsi"/>
                <w:sz w:val="20"/>
                <w:szCs w:val="20"/>
              </w:rPr>
            </w:pPr>
            <w:r w:rsidRPr="00AB77C5">
              <w:rPr>
                <w:rFonts w:asciiTheme="minorHAnsi" w:hAnsiTheme="minorHAnsi"/>
                <w:sz w:val="20"/>
                <w:szCs w:val="20"/>
              </w:rPr>
              <w:t>ΓΕΝΙΚΗ ΔΙΕΥΘΥΝΣΗ ΓΕΝΙΚΟΥ ΧΗΜΕΙΟΥ ΤΟΥ ΚΡΑΤΟΥΣ</w:t>
            </w:r>
          </w:p>
        </w:tc>
      </w:tr>
      <w:tr w:rsidR="005F5CC6" w:rsidRPr="00AB77C5">
        <w:tc>
          <w:tcPr>
            <w:tcW w:w="3856" w:type="dxa"/>
            <w:tcBorders>
              <w:top w:val="single" w:sz="4" w:space="0" w:color="000000"/>
              <w:left w:val="single" w:sz="4" w:space="0" w:color="000000"/>
              <w:bottom w:val="single" w:sz="4" w:space="0" w:color="000000"/>
            </w:tcBorders>
            <w:shd w:val="clear" w:color="auto" w:fill="auto"/>
          </w:tcPr>
          <w:p w:rsidR="005F5CC6" w:rsidRPr="00AB77C5" w:rsidRDefault="005F5CC6" w:rsidP="005F5CC6">
            <w:pPr>
              <w:pStyle w:val="normalwithoutspacing"/>
              <w:rPr>
                <w:rFonts w:asciiTheme="minorHAnsi" w:hAnsiTheme="minorHAnsi"/>
                <w:sz w:val="20"/>
                <w:szCs w:val="20"/>
              </w:rPr>
            </w:pPr>
            <w:r w:rsidRPr="00AB77C5">
              <w:rPr>
                <w:rFonts w:asciiTheme="minorHAnsi" w:hAnsiTheme="minorHAnsi"/>
                <w:sz w:val="20"/>
                <w:szCs w:val="20"/>
              </w:rPr>
              <w:t>Αριθμός Φορολογικού Μητρώου (Α.Φ.Μ.)</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5F5CC6" w:rsidRPr="00AB77C5" w:rsidRDefault="005F5CC6" w:rsidP="005F5CC6">
            <w:pPr>
              <w:pStyle w:val="normalwithoutspacing"/>
              <w:snapToGrid w:val="0"/>
              <w:rPr>
                <w:rFonts w:asciiTheme="minorHAnsi" w:hAnsiTheme="minorHAnsi"/>
                <w:sz w:val="20"/>
                <w:szCs w:val="20"/>
                <w:lang w:val="en-US"/>
              </w:rPr>
            </w:pPr>
            <w:r w:rsidRPr="00AB77C5">
              <w:rPr>
                <w:rFonts w:asciiTheme="minorHAnsi" w:hAnsiTheme="minorHAnsi"/>
                <w:sz w:val="20"/>
                <w:szCs w:val="20"/>
                <w:lang w:val="en-US"/>
              </w:rPr>
              <w:t>997073525</w:t>
            </w:r>
          </w:p>
        </w:tc>
      </w:tr>
      <w:tr w:rsidR="005F5CC6" w:rsidRPr="00AB77C5">
        <w:tc>
          <w:tcPr>
            <w:tcW w:w="3856" w:type="dxa"/>
            <w:tcBorders>
              <w:top w:val="single" w:sz="4" w:space="0" w:color="000000"/>
              <w:left w:val="single" w:sz="4" w:space="0" w:color="000000"/>
              <w:bottom w:val="single" w:sz="4" w:space="0" w:color="000000"/>
            </w:tcBorders>
            <w:shd w:val="clear" w:color="auto" w:fill="auto"/>
          </w:tcPr>
          <w:p w:rsidR="005F5CC6" w:rsidRPr="00AB77C5" w:rsidRDefault="005F5CC6" w:rsidP="005F5CC6">
            <w:pPr>
              <w:pStyle w:val="normalwithoutspacing"/>
              <w:rPr>
                <w:rFonts w:asciiTheme="minorHAnsi" w:hAnsiTheme="minorHAnsi"/>
                <w:sz w:val="20"/>
                <w:szCs w:val="20"/>
              </w:rPr>
            </w:pPr>
            <w:r w:rsidRPr="00AB77C5">
              <w:rPr>
                <w:rFonts w:asciiTheme="minorHAnsi" w:hAnsiTheme="minorHAnsi"/>
                <w:sz w:val="20"/>
                <w:szCs w:val="20"/>
              </w:rPr>
              <w:t>Κωδικός ηλεκτρονικής τιμολόγησης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5F5CC6" w:rsidRPr="00AB77C5" w:rsidRDefault="005F5CC6" w:rsidP="005F5CC6">
            <w:pPr>
              <w:pStyle w:val="normalwithoutspacing"/>
              <w:snapToGrid w:val="0"/>
              <w:rPr>
                <w:rFonts w:asciiTheme="minorHAnsi" w:hAnsiTheme="minorHAnsi"/>
                <w:sz w:val="20"/>
                <w:szCs w:val="20"/>
                <w:lang w:val="en-US"/>
              </w:rPr>
            </w:pPr>
            <w:r w:rsidRPr="00AB77C5">
              <w:rPr>
                <w:rFonts w:asciiTheme="minorHAnsi" w:hAnsiTheme="minorHAnsi"/>
                <w:sz w:val="20"/>
                <w:szCs w:val="20"/>
                <w:lang w:val="en-US"/>
              </w:rPr>
              <w:t>1023.8010000000.0018</w:t>
            </w:r>
          </w:p>
        </w:tc>
      </w:tr>
      <w:tr w:rsidR="00B21D9F" w:rsidRPr="00AB77C5">
        <w:tc>
          <w:tcPr>
            <w:tcW w:w="3856" w:type="dxa"/>
            <w:tcBorders>
              <w:top w:val="single" w:sz="4" w:space="0" w:color="000000"/>
              <w:left w:val="single" w:sz="4" w:space="0" w:color="000000"/>
              <w:bottom w:val="single" w:sz="4" w:space="0" w:color="000000"/>
            </w:tcBorders>
            <w:shd w:val="clear" w:color="auto" w:fill="auto"/>
          </w:tcPr>
          <w:p w:rsidR="00B21D9F" w:rsidRPr="00AB77C5" w:rsidRDefault="00B21D9F" w:rsidP="00E155DF">
            <w:pPr>
              <w:pStyle w:val="normalwithoutspacing"/>
              <w:rPr>
                <w:rFonts w:asciiTheme="minorHAnsi" w:hAnsiTheme="minorHAnsi"/>
                <w:sz w:val="20"/>
                <w:szCs w:val="20"/>
              </w:rPr>
            </w:pPr>
            <w:r w:rsidRPr="00AB77C5">
              <w:rPr>
                <w:rFonts w:asciiTheme="minorHAnsi" w:hAnsiTheme="minorHAnsi"/>
                <w:sz w:val="20"/>
                <w:szCs w:val="20"/>
              </w:rPr>
              <w:t>Ταχυδρομική διεύθυνση</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B21D9F" w:rsidRPr="00AB77C5" w:rsidRDefault="00B21D9F" w:rsidP="00E155DF">
            <w:pPr>
              <w:pStyle w:val="normalwithoutspacing"/>
              <w:snapToGrid w:val="0"/>
              <w:rPr>
                <w:rFonts w:asciiTheme="minorHAnsi" w:hAnsiTheme="minorHAnsi"/>
                <w:sz w:val="20"/>
                <w:szCs w:val="20"/>
              </w:rPr>
            </w:pPr>
            <w:r w:rsidRPr="00AB77C5">
              <w:rPr>
                <w:rFonts w:asciiTheme="minorHAnsi" w:hAnsiTheme="minorHAnsi"/>
                <w:sz w:val="20"/>
                <w:szCs w:val="20"/>
              </w:rPr>
              <w:t>Αν. Τσόχα 16</w:t>
            </w:r>
          </w:p>
        </w:tc>
      </w:tr>
      <w:tr w:rsidR="00B21D9F" w:rsidRPr="00AB77C5">
        <w:tc>
          <w:tcPr>
            <w:tcW w:w="3856" w:type="dxa"/>
            <w:tcBorders>
              <w:top w:val="single" w:sz="4" w:space="0" w:color="000000"/>
              <w:left w:val="single" w:sz="4" w:space="0" w:color="000000"/>
              <w:bottom w:val="single" w:sz="4" w:space="0" w:color="000000"/>
            </w:tcBorders>
            <w:shd w:val="clear" w:color="auto" w:fill="auto"/>
          </w:tcPr>
          <w:p w:rsidR="00B21D9F" w:rsidRPr="00AB77C5" w:rsidRDefault="00B21D9F" w:rsidP="00E155DF">
            <w:pPr>
              <w:pStyle w:val="normalwithoutspacing"/>
              <w:rPr>
                <w:rFonts w:asciiTheme="minorHAnsi" w:hAnsiTheme="minorHAnsi"/>
                <w:sz w:val="20"/>
                <w:szCs w:val="20"/>
              </w:rPr>
            </w:pPr>
            <w:r w:rsidRPr="00AB77C5">
              <w:rPr>
                <w:rFonts w:asciiTheme="minorHAnsi" w:hAnsiTheme="minorHAnsi"/>
                <w:sz w:val="20"/>
                <w:szCs w:val="20"/>
              </w:rPr>
              <w:t>Πόλη</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B21D9F" w:rsidRPr="00AB77C5" w:rsidRDefault="00B21D9F" w:rsidP="00E155DF">
            <w:pPr>
              <w:pStyle w:val="normalwithoutspacing"/>
              <w:snapToGrid w:val="0"/>
              <w:rPr>
                <w:rFonts w:asciiTheme="minorHAnsi" w:hAnsiTheme="minorHAnsi"/>
                <w:sz w:val="20"/>
                <w:szCs w:val="20"/>
              </w:rPr>
            </w:pPr>
            <w:r w:rsidRPr="00AB77C5">
              <w:rPr>
                <w:rFonts w:asciiTheme="minorHAnsi" w:hAnsiTheme="minorHAnsi"/>
                <w:sz w:val="20"/>
                <w:szCs w:val="20"/>
              </w:rPr>
              <w:t>Αθήνα</w:t>
            </w:r>
          </w:p>
        </w:tc>
      </w:tr>
      <w:tr w:rsidR="00B21D9F" w:rsidRPr="00AB77C5">
        <w:tc>
          <w:tcPr>
            <w:tcW w:w="3856" w:type="dxa"/>
            <w:tcBorders>
              <w:top w:val="single" w:sz="4" w:space="0" w:color="000000"/>
              <w:left w:val="single" w:sz="4" w:space="0" w:color="000000"/>
              <w:bottom w:val="single" w:sz="4" w:space="0" w:color="000000"/>
            </w:tcBorders>
            <w:shd w:val="clear" w:color="auto" w:fill="auto"/>
          </w:tcPr>
          <w:p w:rsidR="00B21D9F" w:rsidRPr="00AB77C5" w:rsidRDefault="00B21D9F" w:rsidP="00E155DF">
            <w:pPr>
              <w:pStyle w:val="normalwithoutspacing"/>
              <w:rPr>
                <w:rFonts w:asciiTheme="minorHAnsi" w:hAnsiTheme="minorHAnsi"/>
                <w:sz w:val="20"/>
                <w:szCs w:val="20"/>
              </w:rPr>
            </w:pPr>
            <w:r w:rsidRPr="00AB77C5">
              <w:rPr>
                <w:rFonts w:asciiTheme="minorHAnsi" w:hAnsiTheme="minorHAnsi"/>
                <w:sz w:val="20"/>
                <w:szCs w:val="20"/>
              </w:rPr>
              <w:t>Ταχυδρομικός Κωδικός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B21D9F" w:rsidRPr="00AB77C5" w:rsidRDefault="00B21D9F" w:rsidP="00E155DF">
            <w:pPr>
              <w:pStyle w:val="normalwithoutspacing"/>
              <w:snapToGrid w:val="0"/>
              <w:rPr>
                <w:rFonts w:asciiTheme="minorHAnsi" w:hAnsiTheme="minorHAnsi"/>
                <w:sz w:val="20"/>
                <w:szCs w:val="20"/>
              </w:rPr>
            </w:pPr>
            <w:r w:rsidRPr="00AB77C5">
              <w:rPr>
                <w:rFonts w:asciiTheme="minorHAnsi" w:hAnsiTheme="minorHAnsi"/>
                <w:sz w:val="20"/>
                <w:szCs w:val="20"/>
              </w:rPr>
              <w:t>11521</w:t>
            </w:r>
          </w:p>
        </w:tc>
      </w:tr>
      <w:tr w:rsidR="004B262C" w:rsidRPr="00AB77C5">
        <w:tc>
          <w:tcPr>
            <w:tcW w:w="3856" w:type="dxa"/>
            <w:tcBorders>
              <w:top w:val="single" w:sz="4" w:space="0" w:color="000000"/>
              <w:left w:val="single" w:sz="4" w:space="0" w:color="000000"/>
              <w:bottom w:val="single" w:sz="4" w:space="0" w:color="000000"/>
            </w:tcBorders>
            <w:shd w:val="clear" w:color="auto" w:fill="auto"/>
          </w:tcPr>
          <w:p w:rsidR="004B262C" w:rsidRPr="00AB77C5" w:rsidRDefault="004B262C" w:rsidP="00E155DF">
            <w:pPr>
              <w:pStyle w:val="normalwithoutspacing"/>
              <w:rPr>
                <w:rFonts w:asciiTheme="minorHAnsi" w:hAnsiTheme="minorHAnsi"/>
                <w:sz w:val="20"/>
                <w:szCs w:val="20"/>
              </w:rPr>
            </w:pPr>
            <w:r w:rsidRPr="00AB77C5">
              <w:rPr>
                <w:rFonts w:asciiTheme="minorHAnsi" w:hAnsiTheme="minorHAnsi"/>
                <w:sz w:val="20"/>
                <w:szCs w:val="20"/>
              </w:rPr>
              <w:t xml:space="preserve">Χώρα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4B262C" w:rsidRPr="00AB77C5" w:rsidRDefault="004B262C" w:rsidP="00E155DF">
            <w:pPr>
              <w:pStyle w:val="normalwithoutspacing"/>
              <w:snapToGrid w:val="0"/>
              <w:rPr>
                <w:rFonts w:asciiTheme="minorHAnsi" w:hAnsiTheme="minorHAnsi"/>
                <w:sz w:val="20"/>
                <w:szCs w:val="20"/>
              </w:rPr>
            </w:pPr>
            <w:r w:rsidRPr="00AB77C5">
              <w:rPr>
                <w:rFonts w:asciiTheme="minorHAnsi" w:hAnsiTheme="minorHAnsi"/>
                <w:sz w:val="20"/>
                <w:szCs w:val="20"/>
              </w:rPr>
              <w:t>Ελλάδα</w:t>
            </w:r>
          </w:p>
        </w:tc>
      </w:tr>
      <w:tr w:rsidR="004B262C" w:rsidRPr="00AB77C5">
        <w:tc>
          <w:tcPr>
            <w:tcW w:w="3856" w:type="dxa"/>
            <w:tcBorders>
              <w:top w:val="single" w:sz="4" w:space="0" w:color="000000"/>
              <w:left w:val="single" w:sz="4" w:space="0" w:color="000000"/>
              <w:bottom w:val="single" w:sz="4" w:space="0" w:color="000000"/>
            </w:tcBorders>
            <w:shd w:val="clear" w:color="auto" w:fill="auto"/>
          </w:tcPr>
          <w:p w:rsidR="004B262C" w:rsidRPr="00AB77C5" w:rsidRDefault="004B262C" w:rsidP="00E155DF">
            <w:pPr>
              <w:pStyle w:val="normalwithoutspacing"/>
              <w:rPr>
                <w:rFonts w:asciiTheme="minorHAnsi" w:hAnsiTheme="minorHAnsi"/>
                <w:sz w:val="20"/>
                <w:szCs w:val="20"/>
                <w:lang w:val="en-US"/>
              </w:rPr>
            </w:pPr>
            <w:r w:rsidRPr="00AB77C5">
              <w:rPr>
                <w:rFonts w:asciiTheme="minorHAnsi" w:hAnsiTheme="minorHAnsi"/>
                <w:sz w:val="20"/>
                <w:szCs w:val="20"/>
              </w:rPr>
              <w:t xml:space="preserve">Κωδικός </w:t>
            </w:r>
            <w:r w:rsidRPr="00AB77C5">
              <w:rPr>
                <w:rFonts w:asciiTheme="minorHAnsi" w:hAnsiTheme="minorHAnsi"/>
                <w:sz w:val="20"/>
                <w:szCs w:val="20"/>
                <w:lang w:val="en-US"/>
              </w:rPr>
              <w:t>NUTS</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4B262C" w:rsidRPr="00AB77C5" w:rsidRDefault="00245A9B" w:rsidP="00245A9B">
            <w:pPr>
              <w:pStyle w:val="normalwithoutspacing"/>
              <w:snapToGrid w:val="0"/>
              <w:rPr>
                <w:rFonts w:asciiTheme="minorHAnsi" w:hAnsiTheme="minorHAnsi"/>
                <w:sz w:val="20"/>
                <w:szCs w:val="20"/>
                <w:lang w:val="en-US"/>
              </w:rPr>
            </w:pPr>
            <w:r w:rsidRPr="00AB77C5">
              <w:rPr>
                <w:rFonts w:asciiTheme="minorHAnsi" w:hAnsiTheme="minorHAnsi"/>
                <w:sz w:val="20"/>
                <w:szCs w:val="20"/>
                <w:lang w:val="en-US"/>
              </w:rPr>
              <w:t>EL</w:t>
            </w:r>
            <w:r w:rsidR="004B262C" w:rsidRPr="00AB77C5">
              <w:rPr>
                <w:rFonts w:asciiTheme="minorHAnsi" w:hAnsiTheme="minorHAnsi"/>
                <w:sz w:val="20"/>
                <w:szCs w:val="20"/>
                <w:lang w:val="en-US"/>
              </w:rPr>
              <w:t>30</w:t>
            </w:r>
            <w:r w:rsidRPr="00AB77C5">
              <w:rPr>
                <w:rFonts w:asciiTheme="minorHAnsi" w:hAnsiTheme="minorHAnsi"/>
                <w:sz w:val="20"/>
                <w:szCs w:val="20"/>
                <w:lang w:val="en-US"/>
              </w:rPr>
              <w:t>3</w:t>
            </w:r>
          </w:p>
        </w:tc>
      </w:tr>
      <w:tr w:rsidR="00B21D9F" w:rsidRPr="00AB77C5">
        <w:tc>
          <w:tcPr>
            <w:tcW w:w="3856" w:type="dxa"/>
            <w:tcBorders>
              <w:top w:val="single" w:sz="4" w:space="0" w:color="000000"/>
              <w:left w:val="single" w:sz="4" w:space="0" w:color="000000"/>
              <w:bottom w:val="single" w:sz="4" w:space="0" w:color="000000"/>
            </w:tcBorders>
            <w:shd w:val="clear" w:color="auto" w:fill="auto"/>
          </w:tcPr>
          <w:p w:rsidR="00B21D9F" w:rsidRPr="00AB77C5" w:rsidRDefault="00B21D9F" w:rsidP="00E155DF">
            <w:pPr>
              <w:pStyle w:val="normalwithoutspacing"/>
              <w:rPr>
                <w:rFonts w:asciiTheme="minorHAnsi" w:hAnsiTheme="minorHAnsi"/>
                <w:sz w:val="20"/>
                <w:szCs w:val="20"/>
              </w:rPr>
            </w:pPr>
            <w:r w:rsidRPr="00AB77C5">
              <w:rPr>
                <w:rFonts w:asciiTheme="minorHAnsi" w:hAnsiTheme="minorHAnsi"/>
                <w:sz w:val="20"/>
                <w:szCs w:val="20"/>
              </w:rPr>
              <w:t>Τηλέφωνο</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B21D9F" w:rsidRPr="00AB77C5" w:rsidRDefault="00B21D9F" w:rsidP="00E155DF">
            <w:pPr>
              <w:pStyle w:val="normalwithoutspacing"/>
              <w:snapToGrid w:val="0"/>
              <w:rPr>
                <w:rFonts w:asciiTheme="minorHAnsi" w:hAnsiTheme="minorHAnsi"/>
                <w:sz w:val="20"/>
                <w:szCs w:val="20"/>
                <w:lang w:val="en-US"/>
              </w:rPr>
            </w:pPr>
            <w:r w:rsidRPr="00AB77C5">
              <w:rPr>
                <w:rFonts w:asciiTheme="minorHAnsi" w:hAnsiTheme="minorHAnsi"/>
                <w:sz w:val="20"/>
                <w:szCs w:val="20"/>
              </w:rPr>
              <w:t>210-6479000</w:t>
            </w:r>
            <w:r w:rsidR="00164268" w:rsidRPr="00AB77C5">
              <w:rPr>
                <w:rFonts w:asciiTheme="minorHAnsi" w:hAnsiTheme="minorHAnsi"/>
                <w:sz w:val="20"/>
                <w:szCs w:val="20"/>
                <w:lang w:val="en-US"/>
              </w:rPr>
              <w:t xml:space="preserve">, </w:t>
            </w:r>
            <w:r w:rsidR="00156CFF" w:rsidRPr="00AB77C5">
              <w:rPr>
                <w:rFonts w:asciiTheme="minorHAnsi" w:hAnsiTheme="minorHAnsi"/>
                <w:sz w:val="20"/>
                <w:szCs w:val="20"/>
                <w:lang w:val="en-US"/>
              </w:rPr>
              <w:t>232</w:t>
            </w:r>
          </w:p>
        </w:tc>
      </w:tr>
      <w:tr w:rsidR="00B21D9F" w:rsidRPr="00AB77C5">
        <w:tc>
          <w:tcPr>
            <w:tcW w:w="3856" w:type="dxa"/>
            <w:tcBorders>
              <w:top w:val="single" w:sz="4" w:space="0" w:color="000000"/>
              <w:left w:val="single" w:sz="4" w:space="0" w:color="000000"/>
              <w:bottom w:val="single" w:sz="4" w:space="0" w:color="000000"/>
            </w:tcBorders>
            <w:shd w:val="clear" w:color="auto" w:fill="auto"/>
          </w:tcPr>
          <w:p w:rsidR="00B21D9F" w:rsidRPr="00AB77C5" w:rsidRDefault="00B21D9F" w:rsidP="00E155DF">
            <w:pPr>
              <w:pStyle w:val="normalwithoutspacing"/>
              <w:rPr>
                <w:rFonts w:asciiTheme="minorHAnsi" w:hAnsiTheme="minorHAnsi"/>
                <w:sz w:val="20"/>
                <w:szCs w:val="20"/>
              </w:rPr>
            </w:pPr>
            <w:r w:rsidRPr="00AB77C5">
              <w:rPr>
                <w:rFonts w:asciiTheme="minorHAnsi" w:hAnsiTheme="minorHAnsi"/>
                <w:sz w:val="20"/>
                <w:szCs w:val="20"/>
              </w:rPr>
              <w:t xml:space="preserve">Ηλεκτρονικό Ταχυδρομείο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B21D9F" w:rsidRPr="00AB77C5" w:rsidRDefault="00B21D9F" w:rsidP="00DE1361">
            <w:pPr>
              <w:pStyle w:val="normalwithoutspacing"/>
              <w:snapToGrid w:val="0"/>
              <w:rPr>
                <w:rFonts w:asciiTheme="minorHAnsi" w:hAnsiTheme="minorHAnsi"/>
                <w:sz w:val="20"/>
                <w:szCs w:val="20"/>
                <w:lang w:val="en-US"/>
              </w:rPr>
            </w:pPr>
            <w:r w:rsidRPr="00AB77C5">
              <w:rPr>
                <w:rFonts w:asciiTheme="minorHAnsi" w:hAnsiTheme="minorHAnsi"/>
                <w:sz w:val="20"/>
                <w:szCs w:val="20"/>
                <w:lang w:val="en-US"/>
              </w:rPr>
              <w:t>support</w:t>
            </w:r>
            <w:r w:rsidR="00DE1361" w:rsidRPr="00AB77C5">
              <w:rPr>
                <w:rFonts w:asciiTheme="minorHAnsi" w:hAnsiTheme="minorHAnsi"/>
                <w:sz w:val="20"/>
                <w:szCs w:val="20"/>
                <w:lang w:val="en-US"/>
              </w:rPr>
              <w:t>.</w:t>
            </w:r>
            <w:r w:rsidRPr="00AB77C5">
              <w:rPr>
                <w:rFonts w:asciiTheme="minorHAnsi" w:hAnsiTheme="minorHAnsi"/>
                <w:sz w:val="20"/>
                <w:szCs w:val="20"/>
                <w:lang w:val="en-US"/>
              </w:rPr>
              <w:t>gcsl</w:t>
            </w:r>
            <w:r w:rsidR="00DE1361" w:rsidRPr="00AB77C5">
              <w:rPr>
                <w:rFonts w:asciiTheme="minorHAnsi" w:hAnsiTheme="minorHAnsi"/>
                <w:sz w:val="20"/>
                <w:szCs w:val="20"/>
                <w:lang w:val="en-US"/>
              </w:rPr>
              <w:t>@aade</w:t>
            </w:r>
            <w:r w:rsidRPr="00AB77C5">
              <w:rPr>
                <w:rFonts w:asciiTheme="minorHAnsi" w:hAnsiTheme="minorHAnsi"/>
                <w:sz w:val="20"/>
                <w:szCs w:val="20"/>
                <w:lang w:val="en-US"/>
              </w:rPr>
              <w:t>.gr</w:t>
            </w:r>
          </w:p>
        </w:tc>
      </w:tr>
      <w:tr w:rsidR="00B21D9F" w:rsidRPr="00AB77C5">
        <w:tc>
          <w:tcPr>
            <w:tcW w:w="3856" w:type="dxa"/>
            <w:tcBorders>
              <w:top w:val="single" w:sz="4" w:space="0" w:color="000000"/>
              <w:left w:val="single" w:sz="4" w:space="0" w:color="000000"/>
              <w:bottom w:val="single" w:sz="4" w:space="0" w:color="000000"/>
            </w:tcBorders>
            <w:shd w:val="clear" w:color="auto" w:fill="auto"/>
          </w:tcPr>
          <w:p w:rsidR="00B21D9F" w:rsidRPr="00AB77C5" w:rsidRDefault="00B21D9F" w:rsidP="00E155DF">
            <w:pPr>
              <w:pStyle w:val="normalwithoutspacing"/>
              <w:rPr>
                <w:rFonts w:asciiTheme="minorHAnsi" w:hAnsiTheme="minorHAnsi"/>
                <w:sz w:val="20"/>
                <w:szCs w:val="20"/>
              </w:rPr>
            </w:pPr>
            <w:r w:rsidRPr="00AB77C5">
              <w:rPr>
                <w:rFonts w:asciiTheme="minorHAnsi" w:hAnsiTheme="minorHAnsi"/>
                <w:sz w:val="20"/>
                <w:szCs w:val="20"/>
              </w:rPr>
              <w:t>Αρμόδιος για πληροφορίες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B21D9F" w:rsidRPr="00AB77C5" w:rsidRDefault="00B21D9F" w:rsidP="00E155DF">
            <w:pPr>
              <w:pStyle w:val="normalwithoutspacing"/>
              <w:snapToGrid w:val="0"/>
              <w:rPr>
                <w:rFonts w:asciiTheme="minorHAnsi" w:hAnsiTheme="minorHAnsi"/>
                <w:sz w:val="20"/>
                <w:szCs w:val="20"/>
              </w:rPr>
            </w:pPr>
            <w:r w:rsidRPr="00AB77C5">
              <w:rPr>
                <w:rFonts w:asciiTheme="minorHAnsi" w:hAnsiTheme="minorHAnsi"/>
                <w:sz w:val="20"/>
                <w:szCs w:val="20"/>
              </w:rPr>
              <w:t>Ε. Παπαγεωργάκη</w:t>
            </w:r>
          </w:p>
        </w:tc>
      </w:tr>
      <w:tr w:rsidR="00B21D9F" w:rsidRPr="00AB77C5">
        <w:tc>
          <w:tcPr>
            <w:tcW w:w="3856" w:type="dxa"/>
            <w:tcBorders>
              <w:top w:val="single" w:sz="4" w:space="0" w:color="000000"/>
              <w:left w:val="single" w:sz="4" w:space="0" w:color="000000"/>
              <w:bottom w:val="single" w:sz="4" w:space="0" w:color="000000"/>
            </w:tcBorders>
            <w:shd w:val="clear" w:color="auto" w:fill="auto"/>
          </w:tcPr>
          <w:p w:rsidR="00B21D9F" w:rsidRPr="00AB77C5" w:rsidRDefault="00B21D9F" w:rsidP="00E155DF">
            <w:pPr>
              <w:pStyle w:val="normalwithoutspacing"/>
              <w:rPr>
                <w:rFonts w:asciiTheme="minorHAnsi" w:hAnsiTheme="minorHAnsi"/>
                <w:sz w:val="20"/>
                <w:szCs w:val="20"/>
              </w:rPr>
            </w:pPr>
            <w:r w:rsidRPr="00AB77C5">
              <w:rPr>
                <w:rFonts w:asciiTheme="minorHAnsi" w:hAnsiTheme="minorHAnsi"/>
                <w:sz w:val="20"/>
                <w:szCs w:val="20"/>
              </w:rPr>
              <w:t>Διεύθυνση στο διαδίκτυο  (URL)</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B21D9F" w:rsidRPr="00AB77C5" w:rsidRDefault="00B21D9F" w:rsidP="00E155DF">
            <w:pPr>
              <w:pStyle w:val="normalwithoutspacing"/>
              <w:snapToGrid w:val="0"/>
              <w:rPr>
                <w:rFonts w:asciiTheme="minorHAnsi" w:hAnsiTheme="minorHAnsi"/>
                <w:sz w:val="20"/>
                <w:szCs w:val="20"/>
                <w:lang w:val="en-US"/>
              </w:rPr>
            </w:pPr>
            <w:r w:rsidRPr="00AB77C5">
              <w:rPr>
                <w:rFonts w:asciiTheme="minorHAnsi" w:hAnsiTheme="minorHAnsi"/>
                <w:sz w:val="20"/>
                <w:szCs w:val="20"/>
                <w:lang w:val="en-US"/>
              </w:rPr>
              <w:t>www.</w:t>
            </w:r>
            <w:r w:rsidR="00DE1361" w:rsidRPr="00AB77C5">
              <w:rPr>
                <w:rFonts w:asciiTheme="minorHAnsi" w:hAnsiTheme="minorHAnsi"/>
                <w:sz w:val="20"/>
                <w:szCs w:val="20"/>
                <w:lang w:val="en-US"/>
              </w:rPr>
              <w:t>aade.gr/gcsl</w:t>
            </w:r>
          </w:p>
        </w:tc>
      </w:tr>
    </w:tbl>
    <w:p w:rsidR="00B21D9F" w:rsidRPr="00AB77C5" w:rsidRDefault="00B21D9F" w:rsidP="00B21D9F">
      <w:pPr>
        <w:pStyle w:val="normalwithoutspacing"/>
        <w:rPr>
          <w:rFonts w:asciiTheme="minorHAnsi" w:hAnsiTheme="minorHAnsi"/>
          <w:sz w:val="20"/>
          <w:szCs w:val="20"/>
        </w:rPr>
      </w:pPr>
    </w:p>
    <w:p w:rsidR="00217CF5" w:rsidRPr="00AB77C5" w:rsidRDefault="00217CF5" w:rsidP="00B21D9F">
      <w:pPr>
        <w:pStyle w:val="normalwithoutspacing"/>
        <w:rPr>
          <w:rFonts w:asciiTheme="minorHAnsi" w:hAnsiTheme="minorHAnsi"/>
          <w:b/>
          <w:sz w:val="20"/>
          <w:szCs w:val="20"/>
        </w:rPr>
      </w:pPr>
      <w:r w:rsidRPr="00AB77C5">
        <w:rPr>
          <w:rFonts w:asciiTheme="minorHAnsi" w:hAnsiTheme="minorHAnsi"/>
          <w:b/>
          <w:sz w:val="20"/>
          <w:szCs w:val="20"/>
        </w:rPr>
        <w:t>Είδος Αναθέτουσας Αρχής</w:t>
      </w:r>
    </w:p>
    <w:p w:rsidR="00217CF5" w:rsidRPr="00AB77C5" w:rsidRDefault="00942F64" w:rsidP="00B21D9F">
      <w:pPr>
        <w:pStyle w:val="normalwithoutspacing"/>
        <w:rPr>
          <w:rFonts w:asciiTheme="minorHAnsi" w:hAnsiTheme="minorHAnsi"/>
          <w:sz w:val="20"/>
          <w:szCs w:val="20"/>
        </w:rPr>
      </w:pPr>
      <w:r w:rsidRPr="00AB77C5">
        <w:rPr>
          <w:rFonts w:asciiTheme="minorHAnsi" w:hAnsiTheme="minorHAnsi"/>
          <w:sz w:val="20"/>
          <w:szCs w:val="20"/>
        </w:rPr>
        <w:t xml:space="preserve">Το </w:t>
      </w:r>
      <w:r w:rsidR="00217CF5" w:rsidRPr="00AB77C5">
        <w:rPr>
          <w:rFonts w:asciiTheme="minorHAnsi" w:hAnsiTheme="minorHAnsi"/>
          <w:sz w:val="20"/>
          <w:szCs w:val="20"/>
        </w:rPr>
        <w:t xml:space="preserve">Γενικό Χημείο του Κράτους (Γ.Χ.Κ.) είναι </w:t>
      </w:r>
      <w:r w:rsidR="004F31C1" w:rsidRPr="00AB77C5">
        <w:rPr>
          <w:rFonts w:asciiTheme="minorHAnsi" w:hAnsiTheme="minorHAnsi"/>
          <w:sz w:val="20"/>
          <w:szCs w:val="20"/>
        </w:rPr>
        <w:t>Υπηρε</w:t>
      </w:r>
      <w:r w:rsidR="00217CF5" w:rsidRPr="00AB77C5">
        <w:rPr>
          <w:rFonts w:asciiTheme="minorHAnsi" w:hAnsiTheme="minorHAnsi"/>
          <w:sz w:val="20"/>
          <w:szCs w:val="20"/>
        </w:rPr>
        <w:t>σία της Ανεξάρτητης Αρχής Δημοσίων Εσόδων(Α.Α.Δ.Ε.), που λειτουργεί σε επίπεδο Γενικής Διεύθυνσης.</w:t>
      </w:r>
    </w:p>
    <w:p w:rsidR="00D62727" w:rsidRPr="00AB77C5" w:rsidRDefault="00D62727" w:rsidP="00D62727">
      <w:pPr>
        <w:pStyle w:val="normalwithoutspacing"/>
        <w:rPr>
          <w:rFonts w:asciiTheme="minorHAnsi" w:hAnsiTheme="minorHAnsi"/>
          <w:b/>
          <w:sz w:val="20"/>
          <w:szCs w:val="20"/>
        </w:rPr>
      </w:pPr>
      <w:r w:rsidRPr="00AB77C5">
        <w:rPr>
          <w:rFonts w:asciiTheme="minorHAnsi" w:hAnsiTheme="minorHAnsi"/>
          <w:b/>
          <w:sz w:val="20"/>
          <w:szCs w:val="20"/>
        </w:rPr>
        <w:t>Κύρια δραστηριότητα Α.Α.</w:t>
      </w:r>
    </w:p>
    <w:p w:rsidR="00D62727" w:rsidRPr="00AB77C5" w:rsidRDefault="00D62727" w:rsidP="00D62727">
      <w:pPr>
        <w:pStyle w:val="normalwithoutspacing"/>
        <w:rPr>
          <w:rFonts w:asciiTheme="minorHAnsi" w:hAnsiTheme="minorHAnsi"/>
          <w:sz w:val="20"/>
          <w:szCs w:val="20"/>
        </w:rPr>
      </w:pPr>
      <w:r w:rsidRPr="00AB77C5">
        <w:rPr>
          <w:rFonts w:asciiTheme="minorHAnsi" w:hAnsiTheme="minorHAnsi"/>
          <w:sz w:val="20"/>
          <w:szCs w:val="20"/>
        </w:rPr>
        <w:t>Το Γενικό Χημείο του Κράτους (Γ.Χ.Κ.) δραστηριοποιείται σε πολλά επίπεδα, παρέχοντας  προς τις δημόσιες αρχές και τους πολίτες τεχνικές υπηρεσίες υψηλής ποιότητας, με τελικό σκοπό:</w:t>
      </w:r>
    </w:p>
    <w:p w:rsidR="00D62727" w:rsidRPr="00AB77C5" w:rsidRDefault="00D62727" w:rsidP="00BD7F33">
      <w:pPr>
        <w:pStyle w:val="normalwithoutspacing"/>
        <w:numPr>
          <w:ilvl w:val="0"/>
          <w:numId w:val="5"/>
        </w:numPr>
        <w:rPr>
          <w:rFonts w:asciiTheme="minorHAnsi" w:hAnsiTheme="minorHAnsi"/>
          <w:sz w:val="20"/>
          <w:szCs w:val="20"/>
        </w:rPr>
      </w:pPr>
      <w:r w:rsidRPr="00AB77C5">
        <w:rPr>
          <w:rFonts w:asciiTheme="minorHAnsi" w:hAnsiTheme="minorHAnsi"/>
          <w:sz w:val="20"/>
          <w:szCs w:val="20"/>
        </w:rPr>
        <w:t>τη διασφάλιση των δημοσίων εσόδων, μέσω της συνδρομής και της τεχνικής υποστήριξης των Αρχών της Α.Α.Δ.Ε. ή και αυτοτελώς,</w:t>
      </w:r>
    </w:p>
    <w:p w:rsidR="00D62727" w:rsidRPr="00AB77C5" w:rsidRDefault="00D62727" w:rsidP="00BD7F33">
      <w:pPr>
        <w:pStyle w:val="normalwithoutspacing"/>
        <w:numPr>
          <w:ilvl w:val="0"/>
          <w:numId w:val="5"/>
        </w:numPr>
        <w:rPr>
          <w:rFonts w:asciiTheme="minorHAnsi" w:hAnsiTheme="minorHAnsi"/>
          <w:sz w:val="20"/>
          <w:szCs w:val="20"/>
        </w:rPr>
      </w:pPr>
      <w:r w:rsidRPr="00AB77C5">
        <w:rPr>
          <w:rFonts w:asciiTheme="minorHAnsi" w:hAnsiTheme="minorHAnsi"/>
          <w:sz w:val="20"/>
          <w:szCs w:val="20"/>
        </w:rPr>
        <w:t>την προστασία της δημόσιας υγείας, του περιβάλλοντος καθώς και των συμφερόντων των καταναλωτών,</w:t>
      </w:r>
    </w:p>
    <w:p w:rsidR="00D62727" w:rsidRPr="00AB77C5" w:rsidRDefault="00D62727" w:rsidP="00BD7F33">
      <w:pPr>
        <w:pStyle w:val="normalwithoutspacing"/>
        <w:numPr>
          <w:ilvl w:val="0"/>
          <w:numId w:val="5"/>
        </w:numPr>
        <w:rPr>
          <w:rFonts w:asciiTheme="minorHAnsi" w:hAnsiTheme="minorHAnsi"/>
          <w:sz w:val="20"/>
          <w:szCs w:val="20"/>
        </w:rPr>
      </w:pPr>
      <w:r w:rsidRPr="00AB77C5">
        <w:rPr>
          <w:rFonts w:asciiTheme="minorHAnsi" w:hAnsiTheme="minorHAnsi"/>
          <w:sz w:val="20"/>
          <w:szCs w:val="20"/>
        </w:rPr>
        <w:t>την επιστημονική υποστήριξη των δικαστικών, αστυνομικών και λοιπών κρατικών αρχών και Υπηρεσιών,</w:t>
      </w:r>
    </w:p>
    <w:p w:rsidR="00D62727" w:rsidRPr="00AB77C5" w:rsidRDefault="00D62727" w:rsidP="00BD7F33">
      <w:pPr>
        <w:pStyle w:val="normalwithoutspacing"/>
        <w:numPr>
          <w:ilvl w:val="0"/>
          <w:numId w:val="5"/>
        </w:numPr>
        <w:rPr>
          <w:rFonts w:asciiTheme="minorHAnsi" w:hAnsiTheme="minorHAnsi"/>
          <w:sz w:val="20"/>
          <w:szCs w:val="20"/>
        </w:rPr>
      </w:pPr>
      <w:r w:rsidRPr="00AB77C5">
        <w:rPr>
          <w:rFonts w:asciiTheme="minorHAnsi" w:hAnsiTheme="minorHAnsi"/>
          <w:sz w:val="20"/>
          <w:szCs w:val="20"/>
        </w:rPr>
        <w:t>τη στήριξη της υγιούς λειτουργίας της αγοράς και την ενίσχυση της ανταγωνιστικότητας και καινοτομίας της χημικής βιομηχανίας σε συνεργασία με τις συναρμόδιες αρχές,</w:t>
      </w:r>
    </w:p>
    <w:p w:rsidR="00D62727" w:rsidRPr="00AB77C5" w:rsidRDefault="00D62727" w:rsidP="00BD7F33">
      <w:pPr>
        <w:pStyle w:val="normalwithoutspacing"/>
        <w:numPr>
          <w:ilvl w:val="0"/>
          <w:numId w:val="5"/>
        </w:numPr>
        <w:rPr>
          <w:rFonts w:asciiTheme="minorHAnsi" w:hAnsiTheme="minorHAnsi"/>
          <w:sz w:val="20"/>
          <w:szCs w:val="20"/>
        </w:rPr>
      </w:pPr>
      <w:r w:rsidRPr="00AB77C5">
        <w:rPr>
          <w:rFonts w:asciiTheme="minorHAnsi" w:hAnsiTheme="minorHAnsi"/>
          <w:sz w:val="20"/>
          <w:szCs w:val="20"/>
        </w:rPr>
        <w:t>την αξιοποίηση και προώθηση των Ελληνικών προϊόντων επ’ ωφελεία της εθνικής οικονομίας,</w:t>
      </w:r>
    </w:p>
    <w:p w:rsidR="00D62727" w:rsidRPr="00AB77C5" w:rsidRDefault="00D62727" w:rsidP="00BD7F33">
      <w:pPr>
        <w:pStyle w:val="normalwithoutspacing"/>
        <w:numPr>
          <w:ilvl w:val="0"/>
          <w:numId w:val="5"/>
        </w:numPr>
        <w:rPr>
          <w:rFonts w:asciiTheme="minorHAnsi" w:hAnsiTheme="minorHAnsi"/>
          <w:sz w:val="20"/>
          <w:szCs w:val="20"/>
        </w:rPr>
      </w:pPr>
      <w:r w:rsidRPr="00AB77C5">
        <w:rPr>
          <w:rFonts w:asciiTheme="minorHAnsi" w:hAnsiTheme="minorHAnsi"/>
          <w:sz w:val="20"/>
          <w:szCs w:val="20"/>
        </w:rPr>
        <w:t>την παροχή του εθνικού υποβάθρου της χημικής μετρολογίας.</w:t>
      </w:r>
    </w:p>
    <w:p w:rsidR="00B21D9F" w:rsidRPr="00AB77C5" w:rsidRDefault="00B21D9F" w:rsidP="00B21D9F">
      <w:pPr>
        <w:pStyle w:val="normalwithoutspacing"/>
        <w:rPr>
          <w:rFonts w:asciiTheme="minorHAnsi" w:hAnsiTheme="minorHAnsi"/>
          <w:sz w:val="20"/>
          <w:szCs w:val="20"/>
        </w:rPr>
      </w:pPr>
      <w:r w:rsidRPr="00AB77C5">
        <w:rPr>
          <w:rFonts w:asciiTheme="minorHAnsi" w:hAnsiTheme="minorHAnsi"/>
          <w:b/>
          <w:sz w:val="20"/>
          <w:szCs w:val="20"/>
        </w:rPr>
        <w:t xml:space="preserve">Στοιχεία Επικοινωνίας </w:t>
      </w:r>
    </w:p>
    <w:p w:rsidR="000E79C7" w:rsidRPr="00AB77C5" w:rsidRDefault="000E79C7" w:rsidP="00BD7F33">
      <w:pPr>
        <w:pStyle w:val="normalwithoutspacing"/>
        <w:numPr>
          <w:ilvl w:val="0"/>
          <w:numId w:val="9"/>
        </w:numPr>
        <w:rPr>
          <w:rFonts w:asciiTheme="minorHAnsi" w:hAnsiTheme="minorHAnsi" w:cstheme="minorHAnsi"/>
          <w:sz w:val="20"/>
          <w:szCs w:val="20"/>
        </w:rPr>
      </w:pPr>
      <w:r w:rsidRPr="00AB77C5">
        <w:rPr>
          <w:rFonts w:asciiTheme="minorHAnsi" w:hAnsiTheme="minorHAnsi" w:cstheme="minorHAnsi"/>
          <w:sz w:val="20"/>
          <w:szCs w:val="20"/>
        </w:rPr>
        <w:t xml:space="preserve">Τα έγγραφα της σύμβασης είναι διαθέσιμα για ελεύθερη, πλήρη, άμεση &amp; δωρεάν ηλεκτρονική πρόσβαση μέσω της Διαδικτυακής Πύλης (www.promitheus.gov.gr) του ΟΠΣ ΕΣΗΔΗΣ. </w:t>
      </w:r>
    </w:p>
    <w:p w:rsidR="000E79C7" w:rsidRPr="00AB77C5" w:rsidRDefault="000E79C7" w:rsidP="00BD7F33">
      <w:pPr>
        <w:pStyle w:val="normalwithoutspacing"/>
        <w:numPr>
          <w:ilvl w:val="0"/>
          <w:numId w:val="9"/>
        </w:numPr>
        <w:rPr>
          <w:rFonts w:asciiTheme="minorHAnsi" w:hAnsiTheme="minorHAnsi" w:cstheme="minorHAnsi"/>
          <w:sz w:val="20"/>
          <w:szCs w:val="20"/>
        </w:rPr>
      </w:pPr>
      <w:r w:rsidRPr="00AB77C5">
        <w:rPr>
          <w:rFonts w:asciiTheme="minorHAnsi" w:hAnsiTheme="minorHAnsi" w:cstheme="minorHAnsi"/>
          <w:sz w:val="20"/>
          <w:szCs w:val="20"/>
        </w:rPr>
        <w:t>Κάθε είδους επικοινωνία και ανταλλαγή πληροφοριών πραγματοποιείται μέσω του ΕΣΗΔΗΣ Προμήθειες και Υπηρεσίες (εφεξής ΕΣΗΔΗΣ), το οποίο είναι προσβάσιμο από τη Διαδικτυακή Πύλη (www.promitheus.gov.gr) του ΟΠΣ ΕΣΗΔΗΣ.</w:t>
      </w:r>
    </w:p>
    <w:p w:rsidR="000E79C7" w:rsidRPr="00AB77C5" w:rsidRDefault="000E79C7" w:rsidP="00BD7F33">
      <w:pPr>
        <w:pStyle w:val="normalwithoutspacing"/>
        <w:numPr>
          <w:ilvl w:val="0"/>
          <w:numId w:val="9"/>
        </w:numPr>
        <w:rPr>
          <w:rFonts w:asciiTheme="minorHAnsi" w:hAnsiTheme="minorHAnsi"/>
          <w:sz w:val="20"/>
          <w:szCs w:val="20"/>
          <w:u w:val="single"/>
        </w:rPr>
      </w:pPr>
      <w:r w:rsidRPr="00AB77C5">
        <w:rPr>
          <w:rFonts w:asciiTheme="minorHAnsi" w:hAnsiTheme="minorHAnsi" w:cstheme="minorHAnsi"/>
          <w:sz w:val="20"/>
          <w:szCs w:val="20"/>
        </w:rPr>
        <w:t>Περαιτέρω πληροφορίες είναι διαθέσιμες από:</w:t>
      </w:r>
    </w:p>
    <w:p w:rsidR="00B21D9F" w:rsidRPr="00AB77C5" w:rsidRDefault="000E79C7" w:rsidP="000E79C7">
      <w:pPr>
        <w:pStyle w:val="normalwithoutspacing"/>
        <w:ind w:left="720"/>
        <w:rPr>
          <w:rStyle w:val="-"/>
          <w:rFonts w:asciiTheme="minorHAnsi" w:hAnsiTheme="minorHAnsi"/>
          <w:sz w:val="20"/>
          <w:szCs w:val="20"/>
        </w:rPr>
      </w:pPr>
      <w:r w:rsidRPr="00AB77C5">
        <w:rPr>
          <w:rFonts w:asciiTheme="minorHAnsi" w:hAnsiTheme="minorHAnsi" w:cstheme="minorHAnsi"/>
          <w:sz w:val="20"/>
          <w:szCs w:val="20"/>
        </w:rPr>
        <w:t xml:space="preserve">την προαναφερθείσα διεύθυνση: </w:t>
      </w:r>
      <w:hyperlink r:id="rId11" w:history="1">
        <w:r w:rsidRPr="00AB77C5">
          <w:rPr>
            <w:rStyle w:val="-"/>
            <w:rFonts w:asciiTheme="minorHAnsi" w:hAnsiTheme="minorHAnsi" w:cstheme="minorHAnsi"/>
            <w:color w:val="auto"/>
            <w:sz w:val="20"/>
            <w:szCs w:val="20"/>
          </w:rPr>
          <w:t>www.promitheus.gov.gr</w:t>
        </w:r>
      </w:hyperlink>
      <w:r w:rsidRPr="00AB77C5">
        <w:rPr>
          <w:rFonts w:asciiTheme="minorHAnsi" w:hAnsiTheme="minorHAnsi" w:cstheme="minorHAnsi"/>
          <w:sz w:val="20"/>
          <w:szCs w:val="20"/>
        </w:rPr>
        <w:t xml:space="preserve"> και τη διεύθυνση </w:t>
      </w:r>
      <w:hyperlink r:id="rId12" w:history="1">
        <w:r w:rsidRPr="00AB77C5">
          <w:rPr>
            <w:rStyle w:val="-"/>
            <w:rFonts w:asciiTheme="minorHAnsi" w:hAnsiTheme="minorHAnsi" w:cstheme="minorHAnsi"/>
            <w:sz w:val="20"/>
            <w:szCs w:val="20"/>
          </w:rPr>
          <w:t>www.aade.gr/</w:t>
        </w:r>
        <w:r w:rsidRPr="00AB77C5">
          <w:rPr>
            <w:rStyle w:val="-"/>
            <w:rFonts w:asciiTheme="minorHAnsi" w:hAnsiTheme="minorHAnsi" w:cstheme="minorHAnsi"/>
            <w:sz w:val="20"/>
            <w:szCs w:val="20"/>
            <w:lang w:val="en-US"/>
          </w:rPr>
          <w:t>gcsl</w:t>
        </w:r>
      </w:hyperlink>
      <w:r w:rsidRPr="00AB77C5">
        <w:rPr>
          <w:rStyle w:val="-"/>
          <w:rFonts w:asciiTheme="minorHAnsi" w:hAnsiTheme="minorHAnsi" w:cstheme="minorHAnsi"/>
          <w:color w:val="auto"/>
          <w:sz w:val="20"/>
          <w:szCs w:val="20"/>
          <w:u w:val="none"/>
        </w:rPr>
        <w:t xml:space="preserve"> </w:t>
      </w:r>
      <w:r w:rsidRPr="00AB77C5">
        <w:rPr>
          <w:rFonts w:asciiTheme="minorHAnsi" w:hAnsiTheme="minorHAnsi" w:cstheme="minorHAnsi"/>
          <w:sz w:val="20"/>
          <w:szCs w:val="20"/>
        </w:rPr>
        <w:t xml:space="preserve">στην οποία είναι επιπλέον διαθέσιμα τα έγγραφα της σύμβασης ( σε μορφή </w:t>
      </w:r>
      <w:r w:rsidRPr="00AB77C5">
        <w:rPr>
          <w:rFonts w:asciiTheme="minorHAnsi" w:hAnsiTheme="minorHAnsi" w:cstheme="minorHAnsi"/>
          <w:sz w:val="20"/>
          <w:szCs w:val="20"/>
          <w:lang w:val="en-US"/>
        </w:rPr>
        <w:t>doc</w:t>
      </w:r>
      <w:r w:rsidRPr="00AB77C5">
        <w:rPr>
          <w:rFonts w:asciiTheme="minorHAnsi" w:hAnsiTheme="minorHAnsi" w:cstheme="minorHAnsi"/>
          <w:sz w:val="20"/>
          <w:szCs w:val="20"/>
        </w:rPr>
        <w:t xml:space="preserve"> &amp; </w:t>
      </w:r>
      <w:r w:rsidRPr="00AB77C5">
        <w:rPr>
          <w:rFonts w:asciiTheme="minorHAnsi" w:hAnsiTheme="minorHAnsi" w:cstheme="minorHAnsi"/>
          <w:sz w:val="20"/>
          <w:szCs w:val="20"/>
          <w:lang w:val="en-US"/>
        </w:rPr>
        <w:t>pdf</w:t>
      </w:r>
      <w:r w:rsidRPr="00AB77C5">
        <w:rPr>
          <w:rFonts w:asciiTheme="minorHAnsi" w:hAnsiTheme="minorHAnsi" w:cstheme="minorHAnsi"/>
          <w:sz w:val="20"/>
          <w:szCs w:val="20"/>
        </w:rPr>
        <w:t xml:space="preserve"> ) </w:t>
      </w:r>
      <w:r w:rsidR="00C4154B" w:rsidRPr="00AB77C5">
        <w:rPr>
          <w:rFonts w:asciiTheme="minorHAnsi" w:hAnsiTheme="minorHAnsi"/>
          <w:sz w:val="20"/>
          <w:szCs w:val="20"/>
        </w:rPr>
        <w:t xml:space="preserve">και τη διεύθυνση </w:t>
      </w:r>
      <w:hyperlink r:id="rId13" w:history="1">
        <w:r w:rsidR="00B76F68" w:rsidRPr="00AB77C5">
          <w:rPr>
            <w:rStyle w:val="-"/>
            <w:rFonts w:asciiTheme="minorHAnsi" w:hAnsiTheme="minorHAnsi"/>
            <w:color w:val="auto"/>
            <w:sz w:val="20"/>
            <w:szCs w:val="20"/>
          </w:rPr>
          <w:t>www.aade.gr</w:t>
        </w:r>
      </w:hyperlink>
    </w:p>
    <w:p w:rsidR="00B21D9F" w:rsidRPr="00AB77C5" w:rsidRDefault="00B21D9F" w:rsidP="00C4154B">
      <w:pPr>
        <w:pStyle w:val="normalwithoutspacing"/>
        <w:ind w:left="720" w:hanging="11"/>
        <w:rPr>
          <w:rStyle w:val="-"/>
          <w:rFonts w:asciiTheme="minorHAnsi" w:hAnsiTheme="minorHAnsi"/>
          <w:sz w:val="20"/>
          <w:szCs w:val="20"/>
        </w:rPr>
      </w:pPr>
    </w:p>
    <w:p w:rsidR="00153EAC" w:rsidRPr="00AB77C5" w:rsidRDefault="00B65E4D" w:rsidP="00AA2A10">
      <w:pPr>
        <w:pStyle w:val="2"/>
        <w:spacing w:after="0"/>
        <w:rPr>
          <w:rFonts w:asciiTheme="minorHAnsi" w:hAnsiTheme="minorHAnsi"/>
          <w:sz w:val="20"/>
          <w:szCs w:val="20"/>
          <w:u w:val="single"/>
        </w:rPr>
      </w:pPr>
      <w:bookmarkStart w:id="3" w:name="_Toc106717402"/>
      <w:r w:rsidRPr="00AB77C5">
        <w:rPr>
          <w:rFonts w:asciiTheme="minorHAnsi" w:hAnsiTheme="minorHAnsi"/>
          <w:sz w:val="20"/>
          <w:szCs w:val="20"/>
          <w:u w:val="single"/>
        </w:rPr>
        <w:t>1.</w:t>
      </w:r>
      <w:r w:rsidR="00947038" w:rsidRPr="00AB77C5">
        <w:rPr>
          <w:rFonts w:asciiTheme="minorHAnsi" w:hAnsiTheme="minorHAnsi"/>
          <w:sz w:val="20"/>
          <w:szCs w:val="20"/>
          <w:u w:val="single"/>
        </w:rPr>
        <w:t>2</w:t>
      </w:r>
      <w:r w:rsidR="00B6470C" w:rsidRPr="00AB77C5">
        <w:rPr>
          <w:rFonts w:asciiTheme="minorHAnsi" w:hAnsiTheme="minorHAnsi"/>
          <w:sz w:val="20"/>
          <w:szCs w:val="20"/>
          <w:u w:val="single"/>
        </w:rPr>
        <w:t xml:space="preserve"> Στοιχεία Διαδικασίας-Χρηματοδότηση</w:t>
      </w:r>
      <w:bookmarkEnd w:id="3"/>
    </w:p>
    <w:p w:rsidR="00991444" w:rsidRPr="00AB77C5" w:rsidRDefault="00991444" w:rsidP="00991444">
      <w:pPr>
        <w:rPr>
          <w:rFonts w:asciiTheme="minorHAnsi" w:hAnsiTheme="minorHAnsi"/>
          <w:sz w:val="20"/>
          <w:szCs w:val="20"/>
        </w:rPr>
      </w:pPr>
    </w:p>
    <w:p w:rsidR="00F93BCE" w:rsidRPr="00AB77C5" w:rsidRDefault="00B6470C" w:rsidP="00B6470C">
      <w:pPr>
        <w:pStyle w:val="normalwithoutspacing"/>
        <w:rPr>
          <w:rFonts w:asciiTheme="minorHAnsi" w:hAnsiTheme="minorHAnsi"/>
          <w:b/>
          <w:sz w:val="20"/>
          <w:szCs w:val="20"/>
        </w:rPr>
      </w:pPr>
      <w:r w:rsidRPr="00AB77C5">
        <w:rPr>
          <w:rFonts w:asciiTheme="minorHAnsi" w:hAnsiTheme="minorHAnsi"/>
          <w:b/>
          <w:sz w:val="20"/>
          <w:szCs w:val="20"/>
        </w:rPr>
        <w:t xml:space="preserve"> Είδος διαδικασίας </w:t>
      </w:r>
    </w:p>
    <w:p w:rsidR="00B6470C" w:rsidRPr="00AB77C5" w:rsidRDefault="00B6470C" w:rsidP="00B6470C">
      <w:pPr>
        <w:pStyle w:val="normalwithoutspacing"/>
        <w:rPr>
          <w:rFonts w:asciiTheme="minorHAnsi" w:hAnsiTheme="minorHAnsi"/>
          <w:sz w:val="20"/>
          <w:szCs w:val="20"/>
        </w:rPr>
      </w:pPr>
      <w:r w:rsidRPr="00AB77C5">
        <w:rPr>
          <w:rFonts w:asciiTheme="minorHAnsi" w:hAnsiTheme="minorHAnsi"/>
          <w:sz w:val="20"/>
          <w:szCs w:val="20"/>
        </w:rPr>
        <w:t xml:space="preserve">Ο διαγωνισμός θα διεξαχθεί με την ανοικτή διαδικασία του άρθρου 27 του ν. 4412/16. </w:t>
      </w:r>
    </w:p>
    <w:p w:rsidR="00B6470C" w:rsidRPr="00AB77C5" w:rsidRDefault="00B6470C" w:rsidP="00B6470C">
      <w:pPr>
        <w:pStyle w:val="normalwithoutspacing"/>
        <w:rPr>
          <w:rFonts w:asciiTheme="minorHAnsi" w:hAnsiTheme="minorHAnsi"/>
          <w:b/>
          <w:sz w:val="20"/>
          <w:szCs w:val="20"/>
        </w:rPr>
      </w:pPr>
      <w:r w:rsidRPr="00AB77C5">
        <w:rPr>
          <w:rFonts w:asciiTheme="minorHAnsi" w:hAnsiTheme="minorHAnsi"/>
          <w:b/>
          <w:sz w:val="20"/>
          <w:szCs w:val="20"/>
        </w:rPr>
        <w:t xml:space="preserve"> Χρηματοδότηση της σύμβασης</w:t>
      </w:r>
    </w:p>
    <w:tbl>
      <w:tblPr>
        <w:tblStyle w:val="aff1"/>
        <w:tblW w:w="9747" w:type="dxa"/>
        <w:tblInd w:w="-5" w:type="dxa"/>
        <w:tblLayout w:type="fixed"/>
        <w:tblLook w:val="04A0" w:firstRow="1" w:lastRow="0" w:firstColumn="1" w:lastColumn="0" w:noHBand="0" w:noVBand="1"/>
      </w:tblPr>
      <w:tblGrid>
        <w:gridCol w:w="9747"/>
      </w:tblGrid>
      <w:tr w:rsidR="00EE3B7B" w:rsidRPr="00AB77C5" w:rsidTr="00EE3B7B">
        <w:tc>
          <w:tcPr>
            <w:tcW w:w="9747" w:type="dxa"/>
            <w:tcBorders>
              <w:top w:val="nil"/>
              <w:left w:val="nil"/>
              <w:bottom w:val="nil"/>
              <w:right w:val="nil"/>
            </w:tcBorders>
          </w:tcPr>
          <w:p w:rsidR="00EE3B7B" w:rsidRPr="00AB77C5" w:rsidRDefault="00EE3B7B" w:rsidP="00467944">
            <w:pPr>
              <w:pStyle w:val="aff0"/>
              <w:numPr>
                <w:ilvl w:val="0"/>
                <w:numId w:val="14"/>
              </w:numPr>
              <w:tabs>
                <w:tab w:val="left" w:pos="426"/>
              </w:tabs>
              <w:contextualSpacing/>
              <w:jc w:val="both"/>
              <w:rPr>
                <w:rFonts w:asciiTheme="minorHAnsi" w:hAnsiTheme="minorHAnsi" w:cstheme="minorHAnsi"/>
                <w:sz w:val="20"/>
                <w:szCs w:val="20"/>
              </w:rPr>
            </w:pPr>
            <w:r w:rsidRPr="00AB77C5">
              <w:rPr>
                <w:rFonts w:asciiTheme="minorHAnsi" w:hAnsiTheme="minorHAnsi" w:cstheme="minorHAnsi"/>
                <w:sz w:val="20"/>
                <w:szCs w:val="20"/>
              </w:rPr>
              <w:t>Η υπ’ αριθμό 30/002/000/</w:t>
            </w:r>
            <w:r w:rsidR="00467944" w:rsidRPr="00AB77C5">
              <w:rPr>
                <w:rFonts w:asciiTheme="minorHAnsi" w:hAnsiTheme="minorHAnsi" w:cstheme="minorHAnsi"/>
                <w:sz w:val="20"/>
                <w:szCs w:val="20"/>
              </w:rPr>
              <w:t>7302/06-10-2022</w:t>
            </w:r>
            <w:r w:rsidRPr="00AB77C5">
              <w:rPr>
                <w:rFonts w:asciiTheme="minorHAnsi" w:hAnsiTheme="minorHAnsi" w:cstheme="minorHAnsi"/>
                <w:sz w:val="20"/>
                <w:szCs w:val="20"/>
              </w:rPr>
              <w:t xml:space="preserve"> (</w:t>
            </w:r>
            <w:r w:rsidR="00EE497B" w:rsidRPr="00AB77C5">
              <w:rPr>
                <w:rFonts w:asciiTheme="minorHAnsi" w:hAnsiTheme="minorHAnsi" w:cstheme="minorHAnsi"/>
                <w:sz w:val="20"/>
                <w:szCs w:val="20"/>
              </w:rPr>
              <w:t>ΑΔΑΜ:22</w:t>
            </w:r>
            <w:r w:rsidR="00EE497B" w:rsidRPr="00AB77C5">
              <w:rPr>
                <w:rFonts w:asciiTheme="minorHAnsi" w:hAnsiTheme="minorHAnsi" w:cstheme="minorHAnsi"/>
                <w:sz w:val="20"/>
                <w:szCs w:val="20"/>
                <w:lang w:val="en-US"/>
              </w:rPr>
              <w:t>REQ</w:t>
            </w:r>
            <w:r w:rsidR="00EE497B" w:rsidRPr="00AB77C5">
              <w:rPr>
                <w:rFonts w:asciiTheme="minorHAnsi" w:hAnsiTheme="minorHAnsi" w:cstheme="minorHAnsi"/>
                <w:sz w:val="20"/>
                <w:szCs w:val="20"/>
              </w:rPr>
              <w:t>01</w:t>
            </w:r>
            <w:r w:rsidR="00467944" w:rsidRPr="00AB77C5">
              <w:rPr>
                <w:rFonts w:asciiTheme="minorHAnsi" w:hAnsiTheme="minorHAnsi" w:cstheme="minorHAnsi"/>
                <w:sz w:val="20"/>
                <w:szCs w:val="20"/>
              </w:rPr>
              <w:t>1406226</w:t>
            </w:r>
            <w:r w:rsidR="00EE497B" w:rsidRPr="00AB77C5">
              <w:rPr>
                <w:rFonts w:asciiTheme="minorHAnsi" w:hAnsiTheme="minorHAnsi" w:cstheme="minorHAnsi"/>
                <w:sz w:val="20"/>
                <w:szCs w:val="20"/>
              </w:rPr>
              <w:t xml:space="preserve">, ΑΔΑ: </w:t>
            </w:r>
            <w:r w:rsidR="00467944" w:rsidRPr="00AB77C5">
              <w:rPr>
                <w:rFonts w:asciiTheme="minorHAnsi" w:hAnsiTheme="minorHAnsi" w:cstheme="minorHAnsi"/>
                <w:sz w:val="20"/>
                <w:szCs w:val="20"/>
              </w:rPr>
              <w:t>9Ρ1946ΜΠ3Ζ-41Γ</w:t>
            </w:r>
            <w:r w:rsidR="00EE497B" w:rsidRPr="00AB77C5">
              <w:rPr>
                <w:rFonts w:asciiTheme="minorHAnsi" w:hAnsiTheme="minorHAnsi" w:cstheme="minorHAnsi"/>
                <w:sz w:val="20"/>
                <w:szCs w:val="20"/>
              </w:rPr>
              <w:t>, ΕΑΔ 2022/</w:t>
            </w:r>
            <w:r w:rsidR="00467944" w:rsidRPr="00AB77C5">
              <w:rPr>
                <w:rFonts w:asciiTheme="minorHAnsi" w:hAnsiTheme="minorHAnsi" w:cstheme="minorHAnsi"/>
                <w:sz w:val="20"/>
                <w:szCs w:val="20"/>
              </w:rPr>
              <w:t>157</w:t>
            </w:r>
            <w:r w:rsidR="00EE497B" w:rsidRPr="00AB77C5">
              <w:rPr>
                <w:rFonts w:asciiTheme="minorHAnsi" w:hAnsiTheme="minorHAnsi" w:cstheme="minorHAnsi"/>
                <w:sz w:val="20"/>
                <w:szCs w:val="20"/>
              </w:rPr>
              <w:t>)</w:t>
            </w:r>
            <w:r w:rsidR="00722457" w:rsidRPr="00AB77C5">
              <w:rPr>
                <w:rFonts w:asciiTheme="minorHAnsi" w:hAnsiTheme="minorHAnsi" w:cstheme="minorHAnsi"/>
                <w:sz w:val="20"/>
                <w:szCs w:val="20"/>
              </w:rPr>
              <w:t xml:space="preserve"> </w:t>
            </w:r>
            <w:r w:rsidRPr="00AB77C5">
              <w:rPr>
                <w:rFonts w:asciiTheme="minorHAnsi" w:hAnsiTheme="minorHAnsi" w:cstheme="minorHAnsi"/>
                <w:sz w:val="20"/>
                <w:szCs w:val="20"/>
              </w:rPr>
              <w:t>Απόφαση του Διοικητή της Ανεξάρτητης Αρχής Δημοσίων Εσόδων, σχετικά με την έγκριση ανάληψης</w:t>
            </w:r>
            <w:r w:rsidR="00467944" w:rsidRPr="00AB77C5">
              <w:rPr>
                <w:rFonts w:asciiTheme="minorHAnsi" w:hAnsiTheme="minorHAnsi" w:cstheme="minorHAnsi"/>
                <w:sz w:val="20"/>
                <w:szCs w:val="20"/>
              </w:rPr>
              <w:t xml:space="preserve"> πολυετούς </w:t>
            </w:r>
            <w:r w:rsidRPr="00AB77C5">
              <w:rPr>
                <w:rFonts w:asciiTheme="minorHAnsi" w:hAnsiTheme="minorHAnsi" w:cstheme="minorHAnsi"/>
                <w:sz w:val="20"/>
                <w:szCs w:val="20"/>
              </w:rPr>
              <w:t xml:space="preserve">υποχρέωσης συνολικού ποσού </w:t>
            </w:r>
            <w:r w:rsidR="00467944" w:rsidRPr="00AB77C5">
              <w:rPr>
                <w:rFonts w:asciiTheme="minorHAnsi" w:hAnsiTheme="minorHAnsi" w:cstheme="minorHAnsi"/>
                <w:sz w:val="20"/>
                <w:szCs w:val="20"/>
              </w:rPr>
              <w:t>διακοσίων δέκα</w:t>
            </w:r>
            <w:r w:rsidRPr="00AB77C5">
              <w:rPr>
                <w:rFonts w:asciiTheme="minorHAnsi" w:hAnsiTheme="minorHAnsi" w:cstheme="minorHAnsi"/>
                <w:sz w:val="20"/>
                <w:szCs w:val="20"/>
              </w:rPr>
              <w:t xml:space="preserve"> χιλιάδων </w:t>
            </w:r>
            <w:r w:rsidR="00467944" w:rsidRPr="00AB77C5">
              <w:rPr>
                <w:rFonts w:asciiTheme="minorHAnsi" w:hAnsiTheme="minorHAnsi" w:cstheme="minorHAnsi"/>
                <w:sz w:val="20"/>
                <w:szCs w:val="20"/>
              </w:rPr>
              <w:t>οκτακοσίων</w:t>
            </w:r>
            <w:r w:rsidRPr="00AB77C5">
              <w:rPr>
                <w:rFonts w:asciiTheme="minorHAnsi" w:hAnsiTheme="minorHAnsi" w:cstheme="minorHAnsi"/>
                <w:sz w:val="20"/>
                <w:szCs w:val="20"/>
              </w:rPr>
              <w:t xml:space="preserve"> ευρώ  </w:t>
            </w:r>
            <w:r w:rsidRPr="00AB77C5">
              <w:rPr>
                <w:rFonts w:asciiTheme="minorHAnsi" w:hAnsiTheme="minorHAnsi" w:cstheme="minorHAnsi"/>
                <w:sz w:val="20"/>
                <w:szCs w:val="20"/>
              </w:rPr>
              <w:lastRenderedPageBreak/>
              <w:t>(</w:t>
            </w:r>
            <w:r w:rsidR="00467944" w:rsidRPr="00AB77C5">
              <w:rPr>
                <w:rFonts w:asciiTheme="minorHAnsi" w:hAnsiTheme="minorHAnsi" w:cstheme="minorHAnsi"/>
                <w:sz w:val="20"/>
                <w:szCs w:val="20"/>
              </w:rPr>
              <w:t>210.8</w:t>
            </w:r>
            <w:r w:rsidR="00722457" w:rsidRPr="00AB77C5">
              <w:rPr>
                <w:rFonts w:asciiTheme="minorHAnsi" w:hAnsiTheme="minorHAnsi" w:cstheme="minorHAnsi"/>
                <w:sz w:val="20"/>
                <w:szCs w:val="20"/>
              </w:rPr>
              <w:t>0</w:t>
            </w:r>
            <w:r w:rsidR="00467944" w:rsidRPr="00AB77C5">
              <w:rPr>
                <w:rFonts w:asciiTheme="minorHAnsi" w:hAnsiTheme="minorHAnsi" w:cstheme="minorHAnsi"/>
                <w:sz w:val="20"/>
                <w:szCs w:val="20"/>
              </w:rPr>
              <w:t>0</w:t>
            </w:r>
            <w:r w:rsidR="00994DF3" w:rsidRPr="00AB77C5">
              <w:rPr>
                <w:rFonts w:asciiTheme="minorHAnsi" w:hAnsiTheme="minorHAnsi" w:cstheme="minorHAnsi"/>
                <w:sz w:val="20"/>
                <w:szCs w:val="20"/>
              </w:rPr>
              <w:t>,00</w:t>
            </w:r>
            <w:r w:rsidRPr="00AB77C5">
              <w:rPr>
                <w:rFonts w:asciiTheme="minorHAnsi" w:hAnsiTheme="minorHAnsi" w:cstheme="minorHAnsi"/>
                <w:sz w:val="20"/>
                <w:szCs w:val="20"/>
              </w:rPr>
              <w:t>), σε βάρος του προϋπολογισμού εξόδων του Ε.Τ.Ε.Π.Π.Α.Α., οικονομικού έτους 202</w:t>
            </w:r>
            <w:r w:rsidR="00467944" w:rsidRPr="00AB77C5">
              <w:rPr>
                <w:rFonts w:asciiTheme="minorHAnsi" w:hAnsiTheme="minorHAnsi" w:cstheme="minorHAnsi"/>
                <w:sz w:val="20"/>
                <w:szCs w:val="20"/>
              </w:rPr>
              <w:t>3</w:t>
            </w:r>
            <w:r w:rsidRPr="00AB77C5">
              <w:rPr>
                <w:rFonts w:asciiTheme="minorHAnsi" w:hAnsiTheme="minorHAnsi" w:cstheme="minorHAnsi"/>
                <w:sz w:val="20"/>
                <w:szCs w:val="20"/>
              </w:rPr>
              <w:t>, ΚΑΕ 7131</w:t>
            </w:r>
            <w:r w:rsidR="00722457" w:rsidRPr="00AB77C5">
              <w:rPr>
                <w:rFonts w:asciiTheme="minorHAnsi" w:hAnsiTheme="minorHAnsi" w:cstheme="minorHAnsi"/>
                <w:sz w:val="20"/>
                <w:szCs w:val="20"/>
              </w:rPr>
              <w:t xml:space="preserve"> </w:t>
            </w:r>
            <w:r w:rsidRPr="00AB77C5">
              <w:rPr>
                <w:rFonts w:asciiTheme="minorHAnsi" w:hAnsiTheme="minorHAnsi" w:cstheme="minorHAnsi"/>
                <w:sz w:val="20"/>
                <w:szCs w:val="20"/>
              </w:rPr>
              <w:t xml:space="preserve">«Προμήθεια επιστημονικών οργάνων», για την προμήθεια </w:t>
            </w:r>
            <w:r w:rsidR="00467944" w:rsidRPr="00AB77C5">
              <w:rPr>
                <w:rFonts w:asciiTheme="minorHAnsi" w:hAnsiTheme="minorHAnsi" w:cstheme="minorHAnsi"/>
                <w:sz w:val="20"/>
                <w:szCs w:val="20"/>
              </w:rPr>
              <w:t>δύο (2) συστημάτων αέριας χρωματογραφίας</w:t>
            </w:r>
            <w:r w:rsidR="00F05027">
              <w:rPr>
                <w:rFonts w:asciiTheme="minorHAnsi" w:hAnsiTheme="minorHAnsi" w:cstheme="minorHAnsi"/>
                <w:sz w:val="20"/>
                <w:szCs w:val="20"/>
              </w:rPr>
              <w:t>,</w:t>
            </w:r>
            <w:r w:rsidR="00467944" w:rsidRPr="00AB77C5">
              <w:rPr>
                <w:rFonts w:asciiTheme="minorHAnsi" w:hAnsiTheme="minorHAnsi" w:cstheme="minorHAnsi"/>
                <w:sz w:val="20"/>
                <w:szCs w:val="20"/>
              </w:rPr>
              <w:t xml:space="preserve"> για τις ανάγκες της Χ.Υ. Πειραιά και της Χ.Υ. Κεντρικής Μακεδονίας, με τη διαδικασία του διεθνούς ανοικτού διαγωνισμού</w:t>
            </w:r>
            <w:r w:rsidRPr="00AB77C5">
              <w:rPr>
                <w:rFonts w:asciiTheme="minorHAnsi" w:hAnsiTheme="minorHAnsi" w:cstheme="minorHAnsi"/>
                <w:sz w:val="20"/>
                <w:szCs w:val="20"/>
              </w:rPr>
              <w:t>.</w:t>
            </w:r>
          </w:p>
          <w:p w:rsidR="00467944" w:rsidRPr="00AB77C5" w:rsidRDefault="005A4366" w:rsidP="00841087">
            <w:pPr>
              <w:pStyle w:val="aff0"/>
              <w:numPr>
                <w:ilvl w:val="0"/>
                <w:numId w:val="14"/>
              </w:numPr>
              <w:tabs>
                <w:tab w:val="left" w:pos="426"/>
              </w:tabs>
              <w:contextualSpacing/>
              <w:jc w:val="both"/>
              <w:rPr>
                <w:rFonts w:asciiTheme="minorHAnsi" w:hAnsiTheme="minorHAnsi" w:cstheme="minorHAnsi"/>
                <w:sz w:val="20"/>
                <w:szCs w:val="20"/>
              </w:rPr>
            </w:pPr>
            <w:r w:rsidRPr="00AB77C5">
              <w:rPr>
                <w:rFonts w:asciiTheme="minorHAnsi" w:hAnsiTheme="minorHAnsi" w:cstheme="minorHAnsi"/>
                <w:color w:val="000000" w:themeColor="text1"/>
                <w:sz w:val="20"/>
                <w:szCs w:val="20"/>
              </w:rPr>
              <w:t>Η</w:t>
            </w:r>
            <w:r w:rsidR="00467944" w:rsidRPr="00AB77C5">
              <w:rPr>
                <w:rFonts w:asciiTheme="minorHAnsi" w:hAnsiTheme="minorHAnsi" w:cstheme="minorHAnsi"/>
                <w:color w:val="000000" w:themeColor="text1"/>
                <w:sz w:val="20"/>
                <w:szCs w:val="20"/>
              </w:rPr>
              <w:t xml:space="preserve"> υπ’ αριθμό 30/002/000/7372/13-10-20222</w:t>
            </w:r>
            <w:r w:rsidR="00722457" w:rsidRPr="00AB77C5">
              <w:rPr>
                <w:rFonts w:asciiTheme="minorHAnsi" w:hAnsiTheme="minorHAnsi" w:cstheme="minorHAnsi"/>
                <w:color w:val="000000" w:themeColor="text1"/>
                <w:sz w:val="20"/>
                <w:szCs w:val="20"/>
              </w:rPr>
              <w:t xml:space="preserve"> (</w:t>
            </w:r>
            <w:r w:rsidR="00467944" w:rsidRPr="00AB77C5">
              <w:rPr>
                <w:rFonts w:asciiTheme="minorHAnsi" w:hAnsiTheme="minorHAnsi" w:cstheme="minorHAnsi"/>
                <w:color w:val="000000" w:themeColor="text1"/>
                <w:sz w:val="20"/>
                <w:szCs w:val="20"/>
              </w:rPr>
              <w:t>ΑΔΑ: 9Υ0Σ46ΜΠ3Ζ-6ΡΙ) Βεβαίωση της Διεύθυνσης Σχεδιασμού και Υποστήριξης Εργαστηρίων επί απόφασης πολυετούς υποχρέωσης,</w:t>
            </w:r>
            <w:r w:rsidR="0042574E" w:rsidRPr="00AB77C5">
              <w:rPr>
                <w:rFonts w:asciiTheme="minorHAnsi" w:hAnsiTheme="minorHAnsi" w:cstheme="minorHAnsi"/>
                <w:sz w:val="20"/>
                <w:szCs w:val="20"/>
              </w:rPr>
              <w:t xml:space="preserve"> συνολικού ποσού διακοσίων δέκα χιλιάδων οκτακοσίων ευρώ  (210.8</w:t>
            </w:r>
            <w:r w:rsidR="00261C17" w:rsidRPr="00AB77C5">
              <w:rPr>
                <w:rFonts w:asciiTheme="minorHAnsi" w:hAnsiTheme="minorHAnsi" w:cstheme="minorHAnsi"/>
                <w:sz w:val="20"/>
                <w:szCs w:val="20"/>
              </w:rPr>
              <w:t>0</w:t>
            </w:r>
            <w:r w:rsidR="0042574E" w:rsidRPr="00AB77C5">
              <w:rPr>
                <w:rFonts w:asciiTheme="minorHAnsi" w:hAnsiTheme="minorHAnsi" w:cstheme="minorHAnsi"/>
                <w:sz w:val="20"/>
                <w:szCs w:val="20"/>
              </w:rPr>
              <w:t>0,00)</w:t>
            </w:r>
            <w:r w:rsidR="00467944" w:rsidRPr="00AB77C5">
              <w:rPr>
                <w:rFonts w:asciiTheme="minorHAnsi" w:hAnsiTheme="minorHAnsi" w:cstheme="minorHAnsi"/>
                <w:color w:val="000000" w:themeColor="text1"/>
                <w:sz w:val="20"/>
                <w:szCs w:val="20"/>
              </w:rPr>
              <w:t xml:space="preserve"> σε βάρος του προϋπολογισμού εξόδω</w:t>
            </w:r>
            <w:r w:rsidR="0042574E" w:rsidRPr="00AB77C5">
              <w:rPr>
                <w:rFonts w:asciiTheme="minorHAnsi" w:hAnsiTheme="minorHAnsi" w:cstheme="minorHAnsi"/>
                <w:color w:val="000000" w:themeColor="text1"/>
                <w:sz w:val="20"/>
                <w:szCs w:val="20"/>
              </w:rPr>
              <w:t xml:space="preserve">ν του Ε.Τ.Ε.Π.Π.Α.Α. </w:t>
            </w:r>
            <w:r w:rsidR="00722457" w:rsidRPr="00AB77C5">
              <w:rPr>
                <w:rFonts w:asciiTheme="minorHAnsi" w:hAnsiTheme="minorHAnsi" w:cstheme="minorHAnsi"/>
                <w:color w:val="000000" w:themeColor="text1"/>
                <w:sz w:val="20"/>
                <w:szCs w:val="20"/>
              </w:rPr>
              <w:t>οικονομικού</w:t>
            </w:r>
            <w:r w:rsidR="0042574E" w:rsidRPr="00AB77C5">
              <w:rPr>
                <w:rFonts w:asciiTheme="minorHAnsi" w:hAnsiTheme="minorHAnsi" w:cstheme="minorHAnsi"/>
                <w:color w:val="000000" w:themeColor="text1"/>
                <w:sz w:val="20"/>
                <w:szCs w:val="20"/>
              </w:rPr>
              <w:t xml:space="preserve"> έτους</w:t>
            </w:r>
            <w:r w:rsidR="00467944" w:rsidRPr="00AB77C5">
              <w:rPr>
                <w:rFonts w:asciiTheme="minorHAnsi" w:hAnsiTheme="minorHAnsi" w:cstheme="minorHAnsi"/>
                <w:color w:val="000000" w:themeColor="text1"/>
                <w:sz w:val="20"/>
                <w:szCs w:val="20"/>
              </w:rPr>
              <w:t xml:space="preserve"> 2023, </w:t>
            </w:r>
            <w:r w:rsidR="0042574E" w:rsidRPr="00AB77C5">
              <w:rPr>
                <w:rFonts w:asciiTheme="minorHAnsi" w:hAnsiTheme="minorHAnsi" w:cstheme="minorHAnsi"/>
                <w:sz w:val="20"/>
                <w:szCs w:val="20"/>
              </w:rPr>
              <w:t>ΚΑΕ 7131</w:t>
            </w:r>
            <w:r w:rsidR="00722457" w:rsidRPr="00AB77C5">
              <w:rPr>
                <w:rFonts w:asciiTheme="minorHAnsi" w:hAnsiTheme="minorHAnsi" w:cstheme="minorHAnsi"/>
                <w:sz w:val="20"/>
                <w:szCs w:val="20"/>
              </w:rPr>
              <w:t xml:space="preserve"> </w:t>
            </w:r>
            <w:r w:rsidR="0042574E" w:rsidRPr="00AB77C5">
              <w:rPr>
                <w:rFonts w:asciiTheme="minorHAnsi" w:hAnsiTheme="minorHAnsi" w:cstheme="minorHAnsi"/>
                <w:sz w:val="20"/>
                <w:szCs w:val="20"/>
              </w:rPr>
              <w:t>«Προμήθεια επιστημονικών οργάνων», για την προμήθεια δύο (2) συστημάτων αέριας χρωματογραφίας, για τις ανάγκες της Χ.Υ. Πειραιά και της Χ.Υ. Κεντρικής Μακεδονίας, με τη διαδικασία του διεθνούς ανοικτού διαγωνισμού.</w:t>
            </w:r>
          </w:p>
        </w:tc>
      </w:tr>
      <w:tr w:rsidR="00EE3B7B" w:rsidRPr="00AB77C5" w:rsidTr="00EE3B7B">
        <w:tc>
          <w:tcPr>
            <w:tcW w:w="9747" w:type="dxa"/>
            <w:tcBorders>
              <w:top w:val="nil"/>
              <w:left w:val="nil"/>
              <w:bottom w:val="nil"/>
              <w:right w:val="nil"/>
            </w:tcBorders>
          </w:tcPr>
          <w:p w:rsidR="00614A62" w:rsidRPr="00AB77C5" w:rsidRDefault="00EE3B7B" w:rsidP="00BD7F33">
            <w:pPr>
              <w:pStyle w:val="aff0"/>
              <w:numPr>
                <w:ilvl w:val="0"/>
                <w:numId w:val="14"/>
              </w:numPr>
              <w:tabs>
                <w:tab w:val="left" w:pos="426"/>
              </w:tabs>
              <w:contextualSpacing/>
              <w:jc w:val="both"/>
              <w:rPr>
                <w:rFonts w:asciiTheme="minorHAnsi" w:hAnsiTheme="minorHAnsi" w:cstheme="minorHAnsi"/>
                <w:color w:val="000000" w:themeColor="text1"/>
                <w:sz w:val="20"/>
                <w:szCs w:val="20"/>
              </w:rPr>
            </w:pPr>
            <w:r w:rsidRPr="00AB77C5">
              <w:rPr>
                <w:rFonts w:asciiTheme="minorHAnsi" w:hAnsiTheme="minorHAnsi" w:cstheme="minorHAnsi"/>
                <w:color w:val="000000" w:themeColor="text1"/>
                <w:sz w:val="20"/>
                <w:szCs w:val="20"/>
              </w:rPr>
              <w:lastRenderedPageBreak/>
              <w:t xml:space="preserve">Η υπ’ αριθμό  </w:t>
            </w:r>
            <w:r w:rsidR="00A34BB0" w:rsidRPr="00AB77C5">
              <w:rPr>
                <w:rFonts w:asciiTheme="minorHAnsi" w:hAnsiTheme="minorHAnsi" w:cstheme="minorHAnsi"/>
                <w:color w:val="000000" w:themeColor="text1"/>
                <w:sz w:val="20"/>
                <w:szCs w:val="20"/>
              </w:rPr>
              <w:t>30/002/000/7146/</w:t>
            </w:r>
            <w:r w:rsidR="0042574E" w:rsidRPr="00AB77C5">
              <w:rPr>
                <w:rFonts w:asciiTheme="minorHAnsi" w:hAnsiTheme="minorHAnsi" w:cstheme="minorHAnsi"/>
                <w:color w:val="000000" w:themeColor="text1"/>
                <w:sz w:val="20"/>
                <w:szCs w:val="20"/>
              </w:rPr>
              <w:t>04-10-</w:t>
            </w:r>
            <w:r w:rsidR="00A34BB0" w:rsidRPr="00AB77C5">
              <w:rPr>
                <w:rFonts w:asciiTheme="minorHAnsi" w:hAnsiTheme="minorHAnsi" w:cstheme="minorHAnsi"/>
                <w:color w:val="000000" w:themeColor="text1"/>
                <w:sz w:val="20"/>
                <w:szCs w:val="20"/>
              </w:rPr>
              <w:t>2022</w:t>
            </w:r>
            <w:r w:rsidRPr="00AB77C5">
              <w:rPr>
                <w:rFonts w:asciiTheme="minorHAnsi" w:hAnsiTheme="minorHAnsi" w:cstheme="minorHAnsi"/>
                <w:color w:val="000000" w:themeColor="text1"/>
                <w:sz w:val="20"/>
                <w:szCs w:val="20"/>
              </w:rPr>
              <w:t xml:space="preserve"> </w:t>
            </w:r>
            <w:r w:rsidR="00EE497B" w:rsidRPr="00AB77C5">
              <w:rPr>
                <w:rFonts w:asciiTheme="minorHAnsi" w:hAnsiTheme="minorHAnsi" w:cstheme="minorHAnsi"/>
                <w:color w:val="000000" w:themeColor="text1"/>
                <w:sz w:val="20"/>
                <w:szCs w:val="20"/>
              </w:rPr>
              <w:t>(ΑΔΑΜ: 22REQ0</w:t>
            </w:r>
            <w:r w:rsidR="00A34BB0" w:rsidRPr="00AB77C5">
              <w:rPr>
                <w:rFonts w:asciiTheme="minorHAnsi" w:hAnsiTheme="minorHAnsi" w:cstheme="minorHAnsi"/>
                <w:color w:val="000000" w:themeColor="text1"/>
                <w:sz w:val="20"/>
                <w:szCs w:val="20"/>
              </w:rPr>
              <w:t>11372243</w:t>
            </w:r>
            <w:r w:rsidR="00EE497B" w:rsidRPr="00AB77C5">
              <w:rPr>
                <w:rFonts w:asciiTheme="minorHAnsi" w:hAnsiTheme="minorHAnsi" w:cstheme="minorHAnsi"/>
                <w:color w:val="000000" w:themeColor="text1"/>
                <w:sz w:val="20"/>
                <w:szCs w:val="20"/>
              </w:rPr>
              <w:t xml:space="preserve">, ΑΔΑ: </w:t>
            </w:r>
            <w:r w:rsidR="00A34BB0" w:rsidRPr="00AB77C5">
              <w:rPr>
                <w:rFonts w:asciiTheme="minorHAnsi" w:hAnsiTheme="minorHAnsi" w:cstheme="minorHAnsi"/>
                <w:color w:val="000000" w:themeColor="text1"/>
                <w:sz w:val="20"/>
                <w:szCs w:val="20"/>
              </w:rPr>
              <w:t>6Θ1Δ46ΜΠ3Ζ-9Τ8</w:t>
            </w:r>
            <w:r w:rsidR="00EE497B" w:rsidRPr="00AB77C5">
              <w:rPr>
                <w:rFonts w:asciiTheme="minorHAnsi" w:hAnsiTheme="minorHAnsi" w:cstheme="minorHAnsi"/>
                <w:color w:val="000000" w:themeColor="text1"/>
                <w:sz w:val="20"/>
                <w:szCs w:val="20"/>
              </w:rPr>
              <w:t xml:space="preserve">, </w:t>
            </w:r>
            <w:r w:rsidR="00A34BB0" w:rsidRPr="00AB77C5">
              <w:rPr>
                <w:rFonts w:asciiTheme="minorHAnsi" w:hAnsiTheme="minorHAnsi" w:cstheme="minorHAnsi"/>
                <w:color w:val="000000" w:themeColor="text1"/>
                <w:sz w:val="20"/>
                <w:szCs w:val="20"/>
              </w:rPr>
              <w:t>ΕΑΔ 2022/157</w:t>
            </w:r>
            <w:r w:rsidR="00EE497B" w:rsidRPr="00AB77C5">
              <w:rPr>
                <w:rFonts w:asciiTheme="minorHAnsi" w:hAnsiTheme="minorHAnsi" w:cstheme="minorHAnsi"/>
                <w:color w:val="000000" w:themeColor="text1"/>
                <w:sz w:val="20"/>
                <w:szCs w:val="20"/>
              </w:rPr>
              <w:t>)</w:t>
            </w:r>
            <w:r w:rsidRPr="00AB77C5">
              <w:rPr>
                <w:rFonts w:asciiTheme="minorHAnsi" w:hAnsiTheme="minorHAnsi" w:cstheme="minorHAnsi"/>
                <w:color w:val="000000" w:themeColor="text1"/>
                <w:sz w:val="20"/>
                <w:szCs w:val="20"/>
              </w:rPr>
              <w:t>Απόφαση του Διοικητή της Ανεξάρτητης Αρχής Δημοσίων Εσόδων, σχετικά με την έγκριση ανάληψης πολυετούς υποχρέωσης συνολικού ποσού</w:t>
            </w:r>
            <w:r w:rsidR="00A34BB0" w:rsidRPr="00AB77C5">
              <w:rPr>
                <w:rFonts w:asciiTheme="minorHAnsi" w:hAnsiTheme="minorHAnsi" w:cstheme="minorHAnsi"/>
                <w:color w:val="000000" w:themeColor="text1"/>
                <w:sz w:val="20"/>
                <w:szCs w:val="20"/>
              </w:rPr>
              <w:t xml:space="preserve"> τριάντα έξι χιλιάδων τετρακοσίων πενήντα έξι ευρώ</w:t>
            </w:r>
            <w:r w:rsidRPr="00AB77C5">
              <w:rPr>
                <w:rFonts w:asciiTheme="minorHAnsi" w:hAnsiTheme="minorHAnsi" w:cstheme="minorHAnsi"/>
                <w:color w:val="000000" w:themeColor="text1"/>
                <w:sz w:val="20"/>
                <w:szCs w:val="20"/>
              </w:rPr>
              <w:t xml:space="preserve"> </w:t>
            </w:r>
            <w:r w:rsidR="00A34BB0" w:rsidRPr="00AB77C5">
              <w:rPr>
                <w:rFonts w:asciiTheme="minorHAnsi" w:hAnsiTheme="minorHAnsi" w:cstheme="minorHAnsi"/>
                <w:color w:val="000000" w:themeColor="text1"/>
                <w:sz w:val="20"/>
                <w:szCs w:val="20"/>
              </w:rPr>
              <w:t>(36.456,00</w:t>
            </w:r>
            <w:r w:rsidR="00EF1BBD" w:rsidRPr="00AB77C5">
              <w:rPr>
                <w:rFonts w:asciiTheme="minorHAnsi" w:hAnsiTheme="minorHAnsi" w:cstheme="minorHAnsi"/>
                <w:color w:val="000000" w:themeColor="text1"/>
                <w:sz w:val="20"/>
                <w:szCs w:val="20"/>
              </w:rPr>
              <w:t>€</w:t>
            </w:r>
            <w:r w:rsidR="00A34BB0" w:rsidRPr="00AB77C5">
              <w:rPr>
                <w:rFonts w:asciiTheme="minorHAnsi" w:hAnsiTheme="minorHAnsi" w:cstheme="minorHAnsi"/>
                <w:color w:val="000000" w:themeColor="text1"/>
                <w:sz w:val="20"/>
                <w:szCs w:val="20"/>
              </w:rPr>
              <w:t>)</w:t>
            </w:r>
            <w:r w:rsidR="00EF1BBD" w:rsidRPr="00AB77C5">
              <w:rPr>
                <w:rFonts w:asciiTheme="minorHAnsi" w:hAnsiTheme="minorHAnsi" w:cstheme="minorHAnsi"/>
                <w:color w:val="000000" w:themeColor="text1"/>
                <w:sz w:val="20"/>
                <w:szCs w:val="20"/>
              </w:rPr>
              <w:t>, σε βάρος του προϋπολογισμού εξόδων του Ε.Τ.Ε.Π.Π.Α.Α. οικονομικών ετών 202</w:t>
            </w:r>
            <w:r w:rsidR="00A34BB0" w:rsidRPr="00AB77C5">
              <w:rPr>
                <w:rFonts w:asciiTheme="minorHAnsi" w:hAnsiTheme="minorHAnsi" w:cstheme="minorHAnsi"/>
                <w:color w:val="000000" w:themeColor="text1"/>
                <w:sz w:val="20"/>
                <w:szCs w:val="20"/>
              </w:rPr>
              <w:t>6-2028</w:t>
            </w:r>
            <w:r w:rsidR="00EF1BBD" w:rsidRPr="00AB77C5">
              <w:rPr>
                <w:rFonts w:asciiTheme="minorHAnsi" w:hAnsiTheme="minorHAnsi" w:cstheme="minorHAnsi"/>
                <w:color w:val="000000" w:themeColor="text1"/>
                <w:sz w:val="20"/>
                <w:szCs w:val="20"/>
              </w:rPr>
              <w:t>, ΚΑΕ 0889  «Συντήρηση και επισκευή λοιπού εξοπλισμού»,</w:t>
            </w:r>
            <w:r w:rsidRPr="00AB77C5">
              <w:rPr>
                <w:rFonts w:asciiTheme="minorHAnsi" w:hAnsiTheme="minorHAnsi" w:cstheme="minorHAnsi"/>
                <w:color w:val="000000" w:themeColor="text1"/>
                <w:sz w:val="20"/>
                <w:szCs w:val="20"/>
              </w:rPr>
              <w:t xml:space="preserve"> για </w:t>
            </w:r>
            <w:r w:rsidR="00A34BB0" w:rsidRPr="00AB77C5">
              <w:rPr>
                <w:rFonts w:asciiTheme="minorHAnsi" w:hAnsiTheme="minorHAnsi" w:cstheme="minorHAnsi"/>
                <w:color w:val="000000" w:themeColor="text1"/>
                <w:sz w:val="20"/>
                <w:szCs w:val="20"/>
              </w:rPr>
              <w:t xml:space="preserve">την τριετή επέκτασή της δωρεάν διετούς εγγύησης καλής λειτουργίας, δύο συστημάτων αέριας χρωματογραφίας για τις </w:t>
            </w:r>
            <w:r w:rsidR="00EF1BBD" w:rsidRPr="00AB77C5">
              <w:rPr>
                <w:rFonts w:asciiTheme="minorHAnsi" w:hAnsiTheme="minorHAnsi" w:cstheme="minorHAnsi"/>
                <w:color w:val="000000" w:themeColor="text1"/>
                <w:sz w:val="20"/>
                <w:szCs w:val="20"/>
              </w:rPr>
              <w:t xml:space="preserve"> </w:t>
            </w:r>
            <w:r w:rsidR="00614A62" w:rsidRPr="00AB77C5">
              <w:rPr>
                <w:rFonts w:asciiTheme="minorHAnsi" w:hAnsiTheme="minorHAnsi" w:cstheme="minorHAnsi"/>
                <w:color w:val="000000" w:themeColor="text1"/>
                <w:sz w:val="20"/>
                <w:szCs w:val="20"/>
              </w:rPr>
              <w:t xml:space="preserve">ανάγκες της Χ.Υ. Πειραιά και της Χ.Υ. Κεντρικής Μακεδονίας </w:t>
            </w:r>
          </w:p>
          <w:p w:rsidR="007E7E3F" w:rsidRPr="00AB77C5" w:rsidRDefault="005A4366" w:rsidP="00933327">
            <w:pPr>
              <w:pStyle w:val="aff0"/>
              <w:numPr>
                <w:ilvl w:val="0"/>
                <w:numId w:val="14"/>
              </w:numPr>
              <w:tabs>
                <w:tab w:val="left" w:pos="426"/>
              </w:tabs>
              <w:contextualSpacing/>
              <w:jc w:val="both"/>
              <w:rPr>
                <w:rFonts w:asciiTheme="minorHAnsi" w:hAnsiTheme="minorHAnsi" w:cstheme="minorHAnsi"/>
                <w:color w:val="000000" w:themeColor="text1"/>
                <w:sz w:val="20"/>
                <w:szCs w:val="20"/>
              </w:rPr>
            </w:pPr>
            <w:r w:rsidRPr="00AB77C5">
              <w:rPr>
                <w:rFonts w:asciiTheme="minorHAnsi" w:hAnsiTheme="minorHAnsi" w:cstheme="minorHAnsi"/>
                <w:color w:val="000000" w:themeColor="text1"/>
                <w:sz w:val="20"/>
                <w:szCs w:val="20"/>
              </w:rPr>
              <w:t>Η</w:t>
            </w:r>
            <w:r w:rsidR="0042574E" w:rsidRPr="00AB77C5">
              <w:rPr>
                <w:rFonts w:asciiTheme="minorHAnsi" w:hAnsiTheme="minorHAnsi" w:cstheme="minorHAnsi"/>
                <w:color w:val="000000" w:themeColor="text1"/>
                <w:sz w:val="20"/>
                <w:szCs w:val="20"/>
              </w:rPr>
              <w:t xml:space="preserve"> υπ’ αριθμό 30/002/000/7341/13-10-20222 (ΑΔΑ: 6ΩΗΤ46ΜΠ3Ζ-Λ5Ε) Βεβαίωση της Διεύθυνσης Σχεδιασμού και Υποστήριξης Εργαστηρίων επί απόφασης πολυετούς υποχρέωσης,</w:t>
            </w:r>
            <w:r w:rsidR="0065077B" w:rsidRPr="00AB77C5">
              <w:rPr>
                <w:rFonts w:asciiTheme="minorHAnsi" w:hAnsiTheme="minorHAnsi" w:cstheme="minorHAnsi"/>
                <w:color w:val="000000" w:themeColor="text1"/>
                <w:sz w:val="20"/>
                <w:szCs w:val="20"/>
              </w:rPr>
              <w:t xml:space="preserve"> συνολικού ποσού τριάντα έξι χιλιάδων τετρακοσίων πενήντα έξι ευρώ (36.456,00€), ΚΑΕ 0889  «Συντήρηση και επισκευή λοιπού εξοπλισμού»,</w:t>
            </w:r>
            <w:r w:rsidR="0042574E" w:rsidRPr="00AB77C5">
              <w:rPr>
                <w:rFonts w:asciiTheme="minorHAnsi" w:hAnsiTheme="minorHAnsi" w:cstheme="minorHAnsi"/>
                <w:color w:val="000000" w:themeColor="text1"/>
                <w:sz w:val="20"/>
                <w:szCs w:val="20"/>
              </w:rPr>
              <w:t xml:space="preserve"> σε βάρος του προϋπολογισμού εξόδων του Ε.Τ.Ε.Π.Π.Α.Α. οικονομικών ετών 202</w:t>
            </w:r>
            <w:r w:rsidR="0065077B" w:rsidRPr="00AB77C5">
              <w:rPr>
                <w:rFonts w:asciiTheme="minorHAnsi" w:hAnsiTheme="minorHAnsi" w:cstheme="minorHAnsi"/>
                <w:color w:val="000000" w:themeColor="text1"/>
                <w:sz w:val="20"/>
                <w:szCs w:val="20"/>
              </w:rPr>
              <w:t>6-2028</w:t>
            </w:r>
            <w:r w:rsidR="0042574E" w:rsidRPr="00AB77C5">
              <w:rPr>
                <w:rFonts w:asciiTheme="minorHAnsi" w:hAnsiTheme="minorHAnsi" w:cstheme="minorHAnsi"/>
                <w:color w:val="000000" w:themeColor="text1"/>
                <w:sz w:val="20"/>
                <w:szCs w:val="20"/>
              </w:rPr>
              <w:t>,</w:t>
            </w:r>
            <w:r w:rsidR="00933327" w:rsidRPr="00AB77C5">
              <w:rPr>
                <w:rFonts w:asciiTheme="minorHAnsi" w:hAnsiTheme="minorHAnsi" w:cstheme="minorHAnsi"/>
                <w:color w:val="000000" w:themeColor="text1"/>
                <w:sz w:val="20"/>
                <w:szCs w:val="20"/>
              </w:rPr>
              <w:t xml:space="preserve"> για την τριετή επέκτασή της δωρεάν διετούς εγγύησης καλής λειτουργίας, δύο συστημάτων αέριας χρωματογραφίας για τις  ανάγκες της Χ.Υ. Πειραιά και της Χ.Υ. Κεντρικής Μακεδονίας.</w:t>
            </w:r>
          </w:p>
          <w:p w:rsidR="00933327" w:rsidRPr="00AB77C5" w:rsidRDefault="00933327" w:rsidP="00933327">
            <w:pPr>
              <w:pStyle w:val="aff0"/>
              <w:tabs>
                <w:tab w:val="left" w:pos="426"/>
              </w:tabs>
              <w:contextualSpacing/>
              <w:jc w:val="both"/>
              <w:rPr>
                <w:rFonts w:asciiTheme="minorHAnsi" w:hAnsiTheme="minorHAnsi" w:cstheme="minorHAnsi"/>
                <w:color w:val="000000" w:themeColor="text1"/>
                <w:sz w:val="20"/>
                <w:szCs w:val="20"/>
              </w:rPr>
            </w:pPr>
          </w:p>
        </w:tc>
      </w:tr>
      <w:tr w:rsidR="00E335EE" w:rsidRPr="00AB77C5" w:rsidTr="00EE3B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47" w:type="dxa"/>
          </w:tcPr>
          <w:p w:rsidR="00E335EE" w:rsidRDefault="00E335EE" w:rsidP="00933327">
            <w:pPr>
              <w:pStyle w:val="aff0"/>
              <w:tabs>
                <w:tab w:val="left" w:pos="426"/>
              </w:tabs>
              <w:contextualSpacing/>
              <w:jc w:val="both"/>
              <w:rPr>
                <w:rFonts w:asciiTheme="minorHAnsi" w:hAnsiTheme="minorHAnsi" w:cstheme="minorHAnsi"/>
                <w:color w:val="000000" w:themeColor="text1"/>
                <w:sz w:val="20"/>
                <w:szCs w:val="20"/>
              </w:rPr>
            </w:pPr>
          </w:p>
          <w:p w:rsidR="00841087" w:rsidRPr="00AB77C5" w:rsidRDefault="00841087" w:rsidP="00933327">
            <w:pPr>
              <w:pStyle w:val="aff0"/>
              <w:tabs>
                <w:tab w:val="left" w:pos="426"/>
              </w:tabs>
              <w:contextualSpacing/>
              <w:jc w:val="both"/>
              <w:rPr>
                <w:rFonts w:asciiTheme="minorHAnsi" w:hAnsiTheme="minorHAnsi" w:cstheme="minorHAnsi"/>
                <w:color w:val="000000" w:themeColor="text1"/>
                <w:sz w:val="20"/>
                <w:szCs w:val="20"/>
              </w:rPr>
            </w:pPr>
          </w:p>
        </w:tc>
      </w:tr>
    </w:tbl>
    <w:p w:rsidR="00033B9D" w:rsidRPr="00AB77C5" w:rsidRDefault="00B65E4D" w:rsidP="00991444">
      <w:pPr>
        <w:pStyle w:val="2"/>
        <w:spacing w:after="0"/>
        <w:rPr>
          <w:rFonts w:asciiTheme="minorHAnsi" w:hAnsiTheme="minorHAnsi"/>
          <w:sz w:val="20"/>
          <w:szCs w:val="20"/>
          <w:u w:val="single"/>
        </w:rPr>
      </w:pPr>
      <w:bookmarkStart w:id="4" w:name="_Toc106717403"/>
      <w:r w:rsidRPr="00AB77C5">
        <w:rPr>
          <w:rFonts w:asciiTheme="minorHAnsi" w:hAnsiTheme="minorHAnsi"/>
          <w:sz w:val="20"/>
          <w:szCs w:val="20"/>
          <w:u w:val="single"/>
        </w:rPr>
        <w:t>1.</w:t>
      </w:r>
      <w:r w:rsidR="00B6470C" w:rsidRPr="00AB77C5">
        <w:rPr>
          <w:rFonts w:asciiTheme="minorHAnsi" w:hAnsiTheme="minorHAnsi"/>
          <w:sz w:val="20"/>
          <w:szCs w:val="20"/>
          <w:u w:val="single"/>
        </w:rPr>
        <w:t>3</w:t>
      </w:r>
      <w:r w:rsidR="00947038" w:rsidRPr="00AB77C5">
        <w:rPr>
          <w:rFonts w:asciiTheme="minorHAnsi" w:hAnsiTheme="minorHAnsi"/>
          <w:sz w:val="20"/>
          <w:szCs w:val="20"/>
          <w:u w:val="single"/>
        </w:rPr>
        <w:t xml:space="preserve"> </w:t>
      </w:r>
      <w:r w:rsidR="00B6470C" w:rsidRPr="00AB77C5">
        <w:rPr>
          <w:rFonts w:asciiTheme="minorHAnsi" w:hAnsiTheme="minorHAnsi"/>
          <w:sz w:val="20"/>
          <w:szCs w:val="20"/>
          <w:u w:val="single"/>
        </w:rPr>
        <w:t xml:space="preserve"> </w:t>
      </w:r>
      <w:r w:rsidR="00892F35" w:rsidRPr="00AB77C5">
        <w:rPr>
          <w:rFonts w:asciiTheme="minorHAnsi" w:hAnsiTheme="minorHAnsi"/>
          <w:sz w:val="20"/>
          <w:szCs w:val="20"/>
          <w:u w:val="single"/>
        </w:rPr>
        <w:t>Συ</w:t>
      </w:r>
      <w:r w:rsidR="006C730E" w:rsidRPr="00AB77C5">
        <w:rPr>
          <w:rFonts w:asciiTheme="minorHAnsi" w:hAnsiTheme="minorHAnsi"/>
          <w:sz w:val="20"/>
          <w:szCs w:val="20"/>
          <w:u w:val="single"/>
        </w:rPr>
        <w:t>ν</w:t>
      </w:r>
      <w:r w:rsidR="00EF78F0" w:rsidRPr="00AB77C5">
        <w:rPr>
          <w:rFonts w:asciiTheme="minorHAnsi" w:hAnsiTheme="minorHAnsi"/>
          <w:sz w:val="20"/>
          <w:szCs w:val="20"/>
          <w:u w:val="single"/>
        </w:rPr>
        <w:t>ο</w:t>
      </w:r>
      <w:r w:rsidR="006C730E" w:rsidRPr="00AB77C5">
        <w:rPr>
          <w:rFonts w:asciiTheme="minorHAnsi" w:hAnsiTheme="minorHAnsi"/>
          <w:sz w:val="20"/>
          <w:szCs w:val="20"/>
          <w:u w:val="single"/>
        </w:rPr>
        <w:t>πτική</w:t>
      </w:r>
      <w:r w:rsidR="00286B22" w:rsidRPr="00AB77C5">
        <w:rPr>
          <w:rFonts w:asciiTheme="minorHAnsi" w:hAnsiTheme="minorHAnsi"/>
          <w:sz w:val="20"/>
          <w:szCs w:val="20"/>
          <w:u w:val="single"/>
        </w:rPr>
        <w:t xml:space="preserve"> περιγραφή φυσικού και οικονομικού αντικειμένου της σύμβαση</w:t>
      </w:r>
      <w:bookmarkEnd w:id="4"/>
    </w:p>
    <w:p w:rsidR="00991444" w:rsidRPr="00AB77C5" w:rsidRDefault="00991444" w:rsidP="00991444">
      <w:pPr>
        <w:rPr>
          <w:rFonts w:asciiTheme="minorHAnsi" w:hAnsiTheme="minorHAnsi"/>
          <w:sz w:val="20"/>
          <w:szCs w:val="20"/>
        </w:rPr>
      </w:pPr>
    </w:p>
    <w:p w:rsidR="0013285B" w:rsidRPr="00AB77C5" w:rsidRDefault="00C244DC" w:rsidP="00991444">
      <w:pPr>
        <w:pStyle w:val="normalwithoutspacing"/>
        <w:spacing w:after="0"/>
        <w:rPr>
          <w:rFonts w:asciiTheme="minorHAnsi" w:hAnsiTheme="minorHAnsi"/>
          <w:sz w:val="20"/>
          <w:szCs w:val="20"/>
        </w:rPr>
      </w:pPr>
      <w:r w:rsidRPr="00AB77C5">
        <w:rPr>
          <w:rFonts w:asciiTheme="minorHAnsi" w:hAnsiTheme="minorHAnsi"/>
          <w:sz w:val="20"/>
          <w:szCs w:val="20"/>
        </w:rPr>
        <w:t xml:space="preserve">Αντικείμενο της σύμβασης είναι η </w:t>
      </w:r>
      <w:r w:rsidR="00DC045E" w:rsidRPr="00AB77C5">
        <w:rPr>
          <w:rFonts w:asciiTheme="minorHAnsi" w:hAnsiTheme="minorHAnsi"/>
          <w:sz w:val="20"/>
          <w:szCs w:val="20"/>
        </w:rPr>
        <w:t xml:space="preserve">προμήθεια </w:t>
      </w:r>
      <w:r w:rsidR="007E7E3F" w:rsidRPr="00AB77C5">
        <w:rPr>
          <w:rFonts w:asciiTheme="minorHAnsi" w:hAnsiTheme="minorHAnsi"/>
          <w:sz w:val="20"/>
          <w:szCs w:val="20"/>
        </w:rPr>
        <w:t>δύο (2) συστημάτων αέριας χρωματογραφίας, για τις ανάγκες της Χ.Υ. Πειραιά και της Χ.Υ. Κεντρικής Μακεδονίας, με τη διαδικασία του διεθνούς ανοικτού διαγωνισμού και την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r w:rsidR="0013285B" w:rsidRPr="00AB77C5">
        <w:rPr>
          <w:rFonts w:asciiTheme="minorHAnsi" w:hAnsiTheme="minorHAnsi"/>
          <w:sz w:val="20"/>
          <w:szCs w:val="20"/>
        </w:rPr>
        <w:t>)</w:t>
      </w:r>
      <w:r w:rsidR="007E7E3F" w:rsidRPr="00AB77C5">
        <w:rPr>
          <w:rFonts w:asciiTheme="minorHAnsi" w:hAnsiTheme="minorHAnsi"/>
          <w:sz w:val="20"/>
          <w:szCs w:val="20"/>
        </w:rPr>
        <w:t xml:space="preserve"> </w:t>
      </w:r>
      <w:r w:rsidR="0013285B" w:rsidRPr="00AB77C5">
        <w:rPr>
          <w:rFonts w:asciiTheme="minorHAnsi" w:hAnsiTheme="minorHAnsi"/>
          <w:sz w:val="20"/>
          <w:szCs w:val="20"/>
        </w:rPr>
        <w:t>και συγκεκριμένα:</w:t>
      </w:r>
    </w:p>
    <w:p w:rsidR="0013285B" w:rsidRPr="00AB77C5" w:rsidRDefault="0013285B" w:rsidP="00D43F2A">
      <w:pPr>
        <w:spacing w:before="240"/>
        <w:ind w:right="5"/>
        <w:rPr>
          <w:rFonts w:asciiTheme="minorHAnsi" w:hAnsiTheme="minorHAnsi" w:cstheme="minorHAnsi"/>
          <w:sz w:val="20"/>
          <w:szCs w:val="20"/>
        </w:rPr>
      </w:pPr>
      <w:r w:rsidRPr="00AB77C5">
        <w:rPr>
          <w:rFonts w:asciiTheme="minorHAnsi" w:hAnsiTheme="minorHAnsi" w:cstheme="minorHAnsi"/>
          <w:b/>
          <w:sz w:val="20"/>
          <w:szCs w:val="20"/>
        </w:rPr>
        <w:t xml:space="preserve">ΕΙΔΟΣ </w:t>
      </w:r>
      <w:r w:rsidR="005F0448" w:rsidRPr="00AB77C5">
        <w:rPr>
          <w:rFonts w:asciiTheme="minorHAnsi" w:hAnsiTheme="minorHAnsi" w:cstheme="minorHAnsi"/>
          <w:b/>
          <w:sz w:val="20"/>
          <w:szCs w:val="20"/>
        </w:rPr>
        <w:t>:</w:t>
      </w:r>
      <w:r w:rsidR="005F0448" w:rsidRPr="00AB77C5">
        <w:rPr>
          <w:rFonts w:asciiTheme="minorHAnsi" w:hAnsiTheme="minorHAnsi" w:cstheme="minorHAnsi"/>
          <w:sz w:val="20"/>
          <w:szCs w:val="20"/>
        </w:rPr>
        <w:t xml:space="preserve"> </w:t>
      </w:r>
      <w:r w:rsidR="00722457" w:rsidRPr="00AB77C5">
        <w:rPr>
          <w:rFonts w:asciiTheme="minorHAnsi" w:hAnsiTheme="minorHAnsi"/>
          <w:color w:val="000000"/>
          <w:sz w:val="20"/>
          <w:szCs w:val="20"/>
        </w:rPr>
        <w:t xml:space="preserve">Σύστημα αέριας χρωματογραφίας με ανιχνευτή ιονισμού φλόγας και φασματογράφο μάζας (GC-FID/MS) με ειδικό μηχανισμό </w:t>
      </w:r>
      <w:r w:rsidR="00957087">
        <w:rPr>
          <w:rFonts w:asciiTheme="minorHAnsi" w:hAnsiTheme="minorHAnsi"/>
          <w:color w:val="000000"/>
          <w:sz w:val="20"/>
          <w:szCs w:val="20"/>
        </w:rPr>
        <w:t>για χρωματογραφική ανάλυση δυο διαστάσεων</w:t>
      </w:r>
      <w:r w:rsidR="00722457" w:rsidRPr="00AB77C5">
        <w:rPr>
          <w:rFonts w:asciiTheme="minorHAnsi" w:hAnsiTheme="minorHAnsi" w:cstheme="minorHAnsi"/>
          <w:sz w:val="20"/>
          <w:szCs w:val="20"/>
        </w:rPr>
        <w:t xml:space="preserve"> (2 τεμάχια) &amp; παροχή υπηρεσιών πενταετούς διάρκειας εγγύησης καλής λειτουργίας</w:t>
      </w:r>
      <w:r w:rsidR="004C218B" w:rsidRPr="00AB77C5">
        <w:rPr>
          <w:rFonts w:asciiTheme="minorHAnsi" w:hAnsiTheme="minorHAnsi" w:cstheme="minorHAnsi"/>
          <w:sz w:val="20"/>
          <w:szCs w:val="20"/>
        </w:rPr>
        <w:t>.</w:t>
      </w:r>
    </w:p>
    <w:p w:rsidR="00A302D2" w:rsidRPr="00AB77C5" w:rsidRDefault="004C218B" w:rsidP="00A302D2">
      <w:pPr>
        <w:rPr>
          <w:rFonts w:asciiTheme="minorHAnsi" w:hAnsiTheme="minorHAnsi" w:cstheme="minorHAnsi"/>
          <w:bCs/>
          <w:sz w:val="20"/>
          <w:szCs w:val="20"/>
        </w:rPr>
      </w:pPr>
      <w:r w:rsidRPr="00AB77C5">
        <w:rPr>
          <w:rFonts w:asciiTheme="minorHAnsi" w:hAnsiTheme="minorHAnsi" w:cstheme="minorHAnsi"/>
          <w:bCs/>
          <w:sz w:val="20"/>
          <w:szCs w:val="20"/>
        </w:rPr>
        <w:t>Τα τεχνικά χαρακτηριστικά</w:t>
      </w:r>
      <w:r w:rsidR="00A302D2" w:rsidRPr="00AB77C5">
        <w:rPr>
          <w:rFonts w:asciiTheme="minorHAnsi" w:hAnsiTheme="minorHAnsi" w:cstheme="minorHAnsi"/>
          <w:bCs/>
          <w:sz w:val="20"/>
          <w:szCs w:val="20"/>
        </w:rPr>
        <w:t xml:space="preserve"> και οι λοιπές απαιτήσεις περιγράφονται  αναλυτικά στο ΠΑΡΑΡΤΗΜΑ Α’ της παρούσας το οποίο αποτελεί αναπόσπαστο μέρος αυτής.</w:t>
      </w:r>
    </w:p>
    <w:p w:rsidR="00075864" w:rsidRPr="00AB77C5" w:rsidRDefault="00075864" w:rsidP="00A302D2">
      <w:pPr>
        <w:tabs>
          <w:tab w:val="left" w:pos="9639"/>
        </w:tabs>
        <w:jc w:val="left"/>
        <w:rPr>
          <w:rFonts w:asciiTheme="minorHAnsi" w:hAnsiTheme="minorHAnsi" w:cstheme="minorHAnsi"/>
          <w:iCs/>
          <w:sz w:val="20"/>
          <w:szCs w:val="20"/>
          <w:u w:val="single"/>
        </w:rPr>
      </w:pPr>
    </w:p>
    <w:p w:rsidR="00A302D2" w:rsidRPr="00AB77C5" w:rsidRDefault="003D6D73" w:rsidP="00A302D2">
      <w:pPr>
        <w:tabs>
          <w:tab w:val="left" w:pos="9639"/>
        </w:tabs>
        <w:jc w:val="left"/>
        <w:rPr>
          <w:rFonts w:asciiTheme="minorHAnsi" w:hAnsiTheme="minorHAnsi" w:cstheme="minorHAnsi"/>
          <w:iCs/>
          <w:sz w:val="20"/>
          <w:szCs w:val="20"/>
          <w:u w:val="single"/>
        </w:rPr>
      </w:pPr>
      <w:r>
        <w:rPr>
          <w:rFonts w:asciiTheme="minorHAnsi" w:hAnsiTheme="minorHAnsi" w:cstheme="minorHAnsi"/>
          <w:iCs/>
          <w:sz w:val="20"/>
          <w:szCs w:val="20"/>
          <w:u w:val="single"/>
        </w:rPr>
        <w:t>Στοιχεία των</w:t>
      </w:r>
      <w:r w:rsidR="00A302D2" w:rsidRPr="00AB77C5">
        <w:rPr>
          <w:rFonts w:asciiTheme="minorHAnsi" w:hAnsiTheme="minorHAnsi" w:cstheme="minorHAnsi"/>
          <w:iCs/>
          <w:sz w:val="20"/>
          <w:szCs w:val="20"/>
          <w:u w:val="single"/>
        </w:rPr>
        <w:t xml:space="preserve"> υπό προμήθεια ειδών </w:t>
      </w:r>
    </w:p>
    <w:p w:rsidR="004C218B" w:rsidRDefault="004C218B" w:rsidP="00A302D2">
      <w:pPr>
        <w:tabs>
          <w:tab w:val="left" w:pos="9639"/>
        </w:tabs>
        <w:jc w:val="left"/>
        <w:rPr>
          <w:rFonts w:asciiTheme="minorHAnsi" w:hAnsiTheme="minorHAnsi" w:cstheme="minorHAnsi"/>
          <w:iCs/>
          <w:sz w:val="20"/>
          <w:szCs w:val="20"/>
          <w:u w:val="single"/>
        </w:rPr>
      </w:pPr>
    </w:p>
    <w:p w:rsidR="00841087" w:rsidRPr="00AB77C5" w:rsidRDefault="00841087" w:rsidP="00A302D2">
      <w:pPr>
        <w:tabs>
          <w:tab w:val="left" w:pos="9639"/>
        </w:tabs>
        <w:jc w:val="left"/>
        <w:rPr>
          <w:rFonts w:asciiTheme="minorHAnsi" w:hAnsiTheme="minorHAnsi" w:cstheme="minorHAnsi"/>
          <w:iCs/>
          <w:sz w:val="20"/>
          <w:szCs w:val="20"/>
          <w:u w:val="single"/>
        </w:rPr>
      </w:pPr>
    </w:p>
    <w:tbl>
      <w:tblPr>
        <w:tblW w:w="107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19"/>
        <w:gridCol w:w="8644"/>
      </w:tblGrid>
      <w:tr w:rsidR="00A302D2" w:rsidRPr="00AB77C5" w:rsidTr="003D63E1">
        <w:trPr>
          <w:jc w:val="center"/>
        </w:trPr>
        <w:tc>
          <w:tcPr>
            <w:tcW w:w="2119" w:type="dxa"/>
          </w:tcPr>
          <w:p w:rsidR="00A302D2" w:rsidRPr="00AB77C5" w:rsidRDefault="00A302D2" w:rsidP="002C22A7">
            <w:pPr>
              <w:jc w:val="left"/>
              <w:rPr>
                <w:rFonts w:asciiTheme="minorHAnsi" w:hAnsiTheme="minorHAnsi" w:cstheme="minorHAnsi"/>
                <w:bCs/>
                <w:sz w:val="20"/>
                <w:szCs w:val="20"/>
              </w:rPr>
            </w:pPr>
            <w:r w:rsidRPr="00AB77C5">
              <w:rPr>
                <w:rFonts w:asciiTheme="minorHAnsi" w:hAnsiTheme="minorHAnsi" w:cstheme="minorHAnsi"/>
                <w:bCs/>
                <w:sz w:val="20"/>
                <w:szCs w:val="20"/>
              </w:rPr>
              <w:t xml:space="preserve">ΠΕΡΙΓΡΑΦΗ  </w:t>
            </w:r>
          </w:p>
        </w:tc>
        <w:tc>
          <w:tcPr>
            <w:tcW w:w="8644" w:type="dxa"/>
          </w:tcPr>
          <w:p w:rsidR="00A302D2" w:rsidRPr="00AB77C5" w:rsidRDefault="004C218B" w:rsidP="00841087">
            <w:pPr>
              <w:jc w:val="left"/>
              <w:rPr>
                <w:rFonts w:asciiTheme="minorHAnsi" w:hAnsiTheme="minorHAnsi" w:cstheme="minorHAnsi"/>
                <w:bCs/>
                <w:sz w:val="20"/>
                <w:szCs w:val="20"/>
              </w:rPr>
            </w:pPr>
            <w:r w:rsidRPr="00AB77C5">
              <w:rPr>
                <w:rFonts w:asciiTheme="minorHAnsi" w:hAnsiTheme="minorHAnsi" w:cstheme="minorHAnsi"/>
                <w:bCs/>
                <w:sz w:val="20"/>
                <w:szCs w:val="20"/>
              </w:rPr>
              <w:t>Προμήθεια δυο (2) συστημάτων αέριας χρωματογραφίας, για τις ανάγκες της Χ.Υ. Πειραιά και της Χ.Υ. Κεντρικής Μακεδονίας και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tc>
      </w:tr>
      <w:tr w:rsidR="00A302D2" w:rsidRPr="00AB77C5" w:rsidTr="003D63E1">
        <w:trPr>
          <w:trHeight w:val="284"/>
          <w:jc w:val="center"/>
        </w:trPr>
        <w:tc>
          <w:tcPr>
            <w:tcW w:w="2119" w:type="dxa"/>
          </w:tcPr>
          <w:p w:rsidR="00A302D2" w:rsidRPr="00AB77C5" w:rsidRDefault="00A302D2" w:rsidP="002C22A7">
            <w:pPr>
              <w:jc w:val="left"/>
              <w:rPr>
                <w:rFonts w:asciiTheme="minorHAnsi" w:hAnsiTheme="minorHAnsi" w:cstheme="minorHAnsi"/>
                <w:bCs/>
                <w:sz w:val="20"/>
                <w:szCs w:val="20"/>
              </w:rPr>
            </w:pPr>
            <w:r w:rsidRPr="00AB77C5">
              <w:rPr>
                <w:rFonts w:asciiTheme="minorHAnsi" w:hAnsiTheme="minorHAnsi" w:cstheme="minorHAnsi"/>
                <w:bCs/>
                <w:sz w:val="20"/>
                <w:szCs w:val="20"/>
              </w:rPr>
              <w:t>ΕΙΔΟΣ ΣΥΜΒΑΣΗΣ</w:t>
            </w:r>
          </w:p>
          <w:p w:rsidR="00A302D2" w:rsidRPr="00AB77C5" w:rsidRDefault="00A302D2" w:rsidP="002C22A7">
            <w:pPr>
              <w:jc w:val="left"/>
              <w:rPr>
                <w:rFonts w:asciiTheme="minorHAnsi" w:hAnsiTheme="minorHAnsi" w:cstheme="minorHAnsi"/>
                <w:bCs/>
                <w:sz w:val="20"/>
                <w:szCs w:val="20"/>
              </w:rPr>
            </w:pPr>
          </w:p>
        </w:tc>
        <w:tc>
          <w:tcPr>
            <w:tcW w:w="8644" w:type="dxa"/>
          </w:tcPr>
          <w:p w:rsidR="00A302D2" w:rsidRPr="00AB77C5" w:rsidRDefault="00A302D2" w:rsidP="003D63E1">
            <w:pPr>
              <w:jc w:val="left"/>
              <w:rPr>
                <w:rFonts w:asciiTheme="minorHAnsi" w:hAnsiTheme="minorHAnsi" w:cstheme="minorHAnsi"/>
                <w:bCs/>
                <w:sz w:val="20"/>
                <w:szCs w:val="20"/>
              </w:rPr>
            </w:pPr>
            <w:r w:rsidRPr="00AB77C5">
              <w:rPr>
                <w:rFonts w:asciiTheme="minorHAnsi" w:hAnsiTheme="minorHAnsi" w:cstheme="minorHAnsi"/>
                <w:bCs/>
                <w:sz w:val="20"/>
                <w:szCs w:val="20"/>
              </w:rPr>
              <w:t xml:space="preserve">Μεικτή Σύμβαση με κύριο αντικείμενο την προμήθεια αγαθών </w:t>
            </w:r>
          </w:p>
          <w:p w:rsidR="00A302D2" w:rsidRPr="00AB77C5" w:rsidRDefault="00A302D2" w:rsidP="003D63E1">
            <w:pPr>
              <w:jc w:val="left"/>
              <w:rPr>
                <w:rFonts w:asciiTheme="minorHAnsi" w:hAnsiTheme="minorHAnsi" w:cstheme="minorHAnsi"/>
                <w:bCs/>
                <w:sz w:val="20"/>
                <w:szCs w:val="20"/>
              </w:rPr>
            </w:pPr>
            <w:r w:rsidRPr="00AB77C5">
              <w:rPr>
                <w:rFonts w:asciiTheme="minorHAnsi" w:hAnsiTheme="minorHAnsi" w:cstheme="minorHAnsi"/>
                <w:bCs/>
                <w:sz w:val="20"/>
                <w:szCs w:val="20"/>
              </w:rPr>
              <w:t>CPV:</w:t>
            </w:r>
            <w:r w:rsidR="003D63E1" w:rsidRPr="00AB77C5">
              <w:rPr>
                <w:rFonts w:asciiTheme="minorHAnsi" w:hAnsiTheme="minorHAnsi" w:cstheme="minorHAnsi"/>
                <w:bCs/>
                <w:sz w:val="20"/>
                <w:szCs w:val="20"/>
              </w:rPr>
              <w:t xml:space="preserve"> 38432210-7 «ΧΡΩΜΑΤΟΓΡΑΦΟΙ ΑΕΡΙΟΥ», 50324200-4 «ΥΠΗΡΕΣΙΕΣ ΠΡΟΛΗΠΤΙΚΗΣ ΣΥΝΤΗΡΗΣΗΣ»</w:t>
            </w:r>
          </w:p>
        </w:tc>
      </w:tr>
      <w:tr w:rsidR="00A302D2" w:rsidRPr="00AB77C5" w:rsidTr="003D63E1">
        <w:trPr>
          <w:trHeight w:val="542"/>
          <w:jc w:val="center"/>
        </w:trPr>
        <w:tc>
          <w:tcPr>
            <w:tcW w:w="2119" w:type="dxa"/>
          </w:tcPr>
          <w:p w:rsidR="00A302D2" w:rsidRPr="00AB77C5" w:rsidRDefault="00A302D2" w:rsidP="002C22A7">
            <w:pPr>
              <w:jc w:val="left"/>
              <w:rPr>
                <w:rFonts w:asciiTheme="minorHAnsi" w:hAnsiTheme="minorHAnsi" w:cstheme="minorHAnsi"/>
                <w:bCs/>
                <w:sz w:val="20"/>
                <w:szCs w:val="20"/>
              </w:rPr>
            </w:pPr>
            <w:r w:rsidRPr="00AB77C5">
              <w:rPr>
                <w:rFonts w:asciiTheme="minorHAnsi" w:hAnsiTheme="minorHAnsi" w:cstheme="minorHAnsi"/>
                <w:bCs/>
                <w:sz w:val="20"/>
                <w:szCs w:val="20"/>
              </w:rPr>
              <w:t xml:space="preserve">ΠΟΣΟΤΗΤΑ ΚΑΙ ΜΟΝΑΔΑ ΜΕΤΡΗΣΗΣ </w:t>
            </w:r>
          </w:p>
        </w:tc>
        <w:tc>
          <w:tcPr>
            <w:tcW w:w="8644" w:type="dxa"/>
          </w:tcPr>
          <w:p w:rsidR="00A302D2" w:rsidRPr="00AB77C5" w:rsidRDefault="0054140A" w:rsidP="004C218B">
            <w:pPr>
              <w:rPr>
                <w:rFonts w:asciiTheme="minorHAnsi" w:hAnsiTheme="minorHAnsi" w:cstheme="minorHAnsi"/>
                <w:sz w:val="20"/>
                <w:szCs w:val="20"/>
              </w:rPr>
            </w:pPr>
            <w:r w:rsidRPr="00AB77C5">
              <w:rPr>
                <w:rFonts w:asciiTheme="minorHAnsi" w:hAnsiTheme="minorHAnsi" w:cstheme="minorHAnsi"/>
                <w:b/>
                <w:sz w:val="20"/>
                <w:szCs w:val="20"/>
              </w:rPr>
              <w:t xml:space="preserve">ΕΙΔΟΣ </w:t>
            </w:r>
            <w:r w:rsidR="00175FAB" w:rsidRPr="00AB77C5">
              <w:rPr>
                <w:rFonts w:asciiTheme="minorHAnsi" w:hAnsiTheme="minorHAnsi" w:cstheme="minorHAnsi"/>
                <w:b/>
                <w:sz w:val="20"/>
                <w:szCs w:val="20"/>
              </w:rPr>
              <w:t>:</w:t>
            </w:r>
            <w:r w:rsidR="00175FAB" w:rsidRPr="00AB77C5">
              <w:rPr>
                <w:rFonts w:asciiTheme="minorHAnsi" w:hAnsiTheme="minorHAnsi" w:cstheme="minorHAnsi"/>
                <w:sz w:val="20"/>
                <w:szCs w:val="20"/>
              </w:rPr>
              <w:t xml:space="preserve"> </w:t>
            </w:r>
            <w:r w:rsidR="004C218B" w:rsidRPr="00AB77C5">
              <w:rPr>
                <w:rFonts w:asciiTheme="minorHAnsi" w:hAnsiTheme="minorHAnsi"/>
                <w:color w:val="000000"/>
                <w:sz w:val="20"/>
                <w:szCs w:val="20"/>
              </w:rPr>
              <w:t xml:space="preserve">Σύστημα αέριας χρωματογραφίας με ανιχνευτή ιονισμού φλόγας και φασματογράφο μάζας (GC-FID/MS) με ειδικό μηχανισμό </w:t>
            </w:r>
            <w:r w:rsidR="00957087">
              <w:rPr>
                <w:rFonts w:asciiTheme="minorHAnsi" w:hAnsiTheme="minorHAnsi"/>
                <w:color w:val="000000"/>
                <w:sz w:val="20"/>
                <w:szCs w:val="20"/>
              </w:rPr>
              <w:t>για χρωματογραφική ανάλυση δυο διαστάσεων</w:t>
            </w:r>
            <w:r w:rsidR="004C218B" w:rsidRPr="00AB77C5">
              <w:rPr>
                <w:rFonts w:asciiTheme="minorHAnsi" w:hAnsiTheme="minorHAnsi" w:cstheme="minorHAnsi"/>
                <w:sz w:val="20"/>
                <w:szCs w:val="20"/>
              </w:rPr>
              <w:t xml:space="preserve"> (2 τεμάχια) &amp; παροχή υπηρεσιών πενταετούς διάρκειας εγγύησης καλής λειτουργίας.</w:t>
            </w:r>
          </w:p>
        </w:tc>
      </w:tr>
      <w:tr w:rsidR="00A302D2" w:rsidRPr="00AB77C5" w:rsidTr="003D63E1">
        <w:trPr>
          <w:trHeight w:val="542"/>
          <w:jc w:val="center"/>
        </w:trPr>
        <w:tc>
          <w:tcPr>
            <w:tcW w:w="2119" w:type="dxa"/>
          </w:tcPr>
          <w:p w:rsidR="00A302D2" w:rsidRPr="00AB77C5" w:rsidRDefault="00A302D2" w:rsidP="002C22A7">
            <w:pPr>
              <w:jc w:val="left"/>
              <w:rPr>
                <w:rFonts w:asciiTheme="minorHAnsi" w:hAnsiTheme="minorHAnsi" w:cstheme="minorHAnsi"/>
                <w:bCs/>
                <w:sz w:val="20"/>
                <w:szCs w:val="20"/>
              </w:rPr>
            </w:pPr>
            <w:r w:rsidRPr="00AB77C5">
              <w:rPr>
                <w:rFonts w:asciiTheme="minorHAnsi" w:hAnsiTheme="minorHAnsi" w:cstheme="minorHAnsi"/>
                <w:bCs/>
                <w:sz w:val="20"/>
                <w:szCs w:val="20"/>
              </w:rPr>
              <w:t>ΧΗΜΙΚΗ ΥΠΗΡΕΣΙΑ ΓΙΑ ΤΗΝ ΟΠΟΙΑ ΠΡΟΟΡΙΖΕΤΑΙ ΤΟ ΕΙΔΟΣ</w:t>
            </w:r>
          </w:p>
        </w:tc>
        <w:tc>
          <w:tcPr>
            <w:tcW w:w="8644" w:type="dxa"/>
          </w:tcPr>
          <w:p w:rsidR="00D43F2A" w:rsidRPr="00AB77C5" w:rsidRDefault="00FF06A0" w:rsidP="002C22A7">
            <w:pPr>
              <w:rPr>
                <w:rFonts w:asciiTheme="minorHAnsi" w:hAnsiTheme="minorHAnsi" w:cstheme="minorHAnsi"/>
                <w:color w:val="000000"/>
                <w:sz w:val="20"/>
                <w:szCs w:val="20"/>
                <w:lang w:eastAsia="en-GB"/>
              </w:rPr>
            </w:pPr>
            <w:r w:rsidRPr="00AB77C5">
              <w:rPr>
                <w:rFonts w:asciiTheme="minorHAnsi" w:hAnsiTheme="minorHAnsi" w:cstheme="minorHAnsi"/>
                <w:color w:val="000000"/>
                <w:sz w:val="20"/>
                <w:szCs w:val="20"/>
                <w:lang w:eastAsia="en-GB"/>
              </w:rPr>
              <w:t>Χημική Υπηρεσία Κεντρικής Μακεδονίας, έδρα Θεσσαλονίκη</w:t>
            </w:r>
            <w:r w:rsidR="00415268" w:rsidRPr="00AB77C5">
              <w:rPr>
                <w:rFonts w:asciiTheme="minorHAnsi" w:hAnsiTheme="minorHAnsi" w:cstheme="minorHAnsi"/>
                <w:color w:val="000000"/>
                <w:sz w:val="20"/>
                <w:szCs w:val="20"/>
                <w:lang w:eastAsia="en-GB"/>
              </w:rPr>
              <w:t xml:space="preserve"> (1 τεμάχιο)</w:t>
            </w:r>
            <w:r w:rsidRPr="00AB77C5">
              <w:rPr>
                <w:rFonts w:asciiTheme="minorHAnsi" w:hAnsiTheme="minorHAnsi" w:cstheme="minorHAnsi"/>
                <w:color w:val="000000"/>
                <w:sz w:val="20"/>
                <w:szCs w:val="20"/>
                <w:lang w:eastAsia="en-GB"/>
              </w:rPr>
              <w:t xml:space="preserve"> &amp; </w:t>
            </w:r>
          </w:p>
          <w:p w:rsidR="00A302D2" w:rsidRPr="00AB77C5" w:rsidRDefault="00FF06A0" w:rsidP="002C22A7">
            <w:pPr>
              <w:rPr>
                <w:rFonts w:asciiTheme="minorHAnsi" w:eastAsia="Calibri" w:hAnsiTheme="minorHAnsi" w:cstheme="minorHAnsi"/>
                <w:sz w:val="20"/>
                <w:szCs w:val="20"/>
                <w:lang w:eastAsia="en-GB"/>
              </w:rPr>
            </w:pPr>
            <w:r w:rsidRPr="00AB77C5">
              <w:rPr>
                <w:rFonts w:asciiTheme="minorHAnsi" w:hAnsiTheme="minorHAnsi" w:cstheme="minorHAnsi"/>
                <w:color w:val="000000"/>
                <w:sz w:val="20"/>
                <w:szCs w:val="20"/>
                <w:lang w:eastAsia="en-GB"/>
              </w:rPr>
              <w:t xml:space="preserve">Χημική Υπηρεσία </w:t>
            </w:r>
            <w:r w:rsidR="00D43F2A" w:rsidRPr="00AB77C5">
              <w:rPr>
                <w:rFonts w:asciiTheme="minorHAnsi" w:hAnsiTheme="minorHAnsi" w:cstheme="minorHAnsi"/>
                <w:color w:val="000000"/>
                <w:sz w:val="20"/>
                <w:szCs w:val="20"/>
                <w:lang w:eastAsia="en-GB"/>
              </w:rPr>
              <w:t>Πειραιά</w:t>
            </w:r>
            <w:r w:rsidR="00415268" w:rsidRPr="00AB77C5">
              <w:rPr>
                <w:rFonts w:asciiTheme="minorHAnsi" w:hAnsiTheme="minorHAnsi" w:cstheme="minorHAnsi"/>
                <w:color w:val="000000"/>
                <w:sz w:val="20"/>
                <w:szCs w:val="20"/>
                <w:lang w:eastAsia="en-GB"/>
              </w:rPr>
              <w:t xml:space="preserve">  (1 τεμάχιο)</w:t>
            </w:r>
            <w:r w:rsidR="00A302D2" w:rsidRPr="00AB77C5">
              <w:rPr>
                <w:rFonts w:asciiTheme="minorHAnsi" w:hAnsiTheme="minorHAnsi" w:cstheme="minorHAnsi"/>
                <w:b/>
                <w:color w:val="000000"/>
                <w:sz w:val="20"/>
                <w:szCs w:val="20"/>
                <w:lang w:eastAsia="en-GB"/>
              </w:rPr>
              <w:t xml:space="preserve"> </w:t>
            </w:r>
          </w:p>
        </w:tc>
      </w:tr>
      <w:tr w:rsidR="00A302D2" w:rsidRPr="00AB77C5" w:rsidTr="003D63E1">
        <w:trPr>
          <w:trHeight w:val="542"/>
          <w:jc w:val="center"/>
        </w:trPr>
        <w:tc>
          <w:tcPr>
            <w:tcW w:w="2119" w:type="dxa"/>
          </w:tcPr>
          <w:p w:rsidR="00A302D2" w:rsidRPr="00AB77C5" w:rsidRDefault="00A302D2" w:rsidP="002C22A7">
            <w:pPr>
              <w:tabs>
                <w:tab w:val="left" w:pos="9639"/>
              </w:tabs>
              <w:jc w:val="left"/>
              <w:rPr>
                <w:rFonts w:asciiTheme="minorHAnsi" w:hAnsiTheme="minorHAnsi" w:cstheme="minorHAnsi"/>
                <w:iCs/>
                <w:sz w:val="20"/>
                <w:szCs w:val="20"/>
                <w:u w:val="single"/>
              </w:rPr>
            </w:pPr>
            <w:r w:rsidRPr="00AB77C5">
              <w:rPr>
                <w:rFonts w:asciiTheme="minorHAnsi" w:hAnsiTheme="minorHAnsi" w:cstheme="minorHAnsi"/>
                <w:bCs/>
                <w:sz w:val="20"/>
                <w:szCs w:val="20"/>
              </w:rPr>
              <w:t>ΠΡΟΫΠ/ΣΑ ΔΑΠΑΝΗ (με Φ.Π.Α. 24%)</w:t>
            </w:r>
          </w:p>
          <w:p w:rsidR="00A302D2" w:rsidRPr="00AB77C5" w:rsidRDefault="00A302D2" w:rsidP="002C22A7">
            <w:pPr>
              <w:jc w:val="left"/>
              <w:rPr>
                <w:rFonts w:asciiTheme="minorHAnsi" w:hAnsiTheme="minorHAnsi" w:cstheme="minorHAnsi"/>
                <w:bCs/>
                <w:sz w:val="20"/>
                <w:szCs w:val="20"/>
              </w:rPr>
            </w:pPr>
          </w:p>
        </w:tc>
        <w:tc>
          <w:tcPr>
            <w:tcW w:w="8644" w:type="dxa"/>
          </w:tcPr>
          <w:p w:rsidR="00A302D2" w:rsidRPr="00AB77C5" w:rsidRDefault="00A302D2" w:rsidP="002C22A7">
            <w:pPr>
              <w:rPr>
                <w:rFonts w:asciiTheme="minorHAnsi" w:hAnsiTheme="minorHAnsi" w:cstheme="minorHAnsi"/>
                <w:b/>
                <w:sz w:val="20"/>
                <w:szCs w:val="20"/>
              </w:rPr>
            </w:pPr>
            <w:r w:rsidRPr="00AB77C5">
              <w:rPr>
                <w:rFonts w:asciiTheme="minorHAnsi" w:hAnsiTheme="minorHAnsi" w:cstheme="minorHAnsi"/>
                <w:b/>
                <w:sz w:val="20"/>
                <w:szCs w:val="20"/>
              </w:rPr>
              <w:t xml:space="preserve">Προϋπολογισμός </w:t>
            </w:r>
            <w:r w:rsidR="0054140A" w:rsidRPr="00AB77C5">
              <w:rPr>
                <w:rFonts w:asciiTheme="minorHAnsi" w:hAnsiTheme="minorHAnsi" w:cstheme="minorHAnsi"/>
                <w:b/>
                <w:sz w:val="20"/>
                <w:szCs w:val="20"/>
              </w:rPr>
              <w:t>247.256,00</w:t>
            </w:r>
            <w:r w:rsidRPr="00AB77C5">
              <w:rPr>
                <w:rFonts w:asciiTheme="minorHAnsi" w:hAnsiTheme="minorHAnsi" w:cstheme="minorHAnsi"/>
                <w:b/>
                <w:sz w:val="20"/>
                <w:szCs w:val="20"/>
              </w:rPr>
              <w:t>€ (</w:t>
            </w:r>
            <w:r w:rsidR="0054140A" w:rsidRPr="00AB77C5">
              <w:rPr>
                <w:rFonts w:asciiTheme="minorHAnsi" w:hAnsiTheme="minorHAnsi" w:cstheme="minorHAnsi"/>
                <w:b/>
                <w:sz w:val="20"/>
                <w:szCs w:val="20"/>
              </w:rPr>
              <w:t>199.400</w:t>
            </w:r>
            <w:r w:rsidRPr="00AB77C5">
              <w:rPr>
                <w:rFonts w:asciiTheme="minorHAnsi" w:hAnsiTheme="minorHAnsi" w:cstheme="minorHAnsi"/>
                <w:b/>
                <w:sz w:val="20"/>
                <w:szCs w:val="20"/>
              </w:rPr>
              <w:t xml:space="preserve">,00 € συν  </w:t>
            </w:r>
            <w:r w:rsidR="0054140A" w:rsidRPr="00AB77C5">
              <w:rPr>
                <w:rFonts w:asciiTheme="minorHAnsi" w:hAnsiTheme="minorHAnsi" w:cstheme="minorHAnsi"/>
                <w:b/>
                <w:sz w:val="20"/>
                <w:szCs w:val="20"/>
              </w:rPr>
              <w:t>47.856</w:t>
            </w:r>
            <w:r w:rsidR="00756CE2" w:rsidRPr="00AB77C5">
              <w:rPr>
                <w:rFonts w:asciiTheme="minorHAnsi" w:hAnsiTheme="minorHAnsi" w:cstheme="minorHAnsi"/>
                <w:b/>
                <w:sz w:val="20"/>
                <w:szCs w:val="20"/>
              </w:rPr>
              <w:t>,</w:t>
            </w:r>
            <w:r w:rsidRPr="00AB77C5">
              <w:rPr>
                <w:rFonts w:asciiTheme="minorHAnsi" w:hAnsiTheme="minorHAnsi" w:cstheme="minorHAnsi"/>
                <w:b/>
                <w:sz w:val="20"/>
                <w:szCs w:val="20"/>
              </w:rPr>
              <w:t>00€ Φ.Π.Α. 24%)</w:t>
            </w:r>
          </w:p>
          <w:p w:rsidR="00A302D2" w:rsidRPr="00AB77C5" w:rsidRDefault="00A302D2" w:rsidP="002C22A7">
            <w:pPr>
              <w:spacing w:line="276" w:lineRule="auto"/>
              <w:rPr>
                <w:rFonts w:asciiTheme="minorHAnsi" w:hAnsiTheme="minorHAnsi" w:cstheme="minorHAnsi"/>
                <w:sz w:val="20"/>
                <w:szCs w:val="20"/>
              </w:rPr>
            </w:pPr>
            <w:r w:rsidRPr="00AB77C5">
              <w:rPr>
                <w:rFonts w:asciiTheme="minorHAnsi" w:hAnsiTheme="minorHAnsi" w:cstheme="minorHAnsi"/>
                <w:sz w:val="20"/>
                <w:szCs w:val="20"/>
              </w:rPr>
              <w:t>Αναλυτικά:</w:t>
            </w:r>
          </w:p>
          <w:p w:rsidR="00A302D2" w:rsidRPr="00AB77C5" w:rsidRDefault="00A302D2" w:rsidP="002C22A7">
            <w:pPr>
              <w:spacing w:line="276" w:lineRule="auto"/>
              <w:rPr>
                <w:rFonts w:asciiTheme="minorHAnsi" w:hAnsiTheme="minorHAnsi" w:cstheme="minorHAnsi"/>
                <w:sz w:val="20"/>
                <w:szCs w:val="20"/>
              </w:rPr>
            </w:pPr>
            <w:r w:rsidRPr="00AB77C5">
              <w:rPr>
                <w:rFonts w:asciiTheme="minorHAnsi" w:hAnsiTheme="minorHAnsi" w:cstheme="minorHAnsi"/>
                <w:sz w:val="20"/>
                <w:szCs w:val="20"/>
              </w:rPr>
              <w:t xml:space="preserve">Προμήθεια (ΚΑΕ 7131): </w:t>
            </w:r>
            <w:r w:rsidR="00FD3F28" w:rsidRPr="00AB77C5">
              <w:rPr>
                <w:rFonts w:asciiTheme="minorHAnsi" w:hAnsiTheme="minorHAnsi" w:cstheme="minorHAnsi"/>
                <w:sz w:val="20"/>
                <w:szCs w:val="20"/>
              </w:rPr>
              <w:t>210.800</w:t>
            </w:r>
            <w:r w:rsidRPr="00AB77C5">
              <w:rPr>
                <w:rFonts w:asciiTheme="minorHAnsi" w:hAnsiTheme="minorHAnsi" w:cstheme="minorHAnsi"/>
                <w:sz w:val="20"/>
                <w:szCs w:val="20"/>
              </w:rPr>
              <w:t>,00€ (</w:t>
            </w:r>
            <w:r w:rsidR="0007409C" w:rsidRPr="00AB77C5">
              <w:rPr>
                <w:rFonts w:asciiTheme="minorHAnsi" w:hAnsiTheme="minorHAnsi" w:cstheme="minorHAnsi"/>
                <w:sz w:val="20"/>
                <w:szCs w:val="20"/>
              </w:rPr>
              <w:t>85.000,00€*2=</w:t>
            </w:r>
            <w:r w:rsidR="00FD3F28" w:rsidRPr="00AB77C5">
              <w:rPr>
                <w:rFonts w:asciiTheme="minorHAnsi" w:hAnsiTheme="minorHAnsi" w:cstheme="minorHAnsi"/>
                <w:sz w:val="20"/>
                <w:szCs w:val="20"/>
              </w:rPr>
              <w:t>170.</w:t>
            </w:r>
            <w:r w:rsidR="00756CE2" w:rsidRPr="00AB77C5">
              <w:rPr>
                <w:rFonts w:asciiTheme="minorHAnsi" w:hAnsiTheme="minorHAnsi" w:cstheme="minorHAnsi"/>
                <w:sz w:val="20"/>
                <w:szCs w:val="20"/>
              </w:rPr>
              <w:t>000</w:t>
            </w:r>
            <w:r w:rsidRPr="00AB77C5">
              <w:rPr>
                <w:rFonts w:asciiTheme="minorHAnsi" w:hAnsiTheme="minorHAnsi" w:cstheme="minorHAnsi"/>
                <w:sz w:val="20"/>
                <w:szCs w:val="20"/>
              </w:rPr>
              <w:t xml:space="preserve">,00€ πλέον Φ.Π.Α. </w:t>
            </w:r>
            <w:r w:rsidR="00FD3F28" w:rsidRPr="00AB77C5">
              <w:rPr>
                <w:rFonts w:asciiTheme="minorHAnsi" w:hAnsiTheme="minorHAnsi" w:cstheme="minorHAnsi"/>
                <w:sz w:val="20"/>
                <w:szCs w:val="20"/>
              </w:rPr>
              <w:t>40.800</w:t>
            </w:r>
            <w:r w:rsidRPr="00AB77C5">
              <w:rPr>
                <w:rFonts w:asciiTheme="minorHAnsi" w:hAnsiTheme="minorHAnsi" w:cstheme="minorHAnsi"/>
                <w:sz w:val="20"/>
                <w:szCs w:val="20"/>
              </w:rPr>
              <w:t>,00€)</w:t>
            </w:r>
          </w:p>
          <w:p w:rsidR="00A302D2" w:rsidRPr="00AB77C5" w:rsidRDefault="00A302D2" w:rsidP="002C22A7">
            <w:pPr>
              <w:spacing w:line="276" w:lineRule="auto"/>
              <w:rPr>
                <w:rFonts w:asciiTheme="minorHAnsi" w:hAnsiTheme="minorHAnsi" w:cstheme="minorHAnsi"/>
                <w:sz w:val="20"/>
                <w:szCs w:val="20"/>
              </w:rPr>
            </w:pPr>
            <w:r w:rsidRPr="00AB77C5">
              <w:rPr>
                <w:rFonts w:asciiTheme="minorHAnsi" w:hAnsiTheme="minorHAnsi" w:cstheme="minorHAnsi"/>
                <w:sz w:val="20"/>
                <w:szCs w:val="20"/>
              </w:rPr>
              <w:lastRenderedPageBreak/>
              <w:t>Υπηρεσίες πενταετούς διάρκειας εγγύησης καλής λειτουργίας (ΚΑΕ 0889):</w:t>
            </w:r>
          </w:p>
          <w:p w:rsidR="00A302D2" w:rsidRPr="00AB77C5" w:rsidRDefault="00A302D2" w:rsidP="002C22A7">
            <w:pPr>
              <w:spacing w:line="276" w:lineRule="auto"/>
              <w:rPr>
                <w:rFonts w:asciiTheme="minorHAnsi" w:hAnsiTheme="minorHAnsi" w:cstheme="minorHAnsi"/>
                <w:sz w:val="20"/>
                <w:szCs w:val="20"/>
              </w:rPr>
            </w:pPr>
            <w:r w:rsidRPr="00AB77C5">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FD3F28" w:rsidRPr="00AB77C5">
              <w:rPr>
                <w:rFonts w:asciiTheme="minorHAnsi" w:hAnsiTheme="minorHAnsi" w:cstheme="minorHAnsi"/>
                <w:sz w:val="20"/>
                <w:szCs w:val="20"/>
              </w:rPr>
              <w:t>36.456</w:t>
            </w:r>
            <w:r w:rsidRPr="00AB77C5">
              <w:rPr>
                <w:rFonts w:asciiTheme="minorHAnsi" w:hAnsiTheme="minorHAnsi" w:cstheme="minorHAnsi"/>
                <w:sz w:val="20"/>
                <w:szCs w:val="20"/>
              </w:rPr>
              <w:t>,00€ (</w:t>
            </w:r>
            <w:r w:rsidR="00FD3F28" w:rsidRPr="00AB77C5">
              <w:rPr>
                <w:rFonts w:asciiTheme="minorHAnsi" w:hAnsiTheme="minorHAnsi" w:cstheme="minorHAnsi"/>
                <w:sz w:val="20"/>
                <w:szCs w:val="20"/>
              </w:rPr>
              <w:t>29.400</w:t>
            </w:r>
            <w:r w:rsidRPr="00AB77C5">
              <w:rPr>
                <w:rFonts w:asciiTheme="minorHAnsi" w:hAnsiTheme="minorHAnsi" w:cstheme="minorHAnsi"/>
                <w:sz w:val="20"/>
                <w:szCs w:val="20"/>
              </w:rPr>
              <w:t xml:space="preserve">,00€ πλέον Φ.Π.Α. </w:t>
            </w:r>
            <w:r w:rsidR="00FD3F28" w:rsidRPr="00AB77C5">
              <w:rPr>
                <w:rFonts w:asciiTheme="minorHAnsi" w:hAnsiTheme="minorHAnsi" w:cstheme="minorHAnsi"/>
                <w:sz w:val="20"/>
                <w:szCs w:val="20"/>
              </w:rPr>
              <w:t>7.056</w:t>
            </w:r>
            <w:r w:rsidRPr="00AB77C5">
              <w:rPr>
                <w:rFonts w:asciiTheme="minorHAnsi" w:hAnsiTheme="minorHAnsi" w:cstheme="minorHAnsi"/>
                <w:sz w:val="20"/>
                <w:szCs w:val="20"/>
              </w:rPr>
              <w:t>,00€)</w:t>
            </w:r>
          </w:p>
          <w:tbl>
            <w:tblPr>
              <w:tblStyle w:val="aff1"/>
              <w:tblpPr w:leftFromText="180" w:rightFromText="180" w:vertAnchor="text" w:horzAnchor="margin" w:tblpX="-152" w:tblpY="122"/>
              <w:tblOverlap w:val="never"/>
              <w:tblW w:w="8359" w:type="dxa"/>
              <w:tblLayout w:type="fixed"/>
              <w:tblLook w:val="04A0" w:firstRow="1" w:lastRow="0" w:firstColumn="1" w:lastColumn="0" w:noHBand="0" w:noVBand="1"/>
            </w:tblPr>
            <w:tblGrid>
              <w:gridCol w:w="1980"/>
              <w:gridCol w:w="2126"/>
              <w:gridCol w:w="2126"/>
              <w:gridCol w:w="2127"/>
            </w:tblGrid>
            <w:tr w:rsidR="00A302D2" w:rsidRPr="00AB77C5" w:rsidTr="003D6D73">
              <w:tc>
                <w:tcPr>
                  <w:tcW w:w="1980" w:type="dxa"/>
                  <w:tcBorders>
                    <w:top w:val="single" w:sz="4" w:space="0" w:color="auto"/>
                    <w:left w:val="single" w:sz="4" w:space="0" w:color="auto"/>
                    <w:bottom w:val="single" w:sz="4" w:space="0" w:color="auto"/>
                    <w:right w:val="single" w:sz="4" w:space="0" w:color="auto"/>
                  </w:tcBorders>
                  <w:hideMark/>
                </w:tcPr>
                <w:p w:rsidR="00A302D2" w:rsidRPr="00AB77C5" w:rsidRDefault="00A302D2" w:rsidP="002C22A7">
                  <w:pPr>
                    <w:spacing w:line="276" w:lineRule="auto"/>
                    <w:rPr>
                      <w:rFonts w:asciiTheme="minorHAnsi" w:hAnsiTheme="minorHAnsi" w:cstheme="minorHAnsi"/>
                      <w:sz w:val="20"/>
                      <w:szCs w:val="20"/>
                      <w:lang w:val="en-US"/>
                    </w:rPr>
                  </w:pPr>
                  <w:r w:rsidRPr="00AB77C5">
                    <w:rPr>
                      <w:rFonts w:asciiTheme="minorHAnsi" w:hAnsiTheme="minorHAnsi" w:cstheme="minorHAnsi"/>
                      <w:sz w:val="20"/>
                      <w:szCs w:val="20"/>
                    </w:rPr>
                    <w:t xml:space="preserve">Προϋπολογισμός προμήθειας είδους </w:t>
                  </w:r>
                </w:p>
              </w:tc>
              <w:tc>
                <w:tcPr>
                  <w:tcW w:w="2126" w:type="dxa"/>
                  <w:tcBorders>
                    <w:top w:val="single" w:sz="4" w:space="0" w:color="auto"/>
                    <w:left w:val="single" w:sz="4" w:space="0" w:color="auto"/>
                    <w:bottom w:val="single" w:sz="4" w:space="0" w:color="auto"/>
                    <w:right w:val="single" w:sz="4" w:space="0" w:color="auto"/>
                  </w:tcBorders>
                  <w:hideMark/>
                </w:tcPr>
                <w:p w:rsidR="00A302D2" w:rsidRPr="00AB77C5" w:rsidRDefault="00A302D2" w:rsidP="003D6D73">
                  <w:pPr>
                    <w:spacing w:line="276" w:lineRule="auto"/>
                    <w:jc w:val="left"/>
                    <w:rPr>
                      <w:rFonts w:asciiTheme="minorHAnsi" w:hAnsiTheme="minorHAnsi" w:cstheme="minorHAnsi"/>
                      <w:sz w:val="20"/>
                      <w:szCs w:val="20"/>
                    </w:rPr>
                  </w:pPr>
                  <w:r w:rsidRPr="00AB77C5">
                    <w:rPr>
                      <w:rFonts w:asciiTheme="minorHAnsi" w:hAnsiTheme="minorHAnsi" w:cstheme="minorHAnsi"/>
                      <w:sz w:val="20"/>
                      <w:szCs w:val="20"/>
                    </w:rPr>
                    <w:t>Προϋπολογισμός 1</w:t>
                  </w:r>
                  <w:r w:rsidRPr="00AB77C5">
                    <w:rPr>
                      <w:rFonts w:asciiTheme="minorHAnsi" w:hAnsiTheme="minorHAnsi" w:cstheme="minorHAnsi"/>
                      <w:sz w:val="20"/>
                      <w:szCs w:val="20"/>
                      <w:vertAlign w:val="superscript"/>
                    </w:rPr>
                    <w:t xml:space="preserve">ου </w:t>
                  </w:r>
                  <w:r w:rsidR="003D6D73">
                    <w:rPr>
                      <w:rFonts w:asciiTheme="minorHAnsi" w:hAnsiTheme="minorHAnsi" w:cstheme="minorHAnsi"/>
                      <w:sz w:val="20"/>
                      <w:szCs w:val="20"/>
                    </w:rPr>
                    <w:t>έτους παροχής υπηρεσιών ε</w:t>
                  </w:r>
                  <w:r w:rsidRPr="00AB77C5">
                    <w:rPr>
                      <w:rFonts w:asciiTheme="minorHAnsi" w:hAnsiTheme="minorHAnsi" w:cstheme="minorHAnsi"/>
                      <w:sz w:val="20"/>
                      <w:szCs w:val="20"/>
                    </w:rPr>
                    <w:t>πέκτασης της εγγύησης (3</w:t>
                  </w:r>
                  <w:r w:rsidRPr="00AB77C5">
                    <w:rPr>
                      <w:rFonts w:asciiTheme="minorHAnsi" w:hAnsiTheme="minorHAnsi" w:cstheme="minorHAnsi"/>
                      <w:sz w:val="20"/>
                      <w:szCs w:val="20"/>
                      <w:vertAlign w:val="superscript"/>
                    </w:rPr>
                    <w:t>ου</w:t>
                  </w:r>
                  <w:r w:rsidRPr="00AB77C5">
                    <w:rPr>
                      <w:rFonts w:asciiTheme="minorHAnsi" w:hAnsiTheme="minorHAnsi" w:cstheme="minorHAnsi"/>
                      <w:sz w:val="20"/>
                      <w:szCs w:val="20"/>
                    </w:rPr>
                    <w:t xml:space="preserve"> έτους σύμβασης)</w:t>
                  </w:r>
                </w:p>
              </w:tc>
              <w:tc>
                <w:tcPr>
                  <w:tcW w:w="2126" w:type="dxa"/>
                  <w:tcBorders>
                    <w:top w:val="single" w:sz="4" w:space="0" w:color="auto"/>
                    <w:left w:val="single" w:sz="4" w:space="0" w:color="auto"/>
                    <w:bottom w:val="single" w:sz="4" w:space="0" w:color="auto"/>
                    <w:right w:val="single" w:sz="4" w:space="0" w:color="auto"/>
                  </w:tcBorders>
                  <w:hideMark/>
                </w:tcPr>
                <w:p w:rsidR="00A302D2" w:rsidRPr="00AB77C5" w:rsidRDefault="00A302D2" w:rsidP="003D6D73">
                  <w:pPr>
                    <w:spacing w:line="276" w:lineRule="auto"/>
                    <w:jc w:val="left"/>
                    <w:rPr>
                      <w:rFonts w:asciiTheme="minorHAnsi" w:hAnsiTheme="minorHAnsi" w:cstheme="minorHAnsi"/>
                      <w:sz w:val="20"/>
                      <w:szCs w:val="20"/>
                    </w:rPr>
                  </w:pPr>
                  <w:r w:rsidRPr="00AB77C5">
                    <w:rPr>
                      <w:rFonts w:asciiTheme="minorHAnsi" w:hAnsiTheme="minorHAnsi" w:cstheme="minorHAnsi"/>
                      <w:sz w:val="20"/>
                      <w:szCs w:val="20"/>
                    </w:rPr>
                    <w:t>Προϋπολογισμός 2</w:t>
                  </w:r>
                  <w:r w:rsidRPr="00AB77C5">
                    <w:rPr>
                      <w:rFonts w:asciiTheme="minorHAnsi" w:hAnsiTheme="minorHAnsi" w:cstheme="minorHAnsi"/>
                      <w:sz w:val="20"/>
                      <w:szCs w:val="20"/>
                      <w:vertAlign w:val="superscript"/>
                    </w:rPr>
                    <w:t xml:space="preserve">ου </w:t>
                  </w:r>
                  <w:r w:rsidR="003D6D73">
                    <w:rPr>
                      <w:rFonts w:asciiTheme="minorHAnsi" w:hAnsiTheme="minorHAnsi" w:cstheme="minorHAnsi"/>
                      <w:sz w:val="20"/>
                      <w:szCs w:val="20"/>
                    </w:rPr>
                    <w:t>έ</w:t>
                  </w:r>
                  <w:r w:rsidRPr="00AB77C5">
                    <w:rPr>
                      <w:rFonts w:asciiTheme="minorHAnsi" w:hAnsiTheme="minorHAnsi" w:cstheme="minorHAnsi"/>
                      <w:sz w:val="20"/>
                      <w:szCs w:val="20"/>
                    </w:rPr>
                    <w:t xml:space="preserve">τους  παροχής υπηρεσιών </w:t>
                  </w:r>
                  <w:r w:rsidR="003D6D73">
                    <w:rPr>
                      <w:rFonts w:asciiTheme="minorHAnsi" w:hAnsiTheme="minorHAnsi" w:cstheme="minorHAnsi"/>
                      <w:sz w:val="20"/>
                      <w:szCs w:val="20"/>
                    </w:rPr>
                    <w:t>ε</w:t>
                  </w:r>
                  <w:r w:rsidRPr="00AB77C5">
                    <w:rPr>
                      <w:rFonts w:asciiTheme="minorHAnsi" w:hAnsiTheme="minorHAnsi" w:cstheme="minorHAnsi"/>
                      <w:sz w:val="20"/>
                      <w:szCs w:val="20"/>
                    </w:rPr>
                    <w:t>πέκτασης της εγγύησης (4</w:t>
                  </w:r>
                  <w:r w:rsidRPr="00AB77C5">
                    <w:rPr>
                      <w:rFonts w:asciiTheme="minorHAnsi" w:hAnsiTheme="minorHAnsi" w:cstheme="minorHAnsi"/>
                      <w:sz w:val="20"/>
                      <w:szCs w:val="20"/>
                      <w:vertAlign w:val="superscript"/>
                    </w:rPr>
                    <w:t>ου</w:t>
                  </w:r>
                  <w:r w:rsidRPr="00AB77C5">
                    <w:rPr>
                      <w:rFonts w:asciiTheme="minorHAnsi" w:hAnsiTheme="minorHAnsi" w:cstheme="minorHAnsi"/>
                      <w:sz w:val="20"/>
                      <w:szCs w:val="20"/>
                    </w:rPr>
                    <w:t xml:space="preserve"> έτους σύμβασης)</w:t>
                  </w:r>
                </w:p>
              </w:tc>
              <w:tc>
                <w:tcPr>
                  <w:tcW w:w="2127" w:type="dxa"/>
                  <w:tcBorders>
                    <w:top w:val="single" w:sz="4" w:space="0" w:color="auto"/>
                    <w:left w:val="single" w:sz="4" w:space="0" w:color="auto"/>
                    <w:bottom w:val="single" w:sz="4" w:space="0" w:color="auto"/>
                    <w:right w:val="single" w:sz="4" w:space="0" w:color="auto"/>
                  </w:tcBorders>
                  <w:hideMark/>
                </w:tcPr>
                <w:p w:rsidR="00A302D2" w:rsidRPr="00AB77C5" w:rsidRDefault="00A302D2" w:rsidP="003D6D73">
                  <w:pPr>
                    <w:spacing w:line="276" w:lineRule="auto"/>
                    <w:jc w:val="left"/>
                    <w:rPr>
                      <w:rFonts w:asciiTheme="minorHAnsi" w:hAnsiTheme="minorHAnsi" w:cstheme="minorHAnsi"/>
                      <w:sz w:val="20"/>
                      <w:szCs w:val="20"/>
                    </w:rPr>
                  </w:pPr>
                  <w:r w:rsidRPr="00AB77C5">
                    <w:rPr>
                      <w:rFonts w:asciiTheme="minorHAnsi" w:hAnsiTheme="minorHAnsi" w:cstheme="minorHAnsi"/>
                      <w:sz w:val="20"/>
                      <w:szCs w:val="20"/>
                    </w:rPr>
                    <w:t>Προϋπολογισμός 3</w:t>
                  </w:r>
                  <w:r w:rsidRPr="00AB77C5">
                    <w:rPr>
                      <w:rFonts w:asciiTheme="minorHAnsi" w:hAnsiTheme="minorHAnsi" w:cstheme="minorHAnsi"/>
                      <w:sz w:val="20"/>
                      <w:szCs w:val="20"/>
                      <w:vertAlign w:val="superscript"/>
                    </w:rPr>
                    <w:t xml:space="preserve">ου </w:t>
                  </w:r>
                  <w:r w:rsidR="003D6D73">
                    <w:rPr>
                      <w:rFonts w:asciiTheme="minorHAnsi" w:hAnsiTheme="minorHAnsi" w:cstheme="minorHAnsi"/>
                      <w:sz w:val="20"/>
                      <w:szCs w:val="20"/>
                    </w:rPr>
                    <w:t>έ</w:t>
                  </w:r>
                  <w:r w:rsidRPr="00AB77C5">
                    <w:rPr>
                      <w:rFonts w:asciiTheme="minorHAnsi" w:hAnsiTheme="minorHAnsi" w:cstheme="minorHAnsi"/>
                      <w:sz w:val="20"/>
                      <w:szCs w:val="20"/>
                    </w:rPr>
                    <w:t xml:space="preserve">τους  παροχής υπηρεσιών </w:t>
                  </w:r>
                  <w:r w:rsidR="003D6D73">
                    <w:rPr>
                      <w:rFonts w:asciiTheme="minorHAnsi" w:hAnsiTheme="minorHAnsi" w:cstheme="minorHAnsi"/>
                      <w:sz w:val="20"/>
                      <w:szCs w:val="20"/>
                    </w:rPr>
                    <w:t>ε</w:t>
                  </w:r>
                  <w:r w:rsidRPr="00AB77C5">
                    <w:rPr>
                      <w:rFonts w:asciiTheme="minorHAnsi" w:hAnsiTheme="minorHAnsi" w:cstheme="minorHAnsi"/>
                      <w:sz w:val="20"/>
                      <w:szCs w:val="20"/>
                    </w:rPr>
                    <w:t>πέκτασης της εγγύησης (5</w:t>
                  </w:r>
                  <w:r w:rsidRPr="00AB77C5">
                    <w:rPr>
                      <w:rFonts w:asciiTheme="minorHAnsi" w:hAnsiTheme="minorHAnsi" w:cstheme="minorHAnsi"/>
                      <w:sz w:val="20"/>
                      <w:szCs w:val="20"/>
                      <w:vertAlign w:val="superscript"/>
                    </w:rPr>
                    <w:t>ου</w:t>
                  </w:r>
                  <w:r w:rsidRPr="00AB77C5">
                    <w:rPr>
                      <w:rFonts w:asciiTheme="minorHAnsi" w:hAnsiTheme="minorHAnsi" w:cstheme="minorHAnsi"/>
                      <w:sz w:val="20"/>
                      <w:szCs w:val="20"/>
                    </w:rPr>
                    <w:t xml:space="preserve"> έτους σύμβασης)</w:t>
                  </w:r>
                </w:p>
              </w:tc>
            </w:tr>
            <w:tr w:rsidR="004D2C07" w:rsidRPr="00AB77C5" w:rsidTr="003D6D73">
              <w:tc>
                <w:tcPr>
                  <w:tcW w:w="1980"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jc w:val="right"/>
                    <w:rPr>
                      <w:rFonts w:asciiTheme="minorHAnsi" w:hAnsiTheme="minorHAnsi" w:cstheme="minorHAnsi"/>
                      <w:sz w:val="20"/>
                      <w:szCs w:val="20"/>
                      <w:lang w:val="en-GB"/>
                    </w:rPr>
                  </w:pPr>
                  <w:r w:rsidRPr="00AB77C5">
                    <w:rPr>
                      <w:rFonts w:asciiTheme="minorHAnsi" w:hAnsiTheme="minorHAnsi" w:cstheme="minorHAnsi"/>
                      <w:sz w:val="20"/>
                      <w:szCs w:val="20"/>
                    </w:rPr>
                    <w:t xml:space="preserve">                           170.000,00</w:t>
                  </w:r>
                  <w:r w:rsidRPr="00AB77C5">
                    <w:rPr>
                      <w:rFonts w:asciiTheme="minorHAnsi" w:hAnsiTheme="minorHAnsi" w:cstheme="minorHAnsi"/>
                      <w:sz w:val="20"/>
                      <w:szCs w:val="20"/>
                      <w:lang w:val="en-GB"/>
                    </w:rPr>
                    <w:t>€</w:t>
                  </w:r>
                </w:p>
                <w:p w:rsidR="004D2C07" w:rsidRPr="00AB77C5" w:rsidRDefault="004D2C07" w:rsidP="004D2C07">
                  <w:pPr>
                    <w:spacing w:line="276" w:lineRule="auto"/>
                    <w:jc w:val="right"/>
                    <w:rPr>
                      <w:rFonts w:asciiTheme="minorHAnsi" w:hAnsiTheme="minorHAnsi" w:cstheme="minorHAnsi"/>
                      <w:sz w:val="20"/>
                      <w:szCs w:val="20"/>
                    </w:rPr>
                  </w:pPr>
                  <w:r w:rsidRPr="00AB77C5">
                    <w:rPr>
                      <w:rFonts w:asciiTheme="minorHAnsi" w:hAnsiTheme="minorHAnsi" w:cstheme="minorHAnsi"/>
                      <w:sz w:val="20"/>
                      <w:szCs w:val="20"/>
                    </w:rPr>
                    <w:t>(85.000,00</w:t>
                  </w:r>
                  <w:r w:rsidRPr="00AB77C5">
                    <w:rPr>
                      <w:rFonts w:asciiTheme="minorHAnsi" w:hAnsiTheme="minorHAnsi" w:cstheme="minorHAnsi"/>
                      <w:sz w:val="20"/>
                      <w:szCs w:val="20"/>
                      <w:lang w:val="en-GB"/>
                    </w:rPr>
                    <w:t>€</w:t>
                  </w:r>
                  <w:r w:rsidRPr="00AB77C5">
                    <w:rPr>
                      <w:rFonts w:asciiTheme="minorHAnsi" w:hAnsiTheme="minorHAnsi" w:cstheme="minorHAnsi"/>
                      <w:sz w:val="20"/>
                      <w:szCs w:val="20"/>
                    </w:rPr>
                    <w:t>*2)</w:t>
                  </w:r>
                </w:p>
              </w:tc>
              <w:tc>
                <w:tcPr>
                  <w:tcW w:w="2126"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jc w:val="right"/>
                    <w:rPr>
                      <w:rFonts w:asciiTheme="minorHAnsi" w:hAnsiTheme="minorHAnsi" w:cstheme="minorHAnsi"/>
                      <w:sz w:val="20"/>
                      <w:szCs w:val="20"/>
                      <w:lang w:val="en-GB"/>
                    </w:rPr>
                  </w:pPr>
                  <w:r w:rsidRPr="00AB77C5">
                    <w:rPr>
                      <w:rFonts w:asciiTheme="minorHAnsi" w:hAnsiTheme="minorHAnsi" w:cstheme="minorHAnsi"/>
                      <w:sz w:val="20"/>
                      <w:szCs w:val="20"/>
                    </w:rPr>
                    <w:t xml:space="preserve">                            9.800,00</w:t>
                  </w:r>
                  <w:r w:rsidRPr="00AB77C5">
                    <w:rPr>
                      <w:rFonts w:asciiTheme="minorHAnsi" w:hAnsiTheme="minorHAnsi" w:cstheme="minorHAnsi"/>
                      <w:sz w:val="20"/>
                      <w:szCs w:val="20"/>
                      <w:lang w:val="en-GB"/>
                    </w:rPr>
                    <w:t>€</w:t>
                  </w:r>
                </w:p>
                <w:p w:rsidR="004D2C07" w:rsidRPr="00AB77C5" w:rsidRDefault="004D2C07" w:rsidP="004D2C07">
                  <w:pPr>
                    <w:spacing w:line="276" w:lineRule="auto"/>
                    <w:jc w:val="right"/>
                    <w:rPr>
                      <w:rFonts w:asciiTheme="minorHAnsi" w:hAnsiTheme="minorHAnsi" w:cstheme="minorHAnsi"/>
                      <w:sz w:val="20"/>
                      <w:szCs w:val="20"/>
                    </w:rPr>
                  </w:pPr>
                  <w:r w:rsidRPr="00AB77C5">
                    <w:rPr>
                      <w:rFonts w:asciiTheme="minorHAnsi" w:hAnsiTheme="minorHAnsi" w:cstheme="minorHAnsi"/>
                      <w:sz w:val="20"/>
                      <w:szCs w:val="20"/>
                    </w:rPr>
                    <w:t>(</w:t>
                  </w:r>
                  <w:r w:rsidRPr="00AB77C5">
                    <w:rPr>
                      <w:rFonts w:asciiTheme="minorHAnsi" w:hAnsiTheme="minorHAnsi" w:cstheme="minorHAnsi"/>
                      <w:sz w:val="20"/>
                      <w:szCs w:val="20"/>
                      <w:lang w:val="en-US"/>
                    </w:rPr>
                    <w:t>4</w:t>
                  </w:r>
                  <w:r w:rsidRPr="00AB77C5">
                    <w:rPr>
                      <w:rFonts w:asciiTheme="minorHAnsi" w:hAnsiTheme="minorHAnsi" w:cstheme="minorHAnsi"/>
                      <w:sz w:val="20"/>
                      <w:szCs w:val="20"/>
                    </w:rPr>
                    <w:t>.900,00</w:t>
                  </w:r>
                  <w:r w:rsidRPr="00AB77C5">
                    <w:rPr>
                      <w:rFonts w:asciiTheme="minorHAnsi" w:hAnsiTheme="minorHAnsi" w:cstheme="minorHAnsi"/>
                      <w:sz w:val="20"/>
                      <w:szCs w:val="20"/>
                      <w:lang w:val="en-GB"/>
                    </w:rPr>
                    <w:t>€*2)</w:t>
                  </w:r>
                </w:p>
              </w:tc>
              <w:tc>
                <w:tcPr>
                  <w:tcW w:w="2126"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jc w:val="right"/>
                    <w:rPr>
                      <w:rFonts w:asciiTheme="minorHAnsi" w:hAnsiTheme="minorHAnsi" w:cstheme="minorHAnsi"/>
                      <w:sz w:val="20"/>
                      <w:szCs w:val="20"/>
                      <w:lang w:val="en-GB"/>
                    </w:rPr>
                  </w:pPr>
                  <w:r w:rsidRPr="00AB77C5">
                    <w:rPr>
                      <w:rFonts w:asciiTheme="minorHAnsi" w:hAnsiTheme="minorHAnsi" w:cstheme="minorHAnsi"/>
                      <w:sz w:val="20"/>
                      <w:szCs w:val="20"/>
                    </w:rPr>
                    <w:t xml:space="preserve">                            9.800,00</w:t>
                  </w:r>
                  <w:r w:rsidRPr="00AB77C5">
                    <w:rPr>
                      <w:rFonts w:asciiTheme="minorHAnsi" w:hAnsiTheme="minorHAnsi" w:cstheme="minorHAnsi"/>
                      <w:sz w:val="20"/>
                      <w:szCs w:val="20"/>
                      <w:lang w:val="en-GB"/>
                    </w:rPr>
                    <w:t>€</w:t>
                  </w:r>
                </w:p>
                <w:p w:rsidR="004D2C07" w:rsidRPr="00AB77C5" w:rsidRDefault="004D2C07" w:rsidP="004D2C07">
                  <w:pPr>
                    <w:spacing w:line="276" w:lineRule="auto"/>
                    <w:jc w:val="right"/>
                    <w:rPr>
                      <w:rFonts w:asciiTheme="minorHAnsi" w:hAnsiTheme="minorHAnsi" w:cstheme="minorHAnsi"/>
                      <w:sz w:val="20"/>
                      <w:szCs w:val="20"/>
                    </w:rPr>
                  </w:pPr>
                  <w:r w:rsidRPr="00AB77C5">
                    <w:rPr>
                      <w:rFonts w:asciiTheme="minorHAnsi" w:hAnsiTheme="minorHAnsi" w:cstheme="minorHAnsi"/>
                      <w:sz w:val="20"/>
                      <w:szCs w:val="20"/>
                    </w:rPr>
                    <w:t>(</w:t>
                  </w:r>
                  <w:r w:rsidRPr="00AB77C5">
                    <w:rPr>
                      <w:rFonts w:asciiTheme="minorHAnsi" w:hAnsiTheme="minorHAnsi" w:cstheme="minorHAnsi"/>
                      <w:sz w:val="20"/>
                      <w:szCs w:val="20"/>
                      <w:lang w:val="en-US"/>
                    </w:rPr>
                    <w:t>4</w:t>
                  </w:r>
                  <w:r w:rsidRPr="00AB77C5">
                    <w:rPr>
                      <w:rFonts w:asciiTheme="minorHAnsi" w:hAnsiTheme="minorHAnsi" w:cstheme="minorHAnsi"/>
                      <w:sz w:val="20"/>
                      <w:szCs w:val="20"/>
                    </w:rPr>
                    <w:t>.900,00</w:t>
                  </w:r>
                  <w:r w:rsidRPr="00AB77C5">
                    <w:rPr>
                      <w:rFonts w:asciiTheme="minorHAnsi" w:hAnsiTheme="minorHAnsi" w:cstheme="minorHAnsi"/>
                      <w:sz w:val="20"/>
                      <w:szCs w:val="20"/>
                      <w:lang w:val="en-GB"/>
                    </w:rPr>
                    <w:t>€*2)</w:t>
                  </w:r>
                </w:p>
              </w:tc>
              <w:tc>
                <w:tcPr>
                  <w:tcW w:w="2127"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jc w:val="right"/>
                    <w:rPr>
                      <w:rFonts w:asciiTheme="minorHAnsi" w:hAnsiTheme="minorHAnsi" w:cstheme="minorHAnsi"/>
                      <w:sz w:val="20"/>
                      <w:szCs w:val="20"/>
                      <w:lang w:val="en-GB"/>
                    </w:rPr>
                  </w:pPr>
                  <w:r w:rsidRPr="00AB77C5">
                    <w:rPr>
                      <w:rFonts w:asciiTheme="minorHAnsi" w:hAnsiTheme="minorHAnsi" w:cstheme="minorHAnsi"/>
                      <w:sz w:val="20"/>
                      <w:szCs w:val="20"/>
                    </w:rPr>
                    <w:t xml:space="preserve">                            9.800,00</w:t>
                  </w:r>
                  <w:r w:rsidRPr="00AB77C5">
                    <w:rPr>
                      <w:rFonts w:asciiTheme="minorHAnsi" w:hAnsiTheme="minorHAnsi" w:cstheme="minorHAnsi"/>
                      <w:sz w:val="20"/>
                      <w:szCs w:val="20"/>
                      <w:lang w:val="en-GB"/>
                    </w:rPr>
                    <w:t>€</w:t>
                  </w:r>
                </w:p>
                <w:p w:rsidR="004D2C07" w:rsidRPr="00AB77C5" w:rsidRDefault="004D2C07" w:rsidP="004D2C07">
                  <w:pPr>
                    <w:spacing w:line="276" w:lineRule="auto"/>
                    <w:jc w:val="right"/>
                    <w:rPr>
                      <w:rFonts w:asciiTheme="minorHAnsi" w:hAnsiTheme="minorHAnsi" w:cstheme="minorHAnsi"/>
                      <w:sz w:val="20"/>
                      <w:szCs w:val="20"/>
                    </w:rPr>
                  </w:pPr>
                  <w:r w:rsidRPr="00AB77C5">
                    <w:rPr>
                      <w:rFonts w:asciiTheme="minorHAnsi" w:hAnsiTheme="minorHAnsi" w:cstheme="minorHAnsi"/>
                      <w:sz w:val="20"/>
                      <w:szCs w:val="20"/>
                    </w:rPr>
                    <w:t>(</w:t>
                  </w:r>
                  <w:r w:rsidRPr="00AB77C5">
                    <w:rPr>
                      <w:rFonts w:asciiTheme="minorHAnsi" w:hAnsiTheme="minorHAnsi" w:cstheme="minorHAnsi"/>
                      <w:sz w:val="20"/>
                      <w:szCs w:val="20"/>
                      <w:lang w:val="en-US"/>
                    </w:rPr>
                    <w:t>4</w:t>
                  </w:r>
                  <w:r w:rsidRPr="00AB77C5">
                    <w:rPr>
                      <w:rFonts w:asciiTheme="minorHAnsi" w:hAnsiTheme="minorHAnsi" w:cstheme="minorHAnsi"/>
                      <w:sz w:val="20"/>
                      <w:szCs w:val="20"/>
                    </w:rPr>
                    <w:t>.900,00</w:t>
                  </w:r>
                  <w:r w:rsidRPr="00AB77C5">
                    <w:rPr>
                      <w:rFonts w:asciiTheme="minorHAnsi" w:hAnsiTheme="minorHAnsi" w:cstheme="minorHAnsi"/>
                      <w:sz w:val="20"/>
                      <w:szCs w:val="20"/>
                      <w:lang w:val="en-GB"/>
                    </w:rPr>
                    <w:t>€*2)</w:t>
                  </w:r>
                </w:p>
              </w:tc>
            </w:tr>
            <w:tr w:rsidR="004D2C07" w:rsidRPr="00AB77C5" w:rsidTr="003D6D73">
              <w:tc>
                <w:tcPr>
                  <w:tcW w:w="1980"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rPr>
                      <w:rFonts w:asciiTheme="minorHAnsi" w:hAnsiTheme="minorHAnsi" w:cstheme="minorHAnsi"/>
                      <w:sz w:val="20"/>
                      <w:szCs w:val="20"/>
                    </w:rPr>
                  </w:pPr>
                  <w:r w:rsidRPr="00AB77C5">
                    <w:rPr>
                      <w:rFonts w:asciiTheme="minorHAnsi" w:hAnsiTheme="minorHAnsi" w:cstheme="minorHAnsi"/>
                      <w:sz w:val="20"/>
                      <w:szCs w:val="20"/>
                    </w:rPr>
                    <w:t>ΦΠΑ</w:t>
                  </w:r>
                  <w:r w:rsidR="003D6D73">
                    <w:rPr>
                      <w:rFonts w:asciiTheme="minorHAnsi" w:hAnsiTheme="minorHAnsi" w:cstheme="minorHAnsi"/>
                      <w:sz w:val="20"/>
                      <w:szCs w:val="20"/>
                    </w:rPr>
                    <w:t>:</w:t>
                  </w:r>
                  <w:r w:rsidRPr="00AB77C5">
                    <w:rPr>
                      <w:rFonts w:asciiTheme="minorHAnsi" w:hAnsiTheme="minorHAnsi" w:cstheme="minorHAnsi"/>
                      <w:sz w:val="20"/>
                      <w:szCs w:val="20"/>
                    </w:rPr>
                    <w:t xml:space="preserve">     40.800,00€</w:t>
                  </w:r>
                </w:p>
              </w:tc>
              <w:tc>
                <w:tcPr>
                  <w:tcW w:w="2126"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rPr>
                      <w:rFonts w:asciiTheme="minorHAnsi" w:hAnsiTheme="minorHAnsi" w:cstheme="minorHAnsi"/>
                      <w:sz w:val="20"/>
                      <w:szCs w:val="20"/>
                    </w:rPr>
                  </w:pPr>
                  <w:r w:rsidRPr="00AB77C5">
                    <w:rPr>
                      <w:rFonts w:asciiTheme="minorHAnsi" w:hAnsiTheme="minorHAnsi" w:cstheme="minorHAnsi"/>
                      <w:sz w:val="20"/>
                      <w:szCs w:val="20"/>
                    </w:rPr>
                    <w:t>ΦΠΑ:          2.352,00€</w:t>
                  </w:r>
                </w:p>
              </w:tc>
              <w:tc>
                <w:tcPr>
                  <w:tcW w:w="2126"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rPr>
                      <w:rFonts w:asciiTheme="minorHAnsi" w:hAnsiTheme="minorHAnsi" w:cstheme="minorHAnsi"/>
                      <w:sz w:val="20"/>
                      <w:szCs w:val="20"/>
                    </w:rPr>
                  </w:pPr>
                  <w:r w:rsidRPr="00AB77C5">
                    <w:rPr>
                      <w:rFonts w:asciiTheme="minorHAnsi" w:hAnsiTheme="minorHAnsi" w:cstheme="minorHAnsi"/>
                      <w:sz w:val="20"/>
                      <w:szCs w:val="20"/>
                    </w:rPr>
                    <w:t>ΦΠΑ:               2.352,00€</w:t>
                  </w:r>
                </w:p>
              </w:tc>
              <w:tc>
                <w:tcPr>
                  <w:tcW w:w="2127"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rPr>
                      <w:rFonts w:asciiTheme="minorHAnsi" w:hAnsiTheme="minorHAnsi" w:cstheme="minorHAnsi"/>
                      <w:sz w:val="20"/>
                      <w:szCs w:val="20"/>
                    </w:rPr>
                  </w:pPr>
                  <w:r w:rsidRPr="00AB77C5">
                    <w:rPr>
                      <w:rFonts w:asciiTheme="minorHAnsi" w:hAnsiTheme="minorHAnsi" w:cstheme="minorHAnsi"/>
                      <w:sz w:val="20"/>
                      <w:szCs w:val="20"/>
                    </w:rPr>
                    <w:t>ΦΠΑ:               2.352,00€</w:t>
                  </w:r>
                </w:p>
              </w:tc>
            </w:tr>
            <w:tr w:rsidR="004D2C07" w:rsidRPr="00AB77C5" w:rsidTr="003D6D73">
              <w:tc>
                <w:tcPr>
                  <w:tcW w:w="1980"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rPr>
                      <w:rFonts w:asciiTheme="minorHAnsi" w:hAnsiTheme="minorHAnsi" w:cstheme="minorHAnsi"/>
                      <w:sz w:val="20"/>
                      <w:szCs w:val="20"/>
                    </w:rPr>
                  </w:pPr>
                  <w:r w:rsidRPr="00AB77C5">
                    <w:rPr>
                      <w:rFonts w:asciiTheme="minorHAnsi" w:hAnsiTheme="minorHAnsi" w:cstheme="minorHAnsi"/>
                      <w:sz w:val="20"/>
                      <w:szCs w:val="20"/>
                    </w:rPr>
                    <w:t>Σύνολο: 210.800,00€</w:t>
                  </w:r>
                </w:p>
              </w:tc>
              <w:tc>
                <w:tcPr>
                  <w:tcW w:w="2126"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rPr>
                      <w:rFonts w:asciiTheme="minorHAnsi" w:hAnsiTheme="minorHAnsi" w:cstheme="minorHAnsi"/>
                      <w:sz w:val="20"/>
                      <w:szCs w:val="20"/>
                    </w:rPr>
                  </w:pPr>
                  <w:r w:rsidRPr="00AB77C5">
                    <w:rPr>
                      <w:rFonts w:asciiTheme="minorHAnsi" w:hAnsiTheme="minorHAnsi" w:cstheme="minorHAnsi"/>
                      <w:sz w:val="20"/>
                      <w:szCs w:val="20"/>
                    </w:rPr>
                    <w:t>Σύνολο:  12.152,00€</w:t>
                  </w:r>
                </w:p>
              </w:tc>
              <w:tc>
                <w:tcPr>
                  <w:tcW w:w="2126"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rPr>
                      <w:rFonts w:asciiTheme="minorHAnsi" w:hAnsiTheme="minorHAnsi" w:cstheme="minorHAnsi"/>
                      <w:sz w:val="20"/>
                      <w:szCs w:val="20"/>
                    </w:rPr>
                  </w:pPr>
                  <w:r w:rsidRPr="00AB77C5">
                    <w:rPr>
                      <w:rFonts w:asciiTheme="minorHAnsi" w:hAnsiTheme="minorHAnsi" w:cstheme="minorHAnsi"/>
                      <w:sz w:val="20"/>
                      <w:szCs w:val="20"/>
                    </w:rPr>
                    <w:t>Σύνολο:       12.152,00€</w:t>
                  </w:r>
                </w:p>
              </w:tc>
              <w:tc>
                <w:tcPr>
                  <w:tcW w:w="2127" w:type="dxa"/>
                  <w:tcBorders>
                    <w:top w:val="single" w:sz="4" w:space="0" w:color="auto"/>
                    <w:left w:val="single" w:sz="4" w:space="0" w:color="auto"/>
                    <w:bottom w:val="single" w:sz="4" w:space="0" w:color="auto"/>
                    <w:right w:val="single" w:sz="4" w:space="0" w:color="auto"/>
                  </w:tcBorders>
                  <w:hideMark/>
                </w:tcPr>
                <w:p w:rsidR="004D2C07" w:rsidRPr="00AB77C5" w:rsidRDefault="004D2C07" w:rsidP="004D2C07">
                  <w:pPr>
                    <w:spacing w:line="276" w:lineRule="auto"/>
                    <w:rPr>
                      <w:rFonts w:asciiTheme="minorHAnsi" w:hAnsiTheme="minorHAnsi" w:cstheme="minorHAnsi"/>
                      <w:sz w:val="20"/>
                      <w:szCs w:val="20"/>
                    </w:rPr>
                  </w:pPr>
                  <w:r w:rsidRPr="00AB77C5">
                    <w:rPr>
                      <w:rFonts w:asciiTheme="minorHAnsi" w:hAnsiTheme="minorHAnsi" w:cstheme="minorHAnsi"/>
                      <w:sz w:val="20"/>
                      <w:szCs w:val="20"/>
                    </w:rPr>
                    <w:t>Σύνολο:         12.152,00€</w:t>
                  </w:r>
                </w:p>
              </w:tc>
            </w:tr>
          </w:tbl>
          <w:p w:rsidR="00A302D2" w:rsidRPr="00AB77C5" w:rsidRDefault="00A302D2" w:rsidP="002C22A7">
            <w:pPr>
              <w:rPr>
                <w:rFonts w:asciiTheme="minorHAnsi" w:hAnsiTheme="minorHAnsi" w:cstheme="minorHAnsi"/>
                <w:b/>
                <w:color w:val="000000"/>
                <w:sz w:val="20"/>
                <w:szCs w:val="20"/>
                <w:lang w:eastAsia="en-GB"/>
              </w:rPr>
            </w:pPr>
          </w:p>
        </w:tc>
      </w:tr>
    </w:tbl>
    <w:p w:rsidR="00A302D2" w:rsidRPr="00AB77C5" w:rsidRDefault="00A302D2" w:rsidP="00F55838">
      <w:pPr>
        <w:rPr>
          <w:rFonts w:asciiTheme="minorHAnsi" w:hAnsiTheme="minorHAnsi" w:cs="Arial"/>
          <w:b/>
          <w:color w:val="000000"/>
          <w:sz w:val="20"/>
          <w:szCs w:val="20"/>
          <w:lang w:eastAsia="en-GB"/>
        </w:rPr>
      </w:pPr>
    </w:p>
    <w:p w:rsidR="00C15F3B" w:rsidRDefault="00C15F3B" w:rsidP="0072264A">
      <w:pPr>
        <w:rPr>
          <w:rFonts w:asciiTheme="minorHAnsi" w:hAnsiTheme="minorHAnsi" w:cs="Arial"/>
          <w:bCs/>
          <w:sz w:val="20"/>
          <w:szCs w:val="20"/>
          <w:u w:val="single"/>
        </w:rPr>
      </w:pPr>
    </w:p>
    <w:p w:rsidR="00F05027" w:rsidRPr="00AB77C5" w:rsidRDefault="00F05027" w:rsidP="0072264A">
      <w:pPr>
        <w:rPr>
          <w:rFonts w:asciiTheme="minorHAnsi" w:hAnsiTheme="minorHAnsi" w:cs="Arial"/>
          <w:bCs/>
          <w:sz w:val="20"/>
          <w:szCs w:val="20"/>
          <w:u w:val="single"/>
        </w:rPr>
      </w:pPr>
    </w:p>
    <w:p w:rsidR="0072264A" w:rsidRPr="00AB77C5" w:rsidRDefault="003D63E1" w:rsidP="0072264A">
      <w:pPr>
        <w:rPr>
          <w:rFonts w:asciiTheme="minorHAnsi" w:hAnsiTheme="minorHAnsi" w:cs="Arial"/>
          <w:b/>
          <w:bCs/>
          <w:sz w:val="20"/>
          <w:szCs w:val="20"/>
          <w:u w:val="single"/>
          <w:lang w:eastAsia="ar-SA"/>
        </w:rPr>
      </w:pPr>
      <w:r w:rsidRPr="00AB77C5">
        <w:rPr>
          <w:rFonts w:asciiTheme="minorHAnsi" w:hAnsiTheme="minorHAnsi" w:cs="Arial"/>
          <w:b/>
          <w:bCs/>
          <w:sz w:val="20"/>
          <w:szCs w:val="20"/>
          <w:u w:val="single"/>
        </w:rPr>
        <w:t>Διεύθυνση</w:t>
      </w:r>
      <w:r w:rsidR="0072264A" w:rsidRPr="00AB77C5">
        <w:rPr>
          <w:rFonts w:asciiTheme="minorHAnsi" w:hAnsiTheme="minorHAnsi" w:cs="Arial"/>
          <w:b/>
          <w:bCs/>
          <w:sz w:val="20"/>
          <w:szCs w:val="20"/>
          <w:u w:val="single"/>
        </w:rPr>
        <w:t xml:space="preserve"> </w:t>
      </w:r>
      <w:r w:rsidR="00B33D16" w:rsidRPr="00AB77C5">
        <w:rPr>
          <w:rFonts w:asciiTheme="minorHAnsi" w:hAnsiTheme="minorHAnsi" w:cs="Arial"/>
          <w:b/>
          <w:bCs/>
          <w:sz w:val="20"/>
          <w:szCs w:val="20"/>
          <w:u w:val="single"/>
        </w:rPr>
        <w:t>Χημικής</w:t>
      </w:r>
      <w:r w:rsidR="0072264A" w:rsidRPr="00AB77C5">
        <w:rPr>
          <w:rFonts w:asciiTheme="minorHAnsi" w:hAnsiTheme="minorHAnsi" w:cs="Arial"/>
          <w:b/>
          <w:bCs/>
          <w:sz w:val="20"/>
          <w:szCs w:val="20"/>
          <w:u w:val="single"/>
        </w:rPr>
        <w:t xml:space="preserve"> </w:t>
      </w:r>
      <w:r w:rsidR="00A7531F" w:rsidRPr="00AB77C5">
        <w:rPr>
          <w:rFonts w:asciiTheme="minorHAnsi" w:hAnsiTheme="minorHAnsi" w:cs="Arial"/>
          <w:b/>
          <w:bCs/>
          <w:sz w:val="20"/>
          <w:szCs w:val="20"/>
          <w:u w:val="single"/>
        </w:rPr>
        <w:t>Υπ</w:t>
      </w:r>
      <w:r w:rsidR="00B33D16" w:rsidRPr="00AB77C5">
        <w:rPr>
          <w:rFonts w:asciiTheme="minorHAnsi" w:hAnsiTheme="minorHAnsi" w:cs="Arial"/>
          <w:b/>
          <w:bCs/>
          <w:sz w:val="20"/>
          <w:szCs w:val="20"/>
          <w:u w:val="single"/>
        </w:rPr>
        <w:t>ηρεσίας</w:t>
      </w:r>
      <w:r w:rsidR="0072264A" w:rsidRPr="00AB77C5">
        <w:rPr>
          <w:rFonts w:asciiTheme="minorHAnsi" w:hAnsiTheme="minorHAnsi" w:cs="Arial"/>
          <w:b/>
          <w:bCs/>
          <w:sz w:val="20"/>
          <w:szCs w:val="20"/>
          <w:u w:val="single"/>
        </w:rPr>
        <w:t xml:space="preserve"> – </w:t>
      </w:r>
      <w:r w:rsidR="00A7531F" w:rsidRPr="00AB77C5">
        <w:rPr>
          <w:rFonts w:asciiTheme="minorHAnsi" w:hAnsiTheme="minorHAnsi" w:cs="Arial"/>
          <w:b/>
          <w:bCs/>
          <w:sz w:val="20"/>
          <w:szCs w:val="20"/>
          <w:u w:val="single"/>
        </w:rPr>
        <w:t>Ε</w:t>
      </w:r>
      <w:r w:rsidR="00A7531F" w:rsidRPr="00AB77C5">
        <w:rPr>
          <w:rFonts w:asciiTheme="minorHAnsi" w:hAnsiTheme="minorHAnsi" w:cs="Arial"/>
          <w:b/>
          <w:bCs/>
          <w:sz w:val="20"/>
          <w:szCs w:val="20"/>
          <w:u w:val="single"/>
          <w:lang w:eastAsia="ar-SA"/>
        </w:rPr>
        <w:t>πικοινωνία</w:t>
      </w:r>
    </w:p>
    <w:p w:rsidR="000F5B56" w:rsidRPr="00AB77C5" w:rsidRDefault="000F5B56" w:rsidP="0072264A">
      <w:pPr>
        <w:rPr>
          <w:rFonts w:asciiTheme="minorHAnsi" w:hAnsiTheme="minorHAnsi" w:cs="Arial"/>
          <w:bCs/>
          <w:sz w:val="20"/>
          <w:szCs w:val="20"/>
          <w:u w:val="single"/>
          <w:lang w:eastAsia="ar-SA"/>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410"/>
        <w:gridCol w:w="2052"/>
        <w:gridCol w:w="1417"/>
        <w:gridCol w:w="2410"/>
      </w:tblGrid>
      <w:tr w:rsidR="008F3B8A" w:rsidRPr="00AB77C5" w:rsidTr="006404CA">
        <w:trPr>
          <w:jc w:val="center"/>
        </w:trPr>
        <w:tc>
          <w:tcPr>
            <w:tcW w:w="2196" w:type="dxa"/>
            <w:tcBorders>
              <w:bottom w:val="single" w:sz="4" w:space="0" w:color="auto"/>
            </w:tcBorders>
          </w:tcPr>
          <w:p w:rsidR="008F3B8A" w:rsidRPr="00AB77C5" w:rsidRDefault="00E335EE" w:rsidP="00E335EE">
            <w:pPr>
              <w:jc w:val="left"/>
              <w:rPr>
                <w:rFonts w:asciiTheme="minorHAnsi" w:hAnsiTheme="minorHAnsi" w:cs="Arial"/>
                <w:b/>
                <w:bCs/>
                <w:sz w:val="20"/>
                <w:szCs w:val="20"/>
                <w:lang w:eastAsia="ar-SA"/>
              </w:rPr>
            </w:pPr>
            <w:r w:rsidRPr="00AB77C5">
              <w:rPr>
                <w:rFonts w:asciiTheme="minorHAnsi" w:hAnsiTheme="minorHAnsi" w:cs="Arial"/>
                <w:b/>
                <w:bCs/>
                <w:sz w:val="20"/>
                <w:szCs w:val="20"/>
              </w:rPr>
              <w:t>ΥΠΗΡΕΣΙΑ</w:t>
            </w:r>
            <w:r w:rsidR="008F3B8A" w:rsidRPr="00AB77C5">
              <w:rPr>
                <w:rFonts w:asciiTheme="minorHAnsi" w:hAnsiTheme="minorHAnsi" w:cs="Arial"/>
                <w:b/>
                <w:bCs/>
                <w:sz w:val="20"/>
                <w:szCs w:val="20"/>
              </w:rPr>
              <w:t xml:space="preserve"> ΠΑΡΑΔΟΣΗΣ</w:t>
            </w:r>
          </w:p>
        </w:tc>
        <w:tc>
          <w:tcPr>
            <w:tcW w:w="2410" w:type="dxa"/>
            <w:tcBorders>
              <w:bottom w:val="single" w:sz="4" w:space="0" w:color="auto"/>
            </w:tcBorders>
          </w:tcPr>
          <w:p w:rsidR="008F3B8A" w:rsidRPr="00AB77C5" w:rsidRDefault="00E335EE" w:rsidP="0003534A">
            <w:pPr>
              <w:rPr>
                <w:rFonts w:asciiTheme="minorHAnsi" w:hAnsiTheme="minorHAnsi" w:cs="Arial"/>
                <w:b/>
                <w:bCs/>
                <w:sz w:val="20"/>
                <w:szCs w:val="20"/>
                <w:lang w:eastAsia="ar-SA"/>
              </w:rPr>
            </w:pPr>
            <w:r w:rsidRPr="00AB77C5">
              <w:rPr>
                <w:rFonts w:asciiTheme="minorHAnsi" w:hAnsiTheme="minorHAnsi" w:cs="Arial"/>
                <w:b/>
                <w:bCs/>
                <w:sz w:val="20"/>
                <w:szCs w:val="20"/>
                <w:lang w:eastAsia="ar-SA"/>
              </w:rPr>
              <w:t>ΔΙΕΥΘΥ</w:t>
            </w:r>
            <w:r w:rsidR="008F3B8A" w:rsidRPr="00AB77C5">
              <w:rPr>
                <w:rFonts w:asciiTheme="minorHAnsi" w:hAnsiTheme="minorHAnsi" w:cs="Arial"/>
                <w:b/>
                <w:bCs/>
                <w:sz w:val="20"/>
                <w:szCs w:val="20"/>
                <w:lang w:eastAsia="ar-SA"/>
              </w:rPr>
              <w:t>ΝΣΗ - Τ.Κ.</w:t>
            </w:r>
          </w:p>
        </w:tc>
        <w:tc>
          <w:tcPr>
            <w:tcW w:w="2052" w:type="dxa"/>
            <w:tcBorders>
              <w:bottom w:val="single" w:sz="4" w:space="0" w:color="auto"/>
            </w:tcBorders>
          </w:tcPr>
          <w:p w:rsidR="008F3B8A" w:rsidRPr="00AB77C5" w:rsidRDefault="008F3B8A" w:rsidP="00FE4091">
            <w:pPr>
              <w:rPr>
                <w:rFonts w:asciiTheme="minorHAnsi" w:hAnsiTheme="minorHAnsi" w:cs="Arial"/>
                <w:b/>
                <w:bCs/>
                <w:sz w:val="20"/>
                <w:szCs w:val="20"/>
                <w:lang w:eastAsia="ar-SA"/>
              </w:rPr>
            </w:pPr>
            <w:r w:rsidRPr="00AB77C5">
              <w:rPr>
                <w:rFonts w:asciiTheme="minorHAnsi" w:hAnsiTheme="minorHAnsi" w:cs="Arial"/>
                <w:b/>
                <w:bCs/>
                <w:sz w:val="20"/>
                <w:szCs w:val="20"/>
                <w:lang w:eastAsia="ar-SA"/>
              </w:rPr>
              <w:t>ΥΠΕΥΘ</w:t>
            </w:r>
            <w:r w:rsidR="00E335EE" w:rsidRPr="00AB77C5">
              <w:rPr>
                <w:rFonts w:asciiTheme="minorHAnsi" w:hAnsiTheme="minorHAnsi" w:cs="Arial"/>
                <w:b/>
                <w:bCs/>
                <w:sz w:val="20"/>
                <w:szCs w:val="20"/>
                <w:lang w:eastAsia="ar-SA"/>
              </w:rPr>
              <w:t>ΥΝΗ ΕΠΙΚΟΙΝΩΝΙΑΣ</w:t>
            </w:r>
          </w:p>
        </w:tc>
        <w:tc>
          <w:tcPr>
            <w:tcW w:w="1417" w:type="dxa"/>
            <w:tcBorders>
              <w:bottom w:val="single" w:sz="4" w:space="0" w:color="auto"/>
            </w:tcBorders>
          </w:tcPr>
          <w:p w:rsidR="008F3B8A" w:rsidRPr="00AB77C5" w:rsidRDefault="008F3B8A" w:rsidP="00FE4091">
            <w:pPr>
              <w:rPr>
                <w:rFonts w:asciiTheme="minorHAnsi" w:hAnsiTheme="minorHAnsi" w:cs="Arial"/>
                <w:b/>
                <w:bCs/>
                <w:sz w:val="20"/>
                <w:szCs w:val="20"/>
                <w:lang w:eastAsia="ar-SA"/>
              </w:rPr>
            </w:pPr>
            <w:r w:rsidRPr="00AB77C5">
              <w:rPr>
                <w:rFonts w:asciiTheme="minorHAnsi" w:hAnsiTheme="minorHAnsi" w:cs="Arial"/>
                <w:b/>
                <w:bCs/>
                <w:sz w:val="20"/>
                <w:szCs w:val="20"/>
                <w:lang w:eastAsia="ar-SA"/>
              </w:rPr>
              <w:t>ΤΗΛ</w:t>
            </w:r>
            <w:r w:rsidR="00E335EE" w:rsidRPr="00AB77C5">
              <w:rPr>
                <w:rFonts w:asciiTheme="minorHAnsi" w:hAnsiTheme="minorHAnsi" w:cs="Arial"/>
                <w:b/>
                <w:bCs/>
                <w:sz w:val="20"/>
                <w:szCs w:val="20"/>
                <w:lang w:eastAsia="ar-SA"/>
              </w:rPr>
              <w:t>ΕΦΩΝΟ</w:t>
            </w:r>
          </w:p>
        </w:tc>
        <w:tc>
          <w:tcPr>
            <w:tcW w:w="2410" w:type="dxa"/>
            <w:tcBorders>
              <w:bottom w:val="single" w:sz="4" w:space="0" w:color="auto"/>
            </w:tcBorders>
          </w:tcPr>
          <w:p w:rsidR="008F3B8A" w:rsidRPr="00AB77C5" w:rsidRDefault="008F3B8A" w:rsidP="00FE4091">
            <w:pPr>
              <w:rPr>
                <w:rFonts w:asciiTheme="minorHAnsi" w:hAnsiTheme="minorHAnsi" w:cs="Arial"/>
                <w:b/>
                <w:bCs/>
                <w:sz w:val="20"/>
                <w:szCs w:val="20"/>
                <w:lang w:eastAsia="ar-SA"/>
              </w:rPr>
            </w:pPr>
            <w:r w:rsidRPr="00AB77C5">
              <w:rPr>
                <w:rFonts w:asciiTheme="minorHAnsi" w:hAnsiTheme="minorHAnsi" w:cs="Arial"/>
                <w:b/>
                <w:bCs/>
                <w:sz w:val="20"/>
                <w:szCs w:val="20"/>
                <w:lang w:val="en-US" w:eastAsia="ar-SA"/>
              </w:rPr>
              <w:t>E</w:t>
            </w:r>
            <w:r w:rsidRPr="00AB77C5">
              <w:rPr>
                <w:rFonts w:asciiTheme="minorHAnsi" w:hAnsiTheme="minorHAnsi" w:cs="Arial"/>
                <w:b/>
                <w:bCs/>
                <w:sz w:val="20"/>
                <w:szCs w:val="20"/>
                <w:lang w:eastAsia="ar-SA"/>
              </w:rPr>
              <w:t>-</w:t>
            </w:r>
            <w:r w:rsidRPr="00AB77C5">
              <w:rPr>
                <w:rFonts w:asciiTheme="minorHAnsi" w:hAnsiTheme="minorHAnsi" w:cs="Arial"/>
                <w:b/>
                <w:bCs/>
                <w:sz w:val="20"/>
                <w:szCs w:val="20"/>
                <w:lang w:val="en-US" w:eastAsia="ar-SA"/>
              </w:rPr>
              <w:t>mail</w:t>
            </w:r>
          </w:p>
        </w:tc>
      </w:tr>
      <w:tr w:rsidR="006404CA" w:rsidRPr="00AB77C5" w:rsidTr="006404CA">
        <w:trPr>
          <w:jc w:val="center"/>
        </w:trPr>
        <w:tc>
          <w:tcPr>
            <w:tcW w:w="2196" w:type="dxa"/>
            <w:tcBorders>
              <w:top w:val="single" w:sz="4" w:space="0" w:color="auto"/>
              <w:left w:val="single" w:sz="4" w:space="0" w:color="auto"/>
              <w:bottom w:val="single" w:sz="4" w:space="0" w:color="auto"/>
              <w:right w:val="single" w:sz="4" w:space="0" w:color="auto"/>
            </w:tcBorders>
            <w:vAlign w:val="center"/>
          </w:tcPr>
          <w:p w:rsidR="006404CA" w:rsidRPr="00AB77C5" w:rsidRDefault="006404CA" w:rsidP="006404CA">
            <w:pPr>
              <w:jc w:val="left"/>
              <w:rPr>
                <w:rFonts w:asciiTheme="minorHAnsi" w:hAnsiTheme="minorHAnsi" w:cstheme="minorHAnsi"/>
                <w:color w:val="000000"/>
                <w:sz w:val="20"/>
                <w:szCs w:val="20"/>
                <w:lang w:eastAsia="en-GB"/>
              </w:rPr>
            </w:pPr>
            <w:r w:rsidRPr="00AB77C5">
              <w:rPr>
                <w:rFonts w:asciiTheme="minorHAnsi" w:hAnsiTheme="minorHAnsi" w:cstheme="minorHAnsi"/>
                <w:color w:val="000000"/>
                <w:sz w:val="20"/>
                <w:szCs w:val="20"/>
                <w:lang w:eastAsia="en-GB"/>
              </w:rPr>
              <w:t xml:space="preserve">Χημική Υπηρεσία Κεντρικής Μακεδονίας, έδρα Θεσσαλονίκη </w:t>
            </w:r>
          </w:p>
          <w:p w:rsidR="006404CA" w:rsidRPr="00AB77C5" w:rsidRDefault="006404CA" w:rsidP="006404CA">
            <w:pPr>
              <w:spacing w:line="264" w:lineRule="auto"/>
              <w:rPr>
                <w:rFonts w:asciiTheme="minorHAnsi" w:hAnsiTheme="minorHAnsi" w:cstheme="minorHAnsi"/>
                <w:color w:val="000000"/>
                <w:sz w:val="20"/>
                <w:szCs w:val="20"/>
                <w:lang w:eastAsia="en-GB"/>
              </w:rPr>
            </w:pPr>
            <w:r w:rsidRPr="00AB77C5">
              <w:rPr>
                <w:rFonts w:asciiTheme="minorHAnsi" w:hAnsiTheme="minorHAnsi" w:cstheme="minorHAnsi"/>
                <w:color w:val="000000"/>
                <w:sz w:val="20"/>
                <w:szCs w:val="20"/>
                <w:lang w:eastAsia="en-GB"/>
              </w:rPr>
              <w:t>(NUTS: EL522)</w:t>
            </w:r>
          </w:p>
        </w:tc>
        <w:tc>
          <w:tcPr>
            <w:tcW w:w="2410" w:type="dxa"/>
            <w:tcBorders>
              <w:top w:val="single" w:sz="4" w:space="0" w:color="auto"/>
              <w:left w:val="single" w:sz="4" w:space="0" w:color="auto"/>
              <w:bottom w:val="single" w:sz="4" w:space="0" w:color="auto"/>
              <w:right w:val="single" w:sz="4" w:space="0" w:color="auto"/>
            </w:tcBorders>
            <w:vAlign w:val="center"/>
          </w:tcPr>
          <w:p w:rsidR="006404CA" w:rsidRPr="00AB77C5" w:rsidRDefault="006404CA" w:rsidP="006404CA">
            <w:pPr>
              <w:jc w:val="left"/>
              <w:rPr>
                <w:rFonts w:asciiTheme="minorHAnsi" w:hAnsiTheme="minorHAnsi" w:cstheme="minorHAnsi"/>
                <w:color w:val="000000"/>
                <w:sz w:val="20"/>
                <w:szCs w:val="20"/>
                <w:lang w:eastAsia="en-GB"/>
              </w:rPr>
            </w:pPr>
            <w:r w:rsidRPr="00AB77C5">
              <w:rPr>
                <w:rFonts w:asciiTheme="minorHAnsi" w:hAnsiTheme="minorHAnsi" w:cstheme="minorHAnsi"/>
                <w:color w:val="000000"/>
                <w:sz w:val="20"/>
                <w:szCs w:val="20"/>
                <w:lang w:eastAsia="en-GB"/>
              </w:rPr>
              <w:t>Ν. Βότση 1, Θεσσαλονίκη</w:t>
            </w:r>
          </w:p>
          <w:p w:rsidR="006404CA" w:rsidRPr="00AB77C5" w:rsidRDefault="006404CA" w:rsidP="006404CA">
            <w:pPr>
              <w:spacing w:line="264" w:lineRule="auto"/>
              <w:rPr>
                <w:rFonts w:asciiTheme="minorHAnsi" w:hAnsiTheme="minorHAnsi" w:cstheme="minorHAnsi"/>
                <w:color w:val="000000"/>
                <w:sz w:val="20"/>
                <w:szCs w:val="20"/>
                <w:lang w:eastAsia="en-GB"/>
              </w:rPr>
            </w:pPr>
            <w:r w:rsidRPr="00AB77C5">
              <w:rPr>
                <w:rFonts w:asciiTheme="minorHAnsi" w:hAnsiTheme="minorHAnsi" w:cstheme="minorHAnsi"/>
                <w:color w:val="000000"/>
                <w:sz w:val="20"/>
                <w:szCs w:val="20"/>
                <w:lang w:eastAsia="en-GB"/>
              </w:rPr>
              <w:t xml:space="preserve">ΤΚ 546 25 </w:t>
            </w:r>
          </w:p>
        </w:tc>
        <w:tc>
          <w:tcPr>
            <w:tcW w:w="2052" w:type="dxa"/>
            <w:tcBorders>
              <w:top w:val="single" w:sz="4" w:space="0" w:color="auto"/>
              <w:left w:val="single" w:sz="4" w:space="0" w:color="auto"/>
              <w:bottom w:val="single" w:sz="4" w:space="0" w:color="auto"/>
              <w:right w:val="single" w:sz="4" w:space="0" w:color="auto"/>
            </w:tcBorders>
            <w:vAlign w:val="center"/>
          </w:tcPr>
          <w:p w:rsidR="006404CA" w:rsidRPr="00AB77C5" w:rsidRDefault="006404CA" w:rsidP="006404CA">
            <w:pPr>
              <w:jc w:val="center"/>
              <w:rPr>
                <w:rFonts w:asciiTheme="minorHAnsi" w:hAnsiTheme="minorHAnsi" w:cstheme="minorHAnsi"/>
                <w:color w:val="000000"/>
                <w:sz w:val="20"/>
                <w:szCs w:val="20"/>
                <w:lang w:eastAsia="en-GB"/>
              </w:rPr>
            </w:pPr>
            <w:r w:rsidRPr="00AB77C5">
              <w:rPr>
                <w:rFonts w:asciiTheme="minorHAnsi" w:hAnsiTheme="minorHAnsi" w:cstheme="minorHAnsi"/>
                <w:color w:val="000000"/>
                <w:sz w:val="20"/>
                <w:szCs w:val="20"/>
                <w:lang w:eastAsia="en-GB"/>
              </w:rPr>
              <w:t>Π. Ταραντίλη</w:t>
            </w:r>
          </w:p>
        </w:tc>
        <w:tc>
          <w:tcPr>
            <w:tcW w:w="1417" w:type="dxa"/>
            <w:tcBorders>
              <w:top w:val="single" w:sz="4" w:space="0" w:color="auto"/>
              <w:left w:val="single" w:sz="4" w:space="0" w:color="auto"/>
              <w:bottom w:val="single" w:sz="4" w:space="0" w:color="auto"/>
              <w:right w:val="single" w:sz="4" w:space="0" w:color="auto"/>
            </w:tcBorders>
            <w:vAlign w:val="center"/>
          </w:tcPr>
          <w:p w:rsidR="006404CA" w:rsidRPr="00AB77C5" w:rsidRDefault="006404CA" w:rsidP="006404CA">
            <w:pPr>
              <w:jc w:val="center"/>
              <w:rPr>
                <w:rFonts w:asciiTheme="minorHAnsi" w:hAnsiTheme="minorHAnsi" w:cstheme="minorHAnsi"/>
                <w:color w:val="000000"/>
                <w:sz w:val="20"/>
                <w:szCs w:val="20"/>
                <w:lang w:eastAsia="en-GB"/>
              </w:rPr>
            </w:pPr>
            <w:r w:rsidRPr="00AB77C5">
              <w:rPr>
                <w:rFonts w:asciiTheme="minorHAnsi" w:hAnsiTheme="minorHAnsi" w:cstheme="minorHAnsi"/>
                <w:color w:val="000000"/>
                <w:sz w:val="20"/>
                <w:szCs w:val="20"/>
                <w:lang w:eastAsia="en-GB"/>
              </w:rPr>
              <w:t>2313 336661</w:t>
            </w:r>
            <w:r w:rsidRPr="00AB77C5">
              <w:rPr>
                <w:rFonts w:asciiTheme="minorHAnsi" w:hAnsiTheme="minorHAnsi" w:cstheme="minorHAnsi"/>
                <w:color w:val="000000"/>
                <w:sz w:val="20"/>
                <w:szCs w:val="20"/>
                <w:lang w:eastAsia="en-GB"/>
              </w:rPr>
              <w:br/>
              <w:t>2313 336637</w:t>
            </w:r>
          </w:p>
        </w:tc>
        <w:tc>
          <w:tcPr>
            <w:tcW w:w="2410" w:type="dxa"/>
            <w:tcBorders>
              <w:top w:val="single" w:sz="4" w:space="0" w:color="auto"/>
              <w:left w:val="single" w:sz="4" w:space="0" w:color="auto"/>
              <w:bottom w:val="single" w:sz="4" w:space="0" w:color="auto"/>
              <w:right w:val="single" w:sz="4" w:space="0" w:color="auto"/>
            </w:tcBorders>
            <w:vAlign w:val="center"/>
          </w:tcPr>
          <w:p w:rsidR="006404CA" w:rsidRPr="00AB77C5" w:rsidRDefault="006404CA" w:rsidP="006404CA">
            <w:pPr>
              <w:jc w:val="center"/>
              <w:rPr>
                <w:rFonts w:asciiTheme="minorHAnsi" w:hAnsiTheme="minorHAnsi" w:cstheme="minorHAnsi"/>
                <w:color w:val="000000"/>
                <w:sz w:val="20"/>
                <w:szCs w:val="20"/>
                <w:lang w:eastAsia="en-GB"/>
              </w:rPr>
            </w:pPr>
            <w:r w:rsidRPr="00AB77C5">
              <w:rPr>
                <w:rFonts w:asciiTheme="minorHAnsi" w:hAnsiTheme="minorHAnsi" w:cstheme="minorHAnsi"/>
                <w:color w:val="000000"/>
                <w:sz w:val="20"/>
                <w:szCs w:val="20"/>
                <w:lang w:eastAsia="en-GB"/>
              </w:rPr>
              <w:t>cenmac.gcsl@aade.gr</w:t>
            </w:r>
          </w:p>
        </w:tc>
      </w:tr>
      <w:tr w:rsidR="00C10F75" w:rsidRPr="00AB77C5" w:rsidTr="006404CA">
        <w:trPr>
          <w:jc w:val="center"/>
        </w:trPr>
        <w:tc>
          <w:tcPr>
            <w:tcW w:w="2196" w:type="dxa"/>
            <w:tcBorders>
              <w:top w:val="single" w:sz="4" w:space="0" w:color="auto"/>
              <w:left w:val="single" w:sz="4" w:space="0" w:color="auto"/>
              <w:bottom w:val="single" w:sz="4" w:space="0" w:color="auto"/>
              <w:right w:val="single" w:sz="4" w:space="0" w:color="auto"/>
            </w:tcBorders>
            <w:vAlign w:val="center"/>
          </w:tcPr>
          <w:p w:rsidR="00C10F75" w:rsidRPr="00AB77C5" w:rsidRDefault="00C10F75" w:rsidP="00C10F75">
            <w:pPr>
              <w:jc w:val="left"/>
              <w:rPr>
                <w:rFonts w:asciiTheme="minorHAnsi" w:eastAsia="Calibri" w:hAnsiTheme="minorHAnsi" w:cs="Calibri"/>
                <w:sz w:val="20"/>
                <w:szCs w:val="20"/>
                <w:lang w:val="en-GB" w:eastAsia="en-GB"/>
              </w:rPr>
            </w:pPr>
            <w:r w:rsidRPr="00AB77C5">
              <w:rPr>
                <w:rFonts w:asciiTheme="minorHAnsi" w:eastAsia="Calibri" w:hAnsiTheme="minorHAnsi" w:cs="Calibri"/>
                <w:sz w:val="20"/>
                <w:szCs w:val="20"/>
                <w:lang w:val="en-GB" w:eastAsia="en-GB"/>
              </w:rPr>
              <w:t>Χ.Υ. Πειραιά</w:t>
            </w:r>
          </w:p>
          <w:p w:rsidR="00C10F75" w:rsidRPr="00AB77C5" w:rsidRDefault="00C10F75" w:rsidP="00C10F75">
            <w:pPr>
              <w:jc w:val="left"/>
              <w:rPr>
                <w:rFonts w:asciiTheme="minorHAnsi" w:hAnsiTheme="minorHAnsi" w:cstheme="minorHAnsi"/>
                <w:strike/>
                <w:color w:val="000000"/>
                <w:sz w:val="20"/>
                <w:szCs w:val="20"/>
                <w:lang w:val="en-GB" w:eastAsia="en-GB"/>
              </w:rPr>
            </w:pPr>
            <w:r w:rsidRPr="00AB77C5">
              <w:rPr>
                <w:rFonts w:asciiTheme="minorHAnsi" w:eastAsia="Calibri" w:hAnsiTheme="minorHAnsi" w:cs="Calibri"/>
                <w:sz w:val="20"/>
                <w:szCs w:val="20"/>
                <w:lang w:val="en-GB" w:eastAsia="en-GB"/>
              </w:rPr>
              <w:t>(NUTS: EL307)</w:t>
            </w:r>
          </w:p>
        </w:tc>
        <w:tc>
          <w:tcPr>
            <w:tcW w:w="2410" w:type="dxa"/>
            <w:tcBorders>
              <w:top w:val="single" w:sz="4" w:space="0" w:color="auto"/>
              <w:left w:val="single" w:sz="4" w:space="0" w:color="auto"/>
              <w:bottom w:val="single" w:sz="4" w:space="0" w:color="auto"/>
              <w:right w:val="single" w:sz="4" w:space="0" w:color="auto"/>
            </w:tcBorders>
            <w:vAlign w:val="center"/>
          </w:tcPr>
          <w:p w:rsidR="00C10F75" w:rsidRPr="00AB77C5" w:rsidRDefault="00C10F75" w:rsidP="00C10F75">
            <w:pPr>
              <w:jc w:val="left"/>
              <w:rPr>
                <w:rFonts w:asciiTheme="minorHAnsi" w:eastAsia="Calibri" w:hAnsiTheme="minorHAnsi" w:cs="Calibri"/>
                <w:sz w:val="20"/>
                <w:szCs w:val="20"/>
                <w:lang w:val="en-GB" w:eastAsia="en-GB"/>
              </w:rPr>
            </w:pPr>
            <w:r w:rsidRPr="00AB77C5">
              <w:rPr>
                <w:rFonts w:asciiTheme="minorHAnsi" w:eastAsia="Calibri" w:hAnsiTheme="minorHAnsi" w:cs="Calibri"/>
                <w:sz w:val="20"/>
                <w:szCs w:val="20"/>
                <w:lang w:val="en-GB" w:eastAsia="en-GB"/>
              </w:rPr>
              <w:t>Ακτή Κονδύλη 32, </w:t>
            </w:r>
          </w:p>
          <w:p w:rsidR="00C10F75" w:rsidRPr="00AB77C5" w:rsidRDefault="00C10F75" w:rsidP="00C10F75">
            <w:pPr>
              <w:jc w:val="left"/>
              <w:rPr>
                <w:rFonts w:asciiTheme="minorHAnsi" w:hAnsiTheme="minorHAnsi" w:cstheme="minorHAnsi"/>
                <w:strike/>
                <w:color w:val="000000"/>
                <w:sz w:val="20"/>
                <w:szCs w:val="20"/>
                <w:lang w:eastAsia="en-GB"/>
              </w:rPr>
            </w:pPr>
            <w:r w:rsidRPr="00AB77C5">
              <w:rPr>
                <w:rFonts w:asciiTheme="minorHAnsi" w:eastAsia="Calibri" w:hAnsiTheme="minorHAnsi" w:cs="Calibri"/>
                <w:sz w:val="20"/>
                <w:szCs w:val="20"/>
                <w:lang w:val="en-GB" w:eastAsia="en-GB"/>
              </w:rPr>
              <w:t>ΤΚ  185 10</w:t>
            </w:r>
          </w:p>
        </w:tc>
        <w:tc>
          <w:tcPr>
            <w:tcW w:w="2052" w:type="dxa"/>
            <w:tcBorders>
              <w:top w:val="single" w:sz="4" w:space="0" w:color="auto"/>
              <w:left w:val="single" w:sz="4" w:space="0" w:color="auto"/>
              <w:bottom w:val="single" w:sz="4" w:space="0" w:color="auto"/>
              <w:right w:val="single" w:sz="4" w:space="0" w:color="auto"/>
            </w:tcBorders>
            <w:vAlign w:val="center"/>
          </w:tcPr>
          <w:p w:rsidR="00C10F75" w:rsidRPr="00AB77C5" w:rsidRDefault="00C10F75" w:rsidP="00C10F75">
            <w:pPr>
              <w:jc w:val="left"/>
              <w:rPr>
                <w:rFonts w:asciiTheme="minorHAnsi" w:hAnsiTheme="minorHAnsi" w:cstheme="minorHAnsi"/>
                <w:strike/>
                <w:color w:val="000000"/>
                <w:sz w:val="20"/>
                <w:szCs w:val="20"/>
                <w:lang w:eastAsia="en-GB"/>
              </w:rPr>
            </w:pPr>
            <w:r w:rsidRPr="00AB77C5">
              <w:rPr>
                <w:rFonts w:asciiTheme="minorHAnsi" w:eastAsia="Calibri" w:hAnsiTheme="minorHAnsi" w:cs="Calibri"/>
                <w:sz w:val="20"/>
                <w:szCs w:val="20"/>
                <w:lang w:val="en-GB" w:eastAsia="en-GB"/>
              </w:rPr>
              <w:t>Κ. Παπαδοπούλου</w:t>
            </w:r>
          </w:p>
        </w:tc>
        <w:tc>
          <w:tcPr>
            <w:tcW w:w="1417" w:type="dxa"/>
            <w:tcBorders>
              <w:top w:val="single" w:sz="4" w:space="0" w:color="auto"/>
              <w:left w:val="single" w:sz="4" w:space="0" w:color="auto"/>
              <w:bottom w:val="single" w:sz="4" w:space="0" w:color="auto"/>
              <w:right w:val="single" w:sz="4" w:space="0" w:color="auto"/>
            </w:tcBorders>
            <w:vAlign w:val="center"/>
          </w:tcPr>
          <w:p w:rsidR="00C10F75" w:rsidRPr="00AB77C5" w:rsidRDefault="00C10F75" w:rsidP="00C10F75">
            <w:pPr>
              <w:jc w:val="left"/>
              <w:rPr>
                <w:rFonts w:asciiTheme="minorHAnsi" w:eastAsia="Calibri" w:hAnsiTheme="minorHAnsi" w:cs="Calibri"/>
                <w:sz w:val="20"/>
                <w:szCs w:val="20"/>
                <w:lang w:val="en-GB" w:eastAsia="en-GB"/>
              </w:rPr>
            </w:pPr>
            <w:r w:rsidRPr="00AB77C5">
              <w:rPr>
                <w:rFonts w:asciiTheme="minorHAnsi" w:eastAsia="Calibri" w:hAnsiTheme="minorHAnsi" w:cs="Calibri"/>
                <w:sz w:val="20"/>
                <w:szCs w:val="20"/>
                <w:lang w:val="en-GB" w:eastAsia="en-GB"/>
              </w:rPr>
              <w:t>2104613991</w:t>
            </w:r>
          </w:p>
        </w:tc>
        <w:tc>
          <w:tcPr>
            <w:tcW w:w="2410" w:type="dxa"/>
            <w:tcBorders>
              <w:top w:val="single" w:sz="4" w:space="0" w:color="auto"/>
              <w:left w:val="single" w:sz="4" w:space="0" w:color="auto"/>
              <w:bottom w:val="single" w:sz="4" w:space="0" w:color="auto"/>
              <w:right w:val="single" w:sz="4" w:space="0" w:color="auto"/>
            </w:tcBorders>
            <w:vAlign w:val="center"/>
          </w:tcPr>
          <w:p w:rsidR="00C10F75" w:rsidRPr="003D6D73" w:rsidRDefault="00094DF0" w:rsidP="003D6D73">
            <w:pPr>
              <w:jc w:val="center"/>
              <w:rPr>
                <w:rFonts w:asciiTheme="minorHAnsi" w:hAnsiTheme="minorHAnsi"/>
                <w:strike/>
                <w:color w:val="000000"/>
                <w:sz w:val="20"/>
                <w:szCs w:val="20"/>
              </w:rPr>
            </w:pPr>
            <w:hyperlink r:id="rId14" w:history="1">
              <w:r w:rsidR="00C10F75" w:rsidRPr="003D6D73">
                <w:rPr>
                  <w:rFonts w:asciiTheme="minorHAnsi" w:hAnsiTheme="minorHAnsi" w:cstheme="minorHAnsi"/>
                  <w:color w:val="000000"/>
                  <w:sz w:val="20"/>
                  <w:szCs w:val="20"/>
                </w:rPr>
                <w:t>piraeus.gcsl@aade.g</w:t>
              </w:r>
            </w:hyperlink>
            <w:r w:rsidR="00C10F75" w:rsidRPr="003D6D73">
              <w:rPr>
                <w:rFonts w:asciiTheme="minorHAnsi" w:hAnsiTheme="minorHAnsi" w:cstheme="minorHAnsi"/>
                <w:color w:val="000000"/>
                <w:sz w:val="20"/>
                <w:szCs w:val="20"/>
                <w:lang w:eastAsia="en-GB"/>
              </w:rPr>
              <w:t>r</w:t>
            </w:r>
          </w:p>
        </w:tc>
      </w:tr>
    </w:tbl>
    <w:p w:rsidR="00C10F75" w:rsidRPr="00AB77C5" w:rsidRDefault="00C10F75" w:rsidP="00C10F75">
      <w:pPr>
        <w:pStyle w:val="Default"/>
        <w:tabs>
          <w:tab w:val="left" w:pos="540"/>
          <w:tab w:val="left" w:pos="7230"/>
        </w:tabs>
        <w:suppressAutoHyphens w:val="0"/>
        <w:autoSpaceDN w:val="0"/>
        <w:adjustRightInd w:val="0"/>
        <w:rPr>
          <w:rFonts w:asciiTheme="minorHAnsi" w:hAnsiTheme="minorHAnsi" w:cs="Times New Roman"/>
          <w:color w:val="auto"/>
          <w:sz w:val="20"/>
          <w:szCs w:val="20"/>
        </w:rPr>
      </w:pPr>
    </w:p>
    <w:p w:rsidR="00F05027" w:rsidRDefault="00F05027" w:rsidP="00507553">
      <w:pPr>
        <w:pStyle w:val="aff0"/>
        <w:ind w:left="0"/>
        <w:jc w:val="both"/>
        <w:rPr>
          <w:rFonts w:asciiTheme="minorHAnsi" w:hAnsiTheme="minorHAnsi"/>
          <w:sz w:val="20"/>
          <w:szCs w:val="20"/>
        </w:rPr>
      </w:pPr>
    </w:p>
    <w:p w:rsidR="00507553" w:rsidRPr="00AB77C5" w:rsidRDefault="00507553" w:rsidP="00507553">
      <w:pPr>
        <w:pStyle w:val="aff0"/>
        <w:ind w:left="0"/>
        <w:jc w:val="both"/>
        <w:rPr>
          <w:rFonts w:asciiTheme="minorHAnsi" w:hAnsiTheme="minorHAnsi"/>
          <w:sz w:val="20"/>
          <w:szCs w:val="20"/>
        </w:rPr>
      </w:pPr>
      <w:r w:rsidRPr="00AB77C5">
        <w:rPr>
          <w:rFonts w:asciiTheme="minorHAnsi" w:hAnsiTheme="minorHAnsi"/>
          <w:sz w:val="20"/>
          <w:szCs w:val="20"/>
        </w:rPr>
        <w:t xml:space="preserve">Προσφορές υποβάλλονται για το ζητούμενο είδος στο σύνολό του, όπως αυτό περιγράφεται στο Παράρτημα Α΄. </w:t>
      </w:r>
    </w:p>
    <w:p w:rsidR="00A60811" w:rsidRPr="00AB77C5" w:rsidRDefault="00A60811" w:rsidP="00A60811">
      <w:pPr>
        <w:spacing w:line="276" w:lineRule="auto"/>
        <w:rPr>
          <w:rFonts w:asciiTheme="minorHAnsi" w:hAnsiTheme="minorHAnsi" w:cstheme="minorHAnsi"/>
          <w:sz w:val="20"/>
          <w:szCs w:val="20"/>
        </w:rPr>
      </w:pPr>
      <w:r w:rsidRPr="00AB77C5">
        <w:rPr>
          <w:rFonts w:asciiTheme="minorHAnsi" w:hAnsiTheme="minorHAnsi" w:cstheme="minorHAnsi"/>
          <w:sz w:val="20"/>
          <w:szCs w:val="20"/>
        </w:rPr>
        <w:t xml:space="preserve">Η εκτιμώμενη αξία της σύμβασης ανέρχεται στο ποσό των </w:t>
      </w:r>
      <w:r w:rsidR="00507553" w:rsidRPr="00AB77C5">
        <w:rPr>
          <w:rFonts w:asciiTheme="minorHAnsi" w:hAnsiTheme="minorHAnsi" w:cstheme="minorHAnsi"/>
          <w:sz w:val="20"/>
          <w:szCs w:val="20"/>
        </w:rPr>
        <w:t>247.256</w:t>
      </w:r>
      <w:r w:rsidRPr="00AB77C5">
        <w:rPr>
          <w:rFonts w:asciiTheme="minorHAnsi" w:hAnsiTheme="minorHAnsi" w:cstheme="minorHAnsi"/>
          <w:sz w:val="20"/>
          <w:szCs w:val="20"/>
        </w:rPr>
        <w:t xml:space="preserve">,00€ συμπεριλαμβανομένου Φ.Π.Α. 24% (χωρίς Φ.Π.Α. : </w:t>
      </w:r>
      <w:r w:rsidR="00507553" w:rsidRPr="00AB77C5">
        <w:rPr>
          <w:rFonts w:asciiTheme="minorHAnsi" w:hAnsiTheme="minorHAnsi" w:cstheme="minorHAnsi"/>
          <w:sz w:val="20"/>
          <w:szCs w:val="20"/>
        </w:rPr>
        <w:t>199.400</w:t>
      </w:r>
      <w:r w:rsidRPr="00AB77C5">
        <w:rPr>
          <w:rFonts w:asciiTheme="minorHAnsi" w:hAnsiTheme="minorHAnsi" w:cstheme="minorHAnsi"/>
          <w:sz w:val="20"/>
          <w:szCs w:val="20"/>
        </w:rPr>
        <w:t xml:space="preserve">,00 € πλέον Φ.Π.Α. (24 %): </w:t>
      </w:r>
      <w:r w:rsidR="007F264E" w:rsidRPr="00AB77C5">
        <w:rPr>
          <w:rFonts w:asciiTheme="minorHAnsi" w:hAnsiTheme="minorHAnsi" w:cstheme="minorHAnsi"/>
          <w:sz w:val="20"/>
          <w:szCs w:val="20"/>
        </w:rPr>
        <w:t>47.856</w:t>
      </w:r>
      <w:r w:rsidRPr="00AB77C5">
        <w:rPr>
          <w:rFonts w:asciiTheme="minorHAnsi" w:hAnsiTheme="minorHAnsi" w:cstheme="minorHAnsi"/>
          <w:sz w:val="20"/>
          <w:szCs w:val="20"/>
        </w:rPr>
        <w:t>,00€)</w:t>
      </w:r>
    </w:p>
    <w:p w:rsidR="00A60811" w:rsidRPr="00AB77C5" w:rsidRDefault="00A60811" w:rsidP="00A60811">
      <w:pPr>
        <w:pStyle w:val="normalwithoutspacing"/>
        <w:spacing w:after="0"/>
        <w:rPr>
          <w:rFonts w:asciiTheme="minorHAnsi" w:hAnsiTheme="minorHAnsi" w:cstheme="minorHAnsi"/>
          <w:sz w:val="20"/>
          <w:szCs w:val="20"/>
        </w:rPr>
      </w:pPr>
      <w:r w:rsidRPr="00AB77C5">
        <w:rPr>
          <w:rFonts w:asciiTheme="minorHAnsi" w:hAnsiTheme="minorHAnsi" w:cstheme="minorHAnsi"/>
          <w:sz w:val="20"/>
          <w:szCs w:val="20"/>
        </w:rPr>
        <w:t>Η σύμβαση θα ανατεθεί με το κριτήριο της πλέον συμφέρουσας από οικονομική άποψη προσφοράς, βάσει της τιμής.</w:t>
      </w:r>
    </w:p>
    <w:p w:rsidR="00A60811" w:rsidRPr="00AB77C5" w:rsidRDefault="00A60811" w:rsidP="00A60811">
      <w:pPr>
        <w:pStyle w:val="aff0"/>
        <w:ind w:left="0"/>
        <w:jc w:val="both"/>
        <w:rPr>
          <w:rFonts w:asciiTheme="minorHAnsi" w:hAnsiTheme="minorHAnsi" w:cstheme="minorHAnsi"/>
          <w:sz w:val="20"/>
          <w:szCs w:val="20"/>
        </w:rPr>
      </w:pPr>
      <w:r w:rsidRPr="00AB77C5">
        <w:rPr>
          <w:rFonts w:asciiTheme="minorHAnsi" w:hAnsiTheme="minorHAnsi" w:cstheme="minorHAnsi"/>
          <w:sz w:val="20"/>
          <w:szCs w:val="20"/>
        </w:rPr>
        <w:t>Η διάρκεια της σύμβασης ορίζεται από την ημερομηνία ανάρτησης της σύμβασης στο ΚΗΜΔΗΣ μέχρι την ολοκλήρωση των εξής σταδίων:</w:t>
      </w:r>
    </w:p>
    <w:p w:rsidR="00A60811" w:rsidRPr="00AB77C5" w:rsidRDefault="00A60811" w:rsidP="00A60811">
      <w:pPr>
        <w:pStyle w:val="aff0"/>
        <w:ind w:left="0"/>
        <w:jc w:val="both"/>
        <w:rPr>
          <w:rFonts w:asciiTheme="minorHAnsi" w:hAnsiTheme="minorHAnsi" w:cstheme="minorHAnsi"/>
          <w:sz w:val="20"/>
          <w:szCs w:val="20"/>
        </w:rPr>
      </w:pPr>
      <w:r w:rsidRPr="00AB77C5">
        <w:rPr>
          <w:rFonts w:asciiTheme="minorHAnsi" w:hAnsiTheme="minorHAnsi" w:cstheme="minorHAnsi"/>
          <w:sz w:val="20"/>
          <w:szCs w:val="20"/>
        </w:rPr>
        <w:t xml:space="preserve">- παράδοση του κάθε υπό προμήθεια είδους (3 μήνες), </w:t>
      </w:r>
    </w:p>
    <w:p w:rsidR="00A60811" w:rsidRPr="00AB77C5" w:rsidRDefault="00A60811" w:rsidP="00A60811">
      <w:pPr>
        <w:pStyle w:val="aff0"/>
        <w:ind w:left="0"/>
        <w:jc w:val="both"/>
        <w:rPr>
          <w:rFonts w:asciiTheme="minorHAnsi" w:hAnsiTheme="minorHAnsi" w:cstheme="minorHAnsi"/>
          <w:sz w:val="20"/>
          <w:szCs w:val="20"/>
        </w:rPr>
      </w:pPr>
      <w:r w:rsidRPr="00AB77C5">
        <w:rPr>
          <w:rFonts w:asciiTheme="minorHAnsi" w:hAnsiTheme="minorHAnsi" w:cstheme="minorHAnsi"/>
          <w:sz w:val="20"/>
          <w:szCs w:val="20"/>
        </w:rPr>
        <w:t>- περίοδος δωρεάν εγγύησης καλής λειτουργίας  (2 έτη α</w:t>
      </w:r>
      <w:r w:rsidR="00C10F75" w:rsidRPr="00AB77C5">
        <w:rPr>
          <w:rFonts w:asciiTheme="minorHAnsi" w:hAnsiTheme="minorHAnsi" w:cstheme="minorHAnsi"/>
          <w:sz w:val="20"/>
          <w:szCs w:val="20"/>
        </w:rPr>
        <w:t xml:space="preserve">πό την οριστική παραλαβή του κάθε τεμαχίου του </w:t>
      </w:r>
      <w:r w:rsidRPr="00AB77C5">
        <w:rPr>
          <w:rFonts w:asciiTheme="minorHAnsi" w:hAnsiTheme="minorHAnsi" w:cstheme="minorHAnsi"/>
          <w:sz w:val="20"/>
          <w:szCs w:val="20"/>
        </w:rPr>
        <w:t xml:space="preserve">υπό προμήθεια </w:t>
      </w:r>
      <w:r w:rsidR="00C10F75" w:rsidRPr="00AB77C5">
        <w:rPr>
          <w:rFonts w:asciiTheme="minorHAnsi" w:hAnsiTheme="minorHAnsi" w:cstheme="minorHAnsi"/>
          <w:sz w:val="20"/>
          <w:szCs w:val="20"/>
        </w:rPr>
        <w:t>είδους</w:t>
      </w:r>
      <w:r w:rsidRPr="00AB77C5">
        <w:rPr>
          <w:rFonts w:asciiTheme="minorHAnsi" w:hAnsiTheme="minorHAnsi" w:cstheme="minorHAnsi"/>
          <w:sz w:val="20"/>
          <w:szCs w:val="20"/>
        </w:rPr>
        <w:t>),</w:t>
      </w:r>
    </w:p>
    <w:p w:rsidR="00A60811" w:rsidRPr="00AB77C5" w:rsidRDefault="00A60811" w:rsidP="00A60811">
      <w:pPr>
        <w:pStyle w:val="aff0"/>
        <w:ind w:left="0"/>
        <w:jc w:val="both"/>
        <w:rPr>
          <w:rFonts w:asciiTheme="minorHAnsi" w:hAnsiTheme="minorHAnsi" w:cstheme="minorHAnsi"/>
          <w:sz w:val="20"/>
          <w:szCs w:val="20"/>
        </w:rPr>
      </w:pPr>
      <w:r w:rsidRPr="00AB77C5">
        <w:rPr>
          <w:rFonts w:asciiTheme="minorHAnsi" w:hAnsiTheme="minorHAnsi" w:cstheme="minorHAnsi"/>
          <w:sz w:val="20"/>
          <w:szCs w:val="20"/>
        </w:rPr>
        <w:t>- τριετής περίοδος επέκτασης της εγγύησης καλής λειτουργίας, αρχής γενομένης από τη λήξη της περιόδου εγγυημένης λειτουργίας.</w:t>
      </w:r>
    </w:p>
    <w:p w:rsidR="00A60811" w:rsidRPr="00AB77C5" w:rsidRDefault="00A60811" w:rsidP="00A60811">
      <w:pPr>
        <w:pStyle w:val="aff0"/>
        <w:ind w:left="0"/>
        <w:jc w:val="both"/>
        <w:rPr>
          <w:rFonts w:asciiTheme="minorHAnsi" w:hAnsiTheme="minorHAnsi" w:cstheme="minorHAnsi"/>
          <w:strike/>
          <w:sz w:val="20"/>
          <w:szCs w:val="20"/>
        </w:rPr>
      </w:pPr>
      <w:r w:rsidRPr="00AB77C5">
        <w:rPr>
          <w:rFonts w:asciiTheme="minorHAnsi" w:hAnsiTheme="minorHAnsi" w:cstheme="minorHAnsi"/>
          <w:sz w:val="20"/>
          <w:szCs w:val="20"/>
        </w:rPr>
        <w:t xml:space="preserve">Η περίοδος εγγύησης καλής λειτουργίας του εξοπλισμού άρχεται με την οριστική ποιοτική και ποσοτική παραλαβή των υπό προμήθεια ειδών από τις αρμόδιες επιτροπές παραλαβής των Χημικών Υπηρεσιών. </w:t>
      </w:r>
    </w:p>
    <w:p w:rsidR="00A60811" w:rsidRPr="00AB77C5" w:rsidRDefault="00A60811" w:rsidP="009C7624">
      <w:pPr>
        <w:rPr>
          <w:rFonts w:asciiTheme="minorHAnsi" w:hAnsiTheme="minorHAnsi"/>
          <w:sz w:val="20"/>
          <w:szCs w:val="20"/>
        </w:rPr>
      </w:pPr>
    </w:p>
    <w:p w:rsidR="00033B9D" w:rsidRPr="00AB77C5" w:rsidRDefault="00033B9D" w:rsidP="00A60811">
      <w:pPr>
        <w:rPr>
          <w:rFonts w:asciiTheme="minorHAnsi" w:hAnsiTheme="minorHAnsi"/>
          <w:sz w:val="20"/>
          <w:szCs w:val="20"/>
        </w:rPr>
      </w:pPr>
      <w:r w:rsidRPr="00AB77C5">
        <w:rPr>
          <w:rFonts w:asciiTheme="minorHAnsi" w:hAnsiTheme="minorHAnsi"/>
          <w:sz w:val="20"/>
          <w:szCs w:val="20"/>
        </w:rPr>
        <w:t xml:space="preserve">      </w:t>
      </w:r>
    </w:p>
    <w:p w:rsidR="009C7624" w:rsidRPr="00AB77C5" w:rsidRDefault="004B5EDF" w:rsidP="00991444">
      <w:pPr>
        <w:pStyle w:val="2"/>
        <w:spacing w:after="0"/>
        <w:rPr>
          <w:rFonts w:asciiTheme="minorHAnsi" w:hAnsiTheme="minorHAnsi"/>
          <w:sz w:val="20"/>
          <w:szCs w:val="20"/>
          <w:u w:val="single"/>
        </w:rPr>
      </w:pPr>
      <w:bookmarkStart w:id="5" w:name="_Toc106717404"/>
      <w:r w:rsidRPr="00AB77C5">
        <w:rPr>
          <w:rFonts w:asciiTheme="minorHAnsi" w:hAnsiTheme="minorHAnsi"/>
          <w:sz w:val="20"/>
          <w:szCs w:val="20"/>
          <w:u w:val="single"/>
        </w:rPr>
        <w:t>1.</w:t>
      </w:r>
      <w:r w:rsidR="00475566" w:rsidRPr="00AB77C5">
        <w:rPr>
          <w:rFonts w:asciiTheme="minorHAnsi" w:hAnsiTheme="minorHAnsi"/>
          <w:sz w:val="20"/>
          <w:szCs w:val="20"/>
          <w:u w:val="single"/>
        </w:rPr>
        <w:t>4</w:t>
      </w:r>
      <w:r w:rsidR="00286B22" w:rsidRPr="00AB77C5">
        <w:rPr>
          <w:rFonts w:asciiTheme="minorHAnsi" w:hAnsiTheme="minorHAnsi"/>
          <w:sz w:val="20"/>
          <w:szCs w:val="20"/>
          <w:u w:val="single"/>
        </w:rPr>
        <w:t xml:space="preserve"> </w:t>
      </w:r>
      <w:r w:rsidR="009C7624" w:rsidRPr="00AB77C5">
        <w:rPr>
          <w:rFonts w:asciiTheme="minorHAnsi" w:hAnsiTheme="minorHAnsi"/>
          <w:sz w:val="20"/>
          <w:szCs w:val="20"/>
          <w:u w:val="single"/>
        </w:rPr>
        <w:t>Θεσμικό πλαίσιο</w:t>
      </w:r>
      <w:bookmarkEnd w:id="5"/>
    </w:p>
    <w:p w:rsidR="00991444" w:rsidRPr="00AB77C5" w:rsidRDefault="00991444" w:rsidP="00991444">
      <w:pPr>
        <w:rPr>
          <w:rFonts w:asciiTheme="minorHAnsi" w:hAnsiTheme="minorHAnsi"/>
          <w:sz w:val="20"/>
          <w:szCs w:val="20"/>
        </w:rPr>
      </w:pPr>
    </w:p>
    <w:p w:rsidR="009C7624" w:rsidRPr="00AB77C5" w:rsidRDefault="009C7624" w:rsidP="00991444">
      <w:pPr>
        <w:rPr>
          <w:rFonts w:asciiTheme="minorHAnsi" w:hAnsiTheme="minorHAnsi" w:cs="Tahoma"/>
          <w:sz w:val="20"/>
          <w:szCs w:val="20"/>
        </w:rPr>
      </w:pPr>
      <w:r w:rsidRPr="00AB77C5">
        <w:rPr>
          <w:rFonts w:asciiTheme="minorHAnsi" w:hAnsiTheme="minorHAnsi" w:cs="Tahoma"/>
          <w:sz w:val="20"/>
          <w:szCs w:val="20"/>
        </w:rPr>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w:t>
      </w:r>
    </w:p>
    <w:p w:rsidR="00AA656E" w:rsidRPr="00AB77C5" w:rsidRDefault="00AA656E" w:rsidP="00991444">
      <w:pPr>
        <w:rPr>
          <w:rFonts w:asciiTheme="minorHAnsi" w:hAnsiTheme="minorHAnsi" w:cs="Tahoma"/>
          <w:sz w:val="20"/>
          <w:szCs w:val="20"/>
        </w:rPr>
      </w:pPr>
    </w:p>
    <w:p w:rsidR="009C7624" w:rsidRPr="00AB77C5" w:rsidRDefault="009C7624" w:rsidP="00050BE2">
      <w:pPr>
        <w:pStyle w:val="20"/>
        <w:tabs>
          <w:tab w:val="left" w:pos="2694"/>
        </w:tabs>
        <w:spacing w:after="0" w:line="240" w:lineRule="auto"/>
        <w:rPr>
          <w:rFonts w:asciiTheme="minorHAnsi" w:hAnsiTheme="minorHAnsi"/>
          <w:b/>
          <w:sz w:val="20"/>
          <w:szCs w:val="20"/>
          <w:u w:val="single"/>
        </w:rPr>
      </w:pPr>
    </w:p>
    <w:tbl>
      <w:tblPr>
        <w:tblStyle w:val="aff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
        <w:gridCol w:w="425"/>
        <w:gridCol w:w="9077"/>
      </w:tblGrid>
      <w:tr w:rsidR="009C7624" w:rsidRPr="00AB77C5" w:rsidTr="00097E5E">
        <w:tc>
          <w:tcPr>
            <w:tcW w:w="279" w:type="dxa"/>
          </w:tcPr>
          <w:p w:rsidR="009C7624" w:rsidRPr="00AB77C5" w:rsidRDefault="009C7624" w:rsidP="00802838">
            <w:pPr>
              <w:spacing w:line="264" w:lineRule="auto"/>
              <w:ind w:right="-204"/>
              <w:rPr>
                <w:rFonts w:asciiTheme="minorHAnsi" w:hAnsiTheme="minorHAnsi" w:cs="Tahoma"/>
                <w:b/>
                <w:sz w:val="20"/>
                <w:szCs w:val="20"/>
              </w:rPr>
            </w:pPr>
            <w:r w:rsidRPr="00AB77C5">
              <w:rPr>
                <w:rFonts w:asciiTheme="minorHAnsi" w:hAnsiTheme="minorHAnsi" w:cs="Tahoma"/>
                <w:b/>
                <w:sz w:val="20"/>
                <w:szCs w:val="20"/>
              </w:rPr>
              <w:t>1.</w:t>
            </w:r>
          </w:p>
        </w:tc>
        <w:tc>
          <w:tcPr>
            <w:tcW w:w="425" w:type="dxa"/>
          </w:tcPr>
          <w:p w:rsidR="009C7624" w:rsidRPr="00AB77C5" w:rsidRDefault="009C7624" w:rsidP="00802838">
            <w:pPr>
              <w:spacing w:line="264" w:lineRule="auto"/>
              <w:ind w:right="-204"/>
              <w:rPr>
                <w:rFonts w:asciiTheme="minorHAnsi" w:hAnsiTheme="minorHAnsi" w:cs="Tahoma"/>
                <w:b/>
                <w:sz w:val="20"/>
                <w:szCs w:val="20"/>
              </w:rPr>
            </w:pPr>
            <w:r w:rsidRPr="00AB77C5">
              <w:rPr>
                <w:rFonts w:asciiTheme="minorHAnsi" w:hAnsiTheme="minorHAnsi" w:cs="Tahoma"/>
                <w:b/>
                <w:sz w:val="20"/>
                <w:szCs w:val="20"/>
              </w:rPr>
              <w:t>α.</w:t>
            </w:r>
          </w:p>
        </w:tc>
        <w:tc>
          <w:tcPr>
            <w:tcW w:w="9077" w:type="dxa"/>
          </w:tcPr>
          <w:p w:rsidR="009C7624" w:rsidRPr="00AB77C5" w:rsidRDefault="009C7624" w:rsidP="006255A3">
            <w:pPr>
              <w:spacing w:line="264" w:lineRule="auto"/>
              <w:ind w:right="34"/>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ν. 4412/2016 (ΦΕΚ 147/Α) «Δημόσιες Συμβάσεις Έργων, Προμηθειών και Υπηρεσιώ</w:t>
            </w:r>
            <w:r w:rsidR="00E335EE" w:rsidRPr="00AB77C5">
              <w:rPr>
                <w:rFonts w:asciiTheme="minorHAnsi" w:hAnsiTheme="minorHAnsi" w:cs="Tahoma"/>
                <w:sz w:val="20"/>
                <w:szCs w:val="20"/>
              </w:rPr>
              <w:t>ν</w:t>
            </w:r>
            <w:r w:rsidRPr="00AB77C5">
              <w:rPr>
                <w:rFonts w:asciiTheme="minorHAnsi" w:hAnsiTheme="minorHAnsi" w:cs="Tahoma"/>
                <w:sz w:val="20"/>
                <w:szCs w:val="20"/>
              </w:rPr>
              <w:t xml:space="preserve"> (προσαρμογή </w:t>
            </w:r>
            <w:r w:rsidR="00AA656E" w:rsidRPr="00AB77C5">
              <w:rPr>
                <w:rFonts w:asciiTheme="minorHAnsi" w:hAnsiTheme="minorHAnsi" w:cs="Tahoma"/>
                <w:sz w:val="20"/>
                <w:szCs w:val="20"/>
              </w:rPr>
              <w:t xml:space="preserve">στις </w:t>
            </w:r>
            <w:r w:rsidRPr="00AB77C5">
              <w:rPr>
                <w:rFonts w:asciiTheme="minorHAnsi" w:hAnsiTheme="minorHAnsi" w:cs="Tahoma"/>
                <w:sz w:val="20"/>
                <w:szCs w:val="20"/>
              </w:rPr>
              <w:t>Οδηγίες 2014/24/ΕΕ και 2014/25/ΕΕ)» όπως έχει τροποποιηθεί και ισχύει.</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β.</w:t>
            </w:r>
          </w:p>
        </w:tc>
        <w:tc>
          <w:tcPr>
            <w:tcW w:w="9077" w:type="dxa"/>
          </w:tcPr>
          <w:p w:rsidR="009C7624" w:rsidRPr="00AB77C5" w:rsidRDefault="009C7624" w:rsidP="006255A3">
            <w:pPr>
              <w:pStyle w:val="aff0"/>
              <w:ind w:left="0"/>
              <w:contextualSpacing/>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ν. 4389/2016 (ΦΕΚ 94/Α) «Επείγουσες διατάξεις για την εφαρμογή της συμφωνίας δημοσιονομικών στόχων και διαρθρωτικών μεταρρυθμίσεων και άλλες διατάξεις», Μέρος Πρώτο, Κεφάλαιο Α΄ «Σύσταση Ανεξάρτητης Αρχής Δημ</w:t>
            </w:r>
            <w:r w:rsidR="00310298" w:rsidRPr="00AB77C5">
              <w:rPr>
                <w:rFonts w:asciiTheme="minorHAnsi" w:hAnsiTheme="minorHAnsi" w:cs="Tahoma"/>
                <w:sz w:val="20"/>
                <w:szCs w:val="20"/>
              </w:rPr>
              <w:t>οσίων Εσόδων» και ειδικότερα της παραγράφου</w:t>
            </w:r>
            <w:r w:rsidRPr="00AB77C5">
              <w:rPr>
                <w:rFonts w:asciiTheme="minorHAnsi" w:hAnsiTheme="minorHAnsi" w:cs="Tahoma"/>
                <w:sz w:val="20"/>
                <w:szCs w:val="20"/>
              </w:rPr>
              <w:t xml:space="preserve"> 1 και τις υποπαραγράφους ιστ, ιζ </w:t>
            </w:r>
            <w:r w:rsidRPr="00AB77C5">
              <w:rPr>
                <w:rFonts w:asciiTheme="minorHAnsi" w:hAnsiTheme="minorHAnsi" w:cs="Tahoma"/>
                <w:sz w:val="20"/>
                <w:szCs w:val="20"/>
              </w:rPr>
              <w:lastRenderedPageBreak/>
              <w:t>και ιη της παραγράφου 2 του άρθρου 2, το άρθρο 7, τη</w:t>
            </w:r>
            <w:r w:rsidR="00310298" w:rsidRPr="00AB77C5">
              <w:rPr>
                <w:rFonts w:asciiTheme="minorHAnsi" w:hAnsiTheme="minorHAnsi" w:cs="Tahoma"/>
                <w:sz w:val="20"/>
                <w:szCs w:val="20"/>
              </w:rPr>
              <w:t>ς</w:t>
            </w:r>
            <w:r w:rsidRPr="00AB77C5">
              <w:rPr>
                <w:rFonts w:asciiTheme="minorHAnsi" w:hAnsiTheme="minorHAnsi" w:cs="Tahoma"/>
                <w:sz w:val="20"/>
                <w:szCs w:val="20"/>
              </w:rPr>
              <w:t xml:space="preserve"> </w:t>
            </w:r>
            <w:r w:rsidR="00310298" w:rsidRPr="00AB77C5">
              <w:rPr>
                <w:rFonts w:asciiTheme="minorHAnsi" w:hAnsiTheme="minorHAnsi" w:cs="Tahoma"/>
                <w:sz w:val="20"/>
                <w:szCs w:val="20"/>
              </w:rPr>
              <w:t>παραγράφου 1 του άρθρου 14, της</w:t>
            </w:r>
            <w:r w:rsidRPr="00AB77C5">
              <w:rPr>
                <w:rFonts w:asciiTheme="minorHAnsi" w:hAnsiTheme="minorHAnsi" w:cs="Tahoma"/>
                <w:sz w:val="20"/>
                <w:szCs w:val="20"/>
              </w:rPr>
              <w:t xml:space="preserve"> </w:t>
            </w:r>
            <w:r w:rsidR="00310298" w:rsidRPr="00AB77C5">
              <w:rPr>
                <w:rFonts w:asciiTheme="minorHAnsi" w:hAnsiTheme="minorHAnsi" w:cs="Tahoma"/>
                <w:sz w:val="20"/>
                <w:szCs w:val="20"/>
              </w:rPr>
              <w:t>παραγράφου</w:t>
            </w:r>
            <w:r w:rsidRPr="00AB77C5">
              <w:rPr>
                <w:rFonts w:asciiTheme="minorHAnsi" w:hAnsiTheme="minorHAnsi" w:cs="Tahoma"/>
                <w:sz w:val="20"/>
                <w:szCs w:val="20"/>
              </w:rPr>
              <w:t xml:space="preserve"> 2 του άρθρου 19  και το άρθρο 41.</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γ.</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ν. 2859/2000 (ΦΕΚ 248/Α) «Κύρωση Κώδικα Φόρου Προστιθέμενης Αξίας», όπως έχει τροποποιηθεί και ισχύει.</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δ.</w:t>
            </w:r>
          </w:p>
        </w:tc>
        <w:tc>
          <w:tcPr>
            <w:tcW w:w="9077" w:type="dxa"/>
          </w:tcPr>
          <w:p w:rsidR="009C7624" w:rsidRPr="00AB77C5" w:rsidRDefault="009D3A0A" w:rsidP="006255A3">
            <w:pPr>
              <w:spacing w:line="276" w:lineRule="auto"/>
              <w:rPr>
                <w:rFonts w:asciiTheme="minorHAnsi" w:hAnsiTheme="minorHAnsi" w:cstheme="minorHAnsi"/>
                <w:sz w:val="20"/>
                <w:szCs w:val="20"/>
              </w:rPr>
            </w:pPr>
            <w:r w:rsidRPr="00AB77C5">
              <w:rPr>
                <w:rFonts w:asciiTheme="minorHAnsi" w:hAnsiTheme="minorHAnsi" w:cs="Tahoma"/>
                <w:sz w:val="20"/>
                <w:szCs w:val="20"/>
                <w:lang w:eastAsia="el-GR"/>
              </w:rPr>
              <w:t>το</w:t>
            </w:r>
            <w:r w:rsidR="006255A3">
              <w:rPr>
                <w:rFonts w:asciiTheme="minorHAnsi" w:hAnsiTheme="minorHAnsi" w:cs="Tahoma"/>
                <w:sz w:val="20"/>
                <w:szCs w:val="20"/>
                <w:lang w:eastAsia="el-GR"/>
              </w:rPr>
              <w:t>ν</w:t>
            </w:r>
            <w:r w:rsidRPr="00AB77C5">
              <w:rPr>
                <w:rFonts w:asciiTheme="minorHAnsi" w:hAnsiTheme="minorHAnsi" w:cs="Tahoma"/>
                <w:sz w:val="20"/>
                <w:szCs w:val="20"/>
                <w:lang w:eastAsia="el-GR"/>
              </w:rPr>
              <w:t xml:space="preserve"> ν. 4727/2020 (Α’ 184)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ε.</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ν. 4013/2011 (ΦΕΚ 204/Α) «Σύσταση Ενιαίας Ανεξάρτητης Αρχής Δημοσίων Συμβάσεων και Κεντρικού Ηλεκτρονικού Μητρώου Δημοσίων Συμβάσεων – Αντικατάσταση του έκτου κεφαλαίου του Ν. 3588/2007 (πτωχευτικός κώδικας) – Προπτωχευτική διαδικασία εξυγίανσης και άλλες διατάξεις»,  όπως έχει τροποποιηθεί και ισχύει.</w:t>
            </w:r>
          </w:p>
        </w:tc>
      </w:tr>
      <w:tr w:rsidR="009C7624" w:rsidRPr="00AB77C5" w:rsidTr="00097E5E">
        <w:trPr>
          <w:trHeight w:val="473"/>
        </w:trPr>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στ.</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ν. 4172/2013 (ΦΕΚ 167/Α) «Φορολογία εισοδήματος, επείγοντα μέτρα εφαρμογής του ν. 4046/2012, του ν. 4093/2012 και του ν. 4127/2013 και άλλες διατάξεις», άρθρο 64, όπως έχει τροποποιηθεί και ισχύει.</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ζ.</w:t>
            </w:r>
          </w:p>
        </w:tc>
        <w:tc>
          <w:tcPr>
            <w:tcW w:w="9077" w:type="dxa"/>
          </w:tcPr>
          <w:p w:rsidR="002D541C" w:rsidRPr="00AB77C5" w:rsidRDefault="009C7624" w:rsidP="00F057B2">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 xml:space="preserve">του ν. 4250/2014 (ΦΕΚ 74/Α) «Διοικητικές Απλουστεύσεις- Καταργήσεις, Συγχωνεύσεις Νομικών Προσώπων και Υπηρεσιών του Δημοσίου Τομέα- Τροποποίηση Διατάξεων του </w:t>
            </w:r>
            <w:r w:rsidR="00310298" w:rsidRPr="00AB77C5">
              <w:rPr>
                <w:rFonts w:asciiTheme="minorHAnsi" w:hAnsiTheme="minorHAnsi" w:cs="Tahoma"/>
                <w:sz w:val="20"/>
                <w:szCs w:val="20"/>
              </w:rPr>
              <w:t>π.δ</w:t>
            </w:r>
            <w:r w:rsidRPr="00AB77C5">
              <w:rPr>
                <w:rFonts w:asciiTheme="minorHAnsi" w:hAnsiTheme="minorHAnsi" w:cs="Tahoma"/>
                <w:sz w:val="20"/>
                <w:szCs w:val="20"/>
              </w:rPr>
              <w:t>. 318/1992 (ΦΕΚ 161/Α) και λοιπές ρυθμίσεις».</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η.</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ν. 4254/2014 (ΦΕΚ 85/Α) «Μέτρα στήριξης και ανάπτυξης της ελληνικής οικονομίας στο πλαίσιο εφαρμογής του ν. 4046/2012 και άλλες διατάξεις».</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θ.</w:t>
            </w:r>
          </w:p>
        </w:tc>
        <w:tc>
          <w:tcPr>
            <w:tcW w:w="9077" w:type="dxa"/>
          </w:tcPr>
          <w:p w:rsidR="00E359B3" w:rsidRPr="00AB77C5" w:rsidRDefault="009C7624"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ν. 4270/2014 (ΦΕΚ 143/Α) «Αρχές Δημοσιονομικής Διαχείρισης και Εποπτείας-Δημόσιο Λογιστικό», όπως έχει τροποποιηθεί και ισχύει.</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ι.</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ν. 4446/2016 (ΦΕΚ 240/Α) «Πτωχευτικός Κώδικας, Διοικητική Δικαιοσύνη, Τέλη -Παράβολα, Οικειοθελής αποκάλυψη φορολογητέας ύλης παρελθόντων ετών, Ηλεκτρονικές συναλλαγές, Τροποποιήσεις του ν. 4270/2014 και λοιπές διατάξεις».</w:t>
            </w:r>
          </w:p>
        </w:tc>
      </w:tr>
      <w:tr w:rsidR="00112C99" w:rsidRPr="00AB77C5" w:rsidTr="00097E5E">
        <w:tc>
          <w:tcPr>
            <w:tcW w:w="279" w:type="dxa"/>
          </w:tcPr>
          <w:p w:rsidR="00112C99" w:rsidRPr="00AB77C5" w:rsidRDefault="00112C99" w:rsidP="00802838">
            <w:pPr>
              <w:spacing w:after="200" w:line="264" w:lineRule="auto"/>
              <w:ind w:right="-203"/>
              <w:rPr>
                <w:rFonts w:asciiTheme="minorHAnsi" w:hAnsiTheme="minorHAnsi" w:cs="Tahoma"/>
                <w:b/>
                <w:sz w:val="20"/>
                <w:szCs w:val="20"/>
              </w:rPr>
            </w:pPr>
          </w:p>
        </w:tc>
        <w:tc>
          <w:tcPr>
            <w:tcW w:w="425" w:type="dxa"/>
          </w:tcPr>
          <w:p w:rsidR="00112C99" w:rsidRPr="00AB77C5" w:rsidRDefault="00112C99" w:rsidP="00802838">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ια.</w:t>
            </w:r>
          </w:p>
        </w:tc>
        <w:tc>
          <w:tcPr>
            <w:tcW w:w="9077" w:type="dxa"/>
          </w:tcPr>
          <w:p w:rsidR="00112C99" w:rsidRPr="00AB77C5" w:rsidRDefault="00112C99"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ν. 4912/2022 (ΦΕΚ 59/Α)«Ενιαία Αρχή Δημοσίων Συμβάσεων και άλλες διατάξεις του Υπουργείου Δικαιοσύνης».</w:t>
            </w:r>
          </w:p>
        </w:tc>
      </w:tr>
      <w:tr w:rsidR="009C7624" w:rsidRPr="00AB77C5" w:rsidTr="00097E5E">
        <w:trPr>
          <w:trHeight w:val="350"/>
        </w:trPr>
        <w:tc>
          <w:tcPr>
            <w:tcW w:w="279" w:type="dxa"/>
          </w:tcPr>
          <w:p w:rsidR="009C7624" w:rsidRPr="00AB77C5" w:rsidRDefault="009C7624" w:rsidP="00802838">
            <w:pPr>
              <w:spacing w:line="264" w:lineRule="auto"/>
              <w:ind w:right="-203"/>
              <w:rPr>
                <w:rFonts w:asciiTheme="minorHAnsi" w:hAnsiTheme="minorHAnsi" w:cs="Tahoma"/>
                <w:b/>
                <w:sz w:val="20"/>
                <w:szCs w:val="20"/>
              </w:rPr>
            </w:pPr>
          </w:p>
        </w:tc>
        <w:tc>
          <w:tcPr>
            <w:tcW w:w="425" w:type="dxa"/>
          </w:tcPr>
          <w:p w:rsidR="009C7624" w:rsidRPr="00AB77C5" w:rsidRDefault="009C7624" w:rsidP="00112C99">
            <w:pPr>
              <w:spacing w:line="264" w:lineRule="auto"/>
              <w:ind w:right="-203"/>
              <w:rPr>
                <w:rFonts w:asciiTheme="minorHAnsi" w:hAnsiTheme="minorHAnsi" w:cs="Tahoma"/>
                <w:b/>
                <w:sz w:val="20"/>
                <w:szCs w:val="20"/>
              </w:rPr>
            </w:pPr>
            <w:r w:rsidRPr="00AB77C5">
              <w:rPr>
                <w:rFonts w:asciiTheme="minorHAnsi" w:hAnsiTheme="minorHAnsi" w:cs="Tahoma"/>
                <w:b/>
                <w:sz w:val="20"/>
                <w:szCs w:val="20"/>
              </w:rPr>
              <w:t>ι</w:t>
            </w:r>
            <w:r w:rsidR="00112C99" w:rsidRPr="00AB77C5">
              <w:rPr>
                <w:rFonts w:asciiTheme="minorHAnsi" w:hAnsiTheme="minorHAnsi" w:cs="Tahoma"/>
                <w:b/>
                <w:sz w:val="20"/>
                <w:szCs w:val="20"/>
              </w:rPr>
              <w:t>β</w:t>
            </w:r>
            <w:r w:rsidRPr="00AB77C5">
              <w:rPr>
                <w:rFonts w:asciiTheme="minorHAnsi" w:hAnsiTheme="minorHAnsi" w:cs="Tahoma"/>
                <w:b/>
                <w:sz w:val="20"/>
                <w:szCs w:val="20"/>
              </w:rPr>
              <w:t xml:space="preserve">. </w:t>
            </w:r>
          </w:p>
        </w:tc>
        <w:tc>
          <w:tcPr>
            <w:tcW w:w="9077" w:type="dxa"/>
          </w:tcPr>
          <w:p w:rsidR="009C7624" w:rsidRPr="00AB77C5" w:rsidRDefault="009C7624" w:rsidP="006255A3">
            <w:pPr>
              <w:pStyle w:val="aff0"/>
              <w:tabs>
                <w:tab w:val="left" w:pos="426"/>
              </w:tabs>
              <w:ind w:left="0"/>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π.δ. 80/2016 (ΦΕΚ 145/Α) «Ανάληψη </w:t>
            </w:r>
            <w:r w:rsidR="00E335EE" w:rsidRPr="00AB77C5">
              <w:rPr>
                <w:rFonts w:asciiTheme="minorHAnsi" w:hAnsiTheme="minorHAnsi" w:cs="Tahoma"/>
                <w:sz w:val="20"/>
                <w:szCs w:val="20"/>
              </w:rPr>
              <w:t>υποχρεώσεων από τους διατάκτες», όπως ισχύει.</w:t>
            </w:r>
          </w:p>
        </w:tc>
      </w:tr>
      <w:tr w:rsidR="009C7624" w:rsidRPr="00AB77C5" w:rsidTr="00097E5E">
        <w:tc>
          <w:tcPr>
            <w:tcW w:w="279" w:type="dxa"/>
          </w:tcPr>
          <w:p w:rsidR="009C7624" w:rsidRPr="00AB77C5" w:rsidRDefault="009C7624" w:rsidP="00802838">
            <w:pPr>
              <w:spacing w:line="264" w:lineRule="auto"/>
              <w:ind w:right="-203"/>
              <w:rPr>
                <w:rFonts w:asciiTheme="minorHAnsi" w:hAnsiTheme="minorHAnsi" w:cs="Tahoma"/>
                <w:b/>
                <w:sz w:val="20"/>
                <w:szCs w:val="20"/>
              </w:rPr>
            </w:pPr>
          </w:p>
        </w:tc>
        <w:tc>
          <w:tcPr>
            <w:tcW w:w="425" w:type="dxa"/>
          </w:tcPr>
          <w:p w:rsidR="009C7624" w:rsidRPr="00AB77C5" w:rsidRDefault="009C7624" w:rsidP="00112C99">
            <w:pPr>
              <w:spacing w:line="264" w:lineRule="auto"/>
              <w:ind w:right="-203"/>
              <w:rPr>
                <w:rFonts w:asciiTheme="minorHAnsi" w:hAnsiTheme="minorHAnsi" w:cs="Tahoma"/>
                <w:b/>
                <w:sz w:val="20"/>
                <w:szCs w:val="20"/>
              </w:rPr>
            </w:pPr>
            <w:r w:rsidRPr="00AB77C5">
              <w:rPr>
                <w:rFonts w:asciiTheme="minorHAnsi" w:hAnsiTheme="minorHAnsi" w:cs="Tahoma"/>
                <w:b/>
                <w:sz w:val="20"/>
                <w:szCs w:val="20"/>
              </w:rPr>
              <w:t>ι</w:t>
            </w:r>
            <w:r w:rsidR="00112C99" w:rsidRPr="00AB77C5">
              <w:rPr>
                <w:rFonts w:asciiTheme="minorHAnsi" w:hAnsiTheme="minorHAnsi" w:cs="Tahoma"/>
                <w:b/>
                <w:sz w:val="20"/>
                <w:szCs w:val="20"/>
              </w:rPr>
              <w:t>γ</w:t>
            </w:r>
            <w:r w:rsidRPr="00AB77C5">
              <w:rPr>
                <w:rFonts w:asciiTheme="minorHAnsi" w:hAnsiTheme="minorHAnsi" w:cs="Tahoma"/>
                <w:b/>
                <w:sz w:val="20"/>
                <w:szCs w:val="20"/>
              </w:rPr>
              <w:t>.</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Tahoma"/>
                <w:b/>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π.δ. 39/2017 (ΦΕΚ 64/Α) «Κανονισμός εξέτασης Προδικαστικών Προσφυγών ενώπιον της Αρχής Εξέτασης Προδικαστικών Προσφυγών».</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112C99">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ι</w:t>
            </w:r>
            <w:r w:rsidR="00112C99" w:rsidRPr="00AB77C5">
              <w:rPr>
                <w:rFonts w:asciiTheme="minorHAnsi" w:hAnsiTheme="minorHAnsi" w:cs="Tahoma"/>
                <w:b/>
                <w:sz w:val="20"/>
                <w:szCs w:val="20"/>
              </w:rPr>
              <w:t>δ</w:t>
            </w:r>
            <w:r w:rsidRPr="00AB77C5">
              <w:rPr>
                <w:rFonts w:asciiTheme="minorHAnsi" w:hAnsiTheme="minorHAnsi" w:cs="Tahoma"/>
                <w:b/>
                <w:sz w:val="20"/>
                <w:szCs w:val="20"/>
              </w:rPr>
              <w:t>.</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το</w:t>
            </w:r>
            <w:r w:rsidR="006255A3">
              <w:rPr>
                <w:rFonts w:asciiTheme="minorHAnsi" w:hAnsiTheme="minorHAnsi" w:cs="Tahoma"/>
                <w:sz w:val="20"/>
                <w:szCs w:val="20"/>
              </w:rPr>
              <w:t>ν</w:t>
            </w:r>
            <w:r w:rsidRPr="00AB77C5">
              <w:rPr>
                <w:rFonts w:asciiTheme="minorHAnsi" w:hAnsiTheme="minorHAnsi" w:cs="Tahoma"/>
                <w:sz w:val="20"/>
                <w:szCs w:val="20"/>
              </w:rPr>
              <w:t xml:space="preserve"> α.ν. 407/1936 (ΦΕΚ 564/Α), το</w:t>
            </w:r>
            <w:r w:rsidR="00310298" w:rsidRPr="00AB77C5">
              <w:rPr>
                <w:rFonts w:asciiTheme="minorHAnsi" w:hAnsiTheme="minorHAnsi" w:cs="Tahoma"/>
                <w:sz w:val="20"/>
                <w:szCs w:val="20"/>
              </w:rPr>
              <w:t>υ β.δ</w:t>
            </w:r>
            <w:r w:rsidRPr="00AB77C5">
              <w:rPr>
                <w:rFonts w:asciiTheme="minorHAnsi" w:hAnsiTheme="minorHAnsi" w:cs="Tahoma"/>
                <w:sz w:val="20"/>
                <w:szCs w:val="20"/>
              </w:rPr>
              <w:t>. της 6-3-1939 (ΦΕΚ 91/Α) «Περί διοικήσεως και διαχειρίσεως εν γένει του Ειδικού Ταμείου Ελέγχου και Εποπτείας της Φορολογίας του Οινοπνεύματος (Ε.Τ.Ε.Ε.Φ.Ο.)», το οποίο μετονομάστηκε σε Ε.Τ.Ε.Π.Π.Α.Α. με το άρθ. 26 του ν</w:t>
            </w:r>
            <w:r w:rsidR="00310298" w:rsidRPr="00AB77C5">
              <w:rPr>
                <w:rFonts w:asciiTheme="minorHAnsi" w:hAnsiTheme="minorHAnsi" w:cs="Tahoma"/>
                <w:sz w:val="20"/>
                <w:szCs w:val="20"/>
              </w:rPr>
              <w:t>. 2127/1993 (ΦΕΚ 48/Α), του</w:t>
            </w:r>
            <w:r w:rsidRPr="00AB77C5">
              <w:rPr>
                <w:rFonts w:asciiTheme="minorHAnsi" w:hAnsiTheme="minorHAnsi" w:cs="Tahoma"/>
                <w:sz w:val="20"/>
                <w:szCs w:val="20"/>
              </w:rPr>
              <w:t xml:space="preserve"> α.ν. 1957/1939 (ΦΕΚ 380/Α), το</w:t>
            </w:r>
            <w:r w:rsidR="00310298" w:rsidRPr="00AB77C5">
              <w:rPr>
                <w:rFonts w:asciiTheme="minorHAnsi" w:hAnsiTheme="minorHAnsi" w:cs="Tahoma"/>
                <w:sz w:val="20"/>
                <w:szCs w:val="20"/>
              </w:rPr>
              <w:t>υ</w:t>
            </w:r>
            <w:r w:rsidRPr="00AB77C5">
              <w:rPr>
                <w:rFonts w:asciiTheme="minorHAnsi" w:hAnsiTheme="minorHAnsi" w:cs="Tahoma"/>
                <w:sz w:val="20"/>
                <w:szCs w:val="20"/>
              </w:rPr>
              <w:t xml:space="preserve"> άρθρο</w:t>
            </w:r>
            <w:r w:rsidR="00310298" w:rsidRPr="00AB77C5">
              <w:rPr>
                <w:rFonts w:asciiTheme="minorHAnsi" w:hAnsiTheme="minorHAnsi" w:cs="Tahoma"/>
                <w:sz w:val="20"/>
                <w:szCs w:val="20"/>
              </w:rPr>
              <w:t>υ</w:t>
            </w:r>
            <w:r w:rsidRPr="00AB77C5">
              <w:rPr>
                <w:rFonts w:asciiTheme="minorHAnsi" w:hAnsiTheme="minorHAnsi" w:cs="Tahoma"/>
                <w:sz w:val="20"/>
                <w:szCs w:val="20"/>
              </w:rPr>
              <w:t xml:space="preserve"> 4§1 του ν.δ. 2401/1953 (ΦΕΚ 119/Α) και το</w:t>
            </w:r>
            <w:r w:rsidR="00310298" w:rsidRPr="00AB77C5">
              <w:rPr>
                <w:rFonts w:asciiTheme="minorHAnsi" w:hAnsiTheme="minorHAnsi" w:cs="Tahoma"/>
                <w:sz w:val="20"/>
                <w:szCs w:val="20"/>
              </w:rPr>
              <w:t>υ</w:t>
            </w:r>
            <w:r w:rsidRPr="00AB77C5">
              <w:rPr>
                <w:rFonts w:asciiTheme="minorHAnsi" w:hAnsiTheme="minorHAnsi" w:cs="Tahoma"/>
                <w:sz w:val="20"/>
                <w:szCs w:val="20"/>
              </w:rPr>
              <w:t xml:space="preserve"> άρθρο</w:t>
            </w:r>
            <w:r w:rsidR="00310298" w:rsidRPr="00AB77C5">
              <w:rPr>
                <w:rFonts w:asciiTheme="minorHAnsi" w:hAnsiTheme="minorHAnsi" w:cs="Tahoma"/>
                <w:sz w:val="20"/>
                <w:szCs w:val="20"/>
              </w:rPr>
              <w:t>υ</w:t>
            </w:r>
            <w:r w:rsidRPr="00AB77C5">
              <w:rPr>
                <w:rFonts w:asciiTheme="minorHAnsi" w:hAnsiTheme="minorHAnsi" w:cs="Tahoma"/>
                <w:sz w:val="20"/>
                <w:szCs w:val="20"/>
              </w:rPr>
              <w:t xml:space="preserve"> 1 του ν.δ. 433/1974 (ΦΕΚ 153/Α).</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112C99">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ι</w:t>
            </w:r>
            <w:r w:rsidR="00112C99" w:rsidRPr="00AB77C5">
              <w:rPr>
                <w:rFonts w:asciiTheme="minorHAnsi" w:hAnsiTheme="minorHAnsi" w:cs="Tahoma"/>
                <w:b/>
                <w:sz w:val="20"/>
                <w:szCs w:val="20"/>
              </w:rPr>
              <w:t>ε</w:t>
            </w:r>
            <w:r w:rsidRPr="00AB77C5">
              <w:rPr>
                <w:rFonts w:asciiTheme="minorHAnsi" w:hAnsiTheme="minorHAnsi" w:cs="Tahoma"/>
                <w:b/>
                <w:sz w:val="20"/>
                <w:szCs w:val="20"/>
              </w:rPr>
              <w:t>.</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τη</w:t>
            </w:r>
            <w:r w:rsidR="006255A3">
              <w:rPr>
                <w:rFonts w:asciiTheme="minorHAnsi" w:hAnsiTheme="minorHAnsi" w:cs="Tahoma"/>
                <w:sz w:val="20"/>
                <w:szCs w:val="20"/>
              </w:rPr>
              <w:t>ν</w:t>
            </w:r>
            <w:r w:rsidRPr="00AB77C5">
              <w:rPr>
                <w:rFonts w:asciiTheme="minorHAnsi" w:hAnsiTheme="minorHAnsi" w:cs="Tahoma"/>
                <w:sz w:val="20"/>
                <w:szCs w:val="20"/>
              </w:rPr>
              <w:t xml:space="preserve"> υπ</w:t>
            </w:r>
            <w:r w:rsidR="0009623A" w:rsidRPr="00AB77C5">
              <w:rPr>
                <w:rFonts w:asciiTheme="minorHAnsi" w:hAnsiTheme="minorHAnsi" w:cs="Tahoma"/>
                <w:sz w:val="20"/>
                <w:szCs w:val="20"/>
              </w:rPr>
              <w:t>’</w:t>
            </w:r>
            <w:r w:rsidRPr="00AB77C5">
              <w:rPr>
                <w:rFonts w:asciiTheme="minorHAnsi" w:hAnsiTheme="minorHAnsi" w:cs="Tahoma"/>
                <w:sz w:val="20"/>
                <w:szCs w:val="20"/>
              </w:rPr>
              <w:t xml:space="preserve"> αριθμ</w:t>
            </w:r>
            <w:r w:rsidR="00E335EE" w:rsidRPr="00AB77C5">
              <w:rPr>
                <w:rFonts w:asciiTheme="minorHAnsi" w:hAnsiTheme="minorHAnsi" w:cs="Tahoma"/>
                <w:sz w:val="20"/>
                <w:szCs w:val="20"/>
              </w:rPr>
              <w:t>ό</w:t>
            </w:r>
            <w:r w:rsidRPr="00AB77C5">
              <w:rPr>
                <w:rFonts w:asciiTheme="minorHAnsi" w:hAnsiTheme="minorHAnsi" w:cs="Tahoma"/>
                <w:sz w:val="20"/>
                <w:szCs w:val="20"/>
              </w:rPr>
              <w:t xml:space="preserve"> 2024709/601/0026/8-4-1998 (ΦΕΚ 431/Β) Απόφαση</w:t>
            </w:r>
            <w:r w:rsidR="00BF1975" w:rsidRPr="00AB77C5">
              <w:rPr>
                <w:rFonts w:asciiTheme="minorHAnsi" w:hAnsiTheme="minorHAnsi" w:cs="Tahoma"/>
                <w:sz w:val="20"/>
                <w:szCs w:val="20"/>
              </w:rPr>
              <w:t>ς</w:t>
            </w:r>
            <w:r w:rsidRPr="00AB77C5">
              <w:rPr>
                <w:rFonts w:asciiTheme="minorHAnsi" w:hAnsiTheme="minorHAnsi" w:cs="Tahoma"/>
                <w:sz w:val="20"/>
                <w:szCs w:val="20"/>
              </w:rPr>
              <w:t xml:space="preserve"> του Υπουργού Οικονομικών «Καθορισμός των δικαιολογητικών των δαπανών του Δημοσίου για προμήθειες και εργασίες» όπως έχει τροποποιηθεί και ισχύει.</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112C99">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ι</w:t>
            </w:r>
            <w:r w:rsidR="00112C99" w:rsidRPr="00AB77C5">
              <w:rPr>
                <w:rFonts w:asciiTheme="minorHAnsi" w:hAnsiTheme="minorHAnsi" w:cs="Tahoma"/>
                <w:b/>
                <w:sz w:val="20"/>
                <w:szCs w:val="20"/>
              </w:rPr>
              <w:t>στ</w:t>
            </w:r>
            <w:r w:rsidRPr="00AB77C5">
              <w:rPr>
                <w:rFonts w:asciiTheme="minorHAnsi" w:hAnsiTheme="minorHAnsi" w:cs="Tahoma"/>
                <w:b/>
                <w:sz w:val="20"/>
                <w:szCs w:val="20"/>
              </w:rPr>
              <w:t>.</w:t>
            </w:r>
          </w:p>
        </w:tc>
        <w:tc>
          <w:tcPr>
            <w:tcW w:w="9077" w:type="dxa"/>
          </w:tcPr>
          <w:p w:rsidR="009C7624" w:rsidRPr="00AB77C5" w:rsidRDefault="00E335EE" w:rsidP="006255A3">
            <w:pPr>
              <w:pStyle w:val="aff0"/>
              <w:tabs>
                <w:tab w:val="left" w:pos="426"/>
              </w:tabs>
              <w:ind w:left="0"/>
              <w:contextualSpacing/>
              <w:jc w:val="both"/>
              <w:rPr>
                <w:rFonts w:asciiTheme="minorHAnsi" w:hAnsiTheme="minorHAnsi" w:cs="Calibri"/>
                <w:sz w:val="20"/>
                <w:szCs w:val="20"/>
              </w:rPr>
            </w:pPr>
            <w:r w:rsidRPr="00AB77C5">
              <w:rPr>
                <w:rFonts w:asciiTheme="minorHAnsi" w:hAnsiTheme="minorHAnsi" w:cs="Calibri"/>
                <w:sz w:val="20"/>
                <w:szCs w:val="20"/>
              </w:rPr>
              <w:t>τη</w:t>
            </w:r>
            <w:r w:rsidR="006255A3">
              <w:rPr>
                <w:rFonts w:asciiTheme="minorHAnsi" w:hAnsiTheme="minorHAnsi" w:cs="Calibri"/>
                <w:sz w:val="20"/>
                <w:szCs w:val="20"/>
              </w:rPr>
              <w:t>ν</w:t>
            </w:r>
            <w:r w:rsidRPr="00AB77C5">
              <w:rPr>
                <w:rFonts w:asciiTheme="minorHAnsi" w:hAnsiTheme="minorHAnsi" w:cs="Calibri"/>
                <w:sz w:val="20"/>
                <w:szCs w:val="20"/>
              </w:rPr>
              <w:t xml:space="preserve"> υπ’ αριθμό</w:t>
            </w:r>
            <w:r w:rsidR="009C7624" w:rsidRPr="00AB77C5">
              <w:rPr>
                <w:rFonts w:asciiTheme="minorHAnsi" w:hAnsiTheme="minorHAnsi" w:cs="Calibri"/>
                <w:sz w:val="20"/>
                <w:szCs w:val="20"/>
              </w:rPr>
              <w:t xml:space="preserve"> </w:t>
            </w:r>
            <w:r w:rsidR="00E86CF0" w:rsidRPr="00AB77C5">
              <w:rPr>
                <w:rFonts w:asciiTheme="minorHAnsi" w:hAnsiTheme="minorHAnsi" w:cstheme="minorHAnsi"/>
                <w:sz w:val="20"/>
                <w:szCs w:val="20"/>
              </w:rPr>
              <w:t>Δ. ΟΡΓ. Α 1125859/23-10-2020 (Β’ 4738) Απόφασης του Διοικητή της Ανεξάρτητης Αρχής Δημοσίων Εσόδων «Οργανισμός της Ανεξάρτητης Αρχής Δημοσίων Εσόδων (Α.Α.Δ.Ε.)», όπως ισχύει.</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112C99">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ι</w:t>
            </w:r>
            <w:r w:rsidR="00112C99" w:rsidRPr="00AB77C5">
              <w:rPr>
                <w:rFonts w:asciiTheme="minorHAnsi" w:hAnsiTheme="minorHAnsi" w:cs="Tahoma"/>
                <w:b/>
                <w:sz w:val="20"/>
                <w:szCs w:val="20"/>
              </w:rPr>
              <w:t>ζ</w:t>
            </w:r>
            <w:r w:rsidRPr="00AB77C5">
              <w:rPr>
                <w:rFonts w:asciiTheme="minorHAnsi" w:hAnsiTheme="minorHAnsi" w:cs="Tahoma"/>
                <w:b/>
                <w:sz w:val="20"/>
                <w:szCs w:val="20"/>
              </w:rPr>
              <w:t>.</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Calibri"/>
                <w:sz w:val="20"/>
                <w:szCs w:val="20"/>
              </w:rPr>
            </w:pPr>
            <w:r w:rsidRPr="00AB77C5">
              <w:rPr>
                <w:rFonts w:asciiTheme="minorHAnsi" w:hAnsiTheme="minorHAnsi" w:cs="Calibri"/>
                <w:sz w:val="20"/>
                <w:szCs w:val="20"/>
              </w:rPr>
              <w:t>τη</w:t>
            </w:r>
            <w:r w:rsidR="006255A3">
              <w:rPr>
                <w:rFonts w:asciiTheme="minorHAnsi" w:hAnsiTheme="minorHAnsi" w:cs="Calibri"/>
                <w:sz w:val="20"/>
                <w:szCs w:val="20"/>
              </w:rPr>
              <w:t>ν</w:t>
            </w:r>
            <w:r w:rsidRPr="00AB77C5">
              <w:rPr>
                <w:rFonts w:asciiTheme="minorHAnsi" w:hAnsiTheme="minorHAnsi" w:cs="Calibri"/>
                <w:sz w:val="20"/>
                <w:szCs w:val="20"/>
              </w:rPr>
              <w:t xml:space="preserve"> υπ</w:t>
            </w:r>
            <w:r w:rsidR="0009623A" w:rsidRPr="00AB77C5">
              <w:rPr>
                <w:rFonts w:asciiTheme="minorHAnsi" w:hAnsiTheme="minorHAnsi" w:cs="Calibri"/>
                <w:sz w:val="20"/>
                <w:szCs w:val="20"/>
              </w:rPr>
              <w:t>’</w:t>
            </w:r>
            <w:r w:rsidR="00E335EE" w:rsidRPr="00AB77C5">
              <w:rPr>
                <w:rFonts w:asciiTheme="minorHAnsi" w:hAnsiTheme="minorHAnsi" w:cs="Calibri"/>
                <w:sz w:val="20"/>
                <w:szCs w:val="20"/>
              </w:rPr>
              <w:t xml:space="preserve"> αριθμό</w:t>
            </w:r>
            <w:r w:rsidRPr="00AB77C5">
              <w:rPr>
                <w:rFonts w:asciiTheme="minorHAnsi" w:hAnsiTheme="minorHAnsi" w:cs="Calibri"/>
                <w:sz w:val="20"/>
                <w:szCs w:val="20"/>
              </w:rPr>
              <w:t xml:space="preserve"> </w:t>
            </w:r>
            <w:r w:rsidR="006F2DA1" w:rsidRPr="00AB77C5">
              <w:rPr>
                <w:rFonts w:asciiTheme="minorHAnsi" w:hAnsiTheme="minorHAnsi" w:cs="Calibri"/>
                <w:sz w:val="20"/>
                <w:szCs w:val="20"/>
              </w:rPr>
              <w:t>76928/13-07-2021</w:t>
            </w:r>
            <w:r w:rsidRPr="00AB77C5">
              <w:rPr>
                <w:rFonts w:asciiTheme="minorHAnsi" w:hAnsiTheme="minorHAnsi" w:cs="Calibri"/>
                <w:sz w:val="20"/>
                <w:szCs w:val="20"/>
              </w:rPr>
              <w:t xml:space="preserve"> (ΦΕΚ </w:t>
            </w:r>
            <w:r w:rsidR="006F2DA1" w:rsidRPr="00AB77C5">
              <w:rPr>
                <w:rFonts w:asciiTheme="minorHAnsi" w:hAnsiTheme="minorHAnsi" w:cs="Calibri"/>
                <w:sz w:val="20"/>
                <w:szCs w:val="20"/>
              </w:rPr>
              <w:t>3075/</w:t>
            </w:r>
            <w:r w:rsidRPr="00AB77C5">
              <w:rPr>
                <w:rFonts w:asciiTheme="minorHAnsi" w:hAnsiTheme="minorHAnsi" w:cs="Calibri"/>
                <w:sz w:val="20"/>
                <w:szCs w:val="20"/>
              </w:rPr>
              <w:t xml:space="preserve">Β) </w:t>
            </w:r>
            <w:r w:rsidR="00723A23" w:rsidRPr="00AB77C5">
              <w:rPr>
                <w:rFonts w:asciiTheme="minorHAnsi" w:hAnsiTheme="minorHAnsi" w:cs="Calibri"/>
                <w:sz w:val="20"/>
                <w:szCs w:val="20"/>
              </w:rPr>
              <w:t>Α</w:t>
            </w:r>
            <w:r w:rsidRPr="00AB77C5">
              <w:rPr>
                <w:rFonts w:asciiTheme="minorHAnsi" w:hAnsiTheme="minorHAnsi" w:cs="Calibri"/>
                <w:sz w:val="20"/>
                <w:szCs w:val="20"/>
              </w:rPr>
              <w:t>πόφαση</w:t>
            </w:r>
            <w:r w:rsidR="00BF1975" w:rsidRPr="00AB77C5">
              <w:rPr>
                <w:rFonts w:asciiTheme="minorHAnsi" w:hAnsiTheme="minorHAnsi" w:cs="Calibri"/>
                <w:sz w:val="20"/>
                <w:szCs w:val="20"/>
              </w:rPr>
              <w:t>ς</w:t>
            </w:r>
            <w:r w:rsidRPr="00AB77C5">
              <w:rPr>
                <w:rFonts w:asciiTheme="minorHAnsi" w:hAnsiTheme="minorHAnsi" w:cs="Calibri"/>
                <w:sz w:val="20"/>
                <w:szCs w:val="20"/>
              </w:rPr>
              <w:t xml:space="preserve"> </w:t>
            </w:r>
            <w:r w:rsidR="006F2DA1" w:rsidRPr="00AB77C5">
              <w:rPr>
                <w:rFonts w:asciiTheme="minorHAnsi" w:hAnsiTheme="minorHAnsi" w:cs="Calibri"/>
                <w:sz w:val="20"/>
                <w:szCs w:val="20"/>
              </w:rPr>
              <w:t>των Υπουργών Ανάπτυξης και Επενδύσεων  και Ψηφιακής Διακυβέρνησης</w:t>
            </w:r>
            <w:r w:rsidRPr="00AB77C5">
              <w:rPr>
                <w:rFonts w:asciiTheme="minorHAnsi" w:hAnsiTheme="minorHAnsi" w:cs="Calibri"/>
                <w:sz w:val="20"/>
                <w:szCs w:val="20"/>
              </w:rPr>
              <w:t xml:space="preserve">,  </w:t>
            </w:r>
            <w:r w:rsidR="006F2DA1" w:rsidRPr="00AB77C5">
              <w:rPr>
                <w:rFonts w:asciiTheme="minorHAnsi" w:hAnsiTheme="minorHAnsi" w:cs="Calibri"/>
                <w:sz w:val="20"/>
                <w:szCs w:val="20"/>
              </w:rPr>
              <w:t xml:space="preserve">με θέμα </w:t>
            </w:r>
            <w:r w:rsidRPr="00AB77C5">
              <w:rPr>
                <w:rFonts w:asciiTheme="minorHAnsi" w:hAnsiTheme="minorHAnsi" w:cs="Calibri"/>
                <w:sz w:val="20"/>
                <w:szCs w:val="20"/>
              </w:rPr>
              <w:t>«Ρύθμιση ειδικότερων θεμάτων λειτουργίας και διαχείρισης του Κεντρικού Ηλεκτρονικού Μητρώου Δημοσίων Συμβάσεων (ΚΗΜΔΗΣ)».</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9C7624" w:rsidP="00112C99">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ι</w:t>
            </w:r>
            <w:r w:rsidR="00112C99" w:rsidRPr="00AB77C5">
              <w:rPr>
                <w:rFonts w:asciiTheme="minorHAnsi" w:hAnsiTheme="minorHAnsi" w:cs="Tahoma"/>
                <w:b/>
                <w:sz w:val="20"/>
                <w:szCs w:val="20"/>
              </w:rPr>
              <w:t>η</w:t>
            </w:r>
            <w:r w:rsidRPr="00AB77C5">
              <w:rPr>
                <w:rFonts w:asciiTheme="minorHAnsi" w:hAnsiTheme="minorHAnsi" w:cs="Tahoma"/>
                <w:b/>
                <w:sz w:val="20"/>
                <w:szCs w:val="20"/>
              </w:rPr>
              <w:t>.</w:t>
            </w:r>
          </w:p>
        </w:tc>
        <w:tc>
          <w:tcPr>
            <w:tcW w:w="9077" w:type="dxa"/>
          </w:tcPr>
          <w:p w:rsidR="009C7624" w:rsidRPr="00AB77C5" w:rsidRDefault="009C7624" w:rsidP="006255A3">
            <w:pPr>
              <w:pStyle w:val="aff0"/>
              <w:tabs>
                <w:tab w:val="left" w:pos="426"/>
              </w:tabs>
              <w:ind w:left="0"/>
              <w:contextualSpacing/>
              <w:jc w:val="both"/>
              <w:rPr>
                <w:rFonts w:asciiTheme="minorHAnsi" w:hAnsiTheme="minorHAnsi" w:cs="Tahoma"/>
                <w:sz w:val="20"/>
                <w:szCs w:val="20"/>
              </w:rPr>
            </w:pPr>
            <w:r w:rsidRPr="00AB77C5">
              <w:rPr>
                <w:rFonts w:asciiTheme="minorHAnsi" w:hAnsiTheme="minorHAnsi" w:cs="Tahoma"/>
                <w:sz w:val="20"/>
                <w:szCs w:val="20"/>
              </w:rPr>
              <w:t>τη</w:t>
            </w:r>
            <w:r w:rsidR="006255A3">
              <w:rPr>
                <w:rFonts w:asciiTheme="minorHAnsi" w:hAnsiTheme="minorHAnsi" w:cs="Tahoma"/>
                <w:sz w:val="20"/>
                <w:szCs w:val="20"/>
              </w:rPr>
              <w:t>ν</w:t>
            </w:r>
            <w:r w:rsidRPr="00AB77C5">
              <w:rPr>
                <w:rFonts w:asciiTheme="minorHAnsi" w:hAnsiTheme="minorHAnsi" w:cs="Tahoma"/>
                <w:sz w:val="20"/>
                <w:szCs w:val="20"/>
              </w:rPr>
              <w:t xml:space="preserve"> υπ</w:t>
            </w:r>
            <w:r w:rsidR="0009623A" w:rsidRPr="00AB77C5">
              <w:rPr>
                <w:rFonts w:asciiTheme="minorHAnsi" w:hAnsiTheme="minorHAnsi" w:cs="Tahoma"/>
                <w:sz w:val="20"/>
                <w:szCs w:val="20"/>
              </w:rPr>
              <w:t>’</w:t>
            </w:r>
            <w:r w:rsidR="00E335EE" w:rsidRPr="00AB77C5">
              <w:rPr>
                <w:rFonts w:asciiTheme="minorHAnsi" w:hAnsiTheme="minorHAnsi" w:cs="Tahoma"/>
                <w:sz w:val="20"/>
                <w:szCs w:val="20"/>
              </w:rPr>
              <w:t xml:space="preserve"> αριθμό</w:t>
            </w:r>
            <w:r w:rsidRPr="00AB77C5">
              <w:rPr>
                <w:rFonts w:asciiTheme="minorHAnsi" w:hAnsiTheme="minorHAnsi" w:cs="Tahoma"/>
                <w:sz w:val="20"/>
                <w:szCs w:val="20"/>
              </w:rPr>
              <w:t xml:space="preserve"> </w:t>
            </w:r>
            <w:r w:rsidR="006F2DA1" w:rsidRPr="00AB77C5">
              <w:rPr>
                <w:rFonts w:asciiTheme="minorHAnsi" w:hAnsiTheme="minorHAnsi" w:cs="Tahoma"/>
                <w:sz w:val="20"/>
                <w:szCs w:val="20"/>
              </w:rPr>
              <w:t>64233/0</w:t>
            </w:r>
            <w:r w:rsidR="00991F8F" w:rsidRPr="00AB77C5">
              <w:rPr>
                <w:rFonts w:asciiTheme="minorHAnsi" w:hAnsiTheme="minorHAnsi" w:cs="Tahoma"/>
                <w:sz w:val="20"/>
                <w:szCs w:val="20"/>
              </w:rPr>
              <w:t>9</w:t>
            </w:r>
            <w:r w:rsidR="006F2DA1" w:rsidRPr="00AB77C5">
              <w:rPr>
                <w:rFonts w:asciiTheme="minorHAnsi" w:hAnsiTheme="minorHAnsi" w:cs="Tahoma"/>
                <w:sz w:val="20"/>
                <w:szCs w:val="20"/>
              </w:rPr>
              <w:t>.06.2021 (</w:t>
            </w:r>
            <w:r w:rsidR="006F2DA1" w:rsidRPr="00AB77C5">
              <w:rPr>
                <w:rFonts w:asciiTheme="minorHAnsi" w:hAnsiTheme="minorHAnsi" w:cs="Calibri"/>
                <w:sz w:val="20"/>
                <w:szCs w:val="20"/>
              </w:rPr>
              <w:t>ΦΕΚ</w:t>
            </w:r>
            <w:r w:rsidR="006F2DA1" w:rsidRPr="00AB77C5">
              <w:rPr>
                <w:rFonts w:asciiTheme="minorHAnsi" w:hAnsiTheme="minorHAnsi" w:cs="Tahoma"/>
                <w:sz w:val="20"/>
                <w:szCs w:val="20"/>
              </w:rPr>
              <w:t xml:space="preserve"> 2453/Β) Κοινής Απόφασης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tc>
      </w:tr>
      <w:tr w:rsidR="009C7624" w:rsidRPr="00AB77C5" w:rsidTr="00097E5E">
        <w:tc>
          <w:tcPr>
            <w:tcW w:w="279" w:type="dxa"/>
          </w:tcPr>
          <w:p w:rsidR="009C7624" w:rsidRPr="00AB77C5" w:rsidRDefault="009C7624" w:rsidP="00802838">
            <w:pPr>
              <w:spacing w:after="200" w:line="264" w:lineRule="auto"/>
              <w:ind w:right="-203"/>
              <w:rPr>
                <w:rFonts w:asciiTheme="minorHAnsi" w:hAnsiTheme="minorHAnsi" w:cs="Tahoma"/>
                <w:b/>
                <w:sz w:val="20"/>
                <w:szCs w:val="20"/>
              </w:rPr>
            </w:pPr>
          </w:p>
        </w:tc>
        <w:tc>
          <w:tcPr>
            <w:tcW w:w="425" w:type="dxa"/>
          </w:tcPr>
          <w:p w:rsidR="009C7624" w:rsidRPr="00AB77C5" w:rsidRDefault="00112C99" w:rsidP="00802838">
            <w:pPr>
              <w:spacing w:after="200" w:line="264" w:lineRule="auto"/>
              <w:ind w:right="-203"/>
              <w:rPr>
                <w:rFonts w:asciiTheme="minorHAnsi" w:hAnsiTheme="minorHAnsi" w:cs="Tahoma"/>
                <w:b/>
                <w:sz w:val="20"/>
                <w:szCs w:val="20"/>
              </w:rPr>
            </w:pPr>
            <w:r w:rsidRPr="00AB77C5">
              <w:rPr>
                <w:rFonts w:asciiTheme="minorHAnsi" w:hAnsiTheme="minorHAnsi" w:cs="Calibri"/>
                <w:b/>
                <w:sz w:val="20"/>
                <w:szCs w:val="20"/>
              </w:rPr>
              <w:t>ιθ</w:t>
            </w:r>
            <w:r w:rsidR="009C7624" w:rsidRPr="00AB77C5">
              <w:rPr>
                <w:rFonts w:asciiTheme="minorHAnsi" w:hAnsiTheme="minorHAnsi" w:cs="Calibri"/>
                <w:b/>
                <w:sz w:val="20"/>
                <w:szCs w:val="20"/>
              </w:rPr>
              <w:t>.</w:t>
            </w:r>
          </w:p>
        </w:tc>
        <w:tc>
          <w:tcPr>
            <w:tcW w:w="9077" w:type="dxa"/>
          </w:tcPr>
          <w:p w:rsidR="009C7624" w:rsidRPr="00AB77C5" w:rsidRDefault="00B71896" w:rsidP="009C7624">
            <w:pPr>
              <w:pStyle w:val="aff0"/>
              <w:tabs>
                <w:tab w:val="left" w:pos="426"/>
              </w:tabs>
              <w:ind w:left="0"/>
              <w:contextualSpacing/>
              <w:jc w:val="both"/>
              <w:rPr>
                <w:rFonts w:asciiTheme="minorHAnsi" w:hAnsiTheme="minorHAnsi" w:cs="Calibri"/>
                <w:sz w:val="20"/>
                <w:szCs w:val="20"/>
                <w:highlight w:val="yellow"/>
              </w:rPr>
            </w:pPr>
            <w:r w:rsidRPr="005C06FC">
              <w:rPr>
                <w:rFonts w:asciiTheme="minorHAnsi" w:hAnsiTheme="minorHAnsi" w:cs="Calibri"/>
                <w:sz w:val="20"/>
                <w:szCs w:val="20"/>
              </w:rPr>
              <w:t>το υπ’ αριθμό 3697</w:t>
            </w:r>
            <w:r w:rsidRPr="005C06FC">
              <w:rPr>
                <w:rFonts w:asciiTheme="minorHAnsi" w:hAnsiTheme="minorHAnsi"/>
                <w:sz w:val="20"/>
                <w:szCs w:val="20"/>
              </w:rPr>
              <w:t>/</w:t>
            </w:r>
            <w:r w:rsidRPr="005C06FC">
              <w:rPr>
                <w:rFonts w:asciiTheme="minorHAnsi" w:hAnsiTheme="minorHAnsi" w:cs="Calibri"/>
                <w:sz w:val="20"/>
                <w:szCs w:val="20"/>
              </w:rPr>
              <w:t>06-07-2022 έγγραφο της Ε.Α.Α.ΔΗ.ΣΥ., με θέμα «Ενημέρωση για την έκδοση 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p>
        </w:tc>
      </w:tr>
      <w:tr w:rsidR="00482A53" w:rsidRPr="00AB77C5" w:rsidTr="00097E5E">
        <w:tc>
          <w:tcPr>
            <w:tcW w:w="279" w:type="dxa"/>
          </w:tcPr>
          <w:p w:rsidR="00482A53" w:rsidRPr="00AB77C5" w:rsidRDefault="00482A53" w:rsidP="00802838">
            <w:pPr>
              <w:spacing w:after="200" w:line="264" w:lineRule="auto"/>
              <w:ind w:right="-203"/>
              <w:rPr>
                <w:rFonts w:asciiTheme="minorHAnsi" w:hAnsiTheme="minorHAnsi" w:cs="Tahoma"/>
                <w:b/>
                <w:sz w:val="20"/>
                <w:szCs w:val="20"/>
              </w:rPr>
            </w:pPr>
          </w:p>
        </w:tc>
        <w:tc>
          <w:tcPr>
            <w:tcW w:w="425" w:type="dxa"/>
          </w:tcPr>
          <w:p w:rsidR="00482A53" w:rsidRPr="00AB77C5" w:rsidRDefault="00482A53" w:rsidP="00802838">
            <w:pPr>
              <w:spacing w:after="200" w:line="264" w:lineRule="auto"/>
              <w:ind w:right="-203"/>
              <w:rPr>
                <w:rFonts w:asciiTheme="minorHAnsi" w:hAnsiTheme="minorHAnsi" w:cs="Calibri"/>
                <w:b/>
                <w:sz w:val="20"/>
                <w:szCs w:val="20"/>
              </w:rPr>
            </w:pPr>
            <w:r w:rsidRPr="00AB77C5">
              <w:rPr>
                <w:rFonts w:asciiTheme="minorHAnsi" w:hAnsiTheme="minorHAnsi" w:cs="Calibri"/>
                <w:b/>
                <w:sz w:val="20"/>
                <w:szCs w:val="20"/>
              </w:rPr>
              <w:t>κ.</w:t>
            </w:r>
          </w:p>
        </w:tc>
        <w:tc>
          <w:tcPr>
            <w:tcW w:w="9077" w:type="dxa"/>
          </w:tcPr>
          <w:p w:rsidR="00482A53" w:rsidRPr="00051045" w:rsidRDefault="00702417" w:rsidP="00E041B1">
            <w:pPr>
              <w:pStyle w:val="aff0"/>
              <w:tabs>
                <w:tab w:val="left" w:pos="426"/>
              </w:tabs>
              <w:ind w:left="0"/>
              <w:contextualSpacing/>
              <w:jc w:val="both"/>
              <w:rPr>
                <w:rFonts w:asciiTheme="minorHAnsi" w:hAnsiTheme="minorHAnsi" w:cs="Calibri"/>
                <w:sz w:val="20"/>
                <w:szCs w:val="20"/>
                <w:highlight w:val="yellow"/>
              </w:rPr>
            </w:pPr>
            <w:r w:rsidRPr="00240D5A">
              <w:rPr>
                <w:rFonts w:asciiTheme="minorHAnsi" w:hAnsiTheme="minorHAnsi" w:cs="Calibri"/>
                <w:sz w:val="20"/>
                <w:szCs w:val="20"/>
              </w:rPr>
              <w:t>τη</w:t>
            </w:r>
            <w:r w:rsidR="006255A3">
              <w:rPr>
                <w:rFonts w:asciiTheme="minorHAnsi" w:hAnsiTheme="minorHAnsi" w:cs="Calibri"/>
                <w:sz w:val="20"/>
                <w:szCs w:val="20"/>
              </w:rPr>
              <w:t>ν</w:t>
            </w:r>
            <w:r w:rsidRPr="00240D5A">
              <w:rPr>
                <w:rFonts w:asciiTheme="minorHAnsi" w:hAnsiTheme="minorHAnsi" w:cs="Calibri"/>
                <w:sz w:val="20"/>
                <w:szCs w:val="20"/>
              </w:rPr>
              <w:t xml:space="preserve"> (ΕΕ) 2022/197 Εκτελεστική Απόφαση της Ευρωπαϊκής Επιτροπής της 17ης Ιανουαρίου 2022, </w:t>
            </w:r>
            <w:r w:rsidR="00051045" w:rsidRPr="00240D5A">
              <w:rPr>
                <w:rFonts w:asciiTheme="minorHAnsi" w:hAnsiTheme="minorHAnsi" w:cs="Calibri"/>
                <w:sz w:val="20"/>
                <w:szCs w:val="20"/>
              </w:rPr>
              <w:t xml:space="preserve">με την οποία ορίστηκε ότι ο </w:t>
            </w:r>
            <w:r w:rsidRPr="00240D5A">
              <w:rPr>
                <w:rFonts w:asciiTheme="minorHAnsi" w:hAnsiTheme="minorHAnsi" w:cs="Calibri"/>
                <w:sz w:val="20"/>
                <w:szCs w:val="20"/>
              </w:rPr>
              <w:t>κοιν</w:t>
            </w:r>
            <w:r w:rsidR="00051045" w:rsidRPr="00240D5A">
              <w:rPr>
                <w:rFonts w:asciiTheme="minorHAnsi" w:hAnsiTheme="minorHAnsi" w:cs="Calibri"/>
                <w:sz w:val="20"/>
                <w:szCs w:val="20"/>
              </w:rPr>
              <w:t>ός</w:t>
            </w:r>
            <w:r w:rsidRPr="00240D5A">
              <w:rPr>
                <w:rFonts w:asciiTheme="minorHAnsi" w:hAnsiTheme="minorHAnsi" w:cs="Calibri"/>
                <w:sz w:val="20"/>
                <w:szCs w:val="20"/>
              </w:rPr>
              <w:t xml:space="preserve"> δείκτη</w:t>
            </w:r>
            <w:r w:rsidR="00051045" w:rsidRPr="00240D5A">
              <w:rPr>
                <w:rFonts w:asciiTheme="minorHAnsi" w:hAnsiTheme="minorHAnsi" w:cs="Calibri"/>
                <w:sz w:val="20"/>
                <w:szCs w:val="20"/>
              </w:rPr>
              <w:t>ς</w:t>
            </w:r>
            <w:r w:rsidRPr="00240D5A">
              <w:rPr>
                <w:rFonts w:asciiTheme="minorHAnsi" w:hAnsiTheme="minorHAnsi" w:cs="Calibri"/>
                <w:sz w:val="20"/>
                <w:szCs w:val="20"/>
              </w:rPr>
              <w:t xml:space="preserve"> φορολογικής σήμανσης του πετρελαίου ντίζελ και του φωτιστικού πετρελαίου</w:t>
            </w:r>
            <w:r w:rsidR="00051045" w:rsidRPr="00240D5A">
              <w:rPr>
                <w:rFonts w:asciiTheme="minorHAnsi" w:hAnsiTheme="minorHAnsi" w:cs="Calibri"/>
                <w:sz w:val="20"/>
                <w:szCs w:val="20"/>
              </w:rPr>
              <w:t xml:space="preserve"> είναι η ουσία </w:t>
            </w:r>
            <w:r w:rsidR="00051045" w:rsidRPr="00240D5A">
              <w:rPr>
                <w:rFonts w:asciiTheme="minorHAnsi" w:hAnsiTheme="minorHAnsi" w:cs="Calibri"/>
                <w:sz w:val="20"/>
                <w:szCs w:val="20"/>
                <w:lang w:val="en-US"/>
              </w:rPr>
              <w:t>ACCUTRACE</w:t>
            </w:r>
            <w:r w:rsidR="00051045" w:rsidRPr="00240D5A">
              <w:rPr>
                <w:rFonts w:asciiTheme="minorHAnsi" w:hAnsiTheme="minorHAnsi" w:cs="Calibri"/>
                <w:sz w:val="20"/>
                <w:szCs w:val="20"/>
                <w:vertAlign w:val="superscript"/>
                <w:lang w:val="en-US"/>
              </w:rPr>
              <w:t>TM</w:t>
            </w:r>
            <w:r w:rsidR="00051045" w:rsidRPr="00E37EF1">
              <w:rPr>
                <w:rFonts w:asciiTheme="minorHAnsi" w:hAnsiTheme="minorHAnsi" w:cs="Calibri"/>
                <w:sz w:val="20"/>
                <w:szCs w:val="20"/>
              </w:rPr>
              <w:t xml:space="preserve"> </w:t>
            </w:r>
            <w:r w:rsidR="00051045" w:rsidRPr="00240D5A">
              <w:rPr>
                <w:rFonts w:asciiTheme="minorHAnsi" w:hAnsiTheme="minorHAnsi" w:cs="Calibri"/>
                <w:sz w:val="20"/>
                <w:szCs w:val="20"/>
                <w:lang w:val="en-US"/>
              </w:rPr>
              <w:t>PLUS</w:t>
            </w:r>
            <w:r w:rsidR="00051045" w:rsidRPr="00E37EF1">
              <w:rPr>
                <w:rFonts w:asciiTheme="minorHAnsi" w:hAnsiTheme="minorHAnsi" w:cs="Calibri"/>
                <w:sz w:val="20"/>
                <w:szCs w:val="20"/>
              </w:rPr>
              <w:t xml:space="preserve"> (επιστημονικ</w:t>
            </w:r>
            <w:r w:rsidR="00051045" w:rsidRPr="00240D5A">
              <w:rPr>
                <w:rFonts w:asciiTheme="minorHAnsi" w:hAnsiTheme="minorHAnsi" w:cs="Calibri"/>
                <w:sz w:val="20"/>
                <w:szCs w:val="20"/>
              </w:rPr>
              <w:t>ή ονομασία βουτοξυβενζόλιο</w:t>
            </w:r>
            <w:r w:rsidR="00240D5A" w:rsidRPr="00240D5A">
              <w:rPr>
                <w:rFonts w:asciiTheme="minorHAnsi" w:hAnsiTheme="minorHAnsi" w:cs="Calibri"/>
                <w:sz w:val="20"/>
                <w:szCs w:val="20"/>
              </w:rPr>
              <w:t>, με αριθμό</w:t>
            </w:r>
            <w:r w:rsidR="00051045" w:rsidRPr="00240D5A">
              <w:rPr>
                <w:rFonts w:asciiTheme="minorHAnsi" w:hAnsiTheme="minorHAnsi" w:cs="Calibri"/>
                <w:sz w:val="20"/>
                <w:szCs w:val="20"/>
              </w:rPr>
              <w:t xml:space="preserve"> CAS 1126-79-0</w:t>
            </w:r>
            <w:r w:rsidR="00240D5A" w:rsidRPr="00240D5A">
              <w:rPr>
                <w:rFonts w:asciiTheme="minorHAnsi" w:hAnsiTheme="minorHAnsi" w:cs="Calibri"/>
                <w:sz w:val="20"/>
                <w:szCs w:val="20"/>
              </w:rPr>
              <w:t>)</w:t>
            </w:r>
          </w:p>
        </w:tc>
      </w:tr>
      <w:tr w:rsidR="00B71896" w:rsidRPr="00AB77C5" w:rsidTr="00097E5E">
        <w:tc>
          <w:tcPr>
            <w:tcW w:w="279" w:type="dxa"/>
          </w:tcPr>
          <w:p w:rsidR="00B71896" w:rsidRPr="00AB77C5" w:rsidRDefault="00B71896" w:rsidP="00802838">
            <w:pPr>
              <w:spacing w:after="200" w:line="264" w:lineRule="auto"/>
              <w:ind w:right="-203"/>
              <w:rPr>
                <w:rFonts w:asciiTheme="minorHAnsi" w:hAnsiTheme="minorHAnsi" w:cs="Tahoma"/>
                <w:b/>
                <w:sz w:val="20"/>
                <w:szCs w:val="20"/>
              </w:rPr>
            </w:pPr>
          </w:p>
        </w:tc>
        <w:tc>
          <w:tcPr>
            <w:tcW w:w="425" w:type="dxa"/>
          </w:tcPr>
          <w:p w:rsidR="00B71896" w:rsidRPr="00AB77C5" w:rsidRDefault="00112C99" w:rsidP="00802838">
            <w:pPr>
              <w:spacing w:after="200" w:line="264" w:lineRule="auto"/>
              <w:ind w:right="-203"/>
              <w:rPr>
                <w:rFonts w:asciiTheme="minorHAnsi" w:hAnsiTheme="minorHAnsi" w:cs="Calibri"/>
                <w:b/>
                <w:sz w:val="20"/>
                <w:szCs w:val="20"/>
              </w:rPr>
            </w:pPr>
            <w:r w:rsidRPr="00AB77C5">
              <w:rPr>
                <w:rFonts w:asciiTheme="minorHAnsi" w:hAnsiTheme="minorHAnsi" w:cs="Calibri"/>
                <w:b/>
                <w:sz w:val="20"/>
                <w:szCs w:val="20"/>
              </w:rPr>
              <w:t>κ</w:t>
            </w:r>
            <w:r w:rsidR="00482A53" w:rsidRPr="00AB77C5">
              <w:rPr>
                <w:rFonts w:asciiTheme="minorHAnsi" w:hAnsiTheme="minorHAnsi" w:cs="Calibri"/>
                <w:b/>
                <w:sz w:val="20"/>
                <w:szCs w:val="20"/>
              </w:rPr>
              <w:t>α</w:t>
            </w:r>
            <w:r w:rsidR="00B71896" w:rsidRPr="00AB77C5">
              <w:rPr>
                <w:rFonts w:asciiTheme="minorHAnsi" w:hAnsiTheme="minorHAnsi" w:cs="Calibri"/>
                <w:b/>
                <w:sz w:val="20"/>
                <w:szCs w:val="20"/>
              </w:rPr>
              <w:t>.</w:t>
            </w:r>
          </w:p>
        </w:tc>
        <w:tc>
          <w:tcPr>
            <w:tcW w:w="9077" w:type="dxa"/>
          </w:tcPr>
          <w:p w:rsidR="00B71896" w:rsidRPr="00E37EF1" w:rsidRDefault="006255A3" w:rsidP="00051045">
            <w:pPr>
              <w:pStyle w:val="aff0"/>
              <w:tabs>
                <w:tab w:val="left" w:pos="426"/>
              </w:tabs>
              <w:ind w:left="0"/>
              <w:contextualSpacing/>
              <w:jc w:val="both"/>
              <w:rPr>
                <w:rFonts w:asciiTheme="minorHAnsi" w:hAnsiTheme="minorHAnsi" w:cs="Tahoma"/>
                <w:sz w:val="20"/>
                <w:szCs w:val="20"/>
              </w:rPr>
            </w:pPr>
            <w:r>
              <w:rPr>
                <w:rFonts w:asciiTheme="minorHAnsi" w:hAnsiTheme="minorHAnsi" w:cs="Tahoma"/>
                <w:sz w:val="20"/>
                <w:szCs w:val="20"/>
              </w:rPr>
              <w:t>τ</w:t>
            </w:r>
            <w:r w:rsidR="00D04D27" w:rsidRPr="00240D5A">
              <w:rPr>
                <w:rFonts w:asciiTheme="minorHAnsi" w:hAnsiTheme="minorHAnsi" w:cs="Tahoma"/>
                <w:sz w:val="20"/>
                <w:szCs w:val="20"/>
              </w:rPr>
              <w:t xml:space="preserve">ο με </w:t>
            </w:r>
            <w:r w:rsidR="00D04D27" w:rsidRPr="00240D5A">
              <w:rPr>
                <w:rFonts w:asciiTheme="minorHAnsi" w:hAnsiTheme="minorHAnsi" w:cs="Calibri"/>
                <w:sz w:val="20"/>
                <w:szCs w:val="20"/>
                <w:lang w:val="en-US"/>
              </w:rPr>
              <w:t>Ref</w:t>
            </w:r>
            <w:r w:rsidR="00D04D27" w:rsidRPr="00240D5A">
              <w:rPr>
                <w:rFonts w:asciiTheme="minorHAnsi" w:hAnsiTheme="minorHAnsi" w:cs="Calibri"/>
                <w:sz w:val="20"/>
                <w:szCs w:val="20"/>
              </w:rPr>
              <w:t xml:space="preserve">. </w:t>
            </w:r>
            <w:r w:rsidR="00D04D27" w:rsidRPr="00240D5A">
              <w:rPr>
                <w:rFonts w:asciiTheme="minorHAnsi" w:hAnsiTheme="minorHAnsi" w:cs="Calibri"/>
                <w:sz w:val="20"/>
                <w:szCs w:val="20"/>
                <w:lang w:val="en-US"/>
              </w:rPr>
              <w:t>Ares</w:t>
            </w:r>
            <w:r w:rsidR="00D04D27" w:rsidRPr="00240D5A">
              <w:rPr>
                <w:rFonts w:asciiTheme="minorHAnsi" w:hAnsiTheme="minorHAnsi" w:cs="Calibri"/>
                <w:sz w:val="20"/>
                <w:szCs w:val="20"/>
              </w:rPr>
              <w:t xml:space="preserve"> (2022) 902517-8/2/2022 </w:t>
            </w:r>
            <w:r w:rsidR="00D04D27" w:rsidRPr="00240D5A">
              <w:rPr>
                <w:rFonts w:asciiTheme="minorHAnsi" w:hAnsiTheme="minorHAnsi" w:cs="Tahoma"/>
                <w:sz w:val="20"/>
                <w:szCs w:val="20"/>
              </w:rPr>
              <w:t xml:space="preserve">έγγραφο της Ευρωπαϊκής Επιτροπής </w:t>
            </w:r>
            <w:r w:rsidR="00D04D27" w:rsidRPr="00240D5A">
              <w:rPr>
                <w:rFonts w:asciiTheme="minorHAnsi" w:hAnsiTheme="minorHAnsi" w:cs="Tahoma"/>
                <w:sz w:val="20"/>
                <w:szCs w:val="20"/>
                <w:lang w:val="en-US"/>
              </w:rPr>
              <w:t>DG</w:t>
            </w:r>
            <w:r w:rsidR="00D04D27" w:rsidRPr="00E37EF1">
              <w:rPr>
                <w:rFonts w:asciiTheme="minorHAnsi" w:hAnsiTheme="minorHAnsi" w:cs="Tahoma"/>
                <w:sz w:val="20"/>
                <w:szCs w:val="20"/>
              </w:rPr>
              <w:t xml:space="preserve"> </w:t>
            </w:r>
            <w:r w:rsidR="00D04D27" w:rsidRPr="00240D5A">
              <w:rPr>
                <w:rFonts w:asciiTheme="minorHAnsi" w:hAnsiTheme="minorHAnsi" w:cs="Tahoma"/>
                <w:sz w:val="20"/>
                <w:szCs w:val="20"/>
                <w:lang w:val="en-US"/>
              </w:rPr>
              <w:t>TAXATION</w:t>
            </w:r>
            <w:r w:rsidR="00D04D27" w:rsidRPr="00E37EF1">
              <w:rPr>
                <w:rFonts w:asciiTheme="minorHAnsi" w:hAnsiTheme="minorHAnsi" w:cs="Tahoma"/>
                <w:sz w:val="20"/>
                <w:szCs w:val="20"/>
              </w:rPr>
              <w:t xml:space="preserve"> </w:t>
            </w:r>
            <w:r w:rsidR="00D04D27" w:rsidRPr="00240D5A">
              <w:rPr>
                <w:rFonts w:asciiTheme="minorHAnsi" w:hAnsiTheme="minorHAnsi" w:cs="Tahoma"/>
                <w:sz w:val="20"/>
                <w:szCs w:val="20"/>
                <w:lang w:val="en-US"/>
              </w:rPr>
              <w:t>AND</w:t>
            </w:r>
            <w:r w:rsidR="00D04D27" w:rsidRPr="00E37EF1">
              <w:rPr>
                <w:rFonts w:asciiTheme="minorHAnsi" w:hAnsiTheme="minorHAnsi" w:cs="Tahoma"/>
                <w:sz w:val="20"/>
                <w:szCs w:val="20"/>
              </w:rPr>
              <w:t xml:space="preserve"> </w:t>
            </w:r>
            <w:r w:rsidR="00D04D27" w:rsidRPr="00240D5A">
              <w:rPr>
                <w:rFonts w:asciiTheme="minorHAnsi" w:hAnsiTheme="minorHAnsi" w:cs="Tahoma"/>
                <w:sz w:val="20"/>
                <w:szCs w:val="20"/>
                <w:lang w:val="en-US"/>
              </w:rPr>
              <w:t>CUSTOMS</w:t>
            </w:r>
            <w:r w:rsidR="00D04D27" w:rsidRPr="00E37EF1">
              <w:rPr>
                <w:rFonts w:asciiTheme="minorHAnsi" w:hAnsiTheme="minorHAnsi" w:cs="Tahoma"/>
                <w:sz w:val="20"/>
                <w:szCs w:val="20"/>
              </w:rPr>
              <w:t xml:space="preserve"> </w:t>
            </w:r>
            <w:r w:rsidR="00D04D27" w:rsidRPr="00240D5A">
              <w:rPr>
                <w:rFonts w:asciiTheme="minorHAnsi" w:hAnsiTheme="minorHAnsi" w:cs="Tahoma"/>
                <w:sz w:val="20"/>
                <w:szCs w:val="20"/>
                <w:lang w:val="en-US"/>
              </w:rPr>
              <w:t>UNION</w:t>
            </w:r>
            <w:r w:rsidR="00D04D27" w:rsidRPr="00E37EF1">
              <w:rPr>
                <w:rFonts w:asciiTheme="minorHAnsi" w:hAnsiTheme="minorHAnsi" w:cs="Tahoma"/>
                <w:sz w:val="20"/>
                <w:szCs w:val="20"/>
              </w:rPr>
              <w:t>, με θ</w:t>
            </w:r>
            <w:r w:rsidR="00D04D27" w:rsidRPr="00240D5A">
              <w:rPr>
                <w:rFonts w:asciiTheme="minorHAnsi" w:hAnsiTheme="minorHAnsi" w:cs="Tahoma"/>
                <w:sz w:val="20"/>
                <w:szCs w:val="20"/>
              </w:rPr>
              <w:t xml:space="preserve">έμα: «Analytical method to detect BUTOXYBENZENE CAS#1126-79-0 – implementation of Commission Implementing Decision of 17.1.2022 establishing a common fiscal marker for gas oils and kerosene», με το οποίο κοινοποιήθηκαν οι επικυρωμένες αναλυτικές μέθοδοι για την ανίχνευση και ποσοτικοποίηση του </w:t>
            </w:r>
            <w:r w:rsidR="00051045" w:rsidRPr="00240D5A">
              <w:rPr>
                <w:rFonts w:asciiTheme="minorHAnsi" w:hAnsiTheme="minorHAnsi" w:cs="Tahoma"/>
                <w:sz w:val="20"/>
                <w:szCs w:val="20"/>
              </w:rPr>
              <w:t>βουτοξυβενζολίου</w:t>
            </w:r>
            <w:r w:rsidR="002207F7" w:rsidRPr="00E37EF1">
              <w:rPr>
                <w:rFonts w:asciiTheme="minorHAnsi" w:hAnsiTheme="minorHAnsi" w:cs="Tahoma"/>
                <w:sz w:val="20"/>
                <w:szCs w:val="20"/>
              </w:rPr>
              <w:t xml:space="preserve"> </w:t>
            </w:r>
            <w:r w:rsidR="002207F7" w:rsidRPr="00240D5A">
              <w:rPr>
                <w:rFonts w:asciiTheme="minorHAnsi" w:hAnsiTheme="minorHAnsi" w:cs="Tahoma"/>
                <w:sz w:val="20"/>
                <w:szCs w:val="20"/>
                <w:lang w:val="en-US"/>
              </w:rPr>
              <w:t>CAS</w:t>
            </w:r>
            <w:r w:rsidR="002207F7" w:rsidRPr="00E37EF1">
              <w:rPr>
                <w:rFonts w:asciiTheme="minorHAnsi" w:hAnsiTheme="minorHAnsi" w:cs="Tahoma"/>
                <w:sz w:val="20"/>
                <w:szCs w:val="20"/>
              </w:rPr>
              <w:t xml:space="preserve"> #1126-79-0.</w:t>
            </w:r>
          </w:p>
        </w:tc>
      </w:tr>
      <w:tr w:rsidR="00240D5A" w:rsidRPr="00AB77C5" w:rsidTr="00097E5E">
        <w:tc>
          <w:tcPr>
            <w:tcW w:w="279" w:type="dxa"/>
          </w:tcPr>
          <w:p w:rsidR="00240D5A" w:rsidRPr="00AB77C5" w:rsidRDefault="00240D5A" w:rsidP="00802838">
            <w:pPr>
              <w:spacing w:after="200" w:line="264" w:lineRule="auto"/>
              <w:ind w:right="-203"/>
              <w:rPr>
                <w:rFonts w:asciiTheme="minorHAnsi" w:hAnsiTheme="minorHAnsi" w:cs="Tahoma"/>
                <w:b/>
                <w:sz w:val="20"/>
                <w:szCs w:val="20"/>
              </w:rPr>
            </w:pPr>
          </w:p>
        </w:tc>
        <w:tc>
          <w:tcPr>
            <w:tcW w:w="425" w:type="dxa"/>
          </w:tcPr>
          <w:p w:rsidR="00240D5A" w:rsidRPr="00AB77C5" w:rsidRDefault="00240D5A" w:rsidP="00802838">
            <w:pPr>
              <w:spacing w:after="200" w:line="264" w:lineRule="auto"/>
              <w:ind w:right="-203"/>
              <w:rPr>
                <w:rFonts w:asciiTheme="minorHAnsi" w:hAnsiTheme="minorHAnsi" w:cs="Calibri"/>
                <w:b/>
                <w:sz w:val="20"/>
                <w:szCs w:val="20"/>
              </w:rPr>
            </w:pPr>
            <w:r>
              <w:rPr>
                <w:rFonts w:asciiTheme="minorHAnsi" w:hAnsiTheme="minorHAnsi" w:cs="Calibri"/>
                <w:b/>
                <w:sz w:val="20"/>
                <w:szCs w:val="20"/>
              </w:rPr>
              <w:t>κβ.</w:t>
            </w:r>
          </w:p>
        </w:tc>
        <w:tc>
          <w:tcPr>
            <w:tcW w:w="9077" w:type="dxa"/>
          </w:tcPr>
          <w:p w:rsidR="00240D5A" w:rsidRPr="006255A3" w:rsidRDefault="006255A3" w:rsidP="006255A3">
            <w:pPr>
              <w:pStyle w:val="aff0"/>
              <w:tabs>
                <w:tab w:val="left" w:pos="426"/>
              </w:tabs>
              <w:ind w:left="0"/>
              <w:contextualSpacing/>
              <w:jc w:val="both"/>
              <w:rPr>
                <w:rFonts w:asciiTheme="minorHAnsi" w:hAnsiTheme="minorHAnsi" w:cs="Tahoma"/>
                <w:sz w:val="20"/>
                <w:szCs w:val="20"/>
              </w:rPr>
            </w:pPr>
            <w:r>
              <w:rPr>
                <w:rFonts w:asciiTheme="minorHAnsi" w:hAnsiTheme="minorHAnsi" w:cs="Tahoma"/>
                <w:sz w:val="20"/>
                <w:szCs w:val="20"/>
              </w:rPr>
              <w:t xml:space="preserve">την από 20-7-2022 ηλεκτρονική αλληλογραφία με την </w:t>
            </w:r>
            <w:r w:rsidRPr="00240D5A">
              <w:rPr>
                <w:rFonts w:asciiTheme="minorHAnsi" w:hAnsiTheme="minorHAnsi" w:cs="Tahoma"/>
                <w:sz w:val="20"/>
                <w:szCs w:val="20"/>
              </w:rPr>
              <w:t xml:space="preserve">Ευρωπαϊκή Επιτροπή </w:t>
            </w:r>
            <w:r w:rsidRPr="00240D5A">
              <w:rPr>
                <w:rFonts w:asciiTheme="minorHAnsi" w:hAnsiTheme="minorHAnsi" w:cs="Tahoma"/>
                <w:sz w:val="20"/>
                <w:szCs w:val="20"/>
                <w:lang w:val="en-US"/>
              </w:rPr>
              <w:t>DG</w:t>
            </w:r>
            <w:r w:rsidRPr="00E37EF1">
              <w:rPr>
                <w:rFonts w:asciiTheme="minorHAnsi" w:hAnsiTheme="minorHAnsi" w:cs="Tahoma"/>
                <w:sz w:val="20"/>
                <w:szCs w:val="20"/>
              </w:rPr>
              <w:t xml:space="preserve"> </w:t>
            </w:r>
            <w:r w:rsidRPr="00240D5A">
              <w:rPr>
                <w:rFonts w:asciiTheme="minorHAnsi" w:hAnsiTheme="minorHAnsi" w:cs="Tahoma"/>
                <w:sz w:val="20"/>
                <w:szCs w:val="20"/>
                <w:lang w:val="en-US"/>
              </w:rPr>
              <w:t>TAXATION</w:t>
            </w:r>
            <w:r w:rsidRPr="00E37EF1">
              <w:rPr>
                <w:rFonts w:asciiTheme="minorHAnsi" w:hAnsiTheme="minorHAnsi" w:cs="Tahoma"/>
                <w:sz w:val="20"/>
                <w:szCs w:val="20"/>
              </w:rPr>
              <w:t xml:space="preserve"> </w:t>
            </w:r>
            <w:r w:rsidRPr="00240D5A">
              <w:rPr>
                <w:rFonts w:asciiTheme="minorHAnsi" w:hAnsiTheme="minorHAnsi" w:cs="Tahoma"/>
                <w:sz w:val="20"/>
                <w:szCs w:val="20"/>
                <w:lang w:val="en-US"/>
              </w:rPr>
              <w:t>AND</w:t>
            </w:r>
            <w:r w:rsidRPr="00E37EF1">
              <w:rPr>
                <w:rFonts w:asciiTheme="minorHAnsi" w:hAnsiTheme="minorHAnsi" w:cs="Tahoma"/>
                <w:sz w:val="20"/>
                <w:szCs w:val="20"/>
              </w:rPr>
              <w:t xml:space="preserve"> </w:t>
            </w:r>
            <w:r w:rsidRPr="00240D5A">
              <w:rPr>
                <w:rFonts w:asciiTheme="minorHAnsi" w:hAnsiTheme="minorHAnsi" w:cs="Tahoma"/>
                <w:sz w:val="20"/>
                <w:szCs w:val="20"/>
                <w:lang w:val="en-US"/>
              </w:rPr>
              <w:t>CUSTOMS</w:t>
            </w:r>
            <w:r w:rsidRPr="00E37EF1">
              <w:rPr>
                <w:rFonts w:asciiTheme="minorHAnsi" w:hAnsiTheme="minorHAnsi" w:cs="Tahoma"/>
                <w:sz w:val="20"/>
                <w:szCs w:val="20"/>
              </w:rPr>
              <w:t xml:space="preserve"> </w:t>
            </w:r>
            <w:r w:rsidRPr="00240D5A">
              <w:rPr>
                <w:rFonts w:asciiTheme="minorHAnsi" w:hAnsiTheme="minorHAnsi" w:cs="Tahoma"/>
                <w:sz w:val="20"/>
                <w:szCs w:val="20"/>
                <w:lang w:val="en-US"/>
              </w:rPr>
              <w:t>UNION</w:t>
            </w:r>
            <w:r>
              <w:rPr>
                <w:rFonts w:asciiTheme="minorHAnsi" w:hAnsiTheme="minorHAnsi" w:cs="Tahoma"/>
                <w:sz w:val="20"/>
                <w:szCs w:val="20"/>
              </w:rPr>
              <w:t>, σύμφωνα με την οποία επιτρέπεται η δημοσίευση των υπό το στοιχείο (κα) εγγράφων.</w:t>
            </w:r>
          </w:p>
        </w:tc>
      </w:tr>
      <w:tr w:rsidR="008922FC" w:rsidRPr="00AB77C5" w:rsidTr="00097E5E">
        <w:tc>
          <w:tcPr>
            <w:tcW w:w="279" w:type="dxa"/>
          </w:tcPr>
          <w:p w:rsidR="008922FC" w:rsidRPr="00AB77C5" w:rsidRDefault="008922FC" w:rsidP="008922FC">
            <w:pPr>
              <w:spacing w:after="200" w:line="264" w:lineRule="auto"/>
              <w:ind w:right="-203"/>
              <w:rPr>
                <w:rFonts w:asciiTheme="minorHAnsi" w:hAnsiTheme="minorHAnsi" w:cs="Tahoma"/>
                <w:b/>
                <w:sz w:val="20"/>
                <w:szCs w:val="20"/>
              </w:rPr>
            </w:pPr>
          </w:p>
        </w:tc>
        <w:tc>
          <w:tcPr>
            <w:tcW w:w="425" w:type="dxa"/>
          </w:tcPr>
          <w:p w:rsidR="008922FC" w:rsidRPr="00AB77C5" w:rsidRDefault="006255A3" w:rsidP="008922FC">
            <w:pPr>
              <w:spacing w:after="200" w:line="264" w:lineRule="auto"/>
              <w:ind w:right="-203"/>
              <w:rPr>
                <w:rFonts w:asciiTheme="minorHAnsi" w:hAnsiTheme="minorHAnsi" w:cs="Calibri"/>
                <w:b/>
                <w:sz w:val="20"/>
                <w:szCs w:val="20"/>
              </w:rPr>
            </w:pPr>
            <w:r>
              <w:rPr>
                <w:rFonts w:asciiTheme="minorHAnsi" w:hAnsiTheme="minorHAnsi" w:cs="Calibri"/>
                <w:b/>
                <w:sz w:val="20"/>
                <w:szCs w:val="20"/>
              </w:rPr>
              <w:t>κγ.</w:t>
            </w:r>
          </w:p>
        </w:tc>
        <w:tc>
          <w:tcPr>
            <w:tcW w:w="9077" w:type="dxa"/>
          </w:tcPr>
          <w:p w:rsidR="008922FC" w:rsidRPr="00AB77C5" w:rsidRDefault="008922FC" w:rsidP="008922FC">
            <w:pPr>
              <w:pStyle w:val="aff0"/>
              <w:tabs>
                <w:tab w:val="left" w:pos="426"/>
              </w:tabs>
              <w:ind w:left="0"/>
              <w:contextualSpacing/>
              <w:jc w:val="both"/>
              <w:rPr>
                <w:rFonts w:asciiTheme="minorHAnsi" w:hAnsiTheme="minorHAnsi" w:cs="Tahoma"/>
                <w:sz w:val="20"/>
                <w:szCs w:val="20"/>
                <w:highlight w:val="yellow"/>
              </w:rPr>
            </w:pPr>
            <w:r w:rsidRPr="006255A3">
              <w:rPr>
                <w:rFonts w:asciiTheme="minorHAnsi" w:hAnsiTheme="minorHAnsi" w:cs="Tahoma"/>
                <w:sz w:val="20"/>
                <w:szCs w:val="20"/>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tc>
      </w:tr>
      <w:tr w:rsidR="008922FC" w:rsidRPr="00AB77C5" w:rsidTr="00097E5E">
        <w:tc>
          <w:tcPr>
            <w:tcW w:w="279" w:type="dxa"/>
          </w:tcPr>
          <w:p w:rsidR="008922FC" w:rsidRPr="00AB77C5" w:rsidRDefault="008922FC" w:rsidP="008922FC">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2.</w:t>
            </w:r>
          </w:p>
        </w:tc>
        <w:tc>
          <w:tcPr>
            <w:tcW w:w="425" w:type="dxa"/>
          </w:tcPr>
          <w:p w:rsidR="008922FC" w:rsidRPr="00AB77C5" w:rsidRDefault="008922FC" w:rsidP="008922FC">
            <w:pPr>
              <w:spacing w:after="200" w:line="264" w:lineRule="auto"/>
              <w:ind w:right="-203"/>
              <w:rPr>
                <w:rFonts w:asciiTheme="minorHAnsi" w:hAnsiTheme="minorHAnsi" w:cs="Calibri"/>
                <w:b/>
                <w:sz w:val="20"/>
                <w:szCs w:val="20"/>
              </w:rPr>
            </w:pPr>
          </w:p>
        </w:tc>
        <w:tc>
          <w:tcPr>
            <w:tcW w:w="9077" w:type="dxa"/>
          </w:tcPr>
          <w:p w:rsidR="008922FC" w:rsidRPr="00AB77C5" w:rsidRDefault="008922FC" w:rsidP="008922FC">
            <w:pPr>
              <w:pStyle w:val="aff0"/>
              <w:tabs>
                <w:tab w:val="left" w:pos="426"/>
              </w:tabs>
              <w:ind w:left="0"/>
              <w:contextualSpacing/>
              <w:jc w:val="both"/>
              <w:rPr>
                <w:rFonts w:asciiTheme="minorHAnsi" w:hAnsiTheme="minorHAnsi" w:cs="Calibri"/>
                <w:sz w:val="20"/>
                <w:szCs w:val="20"/>
              </w:rPr>
            </w:pPr>
            <w:r w:rsidRPr="00AB77C5">
              <w:rPr>
                <w:rFonts w:asciiTheme="minorHAnsi" w:hAnsiTheme="minorHAnsi" w:cs="Calibri"/>
                <w:sz w:val="20"/>
                <w:szCs w:val="20"/>
              </w:rPr>
              <w:t xml:space="preserve">της </w:t>
            </w:r>
            <w:r w:rsidRPr="00AB77C5">
              <w:rPr>
                <w:rFonts w:asciiTheme="minorHAnsi" w:hAnsiTheme="minorHAnsi" w:cs="Tahoma"/>
                <w:sz w:val="20"/>
                <w:szCs w:val="20"/>
              </w:rPr>
              <w:t>υπ’ αριθμό 1 της 20.01.2016 (ΦΕΚ 18/Υ.Ο.Δ.Δ.) πράξη του Υπουργικού Συμβουλίου «Επιλογή και διορισμός Γενικού Γραμματέα της Γενικής Γραμματείας Δημοσίων Εσόδων του Υπουργείου Οικονομικών», σε συνδυασμό με τις διατάξεις του πρώτου εδαφίου της παραγράφου 10 του άρθρου 41  του ν. 4389/2016, καθώς και την υπ’ αρ. 5294ΕΞ2020 (ΦΕΚ 27/ΥΟΔΔ/17-1-2020) Απόφαση του Υπουργού Οικονομικών «Ανανέωση της θητείας του Διοικητή της ΑΑΔΕ».</w:t>
            </w:r>
          </w:p>
        </w:tc>
      </w:tr>
      <w:tr w:rsidR="008922FC" w:rsidRPr="00AB77C5" w:rsidTr="00097E5E">
        <w:tc>
          <w:tcPr>
            <w:tcW w:w="279" w:type="dxa"/>
          </w:tcPr>
          <w:p w:rsidR="008922FC" w:rsidRPr="00AB77C5" w:rsidRDefault="008922FC" w:rsidP="008922FC">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3.</w:t>
            </w:r>
          </w:p>
        </w:tc>
        <w:tc>
          <w:tcPr>
            <w:tcW w:w="425" w:type="dxa"/>
          </w:tcPr>
          <w:p w:rsidR="008922FC" w:rsidRPr="00AB77C5" w:rsidRDefault="008922FC" w:rsidP="008922FC">
            <w:pPr>
              <w:spacing w:after="200" w:line="264" w:lineRule="auto"/>
              <w:ind w:right="-203"/>
              <w:rPr>
                <w:rFonts w:asciiTheme="minorHAnsi" w:hAnsiTheme="minorHAnsi" w:cs="Calibri"/>
                <w:b/>
                <w:sz w:val="20"/>
                <w:szCs w:val="20"/>
              </w:rPr>
            </w:pPr>
            <w:r w:rsidRPr="00AB77C5">
              <w:rPr>
                <w:rFonts w:asciiTheme="minorHAnsi" w:hAnsiTheme="minorHAnsi" w:cs="Tahoma"/>
                <w:b/>
                <w:sz w:val="20"/>
                <w:szCs w:val="20"/>
              </w:rPr>
              <w:t>α.</w:t>
            </w:r>
          </w:p>
        </w:tc>
        <w:tc>
          <w:tcPr>
            <w:tcW w:w="9077" w:type="dxa"/>
          </w:tcPr>
          <w:p w:rsidR="008922FC" w:rsidRPr="00AB77C5" w:rsidRDefault="008922FC" w:rsidP="00E75F61">
            <w:pPr>
              <w:tabs>
                <w:tab w:val="left" w:pos="426"/>
              </w:tabs>
              <w:contextualSpacing/>
              <w:rPr>
                <w:rFonts w:asciiTheme="minorHAnsi" w:hAnsiTheme="minorHAnsi" w:cstheme="minorHAnsi"/>
                <w:sz w:val="20"/>
                <w:szCs w:val="20"/>
              </w:rPr>
            </w:pPr>
            <w:r w:rsidRPr="00AB77C5">
              <w:rPr>
                <w:rFonts w:asciiTheme="minorHAnsi" w:hAnsiTheme="minorHAnsi" w:cstheme="minorHAnsi"/>
                <w:sz w:val="20"/>
                <w:szCs w:val="20"/>
              </w:rPr>
              <w:t>της υπ’ αριθμό 30/002/000/7302/06-10-2022 (ΑΔΑΜ:22</w:t>
            </w:r>
            <w:r w:rsidRPr="00AB77C5">
              <w:rPr>
                <w:rFonts w:asciiTheme="minorHAnsi" w:hAnsiTheme="minorHAnsi" w:cstheme="minorHAnsi"/>
                <w:sz w:val="20"/>
                <w:szCs w:val="20"/>
                <w:lang w:val="en-US"/>
              </w:rPr>
              <w:t>REQ</w:t>
            </w:r>
            <w:r w:rsidRPr="00AB77C5">
              <w:rPr>
                <w:rFonts w:asciiTheme="minorHAnsi" w:hAnsiTheme="minorHAnsi" w:cstheme="minorHAnsi"/>
                <w:sz w:val="20"/>
                <w:szCs w:val="20"/>
              </w:rPr>
              <w:t>011406226, ΑΔΑ: 9Ρ1946ΜΠ3Ζ-41Γ, ΕΑΔ 2022/157) Απόφασης του Διοικητή της Ανεξάρτητης Αρχής Δημοσίων Εσόδων, σχετικά με την έγκριση ανάληψης πολυετούς υποχρέωσης συνολικού ποσού διακοσίων δέκα χιλιάδων οκτακοσίων ευρώ  (210.810,00), σε βάρος του προϋπολογισμού εξόδων του Ε.Τ.Ε.Π.Π.Α.Α., οικονομικού έτους 2023, ΚΑΕ 7131«Προμήθεια επιστημονικών οργάνων», για την προμήθεια δύο (2) συστημάτων αέριας χρωματογραφίας, για τις ανάγκες της Χ.Υ. Πειραιά και της Χ.Υ. Κεντρικής Μακεδονίας, με τη διαδικασία του διεθνούς ανοικτού διαγωνισμού.</w:t>
            </w:r>
          </w:p>
        </w:tc>
      </w:tr>
      <w:tr w:rsidR="008922FC" w:rsidRPr="00AB77C5" w:rsidTr="00097E5E">
        <w:tc>
          <w:tcPr>
            <w:tcW w:w="279" w:type="dxa"/>
          </w:tcPr>
          <w:p w:rsidR="008922FC" w:rsidRPr="00AB77C5" w:rsidRDefault="008922FC" w:rsidP="008922FC">
            <w:pPr>
              <w:spacing w:after="200" w:line="264" w:lineRule="auto"/>
              <w:ind w:right="-203"/>
              <w:rPr>
                <w:rFonts w:asciiTheme="minorHAnsi" w:hAnsiTheme="minorHAnsi" w:cs="Tahoma"/>
                <w:b/>
                <w:sz w:val="20"/>
                <w:szCs w:val="20"/>
              </w:rPr>
            </w:pPr>
          </w:p>
        </w:tc>
        <w:tc>
          <w:tcPr>
            <w:tcW w:w="425" w:type="dxa"/>
          </w:tcPr>
          <w:p w:rsidR="008922FC" w:rsidRPr="00AB77C5" w:rsidRDefault="008922FC" w:rsidP="008922FC">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β.</w:t>
            </w:r>
          </w:p>
        </w:tc>
        <w:tc>
          <w:tcPr>
            <w:tcW w:w="9077" w:type="dxa"/>
          </w:tcPr>
          <w:p w:rsidR="008922FC" w:rsidRPr="00AB77C5" w:rsidRDefault="008922FC" w:rsidP="00E75F61">
            <w:pPr>
              <w:pStyle w:val="aff0"/>
              <w:tabs>
                <w:tab w:val="left" w:pos="426"/>
              </w:tabs>
              <w:ind w:left="0"/>
              <w:contextualSpacing/>
              <w:jc w:val="both"/>
              <w:rPr>
                <w:rFonts w:asciiTheme="minorHAnsi" w:hAnsiTheme="minorHAnsi" w:cstheme="minorHAnsi"/>
                <w:strike/>
                <w:sz w:val="20"/>
                <w:szCs w:val="20"/>
              </w:rPr>
            </w:pPr>
            <w:r w:rsidRPr="00AB77C5">
              <w:rPr>
                <w:rFonts w:asciiTheme="minorHAnsi" w:hAnsiTheme="minorHAnsi" w:cstheme="minorHAnsi"/>
                <w:color w:val="000000" w:themeColor="text1"/>
                <w:sz w:val="20"/>
                <w:szCs w:val="20"/>
              </w:rPr>
              <w:t>της υπ’ αριθμό 30/002/000/7372/13-10-20222 ( ΑΔΑ: 9Υ0Σ46ΜΠ3Ζ-6ΡΙ) Βεβαίωσης της Διεύθυνσης Σχεδιασμού και Υποστήριξης Εργαστηρίων επί απόφασης πολυετούς υποχρέωσης,</w:t>
            </w:r>
            <w:r w:rsidRPr="00AB77C5">
              <w:rPr>
                <w:rFonts w:asciiTheme="minorHAnsi" w:hAnsiTheme="minorHAnsi" w:cstheme="minorHAnsi"/>
                <w:sz w:val="20"/>
                <w:szCs w:val="20"/>
              </w:rPr>
              <w:t xml:space="preserve"> συνολικού ποσού διακοσίων δέκα χιλιάδων οκτακοσίων ευρώ  (210.800,00)</w:t>
            </w:r>
            <w:r w:rsidRPr="00AB77C5">
              <w:rPr>
                <w:rFonts w:asciiTheme="minorHAnsi" w:hAnsiTheme="minorHAnsi" w:cstheme="minorHAnsi"/>
                <w:color w:val="000000" w:themeColor="text1"/>
                <w:sz w:val="20"/>
                <w:szCs w:val="20"/>
              </w:rPr>
              <w:t xml:space="preserve"> σε βάρος του προϋπολογισμού εξόδων του Ε.Τ.Ε.Π.Π.Α.Α. οικονομικού έτους 2023, </w:t>
            </w:r>
            <w:r w:rsidRPr="00AB77C5">
              <w:rPr>
                <w:rFonts w:asciiTheme="minorHAnsi" w:hAnsiTheme="minorHAnsi" w:cstheme="minorHAnsi"/>
                <w:sz w:val="20"/>
                <w:szCs w:val="20"/>
              </w:rPr>
              <w:t>ΚΑΕ 7131 «Προμήθεια επιστημονικών οργάνων», για την προμήθεια δύο (2) συστημάτων αέριας χρωματογραφίας, για τις ανάγκες της Χ.Υ. Πειραιά και της Χ.Υ. Κεντρικής Μακεδονίας, με τη διαδικασία του διεθνούς ανοικτού διαγωνισμού.</w:t>
            </w:r>
          </w:p>
        </w:tc>
      </w:tr>
      <w:tr w:rsidR="008922FC" w:rsidRPr="00AB77C5" w:rsidTr="00097E5E">
        <w:tc>
          <w:tcPr>
            <w:tcW w:w="279" w:type="dxa"/>
          </w:tcPr>
          <w:p w:rsidR="008922FC" w:rsidRPr="00AB77C5" w:rsidRDefault="008922FC" w:rsidP="008922FC">
            <w:pPr>
              <w:spacing w:after="200" w:line="264" w:lineRule="auto"/>
              <w:ind w:right="-203"/>
              <w:rPr>
                <w:rFonts w:asciiTheme="minorHAnsi" w:hAnsiTheme="minorHAnsi" w:cs="Tahoma"/>
                <w:b/>
                <w:sz w:val="20"/>
                <w:szCs w:val="20"/>
              </w:rPr>
            </w:pPr>
          </w:p>
        </w:tc>
        <w:tc>
          <w:tcPr>
            <w:tcW w:w="425" w:type="dxa"/>
          </w:tcPr>
          <w:p w:rsidR="008922FC" w:rsidRPr="00AB77C5" w:rsidRDefault="008922FC" w:rsidP="008922FC">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γ.</w:t>
            </w:r>
          </w:p>
        </w:tc>
        <w:tc>
          <w:tcPr>
            <w:tcW w:w="9077" w:type="dxa"/>
          </w:tcPr>
          <w:p w:rsidR="008922FC" w:rsidRPr="00AB77C5" w:rsidRDefault="008922FC" w:rsidP="008922FC">
            <w:pPr>
              <w:tabs>
                <w:tab w:val="left" w:pos="426"/>
              </w:tabs>
              <w:contextualSpacing/>
              <w:rPr>
                <w:rFonts w:asciiTheme="minorHAnsi" w:hAnsiTheme="minorHAnsi" w:cstheme="minorHAnsi"/>
                <w:color w:val="000000" w:themeColor="text1"/>
                <w:sz w:val="20"/>
                <w:szCs w:val="20"/>
              </w:rPr>
            </w:pPr>
            <w:r w:rsidRPr="00AB77C5">
              <w:rPr>
                <w:rFonts w:asciiTheme="minorHAnsi" w:hAnsiTheme="minorHAnsi" w:cstheme="minorHAnsi"/>
                <w:color w:val="000000" w:themeColor="text1"/>
                <w:sz w:val="20"/>
                <w:szCs w:val="20"/>
              </w:rPr>
              <w:t>της υπ’ αριθμό  30/002/000/7146/04-10-2022 (ΑΔΑΜ: 22REQ011372243, ΑΔΑ: 6Θ1Δ46ΜΠ3Ζ-9Τ8, ΕΑΔ 2022/157) Απόφασης του Διοικητή της Ανεξάρτητης Αρχής Δημοσίων Εσόδων, σχετικά με την έγκριση ανάληψης πολυετούς υποχρέωσης συνολικού ποσού τριάντα έξι χιλιάδων τετρακοσίων πενήντα έξι ευρώ (36.456,00€), σε βάρος του προϋπολογισμού εξόδων του Ε.Τ.Ε.Π.Π.Α.Α. οικονομικών ετών 2026-2028, ΚΑΕ 0889  «Συντήρηση και επισκευή λοιπού εξοπλισμού», για την τριετή επέκτασή της δωρεάν διετούς εγγύησης καλής λειτουργίας, δύο συστημάτων αέριας χρωματογραφίας για τις  ανάγκες της Χ.Υ. Πειραιά και της Χ.Υ. Κεντρικής Μακεδονίας.</w:t>
            </w:r>
          </w:p>
        </w:tc>
      </w:tr>
      <w:tr w:rsidR="008922FC" w:rsidRPr="00AB77C5" w:rsidTr="00097E5E">
        <w:tc>
          <w:tcPr>
            <w:tcW w:w="279" w:type="dxa"/>
          </w:tcPr>
          <w:p w:rsidR="008922FC" w:rsidRPr="00AB77C5" w:rsidRDefault="008922FC" w:rsidP="008922FC">
            <w:pPr>
              <w:spacing w:after="200" w:line="264" w:lineRule="auto"/>
              <w:ind w:right="-203"/>
              <w:rPr>
                <w:rFonts w:asciiTheme="minorHAnsi" w:hAnsiTheme="minorHAnsi" w:cs="Tahoma"/>
                <w:b/>
                <w:sz w:val="20"/>
                <w:szCs w:val="20"/>
              </w:rPr>
            </w:pPr>
          </w:p>
        </w:tc>
        <w:tc>
          <w:tcPr>
            <w:tcW w:w="425" w:type="dxa"/>
          </w:tcPr>
          <w:p w:rsidR="008922FC" w:rsidRPr="00AB77C5" w:rsidRDefault="008922FC" w:rsidP="008922FC">
            <w:pPr>
              <w:spacing w:after="200" w:line="264" w:lineRule="auto"/>
              <w:ind w:right="-203"/>
              <w:rPr>
                <w:rFonts w:asciiTheme="minorHAnsi" w:hAnsiTheme="minorHAnsi" w:cs="Tahoma"/>
                <w:b/>
                <w:sz w:val="20"/>
                <w:szCs w:val="20"/>
              </w:rPr>
            </w:pPr>
            <w:r w:rsidRPr="00AB77C5">
              <w:rPr>
                <w:rFonts w:asciiTheme="minorHAnsi" w:hAnsiTheme="minorHAnsi" w:cs="Tahoma"/>
                <w:b/>
                <w:sz w:val="20"/>
                <w:szCs w:val="20"/>
              </w:rPr>
              <w:t>δ.</w:t>
            </w:r>
          </w:p>
        </w:tc>
        <w:tc>
          <w:tcPr>
            <w:tcW w:w="9077" w:type="dxa"/>
          </w:tcPr>
          <w:p w:rsidR="008922FC" w:rsidRPr="00AB77C5" w:rsidRDefault="008922FC" w:rsidP="008922FC">
            <w:pPr>
              <w:tabs>
                <w:tab w:val="left" w:pos="426"/>
              </w:tabs>
              <w:contextualSpacing/>
              <w:rPr>
                <w:rFonts w:asciiTheme="minorHAnsi" w:hAnsiTheme="minorHAnsi" w:cstheme="minorHAnsi"/>
                <w:color w:val="000000" w:themeColor="text1"/>
                <w:sz w:val="20"/>
                <w:szCs w:val="20"/>
              </w:rPr>
            </w:pPr>
            <w:r w:rsidRPr="00AB77C5">
              <w:rPr>
                <w:rFonts w:asciiTheme="minorHAnsi" w:hAnsiTheme="minorHAnsi" w:cstheme="minorHAnsi"/>
                <w:color w:val="000000" w:themeColor="text1"/>
                <w:sz w:val="20"/>
                <w:szCs w:val="20"/>
              </w:rPr>
              <w:t>της υπ’ αριθμό 30/002/000/7341/13-10-20222 (ΑΔΑ: 6ΩΗΤ46ΜΠ3Ζ-Λ5Ε) Βεβαίωσης της Διεύθυνσης Σχεδιασμού και Υποστήριξης Εργαστηρίων επί απόφασης πολυετούς υποχρέωσης, συνολικού ποσού τριάντα έξι χιλιάδων τετρακοσίων πενήντα έξι ευρώ (36.456,00€), ΚΑΕ 0889  «Συντήρηση και επισκευή λοιπού εξοπλισμού», σε βάρος του προϋπολογισμού εξόδων του Ε.Τ.Ε.Π.Π.Α.Α. οικονομικών ετών 2026-2028, για την τριετή επέκτασή της δωρεάν διετούς εγγύησης καλής λειτουργίας, δύο συστημάτων αέριας χρωματογραφίας για τις  ανάγκες της Χ.Υ. Πειραιά και της Χ.Υ. Κεντρικής Μακεδονίας.</w:t>
            </w:r>
          </w:p>
        </w:tc>
      </w:tr>
    </w:tbl>
    <w:p w:rsidR="009C7624" w:rsidRPr="00AB77C5" w:rsidRDefault="009C7624" w:rsidP="00050BE2">
      <w:pPr>
        <w:pStyle w:val="20"/>
        <w:tabs>
          <w:tab w:val="left" w:pos="2694"/>
        </w:tabs>
        <w:spacing w:after="0" w:line="240" w:lineRule="auto"/>
        <w:rPr>
          <w:rFonts w:asciiTheme="minorHAnsi" w:hAnsiTheme="minorHAnsi"/>
          <w:b/>
          <w:sz w:val="20"/>
          <w:szCs w:val="20"/>
          <w:u w:val="single"/>
        </w:rPr>
      </w:pPr>
    </w:p>
    <w:p w:rsidR="00A9345F" w:rsidRPr="00AB77C5" w:rsidRDefault="00CA0610" w:rsidP="00991444">
      <w:pPr>
        <w:pStyle w:val="2"/>
        <w:spacing w:after="0"/>
        <w:rPr>
          <w:rFonts w:asciiTheme="minorHAnsi" w:hAnsiTheme="minorHAnsi"/>
          <w:sz w:val="20"/>
          <w:szCs w:val="20"/>
          <w:u w:val="single"/>
        </w:rPr>
      </w:pPr>
      <w:bookmarkStart w:id="6" w:name="_Toc106717405"/>
      <w:r w:rsidRPr="00AB77C5">
        <w:rPr>
          <w:rFonts w:asciiTheme="minorHAnsi" w:hAnsiTheme="minorHAnsi"/>
          <w:sz w:val="20"/>
          <w:szCs w:val="20"/>
          <w:u w:val="single"/>
        </w:rPr>
        <w:t xml:space="preserve">1.5 </w:t>
      </w:r>
      <w:r w:rsidR="00286B22" w:rsidRPr="00AB77C5">
        <w:rPr>
          <w:rFonts w:asciiTheme="minorHAnsi" w:hAnsiTheme="minorHAnsi"/>
          <w:sz w:val="20"/>
          <w:szCs w:val="20"/>
          <w:u w:val="single"/>
        </w:rPr>
        <w:t>Προθεσμία παραλαβής προσφορών και διενέργεια διαγωνισμού</w:t>
      </w:r>
      <w:bookmarkEnd w:id="6"/>
    </w:p>
    <w:p w:rsidR="00991444" w:rsidRPr="00AB77C5" w:rsidRDefault="00991444" w:rsidP="00991444">
      <w:pPr>
        <w:rPr>
          <w:rFonts w:asciiTheme="minorHAnsi" w:hAnsiTheme="minorHAnsi"/>
          <w:sz w:val="20"/>
          <w:szCs w:val="20"/>
        </w:rPr>
      </w:pPr>
    </w:p>
    <w:p w:rsidR="00587777" w:rsidRPr="00AB77C5" w:rsidRDefault="00587777" w:rsidP="00991444">
      <w:pPr>
        <w:pStyle w:val="20"/>
        <w:tabs>
          <w:tab w:val="left" w:pos="2694"/>
        </w:tabs>
        <w:spacing w:after="0" w:line="240" w:lineRule="auto"/>
        <w:rPr>
          <w:rFonts w:asciiTheme="minorHAnsi" w:hAnsiTheme="minorHAnsi"/>
          <w:sz w:val="20"/>
          <w:szCs w:val="20"/>
        </w:rPr>
      </w:pPr>
      <w:r w:rsidRPr="00AB77C5">
        <w:rPr>
          <w:rFonts w:asciiTheme="minorHAnsi" w:hAnsiTheme="minorHAnsi"/>
          <w:sz w:val="20"/>
          <w:szCs w:val="20"/>
        </w:rPr>
        <w:t>Η καταληκτική ημερομηνία παραλαβής των προσφορών είναι η</w:t>
      </w:r>
      <w:r w:rsidR="00B57337" w:rsidRPr="00AB77C5">
        <w:rPr>
          <w:rFonts w:asciiTheme="minorHAnsi" w:hAnsiTheme="minorHAnsi"/>
          <w:sz w:val="20"/>
          <w:szCs w:val="20"/>
        </w:rPr>
        <w:t xml:space="preserve"> </w:t>
      </w:r>
      <w:r w:rsidR="00F95421" w:rsidRPr="00F95421">
        <w:rPr>
          <w:rFonts w:asciiTheme="minorHAnsi" w:hAnsiTheme="minorHAnsi"/>
          <w:sz w:val="20"/>
          <w:szCs w:val="20"/>
        </w:rPr>
        <w:t>12</w:t>
      </w:r>
      <w:r w:rsidR="00F95421" w:rsidRPr="00F95421">
        <w:rPr>
          <w:rFonts w:asciiTheme="minorHAnsi" w:hAnsiTheme="minorHAnsi"/>
          <w:sz w:val="20"/>
          <w:szCs w:val="20"/>
          <w:vertAlign w:val="superscript"/>
        </w:rPr>
        <w:t>η</w:t>
      </w:r>
      <w:r w:rsidR="00F95421">
        <w:rPr>
          <w:rFonts w:asciiTheme="minorHAnsi" w:hAnsiTheme="minorHAnsi"/>
          <w:sz w:val="20"/>
          <w:szCs w:val="20"/>
        </w:rPr>
        <w:t xml:space="preserve"> Δεκεμβρίου</w:t>
      </w:r>
      <w:r w:rsidR="005F7CF1" w:rsidRPr="00AB77C5">
        <w:rPr>
          <w:rFonts w:asciiTheme="minorHAnsi" w:hAnsiTheme="minorHAnsi" w:cstheme="minorHAnsi"/>
          <w:b/>
          <w:sz w:val="20"/>
          <w:szCs w:val="20"/>
          <w:lang w:eastAsia="el-GR"/>
        </w:rPr>
        <w:t xml:space="preserve">, </w:t>
      </w:r>
      <w:r w:rsidR="005F7CF1" w:rsidRPr="00AB77C5">
        <w:rPr>
          <w:rFonts w:asciiTheme="minorHAnsi" w:hAnsiTheme="minorHAnsi" w:cstheme="minorHAnsi"/>
          <w:sz w:val="20"/>
          <w:szCs w:val="20"/>
          <w:lang w:eastAsia="el-GR"/>
        </w:rPr>
        <w:t xml:space="preserve">ημέρα </w:t>
      </w:r>
      <w:r w:rsidR="00F95421">
        <w:rPr>
          <w:rFonts w:asciiTheme="minorHAnsi" w:hAnsiTheme="minorHAnsi" w:cstheme="minorHAnsi"/>
          <w:sz w:val="20"/>
          <w:szCs w:val="20"/>
          <w:lang w:eastAsia="el-GR"/>
        </w:rPr>
        <w:t xml:space="preserve">Δευτέρα </w:t>
      </w:r>
      <w:r w:rsidR="00C10F75" w:rsidRPr="00AB77C5">
        <w:rPr>
          <w:rFonts w:asciiTheme="minorHAnsi" w:hAnsiTheme="minorHAnsi" w:cstheme="minorHAnsi"/>
          <w:sz w:val="20"/>
          <w:szCs w:val="20"/>
          <w:lang w:eastAsia="el-GR"/>
        </w:rPr>
        <w:t>κ</w:t>
      </w:r>
      <w:r w:rsidR="005F7CF1" w:rsidRPr="00AB77C5">
        <w:rPr>
          <w:rFonts w:asciiTheme="minorHAnsi" w:hAnsiTheme="minorHAnsi" w:cstheme="minorHAnsi"/>
          <w:sz w:val="20"/>
          <w:szCs w:val="20"/>
          <w:lang w:eastAsia="el-GR"/>
        </w:rPr>
        <w:t>αι ώρα 23:30.</w:t>
      </w:r>
    </w:p>
    <w:p w:rsidR="0003437B" w:rsidRPr="00AB77C5" w:rsidRDefault="0003437B" w:rsidP="00991444">
      <w:pPr>
        <w:pStyle w:val="20"/>
        <w:tabs>
          <w:tab w:val="left" w:pos="2694"/>
        </w:tabs>
        <w:spacing w:after="0" w:line="240" w:lineRule="auto"/>
        <w:rPr>
          <w:rFonts w:asciiTheme="minorHAnsi" w:hAnsiTheme="minorHAnsi"/>
          <w:sz w:val="20"/>
          <w:szCs w:val="20"/>
        </w:rPr>
      </w:pPr>
      <w:r w:rsidRPr="00AB77C5">
        <w:rPr>
          <w:rFonts w:asciiTheme="minorHAnsi" w:hAnsiTheme="minorHAnsi"/>
          <w:sz w:val="20"/>
          <w:szCs w:val="20"/>
        </w:rP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t>
      </w:r>
      <w:hyperlink r:id="rId15" w:history="1">
        <w:r w:rsidRPr="00AB77C5">
          <w:rPr>
            <w:rFonts w:asciiTheme="minorHAnsi" w:hAnsiTheme="minorHAnsi"/>
            <w:sz w:val="20"/>
            <w:szCs w:val="20"/>
          </w:rPr>
          <w:t>www.promitheus.gov.gr</w:t>
        </w:r>
      </w:hyperlink>
      <w:r w:rsidRPr="00AB77C5">
        <w:rPr>
          <w:rFonts w:asciiTheme="minorHAnsi" w:hAnsiTheme="minorHAnsi"/>
          <w:sz w:val="20"/>
          <w:szCs w:val="20"/>
        </w:rPr>
        <w:t xml:space="preserve">) </w:t>
      </w:r>
    </w:p>
    <w:p w:rsidR="00E733D3" w:rsidRPr="00AB77C5" w:rsidRDefault="00E733D3" w:rsidP="007342AF">
      <w:pPr>
        <w:rPr>
          <w:rFonts w:asciiTheme="minorHAnsi" w:hAnsiTheme="minorHAnsi" w:cs="Arial"/>
          <w:b/>
          <w:sz w:val="20"/>
          <w:szCs w:val="20"/>
        </w:rPr>
      </w:pPr>
    </w:p>
    <w:tbl>
      <w:tblPr>
        <w:tblpPr w:leftFromText="180" w:rightFromText="180" w:vertAnchor="text" w:horzAnchor="margin" w:tblpXSpec="center" w:tblpY="17"/>
        <w:tblW w:w="10669" w:type="dxa"/>
        <w:tblBorders>
          <w:top w:val="nil"/>
          <w:left w:val="nil"/>
          <w:bottom w:val="nil"/>
          <w:right w:val="nil"/>
        </w:tblBorders>
        <w:tblLayout w:type="fixed"/>
        <w:tblLook w:val="0000" w:firstRow="0" w:lastRow="0" w:firstColumn="0" w:lastColumn="0" w:noHBand="0" w:noVBand="0"/>
      </w:tblPr>
      <w:tblGrid>
        <w:gridCol w:w="2263"/>
        <w:gridCol w:w="2268"/>
        <w:gridCol w:w="2127"/>
        <w:gridCol w:w="1984"/>
        <w:gridCol w:w="2027"/>
      </w:tblGrid>
      <w:tr w:rsidR="00E733D3" w:rsidRPr="00AB77C5" w:rsidTr="00D5587E">
        <w:trPr>
          <w:trHeight w:val="385"/>
        </w:trPr>
        <w:tc>
          <w:tcPr>
            <w:tcW w:w="2263" w:type="dxa"/>
            <w:tcBorders>
              <w:top w:val="single" w:sz="6" w:space="0" w:color="000000"/>
              <w:left w:val="single" w:sz="4" w:space="0" w:color="000000"/>
              <w:bottom w:val="single" w:sz="6" w:space="0" w:color="000000"/>
              <w:right w:val="single" w:sz="4" w:space="0" w:color="000000"/>
            </w:tcBorders>
            <w:vAlign w:val="center"/>
          </w:tcPr>
          <w:p w:rsidR="00E733D3" w:rsidRPr="00AB77C5" w:rsidRDefault="00E733D3" w:rsidP="002B17A9">
            <w:pPr>
              <w:pStyle w:val="Default"/>
              <w:jc w:val="left"/>
              <w:rPr>
                <w:rFonts w:asciiTheme="minorHAnsi" w:hAnsiTheme="minorHAnsi" w:cs="Calibri"/>
                <w:sz w:val="20"/>
                <w:szCs w:val="20"/>
              </w:rPr>
            </w:pPr>
            <w:r w:rsidRPr="00AB77C5">
              <w:rPr>
                <w:rFonts w:asciiTheme="minorHAnsi" w:hAnsiTheme="minorHAnsi" w:cs="Calibri"/>
                <w:sz w:val="20"/>
                <w:szCs w:val="20"/>
              </w:rPr>
              <w:t xml:space="preserve">ΔΙΑΔΙΚΤΥΑΚΟΣ ΤΟΠΟΣ ΥΠΟΒΟΛΗΣ ΠΡΟΣΦΟΡΑΣ </w:t>
            </w:r>
          </w:p>
        </w:tc>
        <w:tc>
          <w:tcPr>
            <w:tcW w:w="2268" w:type="dxa"/>
            <w:tcBorders>
              <w:top w:val="single" w:sz="6" w:space="0" w:color="000000"/>
              <w:left w:val="single" w:sz="4" w:space="0" w:color="000000"/>
              <w:bottom w:val="single" w:sz="6" w:space="0" w:color="000000"/>
              <w:right w:val="single" w:sz="4" w:space="0" w:color="000000"/>
            </w:tcBorders>
          </w:tcPr>
          <w:p w:rsidR="00E733D3" w:rsidRPr="00AB77C5" w:rsidRDefault="00E733D3" w:rsidP="00F74A1D">
            <w:pPr>
              <w:pStyle w:val="Default"/>
              <w:jc w:val="center"/>
              <w:rPr>
                <w:rFonts w:asciiTheme="minorHAnsi" w:hAnsiTheme="minorHAnsi" w:cs="Calibri"/>
                <w:sz w:val="20"/>
                <w:szCs w:val="20"/>
              </w:rPr>
            </w:pPr>
            <w:r w:rsidRPr="00AB77C5">
              <w:rPr>
                <w:rFonts w:asciiTheme="minorHAnsi" w:hAnsiTheme="minorHAnsi" w:cs="Calibri"/>
                <w:sz w:val="20"/>
                <w:szCs w:val="20"/>
              </w:rPr>
              <w:t xml:space="preserve">ΗΜΕΡΟΜΗΝΙΑ ΑΝΑΡΤΗΣΗΣ ΤΗΣ ΔΙΑΚΗΡΥΞΗΣ ΣΤΗ ΔΙΑΔΙΚΤΥΑΚΗ ΠΥΛΗ ΤΟΥ ΕΣΗΔΗΣ </w:t>
            </w:r>
            <w:r w:rsidR="00556DFC" w:rsidRPr="00AB77C5">
              <w:rPr>
                <w:rFonts w:asciiTheme="minorHAnsi" w:hAnsiTheme="minorHAnsi" w:cs="Calibri"/>
                <w:sz w:val="20"/>
                <w:szCs w:val="20"/>
              </w:rPr>
              <w:t>ΚΑΙ ΕΝΑΡΞΗΣ ΥΠΟΒΟΛΗΣ ΠΡΟΣΦΟΡΩΝ</w:t>
            </w:r>
          </w:p>
        </w:tc>
        <w:tc>
          <w:tcPr>
            <w:tcW w:w="2127" w:type="dxa"/>
            <w:tcBorders>
              <w:top w:val="single" w:sz="6" w:space="0" w:color="000000"/>
              <w:left w:val="single" w:sz="4" w:space="0" w:color="000000"/>
              <w:bottom w:val="single" w:sz="6" w:space="0" w:color="000000"/>
              <w:right w:val="single" w:sz="4" w:space="0" w:color="000000"/>
            </w:tcBorders>
            <w:vAlign w:val="center"/>
          </w:tcPr>
          <w:p w:rsidR="00E733D3" w:rsidRPr="00AB77C5" w:rsidRDefault="00E733D3" w:rsidP="002B17A9">
            <w:pPr>
              <w:pStyle w:val="Default"/>
              <w:jc w:val="center"/>
              <w:rPr>
                <w:rFonts w:asciiTheme="minorHAnsi" w:hAnsiTheme="minorHAnsi" w:cs="Calibri"/>
                <w:sz w:val="20"/>
                <w:szCs w:val="20"/>
              </w:rPr>
            </w:pPr>
            <w:r w:rsidRPr="00AB77C5">
              <w:rPr>
                <w:rFonts w:asciiTheme="minorHAnsi" w:hAnsiTheme="minorHAnsi" w:cs="Calibri"/>
                <w:sz w:val="20"/>
                <w:szCs w:val="20"/>
              </w:rPr>
              <w:t>ΚΑΤΑΛΗΚΤΙΚΗ ΗΜΕΡΟΜΗΝΙΑ ΔΙΑΔΙΚΤΥΑΚΗΣ ΥΠΟΒΟΛΗΣ ΠΡΟΣΦΟΡΩΝ</w:t>
            </w:r>
          </w:p>
        </w:tc>
        <w:tc>
          <w:tcPr>
            <w:tcW w:w="1984" w:type="dxa"/>
            <w:tcBorders>
              <w:top w:val="single" w:sz="6" w:space="0" w:color="000000"/>
              <w:left w:val="single" w:sz="4" w:space="0" w:color="000000"/>
              <w:bottom w:val="single" w:sz="6" w:space="0" w:color="000000"/>
              <w:right w:val="single" w:sz="4" w:space="0" w:color="000000"/>
            </w:tcBorders>
          </w:tcPr>
          <w:p w:rsidR="00E733D3" w:rsidRPr="00AB77C5" w:rsidRDefault="00E733D3" w:rsidP="00F74A1D">
            <w:pPr>
              <w:pStyle w:val="Default"/>
              <w:jc w:val="center"/>
              <w:rPr>
                <w:rFonts w:asciiTheme="minorHAnsi" w:hAnsiTheme="minorHAnsi" w:cs="Calibri"/>
                <w:sz w:val="20"/>
                <w:szCs w:val="20"/>
              </w:rPr>
            </w:pPr>
            <w:r w:rsidRPr="00AB77C5">
              <w:rPr>
                <w:rFonts w:asciiTheme="minorHAnsi" w:hAnsiTheme="minorHAnsi" w:cs="Calibri"/>
                <w:sz w:val="20"/>
                <w:szCs w:val="20"/>
              </w:rPr>
              <w:t>ΤΟΠΟΣ                                      ΥΠΟΒΟΛΗΣ ΦΥΣΙΚΩΝ ΔΙΚΑΙΟΛΟΓΗΤΙΚΩΝ</w:t>
            </w:r>
          </w:p>
        </w:tc>
        <w:tc>
          <w:tcPr>
            <w:tcW w:w="2027" w:type="dxa"/>
            <w:tcBorders>
              <w:top w:val="single" w:sz="6" w:space="0" w:color="000000"/>
              <w:left w:val="single" w:sz="4" w:space="0" w:color="000000"/>
              <w:bottom w:val="single" w:sz="6" w:space="0" w:color="000000"/>
              <w:right w:val="single" w:sz="4" w:space="0" w:color="000000"/>
            </w:tcBorders>
          </w:tcPr>
          <w:p w:rsidR="00E733D3" w:rsidRPr="00AB77C5" w:rsidRDefault="00E733D3" w:rsidP="00F74A1D">
            <w:pPr>
              <w:jc w:val="center"/>
              <w:rPr>
                <w:rFonts w:asciiTheme="minorHAnsi" w:hAnsiTheme="minorHAnsi" w:cs="Calibri"/>
                <w:color w:val="000000"/>
                <w:sz w:val="20"/>
                <w:szCs w:val="20"/>
                <w:lang w:eastAsia="en-US"/>
              </w:rPr>
            </w:pPr>
            <w:r w:rsidRPr="00AB77C5">
              <w:rPr>
                <w:rFonts w:asciiTheme="minorHAnsi" w:hAnsiTheme="minorHAnsi" w:cs="Calibri"/>
                <w:color w:val="000000"/>
                <w:sz w:val="20"/>
                <w:szCs w:val="20"/>
                <w:lang w:eastAsia="en-US"/>
              </w:rPr>
              <w:t xml:space="preserve">ΗΜΕΡΟΜΗΝΙΑ, ΗΜΕΡΑ, ΩΡΑ </w:t>
            </w:r>
            <w:r w:rsidR="00ED07D5" w:rsidRPr="00AB77C5">
              <w:rPr>
                <w:rFonts w:asciiTheme="minorHAnsi" w:hAnsiTheme="minorHAnsi" w:cs="Calibri"/>
                <w:sz w:val="20"/>
                <w:szCs w:val="20"/>
              </w:rPr>
              <w:t xml:space="preserve"> ΑΠΟΣΦΡΑΓΙΣΗΣ</w:t>
            </w:r>
          </w:p>
          <w:p w:rsidR="00E733D3" w:rsidRPr="00AB77C5" w:rsidRDefault="00E733D3" w:rsidP="00ED07D5">
            <w:pPr>
              <w:pStyle w:val="Default"/>
              <w:jc w:val="center"/>
              <w:rPr>
                <w:rFonts w:asciiTheme="minorHAnsi" w:hAnsiTheme="minorHAnsi" w:cs="Calibri"/>
                <w:sz w:val="20"/>
                <w:szCs w:val="20"/>
              </w:rPr>
            </w:pPr>
            <w:r w:rsidRPr="00AB77C5">
              <w:rPr>
                <w:rFonts w:asciiTheme="minorHAnsi" w:hAnsiTheme="minorHAnsi" w:cs="Calibri"/>
                <w:sz w:val="20"/>
                <w:szCs w:val="20"/>
              </w:rPr>
              <w:t>ΔΙΑΓΩΝΙΣΜΟΥ</w:t>
            </w:r>
          </w:p>
        </w:tc>
      </w:tr>
      <w:tr w:rsidR="005F7CF1" w:rsidRPr="00AB77C5" w:rsidTr="006935E7">
        <w:trPr>
          <w:trHeight w:val="765"/>
        </w:trPr>
        <w:tc>
          <w:tcPr>
            <w:tcW w:w="2263" w:type="dxa"/>
            <w:tcBorders>
              <w:top w:val="single" w:sz="6" w:space="0" w:color="000000"/>
              <w:left w:val="single" w:sz="4" w:space="0" w:color="000000"/>
              <w:bottom w:val="single" w:sz="6" w:space="0" w:color="000000"/>
              <w:right w:val="single" w:sz="4" w:space="0" w:color="000000"/>
            </w:tcBorders>
            <w:vAlign w:val="center"/>
          </w:tcPr>
          <w:p w:rsidR="005F7CF1" w:rsidRPr="00AB77C5" w:rsidRDefault="005F7CF1" w:rsidP="005F7CF1">
            <w:pPr>
              <w:pStyle w:val="Default"/>
              <w:jc w:val="left"/>
              <w:rPr>
                <w:rFonts w:asciiTheme="minorHAnsi" w:hAnsiTheme="minorHAnsi" w:cs="Calibri"/>
                <w:color w:val="auto"/>
                <w:sz w:val="20"/>
                <w:szCs w:val="20"/>
              </w:rPr>
            </w:pPr>
            <w:r w:rsidRPr="00AB77C5">
              <w:rPr>
                <w:rFonts w:asciiTheme="minorHAnsi" w:hAnsiTheme="minorHAnsi" w:cs="Calibri"/>
                <w:color w:val="auto"/>
                <w:sz w:val="20"/>
                <w:szCs w:val="20"/>
              </w:rPr>
              <w:t xml:space="preserve">Διαδικτυακή πύλη www.promitheus.gov.gr του Ε.Σ.Η.ΔΗ.Σ. </w:t>
            </w:r>
          </w:p>
        </w:tc>
        <w:tc>
          <w:tcPr>
            <w:tcW w:w="2268" w:type="dxa"/>
            <w:tcBorders>
              <w:top w:val="single" w:sz="6" w:space="0" w:color="000000"/>
              <w:left w:val="single" w:sz="4" w:space="0" w:color="000000"/>
              <w:bottom w:val="single" w:sz="6" w:space="0" w:color="000000"/>
              <w:right w:val="single" w:sz="4" w:space="0" w:color="000000"/>
            </w:tcBorders>
            <w:vAlign w:val="center"/>
          </w:tcPr>
          <w:p w:rsidR="005F7CF1" w:rsidRPr="00F95421" w:rsidRDefault="00F95421" w:rsidP="005F7CF1">
            <w:pPr>
              <w:pStyle w:val="Default"/>
              <w:spacing w:line="276" w:lineRule="auto"/>
              <w:jc w:val="center"/>
              <w:rPr>
                <w:rFonts w:asciiTheme="minorHAnsi" w:hAnsiTheme="minorHAnsi" w:cstheme="minorHAnsi"/>
                <w:sz w:val="20"/>
                <w:szCs w:val="20"/>
                <w:lang w:val="en-US"/>
              </w:rPr>
            </w:pPr>
            <w:r w:rsidRPr="00F95421">
              <w:rPr>
                <w:rFonts w:asciiTheme="minorHAnsi" w:hAnsiTheme="minorHAnsi" w:cstheme="minorHAnsi"/>
                <w:sz w:val="20"/>
                <w:szCs w:val="20"/>
              </w:rPr>
              <w:t>8/11/2022</w:t>
            </w:r>
          </w:p>
          <w:p w:rsidR="005F7CF1" w:rsidRPr="00F95421" w:rsidRDefault="005F7CF1" w:rsidP="00F95421">
            <w:pPr>
              <w:pStyle w:val="Default"/>
              <w:spacing w:line="276" w:lineRule="auto"/>
              <w:jc w:val="center"/>
              <w:rPr>
                <w:rFonts w:asciiTheme="minorHAnsi" w:hAnsiTheme="minorHAnsi" w:cstheme="minorHAnsi"/>
                <w:sz w:val="20"/>
                <w:szCs w:val="20"/>
                <w:highlight w:val="yellow"/>
              </w:rPr>
            </w:pPr>
            <w:r w:rsidRPr="00F95421">
              <w:rPr>
                <w:rFonts w:asciiTheme="minorHAnsi" w:hAnsiTheme="minorHAnsi" w:cstheme="minorHAnsi"/>
                <w:sz w:val="20"/>
                <w:szCs w:val="20"/>
              </w:rPr>
              <w:t xml:space="preserve">ΗΜΕΡΑ </w:t>
            </w:r>
            <w:r w:rsidR="00F95421" w:rsidRPr="00F95421">
              <w:rPr>
                <w:rFonts w:asciiTheme="minorHAnsi" w:hAnsiTheme="minorHAnsi" w:cstheme="minorHAnsi"/>
                <w:sz w:val="20"/>
                <w:szCs w:val="20"/>
              </w:rPr>
              <w:t>ΤΡΙΤΗ</w:t>
            </w:r>
          </w:p>
        </w:tc>
        <w:tc>
          <w:tcPr>
            <w:tcW w:w="2127" w:type="dxa"/>
            <w:tcBorders>
              <w:top w:val="single" w:sz="6" w:space="0" w:color="000000"/>
              <w:left w:val="single" w:sz="4" w:space="0" w:color="000000"/>
              <w:bottom w:val="single" w:sz="6" w:space="0" w:color="000000"/>
              <w:right w:val="single" w:sz="4" w:space="0" w:color="000000"/>
            </w:tcBorders>
            <w:vAlign w:val="center"/>
          </w:tcPr>
          <w:p w:rsidR="005F7CF1" w:rsidRPr="003D37B3" w:rsidRDefault="003D37B3" w:rsidP="005F7CF1">
            <w:pPr>
              <w:pStyle w:val="Default"/>
              <w:spacing w:line="276" w:lineRule="auto"/>
              <w:jc w:val="center"/>
              <w:rPr>
                <w:rFonts w:asciiTheme="minorHAnsi" w:hAnsiTheme="minorHAnsi" w:cstheme="minorHAnsi"/>
                <w:sz w:val="20"/>
                <w:szCs w:val="20"/>
                <w:lang w:val="en-US"/>
              </w:rPr>
            </w:pPr>
            <w:r>
              <w:rPr>
                <w:rFonts w:asciiTheme="minorHAnsi" w:hAnsiTheme="minorHAnsi" w:cstheme="minorHAnsi"/>
                <w:sz w:val="20"/>
                <w:szCs w:val="20"/>
                <w:lang w:val="en-US"/>
              </w:rPr>
              <w:t>12/12/2022</w:t>
            </w:r>
          </w:p>
          <w:p w:rsidR="005F7CF1" w:rsidRPr="00AB77C5" w:rsidRDefault="005F7CF1" w:rsidP="003D37B3">
            <w:pPr>
              <w:pStyle w:val="Default"/>
              <w:spacing w:line="276" w:lineRule="auto"/>
              <w:jc w:val="center"/>
              <w:rPr>
                <w:rFonts w:asciiTheme="minorHAnsi" w:hAnsiTheme="minorHAnsi" w:cstheme="minorHAnsi"/>
                <w:sz w:val="20"/>
                <w:szCs w:val="20"/>
              </w:rPr>
            </w:pPr>
            <w:r w:rsidRPr="00AB77C5">
              <w:rPr>
                <w:rFonts w:asciiTheme="minorHAnsi" w:hAnsiTheme="minorHAnsi" w:cstheme="minorHAnsi"/>
                <w:sz w:val="20"/>
                <w:szCs w:val="20"/>
              </w:rPr>
              <w:t xml:space="preserve">ΗΜΕΡΑ  </w:t>
            </w:r>
            <w:r w:rsidR="003D37B3">
              <w:rPr>
                <w:rFonts w:asciiTheme="minorHAnsi" w:hAnsiTheme="minorHAnsi" w:cstheme="minorHAnsi"/>
                <w:sz w:val="20"/>
                <w:szCs w:val="20"/>
              </w:rPr>
              <w:t xml:space="preserve">ΔΕΥΤΕΡΑ </w:t>
            </w:r>
            <w:r w:rsidRPr="00AB77C5">
              <w:rPr>
                <w:rFonts w:asciiTheme="minorHAnsi" w:hAnsiTheme="minorHAnsi" w:cstheme="minorHAnsi"/>
                <w:sz w:val="20"/>
                <w:szCs w:val="20"/>
              </w:rPr>
              <w:t>ΚΑΙ ΩΡΑ 23:30</w:t>
            </w:r>
          </w:p>
        </w:tc>
        <w:tc>
          <w:tcPr>
            <w:tcW w:w="1984" w:type="dxa"/>
            <w:tcBorders>
              <w:top w:val="single" w:sz="6" w:space="0" w:color="000000"/>
              <w:left w:val="single" w:sz="4" w:space="0" w:color="000000"/>
              <w:bottom w:val="single" w:sz="6" w:space="0" w:color="000000"/>
              <w:right w:val="single" w:sz="4" w:space="0" w:color="000000"/>
            </w:tcBorders>
            <w:vAlign w:val="center"/>
          </w:tcPr>
          <w:p w:rsidR="005F7CF1" w:rsidRPr="00AB77C5" w:rsidRDefault="005F7CF1" w:rsidP="005F7CF1">
            <w:pPr>
              <w:pStyle w:val="Default"/>
              <w:spacing w:line="276" w:lineRule="auto"/>
              <w:jc w:val="center"/>
              <w:rPr>
                <w:rFonts w:asciiTheme="minorHAnsi" w:hAnsiTheme="minorHAnsi" w:cstheme="minorHAnsi"/>
                <w:sz w:val="20"/>
                <w:szCs w:val="20"/>
              </w:rPr>
            </w:pPr>
            <w:r w:rsidRPr="00AB77C5">
              <w:rPr>
                <w:rFonts w:asciiTheme="minorHAnsi" w:hAnsiTheme="minorHAnsi" w:cstheme="minorHAnsi"/>
                <w:sz w:val="20"/>
                <w:szCs w:val="20"/>
              </w:rPr>
              <w:t>ΓΕΝΙΚΟ ΧΗΜΕΙΟ ΤΟΥ ΚΡΑΤΟΥΣ, Αν. Τσόχα 16, Τ.Κ. 115 21, ΑΘΗΝΑ</w:t>
            </w:r>
          </w:p>
        </w:tc>
        <w:tc>
          <w:tcPr>
            <w:tcW w:w="2027" w:type="dxa"/>
            <w:tcBorders>
              <w:top w:val="single" w:sz="6" w:space="0" w:color="000000"/>
              <w:left w:val="single" w:sz="4" w:space="0" w:color="000000"/>
              <w:bottom w:val="single" w:sz="6" w:space="0" w:color="000000"/>
              <w:right w:val="single" w:sz="4" w:space="0" w:color="000000"/>
            </w:tcBorders>
            <w:vAlign w:val="center"/>
          </w:tcPr>
          <w:p w:rsidR="005F7CF1" w:rsidRPr="003D37B3" w:rsidRDefault="003D37B3" w:rsidP="005F7CF1">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15/12/2022</w:t>
            </w:r>
          </w:p>
          <w:p w:rsidR="005F7CF1" w:rsidRPr="00AB77C5" w:rsidRDefault="005F7CF1" w:rsidP="005F7CF1">
            <w:pPr>
              <w:pStyle w:val="Default"/>
              <w:spacing w:line="276" w:lineRule="auto"/>
              <w:jc w:val="center"/>
              <w:rPr>
                <w:rFonts w:asciiTheme="minorHAnsi" w:hAnsiTheme="minorHAnsi" w:cstheme="minorHAnsi"/>
                <w:sz w:val="20"/>
                <w:szCs w:val="20"/>
                <w:lang w:val="en-US"/>
              </w:rPr>
            </w:pPr>
            <w:r w:rsidRPr="00AB77C5">
              <w:rPr>
                <w:rFonts w:asciiTheme="minorHAnsi" w:hAnsiTheme="minorHAnsi" w:cstheme="minorHAnsi"/>
                <w:sz w:val="20"/>
                <w:szCs w:val="20"/>
              </w:rPr>
              <w:t xml:space="preserve">ΗΜΕΡΑ </w:t>
            </w:r>
            <w:r w:rsidR="003D37B3">
              <w:rPr>
                <w:rFonts w:asciiTheme="minorHAnsi" w:hAnsiTheme="minorHAnsi" w:cstheme="minorHAnsi"/>
                <w:sz w:val="20"/>
                <w:szCs w:val="20"/>
                <w:lang w:val="en-US"/>
              </w:rPr>
              <w:t>ΠΕΜΠΤΗ</w:t>
            </w:r>
          </w:p>
          <w:p w:rsidR="005F7CF1" w:rsidRPr="00AB77C5" w:rsidRDefault="005F7CF1" w:rsidP="005F7CF1">
            <w:pPr>
              <w:pStyle w:val="Default"/>
              <w:spacing w:line="276" w:lineRule="auto"/>
              <w:jc w:val="center"/>
              <w:rPr>
                <w:rFonts w:asciiTheme="minorHAnsi" w:hAnsiTheme="minorHAnsi" w:cstheme="minorHAnsi"/>
                <w:sz w:val="20"/>
                <w:szCs w:val="20"/>
              </w:rPr>
            </w:pPr>
            <w:r w:rsidRPr="00AB77C5">
              <w:rPr>
                <w:rFonts w:asciiTheme="minorHAnsi" w:hAnsiTheme="minorHAnsi" w:cstheme="minorHAnsi"/>
                <w:sz w:val="20"/>
                <w:szCs w:val="20"/>
              </w:rPr>
              <w:t>ΚΑΙ ΩΡΑ 10:00</w:t>
            </w:r>
          </w:p>
        </w:tc>
      </w:tr>
    </w:tbl>
    <w:p w:rsidR="00766823" w:rsidRPr="00AB77C5" w:rsidRDefault="00766823" w:rsidP="00766823">
      <w:pPr>
        <w:pStyle w:val="2"/>
        <w:rPr>
          <w:rFonts w:asciiTheme="minorHAnsi" w:hAnsiTheme="minorHAnsi"/>
          <w:sz w:val="20"/>
          <w:szCs w:val="20"/>
          <w:u w:val="single"/>
        </w:rPr>
      </w:pPr>
      <w:bookmarkStart w:id="7" w:name="_Toc535577357"/>
      <w:bookmarkStart w:id="8" w:name="_Toc106717406"/>
      <w:r w:rsidRPr="00AB77C5">
        <w:rPr>
          <w:rFonts w:asciiTheme="minorHAnsi" w:hAnsiTheme="minorHAnsi"/>
          <w:sz w:val="20"/>
          <w:szCs w:val="20"/>
          <w:u w:val="single"/>
        </w:rPr>
        <w:lastRenderedPageBreak/>
        <w:t>1.6 Δημοσιότητα</w:t>
      </w:r>
      <w:bookmarkEnd w:id="7"/>
      <w:bookmarkEnd w:id="8"/>
    </w:p>
    <w:p w:rsidR="008E4832" w:rsidRPr="00AB77C5" w:rsidRDefault="008E4832" w:rsidP="008E4832">
      <w:pPr>
        <w:pStyle w:val="2"/>
        <w:rPr>
          <w:rFonts w:asciiTheme="minorHAnsi" w:hAnsiTheme="minorHAnsi"/>
          <w:sz w:val="20"/>
          <w:szCs w:val="20"/>
        </w:rPr>
      </w:pPr>
      <w:bookmarkStart w:id="9" w:name="_Toc535577360"/>
      <w:r w:rsidRPr="00AB77C5">
        <w:rPr>
          <w:rFonts w:asciiTheme="minorHAnsi" w:hAnsiTheme="minorHAnsi"/>
          <w:sz w:val="20"/>
          <w:szCs w:val="20"/>
        </w:rPr>
        <w:t xml:space="preserve">Α. Δημοσίευση στην Επίσημη Εφημερίδα της Ευρωπαϊκής Ένωσης </w:t>
      </w:r>
    </w:p>
    <w:p w:rsidR="00873661" w:rsidRDefault="008E4832" w:rsidP="008E4832">
      <w:pPr>
        <w:rPr>
          <w:rFonts w:asciiTheme="minorHAnsi" w:hAnsiTheme="minorHAnsi"/>
          <w:sz w:val="20"/>
          <w:szCs w:val="20"/>
        </w:rPr>
      </w:pPr>
      <w:r w:rsidRPr="00AB77C5">
        <w:rPr>
          <w:rFonts w:asciiTheme="minorHAnsi" w:hAnsiTheme="minorHAnsi"/>
          <w:sz w:val="20"/>
          <w:szCs w:val="20"/>
        </w:rPr>
        <w:t xml:space="preserve">Προκήρυξη της παρούσας σύμβασης απεστάλη με ηλεκτρονικά μέσα για δημοσίευση </w:t>
      </w:r>
      <w:r w:rsidRPr="004816DE">
        <w:rPr>
          <w:rFonts w:asciiTheme="minorHAnsi" w:hAnsiTheme="minorHAnsi"/>
          <w:sz w:val="20"/>
          <w:szCs w:val="20"/>
        </w:rPr>
        <w:t xml:space="preserve">στις </w:t>
      </w:r>
      <w:r w:rsidR="004816DE" w:rsidRPr="004816DE">
        <w:rPr>
          <w:rFonts w:asciiTheme="minorHAnsi" w:hAnsiTheme="minorHAnsi"/>
          <w:sz w:val="20"/>
          <w:szCs w:val="20"/>
        </w:rPr>
        <w:t xml:space="preserve">03/11/2022 </w:t>
      </w:r>
      <w:r w:rsidRPr="004816DE">
        <w:rPr>
          <w:rFonts w:asciiTheme="minorHAnsi" w:hAnsiTheme="minorHAnsi"/>
          <w:sz w:val="20"/>
          <w:szCs w:val="20"/>
        </w:rPr>
        <w:t>στην</w:t>
      </w:r>
      <w:r w:rsidRPr="00AB77C5">
        <w:rPr>
          <w:rFonts w:asciiTheme="minorHAnsi" w:hAnsiTheme="minorHAnsi"/>
          <w:sz w:val="20"/>
          <w:szCs w:val="20"/>
        </w:rPr>
        <w:t xml:space="preserve"> Υπηρεσία Εκδόσεων της Ευρωπαϊκής Ένωσης.</w:t>
      </w:r>
    </w:p>
    <w:p w:rsidR="008E4832" w:rsidRPr="00AB77C5" w:rsidRDefault="008E4832" w:rsidP="008E4832">
      <w:pPr>
        <w:rPr>
          <w:rFonts w:asciiTheme="minorHAnsi" w:hAnsiTheme="minorHAnsi"/>
          <w:sz w:val="20"/>
          <w:szCs w:val="20"/>
        </w:rPr>
      </w:pPr>
      <w:r w:rsidRPr="00AB77C5">
        <w:rPr>
          <w:rFonts w:asciiTheme="minorHAnsi" w:hAnsiTheme="minorHAnsi"/>
          <w:sz w:val="20"/>
          <w:szCs w:val="20"/>
        </w:rPr>
        <w:t xml:space="preserve"> </w:t>
      </w:r>
    </w:p>
    <w:p w:rsidR="008E4832" w:rsidRPr="00AB77C5" w:rsidRDefault="008E4832" w:rsidP="008E4832">
      <w:pPr>
        <w:pStyle w:val="2"/>
        <w:rPr>
          <w:rFonts w:asciiTheme="minorHAnsi" w:hAnsiTheme="minorHAnsi"/>
          <w:sz w:val="20"/>
          <w:szCs w:val="20"/>
          <w:u w:val="single"/>
        </w:rPr>
      </w:pPr>
      <w:r w:rsidRPr="00AB77C5">
        <w:rPr>
          <w:rFonts w:asciiTheme="minorHAnsi" w:hAnsiTheme="minorHAnsi"/>
          <w:sz w:val="20"/>
          <w:szCs w:val="20"/>
        </w:rPr>
        <w:t>Β. Δημοσίευση σε εθνικό επίπεδο</w:t>
      </w:r>
    </w:p>
    <w:p w:rsidR="008E4832" w:rsidRPr="00AB77C5" w:rsidRDefault="008E4832" w:rsidP="008E4832">
      <w:pPr>
        <w:rPr>
          <w:rFonts w:asciiTheme="minorHAnsi" w:hAnsiTheme="minorHAnsi"/>
          <w:sz w:val="20"/>
          <w:szCs w:val="20"/>
        </w:rPr>
      </w:pPr>
      <w:r w:rsidRPr="00AB77C5">
        <w:rPr>
          <w:rFonts w:asciiTheme="minorHAnsi" w:hAnsiTheme="minorHAnsi"/>
          <w:sz w:val="20"/>
          <w:szCs w:val="20"/>
        </w:rPr>
        <w:t xml:space="preserve">Η προκήρυξη και το πλήρες κείμενο της παρούσας Διακήρυξης καταχωρήθηκαν στο Κεντρικό Ηλεκτρονικό Μητρώο Δημοσίων Συμβάσεων (ΚΗΜΔΗΣ). </w:t>
      </w:r>
    </w:p>
    <w:p w:rsidR="008E4832" w:rsidRPr="00AB77C5" w:rsidRDefault="008E4832" w:rsidP="008E4832">
      <w:pPr>
        <w:rPr>
          <w:rFonts w:asciiTheme="minorHAnsi" w:hAnsiTheme="minorHAnsi"/>
          <w:sz w:val="20"/>
          <w:szCs w:val="20"/>
        </w:rPr>
      </w:pPr>
      <w:r w:rsidRPr="00AB77C5">
        <w:rPr>
          <w:rFonts w:asciiTheme="minorHAnsi" w:hAnsiTheme="minorHAnsi"/>
          <w:sz w:val="20"/>
          <w:szCs w:val="20"/>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Αριθμό:  </w:t>
      </w:r>
      <w:r w:rsidR="004816DE" w:rsidRPr="004816DE">
        <w:rPr>
          <w:rFonts w:asciiTheme="minorHAnsi" w:hAnsiTheme="minorHAnsi"/>
          <w:sz w:val="20"/>
          <w:szCs w:val="20"/>
        </w:rPr>
        <w:t>176505</w:t>
      </w:r>
      <w:r w:rsidRPr="00AB77C5">
        <w:rPr>
          <w:rFonts w:asciiTheme="minorHAnsi" w:hAnsiTheme="minorHAnsi"/>
          <w:sz w:val="20"/>
          <w:szCs w:val="20"/>
        </w:rPr>
        <w:t xml:space="preserve">, και αναρτήθηκαν στη Διαδικτυακή Πύλη (www.promitheus.gov.gr) του ΟΠΣ ΕΣΗΔΗΣ. </w:t>
      </w:r>
    </w:p>
    <w:p w:rsidR="008E4832" w:rsidRPr="00AB77C5" w:rsidRDefault="008E4832" w:rsidP="008E4832">
      <w:pPr>
        <w:rPr>
          <w:rFonts w:asciiTheme="minorHAnsi" w:hAnsiTheme="minorHAnsi"/>
          <w:sz w:val="20"/>
          <w:szCs w:val="20"/>
        </w:rPr>
      </w:pPr>
      <w:r w:rsidRPr="00AB77C5">
        <w:rPr>
          <w:rFonts w:asciiTheme="minorHAnsi" w:hAnsiTheme="minorHAnsi"/>
          <w:sz w:val="20"/>
          <w:szCs w:val="20"/>
        </w:rPr>
        <w:t xml:space="preserve">Περίληψη της παρούσας Διακήρυξης όπως προβλέπεται στην περίπτωση (ιστ) της παραγράφου 3 του άρθρου 76 του Ν.4727/2020, αναρτήθηκε στο διαδίκτυο, στον ιστότοπο </w:t>
      </w:r>
      <w:hyperlink r:id="rId16" w:history="1">
        <w:r w:rsidRPr="00AB77C5">
          <w:rPr>
            <w:rFonts w:asciiTheme="minorHAnsi" w:hAnsiTheme="minorHAnsi"/>
            <w:sz w:val="20"/>
            <w:szCs w:val="20"/>
          </w:rPr>
          <w:t>http://et.diavgeia.gov.gr/</w:t>
        </w:r>
      </w:hyperlink>
      <w:r w:rsidRPr="00AB77C5">
        <w:rPr>
          <w:rFonts w:asciiTheme="minorHAnsi" w:hAnsiTheme="minorHAnsi"/>
          <w:sz w:val="20"/>
          <w:szCs w:val="20"/>
        </w:rPr>
        <w:t xml:space="preserve"> (ΠΡΟΓΡΑΜΜΑ ΔΙΑΥΓΕΙΑ).</w:t>
      </w:r>
      <w:hyperlink r:id="rId17" w:history="1"/>
      <w:r w:rsidRPr="00AB77C5">
        <w:rPr>
          <w:rFonts w:asciiTheme="minorHAnsi" w:hAnsiTheme="minorHAnsi"/>
          <w:sz w:val="20"/>
          <w:szCs w:val="20"/>
        </w:rPr>
        <w:t xml:space="preserve"> </w:t>
      </w:r>
    </w:p>
    <w:p w:rsidR="008E4832" w:rsidRPr="00AB77C5" w:rsidRDefault="008E4832" w:rsidP="008E4832">
      <w:pPr>
        <w:rPr>
          <w:rFonts w:asciiTheme="minorHAnsi" w:hAnsiTheme="minorHAnsi"/>
          <w:sz w:val="20"/>
          <w:szCs w:val="20"/>
        </w:rPr>
      </w:pPr>
      <w:r w:rsidRPr="00AB77C5">
        <w:rPr>
          <w:rFonts w:asciiTheme="minorHAnsi" w:hAnsiTheme="minorHAnsi"/>
          <w:sz w:val="20"/>
          <w:szCs w:val="20"/>
        </w:rPr>
        <w:t xml:space="preserve">Η Διακήρυξη και η προκήρυξη καταχωρήθηκαν στο διαδίκτυο, στη διεύθυνση http://www.aade.gr/prokeryxeis-diagonismoi και στη διεύθυνση </w:t>
      </w:r>
      <w:hyperlink r:id="rId18" w:history="1">
        <w:r w:rsidRPr="00AB77C5">
          <w:rPr>
            <w:rFonts w:asciiTheme="minorHAnsi" w:hAnsiTheme="minorHAnsi"/>
            <w:sz w:val="20"/>
            <w:szCs w:val="20"/>
          </w:rPr>
          <w:t>http://www.aade.gr/gcsl</w:t>
        </w:r>
      </w:hyperlink>
      <w:r w:rsidRPr="00AB77C5">
        <w:rPr>
          <w:rFonts w:asciiTheme="minorHAnsi" w:hAnsiTheme="minorHAnsi"/>
          <w:sz w:val="20"/>
          <w:szCs w:val="20"/>
        </w:rPr>
        <w:t>.</w:t>
      </w:r>
    </w:p>
    <w:p w:rsidR="008E4832" w:rsidRPr="00AB77C5" w:rsidRDefault="008E4832" w:rsidP="008E4832">
      <w:pPr>
        <w:rPr>
          <w:rFonts w:asciiTheme="minorHAnsi" w:hAnsiTheme="minorHAnsi"/>
          <w:sz w:val="20"/>
          <w:szCs w:val="20"/>
        </w:rPr>
      </w:pPr>
    </w:p>
    <w:p w:rsidR="00CC2F21" w:rsidRPr="00AB77C5" w:rsidRDefault="00CC2F21" w:rsidP="00496D18">
      <w:pPr>
        <w:rPr>
          <w:rFonts w:asciiTheme="minorHAnsi" w:hAnsiTheme="minorHAnsi"/>
          <w:sz w:val="20"/>
          <w:szCs w:val="20"/>
        </w:rPr>
      </w:pPr>
    </w:p>
    <w:p w:rsidR="00766823" w:rsidRPr="00AB77C5" w:rsidRDefault="00766823" w:rsidP="00766823">
      <w:pPr>
        <w:pStyle w:val="2"/>
        <w:rPr>
          <w:rFonts w:asciiTheme="minorHAnsi" w:hAnsiTheme="minorHAnsi"/>
          <w:sz w:val="20"/>
          <w:szCs w:val="20"/>
          <w:u w:val="single"/>
        </w:rPr>
      </w:pPr>
      <w:bookmarkStart w:id="10" w:name="_Toc106717408"/>
      <w:r w:rsidRPr="00AB77C5">
        <w:rPr>
          <w:rFonts w:asciiTheme="minorHAnsi" w:hAnsiTheme="minorHAnsi"/>
          <w:sz w:val="20"/>
          <w:szCs w:val="20"/>
          <w:u w:val="single"/>
        </w:rPr>
        <w:t>1.7 Αρχές εφαρμοζόμενες στη διαδικασία σύναψης</w:t>
      </w:r>
      <w:bookmarkEnd w:id="9"/>
      <w:bookmarkEnd w:id="10"/>
    </w:p>
    <w:p w:rsidR="00766823" w:rsidRPr="00AB77C5" w:rsidRDefault="00766823" w:rsidP="00766823">
      <w:pPr>
        <w:rPr>
          <w:rFonts w:asciiTheme="minorHAnsi" w:hAnsiTheme="minorHAnsi"/>
          <w:sz w:val="20"/>
          <w:szCs w:val="20"/>
        </w:rPr>
      </w:pPr>
      <w:r w:rsidRPr="00AB77C5">
        <w:rPr>
          <w:rFonts w:asciiTheme="minorHAnsi" w:hAnsiTheme="minorHAnsi"/>
          <w:sz w:val="20"/>
          <w:szCs w:val="20"/>
        </w:rPr>
        <w:t>Οι οικονομικοί φορείς δεσμεύονται ότι:</w:t>
      </w:r>
    </w:p>
    <w:p w:rsidR="00766823" w:rsidRPr="00AB77C5" w:rsidRDefault="00766823" w:rsidP="00351A41">
      <w:pPr>
        <w:ind w:left="142"/>
        <w:rPr>
          <w:rFonts w:asciiTheme="minorHAnsi" w:hAnsiTheme="minorHAnsi"/>
          <w:sz w:val="20"/>
          <w:szCs w:val="20"/>
        </w:rPr>
      </w:pPr>
      <w:r w:rsidRPr="00AB77C5">
        <w:rPr>
          <w:rFonts w:asciiTheme="minorHAnsi" w:hAnsiTheme="minorHAnsi"/>
          <w:sz w:val="20"/>
          <w:szCs w:val="20"/>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rsidR="00766823" w:rsidRPr="00AB77C5" w:rsidRDefault="00766823" w:rsidP="00766823">
      <w:pPr>
        <w:rPr>
          <w:rFonts w:asciiTheme="minorHAnsi" w:hAnsiTheme="minorHAnsi"/>
          <w:sz w:val="20"/>
          <w:szCs w:val="20"/>
        </w:rPr>
      </w:pPr>
      <w:r w:rsidRPr="00AB77C5">
        <w:rPr>
          <w:rFonts w:asciiTheme="minorHAnsi" w:hAnsiTheme="minorHAnsi"/>
          <w:sz w:val="20"/>
          <w:szCs w:val="20"/>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p>
    <w:p w:rsidR="00766823" w:rsidRPr="00AB77C5" w:rsidRDefault="00766823" w:rsidP="00766823">
      <w:pPr>
        <w:rPr>
          <w:rFonts w:asciiTheme="minorHAnsi" w:hAnsiTheme="minorHAnsi"/>
          <w:sz w:val="20"/>
          <w:szCs w:val="20"/>
        </w:rPr>
      </w:pPr>
      <w:r w:rsidRPr="00AB77C5">
        <w:rPr>
          <w:rFonts w:asciiTheme="minorHAnsi" w:hAnsiTheme="minorHAnsi"/>
          <w:sz w:val="20"/>
          <w:szCs w:val="20"/>
        </w:rPr>
        <w:t>γ) λαμβάνουν τα κατάλληλα μέτρα για να διαφυλάξουν την εμπιστευτικότητα των πληροφοριών που έχουν χαρακτηρισθεί ως τέτοιες.</w:t>
      </w:r>
    </w:p>
    <w:p w:rsidR="00766823" w:rsidRPr="00AB77C5" w:rsidRDefault="00766823" w:rsidP="00766823">
      <w:pPr>
        <w:rPr>
          <w:rFonts w:asciiTheme="minorHAnsi" w:hAnsiTheme="minorHAnsi"/>
          <w:sz w:val="20"/>
          <w:szCs w:val="20"/>
        </w:rPr>
      </w:pPr>
    </w:p>
    <w:p w:rsidR="002F7814" w:rsidRPr="00AB77C5" w:rsidRDefault="002F7814" w:rsidP="00766823">
      <w:pPr>
        <w:rPr>
          <w:rFonts w:asciiTheme="minorHAnsi" w:hAnsiTheme="minorHAnsi"/>
          <w:sz w:val="20"/>
          <w:szCs w:val="20"/>
        </w:rPr>
      </w:pPr>
    </w:p>
    <w:p w:rsidR="00766823" w:rsidRPr="00AB77C5" w:rsidRDefault="00766823" w:rsidP="00766823">
      <w:pPr>
        <w:pStyle w:val="1"/>
        <w:tabs>
          <w:tab w:val="left" w:pos="567"/>
        </w:tabs>
        <w:ind w:left="567" w:hanging="567"/>
        <w:jc w:val="both"/>
        <w:rPr>
          <w:rFonts w:asciiTheme="minorHAnsi" w:hAnsiTheme="minorHAnsi"/>
          <w:b w:val="0"/>
          <w:sz w:val="20"/>
          <w:szCs w:val="20"/>
          <w:u w:val="single"/>
          <w:lang w:val="el-GR"/>
        </w:rPr>
      </w:pPr>
      <w:bookmarkStart w:id="11" w:name="_Toc535577361"/>
      <w:bookmarkStart w:id="12" w:name="_Toc106717409"/>
      <w:r w:rsidRPr="00AB77C5">
        <w:rPr>
          <w:rFonts w:asciiTheme="minorHAnsi" w:hAnsiTheme="minorHAnsi"/>
          <w:sz w:val="20"/>
          <w:szCs w:val="20"/>
          <w:u w:val="single"/>
          <w:lang w:val="el-GR"/>
        </w:rPr>
        <w:t>2. ΓΕΝΙΚOΙ ΚΑΙ ΕΙΔΙΚΟΙ ΟΡΟΙ ΣΥΜΜΕΤΟΧΗΣ</w:t>
      </w:r>
      <w:bookmarkEnd w:id="11"/>
      <w:bookmarkEnd w:id="12"/>
    </w:p>
    <w:p w:rsidR="00766823" w:rsidRPr="00AB77C5" w:rsidRDefault="00766823" w:rsidP="00766823">
      <w:pPr>
        <w:rPr>
          <w:rFonts w:asciiTheme="minorHAnsi" w:hAnsiTheme="minorHAnsi"/>
          <w:b/>
          <w:sz w:val="20"/>
          <w:szCs w:val="20"/>
          <w:u w:val="single"/>
        </w:rPr>
      </w:pPr>
    </w:p>
    <w:p w:rsidR="00766823" w:rsidRPr="00AB77C5" w:rsidRDefault="00766823" w:rsidP="00766823">
      <w:pPr>
        <w:pStyle w:val="2"/>
        <w:rPr>
          <w:rFonts w:asciiTheme="minorHAnsi" w:hAnsiTheme="minorHAnsi"/>
          <w:b w:val="0"/>
          <w:sz w:val="20"/>
          <w:szCs w:val="20"/>
          <w:u w:val="single"/>
        </w:rPr>
      </w:pPr>
      <w:bookmarkStart w:id="13" w:name="_Toc535577362"/>
      <w:bookmarkStart w:id="14" w:name="_Toc106717410"/>
      <w:r w:rsidRPr="00AB77C5">
        <w:rPr>
          <w:rFonts w:asciiTheme="minorHAnsi" w:hAnsiTheme="minorHAnsi"/>
          <w:sz w:val="20"/>
          <w:szCs w:val="20"/>
          <w:u w:val="single"/>
        </w:rPr>
        <w:t>2.1. Γενικές Πληροφορίες</w:t>
      </w:r>
      <w:bookmarkEnd w:id="13"/>
      <w:bookmarkEnd w:id="14"/>
    </w:p>
    <w:p w:rsidR="00766823" w:rsidRPr="00AB77C5" w:rsidRDefault="00766823" w:rsidP="00766823">
      <w:pPr>
        <w:pStyle w:val="3"/>
        <w:rPr>
          <w:rFonts w:asciiTheme="minorHAnsi" w:hAnsiTheme="minorHAnsi"/>
          <w:b w:val="0"/>
        </w:rPr>
      </w:pPr>
      <w:bookmarkStart w:id="15" w:name="_Toc535577363"/>
      <w:bookmarkStart w:id="16" w:name="_Toc106717411"/>
      <w:r w:rsidRPr="00AB77C5">
        <w:rPr>
          <w:rFonts w:asciiTheme="minorHAnsi" w:hAnsiTheme="minorHAnsi"/>
        </w:rPr>
        <w:t>2.1.1 Έγγραφα της σύμβασης</w:t>
      </w:r>
      <w:bookmarkEnd w:id="15"/>
      <w:bookmarkEnd w:id="16"/>
      <w:r w:rsidRPr="00AB77C5">
        <w:rPr>
          <w:rFonts w:asciiTheme="minorHAnsi" w:hAnsiTheme="minorHAnsi"/>
        </w:rPr>
        <w:t xml:space="preserve"> </w:t>
      </w:r>
    </w:p>
    <w:p w:rsidR="00766823" w:rsidRPr="00AB77C5" w:rsidRDefault="00766823" w:rsidP="00766823">
      <w:pPr>
        <w:rPr>
          <w:rFonts w:asciiTheme="minorHAnsi" w:hAnsiTheme="minorHAnsi"/>
          <w:sz w:val="20"/>
          <w:szCs w:val="20"/>
        </w:rPr>
      </w:pPr>
      <w:r w:rsidRPr="00AB77C5">
        <w:rPr>
          <w:rFonts w:asciiTheme="minorHAnsi" w:hAnsiTheme="minorHAnsi"/>
          <w:sz w:val="20"/>
          <w:szCs w:val="20"/>
        </w:rPr>
        <w:t>Τα έγγραφα της παρούσας διαδικασίας σύναψης της σύμβασης είναι τα ακόλουθα:</w:t>
      </w:r>
    </w:p>
    <w:p w:rsidR="00574EEA" w:rsidRPr="00AB77C5" w:rsidRDefault="00574EEA" w:rsidP="00BD7F33">
      <w:pPr>
        <w:pStyle w:val="aff0"/>
        <w:numPr>
          <w:ilvl w:val="0"/>
          <w:numId w:val="12"/>
        </w:numPr>
        <w:spacing w:after="40"/>
        <w:rPr>
          <w:rFonts w:asciiTheme="minorHAnsi" w:hAnsiTheme="minorHAnsi"/>
          <w:sz w:val="20"/>
          <w:szCs w:val="20"/>
        </w:rPr>
      </w:pPr>
      <w:r w:rsidRPr="00AB77C5">
        <w:rPr>
          <w:rFonts w:asciiTheme="minorHAnsi" w:hAnsiTheme="minorHAnsi"/>
          <w:sz w:val="20"/>
          <w:szCs w:val="20"/>
        </w:rPr>
        <w:t>η με αρ.2022/</w:t>
      </w:r>
      <w:r w:rsidR="00C14488">
        <w:rPr>
          <w:rFonts w:asciiTheme="minorHAnsi" w:hAnsiTheme="minorHAnsi"/>
          <w:sz w:val="20"/>
          <w:szCs w:val="20"/>
          <w:lang w:val="en-US"/>
        </w:rPr>
        <w:t>S</w:t>
      </w:r>
      <w:r w:rsidR="00C14488" w:rsidRPr="00C14488">
        <w:rPr>
          <w:rFonts w:asciiTheme="minorHAnsi" w:hAnsiTheme="minorHAnsi"/>
          <w:sz w:val="20"/>
          <w:szCs w:val="20"/>
        </w:rPr>
        <w:t xml:space="preserve"> 215-616481</w:t>
      </w:r>
      <w:r w:rsidRPr="00AB77C5">
        <w:rPr>
          <w:rFonts w:asciiTheme="minorHAnsi" w:hAnsiTheme="minorHAnsi"/>
          <w:sz w:val="20"/>
          <w:szCs w:val="20"/>
        </w:rPr>
        <w:t xml:space="preserve"> Προκήρυξη της Σύμβασης (ΑΔΑΜ 22PROC</w:t>
      </w:r>
      <w:r w:rsidR="00C14488" w:rsidRPr="00C14488">
        <w:rPr>
          <w:rFonts w:asciiTheme="minorHAnsi" w:hAnsiTheme="minorHAnsi"/>
          <w:sz w:val="20"/>
          <w:szCs w:val="20"/>
        </w:rPr>
        <w:t>01156006</w:t>
      </w:r>
      <w:r w:rsidR="00C14488" w:rsidRPr="00120449">
        <w:rPr>
          <w:rFonts w:asciiTheme="minorHAnsi" w:hAnsiTheme="minorHAnsi"/>
          <w:sz w:val="20"/>
          <w:szCs w:val="20"/>
        </w:rPr>
        <w:t>7</w:t>
      </w:r>
      <w:r w:rsidRPr="00AB77C5">
        <w:rPr>
          <w:rFonts w:asciiTheme="minorHAnsi" w:hAnsiTheme="minorHAnsi"/>
          <w:sz w:val="20"/>
          <w:szCs w:val="20"/>
        </w:rPr>
        <w:t xml:space="preserve">), όπως αυτή έχει δημοσιευτεί στην Επίσημη Εφημερίδα της Ευρωπαϊκής Ένωσης </w:t>
      </w:r>
    </w:p>
    <w:p w:rsidR="00766823" w:rsidRPr="00AB77C5" w:rsidRDefault="00766823" w:rsidP="00BD7F33">
      <w:pPr>
        <w:pStyle w:val="aff0"/>
        <w:numPr>
          <w:ilvl w:val="0"/>
          <w:numId w:val="12"/>
        </w:numPr>
        <w:rPr>
          <w:rFonts w:asciiTheme="minorHAnsi" w:hAnsiTheme="minorHAnsi"/>
          <w:sz w:val="20"/>
          <w:szCs w:val="20"/>
        </w:rPr>
      </w:pPr>
      <w:r w:rsidRPr="00AB77C5">
        <w:rPr>
          <w:rFonts w:asciiTheme="minorHAnsi" w:hAnsiTheme="minorHAnsi"/>
          <w:sz w:val="20"/>
          <w:szCs w:val="20"/>
        </w:rPr>
        <w:t xml:space="preserve">η παρούσα Διακήρυξη, η οποία έχει συνταχθεί σύμφωνα με το Υπόδειγμα Διακήρυξης για Συμβάσεις Προμηθειών με Ανοικτή Διαδικασία μέσω ΕΣΗΔΗΣ / ΕΚΔΟΣΗ : </w:t>
      </w:r>
      <w:r w:rsidR="00022009" w:rsidRPr="00AB77C5">
        <w:rPr>
          <w:rFonts w:asciiTheme="minorHAnsi" w:hAnsiTheme="minorHAnsi"/>
          <w:sz w:val="20"/>
          <w:szCs w:val="20"/>
        </w:rPr>
        <w:t>ΣΕΠΤΕΜΒΡΙΟΣ 2021</w:t>
      </w:r>
      <w:r w:rsidRPr="00AB77C5">
        <w:rPr>
          <w:rFonts w:asciiTheme="minorHAnsi" w:hAnsiTheme="minorHAnsi"/>
          <w:sz w:val="20"/>
          <w:szCs w:val="20"/>
        </w:rPr>
        <w:t>)  με τα  Παραρτήματα που επισυνάπτονται και αποτελούν αναπόσπαστο μέρος αυτής, τα οποία  είναι:</w:t>
      </w:r>
    </w:p>
    <w:p w:rsidR="00766823" w:rsidRPr="00AB77C5" w:rsidRDefault="00766823" w:rsidP="00496D18">
      <w:pPr>
        <w:pStyle w:val="aff0"/>
        <w:ind w:left="170"/>
        <w:jc w:val="both"/>
        <w:rPr>
          <w:rFonts w:asciiTheme="minorHAnsi" w:hAnsiTheme="minorHAnsi"/>
          <w:sz w:val="20"/>
          <w:szCs w:val="20"/>
        </w:rPr>
      </w:pPr>
      <w:r w:rsidRPr="00AB77C5">
        <w:rPr>
          <w:rFonts w:asciiTheme="minorHAnsi" w:hAnsiTheme="minorHAnsi"/>
          <w:sz w:val="20"/>
          <w:szCs w:val="20"/>
        </w:rPr>
        <w:t xml:space="preserve">ΠΑΡΑΡΤΗΜΑ A΄ «ΤΕΧΝΙΚΕΣ ΠΡΟΔΙΑΓΡΑΦΕΣ- ΠΙΝΑΚΑΣ  ΣΥΜΜΟΡΦΩΣΗΣ» </w:t>
      </w:r>
    </w:p>
    <w:p w:rsidR="00574EEA" w:rsidRPr="00AB77C5" w:rsidRDefault="00574EEA" w:rsidP="00574EEA">
      <w:pPr>
        <w:pStyle w:val="aff0"/>
        <w:ind w:left="170"/>
        <w:jc w:val="both"/>
        <w:rPr>
          <w:rFonts w:asciiTheme="minorHAnsi" w:hAnsiTheme="minorHAnsi" w:cs="Calibri"/>
          <w:sz w:val="20"/>
          <w:szCs w:val="20"/>
        </w:rPr>
      </w:pPr>
      <w:r w:rsidRPr="00AB77C5">
        <w:rPr>
          <w:rFonts w:asciiTheme="minorHAnsi" w:hAnsiTheme="minorHAnsi" w:cs="Calibri"/>
          <w:sz w:val="20"/>
          <w:szCs w:val="20"/>
        </w:rPr>
        <w:t xml:space="preserve">ΠΑΡΑΡΤΗΜΑ </w:t>
      </w:r>
      <w:r w:rsidRPr="00AB77C5">
        <w:rPr>
          <w:rFonts w:asciiTheme="minorHAnsi" w:hAnsiTheme="minorHAnsi" w:cs="Calibri"/>
          <w:sz w:val="20"/>
          <w:szCs w:val="20"/>
          <w:lang w:val="en-US"/>
        </w:rPr>
        <w:t>B</w:t>
      </w:r>
      <w:r w:rsidRPr="00AB77C5">
        <w:rPr>
          <w:rFonts w:asciiTheme="minorHAnsi" w:hAnsiTheme="minorHAnsi" w:cs="Calibri"/>
          <w:sz w:val="20"/>
          <w:szCs w:val="20"/>
        </w:rPr>
        <w:t xml:space="preserve">΄« ΥΠΟΔΕΙΓΜΑ ΟΙΚΟΝΟΜΙΚΗΣ ΠΡΟΣΦΟΡΑΣ» </w:t>
      </w:r>
    </w:p>
    <w:p w:rsidR="00574EEA" w:rsidRPr="00AB77C5" w:rsidRDefault="00574EEA" w:rsidP="00574EEA">
      <w:pPr>
        <w:pStyle w:val="aff0"/>
        <w:ind w:left="170"/>
        <w:jc w:val="both"/>
        <w:rPr>
          <w:rFonts w:asciiTheme="minorHAnsi" w:hAnsiTheme="minorHAnsi" w:cs="Arial"/>
          <w:b/>
          <w:sz w:val="20"/>
          <w:szCs w:val="20"/>
        </w:rPr>
      </w:pPr>
      <w:r w:rsidRPr="00AB77C5">
        <w:rPr>
          <w:rFonts w:asciiTheme="minorHAnsi" w:hAnsiTheme="minorHAnsi" w:cs="Calibri"/>
          <w:sz w:val="20"/>
          <w:szCs w:val="20"/>
        </w:rPr>
        <w:t>ΠΑΡΑΡΤΗΜΑ Γ΄ «ΑΠΑΙΤΗΣΕΙΣ ΓΕΝΙΚΟΥ ΚΑΝΟΝΙΣΜΟΥ ΓΙΑ ΤΗΝ ΠΡΟΣΤΑΣΙΑ ΔΕΔΟΜΕΝΩΝ (ΓΚΠΔ)»</w:t>
      </w:r>
      <w:r w:rsidRPr="00AB77C5">
        <w:rPr>
          <w:rFonts w:asciiTheme="minorHAnsi" w:hAnsiTheme="minorHAnsi" w:cs="Arial"/>
          <w:b/>
          <w:sz w:val="20"/>
          <w:szCs w:val="20"/>
        </w:rPr>
        <w:t xml:space="preserve">   </w:t>
      </w:r>
    </w:p>
    <w:p w:rsidR="00574EEA" w:rsidRPr="00AB77C5" w:rsidRDefault="00574EEA" w:rsidP="00574EEA">
      <w:pPr>
        <w:pStyle w:val="aff0"/>
        <w:ind w:left="170"/>
        <w:jc w:val="both"/>
        <w:rPr>
          <w:rFonts w:asciiTheme="minorHAnsi" w:hAnsiTheme="minorHAnsi" w:cs="Calibri"/>
          <w:sz w:val="20"/>
          <w:szCs w:val="20"/>
        </w:rPr>
      </w:pPr>
      <w:r w:rsidRPr="00AB77C5">
        <w:rPr>
          <w:rFonts w:asciiTheme="minorHAnsi" w:hAnsiTheme="minorHAnsi" w:cs="Calibri"/>
          <w:sz w:val="20"/>
          <w:szCs w:val="20"/>
        </w:rPr>
        <w:t>ΠΑΡΑΡΤΗΜΑ Δ΄ «</w:t>
      </w:r>
      <w:r w:rsidR="009B337F" w:rsidRPr="00AB77C5">
        <w:rPr>
          <w:rFonts w:asciiTheme="minorHAnsi" w:hAnsiTheme="minorHAnsi" w:cs="Calibri"/>
          <w:sz w:val="20"/>
          <w:szCs w:val="20"/>
        </w:rPr>
        <w:t xml:space="preserve">ΥΠΟΔΕΙΓΜΑ </w:t>
      </w:r>
      <w:r w:rsidRPr="00AB77C5">
        <w:rPr>
          <w:rFonts w:asciiTheme="minorHAnsi" w:hAnsiTheme="minorHAnsi" w:cs="Calibri"/>
          <w:sz w:val="20"/>
          <w:szCs w:val="20"/>
        </w:rPr>
        <w:t>ΣΥΜΒΑΣΗΣ»</w:t>
      </w:r>
    </w:p>
    <w:p w:rsidR="00351A41" w:rsidRPr="00AB77C5" w:rsidRDefault="00574EEA" w:rsidP="00351A41">
      <w:pPr>
        <w:pStyle w:val="aff0"/>
        <w:ind w:left="170"/>
        <w:jc w:val="both"/>
        <w:rPr>
          <w:rFonts w:asciiTheme="minorHAnsi" w:hAnsiTheme="minorHAnsi" w:cs="Calibri"/>
          <w:sz w:val="20"/>
          <w:szCs w:val="20"/>
        </w:rPr>
      </w:pPr>
      <w:r w:rsidRPr="00AB77C5">
        <w:rPr>
          <w:rFonts w:asciiTheme="minorHAnsi" w:hAnsiTheme="minorHAnsi" w:cs="Calibri"/>
          <w:sz w:val="20"/>
          <w:szCs w:val="20"/>
        </w:rPr>
        <w:t>ΠΑΡΑΡΤΗΜΑ Ε΄ «ΕΥΡΩΠΑΪΚΟ ΕΝΙΑΙΟ ΕΓΓΡΑΦΟ ΣΥΜΒΑΣΗΣ (ΕΕΕΣ)»</w:t>
      </w:r>
    </w:p>
    <w:p w:rsidR="00351A41" w:rsidRPr="00AB77C5" w:rsidRDefault="00351A41" w:rsidP="00351A41">
      <w:pPr>
        <w:pStyle w:val="aff0"/>
        <w:ind w:left="170"/>
        <w:jc w:val="both"/>
        <w:rPr>
          <w:rFonts w:asciiTheme="minorHAnsi" w:hAnsiTheme="minorHAnsi" w:cs="Calibri"/>
          <w:sz w:val="20"/>
          <w:szCs w:val="20"/>
          <w:lang w:val="en-GB"/>
        </w:rPr>
      </w:pPr>
      <w:r w:rsidRPr="00AB77C5">
        <w:rPr>
          <w:rFonts w:asciiTheme="minorHAnsi" w:hAnsiTheme="minorHAnsi" w:cs="Calibri"/>
          <w:sz w:val="20"/>
          <w:szCs w:val="20"/>
        </w:rPr>
        <w:t>ΠΑΡΑΡΤΗΜΑ</w:t>
      </w:r>
      <w:r w:rsidRPr="00AB77C5">
        <w:rPr>
          <w:rFonts w:asciiTheme="minorHAnsi" w:hAnsiTheme="minorHAnsi" w:cs="Calibri"/>
          <w:sz w:val="20"/>
          <w:szCs w:val="20"/>
          <w:lang w:val="en-GB"/>
        </w:rPr>
        <w:t xml:space="preserve"> </w:t>
      </w:r>
      <w:r w:rsidRPr="00AB77C5">
        <w:rPr>
          <w:rFonts w:asciiTheme="minorHAnsi" w:hAnsiTheme="minorHAnsi" w:cs="Calibri"/>
          <w:sz w:val="20"/>
          <w:szCs w:val="20"/>
        </w:rPr>
        <w:t>ΣΤ΄</w:t>
      </w:r>
      <w:r w:rsidR="00261C17" w:rsidRPr="00AB77C5">
        <w:rPr>
          <w:rFonts w:asciiTheme="minorHAnsi" w:hAnsiTheme="minorHAnsi" w:cs="Calibri"/>
          <w:sz w:val="20"/>
          <w:szCs w:val="20"/>
          <w:lang w:val="en-GB"/>
        </w:rPr>
        <w:t>«</w:t>
      </w:r>
      <w:r w:rsidRPr="00AB77C5">
        <w:rPr>
          <w:rFonts w:asciiTheme="minorHAnsi" w:hAnsiTheme="minorHAnsi" w:cs="Calibri"/>
          <w:sz w:val="20"/>
          <w:szCs w:val="20"/>
          <w:lang w:val="en-GB"/>
        </w:rPr>
        <w:t>VALIDATION OF A TWO-DIMENSIONAL GAS CHROMATOGRAPHY METHOD</w:t>
      </w:r>
      <w:r w:rsidRPr="00AB77C5">
        <w:rPr>
          <w:rFonts w:asciiTheme="minorHAnsi" w:hAnsiTheme="minorHAnsi" w:cs="Calibri"/>
          <w:sz w:val="20"/>
          <w:szCs w:val="20"/>
          <w:lang w:val="en-US"/>
        </w:rPr>
        <w:t xml:space="preserve"> </w:t>
      </w:r>
      <w:r w:rsidRPr="00AB77C5">
        <w:rPr>
          <w:rFonts w:asciiTheme="minorHAnsi" w:hAnsiTheme="minorHAnsi" w:cs="Calibri"/>
          <w:sz w:val="20"/>
          <w:szCs w:val="20"/>
          <w:lang w:val="en-GB"/>
        </w:rPr>
        <w:t>FOR QUANTIFICATION OF</w:t>
      </w:r>
      <w:r w:rsidRPr="00AB77C5">
        <w:rPr>
          <w:rFonts w:asciiTheme="minorHAnsi" w:hAnsiTheme="minorHAnsi" w:cs="Calibri"/>
          <w:sz w:val="20"/>
          <w:szCs w:val="20"/>
          <w:lang w:val="en-US"/>
        </w:rPr>
        <w:t xml:space="preserve"> </w:t>
      </w:r>
      <w:r w:rsidRPr="00AB77C5">
        <w:rPr>
          <w:rFonts w:asciiTheme="minorHAnsi" w:hAnsiTheme="minorHAnsi" w:cs="Calibri"/>
          <w:sz w:val="20"/>
          <w:szCs w:val="20"/>
          <w:lang w:val="en-GB"/>
        </w:rPr>
        <w:t>FUEL MARKER BUTYL PHENYL ETHER (BPE) IN</w:t>
      </w:r>
      <w:r w:rsidR="00261C17" w:rsidRPr="00AB77C5">
        <w:rPr>
          <w:rFonts w:asciiTheme="minorHAnsi" w:hAnsiTheme="minorHAnsi" w:cs="Calibri"/>
          <w:sz w:val="20"/>
          <w:szCs w:val="20"/>
          <w:lang w:val="en-GB"/>
        </w:rPr>
        <w:t xml:space="preserve"> FUEL, THE DOW CHEMICAL COMPANY»</w:t>
      </w:r>
    </w:p>
    <w:p w:rsidR="00351A41" w:rsidRPr="00AB77C5" w:rsidRDefault="00351A41" w:rsidP="00351A41">
      <w:pPr>
        <w:pStyle w:val="aff0"/>
        <w:ind w:left="170"/>
        <w:jc w:val="both"/>
        <w:rPr>
          <w:rFonts w:asciiTheme="minorHAnsi" w:hAnsiTheme="minorHAnsi" w:cs="Calibri"/>
          <w:sz w:val="20"/>
          <w:szCs w:val="20"/>
          <w:lang w:val="en-GB"/>
        </w:rPr>
      </w:pPr>
      <w:r w:rsidRPr="00AB77C5">
        <w:rPr>
          <w:rFonts w:asciiTheme="minorHAnsi" w:hAnsiTheme="minorHAnsi" w:cs="Calibri"/>
          <w:sz w:val="20"/>
          <w:szCs w:val="20"/>
        </w:rPr>
        <w:t>ΠΑΡΑΡΤΗΜΑ</w:t>
      </w:r>
      <w:r w:rsidRPr="00AB77C5">
        <w:rPr>
          <w:rFonts w:asciiTheme="minorHAnsi" w:hAnsiTheme="minorHAnsi" w:cs="Calibri"/>
          <w:sz w:val="20"/>
          <w:szCs w:val="20"/>
          <w:lang w:val="en-GB"/>
        </w:rPr>
        <w:t xml:space="preserve"> </w:t>
      </w:r>
      <w:r w:rsidRPr="00AB77C5">
        <w:rPr>
          <w:rFonts w:asciiTheme="minorHAnsi" w:hAnsiTheme="minorHAnsi" w:cs="Calibri"/>
          <w:sz w:val="20"/>
          <w:szCs w:val="20"/>
        </w:rPr>
        <w:t>Ζ΄</w:t>
      </w:r>
      <w:r w:rsidRPr="00AB77C5">
        <w:rPr>
          <w:rFonts w:asciiTheme="minorHAnsi" w:hAnsiTheme="minorHAnsi" w:cs="Calibri"/>
          <w:sz w:val="20"/>
          <w:szCs w:val="20"/>
          <w:lang w:val="en-US"/>
        </w:rPr>
        <w:t xml:space="preserve"> </w:t>
      </w:r>
      <w:r w:rsidR="00261C17" w:rsidRPr="00AB77C5">
        <w:rPr>
          <w:rFonts w:asciiTheme="minorHAnsi" w:hAnsiTheme="minorHAnsi" w:cs="Calibri"/>
          <w:sz w:val="20"/>
          <w:szCs w:val="20"/>
          <w:lang w:val="en-GB"/>
        </w:rPr>
        <w:t>«</w:t>
      </w:r>
      <w:r w:rsidRPr="00AB77C5">
        <w:rPr>
          <w:rFonts w:asciiTheme="minorHAnsi" w:hAnsiTheme="minorHAnsi" w:cs="Calibri"/>
          <w:sz w:val="20"/>
          <w:szCs w:val="20"/>
          <w:lang w:val="en-GB"/>
        </w:rPr>
        <w:t>VALIDATION OF A TWO-DIMENSIONAL GAS CHROMATOGRAPHY METHOD FOR QUANTIFICATION OF FUEL MARKER BUTYL PHENYL ETHER (BPE) IN FUEL SAMPLES, VALIDATION REPORT BY SOUTHWEST RESEARCH INSTITUTE, TEXAS</w:t>
      </w:r>
      <w:r w:rsidR="00261C17" w:rsidRPr="00AB77C5">
        <w:rPr>
          <w:rFonts w:asciiTheme="minorHAnsi" w:hAnsiTheme="minorHAnsi" w:cs="Calibri"/>
          <w:sz w:val="20"/>
          <w:szCs w:val="20"/>
          <w:lang w:val="en-GB"/>
        </w:rPr>
        <w:t>»</w:t>
      </w:r>
    </w:p>
    <w:p w:rsidR="00351A41" w:rsidRPr="00AB77C5" w:rsidRDefault="00351A41" w:rsidP="00574EEA">
      <w:pPr>
        <w:pStyle w:val="aff0"/>
        <w:ind w:left="170"/>
        <w:jc w:val="both"/>
        <w:rPr>
          <w:rFonts w:asciiTheme="minorHAnsi" w:hAnsiTheme="minorHAnsi" w:cs="Arial"/>
          <w:b/>
          <w:sz w:val="20"/>
          <w:szCs w:val="20"/>
          <w:lang w:val="en-US"/>
        </w:rPr>
      </w:pPr>
    </w:p>
    <w:p w:rsidR="00766823" w:rsidRPr="00AB77C5" w:rsidRDefault="009B337F" w:rsidP="00BD7F33">
      <w:pPr>
        <w:pStyle w:val="aff0"/>
        <w:numPr>
          <w:ilvl w:val="0"/>
          <w:numId w:val="12"/>
        </w:numPr>
        <w:rPr>
          <w:rFonts w:asciiTheme="minorHAnsi" w:hAnsiTheme="minorHAnsi"/>
          <w:sz w:val="20"/>
          <w:szCs w:val="20"/>
        </w:rPr>
      </w:pPr>
      <w:r w:rsidRPr="00AB77C5">
        <w:rPr>
          <w:rFonts w:asciiTheme="minorHAnsi" w:hAnsiTheme="minorHAnsi" w:cs="Arial"/>
          <w:b/>
          <w:sz w:val="20"/>
          <w:szCs w:val="20"/>
          <w:lang w:val="en-GB"/>
        </w:rPr>
        <w:lastRenderedPageBreak/>
        <w:t xml:space="preserve"> </w:t>
      </w:r>
      <w:r w:rsidR="00766823" w:rsidRPr="00AB77C5">
        <w:rPr>
          <w:rFonts w:asciiTheme="minorHAnsi" w:hAnsiTheme="minorHAnsi"/>
          <w:sz w:val="20"/>
          <w:szCs w:val="20"/>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rsidR="00574EEA" w:rsidRPr="00AB77C5" w:rsidRDefault="00574EEA" w:rsidP="009B337F">
      <w:pPr>
        <w:pStyle w:val="aff0"/>
        <w:ind w:left="170"/>
        <w:rPr>
          <w:rFonts w:asciiTheme="minorHAnsi" w:hAnsiTheme="minorHAnsi"/>
          <w:sz w:val="20"/>
          <w:szCs w:val="20"/>
        </w:rPr>
      </w:pPr>
    </w:p>
    <w:p w:rsidR="00766823" w:rsidRPr="00AB77C5" w:rsidRDefault="00766823" w:rsidP="00766823">
      <w:pPr>
        <w:pStyle w:val="3"/>
        <w:rPr>
          <w:rFonts w:asciiTheme="minorHAnsi" w:hAnsiTheme="minorHAnsi"/>
        </w:rPr>
      </w:pPr>
      <w:bookmarkStart w:id="17" w:name="_Toc535577364"/>
      <w:bookmarkStart w:id="18" w:name="_Toc106717412"/>
      <w:r w:rsidRPr="00AB77C5">
        <w:rPr>
          <w:rFonts w:asciiTheme="minorHAnsi" w:hAnsiTheme="minorHAnsi"/>
        </w:rPr>
        <w:t>2.1.2. Επικοινωνία – Πρόσβαση στα έγγραφα της Σύμβασης</w:t>
      </w:r>
      <w:bookmarkEnd w:id="17"/>
      <w:bookmarkEnd w:id="18"/>
    </w:p>
    <w:p w:rsidR="00991444" w:rsidRPr="00AB77C5" w:rsidRDefault="00991444" w:rsidP="00991444">
      <w:pPr>
        <w:rPr>
          <w:rFonts w:asciiTheme="minorHAnsi" w:hAnsiTheme="minorHAnsi"/>
          <w:sz w:val="20"/>
          <w:szCs w:val="20"/>
        </w:rPr>
      </w:pPr>
    </w:p>
    <w:p w:rsidR="00766823" w:rsidRPr="00AB77C5" w:rsidRDefault="00766823" w:rsidP="00766823">
      <w:pPr>
        <w:rPr>
          <w:rFonts w:asciiTheme="minorHAnsi" w:hAnsiTheme="minorHAnsi"/>
          <w:sz w:val="20"/>
          <w:szCs w:val="20"/>
        </w:rPr>
      </w:pPr>
      <w:r w:rsidRPr="00AB77C5">
        <w:rPr>
          <w:rFonts w:asciiTheme="minorHAnsi" w:hAnsiTheme="minorHAnsi"/>
          <w:sz w:val="20"/>
          <w:szCs w:val="20"/>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t>
      </w:r>
      <w:hyperlink r:id="rId19" w:history="1">
        <w:r w:rsidR="00991444" w:rsidRPr="00AB77C5">
          <w:rPr>
            <w:rStyle w:val="-"/>
            <w:rFonts w:asciiTheme="minorHAnsi" w:hAnsiTheme="minorHAnsi"/>
            <w:sz w:val="20"/>
            <w:szCs w:val="20"/>
          </w:rPr>
          <w:t>www.promitheus.gov.gr</w:t>
        </w:r>
      </w:hyperlink>
      <w:r w:rsidRPr="00AB77C5">
        <w:rPr>
          <w:rFonts w:asciiTheme="minorHAnsi" w:hAnsiTheme="minorHAnsi"/>
          <w:sz w:val="20"/>
          <w:szCs w:val="20"/>
        </w:rPr>
        <w:t>.</w:t>
      </w:r>
    </w:p>
    <w:p w:rsidR="00991444" w:rsidRPr="00AB77C5" w:rsidRDefault="00991444" w:rsidP="00766823">
      <w:pPr>
        <w:rPr>
          <w:rFonts w:asciiTheme="minorHAnsi" w:hAnsiTheme="minorHAnsi"/>
          <w:sz w:val="20"/>
          <w:szCs w:val="20"/>
        </w:rPr>
      </w:pPr>
    </w:p>
    <w:p w:rsidR="00766823" w:rsidRPr="00AB77C5" w:rsidRDefault="00766823" w:rsidP="00766823">
      <w:pPr>
        <w:pStyle w:val="3"/>
        <w:rPr>
          <w:rFonts w:asciiTheme="minorHAnsi" w:hAnsiTheme="minorHAnsi"/>
        </w:rPr>
      </w:pPr>
      <w:bookmarkStart w:id="19" w:name="_Toc535577365"/>
      <w:bookmarkStart w:id="20" w:name="_Toc106717413"/>
      <w:r w:rsidRPr="00AB77C5">
        <w:rPr>
          <w:rFonts w:asciiTheme="minorHAnsi" w:hAnsiTheme="minorHAnsi"/>
        </w:rPr>
        <w:t>2.1.3. Παροχή διευκρινίσεων</w:t>
      </w:r>
      <w:bookmarkEnd w:id="19"/>
      <w:bookmarkEnd w:id="20"/>
    </w:p>
    <w:p w:rsidR="00991444" w:rsidRPr="00AB77C5" w:rsidRDefault="00991444" w:rsidP="00991444">
      <w:pPr>
        <w:rPr>
          <w:rFonts w:asciiTheme="minorHAnsi" w:hAnsiTheme="minorHAnsi"/>
          <w:sz w:val="20"/>
          <w:szCs w:val="20"/>
        </w:rPr>
      </w:pPr>
    </w:p>
    <w:p w:rsidR="00766823" w:rsidRPr="00AB77C5" w:rsidRDefault="00766823" w:rsidP="00766823">
      <w:pPr>
        <w:rPr>
          <w:rFonts w:asciiTheme="minorHAnsi" w:hAnsiTheme="minorHAnsi"/>
          <w:sz w:val="20"/>
          <w:szCs w:val="20"/>
        </w:rPr>
      </w:pPr>
      <w:r w:rsidRPr="00AB77C5">
        <w:rPr>
          <w:rFonts w:asciiTheme="minorHAnsi" w:hAnsiTheme="minorHAnsi"/>
          <w:sz w:val="20"/>
          <w:szCs w:val="20"/>
        </w:rPr>
        <w:t>Τα σχετικά αιτήματα παροχής διευκρινίσεων υποβάλλονται ηλεκτρονικά,  το αργότερο δέκα (1</w:t>
      </w:r>
      <w:r w:rsidR="00B211E5" w:rsidRPr="00AB77C5">
        <w:rPr>
          <w:rFonts w:asciiTheme="minorHAnsi" w:hAnsiTheme="minorHAnsi"/>
          <w:sz w:val="20"/>
          <w:szCs w:val="20"/>
        </w:rPr>
        <w:t>0</w:t>
      </w:r>
      <w:r w:rsidRPr="00AB77C5">
        <w:rPr>
          <w:rFonts w:asciiTheme="minorHAnsi" w:hAnsiTheme="minorHAnsi"/>
          <w:sz w:val="20"/>
          <w:szCs w:val="20"/>
        </w:rPr>
        <w:t xml:space="preserve">)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διαδικτυακής πύλης </w:t>
      </w:r>
      <w:hyperlink r:id="rId20" w:history="1">
        <w:r w:rsidRPr="00AB77C5">
          <w:rPr>
            <w:rFonts w:asciiTheme="minorHAnsi" w:hAnsiTheme="minorHAnsi"/>
            <w:sz w:val="20"/>
            <w:szCs w:val="20"/>
          </w:rPr>
          <w:t>www.promitheus.gov.gr</w:t>
        </w:r>
      </w:hyperlink>
      <w:r w:rsidRPr="00AB77C5">
        <w:rPr>
          <w:rFonts w:asciiTheme="minorHAnsi" w:hAnsiTheme="minorHAnsi"/>
          <w:sz w:val="20"/>
          <w:szCs w:val="20"/>
        </w:rPr>
        <w:t xml:space="preserve">.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διευκρινήσεων που υποβάλλονται είτε με άλλο τρόπο είτε το ηλεκτρονικό αρχείο που τα συνοδεύει δεν είναι ηλεκτρονικά υπογεγραμμένο, δεν εξετάζονται. </w:t>
      </w:r>
    </w:p>
    <w:p w:rsidR="00766823" w:rsidRPr="00AB77C5" w:rsidRDefault="00766823" w:rsidP="00766823">
      <w:pPr>
        <w:rPr>
          <w:rFonts w:asciiTheme="minorHAnsi" w:hAnsiTheme="minorHAnsi"/>
          <w:sz w:val="20"/>
          <w:szCs w:val="20"/>
        </w:rPr>
      </w:pPr>
    </w:p>
    <w:p w:rsidR="00A479AB" w:rsidRPr="00AB77C5" w:rsidRDefault="00A479AB" w:rsidP="00A479AB">
      <w:pPr>
        <w:rPr>
          <w:rFonts w:asciiTheme="minorHAnsi" w:hAnsiTheme="minorHAnsi"/>
          <w:sz w:val="20"/>
          <w:szCs w:val="20"/>
        </w:rPr>
      </w:pPr>
      <w:r w:rsidRPr="00AB77C5">
        <w:rPr>
          <w:rFonts w:asciiTheme="minorHAnsi" w:hAnsiTheme="minorHAnsi"/>
          <w:sz w:val="20"/>
          <w:szCs w:val="20"/>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A479AB" w:rsidRPr="00AB77C5" w:rsidRDefault="00A479AB" w:rsidP="00A479AB">
      <w:pPr>
        <w:rPr>
          <w:rFonts w:asciiTheme="minorHAnsi" w:hAnsiTheme="minorHAnsi"/>
          <w:sz w:val="20"/>
          <w:szCs w:val="20"/>
        </w:rPr>
      </w:pPr>
      <w:r w:rsidRPr="00AB77C5">
        <w:rPr>
          <w:rFonts w:asciiTheme="minorHAnsi" w:hAnsiTheme="minorHAnsi"/>
          <w:sz w:val="20"/>
          <w:szCs w:val="20"/>
        </w:rPr>
        <w:t>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[Σε περίπτωση επισπευσμένης διαδικασίας, σύμφωνα με την παρ. 3 του άρθρου 27 και την παρ. 7 του άρθρου 28, η προθεσμία ορίζεται σε τέσσερις (4) ημέρες]</w:t>
      </w:r>
    </w:p>
    <w:p w:rsidR="00A479AB" w:rsidRPr="00AB77C5" w:rsidRDefault="00A479AB" w:rsidP="00A479AB">
      <w:pPr>
        <w:rPr>
          <w:rFonts w:asciiTheme="minorHAnsi" w:hAnsiTheme="minorHAnsi"/>
          <w:sz w:val="20"/>
          <w:szCs w:val="20"/>
        </w:rPr>
      </w:pPr>
      <w:r w:rsidRPr="00AB77C5">
        <w:rPr>
          <w:rFonts w:asciiTheme="minorHAnsi" w:hAnsiTheme="minorHAnsi"/>
          <w:sz w:val="20"/>
          <w:szCs w:val="20"/>
        </w:rPr>
        <w:t>β) όταν τα έγγραφα της σύμβασης υφίστανται σημαντικές αλλαγές</w:t>
      </w:r>
    </w:p>
    <w:p w:rsidR="00A479AB" w:rsidRPr="00AB77C5" w:rsidRDefault="00A479AB" w:rsidP="00A479AB">
      <w:pPr>
        <w:rPr>
          <w:rFonts w:asciiTheme="minorHAnsi" w:hAnsiTheme="minorHAnsi"/>
          <w:sz w:val="20"/>
          <w:szCs w:val="20"/>
        </w:rPr>
      </w:pPr>
      <w:r w:rsidRPr="00AB77C5">
        <w:rPr>
          <w:rFonts w:asciiTheme="minorHAnsi" w:hAnsiTheme="minorHAnsi"/>
          <w:sz w:val="20"/>
          <w:szCs w:val="20"/>
        </w:rPr>
        <w:t>Η διάρκεια της παράτασης θα είναι ανάλογη με τη σπουδαιότητα των πληροφοριών ή των αλλαγών.</w:t>
      </w:r>
    </w:p>
    <w:p w:rsidR="00A479AB" w:rsidRPr="00AB77C5" w:rsidRDefault="00A479AB" w:rsidP="00A479AB">
      <w:pPr>
        <w:rPr>
          <w:rFonts w:asciiTheme="minorHAnsi" w:hAnsiTheme="minorHAnsi"/>
          <w:sz w:val="20"/>
          <w:szCs w:val="20"/>
        </w:rPr>
      </w:pPr>
      <w:r w:rsidRPr="00AB77C5">
        <w:rPr>
          <w:rFonts w:asciiTheme="minorHAnsi" w:hAnsiTheme="minorHAnsi"/>
          <w:sz w:val="20"/>
          <w:szCs w:val="20"/>
        </w:rPr>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p>
    <w:p w:rsidR="00A479AB" w:rsidRPr="00AB77C5" w:rsidRDefault="00A479AB" w:rsidP="00A479AB">
      <w:pPr>
        <w:rPr>
          <w:rFonts w:asciiTheme="minorHAnsi" w:hAnsiTheme="minorHAnsi"/>
          <w:sz w:val="20"/>
          <w:szCs w:val="20"/>
        </w:rPr>
      </w:pPr>
      <w:r w:rsidRPr="00AB77C5">
        <w:rPr>
          <w:rFonts w:asciiTheme="minorHAnsi" w:hAnsiTheme="minorHAnsi"/>
          <w:sz w:val="20"/>
          <w:szCs w:val="20"/>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 και στο ΚΗΜΔΗΣ.</w:t>
      </w:r>
    </w:p>
    <w:p w:rsidR="00A479AB" w:rsidRPr="00AB77C5" w:rsidRDefault="00A479AB" w:rsidP="00C81800">
      <w:pPr>
        <w:rPr>
          <w:rFonts w:asciiTheme="minorHAnsi" w:hAnsiTheme="minorHAnsi"/>
          <w:sz w:val="20"/>
          <w:szCs w:val="20"/>
        </w:rPr>
      </w:pPr>
    </w:p>
    <w:p w:rsidR="00766823" w:rsidRPr="00AB77C5" w:rsidRDefault="00766823" w:rsidP="00766823">
      <w:pPr>
        <w:pStyle w:val="3"/>
        <w:rPr>
          <w:rFonts w:asciiTheme="minorHAnsi" w:hAnsiTheme="minorHAnsi"/>
        </w:rPr>
      </w:pPr>
      <w:bookmarkStart w:id="21" w:name="_Toc535577366"/>
      <w:bookmarkStart w:id="22" w:name="_Toc106717414"/>
      <w:r w:rsidRPr="00AB77C5">
        <w:rPr>
          <w:rFonts w:asciiTheme="minorHAnsi" w:hAnsiTheme="minorHAnsi"/>
        </w:rPr>
        <w:t>2.1.4 Γλώσσα</w:t>
      </w:r>
      <w:bookmarkEnd w:id="21"/>
      <w:bookmarkEnd w:id="22"/>
      <w:r w:rsidRPr="00AB77C5">
        <w:rPr>
          <w:rFonts w:asciiTheme="minorHAnsi" w:hAnsiTheme="minorHAnsi"/>
        </w:rPr>
        <w:t xml:space="preserve"> </w:t>
      </w:r>
    </w:p>
    <w:p w:rsidR="00D46FEB" w:rsidRPr="00AB77C5" w:rsidRDefault="00D46FEB" w:rsidP="00D46FEB">
      <w:pPr>
        <w:rPr>
          <w:rFonts w:asciiTheme="minorHAnsi" w:hAnsiTheme="minorHAnsi"/>
          <w:sz w:val="20"/>
          <w:szCs w:val="20"/>
        </w:rPr>
      </w:pPr>
    </w:p>
    <w:p w:rsidR="009328E4" w:rsidRPr="00AB77C5" w:rsidRDefault="009328E4" w:rsidP="009328E4">
      <w:pPr>
        <w:rPr>
          <w:rFonts w:asciiTheme="minorHAnsi" w:hAnsiTheme="minorHAnsi" w:cs="Cambria"/>
          <w:sz w:val="20"/>
          <w:szCs w:val="20"/>
        </w:rPr>
      </w:pPr>
      <w:bookmarkStart w:id="23" w:name="_Toc535577367"/>
      <w:r w:rsidRPr="00AB77C5">
        <w:rPr>
          <w:rFonts w:asciiTheme="minorHAnsi" w:hAnsiTheme="minorHAnsi" w:cs="Cambria"/>
          <w:sz w:val="20"/>
          <w:szCs w:val="20"/>
        </w:rPr>
        <w:t xml:space="preserve">Τα έγγραφα της σύμβασης έχουν συνταχθεί στην ελληνική γλώσσα. </w:t>
      </w:r>
    </w:p>
    <w:p w:rsidR="009328E4" w:rsidRPr="00AB77C5" w:rsidRDefault="009328E4" w:rsidP="009328E4">
      <w:pPr>
        <w:rPr>
          <w:rFonts w:asciiTheme="minorHAnsi" w:hAnsiTheme="minorHAnsi" w:cs="Arial"/>
          <w:sz w:val="20"/>
          <w:szCs w:val="20"/>
        </w:rPr>
      </w:pPr>
      <w:r w:rsidRPr="00AB77C5">
        <w:rPr>
          <w:rFonts w:asciiTheme="minorHAnsi" w:hAnsiTheme="minorHAnsi" w:cs="Arial"/>
          <w:sz w:val="20"/>
          <w:szCs w:val="20"/>
        </w:rPr>
        <w:t xml:space="preserve">Τυχόν προδικαστικές προσφυγές υποβάλλονται στην ελληνική γλώσσα. </w:t>
      </w:r>
    </w:p>
    <w:p w:rsidR="001135E6" w:rsidRPr="00AB77C5" w:rsidRDefault="001135E6" w:rsidP="001135E6">
      <w:pPr>
        <w:rPr>
          <w:rFonts w:asciiTheme="minorHAnsi" w:hAnsiTheme="minorHAnsi" w:cs="Cambria"/>
          <w:sz w:val="20"/>
          <w:szCs w:val="20"/>
        </w:rPr>
      </w:pPr>
      <w:r w:rsidRPr="00AB77C5">
        <w:rPr>
          <w:rFonts w:asciiTheme="minorHAnsi" w:hAnsiTheme="minorHAnsi"/>
          <w:color w:val="000000"/>
          <w:sz w:val="20"/>
          <w:szCs w:val="20"/>
        </w:rPr>
        <w:t xml:space="preserve">Οι </w:t>
      </w:r>
      <w:r w:rsidRPr="00AB77C5">
        <w:rPr>
          <w:rFonts w:asciiTheme="minorHAnsi" w:hAnsiTheme="minorHAnsi"/>
          <w:b/>
          <w:color w:val="000000"/>
          <w:sz w:val="20"/>
          <w:szCs w:val="20"/>
          <w:u w:val="single"/>
        </w:rPr>
        <w:t>προσφορές,</w:t>
      </w:r>
      <w:r w:rsidRPr="00AB77C5">
        <w:rPr>
          <w:rFonts w:asciiTheme="minorHAnsi" w:hAnsiTheme="minorHAnsi"/>
          <w:color w:val="000000"/>
          <w:sz w:val="20"/>
          <w:szCs w:val="20"/>
        </w:rPr>
        <w:t xml:space="preserve"> τα </w:t>
      </w:r>
      <w:r w:rsidRPr="00AB77C5">
        <w:rPr>
          <w:rFonts w:asciiTheme="minorHAnsi" w:hAnsiTheme="minorHAnsi" w:cs="Cambria"/>
          <w:sz w:val="20"/>
          <w:szCs w:val="20"/>
        </w:rPr>
        <w:t xml:space="preserve">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 </w:t>
      </w:r>
    </w:p>
    <w:p w:rsidR="001135E6" w:rsidRPr="00AB77C5" w:rsidRDefault="001135E6" w:rsidP="001135E6">
      <w:pPr>
        <w:rPr>
          <w:rFonts w:asciiTheme="minorHAnsi" w:hAnsiTheme="minorHAnsi" w:cs="Cambria"/>
          <w:sz w:val="20"/>
          <w:szCs w:val="20"/>
        </w:rPr>
      </w:pPr>
      <w:r w:rsidRPr="00AB77C5">
        <w:rPr>
          <w:rFonts w:asciiTheme="minorHAnsi" w:hAnsiTheme="minorHAnsi" w:cs="Cambria"/>
          <w:sz w:val="20"/>
          <w:szCs w:val="20"/>
        </w:rPr>
        <w:t xml:space="preserve">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rsidR="009328E4" w:rsidRPr="00AB77C5" w:rsidRDefault="009328E4" w:rsidP="001135E6">
      <w:pPr>
        <w:rPr>
          <w:rFonts w:asciiTheme="minorHAnsi" w:hAnsiTheme="minorHAnsi" w:cs="Arial"/>
          <w:sz w:val="20"/>
          <w:szCs w:val="20"/>
        </w:rPr>
      </w:pPr>
      <w:r w:rsidRPr="00AB77C5">
        <w:rPr>
          <w:rFonts w:asciiTheme="minorHAnsi" w:hAnsiTheme="minorHAnsi" w:cs="Cambria"/>
          <w:sz w:val="20"/>
          <w:szCs w:val="20"/>
        </w:rPr>
        <w:t>Ενημερωτικά και τεχνικά φυλλάδια και άλλα έντυπα - εταιρικά ή μη – με ειδικό τεχνικό περιεχόμενο καθώς και πιστοποιητικά ή βεβαιώσεις συμμόρφωσης με πρότυπα (π.χ. ISO), μπορούν να υποβάλλονται στην αγγλική γλώσσα</w:t>
      </w:r>
      <w:r w:rsidRPr="00AB77C5">
        <w:rPr>
          <w:rFonts w:asciiTheme="minorHAnsi" w:hAnsiTheme="minorHAnsi" w:cs="Arial"/>
          <w:sz w:val="20"/>
          <w:szCs w:val="20"/>
        </w:rPr>
        <w:t>, χωρίς να συνοδεύονται από μετάφραση στην ελληνική.</w:t>
      </w:r>
    </w:p>
    <w:p w:rsidR="009328E4" w:rsidRPr="00AB77C5" w:rsidRDefault="009328E4" w:rsidP="00496D18">
      <w:pPr>
        <w:rPr>
          <w:rFonts w:asciiTheme="minorHAnsi" w:hAnsiTheme="minorHAnsi" w:cs="Arial"/>
          <w:color w:val="000000" w:themeColor="text1"/>
          <w:sz w:val="20"/>
          <w:szCs w:val="20"/>
        </w:rPr>
      </w:pPr>
      <w:r w:rsidRPr="00AB77C5">
        <w:rPr>
          <w:rFonts w:asciiTheme="minorHAnsi" w:hAnsiTheme="minorHAnsi" w:cs="Arial"/>
          <w:color w:val="000000" w:themeColor="text1"/>
          <w:sz w:val="20"/>
          <w:szCs w:val="20"/>
        </w:rPr>
        <w:t>Τα έγγραφα υποβάλλονται σύμφωνα με τις διατάξεις του ν. 4250/2014. Ειδικά τα αποδεικτικά τα οποία αποτελούν ιδιωτικά έγγραφα μπορεί να γίνονται</w:t>
      </w:r>
      <w:r w:rsidR="00496D18" w:rsidRPr="00AB77C5">
        <w:rPr>
          <w:rFonts w:asciiTheme="minorHAnsi" w:hAnsiTheme="minorHAnsi" w:cs="Arial"/>
          <w:color w:val="000000" w:themeColor="text1"/>
          <w:sz w:val="20"/>
          <w:szCs w:val="20"/>
        </w:rPr>
        <w:t xml:space="preserve"> αποδεκτά και σε απλή φωτοτυπία</w:t>
      </w:r>
      <w:r w:rsidRPr="00AB77C5">
        <w:rPr>
          <w:rFonts w:asciiTheme="minorHAnsi" w:hAnsiTheme="minorHAnsi" w:cs="Arial"/>
          <w:color w:val="000000" w:themeColor="text1"/>
          <w:sz w:val="20"/>
          <w:szCs w:val="20"/>
        </w:rPr>
        <w:t>, εφόσον συνυποβάλλεται υπεύθυνη δήλωση στην οποία βεβαιώνεται η ακρίβειά τους και η οποία φέρει υπογραφή μετά την έναρξη διαδικασίας σύναψης σύμβασης( παρ.8 του άρθρου 92 του ν. 4412/2016)</w:t>
      </w:r>
      <w:r w:rsidR="00496D18" w:rsidRPr="00AB77C5">
        <w:rPr>
          <w:rFonts w:asciiTheme="minorHAnsi" w:hAnsiTheme="minorHAnsi" w:cs="Arial"/>
          <w:color w:val="000000" w:themeColor="text1"/>
          <w:sz w:val="20"/>
          <w:szCs w:val="20"/>
        </w:rPr>
        <w:t>.</w:t>
      </w:r>
    </w:p>
    <w:p w:rsidR="009328E4" w:rsidRPr="00AB77C5" w:rsidRDefault="009328E4" w:rsidP="009328E4">
      <w:pPr>
        <w:spacing w:after="120"/>
        <w:rPr>
          <w:rFonts w:asciiTheme="minorHAnsi" w:hAnsiTheme="minorHAnsi" w:cs="Arial"/>
          <w:sz w:val="20"/>
          <w:szCs w:val="20"/>
        </w:rPr>
      </w:pPr>
      <w:r w:rsidRPr="00AB77C5">
        <w:rPr>
          <w:rFonts w:asciiTheme="minorHAnsi" w:hAnsiTheme="minorHAnsi" w:cs="Arial"/>
          <w:sz w:val="20"/>
          <w:szCs w:val="20"/>
        </w:rPr>
        <w:t>Κάθε μορφής επικοινωνία με την αναθέτουσα αρχή, καθώς και μεταξύ αυτής και του αναδόχου, θα γίνεται υποχρεωτικά στην ελληνική γλώσσα.</w:t>
      </w:r>
    </w:p>
    <w:p w:rsidR="00766823" w:rsidRPr="00AB77C5" w:rsidRDefault="00766823" w:rsidP="00766823">
      <w:pPr>
        <w:pStyle w:val="3"/>
        <w:rPr>
          <w:rFonts w:asciiTheme="minorHAnsi" w:hAnsiTheme="minorHAnsi"/>
        </w:rPr>
      </w:pPr>
      <w:bookmarkStart w:id="24" w:name="_Toc106717415"/>
      <w:r w:rsidRPr="00AB77C5">
        <w:rPr>
          <w:rFonts w:asciiTheme="minorHAnsi" w:hAnsiTheme="minorHAnsi"/>
        </w:rPr>
        <w:lastRenderedPageBreak/>
        <w:t>2.1.5 Εγγυήσεις</w:t>
      </w:r>
      <w:bookmarkEnd w:id="23"/>
      <w:bookmarkEnd w:id="24"/>
    </w:p>
    <w:p w:rsidR="000C0E21" w:rsidRPr="00AB77C5" w:rsidRDefault="000C0E21" w:rsidP="000C0E21">
      <w:pPr>
        <w:rPr>
          <w:rFonts w:asciiTheme="minorHAnsi" w:hAnsiTheme="minorHAnsi"/>
          <w:color w:val="000000"/>
          <w:sz w:val="20"/>
          <w:szCs w:val="20"/>
        </w:rPr>
      </w:pPr>
      <w:r w:rsidRPr="00AB77C5">
        <w:rPr>
          <w:rFonts w:asciiTheme="minorHAnsi" w:hAnsiTheme="minorHAnsi"/>
          <w:color w:val="000000"/>
          <w:sz w:val="20"/>
          <w:szCs w:val="20"/>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sidRPr="00AB77C5">
        <w:rPr>
          <w:rFonts w:asciiTheme="minorHAnsi" w:hAnsiTheme="minorHAnsi"/>
          <w:sz w:val="20"/>
          <w:szCs w:val="20"/>
        </w:rPr>
        <w:t>,</w:t>
      </w:r>
      <w:r w:rsidRPr="00AB77C5">
        <w:rPr>
          <w:rFonts w:asciiTheme="minorHAnsi" w:hAnsiTheme="minorHAnsi"/>
          <w:color w:val="000000"/>
          <w:sz w:val="20"/>
          <w:szCs w:val="20"/>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0C0E21" w:rsidRPr="00AB77C5" w:rsidRDefault="000C0E21" w:rsidP="000C0E21">
      <w:pPr>
        <w:rPr>
          <w:rFonts w:asciiTheme="minorHAnsi" w:hAnsiTheme="minorHAnsi"/>
          <w:color w:val="000000"/>
          <w:sz w:val="20"/>
          <w:szCs w:val="20"/>
        </w:rPr>
      </w:pPr>
      <w:r w:rsidRPr="00AB77C5">
        <w:rPr>
          <w:rFonts w:asciiTheme="minorHAnsi" w:hAnsiTheme="minorHAnsi"/>
          <w:color w:val="000000"/>
          <w:sz w:val="20"/>
          <w:szCs w:val="20"/>
        </w:rPr>
        <w:t>Οι εγγυητικές επιστολές εκδίδονται κατ’ επιλογή των οικονομικών φορέων από έναν ή περισσότερους εκδότες της παραπάνω παραγράφου.</w:t>
      </w:r>
    </w:p>
    <w:p w:rsidR="00766823" w:rsidRPr="00AB77C5" w:rsidRDefault="00766823" w:rsidP="00766823">
      <w:pPr>
        <w:pStyle w:val="para-2"/>
        <w:tabs>
          <w:tab w:val="clear" w:pos="1021"/>
          <w:tab w:val="clear" w:pos="1588"/>
          <w:tab w:val="clear" w:pos="2155"/>
          <w:tab w:val="left" w:pos="426"/>
        </w:tabs>
        <w:ind w:left="0" w:firstLine="0"/>
        <w:rPr>
          <w:rFonts w:asciiTheme="minorHAnsi" w:hAnsiTheme="minorHAnsi"/>
          <w:spacing w:val="0"/>
          <w:sz w:val="20"/>
        </w:rPr>
      </w:pPr>
      <w:r w:rsidRPr="00AB77C5">
        <w:rPr>
          <w:rFonts w:asciiTheme="minorHAnsi" w:hAnsiTheme="minorHAnsi"/>
          <w:spacing w:val="0"/>
          <w:sz w:val="20"/>
        </w:rPr>
        <w:t>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τίτλο της σχετικής σύμβασης</w:t>
      </w:r>
      <w:r w:rsidR="000C0E21" w:rsidRPr="00AB77C5">
        <w:rPr>
          <w:rFonts w:asciiTheme="minorHAnsi" w:hAnsiTheme="minorHAnsi"/>
          <w:spacing w:val="0"/>
          <w:sz w:val="20"/>
        </w:rPr>
        <w:t>.</w:t>
      </w:r>
    </w:p>
    <w:p w:rsidR="000C0E21" w:rsidRPr="00AB77C5" w:rsidRDefault="000C0E21" w:rsidP="00766823">
      <w:pPr>
        <w:pStyle w:val="para-2"/>
        <w:tabs>
          <w:tab w:val="clear" w:pos="1021"/>
          <w:tab w:val="clear" w:pos="1588"/>
          <w:tab w:val="clear" w:pos="2155"/>
          <w:tab w:val="left" w:pos="426"/>
        </w:tabs>
        <w:ind w:left="0" w:firstLine="0"/>
        <w:rPr>
          <w:rFonts w:asciiTheme="minorHAnsi" w:hAnsiTheme="minorHAnsi"/>
          <w:spacing w:val="0"/>
          <w:sz w:val="20"/>
        </w:rPr>
      </w:pPr>
      <w:r w:rsidRPr="00AB77C5">
        <w:rPr>
          <w:rFonts w:asciiTheme="minorHAnsi" w:hAnsiTheme="minorHAnsi"/>
          <w:spacing w:val="0"/>
          <w:sz w:val="20"/>
        </w:rPr>
        <w:t>Η περ. αα’ του προηγούμενου εδαφίου ζ΄ δεν εφαρμόζεται για τις εγγυήσεις που παρέχονται με γραμμάτιο του Ταμείου Παρακαταθηκών και Δανείων.</w:t>
      </w:r>
    </w:p>
    <w:p w:rsidR="00766823" w:rsidRPr="00AB77C5" w:rsidRDefault="00766823" w:rsidP="00766823">
      <w:pPr>
        <w:pStyle w:val="para-2"/>
        <w:tabs>
          <w:tab w:val="clear" w:pos="1021"/>
          <w:tab w:val="clear" w:pos="1588"/>
          <w:tab w:val="clear" w:pos="2155"/>
          <w:tab w:val="left" w:pos="426"/>
        </w:tabs>
        <w:ind w:left="0" w:firstLine="0"/>
        <w:rPr>
          <w:rFonts w:asciiTheme="minorHAnsi" w:hAnsiTheme="minorHAnsi"/>
          <w:spacing w:val="0"/>
          <w:sz w:val="20"/>
        </w:rPr>
      </w:pPr>
      <w:r w:rsidRPr="00AB77C5">
        <w:rPr>
          <w:rFonts w:asciiTheme="minorHAnsi" w:hAnsiTheme="minorHAnsi"/>
          <w:spacing w:val="0"/>
          <w:sz w:val="20"/>
        </w:rPr>
        <w:t>Η αναθέτουσα αρχή επικοινωνεί με τους εκδότες των εγγυητικών επιστολών προκειμένου να διαπιστώσει την εγκυρότητά τους.</w:t>
      </w:r>
    </w:p>
    <w:p w:rsidR="00D52809" w:rsidRPr="00AB77C5" w:rsidRDefault="00D52809" w:rsidP="00D52809">
      <w:pPr>
        <w:pStyle w:val="3"/>
        <w:rPr>
          <w:rFonts w:asciiTheme="minorHAnsi" w:hAnsiTheme="minorHAnsi"/>
        </w:rPr>
      </w:pPr>
    </w:p>
    <w:p w:rsidR="00D52809" w:rsidRPr="00AB77C5" w:rsidRDefault="00D52809" w:rsidP="00D52809">
      <w:pPr>
        <w:pStyle w:val="3"/>
        <w:rPr>
          <w:rFonts w:asciiTheme="minorHAnsi" w:hAnsiTheme="minorHAnsi"/>
        </w:rPr>
      </w:pPr>
      <w:bookmarkStart w:id="25" w:name="_Toc74084845"/>
      <w:bookmarkStart w:id="26" w:name="_Toc106717416"/>
      <w:r w:rsidRPr="00AB77C5">
        <w:rPr>
          <w:rFonts w:asciiTheme="minorHAnsi" w:hAnsiTheme="minorHAnsi"/>
        </w:rPr>
        <w:t>2.1.6</w:t>
      </w:r>
      <w:r w:rsidRPr="00AB77C5">
        <w:rPr>
          <w:rFonts w:asciiTheme="minorHAnsi" w:hAnsiTheme="minorHAnsi"/>
        </w:rPr>
        <w:tab/>
        <w:t>Προστασία Προσωπικών Δεδομένων</w:t>
      </w:r>
      <w:bookmarkEnd w:id="25"/>
      <w:bookmarkEnd w:id="26"/>
    </w:p>
    <w:p w:rsidR="00D52809" w:rsidRPr="00AB77C5" w:rsidRDefault="00D52809" w:rsidP="00D52809">
      <w:pPr>
        <w:pStyle w:val="para-2"/>
        <w:tabs>
          <w:tab w:val="clear" w:pos="1021"/>
          <w:tab w:val="clear" w:pos="1588"/>
          <w:tab w:val="clear" w:pos="2155"/>
          <w:tab w:val="left" w:pos="426"/>
        </w:tabs>
        <w:ind w:left="0" w:firstLine="0"/>
        <w:rPr>
          <w:rFonts w:asciiTheme="minorHAnsi" w:hAnsiTheme="minorHAnsi"/>
          <w:spacing w:val="0"/>
          <w:sz w:val="20"/>
        </w:rPr>
      </w:pPr>
      <w:r w:rsidRPr="00AB77C5">
        <w:rPr>
          <w:rFonts w:asciiTheme="minorHAnsi" w:hAnsiTheme="minorHAnsi"/>
          <w:spacing w:val="0"/>
          <w:sz w:val="20"/>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w:t>
      </w:r>
      <w:r w:rsidR="00E622A5" w:rsidRPr="00AB77C5">
        <w:rPr>
          <w:rFonts w:asciiTheme="minorHAnsi" w:hAnsiTheme="minorHAnsi"/>
          <w:spacing w:val="0"/>
          <w:sz w:val="20"/>
        </w:rPr>
        <w:t>ροστασίας προσωπικών δεδομένων.</w:t>
      </w:r>
    </w:p>
    <w:p w:rsidR="008D0519" w:rsidRPr="00AB77C5" w:rsidRDefault="008D0519" w:rsidP="00D52809">
      <w:pPr>
        <w:pStyle w:val="para-2"/>
        <w:tabs>
          <w:tab w:val="clear" w:pos="1021"/>
          <w:tab w:val="clear" w:pos="1588"/>
          <w:tab w:val="clear" w:pos="2155"/>
          <w:tab w:val="left" w:pos="426"/>
        </w:tabs>
        <w:ind w:left="0" w:firstLine="0"/>
        <w:rPr>
          <w:rFonts w:asciiTheme="minorHAnsi" w:hAnsiTheme="minorHAnsi"/>
          <w:spacing w:val="0"/>
          <w:sz w:val="20"/>
        </w:rPr>
      </w:pPr>
      <w:r w:rsidRPr="00AB77C5">
        <w:rPr>
          <w:rFonts w:asciiTheme="minorHAnsi" w:hAnsiTheme="minorHAnsi"/>
          <w:spacing w:val="0"/>
          <w:sz w:val="20"/>
        </w:rPr>
        <w:t>Αναλυτικά οι απαιτήσεις του Γενικού Κανονισμού για την Προστασία Δεδομένων (ΓΚΠΔ) στο Παράρτημα Γ΄</w:t>
      </w:r>
      <w:r w:rsidR="00014EDA" w:rsidRPr="00AB77C5">
        <w:rPr>
          <w:rFonts w:asciiTheme="minorHAnsi" w:hAnsiTheme="minorHAnsi"/>
          <w:spacing w:val="0"/>
          <w:sz w:val="20"/>
        </w:rPr>
        <w:t xml:space="preserve"> της παρούσας.</w:t>
      </w:r>
    </w:p>
    <w:p w:rsidR="00D52809" w:rsidRPr="00AB77C5" w:rsidRDefault="00D52809" w:rsidP="00766823">
      <w:pPr>
        <w:pStyle w:val="para-2"/>
        <w:tabs>
          <w:tab w:val="clear" w:pos="1021"/>
          <w:tab w:val="clear" w:pos="1588"/>
          <w:tab w:val="clear" w:pos="2155"/>
          <w:tab w:val="left" w:pos="426"/>
        </w:tabs>
        <w:ind w:left="0" w:firstLine="0"/>
        <w:rPr>
          <w:rFonts w:asciiTheme="minorHAnsi" w:hAnsiTheme="minorHAnsi"/>
          <w:spacing w:val="0"/>
          <w:sz w:val="20"/>
        </w:rPr>
      </w:pPr>
    </w:p>
    <w:p w:rsidR="00E155DF" w:rsidRPr="00AB77C5" w:rsidRDefault="006F54C3" w:rsidP="00E155DF">
      <w:pPr>
        <w:pStyle w:val="2"/>
        <w:rPr>
          <w:rFonts w:asciiTheme="minorHAnsi" w:hAnsiTheme="minorHAnsi"/>
          <w:sz w:val="20"/>
          <w:szCs w:val="20"/>
          <w:u w:val="single"/>
        </w:rPr>
      </w:pPr>
      <w:bookmarkStart w:id="27" w:name="_Toc106717417"/>
      <w:r w:rsidRPr="00AB77C5">
        <w:rPr>
          <w:rFonts w:asciiTheme="minorHAnsi" w:hAnsiTheme="minorHAnsi"/>
          <w:sz w:val="20"/>
          <w:szCs w:val="20"/>
          <w:u w:val="single"/>
        </w:rPr>
        <w:t xml:space="preserve">2.2 </w:t>
      </w:r>
      <w:r w:rsidR="00E155DF" w:rsidRPr="00AB77C5">
        <w:rPr>
          <w:rFonts w:asciiTheme="minorHAnsi" w:hAnsiTheme="minorHAnsi"/>
          <w:sz w:val="20"/>
          <w:szCs w:val="20"/>
          <w:u w:val="single"/>
        </w:rPr>
        <w:t>Δικαίωμα Συμμετοχής - Κριτήρια Ποιοτικής Επιλογής</w:t>
      </w:r>
      <w:bookmarkEnd w:id="27"/>
    </w:p>
    <w:p w:rsidR="00E155DF" w:rsidRPr="00AB77C5" w:rsidRDefault="006F54C3" w:rsidP="00E155DF">
      <w:pPr>
        <w:pStyle w:val="3"/>
        <w:rPr>
          <w:rFonts w:asciiTheme="minorHAnsi" w:hAnsiTheme="minorHAnsi"/>
        </w:rPr>
      </w:pPr>
      <w:bookmarkStart w:id="28" w:name="__RefHeading___Toc470009787"/>
      <w:bookmarkStart w:id="29" w:name="_Toc106717418"/>
      <w:r w:rsidRPr="00AB77C5">
        <w:rPr>
          <w:rFonts w:asciiTheme="minorHAnsi" w:hAnsiTheme="minorHAnsi"/>
        </w:rPr>
        <w:t>2.2</w:t>
      </w:r>
      <w:r w:rsidR="00CD44C8" w:rsidRPr="00AB77C5">
        <w:rPr>
          <w:rFonts w:asciiTheme="minorHAnsi" w:hAnsiTheme="minorHAnsi"/>
        </w:rPr>
        <w:t xml:space="preserve">.1 </w:t>
      </w:r>
      <w:r w:rsidR="00E155DF" w:rsidRPr="00AB77C5">
        <w:rPr>
          <w:rFonts w:asciiTheme="minorHAnsi" w:hAnsiTheme="minorHAnsi"/>
        </w:rPr>
        <w:t>Δικαίωμα συμμετοχής</w:t>
      </w:r>
      <w:bookmarkEnd w:id="28"/>
      <w:bookmarkEnd w:id="29"/>
      <w:r w:rsidR="00E155DF" w:rsidRPr="00AB77C5">
        <w:rPr>
          <w:rFonts w:asciiTheme="minorHAnsi" w:hAnsiTheme="minorHAnsi"/>
        </w:rPr>
        <w:t xml:space="preserve"> </w:t>
      </w:r>
    </w:p>
    <w:p w:rsidR="00E155DF" w:rsidRPr="00AB77C5" w:rsidRDefault="00E155DF" w:rsidP="00E155DF">
      <w:pPr>
        <w:rPr>
          <w:rFonts w:asciiTheme="minorHAnsi" w:hAnsiTheme="minorHAnsi"/>
          <w:sz w:val="20"/>
          <w:szCs w:val="20"/>
        </w:rPr>
      </w:pPr>
      <w:r w:rsidRPr="00AB77C5">
        <w:rPr>
          <w:rFonts w:asciiTheme="minorHAnsi" w:hAnsiTheme="minorHAnsi"/>
          <w:b/>
          <w:bCs/>
          <w:sz w:val="20"/>
          <w:szCs w:val="20"/>
        </w:rPr>
        <w:t>1.</w:t>
      </w:r>
      <w:r w:rsidRPr="00AB77C5">
        <w:rPr>
          <w:rFonts w:asciiTheme="minorHAnsi" w:hAnsiTheme="minorHAnsi"/>
          <w:sz w:val="20"/>
          <w:szCs w:val="20"/>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rsidR="00E155DF" w:rsidRPr="00AB77C5" w:rsidRDefault="00E155DF" w:rsidP="00E155DF">
      <w:pPr>
        <w:rPr>
          <w:rFonts w:asciiTheme="minorHAnsi" w:hAnsiTheme="minorHAnsi"/>
          <w:sz w:val="20"/>
          <w:szCs w:val="20"/>
        </w:rPr>
      </w:pPr>
      <w:r w:rsidRPr="00AB77C5">
        <w:rPr>
          <w:rFonts w:asciiTheme="minorHAnsi" w:hAnsiTheme="minorHAnsi"/>
          <w:sz w:val="20"/>
          <w:szCs w:val="20"/>
        </w:rPr>
        <w:t>α) κράτος-μέλος της Ένωσης,</w:t>
      </w:r>
    </w:p>
    <w:p w:rsidR="00E155DF" w:rsidRPr="00AB77C5" w:rsidRDefault="00E155DF" w:rsidP="00E155DF">
      <w:pPr>
        <w:rPr>
          <w:rFonts w:asciiTheme="minorHAnsi" w:hAnsiTheme="minorHAnsi"/>
          <w:sz w:val="20"/>
          <w:szCs w:val="20"/>
        </w:rPr>
      </w:pPr>
      <w:r w:rsidRPr="00AB77C5">
        <w:rPr>
          <w:rFonts w:asciiTheme="minorHAnsi" w:hAnsiTheme="minorHAnsi"/>
          <w:sz w:val="20"/>
          <w:szCs w:val="20"/>
        </w:rPr>
        <w:t>β) κράτος-μέλος του Ευρωπαϊκού Οικονομικού Χώρου (Ε.Ο.Χ.),</w:t>
      </w:r>
    </w:p>
    <w:p w:rsidR="00FD1793" w:rsidRPr="00AB77C5" w:rsidRDefault="00E155DF" w:rsidP="00FD1793">
      <w:pPr>
        <w:rPr>
          <w:rFonts w:asciiTheme="minorHAnsi" w:hAnsiTheme="minorHAnsi"/>
          <w:sz w:val="20"/>
          <w:szCs w:val="20"/>
        </w:rPr>
      </w:pPr>
      <w:r w:rsidRPr="00AB77C5">
        <w:rPr>
          <w:rFonts w:asciiTheme="minorHAnsi" w:hAnsiTheme="minorHAnsi"/>
          <w:sz w:val="20"/>
          <w:szCs w:val="20"/>
        </w:rPr>
        <w:t xml:space="preserve">γ) </w:t>
      </w:r>
      <w:r w:rsidR="00FD1793" w:rsidRPr="00AB77C5">
        <w:rPr>
          <w:rFonts w:asciiTheme="minorHAnsi" w:hAnsiTheme="minorHAnsi"/>
          <w:sz w:val="20"/>
          <w:szCs w:val="20"/>
        </w:rPr>
        <w:t xml:space="preserve">τρίτες χώρες που έχουν υπογράψει και κυρώσει τη ΣΔΣ, στο βαθμό που η υπό ανάθεση δημόσια σύμβαση καλύπτεται από τα Παραρτήματα 1, 2, 4, 5, 6 και 7 και τις γενικές σημειώσεις του σχετικού με την Ένωση Προσαρτήματος I της ως άνω Συμφωνίας, καθώς και </w:t>
      </w:r>
    </w:p>
    <w:p w:rsidR="00E155DF" w:rsidRPr="00AB77C5" w:rsidRDefault="00E155DF" w:rsidP="00E155DF">
      <w:pPr>
        <w:rPr>
          <w:rFonts w:asciiTheme="minorHAnsi" w:hAnsiTheme="minorHAnsi"/>
          <w:sz w:val="20"/>
          <w:szCs w:val="20"/>
        </w:rPr>
      </w:pPr>
      <w:r w:rsidRPr="00AB77C5">
        <w:rPr>
          <w:rFonts w:asciiTheme="minorHAnsi" w:hAnsiTheme="minorHAnsi"/>
          <w:sz w:val="20"/>
          <w:szCs w:val="20"/>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rsidR="00E85E60" w:rsidRPr="00AB77C5" w:rsidRDefault="00E85E60" w:rsidP="00E155DF">
      <w:pPr>
        <w:rPr>
          <w:rFonts w:asciiTheme="minorHAnsi" w:hAnsiTheme="minorHAnsi"/>
          <w:sz w:val="20"/>
          <w:szCs w:val="20"/>
        </w:rPr>
      </w:pPr>
      <w:r w:rsidRPr="00AB77C5">
        <w:rPr>
          <w:rFonts w:asciiTheme="minorHAnsi" w:hAnsiTheme="minorHAnsi"/>
          <w:sz w:val="20"/>
          <w:szCs w:val="20"/>
        </w:rPr>
        <w:t>Στο βαθμό που καλύπτονται από τα Παραρτήματα 1, 2, 4 και 5, 6 και 7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rsidR="00DB72D0" w:rsidRPr="00AB77C5" w:rsidRDefault="00DB72D0" w:rsidP="00DB72D0">
      <w:pPr>
        <w:spacing w:after="120" w:line="264" w:lineRule="auto"/>
        <w:rPr>
          <w:rFonts w:asciiTheme="minorHAnsi" w:hAnsiTheme="minorHAnsi"/>
          <w:bCs/>
          <w:sz w:val="20"/>
          <w:szCs w:val="20"/>
        </w:rPr>
      </w:pPr>
      <w:r w:rsidRPr="00AB77C5">
        <w:rPr>
          <w:rFonts w:asciiTheme="minorHAnsi" w:hAnsiTheme="minorHAnsi"/>
          <w:bCs/>
          <w:sz w:val="20"/>
          <w:szCs w:val="20"/>
        </w:rPr>
        <w:t xml:space="preserve">Δυνάμει 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 Απαγορεύεται η ανάθεση οποιασδήποτε δημόσιας σύμβασης ή σύμβασης παραχώρησης που εμπίπτει στο πεδίο εφαρμογής των οδηγιών για τις δημόσιες συμβάσεις, καθώς και του άρθρου 10 παράγραφοι 1 και 3, </w:t>
      </w:r>
      <w:r w:rsidRPr="00AB77C5">
        <w:rPr>
          <w:rFonts w:asciiTheme="minorHAnsi" w:hAnsiTheme="minorHAnsi"/>
          <w:bCs/>
          <w:sz w:val="20"/>
          <w:szCs w:val="20"/>
        </w:rPr>
        <w:lastRenderedPageBreak/>
        <w:t xml:space="preserve">παράγραφος 6 στοιχεία α) έως ε), παράγραφοι 8, 9 και 10 και των άρθρων 11, 12, 13 και 14 της οδηγίας 2014/23/ΕΕ, των άρθρων 7 και 8, του άρθρου 10 στοιχεία β) έως στ) και η) έως ι) της οδηγίας 2014/24/ΕΕ, του άρθρου 18, του άρθρου 21 στοιχεία β) έως ε), και ζ) έως θ) και των άρθρων 29 και 30 της οδηγίας 2014/25/ΕΕ, καθώς και του άρθρου 13 στοιχεία α) έως δ), στ) έως η) και ι) της οδηγίας 2009/81/ΕΚ, σε ή με: </w:t>
      </w:r>
    </w:p>
    <w:p w:rsidR="00DB72D0" w:rsidRPr="00AB77C5" w:rsidRDefault="00DB72D0" w:rsidP="00DB72D0">
      <w:pPr>
        <w:spacing w:after="120" w:line="264" w:lineRule="auto"/>
        <w:rPr>
          <w:rFonts w:asciiTheme="minorHAnsi" w:hAnsiTheme="minorHAnsi"/>
          <w:bCs/>
          <w:sz w:val="20"/>
          <w:szCs w:val="20"/>
        </w:rPr>
      </w:pPr>
      <w:r w:rsidRPr="00AB77C5">
        <w:rPr>
          <w:rFonts w:asciiTheme="minorHAnsi" w:hAnsiTheme="minorHAnsi"/>
          <w:bCs/>
          <w:sz w:val="20"/>
          <w:szCs w:val="20"/>
        </w:rPr>
        <w:t xml:space="preserve">α) Ρώσο υπήκοο ή φυσικό ή νομικό πρόσωπο, οντότητα ή φορέα που έχει την έδρα του στη Ρωσία, </w:t>
      </w:r>
    </w:p>
    <w:p w:rsidR="00DB72D0" w:rsidRPr="00AB77C5" w:rsidRDefault="00DB72D0" w:rsidP="00DB72D0">
      <w:pPr>
        <w:spacing w:after="120" w:line="264" w:lineRule="auto"/>
        <w:rPr>
          <w:rFonts w:asciiTheme="minorHAnsi" w:hAnsiTheme="minorHAnsi"/>
          <w:bCs/>
          <w:sz w:val="20"/>
          <w:szCs w:val="20"/>
        </w:rPr>
      </w:pPr>
      <w:r w:rsidRPr="00AB77C5">
        <w:rPr>
          <w:rFonts w:asciiTheme="minorHAnsi" w:hAnsiTheme="minorHAnsi"/>
          <w:bCs/>
          <w:sz w:val="20"/>
          <w:szCs w:val="20"/>
        </w:rPr>
        <w:t xml:space="preserve">β) νομικό πρόσωπο, οντότητα ή φορέα του οποίου τα δικαιώματα ιδιοκτησίας κατέχει άμεσα ή έμμεσα σε ποσοστό άνω του 50% οντότητα αναφερόμενη στο στοιχείο α) της παρούσας παραγράφου ή </w:t>
      </w:r>
    </w:p>
    <w:p w:rsidR="00DB72D0" w:rsidRPr="00AB77C5" w:rsidRDefault="00DB72D0" w:rsidP="00DB72D0">
      <w:pPr>
        <w:spacing w:after="120" w:line="264" w:lineRule="auto"/>
        <w:rPr>
          <w:rFonts w:asciiTheme="minorHAnsi" w:hAnsiTheme="minorHAnsi"/>
          <w:bCs/>
          <w:sz w:val="20"/>
          <w:szCs w:val="20"/>
        </w:rPr>
      </w:pPr>
      <w:r w:rsidRPr="00AB77C5">
        <w:rPr>
          <w:rFonts w:asciiTheme="minorHAnsi" w:hAnsiTheme="minorHAnsi"/>
          <w:bCs/>
          <w:sz w:val="20"/>
          <w:szCs w:val="20"/>
        </w:rPr>
        <w:t>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της αξίας της σύμβασης, των υπεργολάβων, προμηθευτών ή οντοτήτων στις ικανότητες των οποίων στηρίζεται κατά την έννοια των οδηγιών για τις δημόσιες συμβάσεις.</w:t>
      </w:r>
    </w:p>
    <w:p w:rsidR="00DB72D0" w:rsidRPr="00AB77C5" w:rsidRDefault="00DB72D0" w:rsidP="00DB72D0">
      <w:pPr>
        <w:spacing w:after="120" w:line="264" w:lineRule="auto"/>
        <w:rPr>
          <w:rFonts w:asciiTheme="minorHAnsi" w:hAnsiTheme="minorHAnsi"/>
          <w:bCs/>
          <w:sz w:val="20"/>
          <w:szCs w:val="20"/>
        </w:rPr>
      </w:pPr>
      <w:r w:rsidRPr="00AB77C5">
        <w:rPr>
          <w:rFonts w:asciiTheme="minorHAnsi" w:hAnsiTheme="minorHAnsi"/>
          <w:bCs/>
          <w:sz w:val="20"/>
          <w:szCs w:val="20"/>
        </w:rPr>
        <w:t>Οι οικονομικοί φορείς υποβάλλουν σχετική υπεύθυνη δήλωση με αντίστοιχο περιεχόμενο μαζί με τα λοιπά δικαιολογητικά συμμετοχής τους, σύμφωνα με τα αναλυτικότερα οριζόμενα στην υποπαρ. 2</w:t>
      </w:r>
      <w:r w:rsidR="00AB77C5" w:rsidRPr="00AB77C5">
        <w:rPr>
          <w:rFonts w:asciiTheme="minorHAnsi" w:hAnsiTheme="minorHAnsi"/>
          <w:bCs/>
          <w:sz w:val="20"/>
          <w:szCs w:val="20"/>
        </w:rPr>
        <w:t>.4.3.1 και το Παράρτημα Η</w:t>
      </w:r>
      <w:r w:rsidRPr="00AB77C5">
        <w:rPr>
          <w:rFonts w:asciiTheme="minorHAnsi" w:hAnsiTheme="minorHAnsi"/>
          <w:bCs/>
          <w:sz w:val="20"/>
          <w:szCs w:val="20"/>
        </w:rPr>
        <w:t>’ της παρούσας.</w:t>
      </w:r>
    </w:p>
    <w:p w:rsidR="00E155DF" w:rsidRPr="00AB77C5" w:rsidRDefault="00E155DF" w:rsidP="00DB72D0">
      <w:pPr>
        <w:spacing w:after="120" w:line="264" w:lineRule="auto"/>
        <w:rPr>
          <w:rFonts w:asciiTheme="minorHAnsi" w:eastAsia="Calibri" w:hAnsiTheme="minorHAnsi"/>
          <w:i/>
          <w:iCs/>
          <w:color w:val="0070C0"/>
          <w:sz w:val="20"/>
          <w:szCs w:val="20"/>
        </w:rPr>
      </w:pPr>
      <w:r w:rsidRPr="00AB77C5">
        <w:rPr>
          <w:rFonts w:asciiTheme="minorHAnsi" w:hAnsiTheme="minorHAnsi"/>
          <w:b/>
          <w:bCs/>
          <w:sz w:val="20"/>
          <w:szCs w:val="20"/>
        </w:rPr>
        <w:t>2.</w:t>
      </w:r>
      <w:r w:rsidRPr="00AB77C5">
        <w:rPr>
          <w:rFonts w:asciiTheme="minorHAnsi" w:hAnsiTheme="minorHAnsi"/>
          <w:sz w:val="20"/>
          <w:szCs w:val="20"/>
        </w:rPr>
        <w:t xml:space="preserve"> </w:t>
      </w:r>
      <w:r w:rsidR="00E85E60" w:rsidRPr="00AB77C5">
        <w:rPr>
          <w:rFonts w:asciiTheme="minorHAnsi" w:hAnsiTheme="minorHAnsi"/>
          <w:sz w:val="20"/>
          <w:szCs w:val="20"/>
        </w:rPr>
        <w:t>Οικονομικός φορέας συμμετέχει είτε μεμονωμένα είτε ως μέλος ένωσης.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Η αναθέτουσα αρχή  μπορεί να απαιτήσει από τις ενώσεις οικονομικών φορέων να περιβληθούν συγκεκριμένη νομική μορφή, εφόσον τους ανατεθεί η σύμβαση.</w:t>
      </w:r>
    </w:p>
    <w:p w:rsidR="00E155DF" w:rsidRPr="00AB77C5" w:rsidRDefault="00E155DF" w:rsidP="00E155DF">
      <w:pPr>
        <w:rPr>
          <w:rFonts w:asciiTheme="minorHAnsi" w:hAnsiTheme="minorHAnsi"/>
          <w:i/>
          <w:iCs/>
          <w:color w:val="5B9BD5"/>
          <w:sz w:val="20"/>
          <w:szCs w:val="20"/>
        </w:rPr>
      </w:pPr>
      <w:r w:rsidRPr="00AB77C5">
        <w:rPr>
          <w:rFonts w:asciiTheme="minorHAnsi" w:hAnsiTheme="minorHAnsi"/>
          <w:sz w:val="20"/>
          <w:szCs w:val="20"/>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p>
    <w:p w:rsidR="00105C78" w:rsidRPr="00AB77C5" w:rsidRDefault="00105C78" w:rsidP="00105C78">
      <w:pPr>
        <w:pStyle w:val="Default"/>
        <w:rPr>
          <w:rFonts w:asciiTheme="minorHAnsi" w:hAnsiTheme="minorHAnsi"/>
          <w:sz w:val="20"/>
          <w:szCs w:val="20"/>
          <w:lang w:eastAsia="en-US"/>
        </w:rPr>
      </w:pPr>
    </w:p>
    <w:p w:rsidR="00105C78" w:rsidRPr="00AB77C5" w:rsidRDefault="006F54C3" w:rsidP="009A7AFD">
      <w:pPr>
        <w:pStyle w:val="3"/>
        <w:rPr>
          <w:rFonts w:asciiTheme="minorHAnsi" w:hAnsiTheme="minorHAnsi"/>
        </w:rPr>
      </w:pPr>
      <w:bookmarkStart w:id="30" w:name="_Toc106717419"/>
      <w:r w:rsidRPr="00AB77C5">
        <w:rPr>
          <w:rFonts w:asciiTheme="minorHAnsi" w:hAnsiTheme="minorHAnsi"/>
        </w:rPr>
        <w:t>2.2.2</w:t>
      </w:r>
      <w:r w:rsidR="00105C78" w:rsidRPr="00AB77C5">
        <w:rPr>
          <w:rFonts w:asciiTheme="minorHAnsi" w:hAnsiTheme="minorHAnsi"/>
        </w:rPr>
        <w:t xml:space="preserve"> Εγγυήσεις συμμετοχής</w:t>
      </w:r>
      <w:bookmarkEnd w:id="30"/>
    </w:p>
    <w:p w:rsidR="0060694F" w:rsidRPr="00AB77C5" w:rsidRDefault="0060694F" w:rsidP="00105C78">
      <w:pPr>
        <w:ind w:left="1260" w:hanging="1260"/>
        <w:rPr>
          <w:rFonts w:asciiTheme="minorHAnsi" w:hAnsiTheme="minorHAnsi" w:cs="Arial"/>
          <w:b/>
          <w:bCs/>
          <w:sz w:val="20"/>
          <w:szCs w:val="20"/>
        </w:rPr>
      </w:pPr>
    </w:p>
    <w:p w:rsidR="00BC0A48" w:rsidRDefault="006F54C3" w:rsidP="00BC0A48">
      <w:pPr>
        <w:rPr>
          <w:rFonts w:asciiTheme="minorHAnsi" w:hAnsiTheme="minorHAnsi" w:cstheme="minorHAnsi"/>
          <w:sz w:val="20"/>
          <w:szCs w:val="20"/>
        </w:rPr>
      </w:pPr>
      <w:r w:rsidRPr="00AB77C5">
        <w:rPr>
          <w:rFonts w:asciiTheme="minorHAnsi" w:hAnsiTheme="minorHAnsi"/>
          <w:b/>
          <w:bCs/>
          <w:sz w:val="20"/>
          <w:szCs w:val="20"/>
        </w:rPr>
        <w:t>2.2</w:t>
      </w:r>
      <w:r w:rsidR="0060694F" w:rsidRPr="00AB77C5">
        <w:rPr>
          <w:rFonts w:asciiTheme="minorHAnsi" w:hAnsiTheme="minorHAnsi"/>
          <w:b/>
          <w:bCs/>
          <w:sz w:val="20"/>
          <w:szCs w:val="20"/>
        </w:rPr>
        <w:t xml:space="preserve">.2.1 </w:t>
      </w:r>
      <w:r w:rsidR="0060694F" w:rsidRPr="00AB77C5">
        <w:rPr>
          <w:rFonts w:asciiTheme="minorHAnsi" w:hAnsiTheme="minorHAnsi"/>
          <w:sz w:val="20"/>
          <w:szCs w:val="20"/>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w:t>
      </w:r>
      <w:r w:rsidR="00BC0A48" w:rsidRPr="00AB77C5">
        <w:rPr>
          <w:rFonts w:asciiTheme="minorHAnsi" w:hAnsiTheme="minorHAnsi"/>
          <w:sz w:val="20"/>
          <w:szCs w:val="20"/>
        </w:rPr>
        <w:t xml:space="preserve"> </w:t>
      </w:r>
      <w:r w:rsidR="00BC0A48" w:rsidRPr="00AB77C5">
        <w:rPr>
          <w:rFonts w:asciiTheme="minorHAnsi" w:hAnsiTheme="minorHAnsi" w:cstheme="minorHAnsi"/>
          <w:sz w:val="20"/>
          <w:szCs w:val="20"/>
        </w:rPr>
        <w:t xml:space="preserve">που καλύπτει το 2% της </w:t>
      </w:r>
      <w:r w:rsidR="004D73CC" w:rsidRPr="00AB77C5">
        <w:rPr>
          <w:rFonts w:asciiTheme="minorHAnsi" w:hAnsiTheme="minorHAnsi" w:cstheme="minorHAnsi"/>
          <w:sz w:val="20"/>
          <w:szCs w:val="20"/>
        </w:rPr>
        <w:t>εκτιμώμενης αξίας</w:t>
      </w:r>
      <w:r w:rsidR="00BC0A48" w:rsidRPr="00AB77C5">
        <w:rPr>
          <w:rFonts w:asciiTheme="minorHAnsi" w:hAnsiTheme="minorHAnsi" w:cstheme="minorHAnsi"/>
          <w:sz w:val="20"/>
          <w:szCs w:val="20"/>
        </w:rPr>
        <w:t xml:space="preserve"> εκτός Φ.Π.Α. για  το είδος </w:t>
      </w:r>
      <w:r w:rsidR="00EA30BC" w:rsidRPr="00AB77C5">
        <w:rPr>
          <w:rFonts w:asciiTheme="minorHAnsi" w:hAnsiTheme="minorHAnsi" w:cstheme="minorHAnsi"/>
          <w:sz w:val="20"/>
          <w:szCs w:val="20"/>
        </w:rPr>
        <w:t>που προσφέρε</w:t>
      </w:r>
      <w:r w:rsidR="00BC0A48" w:rsidRPr="00AB77C5">
        <w:rPr>
          <w:rFonts w:asciiTheme="minorHAnsi" w:hAnsiTheme="minorHAnsi" w:cstheme="minorHAnsi"/>
          <w:sz w:val="20"/>
          <w:szCs w:val="20"/>
        </w:rPr>
        <w:t>ται (ήτοι της αξίας της προμήθειας του είδους και της παροχής υπηρεσιών πενταετούς διάρκειας εγγύησης καλής λειτουργίας).</w:t>
      </w:r>
    </w:p>
    <w:p w:rsidR="00873661" w:rsidRPr="00AB77C5" w:rsidRDefault="00873661" w:rsidP="00BC0A48">
      <w:pPr>
        <w:rPr>
          <w:rFonts w:asciiTheme="minorHAnsi" w:hAnsiTheme="minorHAnsi" w:cstheme="minorHAnsi"/>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83"/>
        <w:gridCol w:w="1559"/>
        <w:gridCol w:w="426"/>
        <w:gridCol w:w="1701"/>
        <w:gridCol w:w="2551"/>
      </w:tblGrid>
      <w:tr w:rsidR="00873661" w:rsidRPr="00AB77C5" w:rsidTr="00873661">
        <w:trPr>
          <w:jc w:val="center"/>
        </w:trPr>
        <w:tc>
          <w:tcPr>
            <w:tcW w:w="2689" w:type="dxa"/>
            <w:tcBorders>
              <w:top w:val="single" w:sz="4" w:space="0" w:color="auto"/>
              <w:left w:val="single" w:sz="4" w:space="0" w:color="auto"/>
              <w:right w:val="single" w:sz="4" w:space="0" w:color="auto"/>
            </w:tcBorders>
          </w:tcPr>
          <w:p w:rsidR="00873661" w:rsidRPr="00AB77C5" w:rsidRDefault="00873661" w:rsidP="009D4964">
            <w:pPr>
              <w:autoSpaceDE w:val="0"/>
              <w:autoSpaceDN w:val="0"/>
              <w:adjustRightInd w:val="0"/>
              <w:jc w:val="center"/>
              <w:rPr>
                <w:rFonts w:asciiTheme="minorHAnsi" w:hAnsiTheme="minorHAnsi" w:cstheme="minorHAnsi"/>
                <w:b/>
                <w:sz w:val="20"/>
                <w:szCs w:val="20"/>
              </w:rPr>
            </w:pPr>
            <w:r w:rsidRPr="00AB77C5">
              <w:rPr>
                <w:rFonts w:asciiTheme="minorHAnsi" w:hAnsiTheme="minorHAnsi" w:cstheme="minorHAnsi"/>
                <w:b/>
                <w:sz w:val="20"/>
                <w:szCs w:val="20"/>
              </w:rPr>
              <w:t>ΠΡΟΫΠΟΛΟΓΙΣΘΕΙΣΑ</w:t>
            </w:r>
          </w:p>
          <w:p w:rsidR="00873661" w:rsidRPr="00AB77C5" w:rsidRDefault="00873661" w:rsidP="00BD7F33">
            <w:pPr>
              <w:pStyle w:val="a9"/>
              <w:widowControl w:val="0"/>
              <w:numPr>
                <w:ilvl w:val="2"/>
                <w:numId w:val="13"/>
              </w:numPr>
              <w:tabs>
                <w:tab w:val="left" w:pos="709"/>
              </w:tabs>
              <w:suppressAutoHyphens w:val="0"/>
              <w:spacing w:line="239" w:lineRule="auto"/>
              <w:ind w:right="112"/>
              <w:jc w:val="center"/>
              <w:rPr>
                <w:rFonts w:asciiTheme="minorHAnsi" w:hAnsiTheme="minorHAnsi" w:cstheme="minorHAnsi"/>
                <w:sz w:val="20"/>
                <w:szCs w:val="20"/>
              </w:rPr>
            </w:pPr>
            <w:r w:rsidRPr="00AB77C5">
              <w:rPr>
                <w:rFonts w:asciiTheme="minorHAnsi" w:hAnsiTheme="minorHAnsi" w:cstheme="minorHAnsi"/>
                <w:b/>
                <w:sz w:val="20"/>
                <w:szCs w:val="20"/>
              </w:rPr>
              <w:t>ΔΑΠΑΝΗ ΧΩΡΙΣ Φ.Π.Α.</w:t>
            </w:r>
          </w:p>
        </w:tc>
        <w:tc>
          <w:tcPr>
            <w:tcW w:w="283" w:type="dxa"/>
            <w:tcBorders>
              <w:top w:val="nil"/>
              <w:left w:val="single" w:sz="4" w:space="0" w:color="auto"/>
              <w:bottom w:val="nil"/>
              <w:right w:val="single" w:sz="4" w:space="0" w:color="auto"/>
            </w:tcBorders>
          </w:tcPr>
          <w:p w:rsidR="00873661" w:rsidRPr="00AB77C5" w:rsidRDefault="00873661" w:rsidP="00BD7F33">
            <w:pPr>
              <w:pStyle w:val="a9"/>
              <w:widowControl w:val="0"/>
              <w:numPr>
                <w:ilvl w:val="2"/>
                <w:numId w:val="13"/>
              </w:numPr>
              <w:tabs>
                <w:tab w:val="left" w:pos="709"/>
              </w:tabs>
              <w:suppressAutoHyphens w:val="0"/>
              <w:spacing w:line="239" w:lineRule="auto"/>
              <w:ind w:right="112"/>
              <w:jc w:val="center"/>
              <w:rPr>
                <w:rFonts w:asciiTheme="minorHAnsi" w:hAnsiTheme="minorHAnsi" w:cstheme="minorHAnsi"/>
                <w:b/>
                <w:sz w:val="20"/>
                <w:szCs w:val="20"/>
              </w:rPr>
            </w:pPr>
          </w:p>
        </w:tc>
        <w:tc>
          <w:tcPr>
            <w:tcW w:w="1559" w:type="dxa"/>
            <w:tcBorders>
              <w:top w:val="single" w:sz="4" w:space="0" w:color="auto"/>
              <w:left w:val="single" w:sz="4" w:space="0" w:color="auto"/>
              <w:right w:val="single" w:sz="4" w:space="0" w:color="auto"/>
            </w:tcBorders>
            <w:vAlign w:val="center"/>
          </w:tcPr>
          <w:p w:rsidR="00873661" w:rsidRPr="00AB77C5" w:rsidRDefault="00873661" w:rsidP="009D4964">
            <w:pPr>
              <w:pStyle w:val="a9"/>
              <w:widowControl w:val="0"/>
              <w:tabs>
                <w:tab w:val="left" w:pos="709"/>
              </w:tabs>
              <w:spacing w:line="239" w:lineRule="auto"/>
              <w:ind w:right="112"/>
              <w:jc w:val="center"/>
              <w:rPr>
                <w:rFonts w:asciiTheme="minorHAnsi" w:hAnsiTheme="minorHAnsi" w:cstheme="minorHAnsi"/>
                <w:sz w:val="20"/>
                <w:szCs w:val="20"/>
              </w:rPr>
            </w:pPr>
            <w:r w:rsidRPr="00AB77C5">
              <w:rPr>
                <w:rFonts w:asciiTheme="minorHAnsi" w:hAnsiTheme="minorHAnsi" w:cstheme="minorHAnsi"/>
                <w:b/>
                <w:sz w:val="20"/>
                <w:szCs w:val="20"/>
              </w:rPr>
              <w:t>ΠΟΣΟΣΤΟ 2%</w:t>
            </w:r>
          </w:p>
        </w:tc>
        <w:tc>
          <w:tcPr>
            <w:tcW w:w="426" w:type="dxa"/>
            <w:tcBorders>
              <w:top w:val="nil"/>
              <w:left w:val="single" w:sz="4" w:space="0" w:color="auto"/>
              <w:bottom w:val="nil"/>
              <w:right w:val="single" w:sz="4" w:space="0" w:color="auto"/>
            </w:tcBorders>
          </w:tcPr>
          <w:p w:rsidR="00873661" w:rsidRPr="00AB77C5" w:rsidRDefault="00873661" w:rsidP="00BD7F33">
            <w:pPr>
              <w:pStyle w:val="a9"/>
              <w:widowControl w:val="0"/>
              <w:numPr>
                <w:ilvl w:val="2"/>
                <w:numId w:val="13"/>
              </w:numPr>
              <w:tabs>
                <w:tab w:val="left" w:pos="709"/>
              </w:tabs>
              <w:suppressAutoHyphens w:val="0"/>
              <w:spacing w:line="239" w:lineRule="auto"/>
              <w:ind w:right="112"/>
              <w:rPr>
                <w:rFonts w:asciiTheme="minorHAnsi" w:hAnsiTheme="minorHAnsi" w:cstheme="minorHAnsi"/>
                <w:sz w:val="20"/>
                <w:szCs w:val="20"/>
              </w:rPr>
            </w:pPr>
          </w:p>
        </w:tc>
        <w:tc>
          <w:tcPr>
            <w:tcW w:w="1701" w:type="dxa"/>
            <w:tcBorders>
              <w:left w:val="single" w:sz="4" w:space="0" w:color="auto"/>
            </w:tcBorders>
            <w:vAlign w:val="center"/>
          </w:tcPr>
          <w:p w:rsidR="00873661" w:rsidRPr="00AB77C5" w:rsidRDefault="00873661" w:rsidP="009D4964">
            <w:pPr>
              <w:pStyle w:val="a9"/>
              <w:widowControl w:val="0"/>
              <w:tabs>
                <w:tab w:val="left" w:pos="709"/>
              </w:tabs>
              <w:spacing w:line="239" w:lineRule="auto"/>
              <w:ind w:right="112"/>
              <w:jc w:val="center"/>
              <w:rPr>
                <w:rFonts w:asciiTheme="minorHAnsi" w:hAnsiTheme="minorHAnsi" w:cstheme="minorHAnsi"/>
                <w:b/>
                <w:sz w:val="20"/>
                <w:szCs w:val="20"/>
              </w:rPr>
            </w:pPr>
            <w:r w:rsidRPr="00AB77C5">
              <w:rPr>
                <w:rFonts w:asciiTheme="minorHAnsi" w:hAnsiTheme="minorHAnsi" w:cstheme="minorHAnsi"/>
                <w:b/>
                <w:sz w:val="20"/>
                <w:szCs w:val="20"/>
              </w:rPr>
              <w:t>ΑΡΙΘΜΗΤΙΚΩΣ</w:t>
            </w:r>
          </w:p>
        </w:tc>
        <w:tc>
          <w:tcPr>
            <w:tcW w:w="2551" w:type="dxa"/>
            <w:vAlign w:val="center"/>
          </w:tcPr>
          <w:p w:rsidR="00873661" w:rsidRPr="00AB77C5" w:rsidRDefault="00873661" w:rsidP="009D4964">
            <w:pPr>
              <w:pStyle w:val="a9"/>
              <w:widowControl w:val="0"/>
              <w:tabs>
                <w:tab w:val="left" w:pos="709"/>
              </w:tabs>
              <w:spacing w:line="239" w:lineRule="auto"/>
              <w:ind w:right="112"/>
              <w:jc w:val="left"/>
              <w:rPr>
                <w:rFonts w:asciiTheme="minorHAnsi" w:hAnsiTheme="minorHAnsi" w:cstheme="minorHAnsi"/>
                <w:b/>
                <w:sz w:val="20"/>
                <w:szCs w:val="20"/>
              </w:rPr>
            </w:pPr>
            <w:r w:rsidRPr="00AB77C5">
              <w:rPr>
                <w:rFonts w:asciiTheme="minorHAnsi" w:hAnsiTheme="minorHAnsi" w:cstheme="minorHAnsi"/>
                <w:b/>
                <w:sz w:val="20"/>
                <w:szCs w:val="20"/>
              </w:rPr>
              <w:t>ΟΛΟΓΡΑΦΩΣ</w:t>
            </w:r>
          </w:p>
        </w:tc>
      </w:tr>
      <w:tr w:rsidR="00873661" w:rsidRPr="00AB77C5" w:rsidTr="00873661">
        <w:trPr>
          <w:jc w:val="center"/>
        </w:trPr>
        <w:tc>
          <w:tcPr>
            <w:tcW w:w="2689" w:type="dxa"/>
            <w:tcBorders>
              <w:right w:val="single" w:sz="4" w:space="0" w:color="auto"/>
            </w:tcBorders>
          </w:tcPr>
          <w:p w:rsidR="00873661" w:rsidRPr="00AB77C5" w:rsidRDefault="00873661" w:rsidP="00873661">
            <w:pPr>
              <w:jc w:val="center"/>
              <w:rPr>
                <w:rFonts w:asciiTheme="minorHAnsi" w:hAnsiTheme="minorHAnsi" w:cstheme="minorHAnsi"/>
                <w:sz w:val="20"/>
                <w:szCs w:val="20"/>
              </w:rPr>
            </w:pPr>
            <w:r w:rsidRPr="00AB77C5">
              <w:rPr>
                <w:rFonts w:asciiTheme="minorHAnsi" w:hAnsiTheme="minorHAnsi" w:cstheme="minorHAnsi"/>
                <w:sz w:val="20"/>
                <w:szCs w:val="20"/>
              </w:rPr>
              <w:t>199.400,00€</w:t>
            </w:r>
          </w:p>
        </w:tc>
        <w:tc>
          <w:tcPr>
            <w:tcW w:w="283" w:type="dxa"/>
            <w:tcBorders>
              <w:top w:val="nil"/>
              <w:left w:val="single" w:sz="4" w:space="0" w:color="auto"/>
              <w:bottom w:val="nil"/>
              <w:right w:val="single" w:sz="4" w:space="0" w:color="auto"/>
            </w:tcBorders>
          </w:tcPr>
          <w:p w:rsidR="00873661" w:rsidRPr="00AB77C5" w:rsidRDefault="00873661" w:rsidP="00873661">
            <w:pPr>
              <w:pStyle w:val="a9"/>
              <w:widowControl w:val="0"/>
              <w:tabs>
                <w:tab w:val="left" w:pos="709"/>
              </w:tabs>
              <w:spacing w:line="239" w:lineRule="auto"/>
              <w:ind w:right="112"/>
              <w:jc w:val="center"/>
              <w:rPr>
                <w:rFonts w:asciiTheme="minorHAnsi" w:hAnsiTheme="minorHAnsi" w:cstheme="minorHAnsi"/>
                <w:sz w:val="20"/>
                <w:szCs w:val="20"/>
              </w:rPr>
            </w:pPr>
            <w:r w:rsidRPr="00AB77C5">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rsidR="00873661" w:rsidRPr="00AB77C5" w:rsidRDefault="00873661" w:rsidP="00873661">
            <w:pPr>
              <w:pStyle w:val="a9"/>
              <w:widowControl w:val="0"/>
              <w:tabs>
                <w:tab w:val="left" w:pos="709"/>
              </w:tabs>
              <w:spacing w:line="239" w:lineRule="auto"/>
              <w:ind w:right="112"/>
              <w:jc w:val="center"/>
              <w:rPr>
                <w:rFonts w:asciiTheme="minorHAnsi" w:hAnsiTheme="minorHAnsi" w:cstheme="minorHAnsi"/>
                <w:sz w:val="20"/>
                <w:szCs w:val="20"/>
              </w:rPr>
            </w:pPr>
            <w:r w:rsidRPr="00AB77C5">
              <w:rPr>
                <w:rFonts w:asciiTheme="minorHAnsi" w:hAnsiTheme="minorHAnsi" w:cstheme="minorHAnsi"/>
                <w:sz w:val="20"/>
                <w:szCs w:val="20"/>
              </w:rPr>
              <w:t>0,02</w:t>
            </w:r>
          </w:p>
        </w:tc>
        <w:tc>
          <w:tcPr>
            <w:tcW w:w="426" w:type="dxa"/>
            <w:tcBorders>
              <w:top w:val="nil"/>
              <w:left w:val="single" w:sz="4" w:space="0" w:color="auto"/>
              <w:bottom w:val="nil"/>
              <w:right w:val="single" w:sz="4" w:space="0" w:color="auto"/>
            </w:tcBorders>
          </w:tcPr>
          <w:p w:rsidR="00873661" w:rsidRPr="00AB77C5" w:rsidRDefault="00873661" w:rsidP="00873661">
            <w:pPr>
              <w:pStyle w:val="a9"/>
              <w:widowControl w:val="0"/>
              <w:tabs>
                <w:tab w:val="left" w:pos="709"/>
              </w:tabs>
              <w:spacing w:line="239" w:lineRule="auto"/>
              <w:ind w:right="112"/>
              <w:jc w:val="center"/>
              <w:rPr>
                <w:rFonts w:asciiTheme="minorHAnsi" w:hAnsiTheme="minorHAnsi" w:cstheme="minorHAnsi"/>
                <w:sz w:val="20"/>
                <w:szCs w:val="20"/>
              </w:rPr>
            </w:pPr>
            <w:r>
              <w:rPr>
                <w:rFonts w:asciiTheme="minorHAnsi" w:hAnsiTheme="minorHAnsi" w:cstheme="minorHAnsi"/>
                <w:sz w:val="20"/>
                <w:szCs w:val="20"/>
              </w:rPr>
              <w:t>=</w:t>
            </w:r>
          </w:p>
        </w:tc>
        <w:tc>
          <w:tcPr>
            <w:tcW w:w="1701" w:type="dxa"/>
            <w:tcBorders>
              <w:left w:val="single" w:sz="4" w:space="0" w:color="auto"/>
            </w:tcBorders>
          </w:tcPr>
          <w:p w:rsidR="00873661" w:rsidRPr="00AB77C5" w:rsidRDefault="00873661" w:rsidP="00873661">
            <w:pPr>
              <w:pStyle w:val="a9"/>
              <w:widowControl w:val="0"/>
              <w:tabs>
                <w:tab w:val="left" w:pos="709"/>
              </w:tabs>
              <w:spacing w:line="239" w:lineRule="auto"/>
              <w:ind w:right="112"/>
              <w:jc w:val="center"/>
              <w:rPr>
                <w:rFonts w:asciiTheme="minorHAnsi" w:hAnsiTheme="minorHAnsi" w:cstheme="minorHAnsi"/>
                <w:sz w:val="20"/>
                <w:szCs w:val="20"/>
              </w:rPr>
            </w:pPr>
            <w:r w:rsidRPr="00AB77C5">
              <w:rPr>
                <w:rFonts w:asciiTheme="minorHAnsi" w:hAnsiTheme="minorHAnsi" w:cstheme="minorHAnsi"/>
                <w:sz w:val="20"/>
                <w:szCs w:val="20"/>
              </w:rPr>
              <w:t>3.988,00€</w:t>
            </w:r>
          </w:p>
        </w:tc>
        <w:tc>
          <w:tcPr>
            <w:tcW w:w="2551" w:type="dxa"/>
          </w:tcPr>
          <w:p w:rsidR="00873661" w:rsidRPr="00AB77C5" w:rsidRDefault="00873661" w:rsidP="0086378E">
            <w:pPr>
              <w:pStyle w:val="a9"/>
              <w:widowControl w:val="0"/>
              <w:tabs>
                <w:tab w:val="left" w:pos="709"/>
              </w:tabs>
              <w:suppressAutoHyphens w:val="0"/>
              <w:spacing w:line="239" w:lineRule="auto"/>
              <w:ind w:right="112"/>
              <w:jc w:val="left"/>
              <w:rPr>
                <w:rFonts w:asciiTheme="minorHAnsi" w:hAnsiTheme="minorHAnsi" w:cstheme="minorHAnsi"/>
                <w:sz w:val="20"/>
                <w:szCs w:val="20"/>
              </w:rPr>
            </w:pPr>
            <w:r w:rsidRPr="00AB77C5">
              <w:rPr>
                <w:rFonts w:asciiTheme="minorHAnsi" w:hAnsiTheme="minorHAnsi" w:cstheme="minorHAnsi"/>
                <w:sz w:val="20"/>
                <w:szCs w:val="20"/>
              </w:rPr>
              <w:t>Τρεις χιλιάδες εννιακόσια  ογδόντα οκτώ Ευρώ</w:t>
            </w:r>
          </w:p>
        </w:tc>
      </w:tr>
    </w:tbl>
    <w:p w:rsidR="00873661" w:rsidRDefault="00873661" w:rsidP="0060694F">
      <w:pPr>
        <w:rPr>
          <w:rFonts w:asciiTheme="minorHAnsi" w:hAnsiTheme="minorHAnsi"/>
          <w:sz w:val="20"/>
          <w:szCs w:val="20"/>
        </w:rPr>
      </w:pPr>
    </w:p>
    <w:p w:rsidR="0060694F" w:rsidRPr="00AB77C5" w:rsidRDefault="002233E1" w:rsidP="0060694F">
      <w:pPr>
        <w:rPr>
          <w:rFonts w:asciiTheme="minorHAnsi" w:hAnsiTheme="minorHAnsi"/>
          <w:sz w:val="20"/>
          <w:szCs w:val="20"/>
        </w:rPr>
      </w:pPr>
      <w:r w:rsidRPr="00AB77C5">
        <w:rPr>
          <w:rFonts w:asciiTheme="minorHAnsi" w:hAnsiTheme="minorHAnsi"/>
          <w:sz w:val="20"/>
          <w:szCs w:val="20"/>
        </w:rPr>
        <w:t>Σ</w:t>
      </w:r>
      <w:r w:rsidR="0060694F" w:rsidRPr="00AB77C5">
        <w:rPr>
          <w:rFonts w:asciiTheme="minorHAnsi" w:hAnsiTheme="minorHAnsi"/>
          <w:sz w:val="20"/>
          <w:szCs w:val="20"/>
        </w:rPr>
        <w:t>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rsidR="00C74163" w:rsidRPr="00AB77C5" w:rsidRDefault="0060694F" w:rsidP="00C74163">
      <w:pPr>
        <w:rPr>
          <w:rFonts w:asciiTheme="minorHAnsi" w:hAnsiTheme="minorHAnsi"/>
          <w:bCs/>
          <w:sz w:val="20"/>
          <w:szCs w:val="20"/>
        </w:rPr>
      </w:pPr>
      <w:r w:rsidRPr="00AB77C5">
        <w:rPr>
          <w:rFonts w:asciiTheme="minorHAnsi" w:hAnsiTheme="minorHAnsi"/>
          <w:bCs/>
          <w:sz w:val="20"/>
          <w:szCs w:val="20"/>
        </w:rPr>
        <w:t xml:space="preserve">Η εγγύηση συμμετοχής πρέπει να ισχύει τουλάχιστον για τριάντα (30) ημέρες μετά τη λήξη του χρόνου ισχύος της προσφοράς του άρθρου 2.4.5 της παρούσας, ήτοι </w:t>
      </w:r>
      <w:r w:rsidRPr="004816DE">
        <w:rPr>
          <w:rFonts w:asciiTheme="minorHAnsi" w:hAnsiTheme="minorHAnsi"/>
          <w:bCs/>
          <w:sz w:val="20"/>
          <w:szCs w:val="20"/>
        </w:rPr>
        <w:t xml:space="preserve">μέχρι </w:t>
      </w:r>
      <w:r w:rsidR="008F0615" w:rsidRPr="004816DE">
        <w:rPr>
          <w:rFonts w:asciiTheme="minorHAnsi" w:hAnsiTheme="minorHAnsi"/>
          <w:bCs/>
          <w:sz w:val="20"/>
          <w:szCs w:val="20"/>
        </w:rPr>
        <w:t>15/01/2024</w:t>
      </w:r>
      <w:r w:rsidRPr="004816DE">
        <w:rPr>
          <w:rFonts w:asciiTheme="minorHAnsi" w:hAnsiTheme="minorHAnsi"/>
          <w:bCs/>
          <w:sz w:val="20"/>
          <w:szCs w:val="20"/>
        </w:rPr>
        <w:t>, άλλως</w:t>
      </w:r>
      <w:r w:rsidRPr="00AB77C5">
        <w:rPr>
          <w:rFonts w:asciiTheme="minorHAnsi" w:hAnsiTheme="minorHAnsi"/>
          <w:bCs/>
          <w:sz w:val="20"/>
          <w:szCs w:val="20"/>
        </w:rPr>
        <w:t xml:space="preserve"> η προσφορά απορρίπτεται. </w:t>
      </w:r>
      <w:r w:rsidR="00C74163" w:rsidRPr="00AB77C5">
        <w:rPr>
          <w:rFonts w:asciiTheme="minorHAnsi" w:hAnsiTheme="minorHAnsi"/>
          <w:bCs/>
          <w:sz w:val="20"/>
          <w:szCs w:val="20"/>
        </w:rPr>
        <w:t>Η αναθέτουσα αρχή μπορεί, πριν από τη λήξη της προσφοράς, να ζητά από τους προσφέροντες να παρατείνουν, πριν τη λήξη τους, τη διάρκεια ισχύος της προσφοράς και της εγγύησης συμμετοχής.</w:t>
      </w:r>
    </w:p>
    <w:p w:rsidR="00C74163" w:rsidRPr="00AB77C5" w:rsidRDefault="00C74163" w:rsidP="00C74163">
      <w:pPr>
        <w:rPr>
          <w:rFonts w:asciiTheme="minorHAnsi" w:hAnsiTheme="minorHAnsi"/>
          <w:bCs/>
          <w:sz w:val="20"/>
          <w:szCs w:val="20"/>
        </w:rPr>
      </w:pPr>
      <w:r w:rsidRPr="00AB77C5">
        <w:rPr>
          <w:rFonts w:asciiTheme="minorHAnsi" w:hAnsiTheme="minorHAnsi"/>
          <w:bCs/>
          <w:sz w:val="20"/>
          <w:szCs w:val="20"/>
        </w:rPr>
        <w:t xml:space="preserve">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rsidR="0060694F" w:rsidRPr="00AB77C5" w:rsidRDefault="006F54C3" w:rsidP="00C74163">
      <w:pPr>
        <w:suppressAutoHyphens w:val="0"/>
        <w:rPr>
          <w:rFonts w:asciiTheme="minorHAnsi" w:hAnsiTheme="minorHAnsi"/>
          <w:sz w:val="20"/>
          <w:szCs w:val="20"/>
        </w:rPr>
      </w:pPr>
      <w:r w:rsidRPr="00AB77C5">
        <w:rPr>
          <w:rFonts w:asciiTheme="minorHAnsi" w:hAnsiTheme="minorHAnsi"/>
          <w:b/>
          <w:bCs/>
          <w:sz w:val="20"/>
          <w:szCs w:val="20"/>
        </w:rPr>
        <w:t>2.2</w:t>
      </w:r>
      <w:r w:rsidR="00457230" w:rsidRPr="00AB77C5">
        <w:rPr>
          <w:rFonts w:asciiTheme="minorHAnsi" w:hAnsiTheme="minorHAnsi"/>
          <w:b/>
          <w:bCs/>
          <w:sz w:val="20"/>
          <w:szCs w:val="20"/>
        </w:rPr>
        <w:t>.2.</w:t>
      </w:r>
      <w:r w:rsidR="0060694F" w:rsidRPr="00AB77C5">
        <w:rPr>
          <w:rFonts w:asciiTheme="minorHAnsi" w:hAnsiTheme="minorHAnsi"/>
          <w:b/>
          <w:bCs/>
          <w:sz w:val="20"/>
          <w:szCs w:val="20"/>
        </w:rPr>
        <w:t>2</w:t>
      </w:r>
      <w:r w:rsidR="0060694F" w:rsidRPr="00AB77C5">
        <w:rPr>
          <w:rFonts w:asciiTheme="minorHAnsi" w:hAnsiTheme="minorHAnsi"/>
          <w:b/>
          <w:sz w:val="20"/>
          <w:szCs w:val="20"/>
        </w:rPr>
        <w:t xml:space="preserve"> </w:t>
      </w:r>
      <w:r w:rsidR="0060694F" w:rsidRPr="00AB77C5">
        <w:rPr>
          <w:rFonts w:asciiTheme="minorHAnsi" w:hAnsiTheme="minorHAnsi"/>
          <w:sz w:val="20"/>
          <w:szCs w:val="20"/>
        </w:rPr>
        <w:t xml:space="preserve">Η εγγύηση συμμετοχής επιστρέφεται στον ανάδοχο με την προσκόμιση της εγγύησης καλής εκτέλεσης. </w:t>
      </w:r>
    </w:p>
    <w:p w:rsidR="00C74163" w:rsidRPr="00AB77C5" w:rsidRDefault="00C74163" w:rsidP="00C74163">
      <w:pPr>
        <w:rPr>
          <w:rFonts w:asciiTheme="minorHAnsi" w:hAnsiTheme="minorHAnsi"/>
          <w:b/>
          <w:sz w:val="20"/>
          <w:szCs w:val="20"/>
        </w:rPr>
      </w:pPr>
      <w:r w:rsidRPr="00AB77C5">
        <w:rPr>
          <w:rFonts w:asciiTheme="minorHAnsi" w:hAnsiTheme="minorHAnsi"/>
          <w:bCs/>
          <w:sz w:val="20"/>
          <w:szCs w:val="20"/>
        </w:rPr>
        <w:t>Η εγγύηση συμμετοχής επιστρέφεται στους λοιπούς προσφέροντες, σύμφωνα με τα ειδικότερα οριζόμενα στην παρ. 3 του άρθρου 72 του ν. 4412/2016.</w:t>
      </w:r>
    </w:p>
    <w:p w:rsidR="00C74163" w:rsidRPr="00AB77C5" w:rsidRDefault="004B0773" w:rsidP="00C74163">
      <w:pPr>
        <w:rPr>
          <w:rFonts w:asciiTheme="minorHAnsi" w:hAnsiTheme="minorHAnsi"/>
          <w:sz w:val="20"/>
          <w:szCs w:val="20"/>
        </w:rPr>
      </w:pPr>
      <w:r w:rsidRPr="00AB77C5">
        <w:rPr>
          <w:rFonts w:asciiTheme="minorHAnsi" w:hAnsiTheme="minorHAnsi"/>
          <w:b/>
          <w:sz w:val="20"/>
          <w:szCs w:val="20"/>
        </w:rPr>
        <w:t>2.2</w:t>
      </w:r>
      <w:r w:rsidR="0060694F" w:rsidRPr="00AB77C5">
        <w:rPr>
          <w:rFonts w:asciiTheme="minorHAnsi" w:hAnsiTheme="minorHAnsi"/>
          <w:b/>
          <w:sz w:val="20"/>
          <w:szCs w:val="20"/>
        </w:rPr>
        <w:t>.2.3</w:t>
      </w:r>
      <w:r w:rsidR="0060694F" w:rsidRPr="00AB77C5">
        <w:rPr>
          <w:rFonts w:asciiTheme="minorHAnsi" w:hAnsiTheme="minorHAnsi"/>
          <w:sz w:val="20"/>
          <w:szCs w:val="20"/>
        </w:rPr>
        <w:t xml:space="preserve"> </w:t>
      </w:r>
      <w:r w:rsidR="00C74163" w:rsidRPr="00AB77C5">
        <w:rPr>
          <w:rFonts w:asciiTheme="minorHAnsi" w:hAnsiTheme="minorHAnsi"/>
          <w:sz w:val="20"/>
          <w:szCs w:val="20"/>
        </w:rPr>
        <w:t xml:space="preserve">Η εγγύηση συμμετοχής καταπίπτει εάν ο προσφέρων: α) αποσύρει την προσφορά του κατά τη διάρκεια ισχύος αυτής, β) παρέχει, εν γνώσει του, ψευδή στοιχεία ή πληροφορίες που αναφέρονται </w:t>
      </w:r>
      <w:r w:rsidR="00C74163" w:rsidRPr="00A82A53">
        <w:rPr>
          <w:rFonts w:asciiTheme="minorHAnsi" w:hAnsiTheme="minorHAnsi"/>
          <w:sz w:val="20"/>
          <w:szCs w:val="20"/>
        </w:rPr>
        <w:t>στις παραγράφους 2.2.3 έως 2.2.</w:t>
      </w:r>
      <w:r w:rsidR="00CF249D" w:rsidRPr="00A82A53">
        <w:rPr>
          <w:rFonts w:asciiTheme="minorHAnsi" w:hAnsiTheme="minorHAnsi"/>
          <w:sz w:val="20"/>
          <w:szCs w:val="20"/>
        </w:rPr>
        <w:t>5</w:t>
      </w:r>
      <w:r w:rsidR="00C74163" w:rsidRPr="00A82A53">
        <w:rPr>
          <w:rFonts w:asciiTheme="minorHAnsi" w:hAnsiTheme="minorHAnsi"/>
          <w:sz w:val="20"/>
          <w:szCs w:val="20"/>
        </w:rPr>
        <w:t xml:space="preserve"> γ) δεν προσκομίσει εγκαίρως τα προβλεπόμενα από την παρούσα δικαιολογητικά (παράγραφοι 2</w:t>
      </w:r>
      <w:r w:rsidR="00C74163" w:rsidRPr="00AB77C5">
        <w:rPr>
          <w:rFonts w:asciiTheme="minorHAnsi" w:hAnsiTheme="minorHAnsi"/>
          <w:sz w:val="20"/>
          <w:szCs w:val="20"/>
        </w:rPr>
        <w:t>.2.</w:t>
      </w:r>
      <w:r w:rsidR="00CF249D" w:rsidRPr="00CF249D">
        <w:rPr>
          <w:rFonts w:asciiTheme="minorHAnsi" w:hAnsiTheme="minorHAnsi"/>
          <w:sz w:val="20"/>
          <w:szCs w:val="20"/>
        </w:rPr>
        <w:t>6</w:t>
      </w:r>
      <w:r w:rsidR="00C74163" w:rsidRPr="00AB77C5">
        <w:rPr>
          <w:rFonts w:asciiTheme="minorHAnsi" w:hAnsiTheme="minorHAnsi"/>
          <w:sz w:val="20"/>
          <w:szCs w:val="20"/>
        </w:rPr>
        <w:t xml:space="preserve"> και 3.2), δ) δεν προσέλθει εγκαίρως για υπογραφή του συμφωνητικού, ε) υποβάλει μη κατάλληλη προσφορά, με την έννοια της περ. 46 της παρ. 1 του άρθρου 2 του ν. 4412/2016, στ) 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 ζ) στις περιπτώσεις των παρ. 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σύμφωνα με τις </w:t>
      </w:r>
      <w:r w:rsidR="00C74163" w:rsidRPr="00AB77C5">
        <w:rPr>
          <w:rFonts w:asciiTheme="minorHAnsi" w:hAnsiTheme="minorHAnsi"/>
          <w:sz w:val="20"/>
          <w:szCs w:val="20"/>
        </w:rPr>
        <w:lastRenderedPageBreak/>
        <w:t>παραγράφους 3.2 και 3.4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p>
    <w:p w:rsidR="0060694F" w:rsidRPr="00AB77C5" w:rsidRDefault="0060694F" w:rsidP="0060694F">
      <w:pPr>
        <w:rPr>
          <w:rFonts w:asciiTheme="minorHAnsi" w:hAnsiTheme="minorHAnsi"/>
          <w:sz w:val="20"/>
          <w:szCs w:val="20"/>
        </w:rPr>
      </w:pPr>
    </w:p>
    <w:p w:rsidR="00534AFE" w:rsidRPr="00AB77C5" w:rsidRDefault="00534AFE" w:rsidP="00534AFE">
      <w:pPr>
        <w:pStyle w:val="3"/>
        <w:rPr>
          <w:rFonts w:asciiTheme="minorHAnsi" w:hAnsiTheme="minorHAnsi"/>
        </w:rPr>
      </w:pPr>
      <w:bookmarkStart w:id="31" w:name="_Toc535577371"/>
      <w:bookmarkStart w:id="32" w:name="_Toc106717420"/>
      <w:r w:rsidRPr="00AB77C5">
        <w:rPr>
          <w:rFonts w:asciiTheme="minorHAnsi" w:hAnsiTheme="minorHAnsi"/>
        </w:rPr>
        <w:t>2.2.3 Λόγοι αποκλεισμού</w:t>
      </w:r>
      <w:bookmarkEnd w:id="31"/>
      <w:bookmarkEnd w:id="32"/>
    </w:p>
    <w:p w:rsidR="00534AFE" w:rsidRPr="00AB77C5" w:rsidRDefault="00534AFE" w:rsidP="00534AFE">
      <w:pPr>
        <w:rPr>
          <w:rFonts w:asciiTheme="minorHAnsi" w:hAnsiTheme="minorHAnsi" w:cs="Arial"/>
          <w:b/>
          <w:sz w:val="20"/>
          <w:szCs w:val="20"/>
        </w:rPr>
      </w:pPr>
    </w:p>
    <w:p w:rsidR="00534AFE" w:rsidRPr="00AB77C5" w:rsidRDefault="00534AFE" w:rsidP="00534AFE">
      <w:pPr>
        <w:rPr>
          <w:rFonts w:asciiTheme="minorHAnsi" w:hAnsiTheme="minorHAnsi"/>
          <w:sz w:val="20"/>
          <w:szCs w:val="20"/>
        </w:rPr>
      </w:pPr>
      <w:r w:rsidRPr="00AB77C5">
        <w:rPr>
          <w:rFonts w:asciiTheme="minorHAnsi" w:hAnsiTheme="minorHAnsi"/>
          <w:sz w:val="20"/>
          <w:szCs w:val="20"/>
        </w:rPr>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rsidR="00534AFE" w:rsidRPr="00AB77C5" w:rsidRDefault="00534AFE" w:rsidP="00534AFE">
      <w:pPr>
        <w:rPr>
          <w:rFonts w:asciiTheme="minorHAnsi" w:hAnsiTheme="minorHAnsi"/>
          <w:b/>
          <w:bCs/>
          <w:sz w:val="20"/>
          <w:szCs w:val="20"/>
        </w:rPr>
      </w:pPr>
    </w:p>
    <w:p w:rsidR="00534AFE" w:rsidRPr="00AB77C5" w:rsidRDefault="00534AFE" w:rsidP="00534AFE">
      <w:pPr>
        <w:suppressAutoHyphens w:val="0"/>
        <w:spacing w:after="160"/>
        <w:rPr>
          <w:rFonts w:asciiTheme="minorHAnsi" w:hAnsiTheme="minorHAnsi" w:cs="Arial"/>
          <w:sz w:val="20"/>
          <w:szCs w:val="20"/>
        </w:rPr>
      </w:pPr>
      <w:r w:rsidRPr="00AB77C5">
        <w:rPr>
          <w:rFonts w:asciiTheme="minorHAnsi" w:eastAsia="Calibri" w:hAnsiTheme="minorHAnsi" w:cs="Calibri"/>
          <w:b/>
          <w:sz w:val="20"/>
          <w:szCs w:val="20"/>
        </w:rPr>
        <w:t>2.2.3.1</w:t>
      </w:r>
      <w:r w:rsidRPr="00AB77C5">
        <w:rPr>
          <w:rFonts w:asciiTheme="minorHAnsi" w:eastAsia="Calibri" w:hAnsiTheme="minorHAnsi" w:cs="Calibri"/>
          <w:sz w:val="20"/>
          <w:szCs w:val="20"/>
        </w:rPr>
        <w:t xml:space="preserve"> </w:t>
      </w:r>
      <w:r w:rsidRPr="00AB77C5">
        <w:rPr>
          <w:rFonts w:asciiTheme="minorHAnsi" w:hAnsiTheme="minorHAnsi" w:cs="Arial"/>
          <w:sz w:val="20"/>
          <w:szCs w:val="20"/>
        </w:rPr>
        <w:t>Όταν υπάρχει εις βάρος του αμετάκλητη καταδικαστική απόφαση για έναν από τους ακόλουθους λόγους: </w:t>
      </w:r>
    </w:p>
    <w:p w:rsidR="00534AFE" w:rsidRPr="00AB77C5" w:rsidRDefault="00534AFE" w:rsidP="00BD7F33">
      <w:pPr>
        <w:pStyle w:val="aff0"/>
        <w:numPr>
          <w:ilvl w:val="0"/>
          <w:numId w:val="3"/>
        </w:numPr>
        <w:spacing w:after="160"/>
        <w:ind w:left="426" w:hanging="426"/>
        <w:jc w:val="both"/>
        <w:rPr>
          <w:rFonts w:asciiTheme="minorHAnsi" w:hAnsiTheme="minorHAnsi" w:cs="Arial"/>
          <w:sz w:val="20"/>
          <w:szCs w:val="20"/>
        </w:rPr>
      </w:pPr>
      <w:r w:rsidRPr="00AB77C5">
        <w:rPr>
          <w:rFonts w:asciiTheme="minorHAnsi" w:hAnsiTheme="minorHAnsi" w:cs="Arial"/>
          <w:sz w:val="20"/>
          <w:szCs w:val="20"/>
        </w:rPr>
        <w:t>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εγκλήματος(ΕΕ L 300 της 11.11.2008 σ.42), </w:t>
      </w:r>
      <w:r w:rsidR="009D3A0A" w:rsidRPr="00AB77C5">
        <w:rPr>
          <w:rFonts w:asciiTheme="minorHAnsi" w:hAnsiTheme="minorHAnsi" w:cs="Arial"/>
          <w:sz w:val="20"/>
          <w:szCs w:val="20"/>
        </w:rPr>
        <w:t>και τα εγκλήματα του άρθρου 187 του Ποινικού Κώδικα (εγκληματική οργάνωση),</w:t>
      </w:r>
    </w:p>
    <w:p w:rsidR="00534AFE" w:rsidRPr="00AB77C5" w:rsidRDefault="009D3A0A" w:rsidP="00BD7F33">
      <w:pPr>
        <w:pStyle w:val="aff0"/>
        <w:numPr>
          <w:ilvl w:val="0"/>
          <w:numId w:val="3"/>
        </w:numPr>
        <w:spacing w:after="160"/>
        <w:ind w:left="426" w:hanging="426"/>
        <w:jc w:val="both"/>
        <w:rPr>
          <w:rFonts w:asciiTheme="minorHAnsi" w:hAnsiTheme="minorHAnsi" w:cs="Arial"/>
          <w:sz w:val="20"/>
          <w:szCs w:val="20"/>
        </w:rPr>
      </w:pPr>
      <w:r w:rsidRPr="00AB77C5">
        <w:rPr>
          <w:rFonts w:asciiTheme="minorHAnsi" w:hAnsiTheme="minorHAnsi" w:cs="Arial"/>
          <w:sz w:val="20"/>
          <w:szCs w:val="20"/>
        </w:rPr>
        <w:t xml:space="preserve">ενεργητική </w:t>
      </w:r>
      <w:r w:rsidR="00534AFE" w:rsidRPr="00AB77C5">
        <w:rPr>
          <w:rFonts w:asciiTheme="minorHAnsi" w:hAnsiTheme="minorHAnsi" w:cs="Arial"/>
          <w:sz w:val="20"/>
          <w:szCs w:val="20"/>
        </w:rPr>
        <w:t xml:space="preserve">δωροδοκία, όπως ορίζεται στο άρθρο 3 της σύμβασης περί της καταπολέμησης της </w:t>
      </w:r>
      <w:r w:rsidRPr="00AB77C5">
        <w:rPr>
          <w:rFonts w:asciiTheme="minorHAnsi" w:hAnsiTheme="minorHAnsi" w:cs="Arial"/>
          <w:sz w:val="20"/>
          <w:szCs w:val="20"/>
        </w:rPr>
        <w:t xml:space="preserve">δωροδοκίας </w:t>
      </w:r>
      <w:r w:rsidR="00534AFE" w:rsidRPr="00AB77C5">
        <w:rPr>
          <w:rFonts w:asciiTheme="minorHAnsi" w:hAnsiTheme="minorHAnsi" w:cs="Arial"/>
          <w:sz w:val="20"/>
          <w:szCs w:val="20"/>
        </w:rPr>
        <w:t>στην οποία ενέχονται υπάλληλοι των Ευρωπαϊκών Κοινοτήτων ή των κρατών-μελών της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στην κείμενη νομοθεσία ή στο εθνικό δίκαιο του οικονομικού φορέα, </w:t>
      </w:r>
      <w:r w:rsidR="009926E1" w:rsidRPr="00AB77C5">
        <w:rPr>
          <w:rFonts w:asciiTheme="minorHAnsi" w:hAnsiTheme="minorHAnsi" w:cs="Arial"/>
          <w:sz w:val="20"/>
          <w:szCs w:val="20"/>
        </w:rPr>
        <w:t>καθώς και όπως ορίζεται στο εθνικό δίκαιο του 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rsidR="004B1F0A" w:rsidRPr="00AB77C5" w:rsidRDefault="004B1F0A" w:rsidP="00BD7F33">
      <w:pPr>
        <w:pStyle w:val="aff0"/>
        <w:numPr>
          <w:ilvl w:val="0"/>
          <w:numId w:val="3"/>
        </w:numPr>
        <w:spacing w:after="160"/>
        <w:ind w:left="426" w:hanging="426"/>
        <w:jc w:val="both"/>
        <w:rPr>
          <w:rFonts w:asciiTheme="minorHAnsi" w:hAnsiTheme="minorHAnsi" w:cs="Arial"/>
          <w:sz w:val="20"/>
          <w:szCs w:val="20"/>
        </w:rPr>
      </w:pPr>
      <w:r w:rsidRPr="00AB77C5">
        <w:rPr>
          <w:rFonts w:asciiTheme="minorHAnsi" w:hAnsiTheme="minorHAnsi" w:cs="Arial"/>
          <w:sz w:val="20"/>
          <w:szCs w:val="20"/>
        </w:rPr>
        <w:t>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5ης Ιουλίου 2017 σχετικά με την καταπολέμηση, μέσω του ποινικού δικαίου, της απάτης εις βάρος των οικονομικών συμφερόντων της Ένωσης (L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rsidR="004B1F0A" w:rsidRPr="00AB77C5" w:rsidRDefault="004B1F0A" w:rsidP="00BD7F33">
      <w:pPr>
        <w:pStyle w:val="aff0"/>
        <w:numPr>
          <w:ilvl w:val="0"/>
          <w:numId w:val="3"/>
        </w:numPr>
        <w:spacing w:after="160"/>
        <w:ind w:left="426" w:hanging="426"/>
        <w:jc w:val="both"/>
        <w:rPr>
          <w:rFonts w:asciiTheme="minorHAnsi" w:hAnsiTheme="minorHAnsi" w:cs="Arial"/>
          <w:sz w:val="20"/>
          <w:szCs w:val="20"/>
        </w:rPr>
      </w:pPr>
      <w:r w:rsidRPr="00AB77C5">
        <w:rPr>
          <w:rFonts w:asciiTheme="minorHAnsi" w:hAnsiTheme="minorHAnsi" w:cs="Arial"/>
          <w:sz w:val="20"/>
          <w:szCs w:val="20"/>
        </w:rPr>
        <w:t>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15ης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L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w:t>
      </w:r>
    </w:p>
    <w:p w:rsidR="004B1F0A" w:rsidRPr="00AB77C5" w:rsidRDefault="004B1F0A" w:rsidP="00BD7F33">
      <w:pPr>
        <w:pStyle w:val="aff0"/>
        <w:numPr>
          <w:ilvl w:val="0"/>
          <w:numId w:val="3"/>
        </w:numPr>
        <w:spacing w:after="160"/>
        <w:ind w:left="426" w:hanging="426"/>
        <w:jc w:val="both"/>
        <w:rPr>
          <w:rFonts w:asciiTheme="minorHAnsi" w:hAnsiTheme="minorHAnsi" w:cs="Arial"/>
          <w:sz w:val="20"/>
          <w:szCs w:val="20"/>
        </w:rPr>
      </w:pPr>
      <w:r w:rsidRPr="00AB77C5">
        <w:rPr>
          <w:rFonts w:asciiTheme="minorHAnsi" w:hAnsiTheme="minorHAnsi" w:cs="Arial"/>
          <w:sz w:val="20"/>
          <w:szCs w:val="20"/>
        </w:rPr>
        <w:t xml:space="preserve">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L 141/05.06.2015) και τα εγκλήματα των άρθρων 2 και 39 του ν. 4557/2018 (Α’ 139), </w:t>
      </w:r>
    </w:p>
    <w:p w:rsidR="004B1F0A" w:rsidRPr="00AB77C5" w:rsidRDefault="004B1F0A" w:rsidP="00BD7F33">
      <w:pPr>
        <w:pStyle w:val="aff0"/>
        <w:numPr>
          <w:ilvl w:val="0"/>
          <w:numId w:val="3"/>
        </w:numPr>
        <w:spacing w:after="160"/>
        <w:ind w:left="426" w:hanging="426"/>
        <w:jc w:val="both"/>
        <w:rPr>
          <w:rFonts w:asciiTheme="minorHAnsi" w:hAnsiTheme="minorHAnsi" w:cs="Arial"/>
          <w:sz w:val="20"/>
          <w:szCs w:val="20"/>
        </w:rPr>
      </w:pPr>
      <w:r w:rsidRPr="00AB77C5">
        <w:rPr>
          <w:rFonts w:asciiTheme="minorHAnsi" w:hAnsiTheme="minorHAnsi" w:cs="Arial"/>
          <w:sz w:val="20"/>
          <w:szCs w:val="20"/>
        </w:rPr>
        <w:t xml:space="preserve">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και τα εγκλήματα του άρθρου 323Α του Ποινικού Κώδικα (εμπορία ανθρώπων). </w:t>
      </w:r>
    </w:p>
    <w:p w:rsidR="00534AFE" w:rsidRPr="00AB77C5" w:rsidRDefault="00534AFE" w:rsidP="00534AFE">
      <w:pPr>
        <w:suppressAutoHyphens w:val="0"/>
        <w:spacing w:after="160"/>
        <w:rPr>
          <w:rFonts w:asciiTheme="minorHAnsi" w:hAnsiTheme="minorHAnsi" w:cs="Arial"/>
          <w:sz w:val="20"/>
          <w:szCs w:val="20"/>
        </w:rPr>
      </w:pPr>
      <w:r w:rsidRPr="00AB77C5">
        <w:rPr>
          <w:rFonts w:asciiTheme="minorHAnsi" w:hAnsiTheme="minorHAnsi" w:cs="Arial"/>
          <w:sz w:val="20"/>
          <w:szCs w:val="20"/>
        </w:rPr>
        <w:lastRenderedPageBreak/>
        <w:t>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εν λόγω οικονομικού φορέα ή έχει εξουσία εκπροσώπησης, λήψης αποφάσεων ή ελέγχου σε αυτό.</w:t>
      </w:r>
    </w:p>
    <w:p w:rsidR="00534AFE" w:rsidRPr="00AB77C5" w:rsidRDefault="004B1F0A" w:rsidP="00534AFE">
      <w:pPr>
        <w:suppressAutoHyphens w:val="0"/>
        <w:spacing w:after="160"/>
        <w:rPr>
          <w:rFonts w:asciiTheme="minorHAnsi" w:hAnsiTheme="minorHAnsi" w:cs="Arial"/>
          <w:sz w:val="20"/>
          <w:szCs w:val="20"/>
        </w:rPr>
      </w:pPr>
      <w:r w:rsidRPr="00AB77C5">
        <w:rPr>
          <w:rFonts w:asciiTheme="minorHAnsi" w:hAnsiTheme="minorHAnsi" w:cs="Arial"/>
          <w:sz w:val="20"/>
          <w:szCs w:val="20"/>
        </w:rPr>
        <w:t>- σ</w:t>
      </w:r>
      <w:r w:rsidR="00534AFE" w:rsidRPr="00AB77C5">
        <w:rPr>
          <w:rFonts w:asciiTheme="minorHAnsi" w:hAnsiTheme="minorHAnsi" w:cs="Arial"/>
          <w:sz w:val="20"/>
          <w:szCs w:val="20"/>
        </w:rPr>
        <w:t>τις περιπτώσεις εταιρειών περιορισμένης ευθύνης (Ε.Π.Ε.)</w:t>
      </w:r>
      <w:r w:rsidRPr="00AB77C5">
        <w:rPr>
          <w:rFonts w:asciiTheme="minorHAnsi" w:hAnsiTheme="minorHAnsi" w:cs="Arial"/>
          <w:sz w:val="20"/>
          <w:szCs w:val="20"/>
        </w:rPr>
        <w:t>, ιδιωτικών κεφαλαιουχικών εταιρειών</w:t>
      </w:r>
      <w:r w:rsidR="00534AFE" w:rsidRPr="00AB77C5">
        <w:rPr>
          <w:rFonts w:asciiTheme="minorHAnsi" w:hAnsiTheme="minorHAnsi" w:cs="Arial"/>
          <w:sz w:val="20"/>
          <w:szCs w:val="20"/>
        </w:rPr>
        <w:t xml:space="preserve"> </w:t>
      </w:r>
      <w:r w:rsidRPr="00AB77C5">
        <w:rPr>
          <w:rFonts w:asciiTheme="minorHAnsi" w:hAnsiTheme="minorHAnsi" w:cs="Arial"/>
          <w:sz w:val="20"/>
          <w:szCs w:val="20"/>
        </w:rPr>
        <w:t xml:space="preserve">(Ι.Κ.Ε.) </w:t>
      </w:r>
      <w:r w:rsidR="00534AFE" w:rsidRPr="00AB77C5">
        <w:rPr>
          <w:rFonts w:asciiTheme="minorHAnsi" w:hAnsiTheme="minorHAnsi" w:cs="Arial"/>
          <w:sz w:val="20"/>
          <w:szCs w:val="20"/>
        </w:rPr>
        <w:t>και προσωπικών εταιρειών (Ο.Ε. και Ε.Ε.) τους διαχειριστές.</w:t>
      </w:r>
    </w:p>
    <w:p w:rsidR="004B1F0A" w:rsidRPr="00AB77C5" w:rsidRDefault="004B1F0A" w:rsidP="004B1F0A">
      <w:pPr>
        <w:suppressAutoHyphens w:val="0"/>
        <w:spacing w:after="160" w:line="252" w:lineRule="auto"/>
        <w:rPr>
          <w:rFonts w:asciiTheme="minorHAnsi" w:hAnsiTheme="minorHAnsi" w:cs="Arial"/>
          <w:sz w:val="20"/>
          <w:szCs w:val="20"/>
        </w:rPr>
      </w:pPr>
      <w:r w:rsidRPr="00AB77C5">
        <w:rPr>
          <w:rFonts w:asciiTheme="minorHAnsi" w:hAnsiTheme="minorHAnsi" w:cs="Arial"/>
          <w:sz w:val="20"/>
          <w:szCs w:val="20"/>
        </w:rPr>
        <w:t>-σ</w:t>
      </w:r>
      <w:r w:rsidR="00534AFE" w:rsidRPr="00AB77C5">
        <w:rPr>
          <w:rFonts w:asciiTheme="minorHAnsi" w:hAnsiTheme="minorHAnsi" w:cs="Arial"/>
          <w:sz w:val="20"/>
          <w:szCs w:val="20"/>
        </w:rPr>
        <w:t xml:space="preserve">τις περιπτώσεις ανωνύμων εταιρειών (Α.Ε.), τον Διευθύνοντα Σύμβουλο, τα </w:t>
      </w:r>
      <w:r w:rsidRPr="00AB77C5">
        <w:rPr>
          <w:rFonts w:asciiTheme="minorHAnsi" w:hAnsiTheme="minorHAnsi" w:cs="Arial"/>
          <w:sz w:val="20"/>
          <w:szCs w:val="20"/>
        </w:rPr>
        <w:t>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rsidR="004B1F0A" w:rsidRPr="00AB77C5" w:rsidRDefault="00534AFE" w:rsidP="004B1F0A">
      <w:pPr>
        <w:suppressAutoHyphens w:val="0"/>
        <w:spacing w:after="160"/>
        <w:rPr>
          <w:rFonts w:asciiTheme="minorHAnsi" w:hAnsiTheme="minorHAnsi" w:cs="Arial"/>
          <w:sz w:val="20"/>
          <w:szCs w:val="20"/>
        </w:rPr>
      </w:pPr>
      <w:r w:rsidRPr="00AB77C5">
        <w:rPr>
          <w:rFonts w:asciiTheme="minorHAnsi" w:hAnsiTheme="minorHAnsi" w:cs="Arial"/>
          <w:sz w:val="20"/>
          <w:szCs w:val="20"/>
        </w:rPr>
        <w:t> </w:t>
      </w:r>
      <w:r w:rsidR="00F23403" w:rsidRPr="00AB77C5">
        <w:rPr>
          <w:rFonts w:asciiTheme="minorHAnsi" w:hAnsiTheme="minorHAnsi" w:cs="Arial"/>
          <w:sz w:val="20"/>
          <w:szCs w:val="20"/>
        </w:rPr>
        <w:t>-σ</w:t>
      </w:r>
      <w:r w:rsidRPr="00AB77C5">
        <w:rPr>
          <w:rFonts w:asciiTheme="minorHAnsi" w:hAnsiTheme="minorHAnsi" w:cs="Arial"/>
          <w:sz w:val="20"/>
          <w:szCs w:val="20"/>
        </w:rPr>
        <w:t xml:space="preserve">τις περιπτώσεις Συνεταιρισμών, τα </w:t>
      </w:r>
      <w:r w:rsidR="00F23403" w:rsidRPr="00AB77C5">
        <w:rPr>
          <w:rFonts w:asciiTheme="minorHAnsi" w:hAnsiTheme="minorHAnsi" w:cs="Arial"/>
          <w:sz w:val="20"/>
          <w:szCs w:val="20"/>
        </w:rPr>
        <w:t>μέλη του Διοικητικού Συμβουλίου</w:t>
      </w:r>
      <w:r w:rsidR="004B1F0A" w:rsidRPr="00AB77C5">
        <w:rPr>
          <w:rFonts w:asciiTheme="minorHAnsi" w:hAnsiTheme="minorHAnsi" w:cs="Arial"/>
          <w:sz w:val="20"/>
          <w:szCs w:val="20"/>
        </w:rPr>
        <w:t>.</w:t>
      </w:r>
    </w:p>
    <w:p w:rsidR="00534AFE" w:rsidRPr="00AB77C5" w:rsidRDefault="00F23403" w:rsidP="00534AFE">
      <w:pPr>
        <w:suppressAutoHyphens w:val="0"/>
        <w:spacing w:after="160" w:line="252" w:lineRule="auto"/>
        <w:rPr>
          <w:rFonts w:asciiTheme="minorHAnsi" w:hAnsiTheme="minorHAnsi"/>
          <w:sz w:val="20"/>
          <w:szCs w:val="20"/>
        </w:rPr>
      </w:pPr>
      <w:r w:rsidRPr="00AB77C5">
        <w:rPr>
          <w:rFonts w:asciiTheme="minorHAnsi" w:hAnsiTheme="minorHAnsi"/>
          <w:sz w:val="20"/>
          <w:szCs w:val="20"/>
        </w:rPr>
        <w:t>-σ</w:t>
      </w:r>
      <w:r w:rsidR="00534AFE" w:rsidRPr="00AB77C5">
        <w:rPr>
          <w:rFonts w:asciiTheme="minorHAnsi" w:hAnsiTheme="minorHAnsi"/>
          <w:sz w:val="20"/>
          <w:szCs w:val="20"/>
        </w:rPr>
        <w:t xml:space="preserve">ε όλες τις υπόλοιπες περιπτώσεις νομικών προσώπων, </w:t>
      </w:r>
      <w:r w:rsidRPr="00AB77C5">
        <w:rPr>
          <w:rFonts w:asciiTheme="minorHAnsi" w:hAnsiTheme="minorHAnsi"/>
          <w:sz w:val="20"/>
          <w:szCs w:val="20"/>
        </w:rPr>
        <w:t>τον κατά περίπτωση νόμιμο εκπρόσωπο.</w:t>
      </w:r>
    </w:p>
    <w:p w:rsidR="00534AFE" w:rsidRPr="00AB77C5" w:rsidRDefault="00534AFE" w:rsidP="00534AFE">
      <w:pPr>
        <w:suppressAutoHyphens w:val="0"/>
        <w:spacing w:after="160" w:line="252" w:lineRule="auto"/>
        <w:rPr>
          <w:rFonts w:asciiTheme="minorHAnsi" w:hAnsiTheme="minorHAnsi"/>
          <w:b/>
          <w:bCs/>
          <w:sz w:val="20"/>
          <w:szCs w:val="20"/>
        </w:rPr>
      </w:pPr>
      <w:r w:rsidRPr="00AB77C5">
        <w:rPr>
          <w:rFonts w:asciiTheme="minorHAnsi" w:hAnsiTheme="minorHAnsi"/>
          <w:b/>
          <w:sz w:val="20"/>
          <w:szCs w:val="20"/>
        </w:rPr>
        <w:t>Εάν στις ως άνω περιπτώσεις (α) έως (στ) η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AB77C5">
        <w:rPr>
          <w:rFonts w:asciiTheme="minorHAnsi" w:hAnsiTheme="minorHAnsi"/>
          <w:sz w:val="20"/>
          <w:szCs w:val="20"/>
        </w:rPr>
        <w:t xml:space="preserve">. </w:t>
      </w:r>
    </w:p>
    <w:p w:rsidR="00534AFE" w:rsidRPr="00AB77C5" w:rsidRDefault="00534AFE" w:rsidP="00534AFE">
      <w:pPr>
        <w:rPr>
          <w:rFonts w:asciiTheme="minorHAnsi" w:hAnsiTheme="minorHAnsi"/>
          <w:sz w:val="20"/>
          <w:szCs w:val="20"/>
        </w:rPr>
      </w:pPr>
      <w:r w:rsidRPr="00AB77C5">
        <w:rPr>
          <w:rFonts w:asciiTheme="minorHAnsi" w:hAnsiTheme="minorHAnsi"/>
          <w:b/>
          <w:bCs/>
          <w:sz w:val="20"/>
          <w:szCs w:val="20"/>
        </w:rPr>
        <w:t>2.2.3.2.</w:t>
      </w:r>
      <w:r w:rsidRPr="00AB77C5">
        <w:rPr>
          <w:rFonts w:asciiTheme="minorHAnsi" w:hAnsiTheme="minorHAnsi"/>
          <w:sz w:val="20"/>
          <w:szCs w:val="20"/>
        </w:rPr>
        <w:t xml:space="preserve"> Στις ακόλουθες περιπτώσεις :</w:t>
      </w:r>
    </w:p>
    <w:p w:rsidR="00534AFE" w:rsidRPr="00AB77C5" w:rsidRDefault="00534AFE" w:rsidP="00534AFE">
      <w:pPr>
        <w:rPr>
          <w:rFonts w:asciiTheme="minorHAnsi" w:hAnsiTheme="minorHAnsi"/>
          <w:sz w:val="20"/>
          <w:szCs w:val="20"/>
        </w:rPr>
      </w:pPr>
      <w:r w:rsidRPr="00AB77C5">
        <w:rPr>
          <w:rFonts w:asciiTheme="minorHAnsi" w:hAnsiTheme="minorHAnsi"/>
          <w:sz w:val="20"/>
          <w:szCs w:val="20"/>
        </w:rPr>
        <w:t xml:space="preserve">α) όταν ο </w:t>
      </w:r>
      <w:r w:rsidR="00176B42" w:rsidRPr="00AB77C5">
        <w:rPr>
          <w:rFonts w:asciiTheme="minorHAnsi" w:hAnsiTheme="minorHAnsi"/>
          <w:sz w:val="20"/>
          <w:szCs w:val="20"/>
        </w:rPr>
        <w:t>οικονομικός φορέας</w:t>
      </w:r>
      <w:r w:rsidRPr="00AB77C5">
        <w:rPr>
          <w:rFonts w:asciiTheme="minorHAnsi" w:hAnsiTheme="minorHAnsi"/>
          <w:sz w:val="20"/>
          <w:szCs w:val="20"/>
        </w:rPr>
        <w:t xml:space="preserve">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w:t>
      </w:r>
      <w:r w:rsidR="00176B42" w:rsidRPr="00AB77C5">
        <w:rPr>
          <w:rFonts w:asciiTheme="minorHAnsi" w:hAnsiTheme="minorHAnsi"/>
          <w:sz w:val="20"/>
          <w:szCs w:val="20"/>
        </w:rPr>
        <w:t>ημένος  ή την εθνική νομοθεσία  ή</w:t>
      </w:r>
      <w:r w:rsidRPr="00AB77C5">
        <w:rPr>
          <w:rFonts w:asciiTheme="minorHAnsi" w:hAnsiTheme="minorHAnsi"/>
          <w:sz w:val="20"/>
          <w:szCs w:val="20"/>
        </w:rPr>
        <w:t xml:space="preserve">  </w:t>
      </w:r>
    </w:p>
    <w:p w:rsidR="00534AFE" w:rsidRPr="00AB77C5" w:rsidRDefault="00534AFE" w:rsidP="00534AFE">
      <w:pPr>
        <w:rPr>
          <w:rFonts w:asciiTheme="minorHAnsi" w:hAnsiTheme="minorHAnsi"/>
          <w:sz w:val="20"/>
          <w:szCs w:val="20"/>
        </w:rPr>
      </w:pPr>
      <w:r w:rsidRPr="00AB77C5">
        <w:rPr>
          <w:rFonts w:asciiTheme="minorHAnsi" w:hAnsiTheme="minorHAnsi"/>
          <w:sz w:val="20"/>
          <w:szCs w:val="20"/>
        </w:rPr>
        <w:t xml:space="preserve">β) όταν η αναθέτουσα αρχή μπορεί να αποδείξει με τα κατάλληλα μέσα ότι ο </w:t>
      </w:r>
      <w:r w:rsidR="00176B42" w:rsidRPr="00AB77C5">
        <w:rPr>
          <w:rFonts w:asciiTheme="minorHAnsi" w:hAnsiTheme="minorHAnsi"/>
          <w:sz w:val="20"/>
          <w:szCs w:val="20"/>
        </w:rPr>
        <w:t>οικονομικός φορέας</w:t>
      </w:r>
      <w:r w:rsidRPr="00AB77C5">
        <w:rPr>
          <w:rFonts w:asciiTheme="minorHAnsi" w:hAnsiTheme="minorHAnsi"/>
          <w:sz w:val="20"/>
          <w:szCs w:val="20"/>
        </w:rPr>
        <w:t xml:space="preserve"> έχει αθετήσει τις υποχρεώσεις του όσον αφορά την καταβολή φόρων ή εισφορών κοινωνικής ασφάλισης.</w:t>
      </w:r>
    </w:p>
    <w:p w:rsidR="00534AFE" w:rsidRPr="00AB77C5" w:rsidRDefault="00534AFE" w:rsidP="00534AFE">
      <w:pPr>
        <w:rPr>
          <w:rFonts w:asciiTheme="minorHAnsi" w:hAnsiTheme="minorHAnsi"/>
          <w:sz w:val="20"/>
          <w:szCs w:val="20"/>
        </w:rPr>
      </w:pPr>
      <w:r w:rsidRPr="00AB77C5">
        <w:rPr>
          <w:rFonts w:asciiTheme="minorHAnsi" w:hAnsiTheme="minorHAnsi"/>
          <w:sz w:val="20"/>
          <w:szCs w:val="20"/>
        </w:rPr>
        <w:t xml:space="preserve">Αν ο </w:t>
      </w:r>
      <w:r w:rsidR="00382BA3" w:rsidRPr="00AB77C5">
        <w:rPr>
          <w:rFonts w:asciiTheme="minorHAnsi" w:hAnsiTheme="minorHAnsi"/>
          <w:sz w:val="20"/>
          <w:szCs w:val="20"/>
        </w:rPr>
        <w:t>οικονομικός φορέας</w:t>
      </w:r>
      <w:r w:rsidR="00176B42" w:rsidRPr="00AB77C5">
        <w:rPr>
          <w:rFonts w:asciiTheme="minorHAnsi" w:hAnsiTheme="minorHAnsi"/>
          <w:sz w:val="20"/>
          <w:szCs w:val="20"/>
        </w:rPr>
        <w:t xml:space="preserve"> </w:t>
      </w:r>
      <w:r w:rsidRPr="00AB77C5">
        <w:rPr>
          <w:rFonts w:asciiTheme="minorHAnsi" w:hAnsiTheme="minorHAnsi"/>
          <w:sz w:val="20"/>
          <w:szCs w:val="20"/>
        </w:rPr>
        <w:t>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rsidR="00176B42" w:rsidRPr="00AB77C5" w:rsidRDefault="00176B42" w:rsidP="00176B42">
      <w:pPr>
        <w:rPr>
          <w:rFonts w:asciiTheme="minorHAnsi" w:hAnsiTheme="minorHAnsi"/>
          <w:sz w:val="20"/>
          <w:szCs w:val="20"/>
        </w:rPr>
      </w:pPr>
      <w:r w:rsidRPr="00AB77C5">
        <w:rPr>
          <w:rFonts w:asciiTheme="minorHAnsi" w:hAnsiTheme="minorHAnsi"/>
          <w:sz w:val="20"/>
          <w:szCs w:val="20"/>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rsidR="00534AFE" w:rsidRPr="00AB77C5" w:rsidRDefault="00534AFE" w:rsidP="00534AFE">
      <w:pPr>
        <w:rPr>
          <w:rFonts w:asciiTheme="minorHAnsi" w:hAnsiTheme="minorHAnsi"/>
          <w:sz w:val="20"/>
          <w:szCs w:val="20"/>
        </w:rPr>
      </w:pPr>
    </w:p>
    <w:p w:rsidR="00534AFE" w:rsidRPr="00AB77C5" w:rsidRDefault="00534AFE" w:rsidP="00534AFE">
      <w:pPr>
        <w:rPr>
          <w:rFonts w:asciiTheme="minorHAnsi" w:hAnsiTheme="minorHAnsi"/>
          <w:sz w:val="20"/>
          <w:szCs w:val="20"/>
        </w:rPr>
      </w:pPr>
      <w:r w:rsidRPr="00AB77C5">
        <w:rPr>
          <w:rFonts w:asciiTheme="minorHAnsi" w:hAnsiTheme="minorHAnsi"/>
          <w:sz w:val="20"/>
          <w:szCs w:val="20"/>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w:t>
      </w:r>
      <w:r w:rsidR="00176B42" w:rsidRPr="00AB77C5">
        <w:rPr>
          <w:rFonts w:asciiTheme="minorHAnsi" w:hAnsiTheme="minorHAnsi"/>
          <w:sz w:val="20"/>
          <w:szCs w:val="20"/>
        </w:rPr>
        <w:t>κανονισμό για την καταβολή τους στο μέτρο που τηρεί τους όρους του δεσμευτικού κανονισμού</w:t>
      </w:r>
      <w:r w:rsidRPr="00AB77C5">
        <w:rPr>
          <w:rFonts w:asciiTheme="minorHAnsi" w:hAnsiTheme="minorHAnsi"/>
          <w:sz w:val="20"/>
          <w:szCs w:val="20"/>
        </w:rPr>
        <w:t xml:space="preserve"> </w:t>
      </w:r>
    </w:p>
    <w:p w:rsidR="00176B42" w:rsidRPr="00AB77C5" w:rsidRDefault="00176B42" w:rsidP="00534AFE">
      <w:pPr>
        <w:suppressAutoHyphens w:val="0"/>
        <w:spacing w:after="160"/>
        <w:rPr>
          <w:rFonts w:asciiTheme="minorHAnsi" w:eastAsia="Calibri" w:hAnsiTheme="minorHAnsi" w:cs="Calibri"/>
          <w:b/>
          <w:sz w:val="20"/>
          <w:szCs w:val="20"/>
        </w:rPr>
      </w:pPr>
    </w:p>
    <w:p w:rsidR="00534AFE" w:rsidRPr="00AB77C5" w:rsidRDefault="00534AFE" w:rsidP="00534AFE">
      <w:pPr>
        <w:suppressAutoHyphens w:val="0"/>
        <w:spacing w:after="160"/>
        <w:rPr>
          <w:rFonts w:asciiTheme="minorHAnsi" w:eastAsia="Calibri" w:hAnsiTheme="minorHAnsi" w:cs="Calibri"/>
          <w:sz w:val="20"/>
          <w:szCs w:val="20"/>
        </w:rPr>
      </w:pPr>
      <w:r w:rsidRPr="00AB77C5">
        <w:rPr>
          <w:rFonts w:asciiTheme="minorHAnsi" w:eastAsia="Calibri" w:hAnsiTheme="minorHAnsi" w:cs="Calibri"/>
          <w:b/>
          <w:sz w:val="20"/>
          <w:szCs w:val="20"/>
        </w:rPr>
        <w:t xml:space="preserve">2.2.3.3 </w:t>
      </w:r>
      <w:r w:rsidRPr="00AB77C5">
        <w:rPr>
          <w:rFonts w:asciiTheme="minorHAnsi" w:hAnsiTheme="minorHAnsi" w:cs="Arial"/>
          <w:sz w:val="20"/>
          <w:szCs w:val="20"/>
        </w:rPr>
        <w:t>Ο</w:t>
      </w:r>
      <w:r w:rsidR="00176B42" w:rsidRPr="00AB77C5">
        <w:rPr>
          <w:rFonts w:asciiTheme="minorHAnsi" w:hAnsiTheme="minorHAnsi"/>
          <w:sz w:val="20"/>
          <w:szCs w:val="20"/>
        </w:rPr>
        <w:t xml:space="preserve"> οικονομικός φορέας</w:t>
      </w:r>
      <w:r w:rsidRPr="00AB77C5">
        <w:rPr>
          <w:rFonts w:asciiTheme="minorHAnsi" w:hAnsiTheme="minorHAnsi" w:cs="Arial"/>
          <w:sz w:val="20"/>
          <w:szCs w:val="20"/>
        </w:rPr>
        <w:t xml:space="preserve"> αποκλείεται σε οποιοδήποτε χρονικό σημείο κατά τη διάρκεια της διαδικασίας σύναψης σύμβασης, όταν αποδεικνύεται ότι βρίσκεται λόγω πράξεων ή παραλείψεων του, είτε πριν είτε κατά τη διαδικασία, σε μία από τις ως άνω περιπτώσεις.</w:t>
      </w:r>
    </w:p>
    <w:p w:rsidR="003C447B" w:rsidRPr="00AB77C5" w:rsidRDefault="00534AFE" w:rsidP="003C447B">
      <w:pPr>
        <w:rPr>
          <w:rFonts w:asciiTheme="minorHAnsi" w:hAnsiTheme="minorHAnsi" w:cs="Arial"/>
          <w:sz w:val="20"/>
          <w:szCs w:val="20"/>
        </w:rPr>
      </w:pPr>
      <w:r w:rsidRPr="00AB77C5">
        <w:rPr>
          <w:rFonts w:asciiTheme="minorHAnsi" w:eastAsia="Calibri" w:hAnsiTheme="minorHAnsi" w:cs="Calibri"/>
          <w:b/>
          <w:sz w:val="20"/>
          <w:szCs w:val="20"/>
        </w:rPr>
        <w:t>2.2.3.4.</w:t>
      </w:r>
      <w:r w:rsidRPr="00AB77C5">
        <w:rPr>
          <w:rFonts w:asciiTheme="minorHAnsi" w:eastAsia="Calibri" w:hAnsiTheme="minorHAnsi" w:cs="Calibri"/>
          <w:sz w:val="20"/>
          <w:szCs w:val="20"/>
        </w:rPr>
        <w:t xml:space="preserve"> </w:t>
      </w:r>
      <w:r w:rsidR="00176B42" w:rsidRPr="00AB77C5">
        <w:rPr>
          <w:rFonts w:asciiTheme="minorHAnsi" w:eastAsia="Calibri" w:hAnsiTheme="minorHAnsi" w:cs="Calibri"/>
          <w:sz w:val="20"/>
          <w:szCs w:val="20"/>
        </w:rPr>
        <w:t>Ο</w:t>
      </w:r>
      <w:r w:rsidRPr="00AB77C5">
        <w:rPr>
          <w:rFonts w:asciiTheme="minorHAnsi" w:hAnsiTheme="minorHAnsi" w:cs="Arial"/>
          <w:sz w:val="20"/>
          <w:szCs w:val="20"/>
        </w:rPr>
        <w:t xml:space="preserve">ικονομικός φορέας που εμπίπτει σε μια από τις καταστάσεις που αναφέρονται στην παράγραφο 2.2.3.1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(αυτοκάθαρση). </w:t>
      </w:r>
      <w:r w:rsidR="003C447B" w:rsidRPr="00AB77C5">
        <w:rPr>
          <w:rFonts w:asciiTheme="minorHAnsi" w:hAnsiTheme="minorHAnsi" w:cs="Arial"/>
          <w:sz w:val="20"/>
          <w:szCs w:val="20"/>
        </w:rPr>
        <w:t>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rsidR="00534AFE" w:rsidRPr="00AB77C5" w:rsidRDefault="00534AFE" w:rsidP="00534AFE">
      <w:pPr>
        <w:suppressAutoHyphens w:val="0"/>
        <w:spacing w:after="160"/>
        <w:rPr>
          <w:rFonts w:asciiTheme="minorHAnsi" w:eastAsia="Calibri" w:hAnsiTheme="minorHAnsi" w:cs="Calibri"/>
          <w:b/>
          <w:sz w:val="20"/>
          <w:szCs w:val="20"/>
        </w:rPr>
      </w:pPr>
      <w:r w:rsidRPr="00AB77C5">
        <w:rPr>
          <w:rFonts w:asciiTheme="minorHAnsi" w:eastAsia="Calibri" w:hAnsiTheme="minorHAnsi" w:cs="Calibri"/>
          <w:b/>
          <w:sz w:val="20"/>
          <w:szCs w:val="20"/>
        </w:rPr>
        <w:t>2.2.3.5.</w:t>
      </w:r>
      <w:r w:rsidRPr="00AB77C5">
        <w:rPr>
          <w:rFonts w:asciiTheme="minorHAnsi" w:eastAsia="Calibri" w:hAnsiTheme="minorHAnsi" w:cs="Calibri"/>
          <w:sz w:val="20"/>
          <w:szCs w:val="20"/>
        </w:rPr>
        <w:t xml:space="preserve"> </w:t>
      </w:r>
      <w:r w:rsidRPr="00AB77C5">
        <w:rPr>
          <w:rFonts w:asciiTheme="minorHAnsi" w:hAnsiTheme="minorHAnsi" w:cs="Arial"/>
          <w:sz w:val="20"/>
          <w:szCs w:val="20"/>
        </w:rPr>
        <w:t>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rsidR="00534AFE" w:rsidRPr="00AB77C5" w:rsidRDefault="00534AFE" w:rsidP="00534AFE">
      <w:pPr>
        <w:suppressAutoHyphens w:val="0"/>
        <w:spacing w:after="160"/>
        <w:rPr>
          <w:rFonts w:asciiTheme="minorHAnsi" w:hAnsiTheme="minorHAnsi" w:cs="Arial"/>
          <w:sz w:val="20"/>
          <w:szCs w:val="20"/>
        </w:rPr>
      </w:pPr>
      <w:r w:rsidRPr="00AB77C5">
        <w:rPr>
          <w:rFonts w:asciiTheme="minorHAnsi" w:eastAsia="Calibri" w:hAnsiTheme="minorHAnsi" w:cs="Calibri"/>
          <w:b/>
          <w:sz w:val="20"/>
          <w:szCs w:val="20"/>
        </w:rPr>
        <w:t>2.2.3.6.</w:t>
      </w:r>
      <w:r w:rsidRPr="00AB77C5">
        <w:rPr>
          <w:rFonts w:asciiTheme="minorHAnsi" w:eastAsia="Calibri" w:hAnsiTheme="minorHAnsi" w:cs="Calibri"/>
          <w:sz w:val="20"/>
          <w:szCs w:val="20"/>
        </w:rPr>
        <w:t xml:space="preserve"> </w:t>
      </w:r>
      <w:r w:rsidRPr="00AB77C5">
        <w:rPr>
          <w:rFonts w:asciiTheme="minorHAnsi" w:hAnsiTheme="minorHAnsi" w:cs="Arial"/>
          <w:sz w:val="20"/>
          <w:szCs w:val="20"/>
        </w:rPr>
        <w:t>Οικονομικός φορέας</w:t>
      </w:r>
      <w:r w:rsidR="003C447B" w:rsidRPr="00AB77C5">
        <w:rPr>
          <w:rFonts w:asciiTheme="minorHAnsi" w:hAnsiTheme="minorHAnsi" w:cs="Arial"/>
          <w:sz w:val="20"/>
          <w:szCs w:val="20"/>
        </w:rPr>
        <w:t>,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w:t>
      </w:r>
    </w:p>
    <w:p w:rsidR="00534AFE" w:rsidRPr="00AB77C5" w:rsidRDefault="00534AFE" w:rsidP="00534AFE">
      <w:pPr>
        <w:pStyle w:val="a9"/>
        <w:widowControl w:val="0"/>
        <w:tabs>
          <w:tab w:val="left" w:pos="709"/>
        </w:tabs>
        <w:suppressAutoHyphens w:val="0"/>
        <w:rPr>
          <w:rFonts w:asciiTheme="minorHAnsi" w:hAnsiTheme="minorHAnsi"/>
          <w:sz w:val="20"/>
          <w:szCs w:val="20"/>
        </w:rPr>
      </w:pPr>
    </w:p>
    <w:p w:rsidR="00534AFE" w:rsidRPr="00AB77C5" w:rsidRDefault="00534AFE" w:rsidP="00534AFE">
      <w:pPr>
        <w:pStyle w:val="3"/>
        <w:rPr>
          <w:rFonts w:asciiTheme="minorHAnsi" w:hAnsiTheme="minorHAnsi"/>
        </w:rPr>
      </w:pPr>
      <w:bookmarkStart w:id="33" w:name="_Toc535577372"/>
      <w:bookmarkStart w:id="34" w:name="_Toc106717421"/>
      <w:r w:rsidRPr="00AB77C5">
        <w:rPr>
          <w:rFonts w:asciiTheme="minorHAnsi" w:hAnsiTheme="minorHAnsi"/>
        </w:rPr>
        <w:lastRenderedPageBreak/>
        <w:t>2.2.4. Καταλληλόλητα για την άσκηση της επαγγελματικής δραστηριότητας</w:t>
      </w:r>
      <w:bookmarkEnd w:id="33"/>
      <w:bookmarkEnd w:id="34"/>
    </w:p>
    <w:p w:rsidR="00D46FEB" w:rsidRPr="00AB77C5" w:rsidRDefault="00D46FEB" w:rsidP="00D46FEB">
      <w:pPr>
        <w:rPr>
          <w:rFonts w:asciiTheme="minorHAnsi" w:hAnsiTheme="minorHAnsi"/>
          <w:sz w:val="20"/>
          <w:szCs w:val="20"/>
        </w:rPr>
      </w:pPr>
    </w:p>
    <w:p w:rsidR="00540DC6" w:rsidRPr="00AB77C5" w:rsidRDefault="00534AFE" w:rsidP="00534AFE">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rsidR="00540DC6" w:rsidRPr="00AB77C5" w:rsidRDefault="00534AFE" w:rsidP="00534AFE">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rsidR="00540DC6" w:rsidRPr="00AB77C5" w:rsidRDefault="00534AFE" w:rsidP="00534AFE">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w:t>
      </w:r>
    </w:p>
    <w:p w:rsidR="00534AFE" w:rsidRPr="00AB77C5" w:rsidRDefault="00534AFE" w:rsidP="00534AFE">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 xml:space="preserve"> Οι εγκατεστημένοι στην Ελλάδα οικονομικοί φορείς απαιτείται να είναι εγγεγραμμένοι στο Βιοτεχνικό ή Εμπορικό ή Βιομηχανικό Επιμελητήριο. </w:t>
      </w:r>
    </w:p>
    <w:p w:rsidR="004E60D4" w:rsidRPr="00AB77C5" w:rsidRDefault="00177CB3" w:rsidP="004E60D4">
      <w:pPr>
        <w:pStyle w:val="3"/>
        <w:rPr>
          <w:rFonts w:asciiTheme="minorHAnsi" w:hAnsiTheme="minorHAnsi"/>
        </w:rPr>
      </w:pPr>
      <w:bookmarkStart w:id="35" w:name="_Toc74084854"/>
      <w:bookmarkStart w:id="36" w:name="_Toc106717422"/>
      <w:r w:rsidRPr="00AB77C5">
        <w:rPr>
          <w:rFonts w:asciiTheme="minorHAnsi" w:hAnsiTheme="minorHAnsi"/>
        </w:rPr>
        <w:t>2.2.5</w:t>
      </w:r>
      <w:r w:rsidRPr="00AB77C5">
        <w:rPr>
          <w:rFonts w:asciiTheme="minorHAnsi" w:hAnsiTheme="minorHAnsi"/>
        </w:rPr>
        <w:tab/>
        <w:t>Υπεργολαβία</w:t>
      </w:r>
      <w:bookmarkEnd w:id="35"/>
      <w:bookmarkEnd w:id="36"/>
    </w:p>
    <w:p w:rsidR="00D46FEB" w:rsidRPr="00AB77C5" w:rsidRDefault="00D46FEB" w:rsidP="00D46FEB">
      <w:pPr>
        <w:rPr>
          <w:rFonts w:asciiTheme="minorHAnsi" w:hAnsiTheme="minorHAnsi"/>
          <w:sz w:val="20"/>
          <w:szCs w:val="20"/>
        </w:rPr>
      </w:pPr>
    </w:p>
    <w:p w:rsidR="00177CB3" w:rsidRPr="00AB77C5" w:rsidRDefault="00177CB3" w:rsidP="00177CB3">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o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2.2.3.. </w:t>
      </w:r>
    </w:p>
    <w:p w:rsidR="00534AFE" w:rsidRPr="00AB77C5" w:rsidRDefault="00534AFE" w:rsidP="00534AFE">
      <w:pPr>
        <w:pStyle w:val="3"/>
        <w:rPr>
          <w:rFonts w:asciiTheme="minorHAnsi" w:hAnsiTheme="minorHAnsi"/>
        </w:rPr>
      </w:pPr>
      <w:bookmarkStart w:id="37" w:name="_Toc535577373"/>
      <w:bookmarkStart w:id="38" w:name="_Toc106717423"/>
      <w:r w:rsidRPr="00AB77C5">
        <w:rPr>
          <w:rFonts w:asciiTheme="minorHAnsi" w:hAnsiTheme="minorHAnsi"/>
        </w:rPr>
        <w:t>2.2.</w:t>
      </w:r>
      <w:r w:rsidR="00177CB3" w:rsidRPr="00AB77C5">
        <w:rPr>
          <w:rFonts w:asciiTheme="minorHAnsi" w:hAnsiTheme="minorHAnsi"/>
        </w:rPr>
        <w:t>6</w:t>
      </w:r>
      <w:r w:rsidRPr="00AB77C5">
        <w:rPr>
          <w:rFonts w:asciiTheme="minorHAnsi" w:hAnsiTheme="minorHAnsi"/>
        </w:rPr>
        <w:t>.</w:t>
      </w:r>
      <w:r w:rsidRPr="00AB77C5">
        <w:rPr>
          <w:rFonts w:asciiTheme="minorHAnsi" w:hAnsiTheme="minorHAnsi"/>
        </w:rPr>
        <w:tab/>
        <w:t>Κανόνες απόδειξης ποιοτικής επιλογής</w:t>
      </w:r>
      <w:bookmarkEnd w:id="37"/>
      <w:bookmarkEnd w:id="38"/>
    </w:p>
    <w:p w:rsidR="00D46FEB" w:rsidRPr="00AB77C5" w:rsidRDefault="00D46FEB" w:rsidP="00D46FEB">
      <w:pPr>
        <w:rPr>
          <w:rFonts w:asciiTheme="minorHAnsi" w:hAnsiTheme="minorHAnsi"/>
          <w:sz w:val="20"/>
          <w:szCs w:val="20"/>
        </w:rPr>
      </w:pPr>
    </w:p>
    <w:p w:rsidR="00034127" w:rsidRPr="00AB77C5" w:rsidRDefault="00034127" w:rsidP="0003412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Το δικαίωμα συμμετοχής των οικονομικών φορέων και οι όροι και προϋποθέσεις συμμετοχής τους, όπως ορίζονται στις παραγράφους 2.2.1 έως 2.2.</w:t>
      </w:r>
      <w:r w:rsidR="00177CB3" w:rsidRPr="00AB77C5">
        <w:rPr>
          <w:rFonts w:asciiTheme="minorHAnsi" w:eastAsia="Calibri" w:hAnsiTheme="minorHAnsi"/>
          <w:bCs/>
          <w:color w:val="000000"/>
          <w:sz w:val="20"/>
          <w:szCs w:val="20"/>
        </w:rPr>
        <w:t>5</w:t>
      </w:r>
      <w:r w:rsidRPr="00AB77C5">
        <w:rPr>
          <w:rFonts w:asciiTheme="minorHAnsi" w:eastAsia="Calibri" w:hAnsiTheme="minorHAnsi"/>
          <w:bCs/>
          <w:color w:val="000000"/>
          <w:sz w:val="20"/>
          <w:szCs w:val="20"/>
        </w:rPr>
        <w:t>, κρίνονται κατά την υποβολή της προσφοράς δια του ΕΕΕΣ, κατά τα οριζόμενα στην παράγραφο 2.2.</w:t>
      </w:r>
      <w:r w:rsidR="00177CB3" w:rsidRPr="00AB77C5">
        <w:rPr>
          <w:rFonts w:asciiTheme="minorHAnsi" w:eastAsia="Calibri" w:hAnsiTheme="minorHAnsi"/>
          <w:bCs/>
          <w:color w:val="000000"/>
          <w:sz w:val="20"/>
          <w:szCs w:val="20"/>
        </w:rPr>
        <w:t>6</w:t>
      </w:r>
      <w:r w:rsidRPr="00AB77C5">
        <w:rPr>
          <w:rFonts w:asciiTheme="minorHAnsi" w:eastAsia="Calibri" w:hAnsiTheme="minorHAnsi"/>
          <w:bCs/>
          <w:color w:val="000000"/>
          <w:sz w:val="20"/>
          <w:szCs w:val="20"/>
        </w:rPr>
        <w:t>.1, κατά την υποβολή των δικαιολογητικών της παραγράφου 2.2.</w:t>
      </w:r>
      <w:r w:rsidR="00177CB3" w:rsidRPr="00AB77C5">
        <w:rPr>
          <w:rFonts w:asciiTheme="minorHAnsi" w:eastAsia="Calibri" w:hAnsiTheme="minorHAnsi"/>
          <w:bCs/>
          <w:color w:val="000000"/>
          <w:sz w:val="20"/>
          <w:szCs w:val="20"/>
        </w:rPr>
        <w:t>6</w:t>
      </w:r>
      <w:r w:rsidRPr="00AB77C5">
        <w:rPr>
          <w:rFonts w:asciiTheme="minorHAnsi" w:eastAsia="Calibri" w:hAnsiTheme="minorHAnsi"/>
          <w:bCs/>
          <w:color w:val="000000"/>
          <w:sz w:val="20"/>
          <w:szCs w:val="20"/>
        </w:rPr>
        <w:t xml:space="preserve">.2 και κατά τη σύναψη της σύμβασης δια της υπεύθυνης δήλωσης, της περ. δ΄ της παρ. 3 του άρθρου 105 του ν. 4412/2016. </w:t>
      </w:r>
    </w:p>
    <w:p w:rsidR="00034127" w:rsidRPr="00AB77C5" w:rsidRDefault="00034127" w:rsidP="0003412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Στην περίπτωση που ο οικονομικός φορέας στηρίζεται στις ικανότητες άλλων φορέων, σύμφωνα με την παράγραφό 2.2.</w:t>
      </w:r>
      <w:r w:rsidR="00177CB3" w:rsidRPr="00AB77C5">
        <w:rPr>
          <w:rFonts w:asciiTheme="minorHAnsi" w:eastAsia="Calibri" w:hAnsiTheme="minorHAnsi"/>
          <w:bCs/>
          <w:color w:val="000000"/>
          <w:sz w:val="20"/>
          <w:szCs w:val="20"/>
        </w:rPr>
        <w:t>5</w:t>
      </w:r>
      <w:r w:rsidRPr="00AB77C5">
        <w:rPr>
          <w:rFonts w:asciiTheme="minorHAnsi" w:eastAsia="Calibri" w:hAnsiTheme="minorHAnsi"/>
          <w:bCs/>
          <w:color w:val="000000"/>
          <w:sz w:val="20"/>
          <w:szCs w:val="20"/>
        </w:rPr>
        <w:t>. της παρούσας, οι φορείς στην ικανότητα των οποίων στηρίζεται υποχρεούνται να  αποδεικνύουν, κατά τα οριζόμενα στις παραγράφους 2.2.</w:t>
      </w:r>
      <w:r w:rsidR="00177CB3" w:rsidRPr="00AB77C5">
        <w:rPr>
          <w:rFonts w:asciiTheme="minorHAnsi" w:eastAsia="Calibri" w:hAnsiTheme="minorHAnsi"/>
          <w:bCs/>
          <w:color w:val="000000"/>
          <w:sz w:val="20"/>
          <w:szCs w:val="20"/>
        </w:rPr>
        <w:t>6</w:t>
      </w:r>
      <w:r w:rsidRPr="00AB77C5">
        <w:rPr>
          <w:rFonts w:asciiTheme="minorHAnsi" w:eastAsia="Calibri" w:hAnsiTheme="minorHAnsi"/>
          <w:bCs/>
          <w:color w:val="000000"/>
          <w:sz w:val="20"/>
          <w:szCs w:val="20"/>
        </w:rPr>
        <w:t>.1 και 2.2.</w:t>
      </w:r>
      <w:r w:rsidR="00177CB3" w:rsidRPr="00AB77C5">
        <w:rPr>
          <w:rFonts w:asciiTheme="minorHAnsi" w:eastAsia="Calibri" w:hAnsiTheme="minorHAnsi"/>
          <w:bCs/>
          <w:color w:val="000000"/>
          <w:sz w:val="20"/>
          <w:szCs w:val="20"/>
        </w:rPr>
        <w:t>6</w:t>
      </w:r>
      <w:r w:rsidRPr="00AB77C5">
        <w:rPr>
          <w:rFonts w:asciiTheme="minorHAnsi" w:eastAsia="Calibri" w:hAnsiTheme="minorHAnsi"/>
          <w:bCs/>
          <w:color w:val="000000"/>
          <w:sz w:val="20"/>
          <w:szCs w:val="20"/>
        </w:rPr>
        <w:t>.2, ότι δεν συντρέχουν οι λόγοι αποκλεισμού της παραγράφου 2.2.3 της παρούσας και ότι πληρούν τα σχετικά κριτήρια επιλογής κατά περίπτωση.</w:t>
      </w:r>
    </w:p>
    <w:p w:rsidR="00034127" w:rsidRPr="00AB77C5" w:rsidRDefault="00034127" w:rsidP="0003412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Στην περίπτωση που o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w:t>
      </w:r>
      <w:r w:rsidR="00177CB3" w:rsidRPr="00AB77C5">
        <w:rPr>
          <w:rFonts w:asciiTheme="minorHAnsi" w:eastAsia="Calibri" w:hAnsiTheme="minorHAnsi"/>
          <w:bCs/>
          <w:color w:val="000000"/>
          <w:sz w:val="20"/>
          <w:szCs w:val="20"/>
        </w:rPr>
        <w:t>6</w:t>
      </w:r>
      <w:r w:rsidRPr="00AB77C5">
        <w:rPr>
          <w:rFonts w:asciiTheme="minorHAnsi" w:eastAsia="Calibri" w:hAnsiTheme="minorHAnsi"/>
          <w:bCs/>
          <w:color w:val="000000"/>
          <w:sz w:val="20"/>
          <w:szCs w:val="20"/>
        </w:rPr>
        <w:t>.1 και 2.2.</w:t>
      </w:r>
      <w:r w:rsidR="00177CB3" w:rsidRPr="00AB77C5">
        <w:rPr>
          <w:rFonts w:asciiTheme="minorHAnsi" w:eastAsia="Calibri" w:hAnsiTheme="minorHAnsi"/>
          <w:bCs/>
          <w:color w:val="000000"/>
          <w:sz w:val="20"/>
          <w:szCs w:val="20"/>
        </w:rPr>
        <w:t>6</w:t>
      </w:r>
      <w:r w:rsidRPr="00AB77C5">
        <w:rPr>
          <w:rFonts w:asciiTheme="minorHAnsi" w:eastAsia="Calibri" w:hAnsiTheme="minorHAnsi"/>
          <w:bCs/>
          <w:color w:val="000000"/>
          <w:sz w:val="20"/>
          <w:szCs w:val="20"/>
        </w:rPr>
        <w:t xml:space="preserve">.2, ότι δεν συντρέχουν οι λόγοι αποκλεισμού της παραγράφου 2.2.3 της παρούσας. </w:t>
      </w:r>
    </w:p>
    <w:p w:rsidR="00034127" w:rsidRPr="00AB77C5" w:rsidRDefault="00034127" w:rsidP="0003412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 xml:space="preserve">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και μέχρι την ημέρα της έγγραφης πρόσκλησης για την σύναψη του συμφωνητικού οι προσφέροντες οφείλουν να ενημερώσουν αμελλητί την αναθέτουσα αρχή. </w:t>
      </w:r>
    </w:p>
    <w:p w:rsidR="00D46FEB" w:rsidRPr="00AB77C5" w:rsidRDefault="00534AFE" w:rsidP="00D46FEB">
      <w:pPr>
        <w:pStyle w:val="4"/>
        <w:ind w:left="567" w:hanging="567"/>
        <w:rPr>
          <w:rFonts w:asciiTheme="minorHAnsi" w:hAnsiTheme="minorHAnsi"/>
          <w:sz w:val="20"/>
        </w:rPr>
      </w:pPr>
      <w:r w:rsidRPr="00AB77C5">
        <w:rPr>
          <w:rFonts w:asciiTheme="minorHAnsi" w:hAnsiTheme="minorHAnsi"/>
          <w:sz w:val="20"/>
        </w:rPr>
        <w:t>2.2.</w:t>
      </w:r>
      <w:r w:rsidR="00177CB3" w:rsidRPr="00AB77C5">
        <w:rPr>
          <w:rFonts w:asciiTheme="minorHAnsi" w:hAnsiTheme="minorHAnsi"/>
          <w:sz w:val="20"/>
        </w:rPr>
        <w:t>6</w:t>
      </w:r>
      <w:r w:rsidRPr="00AB77C5">
        <w:rPr>
          <w:rFonts w:asciiTheme="minorHAnsi" w:hAnsiTheme="minorHAnsi"/>
          <w:sz w:val="20"/>
        </w:rPr>
        <w:t>.1</w:t>
      </w:r>
      <w:r w:rsidRPr="00AB77C5">
        <w:rPr>
          <w:rFonts w:asciiTheme="minorHAnsi" w:hAnsiTheme="minorHAnsi"/>
          <w:sz w:val="20"/>
        </w:rPr>
        <w:tab/>
        <w:t xml:space="preserve"> Προκαταρκτική απόδειξη κατά την υποβολή προσφορών </w:t>
      </w:r>
    </w:p>
    <w:p w:rsidR="00534AFE" w:rsidRPr="00AB77C5" w:rsidRDefault="00534AFE" w:rsidP="00534AFE">
      <w:pPr>
        <w:rPr>
          <w:rFonts w:asciiTheme="minorHAnsi" w:hAnsiTheme="minorHAnsi"/>
          <w:sz w:val="20"/>
          <w:szCs w:val="20"/>
        </w:rPr>
      </w:pPr>
      <w:r w:rsidRPr="00AB77C5">
        <w:rPr>
          <w:rFonts w:asciiTheme="minorHAnsi" w:hAnsiTheme="minorHAnsi"/>
          <w:sz w:val="20"/>
          <w:szCs w:val="20"/>
        </w:rPr>
        <w:t>Προς προκαταρκτική απόδειξη ότι οι προσφέροντες οικονομικοί φορείς: α) δεν βρίσκονται σε μία από τις καταστάσεις της παραγράφου 2.2.3 και β) πληρούν το σχετικό κριτήριο επιλογής της παραγράφου 2.2.4 της παρούσης, προσκομίζουν κατά την υποβολή της προσφοράς τους ως δικαιολογητικό συμμετοχής, το προβλεπόμενο από το άρθρο 79 παρ. 1 και 3 του ν. 4412/2016 Ευρωπαϊκό Ενιαίο Έγγραφο Σύμβασης (ΕΕΕΣ), σύμφωνα με το επισυναπτόμ</w:t>
      </w:r>
      <w:r w:rsidR="00382BA3" w:rsidRPr="00AB77C5">
        <w:rPr>
          <w:rFonts w:asciiTheme="minorHAnsi" w:hAnsiTheme="minorHAnsi"/>
          <w:sz w:val="20"/>
          <w:szCs w:val="20"/>
        </w:rPr>
        <w:t xml:space="preserve">ενο στην παρούσα Παράρτημα Γ, </w:t>
      </w:r>
      <w:r w:rsidRPr="00AB77C5">
        <w:rPr>
          <w:rFonts w:asciiTheme="minorHAnsi" w:hAnsiTheme="minorHAnsi"/>
          <w:sz w:val="20"/>
          <w:szCs w:val="20"/>
        </w:rPr>
        <w:t xml:space="preserve">το οποίο </w:t>
      </w:r>
      <w:r w:rsidR="002E5A57" w:rsidRPr="00AB77C5">
        <w:rPr>
          <w:rFonts w:asciiTheme="minorHAnsi" w:hAnsiTheme="minorHAnsi"/>
          <w:sz w:val="20"/>
          <w:szCs w:val="20"/>
        </w:rPr>
        <w:t>ισοδυναμε</w:t>
      </w:r>
      <w:r w:rsidRPr="00AB77C5">
        <w:rPr>
          <w:rFonts w:asciiTheme="minorHAnsi" w:hAnsiTheme="minorHAnsi"/>
          <w:sz w:val="20"/>
          <w:szCs w:val="20"/>
        </w:rPr>
        <w:t>ί</w:t>
      </w:r>
      <w:r w:rsidR="002E5A57" w:rsidRPr="00AB77C5">
        <w:rPr>
          <w:rFonts w:asciiTheme="minorHAnsi" w:hAnsiTheme="minorHAnsi"/>
          <w:sz w:val="20"/>
          <w:szCs w:val="20"/>
        </w:rPr>
        <w:t xml:space="preserve"> με </w:t>
      </w:r>
      <w:r w:rsidRPr="00AB77C5">
        <w:rPr>
          <w:rFonts w:asciiTheme="minorHAnsi" w:hAnsiTheme="minorHAnsi"/>
          <w:sz w:val="20"/>
          <w:szCs w:val="20"/>
        </w:rPr>
        <w:t xml:space="preserve">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rsidR="002E5A57" w:rsidRPr="00AB77C5" w:rsidRDefault="002E5A57" w:rsidP="00534AFE">
      <w:pPr>
        <w:rPr>
          <w:rFonts w:asciiTheme="minorHAnsi" w:hAnsiTheme="minorHAnsi"/>
          <w:sz w:val="20"/>
          <w:szCs w:val="20"/>
        </w:rPr>
      </w:pPr>
    </w:p>
    <w:p w:rsidR="002E5A57" w:rsidRPr="00AB77C5" w:rsidRDefault="002E5A57" w:rsidP="002E5A5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 xml:space="preserve">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w:t>
      </w:r>
      <w:r w:rsidRPr="00AB77C5">
        <w:rPr>
          <w:rFonts w:asciiTheme="minorHAnsi" w:eastAsia="Calibri" w:hAnsiTheme="minorHAnsi"/>
          <w:bCs/>
          <w:color w:val="000000"/>
          <w:sz w:val="20"/>
          <w:szCs w:val="20"/>
        </w:rPr>
        <w:lastRenderedPageBreak/>
        <w:t>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rsidR="002E5A57" w:rsidRPr="00AB77C5" w:rsidRDefault="002E5A57" w:rsidP="002E5A5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αυτό.</w:t>
      </w:r>
    </w:p>
    <w:p w:rsidR="002E5A57" w:rsidRPr="00AB77C5" w:rsidRDefault="002E5A57" w:rsidP="002E5A5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rsidR="002E5A57" w:rsidRPr="00AB77C5" w:rsidRDefault="002E5A57" w:rsidP="002E5A5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rsidR="002E5A57" w:rsidRPr="00AB77C5" w:rsidRDefault="002E5A57" w:rsidP="002E5A5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Στην περίπτωση υποβολής προσφοράς από ένωση οικονομικών φορέων το ΕΕΕΣ υποβάλλεται χωριστά από κάθε μέλος της ένωσης. Στο ΕΕΕΣ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hyperlink r:id="rId21" w:history="1"/>
      <w:hyperlink r:id="rId22" w:history="1"/>
    </w:p>
    <w:p w:rsidR="002E5A57" w:rsidRPr="00AB77C5" w:rsidRDefault="002E5A57" w:rsidP="002E5A5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την παράγραφο 2.2.3 της παρούσης και ταυτόχρονα να επικαλεσθεί και τυχόν ληφθέντα μέτρα προς αποκατάσταση της αξιοπιστίας του.</w:t>
      </w:r>
    </w:p>
    <w:p w:rsidR="002E5A57" w:rsidRPr="00AB77C5" w:rsidRDefault="002E5A57" w:rsidP="002E5A57">
      <w:pPr>
        <w:tabs>
          <w:tab w:val="left" w:pos="4769"/>
        </w:tabs>
        <w:suppressAutoHyphens w:val="0"/>
        <w:spacing w:after="160"/>
        <w:rPr>
          <w:rFonts w:asciiTheme="minorHAnsi" w:eastAsia="Calibri" w:hAnsiTheme="minorHAnsi"/>
          <w:bCs/>
          <w:color w:val="000000"/>
          <w:sz w:val="20"/>
          <w:szCs w:val="20"/>
        </w:rPr>
      </w:pPr>
      <w:r w:rsidRPr="00AB77C5">
        <w:rPr>
          <w:rFonts w:asciiTheme="minorHAnsi" w:eastAsia="Calibri" w:hAnsiTheme="minorHAnsi"/>
          <w:bCs/>
          <w:color w:val="000000"/>
          <w:sz w:val="20"/>
          <w:szCs w:val="20"/>
        </w:rPr>
        <w:t>Όσον αφορά στις υποχρεώσεις του ως προς 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rsidR="002E5A57" w:rsidRPr="00AB77C5" w:rsidRDefault="002E5A57" w:rsidP="00534AFE">
      <w:pPr>
        <w:rPr>
          <w:rFonts w:asciiTheme="minorHAnsi" w:hAnsiTheme="minorHAnsi"/>
          <w:sz w:val="20"/>
          <w:szCs w:val="20"/>
        </w:rPr>
      </w:pPr>
    </w:p>
    <w:p w:rsidR="00534AFE" w:rsidRPr="00AB77C5" w:rsidRDefault="00534AFE" w:rsidP="00534AFE">
      <w:pPr>
        <w:pStyle w:val="4"/>
        <w:rPr>
          <w:rFonts w:asciiTheme="minorHAnsi" w:hAnsiTheme="minorHAnsi"/>
          <w:sz w:val="20"/>
        </w:rPr>
      </w:pPr>
      <w:r w:rsidRPr="00AB77C5">
        <w:rPr>
          <w:rFonts w:asciiTheme="minorHAnsi" w:hAnsiTheme="minorHAnsi"/>
          <w:sz w:val="20"/>
        </w:rPr>
        <w:t>2.2.</w:t>
      </w:r>
      <w:r w:rsidR="002E5A57" w:rsidRPr="00AB77C5">
        <w:rPr>
          <w:rFonts w:asciiTheme="minorHAnsi" w:hAnsiTheme="minorHAnsi"/>
          <w:sz w:val="20"/>
        </w:rPr>
        <w:t>6</w:t>
      </w:r>
      <w:r w:rsidRPr="00AB77C5">
        <w:rPr>
          <w:rFonts w:asciiTheme="minorHAnsi" w:hAnsiTheme="minorHAnsi"/>
          <w:sz w:val="20"/>
        </w:rPr>
        <w:t>.2</w:t>
      </w:r>
      <w:r w:rsidRPr="00AB77C5">
        <w:rPr>
          <w:rFonts w:asciiTheme="minorHAnsi" w:hAnsiTheme="minorHAnsi"/>
          <w:sz w:val="20"/>
        </w:rPr>
        <w:tab/>
        <w:t>Αποδεικτικά μέσα</w:t>
      </w:r>
    </w:p>
    <w:p w:rsidR="005B5E09" w:rsidRPr="00AB77C5" w:rsidRDefault="00534AFE" w:rsidP="005B5E09">
      <w:pPr>
        <w:rPr>
          <w:rFonts w:asciiTheme="minorHAnsi" w:hAnsiTheme="minorHAnsi"/>
          <w:sz w:val="20"/>
          <w:szCs w:val="20"/>
        </w:rPr>
      </w:pPr>
      <w:r w:rsidRPr="00AB77C5">
        <w:rPr>
          <w:rFonts w:asciiTheme="minorHAnsi" w:hAnsiTheme="minorHAnsi"/>
          <w:b/>
          <w:bCs/>
          <w:sz w:val="20"/>
          <w:szCs w:val="20"/>
        </w:rPr>
        <w:t>Α</w:t>
      </w:r>
      <w:r w:rsidRPr="00AB77C5">
        <w:rPr>
          <w:rFonts w:asciiTheme="minorHAnsi" w:hAnsiTheme="minorHAnsi"/>
          <w:bCs/>
          <w:sz w:val="20"/>
          <w:szCs w:val="20"/>
        </w:rPr>
        <w:t xml:space="preserve">. </w:t>
      </w:r>
      <w:r w:rsidR="005B5E09" w:rsidRPr="00AB77C5">
        <w:rPr>
          <w:rFonts w:asciiTheme="minorHAnsi" w:hAnsiTheme="minorHAnsi"/>
          <w:sz w:val="20"/>
          <w:szCs w:val="20"/>
        </w:rPr>
        <w:t>Για την απόδειξη της μη συνδρομής λόγων αποκλεισμού κατ’ άρθρο 2.2.3 και της πλήρωσης των κριτηρίων ποιοτικής επιλογής κατά της παραγράφου 2.2.4, οι οικονομικοί φορείς προσκομίζουν τα δικαιολογητικά του παρόντος. Η προσκόμιση των εν λόγω δικαιολογητικών γίνεται κατά τα οριζόμενα στο άρθρο 3.2 από τον προσωρινό ανάδοχο. 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rsidR="005B5E09" w:rsidRPr="00AB77C5" w:rsidRDefault="005B5E09" w:rsidP="005B5E09">
      <w:pPr>
        <w:rPr>
          <w:rFonts w:asciiTheme="minorHAnsi" w:hAnsiTheme="minorHAnsi"/>
          <w:sz w:val="20"/>
          <w:szCs w:val="20"/>
        </w:rPr>
      </w:pPr>
      <w:r w:rsidRPr="00AB77C5">
        <w:rPr>
          <w:rFonts w:asciiTheme="minorHAnsi" w:hAnsiTheme="minorHAnsi"/>
          <w:sz w:val="20"/>
          <w:szCs w:val="20"/>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rsidR="005B5E09" w:rsidRPr="00AB77C5" w:rsidRDefault="005B5E09" w:rsidP="005B5E09">
      <w:pPr>
        <w:rPr>
          <w:rFonts w:asciiTheme="minorHAnsi" w:hAnsiTheme="minorHAnsi"/>
          <w:sz w:val="20"/>
          <w:szCs w:val="20"/>
        </w:rPr>
      </w:pPr>
      <w:r w:rsidRPr="00AB77C5">
        <w:rPr>
          <w:rFonts w:asciiTheme="minorHAnsi" w:hAnsiTheme="minorHAnsi"/>
          <w:sz w:val="20"/>
          <w:szCs w:val="20"/>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rsidR="005B5E09" w:rsidRPr="00AB77C5" w:rsidRDefault="005B5E09" w:rsidP="005B5E09">
      <w:pPr>
        <w:rPr>
          <w:rFonts w:asciiTheme="minorHAnsi" w:hAnsiTheme="minorHAnsi"/>
          <w:sz w:val="20"/>
          <w:szCs w:val="20"/>
        </w:rPr>
      </w:pPr>
      <w:r w:rsidRPr="00AB77C5">
        <w:rPr>
          <w:rFonts w:asciiTheme="minorHAnsi" w:hAnsiTheme="minorHAnsi"/>
          <w:sz w:val="20"/>
          <w:szCs w:val="20"/>
        </w:rPr>
        <w:t>Τα δικαιολογητικά του παρόντος υποβάλλονται και γίνονται αποδεκτά σύμφωνα με την παράγραφο 2.4.2.5. και 3.2 της παρούσας.</w:t>
      </w:r>
    </w:p>
    <w:p w:rsidR="005B5E09" w:rsidRPr="00AB77C5" w:rsidRDefault="005B5E09" w:rsidP="005B5E09">
      <w:pPr>
        <w:rPr>
          <w:rFonts w:asciiTheme="minorHAnsi" w:hAnsiTheme="minorHAnsi"/>
          <w:sz w:val="20"/>
          <w:szCs w:val="20"/>
        </w:rPr>
      </w:pPr>
      <w:r w:rsidRPr="00AB77C5">
        <w:rPr>
          <w:rFonts w:asciiTheme="minorHAnsi" w:hAnsiTheme="minorHAnsi"/>
          <w:sz w:val="20"/>
          <w:szCs w:val="20"/>
        </w:rPr>
        <w:t xml:space="preserve">Τα αποδεικτικά έγγραφα συντάσσονται στην ελληνική γλώσσα ή συνοδεύονται από επίσημη μετάφρασή τους στην ελληνική γλώσσα σύμφωνα με την παράγραφο 2.1.4. </w:t>
      </w:r>
    </w:p>
    <w:p w:rsidR="00534AFE" w:rsidRPr="00AB77C5" w:rsidRDefault="00534AFE" w:rsidP="005B5E09">
      <w:pPr>
        <w:rPr>
          <w:rFonts w:asciiTheme="minorHAnsi" w:hAnsiTheme="minorHAnsi"/>
          <w:bCs/>
          <w:sz w:val="20"/>
          <w:szCs w:val="20"/>
        </w:rPr>
      </w:pPr>
    </w:p>
    <w:p w:rsidR="00534AFE" w:rsidRPr="00AB77C5" w:rsidRDefault="00534AFE" w:rsidP="00534AFE">
      <w:pPr>
        <w:rPr>
          <w:rFonts w:asciiTheme="minorHAnsi" w:hAnsiTheme="minorHAnsi"/>
          <w:sz w:val="20"/>
          <w:szCs w:val="20"/>
        </w:rPr>
      </w:pPr>
      <w:r w:rsidRPr="00AB77C5">
        <w:rPr>
          <w:rFonts w:asciiTheme="minorHAnsi" w:hAnsiTheme="minorHAnsi"/>
          <w:b/>
          <w:bCs/>
          <w:sz w:val="20"/>
          <w:szCs w:val="20"/>
        </w:rPr>
        <w:t>Β.</w:t>
      </w:r>
      <w:r w:rsidRPr="00AB77C5">
        <w:rPr>
          <w:rFonts w:asciiTheme="minorHAnsi" w:hAnsiTheme="minorHAnsi"/>
          <w:b/>
          <w:sz w:val="20"/>
          <w:szCs w:val="20"/>
        </w:rPr>
        <w:t>1.</w:t>
      </w:r>
      <w:r w:rsidRPr="00AB77C5">
        <w:rPr>
          <w:rFonts w:asciiTheme="minorHAnsi" w:hAnsiTheme="minorHAnsi"/>
          <w:sz w:val="20"/>
          <w:szCs w:val="20"/>
        </w:rPr>
        <w:t xml:space="preserve"> Για την απόδειξη της μη συνδρομής των λόγων αποκλεισμού της παραγράφου 2.2.3 οι προσφέροντες οικονομικοί φορείς προσκομίζουν αντίστοιχα </w:t>
      </w:r>
      <w:r w:rsidR="00795FE6" w:rsidRPr="00AB77C5">
        <w:rPr>
          <w:rFonts w:asciiTheme="minorHAnsi" w:hAnsiTheme="minorHAnsi"/>
          <w:sz w:val="20"/>
          <w:szCs w:val="20"/>
        </w:rPr>
        <w:t>τα  δικαιολογητικά που αναφέρονται  παρακάτω.</w:t>
      </w:r>
    </w:p>
    <w:p w:rsidR="00795FE6" w:rsidRPr="00AB77C5" w:rsidRDefault="00795FE6" w:rsidP="00795FE6">
      <w:pPr>
        <w:rPr>
          <w:rFonts w:asciiTheme="minorHAnsi" w:hAnsiTheme="minorHAnsi"/>
          <w:sz w:val="20"/>
          <w:szCs w:val="20"/>
        </w:rPr>
      </w:pPr>
      <w:r w:rsidRPr="00AB77C5">
        <w:rPr>
          <w:rFonts w:asciiTheme="minorHAnsi" w:hAnsiTheme="minorHAnsi"/>
          <w:sz w:val="20"/>
          <w:szCs w:val="20"/>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τα έγγραφα ή τα πιστοποιητικά μπορεί να αντικαθίστανται από ένορκη βεβαίωση ή, </w:t>
      </w:r>
      <w:r w:rsidRPr="00AB77C5">
        <w:rPr>
          <w:rFonts w:asciiTheme="minorHAnsi" w:hAnsiTheme="minorHAnsi"/>
          <w:sz w:val="20"/>
          <w:szCs w:val="20"/>
        </w:rPr>
        <w:lastRenderedPageBreak/>
        <w:t>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w:t>
      </w:r>
      <w:r w:rsidR="008457AD" w:rsidRPr="00AB77C5">
        <w:rPr>
          <w:rFonts w:asciiTheme="minorHAnsi" w:hAnsiTheme="minorHAnsi"/>
          <w:sz w:val="20"/>
          <w:szCs w:val="20"/>
        </w:rPr>
        <w:t>ι β’.</w:t>
      </w:r>
      <w:r w:rsidR="00CD6ADD" w:rsidRPr="00AB77C5">
        <w:rPr>
          <w:rFonts w:asciiTheme="minorHAnsi" w:hAnsiTheme="minorHAnsi"/>
          <w:sz w:val="20"/>
          <w:szCs w:val="20"/>
        </w:rPr>
        <w:t xml:space="preserve"> </w:t>
      </w:r>
      <w:r w:rsidRPr="00AB77C5">
        <w:rPr>
          <w:rFonts w:asciiTheme="minorHAnsi" w:hAnsiTheme="minorHAnsi"/>
          <w:sz w:val="20"/>
          <w:szCs w:val="20"/>
        </w:rPr>
        <w:t>Οι επίσημες δηλώσεις καθίστανται διαθέσιμες μέσω του επιγραμμικού αποθετηρίου πιστοποιητικών (e-Certis) του άρθρου 81 του ν. 4412/2016.</w:t>
      </w:r>
    </w:p>
    <w:p w:rsidR="00795FE6" w:rsidRPr="00AB77C5" w:rsidRDefault="00795FE6" w:rsidP="00795FE6">
      <w:pPr>
        <w:rPr>
          <w:rFonts w:asciiTheme="minorHAnsi" w:hAnsiTheme="minorHAnsi"/>
          <w:sz w:val="20"/>
          <w:szCs w:val="20"/>
        </w:rPr>
      </w:pPr>
      <w:r w:rsidRPr="00AB77C5">
        <w:rPr>
          <w:rFonts w:asciiTheme="minorHAnsi" w:hAnsiTheme="minorHAnsi"/>
          <w:sz w:val="20"/>
          <w:szCs w:val="20"/>
        </w:rPr>
        <w:t>Ειδικότερα οι οικονομικοί φορείς προσκομίζουν:</w:t>
      </w:r>
    </w:p>
    <w:p w:rsidR="00795FE6" w:rsidRPr="00AB77C5" w:rsidRDefault="00795FE6" w:rsidP="00534AFE">
      <w:pPr>
        <w:rPr>
          <w:rFonts w:asciiTheme="minorHAnsi" w:hAnsiTheme="minorHAnsi"/>
          <w:sz w:val="20"/>
          <w:szCs w:val="20"/>
        </w:rPr>
      </w:pPr>
    </w:p>
    <w:p w:rsidR="0073683F" w:rsidRPr="00AB77C5" w:rsidRDefault="00534AFE" w:rsidP="0073683F">
      <w:pPr>
        <w:rPr>
          <w:rFonts w:asciiTheme="minorHAnsi" w:hAnsiTheme="minorHAnsi"/>
          <w:sz w:val="20"/>
          <w:szCs w:val="20"/>
        </w:rPr>
      </w:pPr>
      <w:r w:rsidRPr="00AB77C5">
        <w:rPr>
          <w:rFonts w:asciiTheme="minorHAnsi" w:hAnsiTheme="minorHAnsi"/>
          <w:b/>
          <w:bCs/>
          <w:sz w:val="20"/>
          <w:szCs w:val="20"/>
        </w:rPr>
        <w:t>α)</w:t>
      </w:r>
      <w:r w:rsidRPr="00AB77C5">
        <w:rPr>
          <w:rFonts w:asciiTheme="minorHAnsi" w:hAnsiTheme="minorHAnsi"/>
          <w:sz w:val="20"/>
          <w:szCs w:val="20"/>
        </w:rPr>
        <w:t xml:space="preserve"> </w:t>
      </w:r>
      <w:r w:rsidR="0073683F" w:rsidRPr="00AB77C5">
        <w:rPr>
          <w:rFonts w:asciiTheme="minorHAnsi" w:hAnsiTheme="minorHAnsi"/>
          <w:sz w:val="20"/>
          <w:szCs w:val="20"/>
        </w:rPr>
        <w:t>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w:t>
      </w:r>
    </w:p>
    <w:p w:rsidR="0073683F" w:rsidRPr="00AB77C5" w:rsidRDefault="0073683F" w:rsidP="0073683F">
      <w:pPr>
        <w:rPr>
          <w:rFonts w:asciiTheme="minorHAnsi" w:hAnsiTheme="minorHAnsi"/>
          <w:sz w:val="20"/>
          <w:szCs w:val="20"/>
        </w:rPr>
      </w:pPr>
      <w:r w:rsidRPr="00AB77C5">
        <w:rPr>
          <w:rFonts w:asciiTheme="minorHAnsi" w:hAnsiTheme="minorHAnsi"/>
          <w:sz w:val="20"/>
          <w:szCs w:val="20"/>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rsidR="00187B74" w:rsidRPr="00AB77C5" w:rsidRDefault="00187B74" w:rsidP="00187B74">
      <w:pPr>
        <w:rPr>
          <w:rFonts w:asciiTheme="minorHAnsi" w:hAnsiTheme="minorHAnsi"/>
          <w:sz w:val="20"/>
          <w:szCs w:val="20"/>
        </w:rPr>
      </w:pPr>
      <w:r w:rsidRPr="00AB77C5">
        <w:rPr>
          <w:rFonts w:asciiTheme="minorHAnsi" w:hAnsiTheme="minorHAnsi"/>
          <w:b/>
          <w:sz w:val="20"/>
          <w:szCs w:val="20"/>
        </w:rPr>
        <w:t>β)</w:t>
      </w:r>
      <w:r w:rsidRPr="00AB77C5">
        <w:rPr>
          <w:rFonts w:asciiTheme="minorHAnsi" w:hAnsiTheme="minorHAnsi"/>
          <w:sz w:val="20"/>
          <w:szCs w:val="20"/>
        </w:rP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p>
    <w:p w:rsidR="00187B74" w:rsidRPr="00AB77C5" w:rsidRDefault="00187B74" w:rsidP="00187B74">
      <w:pPr>
        <w:rPr>
          <w:rFonts w:asciiTheme="minorHAnsi" w:hAnsiTheme="minorHAnsi"/>
          <w:sz w:val="20"/>
          <w:szCs w:val="20"/>
        </w:rPr>
      </w:pPr>
      <w:r w:rsidRPr="00AB77C5">
        <w:rPr>
          <w:rFonts w:asciiTheme="minorHAnsi" w:hAnsiTheme="minorHAnsi"/>
          <w:sz w:val="20"/>
          <w:szCs w:val="20"/>
        </w:rPr>
        <w:t>Ιδίως οι οικονομικοί φορείς που είναι εγκατεστημένοι στην Ελλάδα προσκομίζουν:</w:t>
      </w:r>
    </w:p>
    <w:p w:rsidR="00187B74" w:rsidRPr="00AB77C5" w:rsidRDefault="00187B74" w:rsidP="00187B74">
      <w:pPr>
        <w:rPr>
          <w:rFonts w:asciiTheme="minorHAnsi" w:hAnsiTheme="minorHAnsi"/>
          <w:sz w:val="20"/>
          <w:szCs w:val="20"/>
        </w:rPr>
      </w:pPr>
      <w:r w:rsidRPr="00AB77C5">
        <w:rPr>
          <w:rFonts w:asciiTheme="minorHAnsi" w:hAnsiTheme="minorHAnsi"/>
          <w:b/>
          <w:sz w:val="20"/>
          <w:szCs w:val="20"/>
        </w:rPr>
        <w:t>i)</w:t>
      </w:r>
      <w:r w:rsidRPr="00AB77C5">
        <w:rPr>
          <w:rFonts w:asciiTheme="minorHAnsi" w:hAnsiTheme="minorHAnsi"/>
          <w:sz w:val="20"/>
          <w:szCs w:val="20"/>
        </w:rPr>
        <w:t xml:space="preserve"> Για την απόδειξη της εκπλήρωσης των φορολογικών υποχρεώσεων της παραγράφου 2.2.3.2 περίπτωση (α) αποδεικτικό ενημερότητας εκδιδόμενο από την Α.Α.Δ.Ε</w:t>
      </w:r>
    </w:p>
    <w:p w:rsidR="00187B74" w:rsidRPr="00AB77C5" w:rsidRDefault="00187B74" w:rsidP="00187B74">
      <w:pPr>
        <w:rPr>
          <w:rFonts w:asciiTheme="minorHAnsi" w:hAnsiTheme="minorHAnsi"/>
          <w:sz w:val="20"/>
          <w:szCs w:val="20"/>
        </w:rPr>
      </w:pPr>
      <w:r w:rsidRPr="00AB77C5">
        <w:rPr>
          <w:rFonts w:asciiTheme="minorHAnsi" w:hAnsiTheme="minorHAnsi"/>
          <w:b/>
          <w:sz w:val="20"/>
          <w:szCs w:val="20"/>
        </w:rPr>
        <w:t>ii)</w:t>
      </w:r>
      <w:r w:rsidRPr="00AB77C5">
        <w:rPr>
          <w:rFonts w:asciiTheme="minorHAnsi" w:hAnsiTheme="minorHAnsi"/>
          <w:sz w:val="20"/>
          <w:szCs w:val="20"/>
        </w:rPr>
        <w:t xml:space="preserve"> Για την απόδειξη της εκπλήρωσης των υποχρεώσεων προς τους οργανισμούς κοινωνικής ασφάλισης της παραγράφου 2.2.3.2 περίπτωση </w:t>
      </w:r>
      <w:r w:rsidR="00850863" w:rsidRPr="00AB77C5">
        <w:rPr>
          <w:rFonts w:asciiTheme="minorHAnsi" w:hAnsiTheme="minorHAnsi"/>
          <w:sz w:val="20"/>
          <w:szCs w:val="20"/>
        </w:rPr>
        <w:t xml:space="preserve">(α) </w:t>
      </w:r>
      <w:r w:rsidRPr="00AB77C5">
        <w:rPr>
          <w:rFonts w:asciiTheme="minorHAnsi" w:hAnsiTheme="minorHAnsi"/>
          <w:sz w:val="20"/>
          <w:szCs w:val="20"/>
        </w:rPr>
        <w:t xml:space="preserve"> πιστοποιητικό εκδιδόμενο από τον e-ΕΦΚΑ. </w:t>
      </w:r>
    </w:p>
    <w:p w:rsidR="00187B74" w:rsidRPr="00AB77C5" w:rsidRDefault="00187B74" w:rsidP="00187B74">
      <w:pPr>
        <w:rPr>
          <w:rFonts w:asciiTheme="minorHAnsi" w:hAnsiTheme="minorHAnsi"/>
          <w:sz w:val="20"/>
          <w:szCs w:val="20"/>
        </w:rPr>
      </w:pPr>
      <w:r w:rsidRPr="00AB77C5">
        <w:rPr>
          <w:rFonts w:asciiTheme="minorHAnsi" w:hAnsiTheme="minorHAnsi"/>
          <w:b/>
          <w:sz w:val="20"/>
          <w:szCs w:val="20"/>
        </w:rPr>
        <w:t>iii)</w:t>
      </w:r>
      <w:r w:rsidRPr="00AB77C5">
        <w:rPr>
          <w:rFonts w:asciiTheme="minorHAnsi" w:hAnsiTheme="minorHAnsi"/>
          <w:sz w:val="20"/>
          <w:szCs w:val="20"/>
        </w:rPr>
        <w:t xml:space="preserve"> Για την παράγραφο 2.2.3.2 περίπτωση </w:t>
      </w:r>
      <w:r w:rsidR="00850863" w:rsidRPr="00AB77C5">
        <w:rPr>
          <w:rFonts w:asciiTheme="minorHAnsi" w:hAnsiTheme="minorHAnsi"/>
          <w:sz w:val="20"/>
          <w:szCs w:val="20"/>
        </w:rPr>
        <w:t>(α)</w:t>
      </w:r>
      <w:r w:rsidRPr="00AB77C5">
        <w:rPr>
          <w:rFonts w:asciiTheme="minorHAnsi" w:hAnsiTheme="minorHAnsi"/>
          <w:sz w:val="20"/>
          <w:szCs w:val="20"/>
        </w:rPr>
        <w:t>,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rsidR="00534AFE" w:rsidRPr="00AB77C5" w:rsidRDefault="00534AFE" w:rsidP="00187B74">
      <w:pPr>
        <w:rPr>
          <w:rFonts w:asciiTheme="minorHAnsi" w:hAnsiTheme="minorHAnsi"/>
          <w:sz w:val="20"/>
          <w:szCs w:val="20"/>
        </w:rPr>
      </w:pPr>
      <w:r w:rsidRPr="00AB77C5">
        <w:rPr>
          <w:rFonts w:asciiTheme="minorHAnsi" w:hAnsiTheme="minorHAnsi"/>
          <w:sz w:val="20"/>
          <w:szCs w:val="20"/>
        </w:rPr>
        <w:t xml:space="preserve"> </w:t>
      </w:r>
    </w:p>
    <w:p w:rsidR="00187B74" w:rsidRPr="00AB77C5" w:rsidRDefault="00187B74" w:rsidP="00187B74">
      <w:pPr>
        <w:rPr>
          <w:rFonts w:asciiTheme="minorHAnsi" w:hAnsiTheme="minorHAnsi"/>
          <w:sz w:val="20"/>
          <w:szCs w:val="20"/>
        </w:rPr>
      </w:pPr>
      <w:r w:rsidRPr="00AB77C5">
        <w:rPr>
          <w:rFonts w:asciiTheme="minorHAnsi" w:hAnsiTheme="minorHAnsi"/>
          <w:b/>
          <w:sz w:val="20"/>
          <w:szCs w:val="20"/>
        </w:rPr>
        <w:t>γ</w:t>
      </w:r>
      <w:r w:rsidR="00534AFE" w:rsidRPr="00AB77C5">
        <w:rPr>
          <w:rFonts w:asciiTheme="minorHAnsi" w:hAnsiTheme="minorHAnsi"/>
          <w:b/>
          <w:sz w:val="20"/>
          <w:szCs w:val="20"/>
        </w:rPr>
        <w:t>)</w:t>
      </w:r>
      <w:r w:rsidR="00534AFE" w:rsidRPr="00AB77C5">
        <w:rPr>
          <w:rFonts w:asciiTheme="minorHAnsi" w:hAnsiTheme="minorHAnsi"/>
          <w:sz w:val="20"/>
          <w:szCs w:val="20"/>
        </w:rPr>
        <w:t xml:space="preserve"> </w:t>
      </w:r>
      <w:r w:rsidRPr="00AB77C5">
        <w:rPr>
          <w:rFonts w:asciiTheme="minorHAnsi" w:hAnsiTheme="minorHAnsi"/>
          <w:sz w:val="20"/>
          <w:szCs w:val="20"/>
        </w:rPr>
        <w:t>για την παράγραφο 2.2.3.6.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p>
    <w:p w:rsidR="00534AFE" w:rsidRPr="00AB77C5" w:rsidRDefault="00534AFE" w:rsidP="00534AFE">
      <w:pPr>
        <w:rPr>
          <w:rFonts w:asciiTheme="minorHAnsi" w:hAnsiTheme="minorHAnsi"/>
          <w:sz w:val="20"/>
          <w:szCs w:val="20"/>
        </w:rPr>
      </w:pPr>
    </w:p>
    <w:p w:rsidR="00AB2C1A" w:rsidRPr="00AB77C5" w:rsidRDefault="00534AFE" w:rsidP="00AB2C1A">
      <w:pPr>
        <w:rPr>
          <w:rFonts w:asciiTheme="minorHAnsi" w:hAnsiTheme="minorHAnsi"/>
          <w:sz w:val="20"/>
          <w:szCs w:val="20"/>
        </w:rPr>
      </w:pPr>
      <w:r w:rsidRPr="00AB77C5">
        <w:rPr>
          <w:rFonts w:asciiTheme="minorHAnsi" w:hAnsiTheme="minorHAnsi"/>
          <w:b/>
          <w:sz w:val="20"/>
          <w:szCs w:val="20"/>
        </w:rPr>
        <w:t>B.2.</w:t>
      </w:r>
      <w:r w:rsidRPr="00AB77C5">
        <w:rPr>
          <w:rFonts w:asciiTheme="minorHAnsi" w:hAnsiTheme="minorHAnsi"/>
          <w:sz w:val="20"/>
          <w:szCs w:val="20"/>
        </w:rPr>
        <w:t xml:space="preserve"> </w:t>
      </w:r>
      <w:r w:rsidR="00AB2C1A" w:rsidRPr="00AB77C5">
        <w:rPr>
          <w:rFonts w:asciiTheme="minorHAnsi" w:hAnsiTheme="minorHAnsi"/>
          <w:sz w:val="20"/>
          <w:szCs w:val="20"/>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rsidR="00ED634D" w:rsidRPr="00AB77C5" w:rsidRDefault="00AB2C1A" w:rsidP="00AB2C1A">
      <w:pPr>
        <w:rPr>
          <w:rFonts w:asciiTheme="minorHAnsi" w:hAnsiTheme="minorHAnsi"/>
          <w:sz w:val="20"/>
          <w:szCs w:val="20"/>
        </w:rPr>
      </w:pPr>
      <w:r w:rsidRPr="00AB77C5">
        <w:rPr>
          <w:rFonts w:asciiTheme="minorHAnsi" w:hAnsiTheme="minorHAnsi"/>
          <w:sz w:val="20"/>
          <w:szCs w:val="20"/>
        </w:rPr>
        <w:t xml:space="preserve">Οι  εγκατεστημένοι στην Ελλάδα οικονομικοί φορείς προσκομίζουν βεβαίωση εγγραφής στο Βιοτεχνικό ή Εμπορικό ή Βιομηχανικό Επιμελητήριο ή πιστοποιητικό που εκδίδεται από την οικεία υπηρεσία του Γ.Ε.Μ.Η. των ως άνω Επιμελητηρίων. </w:t>
      </w:r>
    </w:p>
    <w:p w:rsidR="00AB2C1A" w:rsidRPr="00AB77C5" w:rsidRDefault="00AB2C1A" w:rsidP="00AB2C1A">
      <w:pPr>
        <w:rPr>
          <w:rFonts w:asciiTheme="minorHAnsi" w:hAnsiTheme="minorHAnsi"/>
          <w:sz w:val="20"/>
          <w:szCs w:val="20"/>
        </w:rPr>
      </w:pPr>
      <w:r w:rsidRPr="00AB77C5">
        <w:rPr>
          <w:rFonts w:asciiTheme="minorHAnsi" w:hAnsiTheme="minorHAnsi"/>
          <w:sz w:val="20"/>
          <w:szCs w:val="20"/>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 εκτός εάν, σύμφωνα με τις ειδικότερες διατάξεις αυτών, φέρουν συγκεκριμένο χρόνο ισχύος.</w:t>
      </w:r>
    </w:p>
    <w:p w:rsidR="00534AFE" w:rsidRPr="00AB77C5" w:rsidRDefault="00534AFE" w:rsidP="00AB2C1A">
      <w:pPr>
        <w:rPr>
          <w:rFonts w:asciiTheme="minorHAnsi" w:hAnsiTheme="minorHAnsi"/>
          <w:b/>
          <w:bCs/>
          <w:sz w:val="20"/>
          <w:szCs w:val="20"/>
        </w:rPr>
      </w:pPr>
    </w:p>
    <w:p w:rsidR="001E7FB4" w:rsidRPr="00AB77C5" w:rsidRDefault="00534AFE" w:rsidP="001E7FB4">
      <w:pPr>
        <w:rPr>
          <w:rFonts w:asciiTheme="minorHAnsi" w:hAnsiTheme="minorHAnsi"/>
          <w:sz w:val="20"/>
          <w:szCs w:val="20"/>
        </w:rPr>
      </w:pPr>
      <w:r w:rsidRPr="00AB77C5">
        <w:rPr>
          <w:rFonts w:asciiTheme="minorHAnsi" w:hAnsiTheme="minorHAnsi"/>
          <w:b/>
          <w:bCs/>
          <w:sz w:val="20"/>
          <w:szCs w:val="20"/>
        </w:rPr>
        <w:t>Β.3.</w:t>
      </w:r>
      <w:r w:rsidRPr="00AB77C5">
        <w:rPr>
          <w:rFonts w:asciiTheme="minorHAnsi" w:hAnsiTheme="minorHAnsi"/>
          <w:sz w:val="20"/>
          <w:szCs w:val="20"/>
        </w:rPr>
        <w:t xml:space="preserve"> </w:t>
      </w:r>
      <w:r w:rsidR="001E7FB4" w:rsidRPr="00AB77C5">
        <w:rPr>
          <w:rFonts w:asciiTheme="minorHAnsi" w:hAnsiTheme="minorHAnsi"/>
          <w:sz w:val="20"/>
          <w:szCs w:val="20"/>
        </w:rPr>
        <w:t>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rsidR="001E7FB4" w:rsidRPr="00AB77C5" w:rsidRDefault="001E7FB4" w:rsidP="001E7FB4">
      <w:pPr>
        <w:rPr>
          <w:rFonts w:asciiTheme="minorHAnsi" w:hAnsiTheme="minorHAnsi"/>
          <w:sz w:val="20"/>
          <w:szCs w:val="20"/>
        </w:rPr>
      </w:pPr>
      <w:r w:rsidRPr="00AB77C5">
        <w:rPr>
          <w:rFonts w:asciiTheme="minorHAnsi" w:hAnsiTheme="minorHAnsi"/>
          <w:sz w:val="20"/>
          <w:szCs w:val="20"/>
        </w:rPr>
        <w:t>Ειδικότερα για τους ημεδαπούς οικονομικούς φορείς προσκομίζονται:</w:t>
      </w:r>
    </w:p>
    <w:p w:rsidR="001E7FB4" w:rsidRPr="00AB77C5" w:rsidRDefault="001E7FB4" w:rsidP="001E7FB4">
      <w:pPr>
        <w:rPr>
          <w:rFonts w:asciiTheme="minorHAnsi" w:hAnsiTheme="minorHAnsi"/>
          <w:sz w:val="20"/>
          <w:szCs w:val="20"/>
        </w:rPr>
      </w:pPr>
      <w:r w:rsidRPr="00AB77C5">
        <w:rPr>
          <w:rFonts w:asciiTheme="minorHAnsi" w:hAnsiTheme="minorHAnsi"/>
          <w:sz w:val="20"/>
          <w:szCs w:val="20"/>
        </w:rPr>
        <w:t xml:space="preserve">i) </w:t>
      </w:r>
      <w:r w:rsidRPr="00AB77C5">
        <w:rPr>
          <w:rFonts w:asciiTheme="minorHAnsi" w:hAnsiTheme="minorHAnsi"/>
          <w:b/>
          <w:sz w:val="20"/>
          <w:szCs w:val="20"/>
        </w:rPr>
        <w:t>για την απόδειξη της νόμιμης εκπροσώπησης</w:t>
      </w:r>
      <w:r w:rsidRPr="00AB77C5">
        <w:rPr>
          <w:rFonts w:asciiTheme="minorHAnsi" w:hAnsiTheme="minorHAnsi"/>
          <w:sz w:val="20"/>
          <w:szCs w:val="20"/>
        </w:rPr>
        <w:t xml:space="preserve">,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 </w:t>
      </w:r>
      <w:r w:rsidRPr="00AB77C5">
        <w:rPr>
          <w:rFonts w:asciiTheme="minorHAnsi" w:hAnsiTheme="minorHAnsi"/>
          <w:sz w:val="20"/>
          <w:szCs w:val="20"/>
        </w:rPr>
        <w:lastRenderedPageBreak/>
        <w:t xml:space="preserve">προσκομίζει σχετικό πιστοποιητικό ισχύουσας εκπροσώπησης, το οποίο πρέπει να έχει εκδοθεί έως τριάντα (30) εργάσιμες ημέρες πριν από την υποβολή του.  </w:t>
      </w:r>
    </w:p>
    <w:p w:rsidR="001E7FB4" w:rsidRPr="00AB77C5" w:rsidRDefault="001E7FB4" w:rsidP="001E7FB4">
      <w:pPr>
        <w:rPr>
          <w:rFonts w:asciiTheme="minorHAnsi" w:hAnsiTheme="minorHAnsi"/>
          <w:sz w:val="20"/>
          <w:szCs w:val="20"/>
        </w:rPr>
      </w:pPr>
      <w:r w:rsidRPr="00AB77C5">
        <w:rPr>
          <w:rFonts w:asciiTheme="minorHAnsi" w:hAnsiTheme="minorHAnsi"/>
          <w:sz w:val="20"/>
          <w:szCs w:val="20"/>
        </w:rPr>
        <w:t xml:space="preserve"> ii) Για την </w:t>
      </w:r>
      <w:r w:rsidRPr="00AB77C5">
        <w:rPr>
          <w:rFonts w:asciiTheme="minorHAnsi" w:hAnsiTheme="minorHAnsi"/>
          <w:b/>
          <w:sz w:val="20"/>
          <w:szCs w:val="20"/>
        </w:rPr>
        <w:t>απόδειξη της νόμιμης σύστασης και των μεταβολών</w:t>
      </w:r>
      <w:r w:rsidRPr="00AB77C5">
        <w:rPr>
          <w:rFonts w:asciiTheme="minorHAnsi" w:hAnsiTheme="minorHAnsi"/>
          <w:sz w:val="20"/>
          <w:szCs w:val="20"/>
        </w:rPr>
        <w:t xml:space="preserve"> του νομικού προσώπου γενικό πιστοποιητικό μεταβολών του ΓΕΜΗ, εφόσον έχει εκδοθεί έως τρεις (3) μήνες πριν από την υποβολή του.</w:t>
      </w:r>
    </w:p>
    <w:p w:rsidR="001E7FB4" w:rsidRPr="00AB77C5" w:rsidRDefault="001E7FB4" w:rsidP="001E7FB4">
      <w:pPr>
        <w:rPr>
          <w:rFonts w:asciiTheme="minorHAnsi" w:hAnsiTheme="minorHAnsi"/>
          <w:color w:val="000000"/>
          <w:sz w:val="20"/>
          <w:szCs w:val="20"/>
        </w:rPr>
      </w:pPr>
      <w:r w:rsidRPr="00AB77C5">
        <w:rPr>
          <w:rFonts w:asciiTheme="minorHAnsi" w:hAnsiTheme="minorHAnsi"/>
          <w:sz w:val="20"/>
          <w:szCs w:val="20"/>
        </w:rPr>
        <w:t xml:space="preserve"> 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rsidR="001E7FB4" w:rsidRPr="00AB77C5" w:rsidRDefault="001E7FB4" w:rsidP="001E7FB4">
      <w:pPr>
        <w:rPr>
          <w:rFonts w:asciiTheme="minorHAnsi" w:hAnsiTheme="minorHAnsi"/>
          <w:sz w:val="20"/>
          <w:szCs w:val="20"/>
        </w:rPr>
      </w:pPr>
      <w:r w:rsidRPr="00AB77C5">
        <w:rPr>
          <w:rFonts w:asciiTheme="minorHAnsi" w:hAnsiTheme="minorHAnsi"/>
          <w:color w:val="000000"/>
          <w:sz w:val="20"/>
          <w:szCs w:val="20"/>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rsidR="001E7FB4" w:rsidRPr="00AB77C5" w:rsidRDefault="001E7FB4" w:rsidP="001E7FB4">
      <w:pPr>
        <w:rPr>
          <w:rFonts w:asciiTheme="minorHAnsi" w:hAnsiTheme="minorHAnsi"/>
          <w:bCs/>
          <w:sz w:val="20"/>
          <w:szCs w:val="20"/>
        </w:rPr>
      </w:pPr>
      <w:r w:rsidRPr="00AB77C5">
        <w:rPr>
          <w:rFonts w:asciiTheme="minorHAnsi" w:hAnsiTheme="minorHAnsi"/>
          <w:bCs/>
          <w:sz w:val="20"/>
          <w:szCs w:val="20"/>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rsidR="001E7FB4" w:rsidRPr="00AB77C5" w:rsidRDefault="001E7FB4" w:rsidP="001E7FB4">
      <w:pPr>
        <w:rPr>
          <w:rFonts w:asciiTheme="minorHAnsi" w:hAnsiTheme="minorHAnsi"/>
          <w:sz w:val="20"/>
          <w:szCs w:val="20"/>
        </w:rPr>
      </w:pPr>
      <w:r w:rsidRPr="00AB77C5">
        <w:rPr>
          <w:rFonts w:asciiTheme="minorHAnsi" w:hAnsiTheme="minorHAnsi"/>
          <w:bCs/>
          <w:sz w:val="20"/>
          <w:szCs w:val="20"/>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rsidR="001E7FB4" w:rsidRPr="00AB77C5" w:rsidRDefault="001E7FB4" w:rsidP="001E7FB4">
      <w:pPr>
        <w:rPr>
          <w:rFonts w:asciiTheme="minorHAnsi" w:hAnsiTheme="minorHAnsi"/>
          <w:b/>
          <w:bCs/>
          <w:sz w:val="20"/>
          <w:szCs w:val="20"/>
        </w:rPr>
      </w:pPr>
      <w:r w:rsidRPr="00AB77C5">
        <w:rPr>
          <w:rFonts w:asciiTheme="minorHAnsi" w:hAnsiTheme="minorHAnsi"/>
          <w:sz w:val="20"/>
          <w:szCs w:val="20"/>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rsidR="00534AFE" w:rsidRPr="00AB77C5" w:rsidRDefault="00534AFE" w:rsidP="001E7FB4">
      <w:pPr>
        <w:rPr>
          <w:rFonts w:asciiTheme="minorHAnsi" w:hAnsiTheme="minorHAnsi"/>
          <w:b/>
          <w:bCs/>
          <w:sz w:val="20"/>
          <w:szCs w:val="20"/>
        </w:rPr>
      </w:pPr>
    </w:p>
    <w:p w:rsidR="00534AFE" w:rsidRPr="00AB77C5" w:rsidRDefault="00534AFE" w:rsidP="00534AFE">
      <w:pPr>
        <w:rPr>
          <w:rFonts w:asciiTheme="minorHAnsi" w:hAnsiTheme="minorHAnsi"/>
          <w:sz w:val="20"/>
          <w:szCs w:val="20"/>
        </w:rPr>
      </w:pPr>
      <w:r w:rsidRPr="00AB77C5">
        <w:rPr>
          <w:rFonts w:asciiTheme="minorHAnsi" w:hAnsiTheme="minorHAnsi"/>
          <w:b/>
          <w:bCs/>
          <w:sz w:val="20"/>
          <w:szCs w:val="20"/>
        </w:rPr>
        <w:t>Β.4.</w:t>
      </w:r>
      <w:r w:rsidRPr="00AB77C5">
        <w:rPr>
          <w:rFonts w:asciiTheme="minorHAnsi" w:hAnsiTheme="minorHAnsi"/>
          <w:sz w:val="20"/>
          <w:szCs w:val="20"/>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rsidR="00713E7E" w:rsidRPr="00AB77C5" w:rsidRDefault="00713E7E" w:rsidP="00534AFE">
      <w:pPr>
        <w:rPr>
          <w:rFonts w:asciiTheme="minorHAnsi" w:hAnsiTheme="minorHAnsi"/>
          <w:b/>
          <w:bCs/>
          <w:sz w:val="20"/>
          <w:szCs w:val="20"/>
        </w:rPr>
      </w:pPr>
    </w:p>
    <w:p w:rsidR="00713E7E" w:rsidRPr="00AB77C5" w:rsidRDefault="00DF7D97" w:rsidP="00DF7D97">
      <w:pPr>
        <w:rPr>
          <w:rFonts w:asciiTheme="minorHAnsi" w:hAnsiTheme="minorHAnsi"/>
          <w:sz w:val="20"/>
          <w:szCs w:val="20"/>
        </w:rPr>
      </w:pPr>
      <w:r w:rsidRPr="00AB77C5">
        <w:rPr>
          <w:rFonts w:asciiTheme="minorHAnsi" w:hAnsiTheme="minorHAnsi"/>
          <w:b/>
          <w:bCs/>
          <w:sz w:val="20"/>
          <w:szCs w:val="20"/>
        </w:rPr>
        <w:t xml:space="preserve">Β.5. </w:t>
      </w:r>
      <w:r w:rsidRPr="00AB77C5">
        <w:rPr>
          <w:rFonts w:asciiTheme="minorHAnsi" w:hAnsiTheme="minorHAnsi"/>
          <w:sz w:val="20"/>
          <w:szCs w:val="20"/>
        </w:rPr>
        <w:t>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w:t>
      </w:r>
    </w:p>
    <w:p w:rsidR="00DF7D97" w:rsidRPr="00AB77C5" w:rsidRDefault="00DF7D97" w:rsidP="00DF7D97">
      <w:pPr>
        <w:rPr>
          <w:rFonts w:asciiTheme="minorHAnsi" w:hAnsiTheme="minorHAnsi"/>
          <w:sz w:val="20"/>
          <w:szCs w:val="20"/>
        </w:rPr>
      </w:pPr>
      <w:r w:rsidRPr="00AB77C5">
        <w:rPr>
          <w:rFonts w:asciiTheme="minorHAnsi" w:hAnsiTheme="minorHAnsi"/>
          <w:sz w:val="20"/>
          <w:szCs w:val="20"/>
        </w:rPr>
        <w:t xml:space="preserve"> </w:t>
      </w:r>
    </w:p>
    <w:p w:rsidR="00DF7D97" w:rsidRPr="00AB77C5" w:rsidRDefault="00DF7D97" w:rsidP="00DF7D97">
      <w:pPr>
        <w:rPr>
          <w:rFonts w:asciiTheme="minorHAnsi" w:hAnsiTheme="minorHAnsi"/>
          <w:bCs/>
          <w:sz w:val="20"/>
          <w:szCs w:val="20"/>
        </w:rPr>
      </w:pPr>
      <w:r w:rsidRPr="00AB77C5">
        <w:rPr>
          <w:rFonts w:asciiTheme="minorHAnsi" w:hAnsiTheme="minorHAnsi"/>
          <w:b/>
          <w:bCs/>
          <w:sz w:val="20"/>
          <w:szCs w:val="20"/>
        </w:rPr>
        <w:t>Β.6.</w:t>
      </w:r>
      <w:r w:rsidRPr="00AB77C5">
        <w:rPr>
          <w:rFonts w:asciiTheme="minorHAnsi" w:hAnsiTheme="minorHAnsi"/>
          <w:bCs/>
          <w:sz w:val="20"/>
          <w:szCs w:val="20"/>
        </w:rPr>
        <w:t xml:space="preserve"> Επισημαίνεται ότι γίνονται αποδεκτές:</w:t>
      </w:r>
    </w:p>
    <w:p w:rsidR="00DF7D97" w:rsidRPr="00AB77C5" w:rsidRDefault="00DF7D97" w:rsidP="00BD7F33">
      <w:pPr>
        <w:numPr>
          <w:ilvl w:val="0"/>
          <w:numId w:val="10"/>
        </w:numPr>
        <w:spacing w:after="120"/>
        <w:rPr>
          <w:rFonts w:asciiTheme="minorHAnsi" w:hAnsiTheme="minorHAnsi"/>
          <w:bCs/>
          <w:sz w:val="20"/>
          <w:szCs w:val="20"/>
        </w:rPr>
      </w:pPr>
      <w:r w:rsidRPr="00AB77C5">
        <w:rPr>
          <w:rFonts w:asciiTheme="minorHAnsi" w:hAnsiTheme="minorHAnsi"/>
          <w:bCs/>
          <w:sz w:val="20"/>
          <w:szCs w:val="20"/>
        </w:rPr>
        <w:t xml:space="preserve">οι ένορκες βεβαιώσεις που αναφέρονται στην παρούσα Διακήρυξη, εφόσον έχουν συνταχθεί έως τρεις (3) μήνες πριν από την υποβολή τους, </w:t>
      </w:r>
    </w:p>
    <w:p w:rsidR="008D4FFF" w:rsidRPr="00AB77C5" w:rsidRDefault="00DF7D97" w:rsidP="00BD7F33">
      <w:pPr>
        <w:numPr>
          <w:ilvl w:val="0"/>
          <w:numId w:val="10"/>
        </w:numPr>
        <w:spacing w:after="120"/>
        <w:rPr>
          <w:rFonts w:asciiTheme="minorHAnsi" w:hAnsiTheme="minorHAnsi"/>
          <w:bCs/>
          <w:sz w:val="20"/>
          <w:szCs w:val="20"/>
        </w:rPr>
      </w:pPr>
      <w:r w:rsidRPr="00AB77C5">
        <w:rPr>
          <w:rFonts w:asciiTheme="minorHAnsi" w:hAnsiTheme="minorHAnsi"/>
          <w:bCs/>
          <w:sz w:val="20"/>
          <w:szCs w:val="20"/>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rsidR="00F23647" w:rsidRPr="00AB77C5" w:rsidRDefault="00F23647" w:rsidP="008D4FFF">
      <w:pPr>
        <w:spacing w:after="120"/>
        <w:rPr>
          <w:rFonts w:asciiTheme="minorHAnsi" w:hAnsiTheme="minorHAnsi"/>
          <w:bCs/>
          <w:sz w:val="20"/>
          <w:szCs w:val="20"/>
        </w:rPr>
      </w:pPr>
    </w:p>
    <w:p w:rsidR="003C6086" w:rsidRPr="00AB77C5" w:rsidRDefault="003C6086" w:rsidP="00B827A2">
      <w:pPr>
        <w:pStyle w:val="2"/>
        <w:rPr>
          <w:rFonts w:asciiTheme="minorHAnsi" w:hAnsiTheme="minorHAnsi"/>
          <w:sz w:val="20"/>
          <w:szCs w:val="20"/>
          <w:u w:val="single"/>
        </w:rPr>
      </w:pPr>
      <w:bookmarkStart w:id="39" w:name="_Toc106717424"/>
      <w:r w:rsidRPr="00AB77C5">
        <w:rPr>
          <w:rFonts w:asciiTheme="minorHAnsi" w:hAnsiTheme="minorHAnsi"/>
          <w:sz w:val="20"/>
          <w:szCs w:val="20"/>
          <w:u w:val="single"/>
        </w:rPr>
        <w:t>2.3 Κριτήριο Ανάθεσης</w:t>
      </w:r>
      <w:bookmarkEnd w:id="39"/>
    </w:p>
    <w:p w:rsidR="00626BA7" w:rsidRPr="00AB77C5" w:rsidRDefault="00626BA7" w:rsidP="00626BA7">
      <w:pPr>
        <w:pStyle w:val="para-1"/>
        <w:tabs>
          <w:tab w:val="clear" w:pos="1021"/>
          <w:tab w:val="clear" w:pos="1588"/>
          <w:tab w:val="left" w:pos="1600"/>
        </w:tabs>
        <w:ind w:left="0" w:firstLine="0"/>
        <w:rPr>
          <w:rFonts w:asciiTheme="minorHAnsi" w:hAnsiTheme="minorHAnsi" w:cstheme="minorHAnsi"/>
          <w:strike/>
          <w:sz w:val="20"/>
        </w:rPr>
      </w:pPr>
      <w:r w:rsidRPr="00AB77C5">
        <w:rPr>
          <w:rFonts w:asciiTheme="minorHAnsi" w:hAnsiTheme="minorHAnsi" w:cstheme="minorHAnsi"/>
          <w:sz w:val="20"/>
        </w:rPr>
        <w:t>Κριτήριο για την ανάθεση της σύμβασης είναι η πλέον συμφέρουσα από οικονομική άποψη προσφορά βάσει τιμής (χαμηλότερη τιμή), στο γενικό σύνολο κάθε είδους, δηλαδή η χαμηλότερη τιμή του αθροίσματος που αφορά στην προμήθεια και στις υπηρεσίες πενταετούς εγγύησης καλής λειτουργίας.</w:t>
      </w:r>
    </w:p>
    <w:p w:rsidR="00626BA7" w:rsidRPr="00AB77C5" w:rsidRDefault="00626BA7" w:rsidP="003C6086">
      <w:pPr>
        <w:pStyle w:val="para-1"/>
        <w:tabs>
          <w:tab w:val="clear" w:pos="1021"/>
          <w:tab w:val="clear" w:pos="1588"/>
          <w:tab w:val="left" w:pos="1600"/>
        </w:tabs>
        <w:ind w:left="0" w:firstLine="0"/>
        <w:rPr>
          <w:rFonts w:asciiTheme="minorHAnsi" w:hAnsiTheme="minorHAnsi" w:cs="Cambria"/>
          <w:sz w:val="20"/>
        </w:rPr>
      </w:pPr>
    </w:p>
    <w:p w:rsidR="003C6086" w:rsidRPr="00AB77C5" w:rsidRDefault="003C6086" w:rsidP="003C6086">
      <w:pPr>
        <w:pStyle w:val="Default"/>
        <w:rPr>
          <w:rFonts w:asciiTheme="minorHAnsi" w:hAnsiTheme="minorHAnsi"/>
          <w:sz w:val="20"/>
          <w:szCs w:val="20"/>
          <w:lang w:eastAsia="en-US"/>
        </w:rPr>
      </w:pPr>
    </w:p>
    <w:p w:rsidR="001F06CF" w:rsidRPr="00AB77C5" w:rsidRDefault="001F06CF" w:rsidP="001F06CF">
      <w:pPr>
        <w:pStyle w:val="2"/>
        <w:rPr>
          <w:rFonts w:asciiTheme="minorHAnsi" w:hAnsiTheme="minorHAnsi"/>
          <w:sz w:val="20"/>
          <w:szCs w:val="20"/>
          <w:u w:val="single"/>
        </w:rPr>
      </w:pPr>
      <w:bookmarkStart w:id="40" w:name="_Toc535577375"/>
      <w:bookmarkStart w:id="41" w:name="_Toc106717425"/>
      <w:r w:rsidRPr="00AB77C5">
        <w:rPr>
          <w:rFonts w:asciiTheme="minorHAnsi" w:hAnsiTheme="minorHAnsi"/>
          <w:sz w:val="20"/>
          <w:szCs w:val="20"/>
          <w:u w:val="single"/>
        </w:rPr>
        <w:t>2.4 Κατάρτιση - Περιεχόμενο Προσφορών</w:t>
      </w:r>
      <w:bookmarkEnd w:id="40"/>
      <w:bookmarkEnd w:id="41"/>
    </w:p>
    <w:p w:rsidR="001F06CF" w:rsidRPr="00AB77C5" w:rsidRDefault="001F06CF" w:rsidP="001F06CF">
      <w:pPr>
        <w:pStyle w:val="3"/>
        <w:rPr>
          <w:rFonts w:asciiTheme="minorHAnsi" w:hAnsiTheme="minorHAnsi"/>
        </w:rPr>
      </w:pPr>
      <w:bookmarkStart w:id="42" w:name="__RefHeading___Toc470009803"/>
      <w:bookmarkStart w:id="43" w:name="_Toc535577376"/>
      <w:bookmarkStart w:id="44" w:name="_Toc106717426"/>
      <w:bookmarkEnd w:id="42"/>
      <w:r w:rsidRPr="00AB77C5">
        <w:rPr>
          <w:rFonts w:asciiTheme="minorHAnsi" w:hAnsiTheme="minorHAnsi"/>
        </w:rPr>
        <w:t>2.4.1</w:t>
      </w:r>
      <w:r w:rsidRPr="00AB77C5">
        <w:rPr>
          <w:rFonts w:asciiTheme="minorHAnsi" w:hAnsiTheme="minorHAnsi"/>
        </w:rPr>
        <w:tab/>
        <w:t>Γενικοί όροι υποβολής προσφορών</w:t>
      </w:r>
      <w:bookmarkEnd w:id="43"/>
      <w:bookmarkEnd w:id="44"/>
    </w:p>
    <w:p w:rsidR="001F06CF" w:rsidRPr="00AB77C5" w:rsidRDefault="001F06CF" w:rsidP="001F06CF">
      <w:pPr>
        <w:rPr>
          <w:rFonts w:asciiTheme="minorHAnsi" w:hAnsiTheme="minorHAnsi"/>
          <w:sz w:val="20"/>
          <w:szCs w:val="20"/>
        </w:rPr>
      </w:pPr>
      <w:r w:rsidRPr="00AB77C5">
        <w:rPr>
          <w:rFonts w:asciiTheme="minorHAnsi" w:hAnsiTheme="minorHAnsi"/>
          <w:sz w:val="20"/>
          <w:szCs w:val="20"/>
        </w:rPr>
        <w:t xml:space="preserve">Οι προσφορές υποβάλλονται με βάση τις απαιτήσεις που ορίζονται στο Παράρτημα Α΄ της Διακήρυξης, για το σύνολο της προκηρυχθείσας ποσότητας της προμήθειας </w:t>
      </w:r>
      <w:r w:rsidR="00ED29FA" w:rsidRPr="00AB77C5">
        <w:rPr>
          <w:rFonts w:asciiTheme="minorHAnsi" w:hAnsiTheme="minorHAnsi"/>
          <w:sz w:val="20"/>
          <w:szCs w:val="20"/>
        </w:rPr>
        <w:t>του</w:t>
      </w:r>
      <w:r w:rsidRPr="00AB77C5">
        <w:rPr>
          <w:rFonts w:asciiTheme="minorHAnsi" w:hAnsiTheme="minorHAnsi"/>
          <w:sz w:val="20"/>
          <w:szCs w:val="20"/>
        </w:rPr>
        <w:t xml:space="preserve"> είδο</w:t>
      </w:r>
      <w:r w:rsidR="00ED29FA" w:rsidRPr="00AB77C5">
        <w:rPr>
          <w:rFonts w:asciiTheme="minorHAnsi" w:hAnsiTheme="minorHAnsi"/>
          <w:sz w:val="20"/>
          <w:szCs w:val="20"/>
        </w:rPr>
        <w:t>υ</w:t>
      </w:r>
      <w:r w:rsidRPr="00AB77C5">
        <w:rPr>
          <w:rFonts w:asciiTheme="minorHAnsi" w:hAnsiTheme="minorHAnsi"/>
          <w:sz w:val="20"/>
          <w:szCs w:val="20"/>
        </w:rPr>
        <w:t xml:space="preserve">ς. </w:t>
      </w:r>
    </w:p>
    <w:p w:rsidR="001F06CF" w:rsidRPr="00AB77C5" w:rsidRDefault="001F06CF" w:rsidP="001F06CF">
      <w:pPr>
        <w:rPr>
          <w:rFonts w:asciiTheme="minorHAnsi" w:hAnsiTheme="minorHAnsi" w:cs="Helvetica"/>
          <w:color w:val="000000"/>
          <w:sz w:val="20"/>
          <w:szCs w:val="20"/>
          <w:lang w:eastAsia="el-GR"/>
        </w:rPr>
      </w:pPr>
      <w:r w:rsidRPr="00AB77C5">
        <w:rPr>
          <w:rFonts w:asciiTheme="minorHAnsi" w:hAnsiTheme="minorHAnsi"/>
          <w:sz w:val="20"/>
          <w:szCs w:val="20"/>
        </w:rPr>
        <w:t>Δεν επιτρέπονται εναλλακτικές προσφορές</w:t>
      </w:r>
      <w:r w:rsidRPr="00AB77C5">
        <w:rPr>
          <w:rFonts w:asciiTheme="minorHAnsi" w:hAnsiTheme="minorHAnsi"/>
          <w:i/>
          <w:iCs/>
          <w:color w:val="5B9BD5"/>
          <w:sz w:val="20"/>
          <w:szCs w:val="20"/>
        </w:rPr>
        <w:t>.</w:t>
      </w:r>
    </w:p>
    <w:p w:rsidR="001F06CF" w:rsidRPr="00AB77C5" w:rsidRDefault="00A97939" w:rsidP="001F06CF">
      <w:pPr>
        <w:rPr>
          <w:rFonts w:asciiTheme="minorHAnsi" w:hAnsiTheme="minorHAnsi"/>
          <w:sz w:val="20"/>
          <w:szCs w:val="20"/>
        </w:rPr>
      </w:pPr>
      <w:r w:rsidRPr="00AB77C5">
        <w:rPr>
          <w:rFonts w:asciiTheme="minorHAnsi" w:hAnsiTheme="minorHAnsi" w:cs="Helvetica"/>
          <w:color w:val="000000"/>
          <w:sz w:val="20"/>
          <w:szCs w:val="20"/>
          <w:lang w:eastAsia="el-GR"/>
        </w:rPr>
        <w:t>Η ένωση Οικονομικών Φ</w:t>
      </w:r>
      <w:r w:rsidR="001F06CF" w:rsidRPr="00AB77C5">
        <w:rPr>
          <w:rFonts w:asciiTheme="minorHAnsi" w:hAnsiTheme="minorHAnsi" w:cs="Helvetica"/>
          <w:color w:val="000000"/>
          <w:sz w:val="20"/>
          <w:szCs w:val="20"/>
          <w:lang w:eastAsia="el-GR"/>
        </w:rPr>
        <w:t>ορέων υποβάλλει κοινή προσφορά, η οποία υπογράφεται υποχρεωτικά ηλεκτρονικά  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r w:rsidR="001F06CF" w:rsidRPr="00AB77C5">
        <w:rPr>
          <w:rFonts w:asciiTheme="minorHAnsi" w:hAnsiTheme="minorHAnsi"/>
          <w:sz w:val="20"/>
          <w:szCs w:val="20"/>
        </w:rPr>
        <w:t>.</w:t>
      </w:r>
    </w:p>
    <w:p w:rsidR="00A97939" w:rsidRPr="00AB77C5" w:rsidRDefault="00A97939" w:rsidP="00A97939">
      <w:pPr>
        <w:rPr>
          <w:rFonts w:asciiTheme="minorHAnsi" w:hAnsiTheme="minorHAnsi" w:cs="Helvetica"/>
          <w:color w:val="000000"/>
          <w:sz w:val="20"/>
          <w:szCs w:val="20"/>
          <w:lang w:eastAsia="el-GR"/>
        </w:rPr>
      </w:pPr>
      <w:r w:rsidRPr="00AB77C5">
        <w:rPr>
          <w:rFonts w:asciiTheme="minorHAnsi" w:hAnsiTheme="minorHAnsi" w:cs="Helvetica"/>
          <w:color w:val="000000"/>
          <w:sz w:val="20"/>
          <w:szCs w:val="20"/>
          <w:lang w:eastAsia="el-GR"/>
        </w:rPr>
        <w:lastRenderedPageBreak/>
        <w:t>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αποφαινόμενου οργάνου της αναθέτουσας αρχής, υποβάλλοντας έγγραφη ειδοποίηση προς την αναθέτουσα αρχή μέσω της λειτουργικότητας «Επικοινωνία» του ΕΣΗΔΗΣ.</w:t>
      </w:r>
    </w:p>
    <w:p w:rsidR="001F06CF" w:rsidRPr="00AB77C5" w:rsidRDefault="001F06CF" w:rsidP="001F06CF">
      <w:pPr>
        <w:rPr>
          <w:rFonts w:asciiTheme="minorHAnsi" w:hAnsiTheme="minorHAnsi"/>
          <w:sz w:val="20"/>
          <w:szCs w:val="20"/>
        </w:rPr>
      </w:pPr>
    </w:p>
    <w:p w:rsidR="001F06CF" w:rsidRPr="00AB77C5" w:rsidRDefault="001F06CF" w:rsidP="001F06CF">
      <w:pPr>
        <w:pStyle w:val="3"/>
        <w:rPr>
          <w:rFonts w:asciiTheme="minorHAnsi" w:hAnsiTheme="minorHAnsi"/>
        </w:rPr>
      </w:pPr>
      <w:bookmarkStart w:id="45" w:name="__RefHeading___Toc470009804"/>
      <w:bookmarkStart w:id="46" w:name="_Toc535577377"/>
      <w:bookmarkStart w:id="47" w:name="_Toc106717427"/>
      <w:r w:rsidRPr="00AB77C5">
        <w:rPr>
          <w:rFonts w:asciiTheme="minorHAnsi" w:hAnsiTheme="minorHAnsi"/>
        </w:rPr>
        <w:t>2.4.2</w:t>
      </w:r>
      <w:r w:rsidRPr="00AB77C5">
        <w:rPr>
          <w:rFonts w:asciiTheme="minorHAnsi" w:hAnsiTheme="minorHAnsi"/>
        </w:rPr>
        <w:tab/>
        <w:t>Χρόνος και Τρόπος υποβολής προσφορών</w:t>
      </w:r>
      <w:bookmarkEnd w:id="45"/>
      <w:bookmarkEnd w:id="46"/>
      <w:bookmarkEnd w:id="47"/>
      <w:r w:rsidRPr="00AB77C5">
        <w:rPr>
          <w:rFonts w:asciiTheme="minorHAnsi" w:hAnsiTheme="minorHAnsi"/>
        </w:rPr>
        <w:t xml:space="preserve"> </w:t>
      </w:r>
    </w:p>
    <w:p w:rsidR="001F06CF" w:rsidRPr="00AB77C5" w:rsidRDefault="001F06CF" w:rsidP="001F06CF">
      <w:pPr>
        <w:rPr>
          <w:rFonts w:asciiTheme="minorHAnsi" w:hAnsiTheme="minorHAnsi"/>
          <w:sz w:val="20"/>
          <w:szCs w:val="20"/>
        </w:rPr>
      </w:pPr>
    </w:p>
    <w:p w:rsidR="00001E9D" w:rsidRPr="00AB77C5" w:rsidRDefault="00001E9D" w:rsidP="00001E9D">
      <w:pPr>
        <w:rPr>
          <w:rFonts w:asciiTheme="minorHAnsi" w:hAnsiTheme="minorHAnsi"/>
          <w:i/>
          <w:iCs/>
          <w:color w:val="5B9BD5"/>
          <w:sz w:val="20"/>
          <w:szCs w:val="20"/>
        </w:rPr>
      </w:pPr>
      <w:r w:rsidRPr="00AB77C5">
        <w:rPr>
          <w:rFonts w:asciiTheme="minorHAnsi" w:hAnsiTheme="minorHAnsi" w:cs="Arial"/>
          <w:b/>
          <w:bCs/>
          <w:sz w:val="20"/>
          <w:szCs w:val="20"/>
        </w:rPr>
        <w:t>2.4.2.1.</w:t>
      </w:r>
      <w:r w:rsidRPr="00AB77C5">
        <w:rPr>
          <w:rFonts w:asciiTheme="minorHAnsi" w:hAnsiTheme="minorHAnsi"/>
          <w:b/>
          <w:bCs/>
          <w:sz w:val="20"/>
          <w:szCs w:val="20"/>
        </w:rPr>
        <w:t xml:space="preserve"> </w:t>
      </w:r>
      <w:r w:rsidRPr="00AB77C5">
        <w:rPr>
          <w:rFonts w:asciiTheme="minorHAnsi" w:hAnsiTheme="minorHAnsi"/>
          <w:sz w:val="20"/>
          <w:szCs w:val="20"/>
        </w:rPr>
        <w:t>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στα άρθρα 36 και 37 και στην κατ’ εξουσιοδότηση της παρ. 5 του άρθρου 36 του ν.4412/2016 εκδοθείσα υπ</w:t>
      </w:r>
      <w:r w:rsidR="00EF78F0" w:rsidRPr="00AB77C5">
        <w:rPr>
          <w:rFonts w:asciiTheme="minorHAnsi" w:hAnsiTheme="minorHAnsi"/>
          <w:sz w:val="20"/>
          <w:szCs w:val="20"/>
        </w:rPr>
        <w:t xml:space="preserve">’ </w:t>
      </w:r>
      <w:r w:rsidRPr="00AB77C5">
        <w:rPr>
          <w:rFonts w:asciiTheme="minorHAnsi" w:hAnsiTheme="minorHAnsi"/>
          <w:sz w:val="20"/>
          <w:szCs w:val="20"/>
        </w:rPr>
        <w:t>αριθμ</w:t>
      </w:r>
      <w:r w:rsidR="00EF78F0" w:rsidRPr="00AB77C5">
        <w:rPr>
          <w:rFonts w:asciiTheme="minorHAnsi" w:hAnsiTheme="minorHAnsi"/>
          <w:sz w:val="20"/>
          <w:szCs w:val="20"/>
        </w:rPr>
        <w:t>ό</w:t>
      </w:r>
      <w:r w:rsidRPr="00AB77C5">
        <w:rPr>
          <w:rFonts w:asciiTheme="minorHAnsi" w:hAnsiTheme="minorHAnsi"/>
          <w:sz w:val="20"/>
          <w:szCs w:val="20"/>
        </w:rPr>
        <w:t xml:space="preserve">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(εφεξής Κ.Υ.Α. ΕΣΗΔΗΣ Προμήθειες και Υπηρεσίες). </w:t>
      </w:r>
    </w:p>
    <w:p w:rsidR="00001E9D" w:rsidRPr="00AB77C5" w:rsidRDefault="00001E9D" w:rsidP="00001E9D">
      <w:pPr>
        <w:suppressAutoHyphens w:val="0"/>
        <w:autoSpaceDE w:val="0"/>
        <w:rPr>
          <w:rFonts w:asciiTheme="minorHAnsi" w:hAnsiTheme="minorHAnsi"/>
          <w:sz w:val="20"/>
          <w:szCs w:val="20"/>
        </w:rPr>
      </w:pPr>
      <w:r w:rsidRPr="00AB77C5">
        <w:rPr>
          <w:rFonts w:asciiTheme="minorHAnsi" w:hAnsiTheme="minorHAnsi"/>
          <w:color w:val="000000"/>
          <w:sz w:val="20"/>
          <w:szCs w:val="20"/>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στο ΕΣΗΔΗΣ, σύμφωνα με την περ. β της παρ. 2 του άρθρου 37 του ν. 4412/2016 και τις διατάξεις του άρθρου 6 της Κ.Υ.Α. ΕΣΗΔΗΣ Προμήθειες και Υπηρεσίες. </w:t>
      </w:r>
    </w:p>
    <w:p w:rsidR="00001E9D" w:rsidRPr="00AB77C5" w:rsidRDefault="00001E9D" w:rsidP="00001E9D">
      <w:pPr>
        <w:rPr>
          <w:rFonts w:asciiTheme="minorHAnsi" w:hAnsiTheme="minorHAnsi"/>
          <w:b/>
          <w:bCs/>
          <w:sz w:val="20"/>
          <w:szCs w:val="20"/>
        </w:rPr>
      </w:pPr>
    </w:p>
    <w:p w:rsidR="00001E9D" w:rsidRPr="00AB77C5" w:rsidRDefault="00001E9D" w:rsidP="00001E9D">
      <w:pPr>
        <w:rPr>
          <w:rFonts w:asciiTheme="minorHAnsi" w:hAnsiTheme="minorHAnsi"/>
          <w:sz w:val="20"/>
          <w:szCs w:val="20"/>
        </w:rPr>
      </w:pPr>
      <w:r w:rsidRPr="00AB77C5">
        <w:rPr>
          <w:rFonts w:asciiTheme="minorHAnsi" w:hAnsiTheme="minorHAnsi"/>
          <w:b/>
          <w:bCs/>
          <w:sz w:val="20"/>
          <w:szCs w:val="20"/>
        </w:rPr>
        <w:t>2.4.2.2.</w:t>
      </w:r>
      <w:r w:rsidRPr="00AB77C5">
        <w:rPr>
          <w:rFonts w:asciiTheme="minorHAnsi" w:hAnsiTheme="minorHAnsi"/>
          <w:sz w:val="20"/>
          <w:szCs w:val="20"/>
        </w:rPr>
        <w:t xml:space="preserve"> </w:t>
      </w:r>
      <w:r w:rsidRPr="00AB77C5">
        <w:rPr>
          <w:rFonts w:asciiTheme="minorHAnsi" w:hAnsiTheme="minorHAnsi" w:cs="Arial"/>
          <w:sz w:val="20"/>
          <w:szCs w:val="20"/>
        </w:rPr>
        <w:t>Ο χρόνος υποβολής της προσφοράς μέσω του ΕΣΗΔΗΣ βεβαιώνεται αυτόματα από το ΕΣΗΔΗΣ με υπηρεσίες χρονοσήμανσης, σύμφωνα με τα οριζόμενα στο άρθρο 37 του ν. 4412/2016 και τις διατάξεις του άρθρου 10 της ως άνω κοινής υπουργικής απόφασης.</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 xml:space="preserve">Μετά την παρέλευση της καταληκτικής ημερομηνίας και ώρας, δεν υπάρχει η δυνατότητα υποβολής προσφοράς στο ΕΣΗΔΗΣ. </w:t>
      </w:r>
      <w:r w:rsidRPr="00AB77C5">
        <w:rPr>
          <w:rFonts w:asciiTheme="minorHAnsi" w:hAnsiTheme="minorHAnsi" w:cs="Helvetica"/>
          <w:color w:val="000000"/>
          <w:sz w:val="20"/>
          <w:szCs w:val="20"/>
        </w:rPr>
        <w:t>Σε περιπτώσεις τεχνικής αδυναμίας λειτουργίας του ΕΣΗΔΗΣ, η αναθέτουσα αρχή ρυθμίζει τα της συνέχειας του διαγωνισμού με αιτιολογημένη απόφασή της.</w:t>
      </w:r>
    </w:p>
    <w:p w:rsidR="00001E9D" w:rsidRPr="00AB77C5" w:rsidRDefault="00001E9D" w:rsidP="00001E9D">
      <w:pPr>
        <w:rPr>
          <w:rFonts w:asciiTheme="minorHAnsi" w:hAnsiTheme="minorHAnsi"/>
          <w:sz w:val="20"/>
          <w:szCs w:val="20"/>
        </w:rPr>
      </w:pPr>
    </w:p>
    <w:p w:rsidR="00001E9D" w:rsidRPr="00AB77C5" w:rsidRDefault="00001E9D" w:rsidP="00001E9D">
      <w:pPr>
        <w:rPr>
          <w:rFonts w:asciiTheme="minorHAnsi" w:hAnsiTheme="minorHAnsi"/>
          <w:sz w:val="20"/>
          <w:szCs w:val="20"/>
        </w:rPr>
      </w:pPr>
      <w:r w:rsidRPr="00AB77C5">
        <w:rPr>
          <w:rFonts w:asciiTheme="minorHAnsi" w:hAnsiTheme="minorHAnsi"/>
          <w:b/>
          <w:bCs/>
          <w:sz w:val="20"/>
          <w:szCs w:val="20"/>
        </w:rPr>
        <w:t>2.4.2.3.</w:t>
      </w:r>
      <w:r w:rsidRPr="00AB77C5">
        <w:rPr>
          <w:rFonts w:asciiTheme="minorHAnsi" w:hAnsiTheme="minorHAnsi"/>
          <w:sz w:val="20"/>
          <w:szCs w:val="20"/>
        </w:rP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 </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(α) έναν ηλεκτρονικό (υπο)φάκελο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rsidR="000F7BC8" w:rsidRPr="00AB77C5" w:rsidRDefault="00001E9D" w:rsidP="00001E9D">
      <w:pPr>
        <w:rPr>
          <w:rFonts w:asciiTheme="minorHAnsi" w:hAnsiTheme="minorHAnsi"/>
          <w:sz w:val="20"/>
          <w:szCs w:val="20"/>
        </w:rPr>
      </w:pPr>
      <w:r w:rsidRPr="00AB77C5">
        <w:rPr>
          <w:rFonts w:asciiTheme="minorHAnsi" w:hAnsiTheme="minorHAnsi"/>
          <w:sz w:val="20"/>
          <w:szCs w:val="20"/>
        </w:rPr>
        <w:t>(β) έναν ηλεκτρονικό (υπο)φάκελο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rsidR="00BD1254" w:rsidRPr="00AB77C5" w:rsidRDefault="00BD1254" w:rsidP="00001E9D">
      <w:pPr>
        <w:rPr>
          <w:rFonts w:asciiTheme="minorHAnsi" w:hAnsiTheme="minorHAnsi"/>
          <w:b/>
          <w:bCs/>
          <w:sz w:val="20"/>
          <w:szCs w:val="20"/>
        </w:rPr>
      </w:pPr>
    </w:p>
    <w:p w:rsidR="00001E9D" w:rsidRPr="00AB77C5" w:rsidRDefault="00001E9D" w:rsidP="00001E9D">
      <w:pPr>
        <w:rPr>
          <w:rFonts w:asciiTheme="minorHAnsi" w:hAnsiTheme="minorHAnsi"/>
          <w:strike/>
          <w:sz w:val="20"/>
          <w:szCs w:val="20"/>
        </w:rPr>
      </w:pPr>
      <w:r w:rsidRPr="00AB77C5">
        <w:rPr>
          <w:rFonts w:asciiTheme="minorHAnsi" w:hAnsiTheme="minorHAnsi"/>
          <w:b/>
          <w:bCs/>
          <w:sz w:val="20"/>
          <w:szCs w:val="20"/>
        </w:rPr>
        <w:t>2.4.2.4.</w:t>
      </w:r>
      <w:r w:rsidRPr="00AB77C5">
        <w:rPr>
          <w:rFonts w:asciiTheme="minorHAnsi" w:hAnsiTheme="minorHAnsi"/>
          <w:sz w:val="20"/>
          <w:szCs w:val="20"/>
        </w:rPr>
        <w:t xml:space="preserve"> Εφόσον οι Οικονομικοί Φορείς καταχωρίσουν τα στοιχεία, μεταδεδομένα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(περ. β της παρ. 2 του άρθρου 37) και επισυνάπτονται από τον Οικονομικό Φορέα στους αντίστοιχους υποφακέλους. Επισημαίνεται ότι η εξαγωγή και η επισύναψη των προαναφερθέντων αναφορών (εκτυπώσεων) δύναται να πραγματοποιείται για κάθε </w:t>
      </w:r>
      <w:r w:rsidR="00B85347" w:rsidRPr="00AB77C5">
        <w:rPr>
          <w:rFonts w:asciiTheme="minorHAnsi" w:hAnsiTheme="minorHAnsi"/>
          <w:sz w:val="20"/>
          <w:szCs w:val="20"/>
        </w:rPr>
        <w:t>υποφάκε</w:t>
      </w:r>
      <w:r w:rsidRPr="00AB77C5">
        <w:rPr>
          <w:rFonts w:asciiTheme="minorHAnsi" w:hAnsiTheme="minorHAnsi"/>
          <w:sz w:val="20"/>
          <w:szCs w:val="20"/>
        </w:rPr>
        <w:t xml:space="preserve">λο  ξεχωριστά, από τη στιγμή που έχει ολοκληρωθεί η καταχώριση των στοιχείων σε αυτόν.  </w:t>
      </w:r>
    </w:p>
    <w:p w:rsidR="00001E9D" w:rsidRPr="00AB77C5" w:rsidRDefault="00001E9D" w:rsidP="00001E9D">
      <w:pPr>
        <w:rPr>
          <w:rFonts w:asciiTheme="minorHAnsi" w:hAnsiTheme="minorHAnsi"/>
          <w:strike/>
          <w:sz w:val="20"/>
          <w:szCs w:val="20"/>
        </w:rPr>
      </w:pPr>
    </w:p>
    <w:p w:rsidR="00001E9D" w:rsidRPr="00AB77C5" w:rsidRDefault="00001E9D" w:rsidP="00001E9D">
      <w:pPr>
        <w:rPr>
          <w:rFonts w:asciiTheme="minorHAnsi" w:hAnsiTheme="minorHAnsi"/>
          <w:color w:val="000000"/>
          <w:sz w:val="20"/>
          <w:szCs w:val="20"/>
        </w:rPr>
      </w:pPr>
      <w:r w:rsidRPr="00AB77C5">
        <w:rPr>
          <w:rFonts w:asciiTheme="minorHAnsi" w:hAnsiTheme="minorHAnsi"/>
          <w:b/>
          <w:sz w:val="20"/>
          <w:szCs w:val="20"/>
        </w:rPr>
        <w:t>2.4.2.5.</w:t>
      </w:r>
      <w:r w:rsidRPr="00AB77C5">
        <w:rPr>
          <w:rFonts w:asciiTheme="minorHAnsi" w:hAnsiTheme="minorHAnsi"/>
          <w:sz w:val="20"/>
          <w:szCs w:val="20"/>
        </w:rPr>
        <w:t xml:space="preserve"> 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p>
    <w:p w:rsidR="00001E9D" w:rsidRPr="00AB77C5" w:rsidRDefault="00001E9D" w:rsidP="00001E9D">
      <w:pPr>
        <w:rPr>
          <w:rFonts w:asciiTheme="minorHAnsi" w:hAnsiTheme="minorHAnsi"/>
          <w:color w:val="000000"/>
          <w:sz w:val="20"/>
          <w:szCs w:val="20"/>
        </w:rPr>
      </w:pPr>
      <w:bookmarkStart w:id="48" w:name="_Hlk71366084"/>
      <w:r w:rsidRPr="00AB77C5">
        <w:rPr>
          <w:rFonts w:asciiTheme="minorHAnsi" w:hAnsiTheme="minorHAnsi"/>
          <w:color w:val="000000"/>
          <w:sz w:val="20"/>
          <w:szCs w:val="20"/>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rsidR="00001E9D" w:rsidRPr="00AB77C5" w:rsidRDefault="00001E9D" w:rsidP="00001E9D">
      <w:pPr>
        <w:rPr>
          <w:rFonts w:asciiTheme="minorHAnsi" w:hAnsiTheme="minorHAnsi"/>
          <w:color w:val="000000"/>
          <w:sz w:val="20"/>
          <w:szCs w:val="20"/>
        </w:rPr>
      </w:pPr>
      <w:r w:rsidRPr="00AB77C5">
        <w:rPr>
          <w:rFonts w:asciiTheme="minorHAnsi" w:hAnsiTheme="minorHAnsi"/>
          <w:color w:val="000000"/>
          <w:sz w:val="20"/>
          <w:szCs w:val="20"/>
        </w:rPr>
        <w:lastRenderedPageBreak/>
        <w:t xml:space="preserve">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w:t>
      </w:r>
      <w:r w:rsidRPr="00AB77C5">
        <w:rPr>
          <w:rFonts w:asciiTheme="minorHAnsi" w:hAnsiTheme="minorHAnsi"/>
          <w:color w:val="000000"/>
          <w:sz w:val="20"/>
          <w:szCs w:val="20"/>
          <w:lang w:val="en-US"/>
        </w:rPr>
        <w:t>e</w:t>
      </w:r>
      <w:r w:rsidRPr="00AB77C5">
        <w:rPr>
          <w:rFonts w:asciiTheme="minorHAnsi" w:hAnsiTheme="minorHAnsi"/>
          <w:color w:val="000000"/>
          <w:sz w:val="20"/>
          <w:szCs w:val="20"/>
        </w:rPr>
        <w:t>-</w:t>
      </w:r>
      <w:r w:rsidRPr="00AB77C5">
        <w:rPr>
          <w:rFonts w:asciiTheme="minorHAnsi" w:hAnsiTheme="minorHAnsi"/>
          <w:color w:val="000000"/>
          <w:sz w:val="20"/>
          <w:szCs w:val="20"/>
          <w:lang w:val="en-US"/>
        </w:rPr>
        <w:t>Apostille</w:t>
      </w:r>
      <w:r w:rsidRPr="00AB77C5">
        <w:rPr>
          <w:rFonts w:asciiTheme="minorHAnsi" w:hAnsiTheme="minorHAnsi"/>
          <w:color w:val="000000"/>
          <w:sz w:val="20"/>
          <w:szCs w:val="20"/>
        </w:rPr>
        <w:t xml:space="preserve"> </w:t>
      </w:r>
    </w:p>
    <w:p w:rsidR="00001E9D" w:rsidRPr="00AB77C5" w:rsidRDefault="00001E9D" w:rsidP="00001E9D">
      <w:pPr>
        <w:rPr>
          <w:rFonts w:asciiTheme="minorHAnsi" w:hAnsiTheme="minorHAnsi"/>
          <w:color w:val="000000"/>
          <w:sz w:val="20"/>
          <w:szCs w:val="20"/>
        </w:rPr>
      </w:pPr>
      <w:r w:rsidRPr="00AB77C5">
        <w:rPr>
          <w:rFonts w:asciiTheme="minorHAnsi" w:hAnsiTheme="minorHAnsi"/>
          <w:color w:val="000000"/>
          <w:sz w:val="20"/>
          <w:szCs w:val="20"/>
        </w:rPr>
        <w:t xml:space="preserve">β) είτε των άρθρων 15 και 27 του ν. 4727/2020 (Α΄ 184) περί ηλεκτρονικών ιδιωτικών εγγράφων που φέρουν ηλεκτρονική υπογραφή ή σφραγίδα </w:t>
      </w:r>
    </w:p>
    <w:p w:rsidR="00001E9D" w:rsidRPr="00AB77C5" w:rsidRDefault="00001E9D" w:rsidP="00001E9D">
      <w:pPr>
        <w:rPr>
          <w:rFonts w:asciiTheme="minorHAnsi" w:hAnsiTheme="minorHAnsi"/>
          <w:color w:val="000000"/>
          <w:sz w:val="20"/>
          <w:szCs w:val="20"/>
        </w:rPr>
      </w:pPr>
      <w:r w:rsidRPr="00AB77C5">
        <w:rPr>
          <w:rFonts w:asciiTheme="minorHAnsi" w:hAnsiTheme="minorHAnsi"/>
          <w:color w:val="000000"/>
          <w:sz w:val="20"/>
          <w:szCs w:val="20"/>
        </w:rPr>
        <w:t>γ) είτε του άρθρου 11 του ν. 2690/1999 (Α΄ 45),</w:t>
      </w:r>
    </w:p>
    <w:p w:rsidR="00001E9D" w:rsidRPr="00AB77C5" w:rsidRDefault="00001E9D" w:rsidP="00001E9D">
      <w:pPr>
        <w:rPr>
          <w:rFonts w:asciiTheme="minorHAnsi" w:hAnsiTheme="minorHAnsi"/>
          <w:color w:val="000000"/>
          <w:sz w:val="20"/>
          <w:szCs w:val="20"/>
        </w:rPr>
      </w:pPr>
      <w:r w:rsidRPr="00AB77C5">
        <w:rPr>
          <w:rFonts w:asciiTheme="minorHAnsi" w:hAnsiTheme="minorHAnsi"/>
          <w:color w:val="000000"/>
          <w:sz w:val="20"/>
          <w:szCs w:val="20"/>
        </w:rPr>
        <w:t xml:space="preserve">δ) είτε της παρ. 2 του άρθρου 37 του ν. 4412/2016, περί χρήσης ηλεκτρονικών υπογραφών σε ηλεκτρονικές διαδικασίες δημοσίων συμβάσεων,  </w:t>
      </w:r>
    </w:p>
    <w:p w:rsidR="00001E9D" w:rsidRPr="00AB77C5" w:rsidRDefault="00001E9D" w:rsidP="00001E9D">
      <w:pPr>
        <w:rPr>
          <w:rFonts w:asciiTheme="minorHAnsi" w:hAnsiTheme="minorHAnsi"/>
          <w:color w:val="000000"/>
          <w:sz w:val="20"/>
          <w:szCs w:val="20"/>
        </w:rPr>
      </w:pPr>
      <w:r w:rsidRPr="00AB77C5">
        <w:rPr>
          <w:rFonts w:asciiTheme="minorHAnsi" w:hAnsiTheme="minorHAnsi"/>
          <w:color w:val="000000"/>
          <w:sz w:val="20"/>
          <w:szCs w:val="20"/>
        </w:rPr>
        <w:t>ε) είτε της παρ. 8 του άρθρου 92 του ν. 4412/2016, περί συν</w:t>
      </w:r>
      <w:r w:rsidR="007201C4" w:rsidRPr="00AB77C5">
        <w:rPr>
          <w:rFonts w:asciiTheme="minorHAnsi" w:hAnsiTheme="minorHAnsi"/>
          <w:color w:val="000000"/>
          <w:sz w:val="20"/>
          <w:szCs w:val="20"/>
        </w:rPr>
        <w:t xml:space="preserve"> </w:t>
      </w:r>
      <w:r w:rsidRPr="00AB77C5">
        <w:rPr>
          <w:rFonts w:asciiTheme="minorHAnsi" w:hAnsiTheme="minorHAnsi"/>
          <w:color w:val="000000"/>
          <w:sz w:val="20"/>
          <w:szCs w:val="20"/>
        </w:rPr>
        <w:t xml:space="preserve">υποβολής υπεύθυνης δήλωσης στην περίπτωση απλής φωτοτυπίας ιδιωτικών εγγράφων. </w:t>
      </w:r>
    </w:p>
    <w:p w:rsidR="00001E9D" w:rsidRPr="00AB77C5" w:rsidRDefault="00001E9D" w:rsidP="00001E9D">
      <w:pPr>
        <w:rPr>
          <w:rFonts w:asciiTheme="minorHAnsi" w:hAnsiTheme="minorHAnsi"/>
          <w:color w:val="000000"/>
          <w:sz w:val="20"/>
          <w:szCs w:val="20"/>
        </w:rPr>
      </w:pPr>
      <w:r w:rsidRPr="00AB77C5">
        <w:rPr>
          <w:rFonts w:asciiTheme="minorHAnsi" w:hAnsiTheme="minorHAnsi"/>
          <w:color w:val="000000"/>
          <w:sz w:val="20"/>
          <w:szCs w:val="20"/>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rsidR="00001E9D" w:rsidRPr="00AB77C5" w:rsidRDefault="00001E9D" w:rsidP="00001E9D">
      <w:pPr>
        <w:spacing w:after="144"/>
        <w:rPr>
          <w:rFonts w:asciiTheme="minorHAnsi" w:hAnsiTheme="minorHAnsi"/>
          <w:b/>
          <w:strike/>
          <w:color w:val="000000"/>
          <w:sz w:val="20"/>
          <w:szCs w:val="20"/>
        </w:rPr>
      </w:pPr>
      <w:r w:rsidRPr="00AB77C5">
        <w:rPr>
          <w:rFonts w:asciiTheme="minorHAnsi" w:hAnsiTheme="minorHAnsi"/>
          <w:color w:val="000000"/>
          <w:sz w:val="20"/>
          <w:szCs w:val="20"/>
        </w:rPr>
        <w:t>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w:t>
      </w:r>
      <w:r w:rsidRPr="00AB77C5">
        <w:rPr>
          <w:rFonts w:asciiTheme="minorHAnsi" w:hAnsiTheme="minorHAnsi"/>
          <w:b/>
          <w:color w:val="000000"/>
          <w:sz w:val="20"/>
          <w:szCs w:val="20"/>
        </w:rPr>
        <w:t xml:space="preserve">. </w:t>
      </w:r>
      <w:bookmarkEnd w:id="48"/>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κλειστό-ούς φάκελο-ους,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w:t>
      </w:r>
      <w:r w:rsidRPr="00AB77C5">
        <w:rPr>
          <w:rFonts w:asciiTheme="minorHAnsi" w:eastAsia="Calibri" w:hAnsiTheme="minorHAnsi"/>
          <w:sz w:val="20"/>
          <w:szCs w:val="20"/>
          <w:lang w:eastAsia="el-GR"/>
        </w:rPr>
        <w:t xml:space="preserve"> </w:t>
      </w:r>
      <w:r w:rsidRPr="00AB77C5">
        <w:rPr>
          <w:rFonts w:asciiTheme="minorHAnsi" w:hAnsiTheme="minorHAnsi"/>
          <w:sz w:val="20"/>
          <w:szCs w:val="20"/>
        </w:rPr>
        <w:t>Τέτοια στοιχεία και δικαιολογητικά ενδεικτικά είναι :</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β) αυτά που δεν υπάγονται στις διατάξεις του άρθρου 11 παρ. 2 του ν. 2690/1999</w:t>
      </w:r>
      <w:r w:rsidR="002664D6" w:rsidRPr="00AB77C5">
        <w:rPr>
          <w:rFonts w:asciiTheme="minorHAnsi" w:hAnsiTheme="minorHAnsi"/>
          <w:sz w:val="20"/>
          <w:szCs w:val="20"/>
        </w:rPr>
        <w:t xml:space="preserve"> (Ενδεικτικά συμβολαιογραφικές ένορκες βεβαιώσεις ή λοιπά συμβολαιογραφικά έγγραφα (ενδεικτικά συμβολαιογραφικές ένορκες βεβαιώσεις ή λοιπά συμβολαιογραφικά έγγραφα)</w:t>
      </w:r>
      <w:r w:rsidRPr="00AB77C5">
        <w:rPr>
          <w:rFonts w:asciiTheme="minorHAnsi" w:hAnsiTheme="minorHAnsi"/>
          <w:sz w:val="20"/>
          <w:szCs w:val="20"/>
        </w:rPr>
        <w:t xml:space="preserve">, </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 xml:space="preserve">δ) τα αλλοδαπά δημόσια έντυπα έγγραφα που φέρουν την επισημείωση της Χάγης (Apostille), ή προξενική θεώρηση και δεν έχουν επικυρωθεί  από δικηγόρο. </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Στα αλλοδαπά δημόσια έγγραφα και δικαιολογητικά εφαρμόζεται η Συνθήκη της Χάγης της 5ης.10.1961, που κυρώθηκε με το ν. 1497/1984 (Α΄188) ,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 xml:space="preserve">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rsidR="00001E9D" w:rsidRPr="00AB77C5" w:rsidRDefault="00001E9D" w:rsidP="00001E9D">
      <w:pPr>
        <w:rPr>
          <w:rFonts w:asciiTheme="minorHAnsi" w:hAnsiTheme="minorHAnsi"/>
          <w:sz w:val="20"/>
          <w:szCs w:val="20"/>
        </w:rPr>
      </w:pPr>
      <w:r w:rsidRPr="00AB77C5">
        <w:rPr>
          <w:rFonts w:asciiTheme="minorHAnsi" w:hAnsiTheme="minorHAnsi"/>
          <w:sz w:val="20"/>
          <w:szCs w:val="20"/>
        </w:rPr>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rsidR="00001E9D" w:rsidRPr="00AB77C5" w:rsidRDefault="00001E9D" w:rsidP="00001E9D">
      <w:pPr>
        <w:rPr>
          <w:rFonts w:asciiTheme="minorHAnsi" w:hAnsiTheme="minorHAnsi"/>
          <w:color w:val="00B050"/>
          <w:sz w:val="20"/>
          <w:szCs w:val="20"/>
        </w:rPr>
      </w:pPr>
      <w:r w:rsidRPr="00AB77C5">
        <w:rPr>
          <w:rFonts w:asciiTheme="minorHAnsi" w:hAnsiTheme="minorHAnsi"/>
          <w:sz w:val="20"/>
          <w:szCs w:val="20"/>
        </w:rPr>
        <w:t xml:space="preserve"> 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w:t>
      </w:r>
      <w:r w:rsidRPr="00AB77C5">
        <w:rPr>
          <w:rFonts w:asciiTheme="minorHAnsi" w:hAnsiTheme="minorHAnsi"/>
          <w:sz w:val="20"/>
          <w:szCs w:val="20"/>
        </w:rPr>
        <w:lastRenderedPageBreak/>
        <w:t>«Επικοινωνία»,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p>
    <w:p w:rsidR="00001E9D" w:rsidRPr="00AB77C5" w:rsidRDefault="00001E9D" w:rsidP="001F06CF">
      <w:pPr>
        <w:rPr>
          <w:rFonts w:asciiTheme="minorHAnsi" w:hAnsiTheme="minorHAnsi" w:cs="Arial"/>
          <w:b/>
          <w:sz w:val="20"/>
          <w:szCs w:val="20"/>
        </w:rPr>
      </w:pPr>
    </w:p>
    <w:p w:rsidR="001F06CF" w:rsidRPr="00AB77C5" w:rsidRDefault="001F06CF" w:rsidP="001F06CF">
      <w:pPr>
        <w:pStyle w:val="3"/>
        <w:rPr>
          <w:rFonts w:asciiTheme="minorHAnsi" w:hAnsiTheme="minorHAnsi"/>
          <w:i/>
          <w:iCs/>
          <w:color w:val="5B9BD5"/>
        </w:rPr>
      </w:pPr>
      <w:bookmarkStart w:id="49" w:name="__RefHeading___Toc470009805"/>
      <w:bookmarkStart w:id="50" w:name="_Toc535577378"/>
      <w:bookmarkStart w:id="51" w:name="_Toc106717428"/>
      <w:r w:rsidRPr="00AB77C5">
        <w:rPr>
          <w:rFonts w:asciiTheme="minorHAnsi" w:hAnsiTheme="minorHAnsi"/>
        </w:rPr>
        <w:t>2.4.3</w:t>
      </w:r>
      <w:r w:rsidRPr="00AB77C5">
        <w:rPr>
          <w:rFonts w:asciiTheme="minorHAnsi" w:hAnsiTheme="minorHAnsi"/>
        </w:rPr>
        <w:tab/>
        <w:t>Περιεχόμενα Φακέλου «Δικαιολογητικά Συμμετοχής- Τεχνική Προσφορά»</w:t>
      </w:r>
      <w:bookmarkEnd w:id="49"/>
      <w:bookmarkEnd w:id="50"/>
      <w:bookmarkEnd w:id="51"/>
      <w:r w:rsidRPr="00AB77C5">
        <w:rPr>
          <w:rFonts w:asciiTheme="minorHAnsi" w:hAnsiTheme="minorHAnsi"/>
        </w:rPr>
        <w:t xml:space="preserve"> </w:t>
      </w:r>
    </w:p>
    <w:p w:rsidR="00F258D9" w:rsidRPr="00AB77C5" w:rsidRDefault="00F258D9" w:rsidP="001F06CF">
      <w:pPr>
        <w:pStyle w:val="Default"/>
        <w:rPr>
          <w:rFonts w:asciiTheme="minorHAnsi" w:hAnsiTheme="minorHAnsi"/>
          <w:b/>
          <w:bCs/>
          <w:sz w:val="20"/>
          <w:szCs w:val="20"/>
        </w:rPr>
      </w:pPr>
    </w:p>
    <w:p w:rsidR="001F06CF" w:rsidRPr="00AB77C5" w:rsidRDefault="001F06CF" w:rsidP="001F06CF">
      <w:pPr>
        <w:pStyle w:val="Default"/>
        <w:rPr>
          <w:rFonts w:asciiTheme="minorHAnsi" w:hAnsiTheme="minorHAnsi"/>
          <w:b/>
          <w:bCs/>
          <w:color w:val="auto"/>
          <w:sz w:val="20"/>
          <w:szCs w:val="20"/>
        </w:rPr>
      </w:pPr>
      <w:r w:rsidRPr="00AB77C5">
        <w:rPr>
          <w:rFonts w:asciiTheme="minorHAnsi" w:hAnsiTheme="minorHAnsi"/>
          <w:b/>
          <w:bCs/>
          <w:sz w:val="20"/>
          <w:szCs w:val="20"/>
        </w:rPr>
        <w:t xml:space="preserve">2.4.3.1 </w:t>
      </w:r>
      <w:r w:rsidRPr="00AB77C5">
        <w:rPr>
          <w:rFonts w:asciiTheme="minorHAnsi" w:hAnsiTheme="minorHAnsi"/>
          <w:sz w:val="20"/>
          <w:szCs w:val="20"/>
        </w:rPr>
        <w:t xml:space="preserve"> </w:t>
      </w:r>
      <w:r w:rsidRPr="00AB77C5">
        <w:rPr>
          <w:rFonts w:asciiTheme="minorHAnsi" w:hAnsiTheme="minorHAnsi"/>
          <w:b/>
          <w:bCs/>
          <w:color w:val="auto"/>
          <w:sz w:val="20"/>
          <w:szCs w:val="20"/>
        </w:rPr>
        <w:t xml:space="preserve">Δικαιολογητικά συμμετοχής </w:t>
      </w:r>
    </w:p>
    <w:p w:rsidR="00C15893" w:rsidRPr="00AB77C5" w:rsidRDefault="00C15893" w:rsidP="001865AB">
      <w:pPr>
        <w:spacing w:after="120" w:line="264" w:lineRule="auto"/>
        <w:rPr>
          <w:rFonts w:asciiTheme="minorHAnsi" w:hAnsiTheme="minorHAnsi"/>
          <w:bCs/>
          <w:sz w:val="20"/>
          <w:szCs w:val="20"/>
        </w:rPr>
      </w:pPr>
      <w:r w:rsidRPr="00AB77C5">
        <w:rPr>
          <w:rFonts w:asciiTheme="minorHAnsi" w:hAnsiTheme="minorHAnsi"/>
          <w:sz w:val="20"/>
          <w:szCs w:val="20"/>
        </w:rPr>
        <w:t xml:space="preserve">Τα στοιχεία και δικαιολογητικά για την συμμετοχή των προσφερόντων στη διαγωνιστική διαδικασία περιλαμβάνουν με ποινή αποκλεισμού τα ακόλουθα υπό α και β στοιχεία: α) το Ευρωπαϊκό Ενιαίο Έγγραφο Σύμβασης (ΕΕΕΣ), όπως προβλέπεται στις παρ. 1 και 3 του άρθρου 79 του ν. 4412/2016 και τη συνοδευτική υπεύθυνη δήλωση με την οποία ο οικονομικός φορέας </w:t>
      </w:r>
      <w:r w:rsidRPr="00AB77C5">
        <w:rPr>
          <w:rFonts w:asciiTheme="minorHAnsi" w:hAnsiTheme="minorHAnsi"/>
          <w:sz w:val="20"/>
          <w:szCs w:val="20"/>
          <w:u w:val="single"/>
        </w:rPr>
        <w:t>δύναται</w:t>
      </w:r>
      <w:r w:rsidRPr="00AB77C5">
        <w:rPr>
          <w:rFonts w:asciiTheme="minorHAnsi" w:hAnsiTheme="minorHAnsi"/>
          <w:sz w:val="20"/>
          <w:szCs w:val="20"/>
        </w:rPr>
        <w:t xml:space="preserve"> να διευκρινίζει τις πληροφορίες που παρέχει με το ΕΕΕΣ σύμφωνα με την παρ. 9 του ίδιου άρθρου, β) την εγγύηση συμμετοχής, όπως προβλέπεται στο άρθρο 72 του Ν.4412/2016 και τις παραγράφους 2.1.5 και 2.2.2 αντί</w:t>
      </w:r>
      <w:r w:rsidR="001865AB" w:rsidRPr="00AB77C5">
        <w:rPr>
          <w:rFonts w:asciiTheme="minorHAnsi" w:hAnsiTheme="minorHAnsi"/>
          <w:sz w:val="20"/>
          <w:szCs w:val="20"/>
        </w:rPr>
        <w:t>στοιχα της παρούσας διακήρυξης, γ)</w:t>
      </w:r>
      <w:r w:rsidR="001865AB" w:rsidRPr="00AB77C5">
        <w:rPr>
          <w:rFonts w:asciiTheme="minorHAnsi" w:hAnsiTheme="minorHAnsi"/>
          <w:bCs/>
          <w:sz w:val="20"/>
          <w:szCs w:val="20"/>
        </w:rPr>
        <w:t xml:space="preserve"> υπεύθυνη δήλωση του ενδιαφερόμενου οικονομικού φορέα για τη μη συνδρομή των περιπτώσεων της υποπαρ. 2.2.1 της παρούσας αναφορικά με τα περιοριστικά μέτρα των κρατών – μελών της Ευρωπαϊκής ένωσης λόγω ενεργειών της Ρωσίας που αποσταθεροποιούν την κατάσταση στην Ουκρανία, σύμφωνα με το υπόδειγμα του Παραρτήματος ΣΤ’ της παρούσας.</w:t>
      </w:r>
    </w:p>
    <w:p w:rsidR="00C15893" w:rsidRPr="00AB77C5" w:rsidRDefault="00C15893" w:rsidP="00C15893">
      <w:pPr>
        <w:rPr>
          <w:rFonts w:asciiTheme="minorHAnsi" w:hAnsiTheme="minorHAnsi"/>
          <w:sz w:val="20"/>
          <w:szCs w:val="20"/>
        </w:rPr>
      </w:pPr>
      <w:r w:rsidRPr="00AB77C5">
        <w:rPr>
          <w:rFonts w:asciiTheme="minorHAnsi" w:hAnsiTheme="minorHAnsi"/>
          <w:sz w:val="20"/>
          <w:szCs w:val="20"/>
        </w:rPr>
        <w:t xml:space="preserve">Οι προσφέροντες συμπληρώνουν το σχετικό υπόδειγμα ΕΕΕΣ,  το οποίο αποτελεί αναπόσπαστο μέρος της παρούσας διακήρυξης ως Παράρτημα  αυτής. </w:t>
      </w:r>
    </w:p>
    <w:p w:rsidR="00C15893" w:rsidRPr="00AB77C5" w:rsidRDefault="00C15893" w:rsidP="00C15893">
      <w:pPr>
        <w:rPr>
          <w:rFonts w:asciiTheme="minorHAnsi" w:hAnsiTheme="minorHAnsi"/>
          <w:sz w:val="20"/>
          <w:szCs w:val="20"/>
        </w:rPr>
      </w:pPr>
      <w:r w:rsidRPr="00AB77C5">
        <w:rPr>
          <w:rFonts w:asciiTheme="minorHAnsi" w:hAnsiTheme="minorHAnsi"/>
          <w:sz w:val="20"/>
          <w:szCs w:val="20"/>
        </w:rPr>
        <w:t xml:space="preserve">Η συμπλήρωσή του δύναται να πραγματοποιηθεί με χρήση του υποσυστήματος </w:t>
      </w:r>
      <w:r w:rsidRPr="00AB77C5">
        <w:rPr>
          <w:rFonts w:asciiTheme="minorHAnsi" w:hAnsiTheme="minorHAnsi"/>
          <w:sz w:val="20"/>
          <w:szCs w:val="20"/>
          <w:lang w:val="en-US"/>
        </w:rPr>
        <w:t>Promitheus</w:t>
      </w:r>
      <w:r w:rsidRPr="00AB77C5">
        <w:rPr>
          <w:rFonts w:asciiTheme="minorHAnsi" w:hAnsiTheme="minorHAnsi"/>
          <w:sz w:val="20"/>
          <w:szCs w:val="20"/>
        </w:rPr>
        <w:t xml:space="preserve"> </w:t>
      </w:r>
      <w:r w:rsidRPr="00AB77C5">
        <w:rPr>
          <w:rFonts w:asciiTheme="minorHAnsi" w:hAnsiTheme="minorHAnsi"/>
          <w:sz w:val="20"/>
          <w:szCs w:val="20"/>
          <w:lang w:val="en-US"/>
        </w:rPr>
        <w:t>ESPDint</w:t>
      </w:r>
      <w:r w:rsidRPr="00AB77C5">
        <w:rPr>
          <w:rFonts w:asciiTheme="minorHAnsi" w:hAnsiTheme="minorHAnsi"/>
          <w:sz w:val="20"/>
          <w:szCs w:val="20"/>
        </w:rPr>
        <w:t>, προσβάσιμου μέσω της Διαδικτυακής Πύλης (</w:t>
      </w:r>
      <w:hyperlink r:id="rId23" w:history="1">
        <w:r w:rsidRPr="00AB77C5">
          <w:rPr>
            <w:rStyle w:val="-"/>
            <w:rFonts w:asciiTheme="minorHAnsi" w:hAnsiTheme="minorHAnsi"/>
            <w:sz w:val="20"/>
            <w:szCs w:val="20"/>
            <w:lang w:val="en-US"/>
          </w:rPr>
          <w:t>www</w:t>
        </w:r>
        <w:r w:rsidRPr="00AB77C5">
          <w:rPr>
            <w:rStyle w:val="-"/>
            <w:rFonts w:asciiTheme="minorHAnsi" w:hAnsiTheme="minorHAnsi"/>
            <w:sz w:val="20"/>
            <w:szCs w:val="20"/>
          </w:rPr>
          <w:t>.</w:t>
        </w:r>
        <w:r w:rsidRPr="00AB77C5">
          <w:rPr>
            <w:rStyle w:val="-"/>
            <w:rFonts w:asciiTheme="minorHAnsi" w:hAnsiTheme="minorHAnsi"/>
            <w:sz w:val="20"/>
            <w:szCs w:val="20"/>
            <w:lang w:val="en-US"/>
          </w:rPr>
          <w:t>promitheus</w:t>
        </w:r>
        <w:r w:rsidRPr="00AB77C5">
          <w:rPr>
            <w:rStyle w:val="-"/>
            <w:rFonts w:asciiTheme="minorHAnsi" w:hAnsiTheme="minorHAnsi"/>
            <w:sz w:val="20"/>
            <w:szCs w:val="20"/>
          </w:rPr>
          <w:t>.</w:t>
        </w:r>
        <w:r w:rsidRPr="00AB77C5">
          <w:rPr>
            <w:rStyle w:val="-"/>
            <w:rFonts w:asciiTheme="minorHAnsi" w:hAnsiTheme="minorHAnsi"/>
            <w:sz w:val="20"/>
            <w:szCs w:val="20"/>
            <w:lang w:val="en-US"/>
          </w:rPr>
          <w:t>gov</w:t>
        </w:r>
        <w:r w:rsidRPr="00AB77C5">
          <w:rPr>
            <w:rStyle w:val="-"/>
            <w:rFonts w:asciiTheme="minorHAnsi" w:hAnsiTheme="minorHAnsi"/>
            <w:sz w:val="20"/>
            <w:szCs w:val="20"/>
          </w:rPr>
          <w:t>.</w:t>
        </w:r>
        <w:r w:rsidRPr="00AB77C5">
          <w:rPr>
            <w:rStyle w:val="-"/>
            <w:rFonts w:asciiTheme="minorHAnsi" w:hAnsiTheme="minorHAnsi"/>
            <w:sz w:val="20"/>
            <w:szCs w:val="20"/>
            <w:lang w:val="en-US"/>
          </w:rPr>
          <w:t>gr</w:t>
        </w:r>
      </w:hyperlink>
      <w:r w:rsidRPr="00AB77C5">
        <w:rPr>
          <w:rFonts w:asciiTheme="minorHAnsi" w:hAnsiTheme="minorHAnsi"/>
          <w:sz w:val="20"/>
          <w:szCs w:val="20"/>
        </w:rPr>
        <w:t>) του ΟΠΣ ΕΣΗΔΗΣ, ή άλλης σχετικής συμβατής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μορφότυπο XML που αποτελεί επικουρικό στοιχείο των εγγράφων της σύμβασης.</w:t>
      </w:r>
    </w:p>
    <w:p w:rsidR="00C15893" w:rsidRPr="00AB77C5" w:rsidRDefault="00C15893" w:rsidP="00C15893">
      <w:pPr>
        <w:rPr>
          <w:rFonts w:asciiTheme="minorHAnsi" w:hAnsiTheme="minorHAnsi"/>
          <w:i/>
          <w:iCs/>
          <w:color w:val="5B9BD5"/>
          <w:sz w:val="20"/>
          <w:szCs w:val="20"/>
        </w:rPr>
      </w:pPr>
      <w:r w:rsidRPr="00AB77C5">
        <w:rPr>
          <w:rFonts w:asciiTheme="minorHAnsi" w:hAnsiTheme="minorHAnsi"/>
          <w:sz w:val="20"/>
          <w:szCs w:val="20"/>
        </w:rPr>
        <w:t xml:space="preserve">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μορφότυπο </w:t>
      </w:r>
      <w:r w:rsidRPr="00AB77C5">
        <w:rPr>
          <w:rFonts w:asciiTheme="minorHAnsi" w:hAnsiTheme="minorHAnsi"/>
          <w:sz w:val="20"/>
          <w:szCs w:val="20"/>
          <w:lang w:val="en-US"/>
        </w:rPr>
        <w:t>PDF</w:t>
      </w:r>
      <w:r w:rsidRPr="00AB77C5">
        <w:rPr>
          <w:rFonts w:asciiTheme="minorHAnsi" w:hAnsiTheme="minorHAnsi"/>
          <w:sz w:val="20"/>
          <w:szCs w:val="20"/>
        </w:rPr>
        <w:t>.</w:t>
      </w:r>
    </w:p>
    <w:p w:rsidR="00C15893" w:rsidRPr="00AB77C5" w:rsidRDefault="00996130" w:rsidP="00C15893">
      <w:pPr>
        <w:rPr>
          <w:rFonts w:asciiTheme="minorHAnsi" w:hAnsiTheme="minorHAnsi"/>
          <w:iCs/>
          <w:sz w:val="20"/>
          <w:szCs w:val="20"/>
        </w:rPr>
      </w:pPr>
      <w:r w:rsidRPr="00AB77C5">
        <w:rPr>
          <w:rFonts w:asciiTheme="minorHAnsi" w:hAnsiTheme="minorHAnsi"/>
          <w:iCs/>
          <w:sz w:val="20"/>
          <w:szCs w:val="20"/>
        </w:rPr>
        <w:t>(</w:t>
      </w:r>
      <w:r w:rsidR="00C15893" w:rsidRPr="00AB77C5">
        <w:rPr>
          <w:rFonts w:asciiTheme="minorHAnsi" w:hAnsiTheme="minorHAnsi"/>
          <w:iCs/>
          <w:sz w:val="20"/>
          <w:szCs w:val="20"/>
        </w:rPr>
        <w:t xml:space="preserve">Αναλυτικές οδηγίες και πληροφορίες για το θεσμικό πλαίσιο, τον τρόπο χρήσης και συμπλήρωσης ηλεκτρονικών ΕΕΕΣ και της χρήση του υποσυστήματος </w:t>
      </w:r>
      <w:r w:rsidR="00C15893" w:rsidRPr="00AB77C5">
        <w:rPr>
          <w:rFonts w:asciiTheme="minorHAnsi" w:hAnsiTheme="minorHAnsi"/>
          <w:iCs/>
          <w:sz w:val="20"/>
          <w:szCs w:val="20"/>
          <w:lang w:val="en-US"/>
        </w:rPr>
        <w:t>Promitheus</w:t>
      </w:r>
      <w:r w:rsidR="00C15893" w:rsidRPr="00AB77C5">
        <w:rPr>
          <w:rFonts w:asciiTheme="minorHAnsi" w:hAnsiTheme="minorHAnsi"/>
          <w:iCs/>
          <w:sz w:val="20"/>
          <w:szCs w:val="20"/>
        </w:rPr>
        <w:t xml:space="preserve"> </w:t>
      </w:r>
      <w:r w:rsidR="00C15893" w:rsidRPr="00AB77C5">
        <w:rPr>
          <w:rFonts w:asciiTheme="minorHAnsi" w:hAnsiTheme="minorHAnsi"/>
          <w:iCs/>
          <w:sz w:val="20"/>
          <w:szCs w:val="20"/>
          <w:lang w:val="en-US"/>
        </w:rPr>
        <w:t>ESPDint</w:t>
      </w:r>
      <w:r w:rsidR="00C15893" w:rsidRPr="00AB77C5">
        <w:rPr>
          <w:rFonts w:asciiTheme="minorHAnsi" w:hAnsiTheme="minorHAnsi"/>
          <w:iCs/>
          <w:sz w:val="20"/>
          <w:szCs w:val="20"/>
        </w:rPr>
        <w:t xml:space="preserve"> είναι αναρτημένες σε σχετική θεματική ενότητα στη Διαδικτυακή Πύλη (</w:t>
      </w:r>
      <w:hyperlink r:id="rId24" w:history="1">
        <w:r w:rsidR="00C15893" w:rsidRPr="00AB77C5">
          <w:rPr>
            <w:rStyle w:val="-"/>
            <w:rFonts w:asciiTheme="minorHAnsi" w:hAnsiTheme="minorHAnsi"/>
            <w:iCs/>
            <w:color w:val="auto"/>
            <w:sz w:val="20"/>
            <w:szCs w:val="20"/>
            <w:lang w:val="en-US"/>
          </w:rPr>
          <w:t>www</w:t>
        </w:r>
        <w:r w:rsidR="00C15893" w:rsidRPr="00AB77C5">
          <w:rPr>
            <w:rStyle w:val="-"/>
            <w:rFonts w:asciiTheme="minorHAnsi" w:hAnsiTheme="minorHAnsi"/>
            <w:color w:val="auto"/>
            <w:sz w:val="20"/>
            <w:szCs w:val="20"/>
          </w:rPr>
          <w:t>.</w:t>
        </w:r>
        <w:r w:rsidR="00C15893" w:rsidRPr="00AB77C5">
          <w:rPr>
            <w:rStyle w:val="-"/>
            <w:rFonts w:asciiTheme="minorHAnsi" w:hAnsiTheme="minorHAnsi"/>
            <w:iCs/>
            <w:color w:val="auto"/>
            <w:sz w:val="20"/>
            <w:szCs w:val="20"/>
            <w:lang w:val="en-US"/>
          </w:rPr>
          <w:t>promitheus</w:t>
        </w:r>
        <w:r w:rsidR="00C15893" w:rsidRPr="00AB77C5">
          <w:rPr>
            <w:rStyle w:val="-"/>
            <w:rFonts w:asciiTheme="minorHAnsi" w:hAnsiTheme="minorHAnsi"/>
            <w:color w:val="auto"/>
            <w:sz w:val="20"/>
            <w:szCs w:val="20"/>
          </w:rPr>
          <w:t>.</w:t>
        </w:r>
        <w:r w:rsidR="00C15893" w:rsidRPr="00AB77C5">
          <w:rPr>
            <w:rStyle w:val="-"/>
            <w:rFonts w:asciiTheme="minorHAnsi" w:hAnsiTheme="minorHAnsi"/>
            <w:iCs/>
            <w:color w:val="auto"/>
            <w:sz w:val="20"/>
            <w:szCs w:val="20"/>
            <w:lang w:val="en-US"/>
          </w:rPr>
          <w:t>gov</w:t>
        </w:r>
        <w:r w:rsidR="00C15893" w:rsidRPr="00AB77C5">
          <w:rPr>
            <w:rStyle w:val="-"/>
            <w:rFonts w:asciiTheme="minorHAnsi" w:hAnsiTheme="minorHAnsi"/>
            <w:color w:val="auto"/>
            <w:sz w:val="20"/>
            <w:szCs w:val="20"/>
          </w:rPr>
          <w:t>.</w:t>
        </w:r>
        <w:r w:rsidR="00C15893" w:rsidRPr="00AB77C5">
          <w:rPr>
            <w:rStyle w:val="-"/>
            <w:rFonts w:asciiTheme="minorHAnsi" w:hAnsiTheme="minorHAnsi"/>
            <w:iCs/>
            <w:color w:val="auto"/>
            <w:sz w:val="20"/>
            <w:szCs w:val="20"/>
            <w:lang w:val="en-US"/>
          </w:rPr>
          <w:t>gr</w:t>
        </w:r>
      </w:hyperlink>
      <w:r w:rsidR="00C15893" w:rsidRPr="00AB77C5">
        <w:rPr>
          <w:rFonts w:asciiTheme="minorHAnsi" w:hAnsiTheme="minorHAnsi"/>
          <w:iCs/>
          <w:sz w:val="20"/>
          <w:szCs w:val="20"/>
        </w:rPr>
        <w:t xml:space="preserve">) </w:t>
      </w:r>
      <w:r w:rsidRPr="00AB77C5">
        <w:rPr>
          <w:rFonts w:asciiTheme="minorHAnsi" w:hAnsiTheme="minorHAnsi"/>
          <w:iCs/>
          <w:sz w:val="20"/>
          <w:szCs w:val="20"/>
        </w:rPr>
        <w:t>του ΟΠΣ ΕΣΗΔΗΣ).</w:t>
      </w:r>
    </w:p>
    <w:p w:rsidR="00F258D9" w:rsidRPr="00AB77C5" w:rsidRDefault="00F258D9" w:rsidP="001F06CF">
      <w:pPr>
        <w:rPr>
          <w:rFonts w:asciiTheme="minorHAnsi" w:hAnsiTheme="minorHAnsi"/>
          <w:b/>
          <w:bCs/>
          <w:sz w:val="20"/>
          <w:szCs w:val="20"/>
        </w:rPr>
      </w:pPr>
    </w:p>
    <w:p w:rsidR="001F06CF" w:rsidRPr="00AB77C5" w:rsidRDefault="001F06CF" w:rsidP="001F06CF">
      <w:pPr>
        <w:rPr>
          <w:rFonts w:asciiTheme="minorHAnsi" w:hAnsiTheme="minorHAnsi"/>
          <w:b/>
          <w:sz w:val="20"/>
          <w:szCs w:val="20"/>
        </w:rPr>
      </w:pPr>
      <w:r w:rsidRPr="00AB77C5">
        <w:rPr>
          <w:rFonts w:asciiTheme="minorHAnsi" w:hAnsiTheme="minorHAnsi"/>
          <w:b/>
          <w:bCs/>
          <w:sz w:val="20"/>
          <w:szCs w:val="20"/>
        </w:rPr>
        <w:t>2.4.3.2</w:t>
      </w:r>
      <w:r w:rsidRPr="00AB77C5">
        <w:rPr>
          <w:rFonts w:asciiTheme="minorHAnsi" w:hAnsiTheme="minorHAnsi"/>
          <w:sz w:val="20"/>
          <w:szCs w:val="20"/>
        </w:rPr>
        <w:t xml:space="preserve"> </w:t>
      </w:r>
      <w:r w:rsidRPr="00AB77C5">
        <w:rPr>
          <w:rFonts w:asciiTheme="minorHAnsi" w:hAnsiTheme="minorHAnsi"/>
          <w:b/>
          <w:sz w:val="20"/>
          <w:szCs w:val="20"/>
        </w:rPr>
        <w:t>Τεχνική προσφορά</w:t>
      </w:r>
    </w:p>
    <w:p w:rsidR="001F06CF" w:rsidRPr="00AB77C5" w:rsidRDefault="001F06CF" w:rsidP="001F06CF">
      <w:pPr>
        <w:pStyle w:val="CM41"/>
        <w:spacing w:after="262"/>
        <w:contextualSpacing/>
        <w:jc w:val="both"/>
        <w:rPr>
          <w:rFonts w:asciiTheme="minorHAnsi" w:hAnsiTheme="minorHAnsi"/>
          <w:sz w:val="20"/>
          <w:szCs w:val="20"/>
          <w:lang w:val="el-GR"/>
        </w:rPr>
      </w:pPr>
      <w:r w:rsidRPr="00AB77C5">
        <w:rPr>
          <w:rFonts w:asciiTheme="minorHAnsi" w:hAnsiTheme="minorHAnsi" w:cs="Calibri"/>
          <w:sz w:val="20"/>
          <w:szCs w:val="20"/>
          <w:lang w:val="el-GR"/>
        </w:rPr>
        <w:t xml:space="preserve">Η τεχνική προσφορά πρέπει να είναι σύμφωνη με την περιγραφή του Παραρτήματος Α΄ ΤΕΧΝΙΚΕΣ ΠΡΟΔΙΑΓΡΑΦΕΣ και να έχει συνταχθεί σύμφωνα με τον ΠΙΝΑΚΑ ΣΥΜΜΟΡΦΩΣΗΣ του  Παραρτήματος Α΄. Το σχετικό </w:t>
      </w:r>
      <w:r w:rsidRPr="00AB77C5">
        <w:rPr>
          <w:rFonts w:asciiTheme="minorHAnsi" w:hAnsiTheme="minorHAnsi"/>
          <w:sz w:val="20"/>
          <w:szCs w:val="20"/>
          <w:lang w:val="el-GR"/>
        </w:rPr>
        <w:t>ηλεκτρονικό αρχείο σε μορφή «</w:t>
      </w:r>
      <w:r w:rsidRPr="00AB77C5">
        <w:rPr>
          <w:rFonts w:asciiTheme="minorHAnsi" w:hAnsiTheme="minorHAnsi"/>
          <w:sz w:val="20"/>
          <w:szCs w:val="20"/>
        </w:rPr>
        <w:t>pdf</w:t>
      </w:r>
      <w:r w:rsidRPr="00AB77C5">
        <w:rPr>
          <w:rFonts w:asciiTheme="minorHAnsi" w:hAnsiTheme="minorHAnsi"/>
          <w:sz w:val="20"/>
          <w:szCs w:val="20"/>
          <w:lang w:val="el-GR"/>
        </w:rPr>
        <w:t>», του</w:t>
      </w:r>
      <w:r w:rsidRPr="00AB77C5">
        <w:rPr>
          <w:rFonts w:asciiTheme="minorHAnsi" w:hAnsiTheme="minorHAnsi" w:cs="Calibri"/>
          <w:sz w:val="20"/>
          <w:szCs w:val="20"/>
          <w:lang w:val="el-GR"/>
        </w:rPr>
        <w:t xml:space="preserve"> Πίνακα Συμμόρφωσης του  Παραρτήματος Α΄ </w:t>
      </w:r>
      <w:r w:rsidRPr="00AB77C5">
        <w:rPr>
          <w:rFonts w:asciiTheme="minorHAnsi" w:hAnsiTheme="minorHAnsi"/>
          <w:sz w:val="20"/>
          <w:szCs w:val="20"/>
          <w:lang w:val="el-GR"/>
        </w:rPr>
        <w:t>υπογράφεται ηλεκτρονικά και υποβάλλεται από τον προσφέροντα.</w:t>
      </w:r>
    </w:p>
    <w:p w:rsidR="001F06CF" w:rsidRPr="00AB77C5" w:rsidRDefault="001F06CF" w:rsidP="001F06CF">
      <w:pPr>
        <w:pStyle w:val="CM41"/>
        <w:spacing w:after="262"/>
        <w:contextualSpacing/>
        <w:jc w:val="both"/>
        <w:rPr>
          <w:rFonts w:asciiTheme="minorHAnsi" w:hAnsiTheme="minorHAnsi" w:cs="Calibri"/>
          <w:sz w:val="20"/>
          <w:szCs w:val="20"/>
          <w:lang w:val="el-GR"/>
        </w:rPr>
      </w:pPr>
      <w:r w:rsidRPr="00AB77C5">
        <w:rPr>
          <w:rFonts w:asciiTheme="minorHAnsi" w:hAnsiTheme="minorHAnsi" w:cs="Calibri"/>
          <w:sz w:val="20"/>
          <w:szCs w:val="20"/>
          <w:lang w:val="el-GR"/>
        </w:rPr>
        <w:t>Τα ηλεκτρονικά υποβαλλόμενα τεχνικά φυλλάδια (</w:t>
      </w:r>
      <w:r w:rsidRPr="00AB77C5">
        <w:rPr>
          <w:rFonts w:asciiTheme="minorHAnsi" w:hAnsiTheme="minorHAnsi" w:cs="Calibri"/>
          <w:sz w:val="20"/>
          <w:szCs w:val="20"/>
        </w:rPr>
        <w:t>Prospectus</w:t>
      </w:r>
      <w:r w:rsidRPr="00AB77C5">
        <w:rPr>
          <w:rFonts w:asciiTheme="minorHAnsi" w:hAnsiTheme="minorHAnsi" w:cs="Calibri"/>
          <w:sz w:val="20"/>
          <w:szCs w:val="20"/>
          <w:lang w:val="el-GR"/>
        </w:rPr>
        <w:t xml:space="preserve">), θα πρέπει να είναι </w:t>
      </w:r>
      <w:r w:rsidRPr="00AB77C5">
        <w:rPr>
          <w:rFonts w:asciiTheme="minorHAnsi" w:hAnsiTheme="minorHAnsi"/>
          <w:sz w:val="20"/>
          <w:szCs w:val="20"/>
          <w:lang w:val="el-GR"/>
        </w:rPr>
        <w:t>ηλεκτρονικά</w:t>
      </w:r>
      <w:r w:rsidRPr="00AB77C5">
        <w:rPr>
          <w:rFonts w:asciiTheme="minorHAnsi" w:hAnsiTheme="minorHAnsi" w:cs="Calibri"/>
          <w:sz w:val="20"/>
          <w:szCs w:val="20"/>
          <w:lang w:val="el-GR"/>
        </w:rPr>
        <w:t xml:space="preserve"> υπογεγραμμένα από τον κατασκευαστικό οίκο. Σε αντίθετη περίπτωση θα πρέπει να συνοδεύονται από υπεύθυνη δήλωση </w:t>
      </w:r>
      <w:r w:rsidRPr="00AB77C5">
        <w:rPr>
          <w:rFonts w:asciiTheme="minorHAnsi" w:hAnsiTheme="minorHAnsi"/>
          <w:sz w:val="20"/>
          <w:szCs w:val="20"/>
          <w:lang w:val="el-GR"/>
        </w:rPr>
        <w:t xml:space="preserve">ηλεκτρονικά </w:t>
      </w:r>
      <w:r w:rsidRPr="00AB77C5">
        <w:rPr>
          <w:rFonts w:asciiTheme="minorHAnsi" w:hAnsiTheme="minorHAnsi" w:cs="Calibri"/>
          <w:sz w:val="20"/>
          <w:szCs w:val="20"/>
          <w:lang w:val="el-GR"/>
        </w:rPr>
        <w:t>υπογεγραμμένη από τον προσφέροντα, στην οποία θα δηλώνεται ότι τα αναγραφόμενα σε αυτά στοιχεία ταυτίζονται με τα στοιχεία των τεχνικών φυλλαδίων (</w:t>
      </w:r>
      <w:r w:rsidRPr="00AB77C5">
        <w:rPr>
          <w:rFonts w:asciiTheme="minorHAnsi" w:hAnsiTheme="minorHAnsi" w:cs="Calibri"/>
          <w:sz w:val="20"/>
          <w:szCs w:val="20"/>
        </w:rPr>
        <w:t>Prospectus</w:t>
      </w:r>
      <w:r w:rsidRPr="00AB77C5">
        <w:rPr>
          <w:rFonts w:asciiTheme="minorHAnsi" w:hAnsiTheme="minorHAnsi" w:cs="Calibri"/>
          <w:sz w:val="20"/>
          <w:szCs w:val="20"/>
          <w:lang w:val="el-GR"/>
        </w:rPr>
        <w:t>) του κατασκευαστικού οίκου.</w:t>
      </w:r>
    </w:p>
    <w:p w:rsidR="001F06CF" w:rsidRPr="00AB77C5" w:rsidRDefault="001F06CF" w:rsidP="001F06CF">
      <w:pPr>
        <w:pStyle w:val="3"/>
        <w:rPr>
          <w:rFonts w:asciiTheme="minorHAnsi" w:hAnsiTheme="minorHAnsi"/>
        </w:rPr>
      </w:pPr>
      <w:bookmarkStart w:id="52" w:name="__RefHeading___Toc470009806"/>
      <w:bookmarkStart w:id="53" w:name="_Toc535577379"/>
      <w:bookmarkStart w:id="54" w:name="_Toc106717429"/>
      <w:bookmarkEnd w:id="52"/>
      <w:r w:rsidRPr="00AB77C5">
        <w:rPr>
          <w:rFonts w:asciiTheme="minorHAnsi" w:hAnsiTheme="minorHAnsi"/>
        </w:rPr>
        <w:t>2.4.4</w:t>
      </w:r>
      <w:r w:rsidRPr="00AB77C5">
        <w:rPr>
          <w:rFonts w:asciiTheme="minorHAnsi" w:hAnsiTheme="minorHAnsi"/>
        </w:rPr>
        <w:tab/>
        <w:t>Περιεχόμενα Φακέλου «Οικονομική Προσφορά» / Τρόπος σύνταξης και υποβολής οικονομικών προσφορών</w:t>
      </w:r>
      <w:bookmarkEnd w:id="53"/>
      <w:bookmarkEnd w:id="54"/>
    </w:p>
    <w:p w:rsidR="00D46FEB" w:rsidRPr="00AB77C5" w:rsidRDefault="00D46FEB" w:rsidP="00D46FEB">
      <w:pPr>
        <w:rPr>
          <w:rFonts w:asciiTheme="minorHAnsi" w:hAnsiTheme="minorHAnsi"/>
          <w:sz w:val="20"/>
          <w:szCs w:val="20"/>
        </w:rPr>
      </w:pPr>
    </w:p>
    <w:p w:rsidR="00626BA7" w:rsidRPr="00AB77C5" w:rsidRDefault="00626BA7" w:rsidP="00626BA7">
      <w:pPr>
        <w:rPr>
          <w:rFonts w:asciiTheme="minorHAnsi" w:hAnsiTheme="minorHAnsi" w:cstheme="minorHAnsi"/>
          <w:sz w:val="20"/>
          <w:szCs w:val="20"/>
        </w:rPr>
      </w:pPr>
      <w:bookmarkStart w:id="55" w:name="__RefHeading___Toc470009807"/>
      <w:r w:rsidRPr="00AB77C5">
        <w:rPr>
          <w:rFonts w:asciiTheme="minorHAnsi" w:hAnsiTheme="minorHAnsi" w:cstheme="minorHAnsi"/>
          <w:sz w:val="20"/>
          <w:szCs w:val="20"/>
        </w:rPr>
        <w:t>Η Οικονομική Προσφορά συντάσσεται με βάση το αναγραφόμενο κριτήριο ανάθεσης της παραγράφου 2.3 της διακήρυξης.</w:t>
      </w:r>
    </w:p>
    <w:p w:rsidR="00626BA7" w:rsidRPr="00AB77C5" w:rsidRDefault="00626BA7" w:rsidP="00626BA7">
      <w:pPr>
        <w:rPr>
          <w:rFonts w:asciiTheme="minorHAnsi" w:hAnsiTheme="minorHAnsi" w:cstheme="minorHAnsi"/>
          <w:sz w:val="20"/>
          <w:szCs w:val="20"/>
        </w:rPr>
      </w:pPr>
      <w:r w:rsidRPr="00AB77C5">
        <w:rPr>
          <w:rFonts w:asciiTheme="minorHAnsi" w:hAnsiTheme="minorHAnsi" w:cstheme="minorHAnsi"/>
          <w:sz w:val="20"/>
          <w:szCs w:val="20"/>
        </w:rPr>
        <w:t>Οι τιμές των προς προμήθεια ειδών και των υπηρεσιών, δίνονται σε ΕΥΡΩ.</w:t>
      </w:r>
    </w:p>
    <w:p w:rsidR="00626BA7" w:rsidRPr="00AB77C5" w:rsidRDefault="00626BA7" w:rsidP="00626BA7">
      <w:pPr>
        <w:rPr>
          <w:rFonts w:asciiTheme="minorHAnsi" w:hAnsiTheme="minorHAnsi" w:cstheme="minorHAnsi"/>
          <w:sz w:val="20"/>
          <w:szCs w:val="20"/>
        </w:rPr>
      </w:pPr>
      <w:r w:rsidRPr="00AB77C5">
        <w:rPr>
          <w:rFonts w:asciiTheme="minorHAnsi" w:hAnsiTheme="minorHAnsi" w:cstheme="minorHAnsi"/>
          <w:sz w:val="20"/>
          <w:szCs w:val="20"/>
        </w:rPr>
        <w:t xml:space="preserve">Επειδή η οικονομική προσφορά δεν έχει αποτυπωθεί στο σύνολό της στις ειδικές ηλεκτρονικές φόρμες του συστήματος, ο προσφέρων  εκτός από αυτή θα υποβάλλει </w:t>
      </w:r>
      <w:r w:rsidRPr="00AB77C5">
        <w:rPr>
          <w:rFonts w:asciiTheme="minorHAnsi" w:hAnsiTheme="minorHAnsi" w:cstheme="minorHAnsi"/>
          <w:color w:val="000000" w:themeColor="text1"/>
          <w:sz w:val="20"/>
          <w:szCs w:val="20"/>
        </w:rPr>
        <w:t xml:space="preserve">και  οικονομική προσφορά σύμφωνα με το Παράρτημα Β΄. </w:t>
      </w:r>
      <w:r w:rsidRPr="00AB77C5">
        <w:rPr>
          <w:rFonts w:asciiTheme="minorHAnsi" w:hAnsiTheme="minorHAnsi" w:cstheme="minorHAnsi"/>
          <w:sz w:val="20"/>
          <w:szCs w:val="20"/>
        </w:rPr>
        <w:t xml:space="preserve">Τα σχετικά ηλεκτρονικά αρχεία των  οικονομικών προσφορών, δηλαδή η οικονομική προσφορά που εξάγεται από το σύστημα του ΕΣΗΔΗΣ  και η οικονομική προσφορά που θα συνταχθεί σύμφωνα με το Παράρτημα Β΄, επισυνάπτονται ηλεκτρονικά υπογεγραμμένα. </w:t>
      </w:r>
    </w:p>
    <w:p w:rsidR="00626BA7" w:rsidRPr="00AB77C5" w:rsidRDefault="00626BA7" w:rsidP="00626BA7">
      <w:pPr>
        <w:rPr>
          <w:rFonts w:asciiTheme="minorHAnsi" w:hAnsiTheme="minorHAnsi" w:cstheme="minorHAnsi"/>
          <w:sz w:val="20"/>
          <w:szCs w:val="20"/>
        </w:rPr>
      </w:pPr>
      <w:r w:rsidRPr="00AB77C5">
        <w:rPr>
          <w:rFonts w:asciiTheme="minorHAnsi" w:hAnsiTheme="minorHAnsi" w:cstheme="minorHAnsi"/>
          <w:sz w:val="20"/>
          <w:szCs w:val="20"/>
        </w:rPr>
        <w:t>Η αναγραφή των τιμών σε ΕΥΡΩ, μπορεί να γίνεται με δύο δεκαδικά ψηφία, εφόσον χρησιμοποιούνται σε ενδιάμεσους υπολογισμούς. Το γενικό σύνολο στρογγυλοποιείται σε δυο δεκαδικά ψηφία, προς τα άνω εάν το τρίτο δεκαδικό ψηφίο είναι ίσο ή μεγαλύτερο του πέντε και προς τα κάτω εάν είναι μικρότερο του πέντε.</w:t>
      </w:r>
    </w:p>
    <w:p w:rsidR="00626BA7" w:rsidRPr="00AB77C5" w:rsidRDefault="00626BA7" w:rsidP="00626BA7">
      <w:pPr>
        <w:rPr>
          <w:rFonts w:asciiTheme="minorHAnsi" w:hAnsiTheme="minorHAnsi" w:cstheme="minorHAnsi"/>
          <w:sz w:val="20"/>
          <w:szCs w:val="20"/>
        </w:rPr>
      </w:pPr>
      <w:r w:rsidRPr="00AB77C5">
        <w:rPr>
          <w:rFonts w:asciiTheme="minorHAnsi" w:hAnsiTheme="minorHAnsi" w:cstheme="minorHAnsi"/>
          <w:sz w:val="20"/>
          <w:szCs w:val="20"/>
        </w:rPr>
        <w:t xml:space="preserve">Οι τιμές  σε ΕΥΡΩ, περιλαμβάνουν τις υπέρ τρίτων κρατήσεις, ως και κάθε άλλη επιβάρυνση, σύμφωνα με την κείμενη νομοθεσία, μη συμπεριλαμβανομένου Φ.Π.Α., για την προμήθεια των ειδών και των υπηρεσιών πενταετούς περιόδου εγγύησης καλής λειτουργίας αυτών. </w:t>
      </w:r>
    </w:p>
    <w:p w:rsidR="000866D5" w:rsidRPr="00AB77C5" w:rsidRDefault="000866D5" w:rsidP="000866D5">
      <w:pPr>
        <w:rPr>
          <w:rFonts w:asciiTheme="minorHAnsi" w:hAnsiTheme="minorHAnsi"/>
          <w:sz w:val="20"/>
          <w:szCs w:val="20"/>
        </w:rPr>
      </w:pPr>
      <w:r w:rsidRPr="00AB77C5">
        <w:rPr>
          <w:rFonts w:asciiTheme="minorHAnsi" w:hAnsiTheme="minorHAnsi"/>
          <w:sz w:val="20"/>
          <w:szCs w:val="20"/>
        </w:rPr>
        <w:t xml:space="preserve">Επισημαίνεται ότι το εκάστοτε ποσοστό Φ.Π.Α. επί τοις εκατό, της ανωτέρω τιμής θα υπολογίζεται αυτόματα από το σύστημα. Κατά την ηλεκτρονική υποβολή της οικονομικής προσφοράς στο ΕΣΗΔΗΣ οι συμμετέχοντες καλούνται να </w:t>
      </w:r>
      <w:r w:rsidRPr="00AB77C5">
        <w:rPr>
          <w:rFonts w:asciiTheme="minorHAnsi" w:hAnsiTheme="minorHAnsi"/>
          <w:sz w:val="20"/>
          <w:szCs w:val="20"/>
        </w:rPr>
        <w:lastRenderedPageBreak/>
        <w:t xml:space="preserve">συμπληρώσουν μόνο την τιμή μονάδας (χωρίς Φ.Π.Α.). Οι υπόλοιπες πληροφορίες (π.χ. τεμάχια, συνολική αξία, Φ.Π.Α.) προκύπτουν αυτομάτως από το σύστημα του ΕΣΗΔΗΣ και εμφανίζονται στην εκτύπωση. </w:t>
      </w:r>
    </w:p>
    <w:p w:rsidR="00626BA7" w:rsidRPr="00AB77C5" w:rsidRDefault="00626BA7" w:rsidP="00626BA7">
      <w:pPr>
        <w:rPr>
          <w:rFonts w:asciiTheme="minorHAnsi" w:hAnsiTheme="minorHAnsi" w:cstheme="minorHAnsi"/>
          <w:sz w:val="20"/>
          <w:szCs w:val="20"/>
        </w:rPr>
      </w:pPr>
      <w:r w:rsidRPr="00AB77C5">
        <w:rPr>
          <w:rFonts w:asciiTheme="minorHAnsi" w:hAnsiTheme="minorHAnsi" w:cstheme="minorHAnsi"/>
          <w:sz w:val="20"/>
          <w:szCs w:val="20"/>
        </w:rPr>
        <w:t xml:space="preserve"> Οι τιμές  που προσφέρουν οι υποψήφιοι θα περιλαμβάνουν τις νόμιμες κρατήσεις και την κατά περίπτωση παρακράτηση του φόρου 4% για τιμολόγιο αγαθών και 8% για τιμολόγιο υπηρεσιών. Η σύγκριση των προσφορών θα γίνεται με βάση την συνολική τιμή του είδους, για προμήθεια και παροχή υπηρεσιών τριετούς επέκτασης της εγγύησης καλής λειτουργίας, χωρίς Φ.Π.Α.. </w:t>
      </w:r>
    </w:p>
    <w:p w:rsidR="00626BA7" w:rsidRPr="00AB77C5" w:rsidRDefault="00626BA7" w:rsidP="00626BA7">
      <w:pPr>
        <w:rPr>
          <w:rFonts w:asciiTheme="minorHAnsi" w:hAnsiTheme="minorHAnsi" w:cstheme="minorHAnsi"/>
          <w:sz w:val="20"/>
          <w:szCs w:val="20"/>
        </w:rPr>
      </w:pPr>
      <w:r w:rsidRPr="00AB77C5">
        <w:rPr>
          <w:rFonts w:asciiTheme="minorHAnsi" w:hAnsiTheme="minorHAnsi" w:cstheme="minorHAnsi"/>
          <w:sz w:val="20"/>
          <w:szCs w:val="20"/>
        </w:rPr>
        <w:t>Ο Φ.Π.Α. βαρύνει το Ελληνικό Δημόσιο.</w:t>
      </w:r>
    </w:p>
    <w:p w:rsidR="00626BA7" w:rsidRPr="00AB77C5" w:rsidRDefault="00626BA7" w:rsidP="00626BA7">
      <w:pPr>
        <w:rPr>
          <w:rFonts w:asciiTheme="minorHAnsi" w:hAnsiTheme="minorHAnsi" w:cstheme="minorHAnsi"/>
          <w:sz w:val="20"/>
          <w:szCs w:val="20"/>
        </w:rPr>
      </w:pPr>
      <w:r w:rsidRPr="00AB77C5">
        <w:rPr>
          <w:rFonts w:asciiTheme="minorHAnsi" w:hAnsiTheme="minorHAnsi" w:cstheme="minorHAnsi"/>
          <w:sz w:val="20"/>
          <w:szCs w:val="20"/>
        </w:rPr>
        <w:t xml:space="preserve">Οι προσφερόμενες τιμές είναι σταθερές καθ’ όλη τη διάρκεια της σύμβασης και δεν αναπροσαρμόζονται. </w:t>
      </w:r>
    </w:p>
    <w:p w:rsidR="00626BA7" w:rsidRPr="00AB77C5" w:rsidRDefault="00626BA7" w:rsidP="00626BA7">
      <w:pPr>
        <w:rPr>
          <w:rFonts w:asciiTheme="minorHAnsi" w:hAnsiTheme="minorHAnsi" w:cstheme="minorHAnsi"/>
          <w:sz w:val="20"/>
          <w:szCs w:val="20"/>
        </w:rPr>
      </w:pPr>
      <w:r w:rsidRPr="00AB77C5">
        <w:rPr>
          <w:rFonts w:asciiTheme="minorHAnsi" w:hAnsiTheme="minorHAnsi" w:cstheme="minorHAnsi"/>
          <w:sz w:val="20"/>
          <w:szCs w:val="20"/>
        </w:rPr>
        <w:t xml:space="preserve">Ως απαράδεκτες θα απορρίπτονται προσφορές στις οποίες: </w:t>
      </w:r>
    </w:p>
    <w:p w:rsidR="00626BA7" w:rsidRPr="00AB77C5" w:rsidRDefault="00626BA7" w:rsidP="00BD7F33">
      <w:pPr>
        <w:pStyle w:val="aff0"/>
        <w:numPr>
          <w:ilvl w:val="0"/>
          <w:numId w:val="2"/>
        </w:numPr>
        <w:ind w:left="284" w:hanging="284"/>
        <w:jc w:val="both"/>
        <w:rPr>
          <w:rFonts w:asciiTheme="minorHAnsi" w:hAnsiTheme="minorHAnsi" w:cstheme="minorHAnsi"/>
          <w:sz w:val="20"/>
          <w:szCs w:val="20"/>
        </w:rPr>
      </w:pPr>
      <w:r w:rsidRPr="00AB77C5">
        <w:rPr>
          <w:rFonts w:asciiTheme="minorHAnsi" w:hAnsiTheme="minorHAnsi" w:cstheme="minorHAnsi"/>
          <w:sz w:val="20"/>
          <w:szCs w:val="20"/>
        </w:rPr>
        <w:t xml:space="preserve">δεν δίνεται τιμή σε ΕΥΡΩ ή που καθορίζεται  σχέση ΕΥΡΩ προς ξένο νόμισμα, </w:t>
      </w:r>
    </w:p>
    <w:p w:rsidR="00626BA7" w:rsidRPr="00AB77C5" w:rsidRDefault="00626BA7" w:rsidP="00BD7F33">
      <w:pPr>
        <w:pStyle w:val="aff0"/>
        <w:numPr>
          <w:ilvl w:val="0"/>
          <w:numId w:val="2"/>
        </w:numPr>
        <w:ind w:left="284" w:hanging="284"/>
        <w:jc w:val="both"/>
        <w:rPr>
          <w:rFonts w:asciiTheme="minorHAnsi" w:hAnsiTheme="minorHAnsi" w:cstheme="minorHAnsi"/>
          <w:sz w:val="20"/>
          <w:szCs w:val="20"/>
        </w:rPr>
      </w:pPr>
      <w:r w:rsidRPr="00AB77C5">
        <w:rPr>
          <w:rFonts w:asciiTheme="minorHAnsi" w:hAnsiTheme="minorHAnsi" w:cstheme="minorHAnsi"/>
          <w:sz w:val="20"/>
          <w:szCs w:val="20"/>
        </w:rPr>
        <w:t xml:space="preserve">δεν προκύπτει με σαφήνεια η προσφερόμενη τιμή, με την επιφύλαξη του άρθρου 102 του ν. 4412/2016, </w:t>
      </w:r>
    </w:p>
    <w:p w:rsidR="00626BA7" w:rsidRPr="00AB77C5" w:rsidRDefault="00626BA7" w:rsidP="00BD7F33">
      <w:pPr>
        <w:pStyle w:val="aff0"/>
        <w:numPr>
          <w:ilvl w:val="0"/>
          <w:numId w:val="2"/>
        </w:numPr>
        <w:ind w:left="284" w:hanging="284"/>
        <w:jc w:val="both"/>
        <w:rPr>
          <w:rFonts w:asciiTheme="minorHAnsi" w:hAnsiTheme="minorHAnsi" w:cstheme="minorHAnsi"/>
          <w:sz w:val="20"/>
          <w:szCs w:val="20"/>
        </w:rPr>
      </w:pPr>
      <w:r w:rsidRPr="00AB77C5">
        <w:rPr>
          <w:rFonts w:asciiTheme="minorHAnsi" w:hAnsiTheme="minorHAnsi" w:cstheme="minorHAnsi"/>
          <w:sz w:val="20"/>
          <w:szCs w:val="20"/>
        </w:rPr>
        <w:t>η τιμή υπερβαίνει τον συνολικό προϋπολογισμό, που καθορίζεται στην παράγραφο 1.3 της παρούσας διακήρυξης,</w:t>
      </w:r>
    </w:p>
    <w:p w:rsidR="00626BA7" w:rsidRPr="00AB77C5" w:rsidRDefault="00626BA7" w:rsidP="00BD7F33">
      <w:pPr>
        <w:pStyle w:val="aff0"/>
        <w:numPr>
          <w:ilvl w:val="0"/>
          <w:numId w:val="2"/>
        </w:numPr>
        <w:ind w:left="284" w:hanging="284"/>
        <w:jc w:val="both"/>
        <w:rPr>
          <w:rFonts w:asciiTheme="minorHAnsi" w:hAnsiTheme="minorHAnsi" w:cstheme="minorHAnsi"/>
          <w:sz w:val="20"/>
          <w:szCs w:val="20"/>
        </w:rPr>
      </w:pPr>
      <w:r w:rsidRPr="00AB77C5">
        <w:rPr>
          <w:rFonts w:asciiTheme="minorHAnsi" w:hAnsiTheme="minorHAnsi" w:cstheme="minorHAnsi"/>
          <w:sz w:val="20"/>
          <w:szCs w:val="20"/>
        </w:rPr>
        <w:t xml:space="preserve">η τιμή υπερβαίνει τον προϋπολογισμό του είδους (ΚΑΕ 7131), που καθορίζεται στην παράγραφο 1.3 της παρούσας διακήρυξης, </w:t>
      </w:r>
    </w:p>
    <w:p w:rsidR="00626BA7" w:rsidRPr="00AB77C5" w:rsidRDefault="00626BA7" w:rsidP="00BD7F33">
      <w:pPr>
        <w:pStyle w:val="aff0"/>
        <w:numPr>
          <w:ilvl w:val="0"/>
          <w:numId w:val="2"/>
        </w:numPr>
        <w:ind w:left="284" w:hanging="284"/>
        <w:jc w:val="both"/>
        <w:rPr>
          <w:rFonts w:asciiTheme="minorHAnsi" w:hAnsiTheme="minorHAnsi" w:cstheme="minorHAnsi"/>
          <w:sz w:val="20"/>
          <w:szCs w:val="20"/>
        </w:rPr>
      </w:pPr>
      <w:r w:rsidRPr="00AB77C5">
        <w:rPr>
          <w:rFonts w:asciiTheme="minorHAnsi" w:hAnsiTheme="minorHAnsi" w:cstheme="minorHAnsi"/>
          <w:sz w:val="20"/>
          <w:szCs w:val="20"/>
        </w:rPr>
        <w:t>η τιμή υπερβαίνει τον κατ’ έτος προϋπολογισμό της τριετούς επέκτασης της εγγύησης καλής λειτουργίας (ΚΑΕ 889), που καθορίζεται στην παράγραφο 1.3 της παρούσας διακήρυξης.</w:t>
      </w:r>
    </w:p>
    <w:p w:rsidR="00626BA7" w:rsidRPr="00AB77C5" w:rsidRDefault="00626BA7" w:rsidP="00BD7F33">
      <w:pPr>
        <w:pStyle w:val="aff0"/>
        <w:numPr>
          <w:ilvl w:val="0"/>
          <w:numId w:val="2"/>
        </w:numPr>
        <w:ind w:left="284" w:hanging="284"/>
        <w:jc w:val="both"/>
        <w:rPr>
          <w:rFonts w:asciiTheme="minorHAnsi" w:hAnsiTheme="minorHAnsi" w:cstheme="minorHAnsi"/>
          <w:sz w:val="20"/>
          <w:szCs w:val="20"/>
        </w:rPr>
      </w:pPr>
      <w:r w:rsidRPr="00AB77C5">
        <w:rPr>
          <w:rFonts w:asciiTheme="minorHAnsi" w:hAnsiTheme="minorHAnsi" w:cstheme="minorHAnsi"/>
          <w:sz w:val="20"/>
          <w:szCs w:val="20"/>
        </w:rPr>
        <w:t xml:space="preserve">Η εγγύηση καλής λειτουργίας για τα δύο πρώτα έτη δεν παρέχεται δωρεάν. </w:t>
      </w:r>
    </w:p>
    <w:p w:rsidR="00626BA7" w:rsidRPr="00AB77C5" w:rsidRDefault="00626BA7" w:rsidP="00626BA7">
      <w:pPr>
        <w:rPr>
          <w:rFonts w:asciiTheme="minorHAnsi" w:hAnsiTheme="minorHAnsi" w:cstheme="minorHAnsi"/>
          <w:sz w:val="20"/>
          <w:szCs w:val="20"/>
        </w:rPr>
      </w:pPr>
      <w:r w:rsidRPr="00AB77C5">
        <w:rPr>
          <w:rFonts w:asciiTheme="minorHAnsi" w:hAnsiTheme="minorHAnsi" w:cstheme="minorHAnsi"/>
          <w:sz w:val="20"/>
          <w:szCs w:val="20"/>
        </w:rPr>
        <w:t>Εάν στο</w:t>
      </w:r>
      <w:r w:rsidR="00850863" w:rsidRPr="00AB77C5">
        <w:rPr>
          <w:rFonts w:asciiTheme="minorHAnsi" w:hAnsiTheme="minorHAnsi" w:cstheme="minorHAnsi"/>
          <w:sz w:val="20"/>
          <w:szCs w:val="20"/>
        </w:rPr>
        <w:t>ν</w:t>
      </w:r>
      <w:r w:rsidRPr="00AB77C5">
        <w:rPr>
          <w:rFonts w:asciiTheme="minorHAnsi" w:hAnsiTheme="minorHAnsi" w:cstheme="minorHAnsi"/>
          <w:sz w:val="20"/>
          <w:szCs w:val="20"/>
        </w:rPr>
        <w:t xml:space="preserve"> διαγωνισμό οι προσφερόμενες τιμές είναι ασυνήθιστα χαμηλές, ισχύουν τα αναφερόμενα στο άρθρο 88 του ν. 4412/2016.</w:t>
      </w:r>
    </w:p>
    <w:p w:rsidR="00626BA7" w:rsidRPr="00AB77C5" w:rsidRDefault="00626BA7" w:rsidP="00626BA7">
      <w:pPr>
        <w:rPr>
          <w:rFonts w:asciiTheme="minorHAnsi" w:hAnsiTheme="minorHAnsi"/>
          <w:sz w:val="20"/>
          <w:szCs w:val="20"/>
        </w:rPr>
      </w:pPr>
    </w:p>
    <w:p w:rsidR="001F06CF" w:rsidRPr="00AB77C5" w:rsidRDefault="001F06CF" w:rsidP="001F06CF">
      <w:pPr>
        <w:pStyle w:val="3"/>
        <w:rPr>
          <w:rFonts w:asciiTheme="minorHAnsi" w:hAnsiTheme="minorHAnsi"/>
        </w:rPr>
      </w:pPr>
      <w:bookmarkStart w:id="56" w:name="_Toc535577380"/>
      <w:bookmarkStart w:id="57" w:name="_Toc106717430"/>
      <w:r w:rsidRPr="00AB77C5">
        <w:rPr>
          <w:rFonts w:asciiTheme="minorHAnsi" w:hAnsiTheme="minorHAnsi"/>
        </w:rPr>
        <w:t>2.4.5</w:t>
      </w:r>
      <w:r w:rsidRPr="00AB77C5">
        <w:rPr>
          <w:rFonts w:asciiTheme="minorHAnsi" w:hAnsiTheme="minorHAnsi"/>
        </w:rPr>
        <w:tab/>
        <w:t>Χρόνος ισχύος των προσφορών</w:t>
      </w:r>
      <w:bookmarkEnd w:id="55"/>
      <w:bookmarkEnd w:id="56"/>
      <w:bookmarkEnd w:id="57"/>
    </w:p>
    <w:p w:rsidR="00BD1254" w:rsidRPr="00AB77C5" w:rsidRDefault="00BD1254" w:rsidP="00BD1254">
      <w:pPr>
        <w:rPr>
          <w:rFonts w:asciiTheme="minorHAnsi" w:hAnsiTheme="minorHAnsi"/>
          <w:sz w:val="20"/>
          <w:szCs w:val="20"/>
        </w:rPr>
      </w:pPr>
    </w:p>
    <w:p w:rsidR="001F06CF" w:rsidRPr="00AB77C5" w:rsidRDefault="001F06CF" w:rsidP="00090551">
      <w:pPr>
        <w:rPr>
          <w:rFonts w:asciiTheme="minorHAnsi" w:hAnsiTheme="minorHAnsi"/>
          <w:sz w:val="20"/>
          <w:szCs w:val="20"/>
          <w:lang w:eastAsia="el-GR"/>
        </w:rPr>
      </w:pPr>
      <w:r w:rsidRPr="00AB77C5">
        <w:rPr>
          <w:rFonts w:asciiTheme="minorHAnsi" w:hAnsiTheme="minorHAnsi"/>
          <w:sz w:val="20"/>
          <w:szCs w:val="20"/>
          <w:lang w:eastAsia="el-GR"/>
        </w:rPr>
        <w:t xml:space="preserve">Οι υποβαλλόμενες προσφορές ισχύουν και δεσμεύουν τους οικονομικούς φορείς για τριακόσιες εξήντα (360) ημερολογιακές ημέρες προσμετρούμενες από την επόμενη της </w:t>
      </w:r>
      <w:r w:rsidR="00090551" w:rsidRPr="00AB77C5">
        <w:rPr>
          <w:rFonts w:asciiTheme="minorHAnsi" w:hAnsiTheme="minorHAnsi"/>
          <w:sz w:val="20"/>
          <w:szCs w:val="20"/>
          <w:lang w:eastAsia="el-GR"/>
        </w:rPr>
        <w:t>καταληκτικής ημερομηνίας υποβολής προσφορών</w:t>
      </w:r>
      <w:r w:rsidRPr="00AB77C5">
        <w:rPr>
          <w:rFonts w:asciiTheme="minorHAnsi" w:hAnsiTheme="minorHAnsi"/>
          <w:sz w:val="20"/>
          <w:szCs w:val="20"/>
          <w:lang w:eastAsia="el-GR"/>
        </w:rPr>
        <w:t>.</w:t>
      </w:r>
    </w:p>
    <w:p w:rsidR="005B547F" w:rsidRPr="00AB77C5" w:rsidRDefault="001F06CF" w:rsidP="005B547F">
      <w:pPr>
        <w:rPr>
          <w:rFonts w:asciiTheme="minorHAnsi" w:hAnsiTheme="minorHAnsi"/>
          <w:sz w:val="20"/>
          <w:szCs w:val="20"/>
          <w:lang w:eastAsia="el-GR"/>
        </w:rPr>
      </w:pPr>
      <w:r w:rsidRPr="00AB77C5">
        <w:rPr>
          <w:rFonts w:asciiTheme="minorHAnsi" w:hAnsiTheme="minorHAnsi"/>
          <w:sz w:val="20"/>
          <w:szCs w:val="20"/>
          <w:lang w:eastAsia="el-GR"/>
        </w:rPr>
        <w:t>Προσφορά η οποία ορίζει χρόνο ισχύος μικρότερο από τον ανωτέρω προβλεπόμενο απορρίπτεται</w:t>
      </w:r>
      <w:r w:rsidR="00090551" w:rsidRPr="00AB77C5">
        <w:rPr>
          <w:rFonts w:asciiTheme="minorHAnsi" w:hAnsiTheme="minorHAnsi"/>
          <w:sz w:val="20"/>
          <w:szCs w:val="20"/>
          <w:lang w:eastAsia="el-GR"/>
        </w:rPr>
        <w:t xml:space="preserve"> ως μη κανονική.</w:t>
      </w:r>
    </w:p>
    <w:p w:rsidR="004E075E" w:rsidRPr="00AB77C5" w:rsidRDefault="001F06CF" w:rsidP="004E075E">
      <w:pPr>
        <w:rPr>
          <w:rFonts w:asciiTheme="minorHAnsi" w:hAnsiTheme="minorHAnsi"/>
          <w:sz w:val="20"/>
          <w:szCs w:val="20"/>
          <w:lang w:eastAsia="el-GR"/>
        </w:rPr>
      </w:pPr>
      <w:r w:rsidRPr="00AB77C5">
        <w:rPr>
          <w:rFonts w:asciiTheme="minorHAnsi" w:hAnsiTheme="minorHAnsi"/>
          <w:sz w:val="20"/>
          <w:szCs w:val="20"/>
          <w:lang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sidRPr="00AB77C5">
        <w:rPr>
          <w:rFonts w:asciiTheme="minorHAnsi" w:hAnsiTheme="minorHAnsi"/>
          <w:sz w:val="20"/>
          <w:szCs w:val="20"/>
        </w:rPr>
        <w:t xml:space="preserve">την </w:t>
      </w:r>
      <w:r w:rsidRPr="00AB77C5">
        <w:rPr>
          <w:rFonts w:asciiTheme="minorHAnsi" w:hAnsiTheme="minorHAnsi"/>
          <w:sz w:val="20"/>
          <w:szCs w:val="20"/>
          <w:lang w:eastAsia="el-GR"/>
        </w:rPr>
        <w:t>παράγραφο 2.2.2. της παρούσας, κατ' ανώτατο όριο για χρονικό διάστημα ίσο με την προβλεπόμενη ως άνω αρχική διάρκεια.</w:t>
      </w:r>
      <w:r w:rsidR="004E075E" w:rsidRPr="00AB77C5">
        <w:rPr>
          <w:rFonts w:asciiTheme="minorHAnsi" w:hAnsiTheme="minorHAnsi"/>
          <w:sz w:val="20"/>
          <w:szCs w:val="20"/>
          <w:lang w:eastAsia="el-GR"/>
        </w:rPr>
        <w:t xml:space="preserve"> 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rsidR="001F06CF" w:rsidRPr="00AB77C5" w:rsidRDefault="001F06CF" w:rsidP="001F06CF">
      <w:pPr>
        <w:rPr>
          <w:rFonts w:asciiTheme="minorHAnsi" w:hAnsiTheme="minorHAnsi"/>
          <w:sz w:val="20"/>
          <w:szCs w:val="20"/>
          <w:lang w:eastAsia="el-GR"/>
        </w:rPr>
      </w:pPr>
      <w:r w:rsidRPr="00AB77C5">
        <w:rPr>
          <w:rFonts w:asciiTheme="minorHAnsi" w:hAnsiTheme="minorHAnsi"/>
          <w:sz w:val="20"/>
          <w:szCs w:val="20"/>
          <w:lang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rsidR="009328E4" w:rsidRPr="00AB77C5" w:rsidRDefault="009328E4" w:rsidP="009328E4">
      <w:pPr>
        <w:pStyle w:val="af3"/>
        <w:rPr>
          <w:rFonts w:asciiTheme="minorHAnsi" w:hAnsiTheme="minorHAnsi"/>
        </w:rPr>
      </w:pPr>
      <w:r w:rsidRPr="00AB77C5">
        <w:rPr>
          <w:rFonts w:asciiTheme="minorHAnsi" w:hAnsiTheme="minorHAnsi"/>
          <w:bCs/>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w:t>
      </w:r>
      <w:r w:rsidR="00090551" w:rsidRPr="00AB77C5">
        <w:rPr>
          <w:rFonts w:asciiTheme="minorHAnsi" w:hAnsiTheme="minorHAnsi"/>
          <w:bCs/>
        </w:rPr>
        <w:t>α παρατείνουν την προσφορά τους.</w:t>
      </w:r>
    </w:p>
    <w:p w:rsidR="001F06CF" w:rsidRPr="00AB77C5" w:rsidRDefault="001F06CF" w:rsidP="001F06CF">
      <w:pPr>
        <w:rPr>
          <w:rFonts w:asciiTheme="minorHAnsi" w:hAnsiTheme="minorHAnsi"/>
          <w:sz w:val="20"/>
          <w:szCs w:val="20"/>
        </w:rPr>
      </w:pPr>
    </w:p>
    <w:p w:rsidR="001F06CF" w:rsidRPr="00AB77C5" w:rsidRDefault="001F06CF" w:rsidP="001F06CF">
      <w:pPr>
        <w:pStyle w:val="3"/>
        <w:rPr>
          <w:rFonts w:asciiTheme="minorHAnsi" w:hAnsiTheme="minorHAnsi"/>
        </w:rPr>
      </w:pPr>
      <w:bookmarkStart w:id="58" w:name="__RefHeading___Toc470009808"/>
      <w:bookmarkStart w:id="59" w:name="_Toc535577381"/>
      <w:bookmarkStart w:id="60" w:name="_Toc106717431"/>
      <w:bookmarkEnd w:id="58"/>
      <w:r w:rsidRPr="00AB77C5">
        <w:rPr>
          <w:rFonts w:asciiTheme="minorHAnsi" w:hAnsiTheme="minorHAnsi"/>
        </w:rPr>
        <w:t>2.4.6</w:t>
      </w:r>
      <w:r w:rsidRPr="00AB77C5">
        <w:rPr>
          <w:rFonts w:asciiTheme="minorHAnsi" w:hAnsiTheme="minorHAnsi"/>
        </w:rPr>
        <w:tab/>
        <w:t>Λόγοι απόρριψης προσφορών</w:t>
      </w:r>
      <w:bookmarkEnd w:id="59"/>
      <w:bookmarkEnd w:id="60"/>
    </w:p>
    <w:p w:rsidR="00BD1254" w:rsidRPr="00AB77C5" w:rsidRDefault="00BD1254" w:rsidP="00BD1254">
      <w:pPr>
        <w:rPr>
          <w:rFonts w:asciiTheme="minorHAnsi" w:hAnsiTheme="minorHAnsi"/>
          <w:sz w:val="20"/>
          <w:szCs w:val="20"/>
        </w:rPr>
      </w:pPr>
    </w:p>
    <w:p w:rsidR="00AE62F4" w:rsidRPr="00AB77C5" w:rsidRDefault="00AE62F4" w:rsidP="00AE62F4">
      <w:pPr>
        <w:rPr>
          <w:rFonts w:asciiTheme="minorHAnsi" w:hAnsiTheme="minorHAnsi"/>
          <w:sz w:val="20"/>
          <w:szCs w:val="20"/>
        </w:rPr>
      </w:pPr>
      <w:r w:rsidRPr="00AB77C5">
        <w:rPr>
          <w:rFonts w:asciiTheme="minorHAnsi" w:hAnsiTheme="minorHAnsi"/>
          <w:sz w:val="20"/>
          <w:szCs w:val="20"/>
          <w:lang w:val="en-US"/>
        </w:rPr>
        <w:t>H</w:t>
      </w:r>
      <w:r w:rsidRPr="00AB77C5">
        <w:rPr>
          <w:rFonts w:asciiTheme="minorHAnsi" w:hAnsiTheme="minorHAnsi"/>
          <w:sz w:val="20"/>
          <w:szCs w:val="20"/>
        </w:rPr>
        <w:t xml:space="preserve"> αναθέτουσα αρχή με βάση τα αποτελέσματα του ελέγχου και της αξιολόγησης των προσφορών, απορρίπτει, σε κάθε περίπτωση, προσφορά:</w:t>
      </w:r>
    </w:p>
    <w:p w:rsidR="00AE62F4" w:rsidRPr="00AB77C5" w:rsidRDefault="00AE62F4" w:rsidP="00AE62F4">
      <w:pPr>
        <w:rPr>
          <w:rFonts w:asciiTheme="minorHAnsi" w:hAnsiTheme="minorHAnsi"/>
          <w:sz w:val="20"/>
          <w:szCs w:val="20"/>
        </w:rPr>
      </w:pPr>
      <w:r w:rsidRPr="00AB77C5">
        <w:rPr>
          <w:rFonts w:asciiTheme="minorHAnsi" w:hAnsiTheme="minorHAnsi"/>
          <w:sz w:val="20"/>
          <w:szCs w:val="20"/>
        </w:rPr>
        <w:t xml:space="preserve">α) η οποία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προσωρινού αναδόχου) της παρούσας, </w:t>
      </w:r>
    </w:p>
    <w:p w:rsidR="00AE62F4" w:rsidRPr="00AB77C5" w:rsidRDefault="00AE62F4" w:rsidP="00AE62F4">
      <w:pPr>
        <w:rPr>
          <w:rFonts w:asciiTheme="minorHAnsi" w:hAnsiTheme="minorHAnsi"/>
          <w:sz w:val="20"/>
          <w:szCs w:val="20"/>
        </w:rPr>
      </w:pPr>
      <w:r w:rsidRPr="00AB77C5">
        <w:rPr>
          <w:rFonts w:asciiTheme="minorHAnsi" w:hAnsiTheme="minorHAnsi"/>
          <w:sz w:val="20"/>
          <w:szCs w:val="20"/>
        </w:rPr>
        <w:t>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p>
    <w:p w:rsidR="00AE62F4" w:rsidRPr="00AB77C5" w:rsidRDefault="00AE62F4" w:rsidP="00AE62F4">
      <w:pPr>
        <w:rPr>
          <w:rFonts w:asciiTheme="minorHAnsi" w:hAnsiTheme="minorHAnsi"/>
          <w:sz w:val="20"/>
          <w:szCs w:val="20"/>
        </w:rPr>
      </w:pPr>
      <w:r w:rsidRPr="00AB77C5">
        <w:rPr>
          <w:rFonts w:asciiTheme="minorHAnsi" w:hAnsiTheme="minorHAnsi"/>
          <w:sz w:val="20"/>
          <w:szCs w:val="20"/>
        </w:rPr>
        <w:lastRenderedPageBreak/>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p>
    <w:p w:rsidR="00AE62F4" w:rsidRPr="00AB77C5" w:rsidRDefault="00AE62F4" w:rsidP="00AE62F4">
      <w:pPr>
        <w:rPr>
          <w:rFonts w:asciiTheme="minorHAnsi" w:hAnsiTheme="minorHAnsi"/>
          <w:sz w:val="20"/>
          <w:szCs w:val="20"/>
        </w:rPr>
      </w:pPr>
      <w:r w:rsidRPr="00AB77C5">
        <w:rPr>
          <w:rFonts w:asciiTheme="minorHAnsi" w:hAnsiTheme="minorHAnsi"/>
          <w:sz w:val="20"/>
          <w:szCs w:val="20"/>
        </w:rPr>
        <w:t>δ) η οποία είναι εναλλακτική προσφορά,</w:t>
      </w:r>
    </w:p>
    <w:p w:rsidR="005B547F" w:rsidRPr="00AB77C5" w:rsidRDefault="00AE62F4" w:rsidP="00AE62F4">
      <w:pPr>
        <w:rPr>
          <w:rFonts w:asciiTheme="minorHAnsi" w:hAnsiTheme="minorHAnsi"/>
          <w:sz w:val="20"/>
          <w:szCs w:val="20"/>
        </w:rPr>
      </w:pPr>
      <w:r w:rsidRPr="00AB77C5">
        <w:rPr>
          <w:rFonts w:asciiTheme="minorHAnsi" w:hAnsiTheme="minorHAnsi"/>
          <w:sz w:val="20"/>
          <w:szCs w:val="20"/>
        </w:rPr>
        <w:t xml:space="preserve">ε) η οποία υποβάλλεται από έναν προσφέροντα που έχει υποβάλλει δύο ή περισσότερες προσφορές </w:t>
      </w:r>
    </w:p>
    <w:p w:rsidR="00AE62F4" w:rsidRPr="00AB77C5" w:rsidRDefault="00AE62F4" w:rsidP="00AE62F4">
      <w:pPr>
        <w:rPr>
          <w:rFonts w:asciiTheme="minorHAnsi" w:hAnsiTheme="minorHAnsi"/>
          <w:sz w:val="20"/>
          <w:szCs w:val="20"/>
        </w:rPr>
      </w:pPr>
      <w:r w:rsidRPr="00AB77C5">
        <w:rPr>
          <w:rFonts w:asciiTheme="minorHAnsi" w:hAnsiTheme="minorHAnsi"/>
          <w:sz w:val="20"/>
          <w:szCs w:val="20"/>
        </w:rPr>
        <w:t>στ) η οποία είναι υπό αίρεση,</w:t>
      </w:r>
    </w:p>
    <w:p w:rsidR="00AE62F4" w:rsidRPr="00AB77C5" w:rsidRDefault="00AA3FC4" w:rsidP="00AE62F4">
      <w:pPr>
        <w:rPr>
          <w:rFonts w:asciiTheme="minorHAnsi" w:hAnsiTheme="minorHAnsi"/>
          <w:sz w:val="20"/>
          <w:szCs w:val="20"/>
        </w:rPr>
      </w:pPr>
      <w:r w:rsidRPr="00AB77C5">
        <w:rPr>
          <w:rFonts w:asciiTheme="minorHAnsi" w:hAnsiTheme="minorHAnsi"/>
          <w:sz w:val="20"/>
          <w:szCs w:val="20"/>
        </w:rPr>
        <w:t>ζ</w:t>
      </w:r>
      <w:r w:rsidR="00AE62F4" w:rsidRPr="00AB77C5">
        <w:rPr>
          <w:rFonts w:asciiTheme="minorHAnsi" w:hAnsiTheme="minorHAnsi"/>
          <w:sz w:val="20"/>
          <w:szCs w:val="20"/>
        </w:rPr>
        <w:t xml:space="preserve">) η οποία θέτει όρο αναπροσαρμογής, </w:t>
      </w:r>
    </w:p>
    <w:p w:rsidR="00AA3FC4" w:rsidRPr="00AB77C5" w:rsidRDefault="00AA3FC4" w:rsidP="00AA3FC4">
      <w:pPr>
        <w:rPr>
          <w:rFonts w:asciiTheme="minorHAnsi" w:hAnsiTheme="minorHAnsi"/>
          <w:sz w:val="20"/>
          <w:szCs w:val="20"/>
        </w:rPr>
      </w:pPr>
      <w:r w:rsidRPr="00AB77C5">
        <w:rPr>
          <w:rFonts w:asciiTheme="minorHAnsi" w:hAnsiTheme="minorHAnsi"/>
          <w:sz w:val="20"/>
          <w:szCs w:val="20"/>
        </w:rPr>
        <w:t>η)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τα αγαθά, σύμφωνα με την παρ. 1 του άρθρου 88 του ν.4412/2016,</w:t>
      </w:r>
    </w:p>
    <w:p w:rsidR="00AA3FC4" w:rsidRPr="00AB77C5" w:rsidRDefault="00AA3FC4" w:rsidP="00AE62F4">
      <w:pPr>
        <w:rPr>
          <w:rFonts w:asciiTheme="minorHAnsi" w:hAnsiTheme="minorHAnsi"/>
          <w:sz w:val="20"/>
          <w:szCs w:val="20"/>
        </w:rPr>
      </w:pPr>
      <w:r w:rsidRPr="00AB77C5">
        <w:rPr>
          <w:rFonts w:asciiTheme="minorHAnsi" w:hAnsiTheme="minorHAnsi"/>
          <w:sz w:val="20"/>
          <w:szCs w:val="20"/>
        </w:rPr>
        <w:t>θ) εφόσον διαπιστωθεί ότι είναι ασυνήθιστα χαμηλή διότι δε συμμορφώνεται με τις ισχύουσες  υποχρεώσεις της παρ. 2 του άρθρου 18 του ν.4412/2016,</w:t>
      </w:r>
    </w:p>
    <w:p w:rsidR="00AE62F4" w:rsidRPr="00AB77C5" w:rsidRDefault="00AA3FC4" w:rsidP="00AE62F4">
      <w:pPr>
        <w:rPr>
          <w:rFonts w:asciiTheme="minorHAnsi" w:hAnsiTheme="minorHAnsi"/>
          <w:sz w:val="20"/>
          <w:szCs w:val="20"/>
        </w:rPr>
      </w:pPr>
      <w:r w:rsidRPr="00AB77C5">
        <w:rPr>
          <w:rFonts w:asciiTheme="minorHAnsi" w:hAnsiTheme="minorHAnsi"/>
          <w:sz w:val="20"/>
          <w:szCs w:val="20"/>
        </w:rPr>
        <w:t>ι</w:t>
      </w:r>
      <w:r w:rsidR="00AE62F4" w:rsidRPr="00AB77C5">
        <w:rPr>
          <w:rFonts w:asciiTheme="minorHAnsi" w:hAnsiTheme="minorHAnsi"/>
          <w:sz w:val="20"/>
          <w:szCs w:val="20"/>
        </w:rPr>
        <w:t>) η οποία παρουσιάζει αποκλίσεις ως προς τους όρους και τις τεχνικές προδιαγραφές της σύμβασης,</w:t>
      </w:r>
    </w:p>
    <w:p w:rsidR="00AE62F4" w:rsidRPr="00AB77C5" w:rsidRDefault="00AE62F4" w:rsidP="00AE62F4">
      <w:pPr>
        <w:rPr>
          <w:rFonts w:asciiTheme="minorHAnsi" w:hAnsiTheme="minorHAnsi"/>
          <w:sz w:val="20"/>
          <w:szCs w:val="20"/>
        </w:rPr>
      </w:pPr>
      <w:r w:rsidRPr="00AB77C5">
        <w:rPr>
          <w:rFonts w:asciiTheme="minorHAnsi" w:hAnsiTheme="minorHAnsi"/>
          <w:sz w:val="20"/>
          <w:szCs w:val="20"/>
        </w:rPr>
        <w:t>ια)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rsidR="00AE62F4" w:rsidRPr="00AB77C5" w:rsidRDefault="00AE62F4" w:rsidP="00AE62F4">
      <w:pPr>
        <w:rPr>
          <w:rFonts w:asciiTheme="minorHAnsi" w:hAnsiTheme="minorHAnsi"/>
          <w:sz w:val="20"/>
          <w:szCs w:val="20"/>
          <w:lang w:eastAsia="el-GR"/>
        </w:rPr>
      </w:pPr>
      <w:r w:rsidRPr="00AB77C5">
        <w:rPr>
          <w:rFonts w:asciiTheme="minorHAnsi" w:hAnsiTheme="minorHAnsi"/>
          <w:sz w:val="20"/>
          <w:szCs w:val="20"/>
        </w:rPr>
        <w:t xml:space="preserve">ιβ) εάν από τα δικαιολογητικά του άρθρου 103 του ν. 4412/2016, που προσκομίζονται από τον προσωρινό ανάδοχο, δεν αποδεικνύεται </w:t>
      </w:r>
      <w:r w:rsidRPr="00AB77C5">
        <w:rPr>
          <w:rFonts w:asciiTheme="minorHAnsi" w:hAnsiTheme="minorHAnsi"/>
          <w:sz w:val="20"/>
          <w:szCs w:val="20"/>
          <w:lang w:eastAsia="el-GR"/>
        </w:rPr>
        <w:t>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επ., περί κριτηρίων επιλογής,</w:t>
      </w:r>
    </w:p>
    <w:p w:rsidR="00AE62F4" w:rsidRPr="00AB77C5" w:rsidRDefault="00AE62F4" w:rsidP="00AE62F4">
      <w:pPr>
        <w:rPr>
          <w:rFonts w:asciiTheme="minorHAnsi" w:hAnsiTheme="minorHAnsi"/>
          <w:sz w:val="20"/>
          <w:szCs w:val="20"/>
        </w:rPr>
      </w:pPr>
      <w:r w:rsidRPr="00AB77C5">
        <w:rPr>
          <w:rFonts w:asciiTheme="minorHAnsi" w:hAnsiTheme="minorHAnsi"/>
          <w:sz w:val="20"/>
          <w:szCs w:val="20"/>
          <w:lang w:eastAsia="el-GR"/>
        </w:rPr>
        <w:t>ιγ) 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r w:rsidRPr="00AB77C5">
        <w:rPr>
          <w:rFonts w:asciiTheme="minorHAnsi" w:hAnsiTheme="minorHAnsi"/>
          <w:sz w:val="20"/>
          <w:szCs w:val="20"/>
        </w:rPr>
        <w:t>.</w:t>
      </w:r>
    </w:p>
    <w:p w:rsidR="001F06CF" w:rsidRPr="00AB77C5" w:rsidRDefault="001F06CF" w:rsidP="001F06CF">
      <w:pPr>
        <w:suppressAutoHyphens w:val="0"/>
        <w:jc w:val="left"/>
        <w:rPr>
          <w:rFonts w:asciiTheme="minorHAnsi" w:hAnsiTheme="minorHAnsi"/>
          <w:strike/>
          <w:sz w:val="20"/>
          <w:szCs w:val="20"/>
        </w:rPr>
      </w:pPr>
    </w:p>
    <w:p w:rsidR="00617B46" w:rsidRPr="00AB77C5" w:rsidRDefault="00617B46" w:rsidP="00617B46">
      <w:pPr>
        <w:pStyle w:val="1"/>
        <w:tabs>
          <w:tab w:val="left" w:pos="567"/>
        </w:tabs>
        <w:ind w:left="567" w:hanging="567"/>
        <w:jc w:val="both"/>
        <w:rPr>
          <w:rFonts w:asciiTheme="minorHAnsi" w:hAnsiTheme="minorHAnsi"/>
          <w:sz w:val="20"/>
          <w:szCs w:val="20"/>
          <w:u w:val="single"/>
          <w:lang w:val="el-GR"/>
        </w:rPr>
      </w:pPr>
      <w:bookmarkStart w:id="61" w:name="__RefHeading___Toc470009809"/>
      <w:bookmarkStart w:id="62" w:name="_Toc535577382"/>
      <w:bookmarkStart w:id="63" w:name="_Toc106717432"/>
      <w:r w:rsidRPr="00AB77C5">
        <w:rPr>
          <w:rFonts w:asciiTheme="minorHAnsi" w:hAnsiTheme="minorHAnsi"/>
          <w:sz w:val="20"/>
          <w:szCs w:val="20"/>
          <w:u w:val="single"/>
          <w:lang w:val="el-GR"/>
        </w:rPr>
        <w:t>3. ΔΙΕΝΕΡΓΕΙΑ ΔΙΑΔΙΚΑΣΙΑΣ - ΑΞΙΟΛΟΓΗΣΗ ΠΡΟΣΦΟΡΩΝ</w:t>
      </w:r>
      <w:bookmarkEnd w:id="61"/>
      <w:bookmarkEnd w:id="62"/>
      <w:bookmarkEnd w:id="63"/>
      <w:r w:rsidRPr="00AB77C5">
        <w:rPr>
          <w:rFonts w:asciiTheme="minorHAnsi" w:hAnsiTheme="minorHAnsi"/>
          <w:sz w:val="20"/>
          <w:szCs w:val="20"/>
          <w:u w:val="single"/>
          <w:lang w:val="el-GR"/>
        </w:rPr>
        <w:t xml:space="preserve">  </w:t>
      </w:r>
    </w:p>
    <w:p w:rsidR="00617B46" w:rsidRPr="00AB77C5" w:rsidRDefault="00617B46" w:rsidP="00617B46">
      <w:pPr>
        <w:rPr>
          <w:rFonts w:asciiTheme="minorHAnsi" w:hAnsiTheme="minorHAnsi"/>
          <w:sz w:val="20"/>
          <w:szCs w:val="20"/>
          <w:u w:val="single"/>
        </w:rPr>
      </w:pPr>
    </w:p>
    <w:p w:rsidR="00617B46" w:rsidRPr="00AB77C5" w:rsidRDefault="00617B46" w:rsidP="00617B46">
      <w:pPr>
        <w:pStyle w:val="2"/>
        <w:rPr>
          <w:rFonts w:asciiTheme="minorHAnsi" w:hAnsiTheme="minorHAnsi"/>
          <w:sz w:val="20"/>
          <w:szCs w:val="20"/>
          <w:u w:val="single"/>
        </w:rPr>
      </w:pPr>
      <w:bookmarkStart w:id="64" w:name="__RefHeading___Toc470009810"/>
      <w:bookmarkStart w:id="65" w:name="_Toc535577383"/>
      <w:bookmarkStart w:id="66" w:name="_Toc106717433"/>
      <w:r w:rsidRPr="00AB77C5">
        <w:rPr>
          <w:rFonts w:asciiTheme="minorHAnsi" w:hAnsiTheme="minorHAnsi"/>
          <w:sz w:val="20"/>
          <w:szCs w:val="20"/>
          <w:u w:val="single"/>
        </w:rPr>
        <w:t>3.1</w:t>
      </w:r>
      <w:r w:rsidRPr="00AB77C5">
        <w:rPr>
          <w:rFonts w:asciiTheme="minorHAnsi" w:hAnsiTheme="minorHAnsi"/>
          <w:sz w:val="20"/>
          <w:szCs w:val="20"/>
          <w:u w:val="single"/>
        </w:rPr>
        <w:tab/>
        <w:t>Αποσφράγιση και αξιολόγηση προσφορών</w:t>
      </w:r>
      <w:bookmarkEnd w:id="64"/>
      <w:bookmarkEnd w:id="65"/>
      <w:bookmarkEnd w:id="66"/>
      <w:r w:rsidRPr="00AB77C5">
        <w:rPr>
          <w:rFonts w:asciiTheme="minorHAnsi" w:hAnsiTheme="minorHAnsi"/>
          <w:sz w:val="20"/>
          <w:szCs w:val="20"/>
          <w:u w:val="single"/>
        </w:rPr>
        <w:t xml:space="preserve"> </w:t>
      </w:r>
    </w:p>
    <w:p w:rsidR="00617B46" w:rsidRPr="00AB77C5" w:rsidRDefault="00617B46" w:rsidP="00617B46">
      <w:pPr>
        <w:pStyle w:val="3"/>
        <w:rPr>
          <w:rFonts w:asciiTheme="minorHAnsi" w:hAnsiTheme="minorHAnsi"/>
        </w:rPr>
      </w:pPr>
      <w:bookmarkStart w:id="67" w:name="__RefHeading___Toc470009811"/>
      <w:bookmarkStart w:id="68" w:name="_Toc535577384"/>
      <w:bookmarkStart w:id="69" w:name="_Toc106717434"/>
      <w:bookmarkEnd w:id="67"/>
      <w:r w:rsidRPr="00AB77C5">
        <w:rPr>
          <w:rFonts w:asciiTheme="minorHAnsi" w:hAnsiTheme="minorHAnsi"/>
        </w:rPr>
        <w:t>3.1.1 Ηλεκτρονική αποσφράγιση προσφορών</w:t>
      </w:r>
      <w:bookmarkEnd w:id="68"/>
      <w:bookmarkEnd w:id="69"/>
    </w:p>
    <w:p w:rsidR="00BD1254" w:rsidRPr="00AB77C5" w:rsidRDefault="00BD1254" w:rsidP="00BD1254">
      <w:pPr>
        <w:rPr>
          <w:rFonts w:asciiTheme="minorHAnsi" w:hAnsiTheme="minorHAnsi"/>
          <w:sz w:val="20"/>
          <w:szCs w:val="20"/>
        </w:rPr>
      </w:pPr>
    </w:p>
    <w:p w:rsidR="00AC5590" w:rsidRPr="00AB77C5" w:rsidRDefault="00AC5590" w:rsidP="00AC5590">
      <w:pPr>
        <w:textAlignment w:val="baseline"/>
        <w:rPr>
          <w:rFonts w:asciiTheme="minorHAnsi" w:hAnsiTheme="minorHAnsi"/>
          <w:kern w:val="1"/>
          <w:sz w:val="20"/>
          <w:szCs w:val="20"/>
        </w:rPr>
      </w:pPr>
      <w:bookmarkStart w:id="70" w:name="__RefHeading___Toc187_1659156176"/>
      <w:bookmarkStart w:id="71" w:name="_Toc535577385"/>
      <w:bookmarkEnd w:id="70"/>
      <w:r w:rsidRPr="00AB77C5">
        <w:rPr>
          <w:rFonts w:asciiTheme="minorHAnsi" w:hAnsiTheme="minorHAnsi"/>
          <w:kern w:val="1"/>
          <w:sz w:val="20"/>
          <w:szCs w:val="20"/>
        </w:rPr>
        <w:t xml:space="preserve">Το πιστοποιημένο στο ΕΣΗΔΗΣ, για την αποσφράγιση των  προσφορών αρμόδιο όργανο της Αναθέτουσας Αρχής, ήτοι η επιτροπή διενέργειας/επιτροπή αξιολόγησης, </w:t>
      </w:r>
      <w:r w:rsidRPr="00AB77C5">
        <w:rPr>
          <w:rFonts w:asciiTheme="minorHAnsi" w:hAnsiTheme="minorHAnsi"/>
          <w:b/>
          <w:kern w:val="1"/>
          <w:sz w:val="20"/>
          <w:szCs w:val="20"/>
        </w:rPr>
        <w:t>εφεξής Επιτροπή Διαγωνισμού</w:t>
      </w:r>
      <w:r w:rsidRPr="00AB77C5">
        <w:rPr>
          <w:rFonts w:asciiTheme="minorHAnsi" w:hAnsiTheme="minorHAnsi"/>
          <w:kern w:val="1"/>
          <w:sz w:val="20"/>
          <w:szCs w:val="20"/>
        </w:rPr>
        <w:t>,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rsidR="00AC5590" w:rsidRPr="00AB77C5" w:rsidRDefault="00AC5590" w:rsidP="00BD7F33">
      <w:pPr>
        <w:pStyle w:val="aff0"/>
        <w:widowControl w:val="0"/>
        <w:numPr>
          <w:ilvl w:val="0"/>
          <w:numId w:val="11"/>
        </w:numPr>
        <w:spacing w:after="60"/>
        <w:textAlignment w:val="baseline"/>
        <w:rPr>
          <w:rFonts w:asciiTheme="minorHAnsi" w:hAnsiTheme="minorHAnsi"/>
          <w:kern w:val="1"/>
          <w:sz w:val="20"/>
          <w:szCs w:val="20"/>
        </w:rPr>
      </w:pPr>
      <w:r w:rsidRPr="00AB77C5">
        <w:rPr>
          <w:rFonts w:asciiTheme="minorHAnsi" w:hAnsiTheme="minorHAnsi"/>
          <w:kern w:val="1"/>
          <w:sz w:val="20"/>
          <w:szCs w:val="20"/>
        </w:rPr>
        <w:t xml:space="preserve">Ηλεκτρονική Αποσφράγιση του (υπό)φακέλου «Δικαιολογητικά Συμμετοχής-Τεχνική Προσφορά» και του (υπό)φακέλου «Οικονομική Προσφορά», την </w:t>
      </w:r>
      <w:r w:rsidR="004816DE" w:rsidRPr="004816DE">
        <w:rPr>
          <w:rFonts w:asciiTheme="minorHAnsi" w:hAnsiTheme="minorHAnsi"/>
          <w:kern w:val="1"/>
          <w:sz w:val="20"/>
          <w:szCs w:val="20"/>
        </w:rPr>
        <w:t>15/12/2022</w:t>
      </w:r>
      <w:r w:rsidR="00D61501" w:rsidRPr="00AB77C5">
        <w:rPr>
          <w:rFonts w:asciiTheme="minorHAnsi" w:hAnsiTheme="minorHAnsi"/>
          <w:kern w:val="1"/>
          <w:sz w:val="20"/>
          <w:szCs w:val="20"/>
        </w:rPr>
        <w:t xml:space="preserve"> και ώρα 10:00</w:t>
      </w:r>
      <w:r w:rsidRPr="00AB77C5">
        <w:rPr>
          <w:rFonts w:asciiTheme="minorHAnsi" w:hAnsiTheme="minorHAnsi"/>
          <w:kern w:val="1"/>
          <w:sz w:val="20"/>
          <w:szCs w:val="20"/>
        </w:rPr>
        <w:t xml:space="preserve"> </w:t>
      </w:r>
    </w:p>
    <w:p w:rsidR="00AC5590" w:rsidRPr="00AB77C5" w:rsidRDefault="00AC5590" w:rsidP="00AC5590">
      <w:pPr>
        <w:textAlignment w:val="baseline"/>
        <w:rPr>
          <w:rFonts w:asciiTheme="minorHAnsi" w:hAnsiTheme="minorHAnsi"/>
          <w:kern w:val="1"/>
          <w:sz w:val="20"/>
          <w:szCs w:val="20"/>
        </w:rPr>
      </w:pPr>
      <w:r w:rsidRPr="00AB77C5">
        <w:rPr>
          <w:rFonts w:asciiTheme="minorHAnsi" w:hAnsiTheme="minorHAnsi"/>
          <w:kern w:val="1"/>
          <w:sz w:val="20"/>
          <w:szCs w:val="20"/>
        </w:rPr>
        <w:t>Στο στάδιο αυτό τα στοιχεία των προσφορών που αποσφραγίζονται είναι προσβάσιμα μόνο στα μέλη της Επιτροπής Διαγωνισμού και την Αναθέτουσα Αρχή.</w:t>
      </w:r>
    </w:p>
    <w:p w:rsidR="00617B46" w:rsidRPr="00AB77C5" w:rsidRDefault="00617B46" w:rsidP="00617B46">
      <w:pPr>
        <w:pStyle w:val="3"/>
        <w:rPr>
          <w:rFonts w:asciiTheme="minorHAnsi" w:hAnsiTheme="minorHAnsi"/>
        </w:rPr>
      </w:pPr>
    </w:p>
    <w:p w:rsidR="00617B46" w:rsidRPr="00AB77C5" w:rsidRDefault="00617B46" w:rsidP="00617B46">
      <w:pPr>
        <w:pStyle w:val="3"/>
        <w:rPr>
          <w:rFonts w:asciiTheme="minorHAnsi" w:hAnsiTheme="minorHAnsi"/>
        </w:rPr>
      </w:pPr>
      <w:bookmarkStart w:id="72" w:name="_Toc106717435"/>
      <w:r w:rsidRPr="00AB77C5">
        <w:rPr>
          <w:rFonts w:asciiTheme="minorHAnsi" w:hAnsiTheme="minorHAnsi"/>
        </w:rPr>
        <w:t>3.1.2</w:t>
      </w:r>
      <w:r w:rsidRPr="00AB77C5">
        <w:rPr>
          <w:rFonts w:asciiTheme="minorHAnsi" w:hAnsiTheme="minorHAnsi"/>
        </w:rPr>
        <w:tab/>
        <w:t>Αξιολόγηση προσφορών</w:t>
      </w:r>
      <w:bookmarkEnd w:id="71"/>
      <w:bookmarkEnd w:id="72"/>
    </w:p>
    <w:p w:rsidR="00BD1254" w:rsidRPr="00AB77C5" w:rsidRDefault="00BD1254" w:rsidP="00BD1254">
      <w:pPr>
        <w:rPr>
          <w:rFonts w:asciiTheme="minorHAnsi" w:hAnsiTheme="minorHAnsi"/>
          <w:sz w:val="20"/>
          <w:szCs w:val="20"/>
        </w:rPr>
      </w:pPr>
    </w:p>
    <w:p w:rsidR="00617B46" w:rsidRPr="00AB77C5" w:rsidRDefault="00537808" w:rsidP="00537808">
      <w:pPr>
        <w:rPr>
          <w:rFonts w:asciiTheme="minorHAnsi" w:hAnsiTheme="minorHAnsi"/>
          <w:kern w:val="1"/>
          <w:sz w:val="20"/>
          <w:szCs w:val="20"/>
        </w:rPr>
      </w:pPr>
      <w:r w:rsidRPr="00AB77C5">
        <w:rPr>
          <w:rFonts w:asciiTheme="minorHAnsi" w:hAnsiTheme="minorHAnsi"/>
          <w:b/>
          <w:sz w:val="20"/>
          <w:szCs w:val="20"/>
        </w:rPr>
        <w:t xml:space="preserve">3.1.2.1. </w:t>
      </w:r>
      <w:r w:rsidR="00617B46" w:rsidRPr="00AB77C5">
        <w:rPr>
          <w:rFonts w:asciiTheme="minorHAnsi" w:hAnsiTheme="minorHAnsi"/>
          <w:kern w:val="1"/>
          <w:sz w:val="20"/>
          <w:szCs w:val="20"/>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w:t>
      </w:r>
    </w:p>
    <w:p w:rsidR="00537808" w:rsidRPr="00AB77C5" w:rsidRDefault="00537808" w:rsidP="00537808">
      <w:pPr>
        <w:textAlignment w:val="baseline"/>
        <w:rPr>
          <w:rFonts w:asciiTheme="minorHAnsi" w:hAnsiTheme="minorHAnsi"/>
          <w:kern w:val="1"/>
          <w:sz w:val="20"/>
          <w:szCs w:val="20"/>
        </w:rPr>
      </w:pPr>
      <w:r w:rsidRPr="00AB77C5">
        <w:rPr>
          <w:rFonts w:asciiTheme="minorHAnsi" w:hAnsiTheme="minorHAnsi"/>
          <w:kern w:val="1"/>
          <w:sz w:val="20"/>
          <w:szCs w:val="20"/>
        </w:rPr>
        <w:t>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sidRPr="00AB77C5">
        <w:rPr>
          <w:rFonts w:asciiTheme="minorHAnsi" w:hAnsiTheme="minorHAnsi"/>
          <w:sz w:val="20"/>
          <w:szCs w:val="20"/>
        </w:rPr>
        <w:t xml:space="preserve"> Η συμπλήρωση ή η αποσαφήνιση ζητείται και γίνεται αποδεκτή υπό την προϋπόθεση ότι δεν </w:t>
      </w:r>
      <w:r w:rsidRPr="00AB77C5">
        <w:rPr>
          <w:rFonts w:asciiTheme="minorHAnsi" w:hAnsiTheme="minorHAnsi"/>
          <w:kern w:val="1"/>
          <w:sz w:val="20"/>
          <w:szCs w:val="20"/>
        </w:rPr>
        <w:t xml:space="preserve">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w:t>
      </w:r>
      <w:r w:rsidR="00275033" w:rsidRPr="00AB77C5">
        <w:rPr>
          <w:rFonts w:asciiTheme="minorHAnsi" w:hAnsiTheme="minorHAnsi"/>
          <w:kern w:val="1"/>
          <w:sz w:val="20"/>
          <w:szCs w:val="20"/>
        </w:rPr>
        <w:t>αναλογία</w:t>
      </w:r>
      <w:r w:rsidRPr="00AB77C5">
        <w:rPr>
          <w:rFonts w:asciiTheme="minorHAnsi" w:hAnsiTheme="minorHAnsi"/>
          <w:kern w:val="1"/>
          <w:sz w:val="20"/>
          <w:szCs w:val="20"/>
        </w:rPr>
        <w:t xml:space="preserve"> και για τυχόν ελλείπουσες δηλώσεις, υπό την προϋπόθεση ότι βεβαιώνουν γεγονότα αντικειμενικώς εξακριβώσιμα.</w:t>
      </w:r>
    </w:p>
    <w:p w:rsidR="00537808" w:rsidRPr="00AB77C5" w:rsidRDefault="001022A2" w:rsidP="00537808">
      <w:pPr>
        <w:textAlignment w:val="baseline"/>
        <w:rPr>
          <w:rFonts w:asciiTheme="minorHAnsi" w:hAnsiTheme="minorHAnsi"/>
          <w:sz w:val="20"/>
          <w:szCs w:val="20"/>
        </w:rPr>
      </w:pPr>
      <w:r w:rsidRPr="00AB77C5">
        <w:rPr>
          <w:rFonts w:asciiTheme="minorHAnsi" w:hAnsiTheme="minorHAnsi"/>
          <w:kern w:val="1"/>
          <w:sz w:val="20"/>
          <w:szCs w:val="20"/>
        </w:rPr>
        <w:t>Ειδικότερα :</w:t>
      </w:r>
    </w:p>
    <w:p w:rsidR="00537808" w:rsidRPr="00AB77C5" w:rsidRDefault="00537808" w:rsidP="00537808">
      <w:pPr>
        <w:suppressAutoHyphens w:val="0"/>
        <w:autoSpaceDE w:val="0"/>
        <w:autoSpaceDN w:val="0"/>
        <w:adjustRightInd w:val="0"/>
        <w:rPr>
          <w:rFonts w:asciiTheme="minorHAnsi" w:hAnsiTheme="minorHAnsi"/>
          <w:strike/>
          <w:kern w:val="1"/>
          <w:sz w:val="20"/>
          <w:szCs w:val="20"/>
        </w:rPr>
      </w:pPr>
      <w:r w:rsidRPr="00AB77C5">
        <w:rPr>
          <w:rFonts w:asciiTheme="minorHAnsi" w:hAnsiTheme="minorHAnsi"/>
          <w:kern w:val="1"/>
          <w:sz w:val="20"/>
          <w:szCs w:val="20"/>
        </w:rPr>
        <w:t xml:space="preserve">α) Η Επιτροπή Διαγωνισμού εξετάζει αρχικά την προσκόμιση της εγγύησης συμμετοχής, σύμφωνα με την παράγραφο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w:t>
      </w:r>
      <w:r w:rsidRPr="00AB77C5">
        <w:rPr>
          <w:rFonts w:asciiTheme="minorHAnsi" w:hAnsiTheme="minorHAnsi"/>
          <w:kern w:val="1"/>
          <w:sz w:val="20"/>
          <w:szCs w:val="20"/>
        </w:rPr>
        <w:lastRenderedPageBreak/>
        <w:t xml:space="preserve">την ημερομηνία και ώρα αποσφράγισης, η Επιτροπή Διαγωνισμού συντάσσει πρακτικό στο οποίο εισηγείται την απόρριψη της προσφοράς ως απαράδεκτης.  </w:t>
      </w:r>
    </w:p>
    <w:p w:rsidR="00537808" w:rsidRPr="00AB77C5" w:rsidRDefault="00537808" w:rsidP="00537808">
      <w:pPr>
        <w:textAlignment w:val="baseline"/>
        <w:rPr>
          <w:rFonts w:asciiTheme="minorHAnsi" w:hAnsiTheme="minorHAnsi"/>
          <w:kern w:val="1"/>
          <w:sz w:val="20"/>
          <w:szCs w:val="20"/>
        </w:rPr>
      </w:pPr>
      <w:r w:rsidRPr="00AB77C5">
        <w:rPr>
          <w:rFonts w:asciiTheme="minorHAnsi" w:hAnsiTheme="minorHAnsi"/>
          <w:kern w:val="1"/>
          <w:sz w:val="20"/>
          <w:szCs w:val="20"/>
        </w:rPr>
        <w:t>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μέσω της λειτουργικότητας της «Επικοινωνίας» του ηλεκτρονικού διαγωνισμού στο ΕΣΗΔΗΣ.</w:t>
      </w:r>
    </w:p>
    <w:p w:rsidR="00537808" w:rsidRPr="00AB77C5" w:rsidRDefault="00537808" w:rsidP="00537808">
      <w:pPr>
        <w:suppressAutoHyphens w:val="0"/>
        <w:autoSpaceDE w:val="0"/>
        <w:autoSpaceDN w:val="0"/>
        <w:adjustRightInd w:val="0"/>
        <w:rPr>
          <w:rFonts w:asciiTheme="minorHAnsi" w:hAnsiTheme="minorHAnsi"/>
          <w:kern w:val="1"/>
          <w:sz w:val="20"/>
          <w:szCs w:val="20"/>
        </w:rPr>
      </w:pPr>
      <w:r w:rsidRPr="00AB77C5">
        <w:rPr>
          <w:rFonts w:asciiTheme="minorHAnsi" w:hAnsiTheme="minorHAnsi"/>
          <w:kern w:val="1"/>
          <w:sz w:val="20"/>
          <w:szCs w:val="20"/>
        </w:rPr>
        <w:t>Κατά της εν λόγω απόφασης χωρεί προδικαστική προσφυγή, σύμφωνα με τα οριζόμενα στην παράγραφο 3.4 της παρούσας.</w:t>
      </w:r>
    </w:p>
    <w:p w:rsidR="00537808" w:rsidRPr="00AB77C5" w:rsidRDefault="00537808" w:rsidP="00537808">
      <w:pPr>
        <w:suppressAutoHyphens w:val="0"/>
        <w:autoSpaceDE w:val="0"/>
        <w:autoSpaceDN w:val="0"/>
        <w:adjustRightInd w:val="0"/>
        <w:rPr>
          <w:rFonts w:asciiTheme="minorHAnsi" w:hAnsiTheme="minorHAnsi"/>
          <w:kern w:val="1"/>
          <w:sz w:val="20"/>
          <w:szCs w:val="20"/>
        </w:rPr>
      </w:pPr>
      <w:r w:rsidRPr="00AB77C5">
        <w:rPr>
          <w:rFonts w:asciiTheme="minorHAnsi" w:hAnsiTheme="minorHAnsi"/>
          <w:kern w:val="1"/>
          <w:sz w:val="20"/>
          <w:szCs w:val="20"/>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rsidR="00537808" w:rsidRPr="00AB77C5" w:rsidRDefault="00537808" w:rsidP="00537808">
      <w:pPr>
        <w:suppressAutoHyphens w:val="0"/>
        <w:autoSpaceDE w:val="0"/>
        <w:autoSpaceDN w:val="0"/>
        <w:adjustRightInd w:val="0"/>
        <w:rPr>
          <w:rFonts w:asciiTheme="minorHAnsi" w:hAnsiTheme="minorHAnsi"/>
          <w:kern w:val="1"/>
          <w:sz w:val="20"/>
          <w:szCs w:val="20"/>
        </w:rPr>
      </w:pPr>
      <w:r w:rsidRPr="00AB77C5">
        <w:rPr>
          <w:rFonts w:asciiTheme="minorHAnsi" w:hAnsiTheme="minorHAnsi"/>
          <w:kern w:val="1"/>
          <w:sz w:val="20"/>
          <w:szCs w:val="20"/>
        </w:rPr>
        <w:t>β) Μετά την έκδοση της ανωτέρω απόφασης η Επιτροπή Διαγωνισμού προβαίνει αρχικά στον έλεγχο των δικαιολογητικών συμμετοχής και εν συνεχεία στην αξιολόγηση των τεχνικών προσφορών των προσφερόντων  των οποίων τα δικαιολογητικά συμμετοχής έκρινε πλήρη. Η αξιολόγηση γίνεται σύμφωνα με τους όρους της παρούσας και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και των τεχνικών προσφορών.</w:t>
      </w:r>
    </w:p>
    <w:p w:rsidR="00537808" w:rsidRPr="00AB77C5" w:rsidRDefault="00537808" w:rsidP="00537808">
      <w:pPr>
        <w:textAlignment w:val="baseline"/>
        <w:rPr>
          <w:rFonts w:asciiTheme="minorHAnsi" w:hAnsiTheme="minorHAnsi"/>
          <w:kern w:val="1"/>
          <w:sz w:val="20"/>
          <w:szCs w:val="20"/>
        </w:rPr>
      </w:pPr>
      <w:r w:rsidRPr="00AB77C5">
        <w:rPr>
          <w:rFonts w:asciiTheme="minorHAnsi" w:hAnsiTheme="minorHAnsi"/>
          <w:kern w:val="1"/>
          <w:sz w:val="20"/>
          <w:szCs w:val="20"/>
        </w:rPr>
        <w:t xml:space="preserve">γ) Στη συνέχεια η Επιτροπή Διαγωνισμού προβαίνει στην αξιολόγηση των οικονομικών προσφορών των προσφερόντων, των οποίων τα δικαιολογητικά συμμετοχής και η τεχνική προσφορά κρίθηκαν αποδεκτά, συντάσσει πρακτικό στο οποίο καταχωρίζονται οι οικονομικές προσφορές κατά σειρά μειοδοσίας και εισηγείται αιτιολογημένα την αποδοχή ή απόρριψή τους, την κατάταξη των προσφορών και την ανάδειξη του προσωρινού αναδόχου. </w:t>
      </w:r>
    </w:p>
    <w:p w:rsidR="00537808" w:rsidRPr="00AB77C5" w:rsidRDefault="00537808" w:rsidP="00537808">
      <w:pPr>
        <w:textAlignment w:val="baseline"/>
        <w:rPr>
          <w:rFonts w:asciiTheme="minorHAnsi" w:hAnsiTheme="minorHAnsi"/>
          <w:kern w:val="1"/>
          <w:sz w:val="20"/>
          <w:szCs w:val="20"/>
          <w:lang w:eastAsia="el-GR"/>
        </w:rPr>
      </w:pPr>
      <w:r w:rsidRPr="00AB77C5">
        <w:rPr>
          <w:rFonts w:asciiTheme="minorHAnsi" w:hAnsiTheme="minorHAnsi"/>
          <w:kern w:val="1"/>
          <w:sz w:val="20"/>
          <w:szCs w:val="20"/>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AB77C5">
        <w:rPr>
          <w:rFonts w:asciiTheme="minorHAnsi" w:hAnsiTheme="minorHAnsi"/>
          <w:sz w:val="20"/>
          <w:szCs w:val="20"/>
        </w:rPr>
        <w:t xml:space="preserve"> </w:t>
      </w:r>
      <w:r w:rsidRPr="00AB77C5">
        <w:rPr>
          <w:rFonts w:asciiTheme="minorHAnsi" w:hAnsiTheme="minorHAnsi"/>
          <w:kern w:val="1"/>
          <w:sz w:val="20"/>
          <w:szCs w:val="20"/>
        </w:rPr>
        <w:t xml:space="preserve">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r w:rsidR="00727C91" w:rsidRPr="00AB77C5">
        <w:rPr>
          <w:rFonts w:asciiTheme="minorHAnsi" w:hAnsiTheme="minorHAnsi"/>
          <w:kern w:val="1"/>
          <w:sz w:val="20"/>
          <w:szCs w:val="20"/>
        </w:rPr>
        <w:t>(</w:t>
      </w:r>
      <w:r w:rsidRPr="00AB77C5">
        <w:rPr>
          <w:rFonts w:asciiTheme="minorHAnsi" w:hAnsiTheme="minorHAnsi"/>
          <w:iCs/>
          <w:kern w:val="1"/>
          <w:sz w:val="20"/>
          <w:szCs w:val="20"/>
          <w:lang w:eastAsia="el-GR"/>
        </w:rPr>
        <w:t>Σε κάθε περίπτωση η κρίση της Α.Α. σχετικά με τις ασυνήθιστα χαμηλές προσφορές και την αποδοχή ή όχι των σχετικών εξηγήσεων εκ μέρους των προσφερόντων ενσωματώνεται στην κατωτέρω ενιαία απόφαση</w:t>
      </w:r>
      <w:r w:rsidR="00727C91" w:rsidRPr="00AB77C5">
        <w:rPr>
          <w:rFonts w:asciiTheme="minorHAnsi" w:hAnsiTheme="minorHAnsi"/>
          <w:iCs/>
          <w:kern w:val="1"/>
          <w:sz w:val="20"/>
          <w:szCs w:val="20"/>
          <w:lang w:eastAsia="el-GR"/>
        </w:rPr>
        <w:t>).</w:t>
      </w:r>
    </w:p>
    <w:p w:rsidR="00537808" w:rsidRPr="00AB77C5" w:rsidRDefault="00537808" w:rsidP="00537808">
      <w:pPr>
        <w:textAlignment w:val="baseline"/>
        <w:rPr>
          <w:rFonts w:asciiTheme="minorHAnsi" w:hAnsiTheme="minorHAnsi"/>
          <w:iCs/>
          <w:kern w:val="1"/>
          <w:sz w:val="20"/>
          <w:szCs w:val="20"/>
          <w:lang w:eastAsia="el-GR"/>
        </w:rPr>
      </w:pPr>
      <w:r w:rsidRPr="00AB77C5">
        <w:rPr>
          <w:rFonts w:asciiTheme="minorHAnsi" w:hAnsiTheme="minorHAnsi"/>
          <w:kern w:val="1"/>
          <w:sz w:val="20"/>
          <w:szCs w:val="20"/>
          <w:lang w:eastAsia="el-GR"/>
        </w:rPr>
        <w:t xml:space="preserve">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  </w:t>
      </w:r>
      <w:r w:rsidR="00727C91" w:rsidRPr="00AB77C5">
        <w:rPr>
          <w:rFonts w:asciiTheme="minorHAnsi" w:hAnsiTheme="minorHAnsi"/>
          <w:iCs/>
          <w:kern w:val="1"/>
          <w:sz w:val="20"/>
          <w:szCs w:val="20"/>
          <w:lang w:eastAsia="el-GR"/>
        </w:rPr>
        <w:t>(</w:t>
      </w:r>
      <w:r w:rsidRPr="00AB77C5">
        <w:rPr>
          <w:rFonts w:asciiTheme="minorHAnsi" w:hAnsiTheme="minorHAnsi"/>
          <w:iCs/>
          <w:kern w:val="1"/>
          <w:sz w:val="20"/>
          <w:szCs w:val="20"/>
          <w:lang w:eastAsia="el-GR"/>
        </w:rPr>
        <w:t xml:space="preserve">Επισημαίνεται ότι τα αποτελέσματα της κλήρωσης ενσωματώνονται ομοίως </w:t>
      </w:r>
      <w:r w:rsidR="00727C91" w:rsidRPr="00AB77C5">
        <w:rPr>
          <w:rFonts w:asciiTheme="minorHAnsi" w:hAnsiTheme="minorHAnsi"/>
          <w:iCs/>
          <w:kern w:val="1"/>
          <w:sz w:val="20"/>
          <w:szCs w:val="20"/>
          <w:lang w:eastAsia="el-GR"/>
        </w:rPr>
        <w:t>στην ως κατωτέρω ενιαία απόφαση).</w:t>
      </w:r>
    </w:p>
    <w:p w:rsidR="005B547F" w:rsidRPr="00AB77C5" w:rsidRDefault="00537808" w:rsidP="005B547F">
      <w:pPr>
        <w:textAlignment w:val="baseline"/>
        <w:rPr>
          <w:rFonts w:asciiTheme="minorHAnsi" w:hAnsiTheme="minorHAnsi"/>
          <w:kern w:val="1"/>
          <w:sz w:val="20"/>
          <w:szCs w:val="20"/>
          <w:lang w:eastAsia="el-GR"/>
        </w:rPr>
      </w:pPr>
      <w:r w:rsidRPr="00AB77C5">
        <w:rPr>
          <w:rFonts w:asciiTheme="minorHAnsi" w:hAnsiTheme="minorHAnsi"/>
          <w:kern w:val="1"/>
          <w:sz w:val="20"/>
          <w:szCs w:val="20"/>
          <w:lang w:eastAsia="el-GR"/>
        </w:rPr>
        <w:t>Στη συνέχεια, εφόσον το αποφαινόμενο όργανο της αναθέτουσας αρχής εγκρίνει τα ανωτέρω πρακτικά εκδίδεται απόφαση για τα  αποτελέσματα  όλων των ανωτέρω σταδίων («Δικαιολογητικά Συμμετοχής», «Τεχνική Προσφορά» και «Οικονομική Προσφορά») και η αναθέτουσα αρχή προσκαλεί εγγράφως, μέσω της λειτουργικότητας της «Επικοινωνίας» του ηλεκτρονικού διαγωνισμού στο ΕΣΗΔΗΣ, τον πρώτο σε κατάταξη μειοδότη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παράγραφο 3.2 της παρούσας, περί πρόσκλησης για υποβολή δικαιολογητικών. Η απόφαση έγκρισης των πρακτικών δεν κοινοποιείται στους προσφέροντες και ενσωματώνεται στην απόφαση κατακύρωσης.</w:t>
      </w:r>
      <w:bookmarkStart w:id="73" w:name="__RefHeading___Toc470009813"/>
      <w:bookmarkStart w:id="74" w:name="_Toc535577386"/>
      <w:bookmarkEnd w:id="73"/>
    </w:p>
    <w:p w:rsidR="00F258D9" w:rsidRPr="00AB77C5" w:rsidRDefault="00F258D9" w:rsidP="005B547F">
      <w:pPr>
        <w:textAlignment w:val="baseline"/>
        <w:rPr>
          <w:rFonts w:asciiTheme="minorHAnsi" w:hAnsiTheme="minorHAnsi"/>
          <w:kern w:val="1"/>
          <w:sz w:val="20"/>
          <w:szCs w:val="20"/>
          <w:lang w:eastAsia="el-GR"/>
        </w:rPr>
      </w:pPr>
    </w:p>
    <w:p w:rsidR="00617B46" w:rsidRPr="00AB77C5" w:rsidRDefault="00617B46" w:rsidP="00CA3134">
      <w:pPr>
        <w:pStyle w:val="2"/>
        <w:spacing w:after="0"/>
        <w:rPr>
          <w:rFonts w:asciiTheme="minorHAnsi" w:hAnsiTheme="minorHAnsi"/>
          <w:sz w:val="20"/>
          <w:szCs w:val="20"/>
          <w:u w:val="single"/>
        </w:rPr>
      </w:pPr>
      <w:bookmarkStart w:id="75" w:name="_Toc106717436"/>
      <w:r w:rsidRPr="00AB77C5">
        <w:rPr>
          <w:rFonts w:asciiTheme="minorHAnsi" w:hAnsiTheme="minorHAnsi"/>
          <w:sz w:val="20"/>
          <w:szCs w:val="20"/>
          <w:u w:val="single"/>
        </w:rPr>
        <w:t>3.2 Πρόσκληση υποβολής δικαιολογητικών προσωρινού αναδό</w:t>
      </w:r>
      <w:r w:rsidR="005B547F" w:rsidRPr="00AB77C5">
        <w:rPr>
          <w:rFonts w:asciiTheme="minorHAnsi" w:hAnsiTheme="minorHAnsi"/>
          <w:sz w:val="20"/>
          <w:szCs w:val="20"/>
          <w:u w:val="single"/>
        </w:rPr>
        <w:t xml:space="preserve">χου - Δικαιολογητικά προσωρινού </w:t>
      </w:r>
      <w:r w:rsidRPr="00AB77C5">
        <w:rPr>
          <w:rFonts w:asciiTheme="minorHAnsi" w:hAnsiTheme="minorHAnsi"/>
          <w:sz w:val="20"/>
          <w:szCs w:val="20"/>
          <w:u w:val="single"/>
        </w:rPr>
        <w:t>αναδόχου</w:t>
      </w:r>
      <w:bookmarkEnd w:id="74"/>
      <w:bookmarkEnd w:id="75"/>
    </w:p>
    <w:p w:rsidR="00BD1254" w:rsidRPr="00AB77C5" w:rsidRDefault="00BD1254" w:rsidP="00BD1254">
      <w:pPr>
        <w:rPr>
          <w:rFonts w:asciiTheme="minorHAnsi" w:hAnsiTheme="minorHAnsi"/>
          <w:sz w:val="20"/>
          <w:szCs w:val="20"/>
        </w:rPr>
      </w:pPr>
    </w:p>
    <w:p w:rsidR="00A460F1" w:rsidRPr="00AB77C5" w:rsidRDefault="00A460F1" w:rsidP="00CA3134">
      <w:pPr>
        <w:rPr>
          <w:rFonts w:asciiTheme="minorHAnsi" w:hAnsiTheme="minorHAnsi"/>
          <w:sz w:val="20"/>
          <w:szCs w:val="20"/>
        </w:rPr>
      </w:pPr>
      <w:r w:rsidRPr="00AB77C5">
        <w:rPr>
          <w:rFonts w:asciiTheme="minorHAnsi" w:hAnsiTheme="minorHAnsi"/>
          <w:sz w:val="20"/>
          <w:szCs w:val="20"/>
        </w:rPr>
        <w:t>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w:t>
      </w:r>
      <w:r w:rsidR="00F907AF" w:rsidRPr="00AB77C5">
        <w:rPr>
          <w:rFonts w:asciiTheme="minorHAnsi" w:hAnsiTheme="minorHAnsi"/>
          <w:sz w:val="20"/>
          <w:szCs w:val="20"/>
        </w:rPr>
        <w:t>6</w:t>
      </w:r>
      <w:r w:rsidRPr="00AB77C5">
        <w:rPr>
          <w:rFonts w:asciiTheme="minorHAnsi" w:hAnsiTheme="minorHAnsi"/>
          <w:sz w:val="20"/>
          <w:szCs w:val="20"/>
        </w:rPr>
        <w:t>.2. της παρούσας διακήρυξης, ως αποδεικτικά στοιχεία για τη μη συνδρομή των λόγων αποκλεισμού της παραγράφου 2.2.3 της διακήρυξ</w:t>
      </w:r>
      <w:r w:rsidR="00F907AF" w:rsidRPr="00AB77C5">
        <w:rPr>
          <w:rFonts w:asciiTheme="minorHAnsi" w:hAnsiTheme="minorHAnsi"/>
          <w:sz w:val="20"/>
          <w:szCs w:val="20"/>
        </w:rPr>
        <w:t>ης, καθώς και για την πλήρωση του κριτηρίου ποιοτικής επιλογής της</w:t>
      </w:r>
      <w:r w:rsidRPr="00AB77C5">
        <w:rPr>
          <w:rFonts w:asciiTheme="minorHAnsi" w:hAnsiTheme="minorHAnsi"/>
          <w:sz w:val="20"/>
          <w:szCs w:val="20"/>
        </w:rPr>
        <w:t xml:space="preserve"> παραγράφ</w:t>
      </w:r>
      <w:r w:rsidR="00F907AF" w:rsidRPr="00AB77C5">
        <w:rPr>
          <w:rFonts w:asciiTheme="minorHAnsi" w:hAnsiTheme="minorHAnsi"/>
          <w:sz w:val="20"/>
          <w:szCs w:val="20"/>
        </w:rPr>
        <w:t>ου</w:t>
      </w:r>
      <w:r w:rsidRPr="00AB77C5">
        <w:rPr>
          <w:rFonts w:asciiTheme="minorHAnsi" w:hAnsiTheme="minorHAnsi"/>
          <w:sz w:val="20"/>
          <w:szCs w:val="20"/>
        </w:rPr>
        <w:t xml:space="preserve"> 2.2.4 αυτής. </w:t>
      </w:r>
    </w:p>
    <w:p w:rsidR="00A460F1" w:rsidRPr="00AB77C5" w:rsidRDefault="00A460F1" w:rsidP="00A460F1">
      <w:pPr>
        <w:rPr>
          <w:rFonts w:asciiTheme="minorHAnsi" w:hAnsiTheme="minorHAnsi"/>
          <w:color w:val="000000"/>
          <w:sz w:val="20"/>
          <w:szCs w:val="20"/>
        </w:rPr>
      </w:pPr>
      <w:r w:rsidRPr="00AB77C5">
        <w:rPr>
          <w:rFonts w:asciiTheme="minorHAnsi" w:hAnsiTheme="minorHAnsi"/>
          <w:color w:val="000000"/>
          <w:sz w:val="20"/>
          <w:szCs w:val="20"/>
        </w:rPr>
        <w:t>Ειδικότερα, το σύνολο των στοιχείων και δικαιολογητικών της ως άνω παραγράφου αποστέλλονται από αυτόν σε μορφή ηλεκτρονικών αρχείων με μορφότυπο PDF, σύμφωνα με τα ειδικώς οριζόμενα στην παράγραφο 2.4.2.5 της παρούσας.</w:t>
      </w:r>
    </w:p>
    <w:p w:rsidR="00A460F1" w:rsidRPr="00AB77C5" w:rsidRDefault="00A460F1" w:rsidP="00A460F1">
      <w:pPr>
        <w:rPr>
          <w:rFonts w:asciiTheme="minorHAnsi" w:hAnsiTheme="minorHAnsi"/>
          <w:strike/>
          <w:sz w:val="20"/>
          <w:szCs w:val="20"/>
        </w:rPr>
      </w:pPr>
      <w:r w:rsidRPr="00AB77C5">
        <w:rPr>
          <w:rFonts w:asciiTheme="minorHAnsi" w:hAnsiTheme="minorHAnsi"/>
          <w:sz w:val="20"/>
          <w:szCs w:val="20"/>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Pr="00AB77C5">
        <w:rPr>
          <w:rFonts w:asciiTheme="minorHAnsi" w:hAnsiTheme="minorHAnsi"/>
          <w:color w:val="000000"/>
          <w:sz w:val="20"/>
          <w:szCs w:val="20"/>
        </w:rPr>
        <w:t>, σύμφωνα με τα προβλεπόμενα στις διατάξεις της ως άνω παραγράφου 2.4.2.5</w:t>
      </w:r>
      <w:r w:rsidRPr="00AB77C5">
        <w:rPr>
          <w:rFonts w:asciiTheme="minorHAnsi" w:hAnsiTheme="minorHAnsi"/>
          <w:sz w:val="20"/>
          <w:szCs w:val="20"/>
        </w:rPr>
        <w:t xml:space="preserve">. </w:t>
      </w:r>
    </w:p>
    <w:p w:rsidR="00A460F1" w:rsidRPr="00AB77C5" w:rsidRDefault="00A460F1" w:rsidP="00A460F1">
      <w:pPr>
        <w:rPr>
          <w:rFonts w:asciiTheme="minorHAnsi" w:hAnsiTheme="minorHAnsi"/>
          <w:sz w:val="20"/>
          <w:szCs w:val="20"/>
        </w:rPr>
      </w:pPr>
      <w:r w:rsidRPr="00AB77C5">
        <w:rPr>
          <w:rFonts w:asciiTheme="minorHAnsi" w:hAnsiTheme="minorHAnsi"/>
          <w:sz w:val="20"/>
          <w:szCs w:val="20"/>
        </w:rPr>
        <w:lastRenderedPageBreak/>
        <w:t>Αν δεν προσκομισθούν τα παραπάνω δικαιολογητικά ή υπάρχουν ελλείψεις σε αυτά που υπoβλήθηκαν,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rsidR="00A460F1" w:rsidRPr="00AB77C5" w:rsidRDefault="00A460F1" w:rsidP="00A460F1">
      <w:pPr>
        <w:rPr>
          <w:rFonts w:asciiTheme="minorHAnsi" w:hAnsiTheme="minorHAnsi"/>
          <w:sz w:val="20"/>
          <w:szCs w:val="20"/>
        </w:rPr>
      </w:pPr>
      <w:r w:rsidRPr="00AB77C5">
        <w:rPr>
          <w:rFonts w:asciiTheme="minorHAnsi" w:hAnsiTheme="minorHAnsi"/>
          <w:sz w:val="20"/>
          <w:szCs w:val="20"/>
        </w:rPr>
        <w:t>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rsidR="00A460F1" w:rsidRPr="00AB77C5" w:rsidRDefault="00A460F1" w:rsidP="00A460F1">
      <w:pPr>
        <w:rPr>
          <w:rFonts w:asciiTheme="minorHAnsi" w:hAnsiTheme="minorHAnsi"/>
          <w:sz w:val="20"/>
          <w:szCs w:val="20"/>
        </w:rPr>
      </w:pPr>
      <w:r w:rsidRPr="00AB77C5">
        <w:rPr>
          <w:rFonts w:asciiTheme="minorHAnsi" w:hAnsiTheme="minorHAnsi"/>
          <w:sz w:val="20"/>
          <w:szCs w:val="20"/>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rsidR="00A460F1" w:rsidRPr="00AB77C5" w:rsidRDefault="00A460F1" w:rsidP="00A460F1">
      <w:pPr>
        <w:rPr>
          <w:rFonts w:asciiTheme="minorHAnsi" w:hAnsiTheme="minorHAnsi"/>
          <w:sz w:val="20"/>
          <w:szCs w:val="20"/>
        </w:rPr>
      </w:pPr>
      <w:r w:rsidRPr="00AB77C5">
        <w:rPr>
          <w:rFonts w:asciiTheme="minorHAnsi" w:hAnsiTheme="minorHAnsi"/>
          <w:sz w:val="20"/>
          <w:szCs w:val="20"/>
        </w:rPr>
        <w:t xml:space="preserve">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rsidR="00A460F1" w:rsidRPr="00AB77C5" w:rsidRDefault="00A460F1" w:rsidP="00A460F1">
      <w:pPr>
        <w:rPr>
          <w:rFonts w:asciiTheme="minorHAnsi" w:hAnsiTheme="minorHAnsi"/>
          <w:sz w:val="20"/>
          <w:szCs w:val="20"/>
        </w:rPr>
      </w:pPr>
      <w:r w:rsidRPr="00AB77C5">
        <w:rPr>
          <w:rFonts w:asciiTheme="minorHAnsi" w:hAnsiTheme="minorHAnsi"/>
          <w:sz w:val="20"/>
          <w:szCs w:val="20"/>
        </w:rPr>
        <w:t xml:space="preserve">ii)  δεν υποβληθούν στο προκαθορισμένο χρονικό διάστημα τα απαιτούμενα πρωτότυπα ή αντίγραφα των παραπάνω δικαιολογητικών, ή </w:t>
      </w:r>
    </w:p>
    <w:p w:rsidR="00A460F1" w:rsidRPr="00AB77C5" w:rsidRDefault="00A460F1" w:rsidP="00A460F1">
      <w:pPr>
        <w:rPr>
          <w:rFonts w:asciiTheme="minorHAnsi" w:hAnsiTheme="minorHAnsi"/>
          <w:sz w:val="20"/>
          <w:szCs w:val="20"/>
        </w:rPr>
      </w:pPr>
      <w:r w:rsidRPr="00AB77C5">
        <w:rPr>
          <w:rFonts w:asciiTheme="minorHAnsi" w:hAnsiTheme="minorHAnsi"/>
          <w:sz w:val="20"/>
          <w:szCs w:val="20"/>
        </w:rPr>
        <w:t xml:space="preserve">iii) από τα δικαιολογητικά που προσκομίσθηκαν νομίμως και εμπροθέσμως, δεν αποδεικνύεται η μη συνδρομή των λόγων αποκλεισμού σύμφωνα με την παράγραφο 2.2.3 (λόγοι αποκλεισμού) ή η πλήρωση </w:t>
      </w:r>
      <w:r w:rsidR="00F907AF" w:rsidRPr="00AB77C5">
        <w:rPr>
          <w:rFonts w:asciiTheme="minorHAnsi" w:hAnsiTheme="minorHAnsi"/>
          <w:sz w:val="20"/>
          <w:szCs w:val="20"/>
        </w:rPr>
        <w:t>της απαίτησης του</w:t>
      </w:r>
      <w:r w:rsidRPr="00AB77C5">
        <w:rPr>
          <w:rFonts w:asciiTheme="minorHAnsi" w:hAnsiTheme="minorHAnsi"/>
          <w:sz w:val="20"/>
          <w:szCs w:val="20"/>
        </w:rPr>
        <w:t xml:space="preserve"> κριτηρί</w:t>
      </w:r>
      <w:r w:rsidR="00F907AF" w:rsidRPr="00AB77C5">
        <w:rPr>
          <w:rFonts w:asciiTheme="minorHAnsi" w:hAnsiTheme="minorHAnsi"/>
          <w:sz w:val="20"/>
          <w:szCs w:val="20"/>
        </w:rPr>
        <w:t>ου</w:t>
      </w:r>
      <w:r w:rsidRPr="00AB77C5">
        <w:rPr>
          <w:rFonts w:asciiTheme="minorHAnsi" w:hAnsiTheme="minorHAnsi"/>
          <w:sz w:val="20"/>
          <w:szCs w:val="20"/>
        </w:rPr>
        <w:t xml:space="preserve"> ποιοτικής επιλογής σύμφωνα με </w:t>
      </w:r>
      <w:r w:rsidR="00F907AF" w:rsidRPr="00AB77C5">
        <w:rPr>
          <w:rFonts w:asciiTheme="minorHAnsi" w:hAnsiTheme="minorHAnsi"/>
          <w:sz w:val="20"/>
          <w:szCs w:val="20"/>
        </w:rPr>
        <w:t>την παρά</w:t>
      </w:r>
      <w:r w:rsidRPr="00AB77C5">
        <w:rPr>
          <w:rFonts w:asciiTheme="minorHAnsi" w:hAnsiTheme="minorHAnsi"/>
          <w:sz w:val="20"/>
          <w:szCs w:val="20"/>
        </w:rPr>
        <w:t>γρ</w:t>
      </w:r>
      <w:r w:rsidR="00F907AF" w:rsidRPr="00AB77C5">
        <w:rPr>
          <w:rFonts w:asciiTheme="minorHAnsi" w:hAnsiTheme="minorHAnsi"/>
          <w:sz w:val="20"/>
          <w:szCs w:val="20"/>
        </w:rPr>
        <w:t>αφο</w:t>
      </w:r>
      <w:r w:rsidRPr="00AB77C5">
        <w:rPr>
          <w:rFonts w:asciiTheme="minorHAnsi" w:hAnsiTheme="minorHAnsi"/>
          <w:sz w:val="20"/>
          <w:szCs w:val="20"/>
        </w:rPr>
        <w:t xml:space="preserve"> 2.2.4 της παρούσας. </w:t>
      </w:r>
    </w:p>
    <w:p w:rsidR="00A460F1" w:rsidRPr="00AB77C5" w:rsidRDefault="00A460F1" w:rsidP="00A460F1">
      <w:pPr>
        <w:rPr>
          <w:rFonts w:asciiTheme="minorHAnsi" w:hAnsiTheme="minorHAnsi"/>
          <w:sz w:val="20"/>
          <w:szCs w:val="20"/>
        </w:rPr>
      </w:pPr>
      <w:r w:rsidRPr="00AB77C5">
        <w:rPr>
          <w:rFonts w:asciiTheme="minorHAnsi" w:hAnsiTheme="minorHAnsi"/>
          <w:sz w:val="20"/>
          <w:szCs w:val="20"/>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w:t>
      </w:r>
      <w:r w:rsidRPr="00AB77C5">
        <w:rPr>
          <w:rFonts w:asciiTheme="minorHAnsi" w:hAnsiTheme="minorHAnsi"/>
          <w:i/>
          <w:color w:val="5B9BD5"/>
          <w:sz w:val="20"/>
          <w:szCs w:val="20"/>
          <w:lang w:eastAsia="el-GR"/>
        </w:rPr>
        <w:t xml:space="preserve"> </w:t>
      </w:r>
      <w:r w:rsidRPr="00AB77C5">
        <w:rPr>
          <w:rFonts w:asciiTheme="minorHAnsi" w:hAnsiTheme="minorHAnsi"/>
          <w:sz w:val="20"/>
          <w:szCs w:val="20"/>
        </w:rPr>
        <w:t xml:space="preserve">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 </w:t>
      </w:r>
    </w:p>
    <w:p w:rsidR="00A460F1" w:rsidRPr="00AB77C5" w:rsidRDefault="00A460F1" w:rsidP="00A460F1">
      <w:pPr>
        <w:rPr>
          <w:rFonts w:asciiTheme="minorHAnsi" w:hAnsiTheme="minorHAnsi"/>
          <w:sz w:val="20"/>
          <w:szCs w:val="20"/>
        </w:rPr>
      </w:pPr>
      <w:r w:rsidRPr="00AB77C5">
        <w:rPr>
          <w:rFonts w:asciiTheme="minorHAnsi" w:hAnsiTheme="minorHAnsi"/>
          <w:sz w:val="20"/>
          <w:szCs w:val="20"/>
        </w:rPr>
        <w:t xml:space="preserve">Αν κανένας από τους προσφέροντες δεν υποβάλλει αληθή ή ακριβή δήλωση </w:t>
      </w:r>
      <w:r w:rsidRPr="00AB77C5">
        <w:rPr>
          <w:rFonts w:asciiTheme="minorHAnsi" w:hAnsiTheme="minorHAnsi"/>
          <w:b/>
          <w:sz w:val="20"/>
          <w:szCs w:val="20"/>
        </w:rPr>
        <w:t>ή</w:t>
      </w:r>
      <w:r w:rsidRPr="00AB77C5">
        <w:rPr>
          <w:rFonts w:asciiTheme="minorHAnsi" w:hAnsiTheme="minorHAnsi"/>
          <w:sz w:val="20"/>
          <w:szCs w:val="20"/>
        </w:rPr>
        <w:t xml:space="preserve"> δεν προσκομίσει ένα ή περισσότερα από τα απαιτούμενα έγγραφα και δικαιολογητικά </w:t>
      </w:r>
      <w:r w:rsidRPr="00AB77C5">
        <w:rPr>
          <w:rFonts w:asciiTheme="minorHAnsi" w:hAnsiTheme="minorHAnsi"/>
          <w:b/>
          <w:sz w:val="20"/>
          <w:szCs w:val="20"/>
        </w:rPr>
        <w:t>ή</w:t>
      </w:r>
      <w:r w:rsidRPr="00AB77C5">
        <w:rPr>
          <w:rFonts w:asciiTheme="minorHAnsi" w:hAnsiTheme="minorHAnsi"/>
          <w:sz w:val="20"/>
          <w:szCs w:val="20"/>
        </w:rPr>
        <w:t xml:space="preserve"> δεν αποδείξει ότι: α) δεν βρίσκεται σε μία από τις καταστάσεις της παραγράφου 2.2.3 της παρούσας διακήρυξης και β) πληροί τ</w:t>
      </w:r>
      <w:r w:rsidR="00F907AF" w:rsidRPr="00AB77C5">
        <w:rPr>
          <w:rFonts w:asciiTheme="minorHAnsi" w:hAnsiTheme="minorHAnsi"/>
          <w:sz w:val="20"/>
          <w:szCs w:val="20"/>
        </w:rPr>
        <w:t>ο σχετικό</w:t>
      </w:r>
      <w:r w:rsidRPr="00AB77C5">
        <w:rPr>
          <w:rFonts w:asciiTheme="minorHAnsi" w:hAnsiTheme="minorHAnsi"/>
          <w:sz w:val="20"/>
          <w:szCs w:val="20"/>
        </w:rPr>
        <w:t xml:space="preserve"> κριτήρι</w:t>
      </w:r>
      <w:r w:rsidR="00F907AF" w:rsidRPr="00AB77C5">
        <w:rPr>
          <w:rFonts w:asciiTheme="minorHAnsi" w:hAnsiTheme="minorHAnsi"/>
          <w:sz w:val="20"/>
          <w:szCs w:val="20"/>
        </w:rPr>
        <w:t>ο</w:t>
      </w:r>
      <w:r w:rsidRPr="00AB77C5">
        <w:rPr>
          <w:rFonts w:asciiTheme="minorHAnsi" w:hAnsiTheme="minorHAnsi"/>
          <w:sz w:val="20"/>
          <w:szCs w:val="20"/>
        </w:rPr>
        <w:t xml:space="preserve"> ποιοτικής επιλογής τ</w:t>
      </w:r>
      <w:r w:rsidR="00F907AF" w:rsidRPr="00AB77C5">
        <w:rPr>
          <w:rFonts w:asciiTheme="minorHAnsi" w:hAnsiTheme="minorHAnsi"/>
          <w:sz w:val="20"/>
          <w:szCs w:val="20"/>
        </w:rPr>
        <w:t>ο οποίο έχει καθοριστεί</w:t>
      </w:r>
      <w:r w:rsidRPr="00AB77C5">
        <w:rPr>
          <w:rFonts w:asciiTheme="minorHAnsi" w:hAnsiTheme="minorHAnsi"/>
          <w:sz w:val="20"/>
          <w:szCs w:val="20"/>
        </w:rPr>
        <w:t xml:space="preserve"> σύμφωνα με τ</w:t>
      </w:r>
      <w:r w:rsidR="00F907AF" w:rsidRPr="00AB77C5">
        <w:rPr>
          <w:rFonts w:asciiTheme="minorHAnsi" w:hAnsiTheme="minorHAnsi"/>
          <w:sz w:val="20"/>
          <w:szCs w:val="20"/>
        </w:rPr>
        <w:t>ην</w:t>
      </w:r>
      <w:r w:rsidRPr="00AB77C5">
        <w:rPr>
          <w:rFonts w:asciiTheme="minorHAnsi" w:hAnsiTheme="minorHAnsi"/>
          <w:sz w:val="20"/>
          <w:szCs w:val="20"/>
        </w:rPr>
        <w:t xml:space="preserve"> παρ</w:t>
      </w:r>
      <w:r w:rsidR="00F907AF" w:rsidRPr="00AB77C5">
        <w:rPr>
          <w:rFonts w:asciiTheme="minorHAnsi" w:hAnsiTheme="minorHAnsi"/>
          <w:sz w:val="20"/>
          <w:szCs w:val="20"/>
        </w:rPr>
        <w:t>άγραφο</w:t>
      </w:r>
      <w:r w:rsidRPr="00AB77C5">
        <w:rPr>
          <w:rFonts w:asciiTheme="minorHAnsi" w:hAnsiTheme="minorHAnsi"/>
          <w:sz w:val="20"/>
          <w:szCs w:val="20"/>
        </w:rPr>
        <w:t xml:space="preserve"> 2.2.4 της παρούσας διακήρυξης, η διαδικασία ματαιώνεται. </w:t>
      </w:r>
    </w:p>
    <w:p w:rsidR="00A460F1" w:rsidRPr="00AB77C5" w:rsidRDefault="00A460F1" w:rsidP="00A460F1">
      <w:pPr>
        <w:rPr>
          <w:rFonts w:asciiTheme="minorHAnsi" w:hAnsiTheme="minorHAnsi"/>
          <w:sz w:val="20"/>
          <w:szCs w:val="20"/>
        </w:rPr>
      </w:pPr>
      <w:r w:rsidRPr="00AB77C5">
        <w:rPr>
          <w:rFonts w:asciiTheme="minorHAnsi" w:hAnsiTheme="minorHAnsi"/>
          <w:sz w:val="20"/>
          <w:szCs w:val="20"/>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 </w:t>
      </w:r>
    </w:p>
    <w:p w:rsidR="00022009" w:rsidRPr="00AB77C5" w:rsidRDefault="00022009" w:rsidP="00617B46">
      <w:pPr>
        <w:pStyle w:val="2"/>
        <w:rPr>
          <w:rFonts w:asciiTheme="minorHAnsi" w:hAnsiTheme="minorHAnsi"/>
          <w:sz w:val="20"/>
          <w:szCs w:val="20"/>
          <w:u w:val="single"/>
        </w:rPr>
      </w:pPr>
      <w:bookmarkStart w:id="76" w:name="__RefHeading___Toc470009814"/>
      <w:bookmarkStart w:id="77" w:name="_Toc535577387"/>
    </w:p>
    <w:p w:rsidR="00617B46" w:rsidRPr="00AB77C5" w:rsidRDefault="00617B46" w:rsidP="00617B46">
      <w:pPr>
        <w:pStyle w:val="2"/>
        <w:rPr>
          <w:rFonts w:asciiTheme="minorHAnsi" w:hAnsiTheme="minorHAnsi"/>
          <w:sz w:val="20"/>
          <w:szCs w:val="20"/>
          <w:u w:val="single"/>
        </w:rPr>
      </w:pPr>
      <w:bookmarkStart w:id="78" w:name="_Toc106717437"/>
      <w:r w:rsidRPr="00AB77C5">
        <w:rPr>
          <w:rFonts w:asciiTheme="minorHAnsi" w:hAnsiTheme="minorHAnsi"/>
          <w:sz w:val="20"/>
          <w:szCs w:val="20"/>
          <w:u w:val="single"/>
        </w:rPr>
        <w:t>3.3 Κατακύρωση - σύναψη σύμβασης</w:t>
      </w:r>
      <w:bookmarkEnd w:id="76"/>
      <w:bookmarkEnd w:id="77"/>
      <w:bookmarkEnd w:id="78"/>
      <w:r w:rsidRPr="00AB77C5">
        <w:rPr>
          <w:rFonts w:asciiTheme="minorHAnsi" w:hAnsiTheme="minorHAnsi"/>
          <w:sz w:val="20"/>
          <w:szCs w:val="20"/>
          <w:u w:val="single"/>
        </w:rPr>
        <w:t xml:space="preserve"> </w:t>
      </w:r>
    </w:p>
    <w:p w:rsidR="002F2133" w:rsidRPr="00AB77C5" w:rsidRDefault="002F2133" w:rsidP="002F2133">
      <w:pPr>
        <w:rPr>
          <w:rFonts w:asciiTheme="minorHAnsi" w:hAnsiTheme="minorHAnsi"/>
          <w:sz w:val="20"/>
          <w:szCs w:val="20"/>
        </w:rPr>
      </w:pPr>
      <w:r w:rsidRPr="00AB77C5">
        <w:rPr>
          <w:rFonts w:asciiTheme="minorHAnsi" w:hAnsiTheme="minorHAnsi"/>
          <w:b/>
          <w:sz w:val="20"/>
          <w:szCs w:val="20"/>
        </w:rPr>
        <w:t>3.3.1.</w:t>
      </w:r>
      <w:r w:rsidRPr="00AB77C5">
        <w:rPr>
          <w:rFonts w:asciiTheme="minorHAnsi" w:hAnsiTheme="minorHAnsi"/>
          <w:sz w:val="20"/>
          <w:szCs w:val="20"/>
        </w:rPr>
        <w:t xml:space="preserve"> Τα αποτελέσματα του ελέγχου των παραπάνω δικαιολογητικών και της εισήγησης της Επιτροπής επικυρώνονται με την απόφαση κατακύρωσης, στην οποία ενσωματώνεται η απόφαση έγκρισης των πρακτικών των περ. α &amp; β της παρ. 2 του άρθρου 100 του ν. 4412/2016 (περί αξιολόγησης των δικαιολογητικών συμμετοχής, της τεχνικής και της οικονομικής προσφοράς).   </w:t>
      </w:r>
    </w:p>
    <w:p w:rsidR="002F2133" w:rsidRPr="00AB77C5" w:rsidRDefault="002F2133" w:rsidP="002F2133">
      <w:pPr>
        <w:rPr>
          <w:rFonts w:asciiTheme="minorHAnsi" w:hAnsiTheme="minorHAnsi"/>
          <w:sz w:val="20"/>
          <w:szCs w:val="20"/>
        </w:rPr>
      </w:pPr>
      <w:r w:rsidRPr="00AB77C5">
        <w:rPr>
          <w:rFonts w:asciiTheme="minorHAnsi" w:hAnsiTheme="minorHAnsi"/>
          <w:color w:val="000000"/>
          <w:sz w:val="20"/>
          <w:szCs w:val="20"/>
          <w:shd w:val="clear" w:color="auto" w:fill="FFFFFF"/>
        </w:rPr>
        <w:t xml:space="preserve">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όλων των πρακτικών της διαδικασίας ελέγχου και αξιολόγησης των προσφορών, και, επιπλέον, αναρτά τα δικαιολογητικά του προσωρινού αναδόχου στα «Συνημμένα Ηλεκτρονικού Διαγωνισμού». </w:t>
      </w:r>
      <w:r w:rsidRPr="00AB77C5">
        <w:rPr>
          <w:rFonts w:asciiTheme="minorHAnsi" w:hAnsiTheme="minorHAnsi"/>
          <w:sz w:val="20"/>
          <w:szCs w:val="20"/>
        </w:rPr>
        <w:t xml:space="preserve">Μετά την έκδοση και κοινοποίηση της απόφασης κατακύρωσης οι προσφέροντες λαμβάνουν γνώση των λοιπών συμμετεχόντων στη διαδικασία και των στοιχείων που υποβλήθηκαν από αυτούς, με ενέργειες της αναθέτουσας αρχής. Κατά της απόφασης κατακύρωσης χωρεί προδικαστική προσφυγή ενώπιον της </w:t>
      </w:r>
      <w:r w:rsidR="00AE5D78" w:rsidRPr="00AB77C5">
        <w:rPr>
          <w:rFonts w:asciiTheme="minorHAnsi" w:hAnsiTheme="minorHAnsi"/>
          <w:color w:val="000000"/>
          <w:sz w:val="20"/>
          <w:szCs w:val="20"/>
        </w:rPr>
        <w:t>ΕΑΔΗΣΥ</w:t>
      </w:r>
      <w:r w:rsidRPr="00AB77C5">
        <w:rPr>
          <w:rFonts w:asciiTheme="minorHAnsi" w:hAnsiTheme="minorHAnsi"/>
          <w:sz w:val="20"/>
          <w:szCs w:val="20"/>
        </w:rPr>
        <w:t>, σύμφωνα με την παράγραφο 3.4 της παρούσας. Δεν επιτρέπεται η άσκηση άλλης διοικητικής προσφυγής κατά της ανωτέρω απόφασης.</w:t>
      </w:r>
    </w:p>
    <w:p w:rsidR="002F2133" w:rsidRPr="00AB77C5" w:rsidRDefault="002F2133" w:rsidP="002F2133">
      <w:pPr>
        <w:rPr>
          <w:rFonts w:asciiTheme="minorHAnsi" w:hAnsiTheme="minorHAnsi"/>
          <w:sz w:val="20"/>
          <w:szCs w:val="20"/>
        </w:rPr>
      </w:pPr>
    </w:p>
    <w:p w:rsidR="00DA6B52" w:rsidRPr="00AB77C5" w:rsidRDefault="00DA6B52" w:rsidP="00DA6B52">
      <w:pPr>
        <w:rPr>
          <w:rFonts w:asciiTheme="minorHAnsi" w:hAnsiTheme="minorHAnsi"/>
          <w:sz w:val="20"/>
          <w:szCs w:val="20"/>
        </w:rPr>
      </w:pPr>
      <w:r w:rsidRPr="00AB77C5">
        <w:rPr>
          <w:rFonts w:asciiTheme="minorHAnsi" w:hAnsiTheme="minorHAnsi"/>
          <w:b/>
          <w:sz w:val="20"/>
          <w:szCs w:val="20"/>
        </w:rPr>
        <w:t xml:space="preserve">3.3.2. </w:t>
      </w:r>
      <w:r w:rsidRPr="00AB77C5">
        <w:rPr>
          <w:rFonts w:asciiTheme="minorHAnsi" w:hAnsiTheme="minorHAnsi"/>
          <w:sz w:val="20"/>
          <w:szCs w:val="20"/>
        </w:rPr>
        <w:t>Η απόφαση κατακύρωσης καθίσταται οριστική, εφόσον συντρέξουν οι ακόλουθες προϋποθέσεις σωρευτικά:</w:t>
      </w:r>
    </w:p>
    <w:p w:rsidR="00DA6B52" w:rsidRPr="00AB77C5" w:rsidRDefault="00DA6B52" w:rsidP="00DA6B52">
      <w:pPr>
        <w:pStyle w:val="-HTML2"/>
        <w:jc w:val="both"/>
        <w:rPr>
          <w:rFonts w:asciiTheme="minorHAnsi" w:hAnsiTheme="minorHAnsi"/>
        </w:rPr>
      </w:pPr>
      <w:r w:rsidRPr="00AB77C5">
        <w:rPr>
          <w:rFonts w:asciiTheme="minorHAnsi" w:hAnsiTheme="minorHAnsi" w:cs="Calibri"/>
        </w:rPr>
        <w:t xml:space="preserve">α) κοινοποιηθεί η απόφαση κατακύρωσης σε όλους τους οικονομικούς φορείς που δεν έχουν αποκλειστεί οριστικά, </w:t>
      </w:r>
    </w:p>
    <w:p w:rsidR="00DA6B52" w:rsidRPr="00AB77C5" w:rsidRDefault="00DA6B52" w:rsidP="00DA6B52">
      <w:pPr>
        <w:pStyle w:val="-HTML2"/>
        <w:jc w:val="both"/>
        <w:rPr>
          <w:rFonts w:asciiTheme="minorHAnsi" w:hAnsiTheme="minorHAnsi" w:cs="Calibri"/>
        </w:rPr>
      </w:pPr>
      <w:r w:rsidRPr="00AB77C5">
        <w:rPr>
          <w:rFonts w:asciiTheme="minorHAnsi" w:hAnsiTheme="minorHAnsi" w:cs="Calibri"/>
        </w:rPr>
        <w:lastRenderedPageBreak/>
        <w:t xml:space="preserve">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w:t>
      </w:r>
      <w:r w:rsidR="00AE5D78" w:rsidRPr="00AB77C5">
        <w:rPr>
          <w:rFonts w:asciiTheme="minorHAnsi" w:hAnsiTheme="minorHAnsi"/>
          <w:color w:val="000000"/>
        </w:rPr>
        <w:t>ΕΑΔΗΣΥ</w:t>
      </w:r>
      <w:r w:rsidRPr="00AB77C5">
        <w:rPr>
          <w:rFonts w:asciiTheme="minorHAnsi" w:hAnsiTheme="minorHAnsi" w:cs="Calibri"/>
        </w:rPr>
        <w:t xml:space="preserve"> και σε περίπτωση άσκησης αίτησης αναστολής κατά της απόφασης της </w:t>
      </w:r>
      <w:r w:rsidR="00AE5D78" w:rsidRPr="00AB77C5">
        <w:rPr>
          <w:rFonts w:asciiTheme="minorHAnsi" w:hAnsiTheme="minorHAnsi"/>
          <w:color w:val="000000"/>
        </w:rPr>
        <w:t>ΕΑΔΗΣΥ</w:t>
      </w:r>
      <w:r w:rsidRPr="00AB77C5">
        <w:rPr>
          <w:rFonts w:asciiTheme="minorHAnsi" w:hAnsiTheme="minorHAnsi" w:cs="Calibri"/>
        </w:rPr>
        <w:t>, εκδοθεί απόφαση επί της αίτησης, με την επιφύλαξη της χορήγησης προσωρινής διαταγής, σύμφωνα με όσα ορίζονται  στο τελευταίο εδάφιο της </w:t>
      </w:r>
      <w:hyperlink r:id="rId25" w:anchor="art372_4" w:history="1">
        <w:r w:rsidRPr="00AB77C5">
          <w:rPr>
            <w:rFonts w:asciiTheme="minorHAnsi" w:hAnsiTheme="minorHAnsi" w:cs="Calibri"/>
          </w:rPr>
          <w:t>παρ.</w:t>
        </w:r>
      </w:hyperlink>
      <w:hyperlink r:id="rId26" w:anchor="art372_4" w:history="1"/>
      <w:hyperlink r:id="rId27" w:anchor="art372_4" w:history="1">
        <w:r w:rsidRPr="00AB77C5">
          <w:rPr>
            <w:rFonts w:asciiTheme="minorHAnsi" w:hAnsiTheme="minorHAnsi" w:cs="Calibri"/>
          </w:rPr>
          <w:t xml:space="preserve"> 4 του άρθρου 372</w:t>
        </w:r>
      </w:hyperlink>
      <w:r w:rsidRPr="00AB77C5">
        <w:rPr>
          <w:rFonts w:asciiTheme="minorHAnsi" w:hAnsiTheme="minorHAnsi" w:cs="Calibri"/>
        </w:rPr>
        <w:t xml:space="preserve"> του ν. 4412/2016,</w:t>
      </w:r>
    </w:p>
    <w:p w:rsidR="00DA6B52" w:rsidRPr="00AB77C5" w:rsidRDefault="00DA6B52" w:rsidP="00DA6B52">
      <w:pPr>
        <w:pStyle w:val="-HTML2"/>
        <w:jc w:val="both"/>
        <w:rPr>
          <w:rFonts w:asciiTheme="minorHAnsi" w:hAnsiTheme="minorHAnsi" w:cs="Calibri"/>
        </w:rPr>
      </w:pPr>
      <w:r w:rsidRPr="00AB77C5">
        <w:rPr>
          <w:rFonts w:asciiTheme="minorHAnsi" w:hAnsiTheme="minorHAnsi" w:cs="Calibri"/>
        </w:rPr>
        <w:t>γ) ολοκληρωθεί επιτυχώς ο προσυμβατικός έλεγχος από το Ελεγκτικό Συνέδριο, σύμφωνα με τα άρθρα 324 έως 327 του ν. 4700/2020, εφόσον απαιτείται,</w:t>
      </w:r>
    </w:p>
    <w:p w:rsidR="00DA6B52" w:rsidRPr="00AB77C5" w:rsidRDefault="00DA6B52" w:rsidP="00DA6B52">
      <w:pPr>
        <w:pStyle w:val="-HTML2"/>
        <w:jc w:val="both"/>
        <w:rPr>
          <w:rFonts w:asciiTheme="minorHAnsi" w:hAnsiTheme="minorHAnsi" w:cs="Calibri"/>
        </w:rPr>
      </w:pPr>
      <w:r w:rsidRPr="00AB77C5">
        <w:rPr>
          <w:rFonts w:asciiTheme="minorHAnsi" w:hAnsiTheme="minorHAnsi" w:cs="Calibri"/>
        </w:rPr>
        <w:t>και </w:t>
      </w:r>
      <w:r w:rsidRPr="00AB77C5">
        <w:rPr>
          <w:rFonts w:asciiTheme="minorHAnsi" w:hAnsiTheme="minorHAnsi" w:cs="Calibri"/>
        </w:rPr>
        <w:br/>
        <w:t>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w:t>
      </w:r>
      <w:hyperlink r:id="rId28" w:history="1">
        <w:r w:rsidRPr="00AB77C5">
          <w:rPr>
            <w:rFonts w:asciiTheme="minorHAnsi" w:hAnsiTheme="minorHAnsi" w:cs="Calibri"/>
          </w:rPr>
          <w:t>άρθρο 79Α</w:t>
        </w:r>
      </w:hyperlink>
      <w:r w:rsidRPr="00AB77C5">
        <w:rPr>
          <w:rFonts w:asciiTheme="minorHAnsi" w:hAnsiTheme="minorHAnsi" w:cs="Calibri"/>
        </w:rPr>
        <w:t xml:space="preserve"> του ν. 4412/2016, στην οποία δηλώνεται ότι, δεν έχουν επέλθει στο πρόσωπό του οψιγενείς μεταβολές κατά την έννοια του </w:t>
      </w:r>
      <w:hyperlink r:id="rId29" w:anchor="art104" w:history="1">
        <w:r w:rsidRPr="00AB77C5">
          <w:rPr>
            <w:rFonts w:asciiTheme="minorHAnsi" w:hAnsiTheme="minorHAnsi" w:cs="Calibri"/>
          </w:rPr>
          <w:t>άρθρου 104</w:t>
        </w:r>
      </w:hyperlink>
      <w:r w:rsidRPr="00AB77C5">
        <w:rPr>
          <w:rFonts w:asciiTheme="minorHAnsi" w:hAnsiTheme="minorHAnsi" w:cs="Calibri"/>
        </w:rPr>
        <w:t xml:space="preserve"> του ν. 4412/2016 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rsidR="00DA6B52" w:rsidRPr="00AB77C5" w:rsidRDefault="00DA6B52" w:rsidP="00DA6B52">
      <w:pPr>
        <w:rPr>
          <w:rFonts w:asciiTheme="minorHAnsi" w:hAnsiTheme="minorHAnsi"/>
          <w:sz w:val="20"/>
          <w:szCs w:val="20"/>
        </w:rPr>
      </w:pPr>
      <w:r w:rsidRPr="00AB77C5">
        <w:rPr>
          <w:rFonts w:asciiTheme="minorHAnsi" w:hAnsiTheme="minorHAnsi"/>
          <w:sz w:val="20"/>
          <w:szCs w:val="20"/>
        </w:rPr>
        <w:t>Μετά από την οριστικοποίηση της απόφασης κατακύρωσης η αναθέτουσα αρχή προσκαλεί τον ανάδοχο, μέσω της λειτουργικότητας της «Επικοινωνίας» του ηλεκτρονικού διαγωνισμού στο ΕΣΗΔΗΣ, να προσέλθει για υπογραφή του συμφωνητικού,</w:t>
      </w:r>
      <w:r w:rsidRPr="00AB77C5">
        <w:rPr>
          <w:rFonts w:asciiTheme="minorHAnsi" w:hAnsiTheme="minorHAnsi" w:cs="Arial"/>
          <w:sz w:val="20"/>
          <w:szCs w:val="20"/>
        </w:rPr>
        <w:t xml:space="preserve"> </w:t>
      </w:r>
      <w:r w:rsidRPr="00AB77C5">
        <w:rPr>
          <w:rFonts w:asciiTheme="minorHAnsi" w:hAnsiTheme="minorHAnsi"/>
          <w:sz w:val="20"/>
          <w:szCs w:val="20"/>
        </w:rPr>
        <w:t xml:space="preserve">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rsidR="008C42F5" w:rsidRPr="00AB77C5" w:rsidRDefault="008C42F5" w:rsidP="008C42F5">
      <w:pPr>
        <w:rPr>
          <w:rFonts w:asciiTheme="minorHAnsi" w:hAnsiTheme="minorHAnsi"/>
          <w:sz w:val="20"/>
          <w:szCs w:val="20"/>
        </w:rPr>
      </w:pPr>
      <w:r w:rsidRPr="00AB77C5">
        <w:rPr>
          <w:rFonts w:asciiTheme="minorHAnsi" w:hAnsiTheme="minorHAnsi"/>
          <w:sz w:val="20"/>
          <w:szCs w:val="20"/>
        </w:rPr>
        <w:t>Στην περίπτωση που ο ανάδοχος δεν προσέλθει να υπογράψει το ως άνω συμφωνητικό μέσα στην τεθείσα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ΑΚ.</w:t>
      </w:r>
    </w:p>
    <w:p w:rsidR="008C42F5" w:rsidRPr="00AB77C5" w:rsidRDefault="008C42F5" w:rsidP="008C42F5">
      <w:pPr>
        <w:rPr>
          <w:rFonts w:asciiTheme="minorHAnsi" w:hAnsiTheme="minorHAnsi"/>
          <w:sz w:val="20"/>
          <w:szCs w:val="20"/>
        </w:rPr>
      </w:pPr>
      <w:r w:rsidRPr="00AB77C5">
        <w:rPr>
          <w:rFonts w:asciiTheme="minorHAnsi" w:hAnsiTheme="minorHAnsi"/>
          <w:sz w:val="20"/>
          <w:szCs w:val="20"/>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ΑΚ.</w:t>
      </w:r>
    </w:p>
    <w:p w:rsidR="008C42F5" w:rsidRPr="00AB77C5" w:rsidRDefault="008C42F5" w:rsidP="00DA6B52">
      <w:pPr>
        <w:rPr>
          <w:rFonts w:asciiTheme="minorHAnsi" w:hAnsiTheme="minorHAnsi"/>
          <w:sz w:val="20"/>
          <w:szCs w:val="20"/>
        </w:rPr>
      </w:pPr>
    </w:p>
    <w:p w:rsidR="00617B46" w:rsidRPr="00AB77C5" w:rsidRDefault="00617B46" w:rsidP="00617B46">
      <w:pPr>
        <w:pStyle w:val="2"/>
        <w:spacing w:after="120"/>
        <w:rPr>
          <w:rFonts w:asciiTheme="minorHAnsi" w:hAnsiTheme="minorHAnsi"/>
          <w:sz w:val="20"/>
          <w:szCs w:val="20"/>
          <w:u w:val="single"/>
        </w:rPr>
      </w:pPr>
      <w:bookmarkStart w:id="79" w:name="_Toc535577388"/>
      <w:bookmarkStart w:id="80" w:name="_Toc106717438"/>
      <w:r w:rsidRPr="00AB77C5">
        <w:rPr>
          <w:rFonts w:asciiTheme="minorHAnsi" w:hAnsiTheme="minorHAnsi"/>
          <w:sz w:val="20"/>
          <w:szCs w:val="20"/>
          <w:u w:val="single"/>
        </w:rPr>
        <w:t>3.4 Προδικαστικές Προσφυγές - Προσωρινή Δικαστική Προστασία</w:t>
      </w:r>
      <w:bookmarkEnd w:id="79"/>
      <w:bookmarkEnd w:id="80"/>
      <w:r w:rsidRPr="00AB77C5">
        <w:rPr>
          <w:rFonts w:asciiTheme="minorHAnsi" w:hAnsiTheme="minorHAnsi"/>
          <w:sz w:val="20"/>
          <w:szCs w:val="20"/>
          <w:u w:val="single"/>
        </w:rPr>
        <w:t xml:space="preserve"> </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w:t>
      </w:r>
      <w:r w:rsidR="007F525F" w:rsidRPr="00AB77C5">
        <w:rPr>
          <w:rFonts w:asciiTheme="minorHAnsi" w:hAnsiTheme="minorHAnsi"/>
          <w:color w:val="000000"/>
          <w:sz w:val="20"/>
          <w:szCs w:val="20"/>
        </w:rPr>
        <w:t>χει δικαίωμα να προσφύγει στην Ενιαία Αρχή Δημοσίων Συμβάσεων (ΕΑΔΗΣΥ)</w:t>
      </w:r>
      <w:r w:rsidRPr="00AB77C5">
        <w:rPr>
          <w:rFonts w:asciiTheme="minorHAnsi" w:hAnsiTheme="minorHAnsi"/>
          <w:color w:val="000000"/>
          <w:sz w:val="20"/>
          <w:szCs w:val="20"/>
        </w:rPr>
        <w:t>, σύμφωνα με τα ειδικότερα οριζόμενα στα άρθρα 345 επ. ν. 4412/2016 και 1 επ. π.δ.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 .</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Σε περίπτωση προσφυγής κατά πράξης της αναθέτουσας αρχής, η προθεσμία για την άσκηση της προδικαστικής προσφυγής είναι:</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 xml:space="preserve">(β) δεκαπέντε (15) ημέρες από την κοινοποίηση της προσβαλλόμενης πράξης σε αυτόν αν χρησιμοποιήθηκαν άλλα μέσα επικοινωνίας, άλλως  </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(γ) δέκα (10) ημέρες από την πλήρη, πραγματική ή τεκμαιρόμενη, γνώση της πράξης που βλάπτει τα συμφέροντα του ενδιαφερόμενου οικονομικού φορέα. Ειδικά για την άσκηση προσφυγής κατά προκήρυξης, η πλήρης γνώση αυτής τεκμαίρεται μετά την πάροδο δεκαπέντε (15) ημερών από τη δημοσίευση στο ΚΗΜΔΗΣ.</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 .</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w:t>
      </w:r>
      <w:r w:rsidRPr="00AB77C5">
        <w:rPr>
          <w:rFonts w:asciiTheme="minorHAnsi" w:hAnsiTheme="minorHAnsi"/>
          <w:sz w:val="20"/>
          <w:szCs w:val="20"/>
        </w:rPr>
        <w:t xml:space="preserve"> </w:t>
      </w:r>
      <w:r w:rsidRPr="00AB77C5">
        <w:rPr>
          <w:rFonts w:asciiTheme="minorHAnsi" w:hAnsiTheme="minorHAnsi"/>
          <w:color w:val="000000"/>
          <w:sz w:val="20"/>
          <w:szCs w:val="20"/>
        </w:rPr>
        <w:t>σύμφωνα με το άρθρο 18 της Κ.Υ.Α. Προμήθειες και Υπηρεσίες.</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lastRenderedPageBreak/>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w:t>
      </w:r>
      <w:r w:rsidR="00AE5D78" w:rsidRPr="00AB77C5">
        <w:rPr>
          <w:rFonts w:asciiTheme="minorHAnsi" w:hAnsiTheme="minorHAnsi"/>
          <w:color w:val="000000"/>
          <w:sz w:val="20"/>
          <w:szCs w:val="20"/>
        </w:rPr>
        <w:t>ΕΑΔΗΣΥ</w:t>
      </w:r>
      <w:r w:rsidRPr="00AB77C5">
        <w:rPr>
          <w:rFonts w:asciiTheme="minorHAnsi" w:hAnsiTheme="minorHAnsi"/>
          <w:color w:val="000000"/>
          <w:sz w:val="20"/>
          <w:szCs w:val="20"/>
        </w:rPr>
        <w:t xml:space="preserve"> επί της προσφυγής, γ) σε περίπτωση παραίτησης του προσφεύγοντα από την προσφυγή του έως και δέκα (10) ημέρες από την κατάθεση της προσφυγής. </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w:t>
      </w:r>
      <w:r w:rsidR="00AE5D78" w:rsidRPr="00AB77C5">
        <w:rPr>
          <w:rFonts w:asciiTheme="minorHAnsi" w:hAnsiTheme="minorHAnsi"/>
          <w:color w:val="000000"/>
          <w:sz w:val="20"/>
          <w:szCs w:val="20"/>
        </w:rPr>
        <w:t>ΕΑΔΗΣΥ</w:t>
      </w:r>
      <w:r w:rsidRPr="00AB77C5">
        <w:rPr>
          <w:rFonts w:asciiTheme="minorHAnsi" w:hAnsiTheme="minorHAnsi"/>
          <w:color w:val="000000"/>
          <w:sz w:val="20"/>
          <w:szCs w:val="20"/>
        </w:rPr>
        <w:t xml:space="preserve"> μετά από άσκηση προδικαστικής προσφυγής, σύμφωνα με το άρθρο 368 του ν. 4412/2016 και 20 π.δ. 39/2017. 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ν. 4412/2016 και 15 παρ. 1-4 π.δ. 39/2017. </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Η προηγούμενη παράγραφος δεν εφαρμόζεται στην περίπτωση που, κατά τη διαδικασία σύναψης της παρούσας σύμβασης, υποβληθεί μόνο μία (1) προσφορά.</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Μετά την, κατά τα ως άνω, ηλεκτρονική κατάθεση της προδικαστικής προσφυγής η αναθέτουσα αρχή,</w:t>
      </w:r>
      <w:r w:rsidRPr="00AB77C5">
        <w:rPr>
          <w:rFonts w:asciiTheme="minorHAnsi" w:hAnsiTheme="minorHAnsi"/>
          <w:sz w:val="20"/>
          <w:szCs w:val="20"/>
        </w:rPr>
        <w:t xml:space="preserve"> </w:t>
      </w:r>
      <w:r w:rsidRPr="00AB77C5">
        <w:rPr>
          <w:rFonts w:asciiTheme="minorHAnsi" w:hAnsiTheme="minorHAnsi"/>
          <w:color w:val="000000"/>
          <w:sz w:val="20"/>
          <w:szCs w:val="20"/>
        </w:rPr>
        <w:t xml:space="preserve"> μέσω της λειτουργίας «Επικοινωνία»  : </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π.δ.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 xml:space="preserve">β) Διαβιβάζει στην </w:t>
      </w:r>
      <w:r w:rsidR="00AE5D78" w:rsidRPr="00AB77C5">
        <w:rPr>
          <w:rFonts w:asciiTheme="minorHAnsi" w:hAnsiTheme="minorHAnsi"/>
          <w:color w:val="000000"/>
          <w:sz w:val="20"/>
          <w:szCs w:val="20"/>
        </w:rPr>
        <w:t>ΕΑΔΗΣΥ</w:t>
      </w:r>
      <w:r w:rsidRPr="00AB77C5">
        <w:rPr>
          <w:rFonts w:asciiTheme="minorHAnsi" w:hAnsiTheme="minorHAnsi"/>
          <w:color w:val="000000"/>
          <w:sz w:val="20"/>
          <w:szCs w:val="20"/>
        </w:rP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rsidR="00CD2875" w:rsidRPr="00AB77C5" w:rsidRDefault="00CD2875" w:rsidP="00CD2875">
      <w:pPr>
        <w:rPr>
          <w:rFonts w:asciiTheme="minorHAnsi" w:hAnsiTheme="minorHAnsi"/>
          <w:color w:val="000000"/>
          <w:sz w:val="20"/>
          <w:szCs w:val="20"/>
        </w:rPr>
      </w:pPr>
      <w:r w:rsidRPr="00AB77C5">
        <w:rPr>
          <w:rFonts w:asciiTheme="minorHAnsi" w:hAnsiTheme="minorHAnsi"/>
          <w:color w:val="000000"/>
          <w:sz w:val="20"/>
          <w:szCs w:val="20"/>
        </w:rPr>
        <w:t>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ν. 4412/2016 κατά των εκτελεστών πράξεων ή παραλείψεων της αναθέτουσας αρχής .</w:t>
      </w:r>
    </w:p>
    <w:p w:rsidR="008221E9" w:rsidRPr="00AB77C5" w:rsidRDefault="008221E9" w:rsidP="008221E9">
      <w:pPr>
        <w:widowControl w:val="0"/>
        <w:suppressAutoHyphens w:val="0"/>
        <w:spacing w:before="120" w:line="240" w:lineRule="atLeast"/>
        <w:textAlignment w:val="baseline"/>
        <w:rPr>
          <w:rFonts w:asciiTheme="minorHAnsi" w:hAnsiTheme="minorHAnsi"/>
          <w:color w:val="000000"/>
          <w:sz w:val="20"/>
          <w:szCs w:val="20"/>
        </w:rPr>
      </w:pPr>
      <w:r w:rsidRPr="00AB77C5">
        <w:rPr>
          <w:rFonts w:asciiTheme="minorHAnsi" w:hAnsiTheme="minorHAnsi"/>
          <w:color w:val="000000"/>
          <w:sz w:val="20"/>
          <w:szCs w:val="20"/>
        </w:rPr>
        <w:t xml:space="preserve">Β. Όποιος έχει έννομο συμφέρον μπορεί να ζητήσει, με το ίδιο δικόγραφο εφαρμοζόμενων αναλογικά των διατάξεων του π.δ. 18/1989, την αναστολή εκτέλεσης της απόφασης της </w:t>
      </w:r>
      <w:r w:rsidR="00AE5D78" w:rsidRPr="00AB77C5">
        <w:rPr>
          <w:rFonts w:asciiTheme="minorHAnsi" w:hAnsiTheme="minorHAnsi"/>
          <w:color w:val="000000"/>
          <w:sz w:val="20"/>
          <w:szCs w:val="20"/>
        </w:rPr>
        <w:t>ΕΑΔΗΣΥ</w:t>
      </w:r>
      <w:r w:rsidRPr="00AB77C5">
        <w:rPr>
          <w:rFonts w:asciiTheme="minorHAnsi" w:hAnsiTheme="minorHAnsi"/>
          <w:color w:val="000000"/>
          <w:sz w:val="20"/>
          <w:szCs w:val="20"/>
        </w:rPr>
        <w:t xml:space="preserve"> και την ακύρωσή της ενώπιον του αρμοδίου Διοικητικού Δικαστηρίου</w:t>
      </w:r>
      <w:r w:rsidRPr="00AB77C5">
        <w:rPr>
          <w:rFonts w:asciiTheme="minorHAnsi" w:hAnsiTheme="minorHAnsi"/>
          <w:sz w:val="20"/>
          <w:szCs w:val="20"/>
        </w:rPr>
        <w:t>.</w:t>
      </w:r>
      <w:r w:rsidRPr="00AB77C5">
        <w:rPr>
          <w:rFonts w:asciiTheme="minorHAnsi" w:hAnsiTheme="minorHAnsi"/>
          <w:color w:val="000000"/>
          <w:sz w:val="20"/>
          <w:szCs w:val="20"/>
        </w:rPr>
        <w:t xml:space="preserve"> Το αυτό ισχύει και σε περίπτωση σιωπηρής απόρριψης της προδικαστικής προσφυγής από την Α.Ε.Π.Π. Δικαίωμα άσκησης του ως άνω ένδικου βοηθήματος έχει και η αναθέτουσα αρχή, αν η Α.Ε.Π.Π. κάνει δεκτή την προδικαστική προσφυγή, αλλά και αυτός του οποίου έχει γίνει εν μέρει δεκτή η προδικαστική προσφυγή.</w:t>
      </w:r>
    </w:p>
    <w:p w:rsidR="008221E9" w:rsidRPr="00AB77C5" w:rsidRDefault="008221E9" w:rsidP="008221E9">
      <w:pPr>
        <w:widowControl w:val="0"/>
        <w:spacing w:before="120" w:line="240" w:lineRule="atLeast"/>
        <w:textAlignment w:val="baseline"/>
        <w:rPr>
          <w:rFonts w:asciiTheme="minorHAnsi" w:hAnsiTheme="minorHAnsi"/>
          <w:color w:val="000000"/>
          <w:sz w:val="20"/>
          <w:szCs w:val="20"/>
        </w:rPr>
      </w:pPr>
      <w:r w:rsidRPr="00AB77C5">
        <w:rPr>
          <w:rFonts w:asciiTheme="minorHAnsi" w:hAnsiTheme="minorHAnsi"/>
          <w:color w:val="000000"/>
          <w:sz w:val="20"/>
          <w:szCs w:val="20"/>
        </w:rPr>
        <w:t xml:space="preserve">Με την απόφαση της </w:t>
      </w:r>
      <w:r w:rsidR="00AE5D78" w:rsidRPr="00AB77C5">
        <w:rPr>
          <w:rFonts w:asciiTheme="minorHAnsi" w:hAnsiTheme="minorHAnsi"/>
          <w:color w:val="000000"/>
          <w:sz w:val="20"/>
          <w:szCs w:val="20"/>
        </w:rPr>
        <w:t>ΕΑΔΗΣΥ</w:t>
      </w:r>
      <w:r w:rsidRPr="00AB77C5">
        <w:rPr>
          <w:rFonts w:asciiTheme="minorHAnsi" w:hAnsiTheme="minorHAnsi"/>
          <w:color w:val="000000"/>
          <w:sz w:val="20"/>
          <w:szCs w:val="20"/>
        </w:rPr>
        <w:t xml:space="preserve"> 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rsidR="008221E9" w:rsidRPr="00AB77C5" w:rsidRDefault="008221E9" w:rsidP="008221E9">
      <w:pPr>
        <w:widowControl w:val="0"/>
        <w:spacing w:before="120" w:line="240" w:lineRule="atLeast"/>
        <w:textAlignment w:val="baseline"/>
        <w:rPr>
          <w:rFonts w:asciiTheme="minorHAnsi" w:hAnsiTheme="minorHAnsi"/>
          <w:color w:val="000000"/>
          <w:sz w:val="20"/>
          <w:szCs w:val="20"/>
        </w:rPr>
      </w:pPr>
      <w:r w:rsidRPr="00AB77C5">
        <w:rPr>
          <w:rFonts w:asciiTheme="minorHAnsi" w:hAnsiTheme="minorHAnsi"/>
          <w:color w:val="000000"/>
          <w:sz w:val="20"/>
          <w:szCs w:val="20"/>
        </w:rPr>
        <w:t>Η αίτηση αναστολής και ακύρωσης περιλαμβάνει μόνο αιτιάσεις που είχαν προταθεί με την προδικαστική προσφυγή ή αφορούν στη διαδικασία ενώπιον της Α.Ε.Π.Π. 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w:t>
      </w:r>
    </w:p>
    <w:p w:rsidR="008221E9" w:rsidRPr="00AB77C5" w:rsidRDefault="008221E9" w:rsidP="008C42F5">
      <w:pPr>
        <w:widowControl w:val="0"/>
        <w:tabs>
          <w:tab w:val="num" w:pos="720"/>
        </w:tabs>
        <w:spacing w:line="240" w:lineRule="atLeast"/>
        <w:textAlignment w:val="baseline"/>
        <w:rPr>
          <w:rFonts w:asciiTheme="minorHAnsi" w:hAnsiTheme="minorHAnsi"/>
          <w:color w:val="000000"/>
          <w:sz w:val="20"/>
          <w:szCs w:val="20"/>
        </w:rPr>
      </w:pPr>
      <w:r w:rsidRPr="00AB77C5">
        <w:rPr>
          <w:rFonts w:asciiTheme="minorHAnsi" w:hAnsiTheme="minorHAnsi"/>
          <w:color w:val="000000"/>
          <w:sz w:val="20"/>
          <w:szCs w:val="20"/>
        </w:rPr>
        <w:t>Η ως άνω αίτηση κατατίθεται στο ως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p>
    <w:p w:rsidR="008221E9" w:rsidRPr="00AB77C5" w:rsidRDefault="008221E9" w:rsidP="008C42F5">
      <w:pPr>
        <w:widowControl w:val="0"/>
        <w:tabs>
          <w:tab w:val="num" w:pos="720"/>
        </w:tabs>
        <w:spacing w:line="240" w:lineRule="atLeast"/>
        <w:textAlignment w:val="baseline"/>
        <w:rPr>
          <w:rFonts w:asciiTheme="minorHAnsi" w:hAnsiTheme="minorHAnsi"/>
          <w:color w:val="000000"/>
          <w:sz w:val="20"/>
          <w:szCs w:val="20"/>
        </w:rPr>
      </w:pPr>
      <w:r w:rsidRPr="00AB77C5">
        <w:rPr>
          <w:rFonts w:asciiTheme="minorHAnsi" w:hAnsiTheme="minorHAnsi"/>
          <w:color w:val="000000"/>
          <w:sz w:val="20"/>
          <w:szCs w:val="20"/>
        </w:rPr>
        <w:t>Αντίγραφο της αίτησης με κλήση κοινοποιείται με τη φροντίδα του αιτούντος προς την Α.Ε.Π.Π., την αναθέτουσα αρχή, αν δεν έχει ασκήσει αυτή την αίτηση, και προς κάθε τρίτο ενδιαφερόμενο, την 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rsidR="008221E9" w:rsidRPr="00AB77C5" w:rsidRDefault="008221E9" w:rsidP="008221E9">
      <w:pPr>
        <w:widowControl w:val="0"/>
        <w:tabs>
          <w:tab w:val="num" w:pos="720"/>
        </w:tabs>
        <w:spacing w:before="120" w:line="240" w:lineRule="atLeast"/>
        <w:textAlignment w:val="baseline"/>
        <w:rPr>
          <w:rFonts w:asciiTheme="minorHAnsi" w:hAnsiTheme="minorHAnsi"/>
          <w:color w:val="000000"/>
          <w:sz w:val="20"/>
          <w:szCs w:val="20"/>
        </w:rPr>
      </w:pPr>
      <w:r w:rsidRPr="00AB77C5">
        <w:rPr>
          <w:rFonts w:asciiTheme="minorHAnsi" w:hAnsiTheme="minorHAnsi"/>
          <w:color w:val="000000"/>
          <w:sz w:val="20"/>
          <w:szCs w:val="20"/>
        </w:rPr>
        <w:lastRenderedPageBreak/>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rsidR="008221E9" w:rsidRPr="00AB77C5" w:rsidRDefault="008221E9" w:rsidP="008221E9">
      <w:pPr>
        <w:widowControl w:val="0"/>
        <w:tabs>
          <w:tab w:val="num" w:pos="720"/>
        </w:tabs>
        <w:spacing w:before="120" w:line="240" w:lineRule="atLeast"/>
        <w:textAlignment w:val="baseline"/>
        <w:rPr>
          <w:rFonts w:asciiTheme="minorHAnsi" w:hAnsiTheme="minorHAnsi"/>
          <w:color w:val="000000"/>
          <w:sz w:val="20"/>
          <w:szCs w:val="20"/>
        </w:rPr>
      </w:pPr>
      <w:r w:rsidRPr="00AB77C5">
        <w:rPr>
          <w:rFonts w:asciiTheme="minorHAnsi" w:hAnsiTheme="minorHAnsi"/>
          <w:color w:val="000000"/>
          <w:sz w:val="20"/>
          <w:szCs w:val="20"/>
        </w:rPr>
        <w:t xml:space="preserve">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άσκησή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 Για την άσκηση της αιτήσεως κατατίθεται παράβολο, σύμφωνα με τα ειδικότερα οριζόμενα στο άρθρο 372 παρ. 5 του Ν. 4412/2016.  </w:t>
      </w:r>
    </w:p>
    <w:p w:rsidR="008221E9" w:rsidRPr="00AB77C5" w:rsidRDefault="008221E9" w:rsidP="008221E9">
      <w:pPr>
        <w:widowControl w:val="0"/>
        <w:spacing w:before="120" w:line="240" w:lineRule="atLeast"/>
        <w:textAlignment w:val="baseline"/>
        <w:rPr>
          <w:rFonts w:asciiTheme="minorHAnsi" w:hAnsiTheme="minorHAnsi"/>
          <w:color w:val="000000"/>
          <w:sz w:val="20"/>
          <w:szCs w:val="20"/>
        </w:rPr>
      </w:pPr>
      <w:r w:rsidRPr="00AB77C5">
        <w:rPr>
          <w:rFonts w:asciiTheme="minorHAnsi" w:hAnsiTheme="minorHAnsi"/>
          <w:color w:val="000000"/>
          <w:sz w:val="20"/>
          <w:szCs w:val="20"/>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π.δ. 18/1989. </w:t>
      </w:r>
    </w:p>
    <w:p w:rsidR="008221E9" w:rsidRPr="00AB77C5" w:rsidRDefault="008221E9" w:rsidP="008221E9">
      <w:pPr>
        <w:widowControl w:val="0"/>
        <w:spacing w:before="120" w:line="240" w:lineRule="atLeast"/>
        <w:textAlignment w:val="baseline"/>
        <w:rPr>
          <w:rFonts w:asciiTheme="minorHAnsi" w:hAnsiTheme="minorHAnsi"/>
          <w:color w:val="000000"/>
          <w:sz w:val="20"/>
          <w:szCs w:val="20"/>
        </w:rPr>
      </w:pPr>
      <w:r w:rsidRPr="00AB77C5">
        <w:rPr>
          <w:rFonts w:asciiTheme="minorHAnsi" w:hAnsiTheme="minorHAnsi"/>
          <w:color w:val="000000"/>
          <w:sz w:val="20"/>
          <w:szCs w:val="20"/>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rsidR="008221E9" w:rsidRPr="00AB77C5" w:rsidRDefault="008221E9" w:rsidP="008221E9">
      <w:pPr>
        <w:widowControl w:val="0"/>
        <w:tabs>
          <w:tab w:val="left" w:pos="1021"/>
          <w:tab w:val="left" w:pos="1276"/>
          <w:tab w:val="left" w:pos="1588"/>
          <w:tab w:val="left" w:pos="2155"/>
          <w:tab w:val="left" w:pos="2722"/>
          <w:tab w:val="left" w:pos="3289"/>
        </w:tabs>
        <w:rPr>
          <w:rFonts w:asciiTheme="minorHAnsi" w:hAnsiTheme="minorHAnsi"/>
          <w:color w:val="000000"/>
          <w:sz w:val="20"/>
          <w:szCs w:val="20"/>
        </w:rPr>
      </w:pPr>
      <w:r w:rsidRPr="00AB77C5">
        <w:rPr>
          <w:rFonts w:asciiTheme="minorHAnsi" w:hAnsiTheme="minorHAnsi"/>
          <w:color w:val="000000"/>
          <w:sz w:val="20"/>
          <w:szCs w:val="20"/>
        </w:rPr>
        <w:t>Με την επιφύλαξη των διατάξεων του ν. 4412/2016, για την εκδίκαση των διαφορών του παρόντος άρθρου εφαρμόζονται οι διατάξεις του π.δ. 18/1989.</w:t>
      </w:r>
    </w:p>
    <w:p w:rsidR="00617B46" w:rsidRPr="00AB77C5" w:rsidRDefault="00617B46" w:rsidP="00617B46">
      <w:pPr>
        <w:rPr>
          <w:rFonts w:asciiTheme="minorHAnsi" w:hAnsiTheme="minorHAnsi"/>
          <w:strike/>
          <w:sz w:val="20"/>
          <w:szCs w:val="20"/>
        </w:rPr>
      </w:pPr>
      <w:r w:rsidRPr="00AB77C5">
        <w:rPr>
          <w:rFonts w:asciiTheme="minorHAnsi" w:hAnsiTheme="minorHAnsi"/>
          <w:strike/>
          <w:sz w:val="20"/>
          <w:szCs w:val="20"/>
        </w:rPr>
        <w:t xml:space="preserve"> </w:t>
      </w:r>
    </w:p>
    <w:p w:rsidR="00617B46" w:rsidRPr="00AB77C5" w:rsidRDefault="00617B46" w:rsidP="008C42F5">
      <w:pPr>
        <w:pStyle w:val="2"/>
        <w:spacing w:after="0"/>
        <w:rPr>
          <w:rFonts w:asciiTheme="minorHAnsi" w:hAnsiTheme="minorHAnsi"/>
          <w:sz w:val="20"/>
          <w:szCs w:val="20"/>
          <w:u w:val="single"/>
        </w:rPr>
      </w:pPr>
      <w:bookmarkStart w:id="81" w:name="__RefHeading___Toc470009817"/>
      <w:bookmarkStart w:id="82" w:name="_Toc535577389"/>
      <w:bookmarkStart w:id="83" w:name="_Toc106717439"/>
      <w:bookmarkEnd w:id="81"/>
      <w:r w:rsidRPr="00AB77C5">
        <w:rPr>
          <w:rFonts w:asciiTheme="minorHAnsi" w:hAnsiTheme="minorHAnsi"/>
          <w:sz w:val="20"/>
          <w:szCs w:val="20"/>
          <w:u w:val="single"/>
        </w:rPr>
        <w:t>3.5 Ματαίωση Διαδικασίας</w:t>
      </w:r>
      <w:bookmarkEnd w:id="82"/>
      <w:bookmarkEnd w:id="83"/>
    </w:p>
    <w:p w:rsidR="00BD1254" w:rsidRPr="00AB77C5" w:rsidRDefault="00BD1254" w:rsidP="00BD1254">
      <w:pPr>
        <w:rPr>
          <w:rFonts w:asciiTheme="minorHAnsi" w:hAnsiTheme="minorHAnsi"/>
          <w:sz w:val="20"/>
          <w:szCs w:val="20"/>
        </w:rPr>
      </w:pPr>
    </w:p>
    <w:p w:rsidR="0082747B" w:rsidRPr="00AB77C5" w:rsidRDefault="0082747B" w:rsidP="008C42F5">
      <w:pPr>
        <w:rPr>
          <w:rFonts w:asciiTheme="minorHAnsi" w:hAnsiTheme="minorHAnsi"/>
          <w:sz w:val="20"/>
          <w:szCs w:val="20"/>
        </w:rPr>
      </w:pPr>
      <w:r w:rsidRPr="00AB77C5">
        <w:rPr>
          <w:rFonts w:asciiTheme="minorHAnsi" w:hAnsiTheme="minorHAnsi"/>
          <w:sz w:val="20"/>
          <w:szCs w:val="20"/>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rsidR="0082747B" w:rsidRPr="00AB77C5" w:rsidRDefault="0082747B" w:rsidP="0082747B">
      <w:pPr>
        <w:rPr>
          <w:rFonts w:asciiTheme="minorHAnsi" w:hAnsiTheme="minorHAnsi"/>
          <w:sz w:val="20"/>
          <w:szCs w:val="20"/>
        </w:rPr>
      </w:pPr>
      <w:r w:rsidRPr="00AB77C5">
        <w:rPr>
          <w:rFonts w:asciiTheme="minorHAnsi" w:hAnsiTheme="minorHAnsi"/>
          <w:sz w:val="20"/>
          <w:szCs w:val="20"/>
        </w:rP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rsidR="0082747B" w:rsidRPr="00AB77C5" w:rsidRDefault="0082747B" w:rsidP="0082747B">
      <w:pPr>
        <w:rPr>
          <w:rFonts w:asciiTheme="minorHAnsi" w:hAnsiTheme="minorHAnsi"/>
          <w:sz w:val="20"/>
          <w:szCs w:val="20"/>
        </w:rPr>
      </w:pPr>
      <w:r w:rsidRPr="00AB77C5">
        <w:rPr>
          <w:rFonts w:asciiTheme="minorHAnsi" w:hAnsiTheme="minorHAnsi"/>
          <w:sz w:val="20"/>
          <w:szCs w:val="20"/>
        </w:rPr>
        <w:t>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rsidR="00022009" w:rsidRPr="00AB77C5" w:rsidRDefault="00022009" w:rsidP="0082747B">
      <w:pPr>
        <w:rPr>
          <w:rFonts w:asciiTheme="minorHAnsi" w:hAnsiTheme="minorHAnsi"/>
          <w:sz w:val="20"/>
          <w:szCs w:val="20"/>
        </w:rPr>
      </w:pPr>
    </w:p>
    <w:p w:rsidR="00617B46" w:rsidRPr="00AB77C5" w:rsidRDefault="00617B46" w:rsidP="00617B46">
      <w:pPr>
        <w:pStyle w:val="1"/>
        <w:jc w:val="both"/>
        <w:rPr>
          <w:rFonts w:asciiTheme="minorHAnsi" w:hAnsiTheme="minorHAnsi"/>
          <w:sz w:val="20"/>
          <w:szCs w:val="20"/>
          <w:u w:val="single"/>
          <w:lang w:val="el-GR"/>
        </w:rPr>
      </w:pPr>
      <w:bookmarkStart w:id="84" w:name="__RefHeading___Toc470009818"/>
      <w:bookmarkStart w:id="85" w:name="_Toc535577390"/>
      <w:bookmarkStart w:id="86" w:name="_Toc106717440"/>
      <w:r w:rsidRPr="00AB77C5">
        <w:rPr>
          <w:rFonts w:asciiTheme="minorHAnsi" w:hAnsiTheme="minorHAnsi"/>
          <w:sz w:val="20"/>
          <w:szCs w:val="20"/>
          <w:u w:val="single"/>
          <w:lang w:val="el-GR"/>
        </w:rPr>
        <w:t>4. ΟΡΟΙ ΕΚΤΕΛΕΣΗΣ ΤΗΣ ΣΥΜΒΑΣΗΣ</w:t>
      </w:r>
      <w:bookmarkEnd w:id="84"/>
      <w:bookmarkEnd w:id="85"/>
      <w:bookmarkEnd w:id="86"/>
    </w:p>
    <w:p w:rsidR="008C42F5" w:rsidRPr="00AB77C5" w:rsidRDefault="008C42F5" w:rsidP="00161DB7">
      <w:pPr>
        <w:pStyle w:val="2"/>
        <w:spacing w:after="0"/>
        <w:rPr>
          <w:rFonts w:asciiTheme="minorHAnsi" w:hAnsiTheme="minorHAnsi" w:cstheme="minorHAnsi"/>
          <w:sz w:val="20"/>
          <w:szCs w:val="20"/>
          <w:u w:val="single"/>
        </w:rPr>
      </w:pPr>
      <w:bookmarkStart w:id="87" w:name="_Toc70320765"/>
    </w:p>
    <w:p w:rsidR="00677647" w:rsidRPr="00AB77C5" w:rsidRDefault="00161DB7" w:rsidP="00677647">
      <w:pPr>
        <w:pStyle w:val="2"/>
        <w:rPr>
          <w:rFonts w:asciiTheme="minorHAnsi" w:hAnsiTheme="minorHAnsi" w:cstheme="minorHAnsi"/>
          <w:sz w:val="20"/>
          <w:szCs w:val="20"/>
          <w:u w:val="single"/>
        </w:rPr>
      </w:pPr>
      <w:bookmarkStart w:id="88" w:name="_Toc106717441"/>
      <w:r w:rsidRPr="00AB77C5">
        <w:rPr>
          <w:rFonts w:asciiTheme="minorHAnsi" w:hAnsiTheme="minorHAnsi" w:cstheme="minorHAnsi"/>
          <w:sz w:val="20"/>
          <w:szCs w:val="20"/>
          <w:u w:val="single"/>
        </w:rPr>
        <w:t xml:space="preserve">4.1 </w:t>
      </w:r>
      <w:bookmarkEnd w:id="87"/>
      <w:r w:rsidR="00677647" w:rsidRPr="00AB77C5">
        <w:rPr>
          <w:rFonts w:asciiTheme="minorHAnsi" w:hAnsiTheme="minorHAnsi" w:cstheme="minorHAnsi"/>
          <w:sz w:val="20"/>
          <w:szCs w:val="20"/>
          <w:u w:val="single"/>
        </w:rPr>
        <w:t>Εγγύηση καλής εκτέλεσης της σύμβασης.</w:t>
      </w:r>
      <w:bookmarkEnd w:id="88"/>
    </w:p>
    <w:p w:rsidR="00677647" w:rsidRDefault="00161DB7" w:rsidP="00677647">
      <w:pPr>
        <w:rPr>
          <w:rFonts w:asciiTheme="minorHAnsi" w:hAnsiTheme="minorHAnsi"/>
          <w:sz w:val="20"/>
          <w:szCs w:val="20"/>
          <w:lang w:val="en-US"/>
        </w:rPr>
      </w:pPr>
      <w:r w:rsidRPr="00AB77C5">
        <w:rPr>
          <w:rFonts w:asciiTheme="minorHAnsi" w:hAnsiTheme="minorHAnsi"/>
          <w:sz w:val="20"/>
          <w:szCs w:val="20"/>
        </w:rPr>
        <w:t xml:space="preserve">Για την υπογραφή της σύμβασης απαιτείται η παροχή εγγύησης καλής εκτέλεσης, σύμφωνα με το άρθρο 72 παρ. 4 του ν. 4412/2016, το ύψος της οποίας ανέρχεται σε ποσοστό 4% επί της εκτιμώμενης </w:t>
      </w:r>
      <w:r w:rsidR="00677647" w:rsidRPr="00AB77C5">
        <w:rPr>
          <w:rFonts w:asciiTheme="minorHAnsi" w:hAnsiTheme="minorHAnsi"/>
          <w:sz w:val="20"/>
          <w:szCs w:val="20"/>
        </w:rPr>
        <w:t xml:space="preserve">συνολικής αξίας του αντικειμένου της σύμβασης (ήτοι της αξίας της προμήθειας και της παροχής υπηρεσιών πενταετούς διάρκειας εγγύησης καλής λειτουργίας), εκτός Φ.Π.Α., χρονικής διάρκειας  πέντε (5) ετών και έξι (6) μηνών, και κατατίθεται πριν ή κατά την υπογραφή της σύμβασης. </w:t>
      </w:r>
      <w:r w:rsidR="0048364B" w:rsidRPr="00AB77C5">
        <w:rPr>
          <w:rFonts w:asciiTheme="minorHAnsi" w:hAnsiTheme="minorHAnsi"/>
          <w:sz w:val="20"/>
          <w:szCs w:val="20"/>
        </w:rPr>
        <w:t>Αναλυτικά</w:t>
      </w:r>
      <w:r w:rsidR="0048364B" w:rsidRPr="00AB77C5">
        <w:rPr>
          <w:rFonts w:asciiTheme="minorHAnsi" w:hAnsiTheme="minorHAnsi"/>
          <w:sz w:val="20"/>
          <w:szCs w:val="20"/>
          <w:lang w:val="en-US"/>
        </w:rPr>
        <w:t>:</w:t>
      </w:r>
    </w:p>
    <w:p w:rsidR="00873661" w:rsidRPr="00AB77C5" w:rsidRDefault="00873661" w:rsidP="00677647">
      <w:pPr>
        <w:rPr>
          <w:rFonts w:asciiTheme="minorHAnsi" w:hAnsiTheme="minorHAnsi"/>
          <w:sz w:val="20"/>
          <w:szCs w:val="20"/>
          <w:lang w:val="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83"/>
        <w:gridCol w:w="1559"/>
        <w:gridCol w:w="709"/>
        <w:gridCol w:w="1843"/>
        <w:gridCol w:w="2551"/>
      </w:tblGrid>
      <w:tr w:rsidR="00873661" w:rsidRPr="00AB77C5" w:rsidTr="00E041B1">
        <w:tc>
          <w:tcPr>
            <w:tcW w:w="2694" w:type="dxa"/>
            <w:tcBorders>
              <w:top w:val="single" w:sz="4" w:space="0" w:color="auto"/>
              <w:left w:val="single" w:sz="4" w:space="0" w:color="auto"/>
              <w:right w:val="single" w:sz="4" w:space="0" w:color="auto"/>
            </w:tcBorders>
          </w:tcPr>
          <w:p w:rsidR="00873661" w:rsidRPr="00AB77C5" w:rsidRDefault="00873661" w:rsidP="006935E7">
            <w:pPr>
              <w:autoSpaceDE w:val="0"/>
              <w:autoSpaceDN w:val="0"/>
              <w:adjustRightInd w:val="0"/>
              <w:jc w:val="center"/>
              <w:rPr>
                <w:rFonts w:asciiTheme="minorHAnsi" w:hAnsiTheme="minorHAnsi" w:cstheme="minorHAnsi"/>
                <w:b/>
                <w:sz w:val="20"/>
                <w:szCs w:val="20"/>
              </w:rPr>
            </w:pPr>
            <w:r w:rsidRPr="00AB77C5">
              <w:rPr>
                <w:rFonts w:asciiTheme="minorHAnsi" w:hAnsiTheme="minorHAnsi" w:cstheme="minorHAnsi"/>
                <w:b/>
                <w:sz w:val="20"/>
                <w:szCs w:val="20"/>
              </w:rPr>
              <w:t>ΠΡΟΫΠΟΛΟΓΙΣΘΕΙΣΑ</w:t>
            </w:r>
          </w:p>
          <w:p w:rsidR="00873661" w:rsidRPr="00AB77C5" w:rsidRDefault="00873661" w:rsidP="00BD7F33">
            <w:pPr>
              <w:pStyle w:val="a9"/>
              <w:widowControl w:val="0"/>
              <w:numPr>
                <w:ilvl w:val="2"/>
                <w:numId w:val="13"/>
              </w:numPr>
              <w:tabs>
                <w:tab w:val="left" w:pos="709"/>
              </w:tabs>
              <w:suppressAutoHyphens w:val="0"/>
              <w:spacing w:line="239" w:lineRule="auto"/>
              <w:ind w:right="112"/>
              <w:jc w:val="center"/>
              <w:rPr>
                <w:rFonts w:asciiTheme="minorHAnsi" w:hAnsiTheme="minorHAnsi" w:cstheme="minorHAnsi"/>
                <w:sz w:val="20"/>
                <w:szCs w:val="20"/>
              </w:rPr>
            </w:pPr>
            <w:r w:rsidRPr="00AB77C5">
              <w:rPr>
                <w:rFonts w:asciiTheme="minorHAnsi" w:hAnsiTheme="minorHAnsi" w:cstheme="minorHAnsi"/>
                <w:b/>
                <w:sz w:val="20"/>
                <w:szCs w:val="20"/>
              </w:rPr>
              <w:t>ΔΑΠΑΝΗ ΧΩΡΙΣ Φ.Π.Α.</w:t>
            </w:r>
          </w:p>
        </w:tc>
        <w:tc>
          <w:tcPr>
            <w:tcW w:w="283" w:type="dxa"/>
            <w:tcBorders>
              <w:top w:val="nil"/>
              <w:left w:val="single" w:sz="4" w:space="0" w:color="auto"/>
              <w:bottom w:val="nil"/>
              <w:right w:val="single" w:sz="4" w:space="0" w:color="auto"/>
            </w:tcBorders>
          </w:tcPr>
          <w:p w:rsidR="00873661" w:rsidRPr="00AB77C5" w:rsidRDefault="00873661" w:rsidP="00BD7F33">
            <w:pPr>
              <w:pStyle w:val="a9"/>
              <w:widowControl w:val="0"/>
              <w:numPr>
                <w:ilvl w:val="2"/>
                <w:numId w:val="13"/>
              </w:numPr>
              <w:tabs>
                <w:tab w:val="left" w:pos="709"/>
              </w:tabs>
              <w:suppressAutoHyphens w:val="0"/>
              <w:spacing w:line="239" w:lineRule="auto"/>
              <w:ind w:right="112"/>
              <w:jc w:val="center"/>
              <w:rPr>
                <w:rFonts w:asciiTheme="minorHAnsi" w:hAnsiTheme="minorHAnsi" w:cstheme="minorHAnsi"/>
                <w:b/>
                <w:sz w:val="20"/>
                <w:szCs w:val="20"/>
              </w:rPr>
            </w:pPr>
          </w:p>
        </w:tc>
        <w:tc>
          <w:tcPr>
            <w:tcW w:w="1559" w:type="dxa"/>
            <w:tcBorders>
              <w:top w:val="single" w:sz="4" w:space="0" w:color="auto"/>
              <w:left w:val="single" w:sz="4" w:space="0" w:color="auto"/>
              <w:right w:val="single" w:sz="4" w:space="0" w:color="auto"/>
            </w:tcBorders>
            <w:vAlign w:val="center"/>
          </w:tcPr>
          <w:p w:rsidR="00873661" w:rsidRPr="00AB77C5" w:rsidRDefault="00873661" w:rsidP="00355E79">
            <w:pPr>
              <w:pStyle w:val="a9"/>
              <w:widowControl w:val="0"/>
              <w:tabs>
                <w:tab w:val="left" w:pos="709"/>
              </w:tabs>
              <w:spacing w:line="239" w:lineRule="auto"/>
              <w:ind w:right="112"/>
              <w:jc w:val="center"/>
              <w:rPr>
                <w:rFonts w:asciiTheme="minorHAnsi" w:hAnsiTheme="minorHAnsi" w:cstheme="minorHAnsi"/>
                <w:sz w:val="20"/>
                <w:szCs w:val="20"/>
              </w:rPr>
            </w:pPr>
            <w:r w:rsidRPr="00AB77C5">
              <w:rPr>
                <w:rFonts w:asciiTheme="minorHAnsi" w:hAnsiTheme="minorHAnsi" w:cstheme="minorHAnsi"/>
                <w:b/>
                <w:sz w:val="20"/>
                <w:szCs w:val="20"/>
              </w:rPr>
              <w:t>ΠΟΣΟΣΤΟ 4%</w:t>
            </w:r>
          </w:p>
        </w:tc>
        <w:tc>
          <w:tcPr>
            <w:tcW w:w="709" w:type="dxa"/>
            <w:vMerge w:val="restart"/>
            <w:tcBorders>
              <w:top w:val="nil"/>
              <w:left w:val="single" w:sz="4" w:space="0" w:color="auto"/>
              <w:right w:val="single" w:sz="4" w:space="0" w:color="auto"/>
            </w:tcBorders>
          </w:tcPr>
          <w:p w:rsidR="00873661" w:rsidRDefault="00873661" w:rsidP="0087262F">
            <w:pPr>
              <w:pStyle w:val="a9"/>
              <w:widowControl w:val="0"/>
              <w:tabs>
                <w:tab w:val="left" w:pos="709"/>
              </w:tabs>
              <w:suppressAutoHyphens w:val="0"/>
              <w:spacing w:line="239" w:lineRule="auto"/>
              <w:ind w:right="112"/>
              <w:jc w:val="right"/>
              <w:rPr>
                <w:rFonts w:asciiTheme="minorHAnsi" w:hAnsiTheme="minorHAnsi" w:cstheme="minorHAnsi"/>
                <w:sz w:val="20"/>
                <w:szCs w:val="20"/>
              </w:rPr>
            </w:pPr>
          </w:p>
          <w:p w:rsidR="0087262F" w:rsidRDefault="0087262F" w:rsidP="0087262F">
            <w:pPr>
              <w:pStyle w:val="a9"/>
              <w:widowControl w:val="0"/>
              <w:tabs>
                <w:tab w:val="left" w:pos="709"/>
              </w:tabs>
              <w:suppressAutoHyphens w:val="0"/>
              <w:spacing w:line="239" w:lineRule="auto"/>
              <w:ind w:right="112"/>
              <w:jc w:val="right"/>
              <w:rPr>
                <w:rFonts w:asciiTheme="minorHAnsi" w:hAnsiTheme="minorHAnsi" w:cstheme="minorHAnsi"/>
                <w:sz w:val="20"/>
                <w:szCs w:val="20"/>
              </w:rPr>
            </w:pPr>
          </w:p>
          <w:p w:rsidR="0087262F" w:rsidRPr="00AB77C5" w:rsidRDefault="0087262F" w:rsidP="0087262F">
            <w:pPr>
              <w:pStyle w:val="a9"/>
              <w:widowControl w:val="0"/>
              <w:tabs>
                <w:tab w:val="left" w:pos="709"/>
              </w:tabs>
              <w:suppressAutoHyphens w:val="0"/>
              <w:spacing w:line="239" w:lineRule="auto"/>
              <w:ind w:right="112"/>
              <w:jc w:val="right"/>
              <w:rPr>
                <w:rFonts w:asciiTheme="minorHAnsi" w:hAnsiTheme="minorHAnsi" w:cstheme="minorHAnsi"/>
                <w:sz w:val="20"/>
                <w:szCs w:val="20"/>
              </w:rPr>
            </w:pPr>
            <w:r>
              <w:rPr>
                <w:rFonts w:asciiTheme="minorHAnsi" w:hAnsiTheme="minorHAnsi" w:cstheme="minorHAnsi"/>
                <w:sz w:val="20"/>
                <w:szCs w:val="20"/>
              </w:rPr>
              <w:t>=</w:t>
            </w:r>
          </w:p>
        </w:tc>
        <w:tc>
          <w:tcPr>
            <w:tcW w:w="1843" w:type="dxa"/>
            <w:tcBorders>
              <w:left w:val="single" w:sz="4" w:space="0" w:color="auto"/>
            </w:tcBorders>
            <w:vAlign w:val="center"/>
          </w:tcPr>
          <w:p w:rsidR="00873661" w:rsidRPr="00AB77C5" w:rsidRDefault="00873661" w:rsidP="006935E7">
            <w:pPr>
              <w:pStyle w:val="a9"/>
              <w:widowControl w:val="0"/>
              <w:tabs>
                <w:tab w:val="left" w:pos="709"/>
              </w:tabs>
              <w:spacing w:line="239" w:lineRule="auto"/>
              <w:ind w:right="112"/>
              <w:jc w:val="center"/>
              <w:rPr>
                <w:rFonts w:asciiTheme="minorHAnsi" w:hAnsiTheme="minorHAnsi" w:cstheme="minorHAnsi"/>
                <w:b/>
                <w:sz w:val="20"/>
                <w:szCs w:val="20"/>
              </w:rPr>
            </w:pPr>
            <w:r w:rsidRPr="00AB77C5">
              <w:rPr>
                <w:rFonts w:asciiTheme="minorHAnsi" w:hAnsiTheme="minorHAnsi" w:cstheme="minorHAnsi"/>
                <w:b/>
                <w:sz w:val="20"/>
                <w:szCs w:val="20"/>
              </w:rPr>
              <w:t>ΑΡΙΘΜΗΤΙΚΩΣ</w:t>
            </w:r>
          </w:p>
        </w:tc>
        <w:tc>
          <w:tcPr>
            <w:tcW w:w="2551" w:type="dxa"/>
            <w:vAlign w:val="center"/>
          </w:tcPr>
          <w:p w:rsidR="00873661" w:rsidRPr="00AB77C5" w:rsidRDefault="00873661" w:rsidP="006935E7">
            <w:pPr>
              <w:pStyle w:val="a9"/>
              <w:widowControl w:val="0"/>
              <w:tabs>
                <w:tab w:val="left" w:pos="709"/>
              </w:tabs>
              <w:spacing w:line="239" w:lineRule="auto"/>
              <w:ind w:right="112"/>
              <w:jc w:val="left"/>
              <w:rPr>
                <w:rFonts w:asciiTheme="minorHAnsi" w:hAnsiTheme="minorHAnsi" w:cstheme="minorHAnsi"/>
                <w:b/>
                <w:sz w:val="20"/>
                <w:szCs w:val="20"/>
              </w:rPr>
            </w:pPr>
            <w:r w:rsidRPr="00AB77C5">
              <w:rPr>
                <w:rFonts w:asciiTheme="minorHAnsi" w:hAnsiTheme="minorHAnsi" w:cstheme="minorHAnsi"/>
                <w:b/>
                <w:sz w:val="20"/>
                <w:szCs w:val="20"/>
              </w:rPr>
              <w:t>ΟΛΟΓΡΑΦΩΣ</w:t>
            </w:r>
          </w:p>
        </w:tc>
      </w:tr>
      <w:tr w:rsidR="00873661" w:rsidRPr="00AB77C5" w:rsidTr="00E041B1">
        <w:tc>
          <w:tcPr>
            <w:tcW w:w="2694" w:type="dxa"/>
            <w:tcBorders>
              <w:right w:val="single" w:sz="4" w:space="0" w:color="auto"/>
            </w:tcBorders>
          </w:tcPr>
          <w:p w:rsidR="00873661" w:rsidRPr="00AB77C5" w:rsidRDefault="00873661" w:rsidP="006935E7">
            <w:pPr>
              <w:rPr>
                <w:rFonts w:asciiTheme="minorHAnsi" w:hAnsiTheme="minorHAnsi" w:cstheme="minorHAnsi"/>
                <w:sz w:val="20"/>
                <w:szCs w:val="20"/>
              </w:rPr>
            </w:pPr>
            <w:r w:rsidRPr="00AB77C5">
              <w:rPr>
                <w:rFonts w:asciiTheme="minorHAnsi" w:hAnsiTheme="minorHAnsi" w:cstheme="minorHAnsi"/>
                <w:sz w:val="20"/>
                <w:szCs w:val="20"/>
              </w:rPr>
              <w:t>199.400,00€</w:t>
            </w:r>
          </w:p>
        </w:tc>
        <w:tc>
          <w:tcPr>
            <w:tcW w:w="283" w:type="dxa"/>
            <w:tcBorders>
              <w:top w:val="nil"/>
              <w:left w:val="single" w:sz="4" w:space="0" w:color="auto"/>
              <w:bottom w:val="nil"/>
              <w:right w:val="single" w:sz="4" w:space="0" w:color="auto"/>
            </w:tcBorders>
          </w:tcPr>
          <w:p w:rsidR="00873661" w:rsidRPr="00AB77C5" w:rsidRDefault="00873661" w:rsidP="006935E7">
            <w:pPr>
              <w:pStyle w:val="a9"/>
              <w:widowControl w:val="0"/>
              <w:tabs>
                <w:tab w:val="left" w:pos="709"/>
              </w:tabs>
              <w:spacing w:line="239" w:lineRule="auto"/>
              <w:ind w:right="112"/>
              <w:jc w:val="center"/>
              <w:rPr>
                <w:rFonts w:asciiTheme="minorHAnsi" w:hAnsiTheme="minorHAnsi" w:cstheme="minorHAnsi"/>
                <w:sz w:val="20"/>
                <w:szCs w:val="20"/>
              </w:rPr>
            </w:pPr>
            <w:r w:rsidRPr="00AB77C5">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rsidR="00873661" w:rsidRPr="00AB77C5" w:rsidRDefault="00873661" w:rsidP="00E57A53">
            <w:pPr>
              <w:pStyle w:val="a9"/>
              <w:widowControl w:val="0"/>
              <w:tabs>
                <w:tab w:val="left" w:pos="709"/>
              </w:tabs>
              <w:spacing w:line="239" w:lineRule="auto"/>
              <w:ind w:right="112"/>
              <w:jc w:val="center"/>
              <w:rPr>
                <w:rFonts w:asciiTheme="minorHAnsi" w:hAnsiTheme="minorHAnsi" w:cstheme="minorHAnsi"/>
                <w:sz w:val="20"/>
                <w:szCs w:val="20"/>
                <w:lang w:val="en-US"/>
              </w:rPr>
            </w:pPr>
            <w:r w:rsidRPr="00AB77C5">
              <w:rPr>
                <w:rFonts w:asciiTheme="minorHAnsi" w:hAnsiTheme="minorHAnsi" w:cstheme="minorHAnsi"/>
                <w:sz w:val="20"/>
                <w:szCs w:val="20"/>
              </w:rPr>
              <w:t>0,0</w:t>
            </w:r>
            <w:r w:rsidRPr="00AB77C5">
              <w:rPr>
                <w:rFonts w:asciiTheme="minorHAnsi" w:hAnsiTheme="minorHAnsi" w:cstheme="minorHAnsi"/>
                <w:sz w:val="20"/>
                <w:szCs w:val="20"/>
                <w:lang w:val="en-US"/>
              </w:rPr>
              <w:t>4</w:t>
            </w:r>
          </w:p>
        </w:tc>
        <w:tc>
          <w:tcPr>
            <w:tcW w:w="709" w:type="dxa"/>
            <w:vMerge/>
            <w:tcBorders>
              <w:left w:val="single" w:sz="4" w:space="0" w:color="auto"/>
              <w:bottom w:val="nil"/>
              <w:right w:val="single" w:sz="4" w:space="0" w:color="auto"/>
            </w:tcBorders>
          </w:tcPr>
          <w:p w:rsidR="00873661" w:rsidRPr="00AB77C5" w:rsidRDefault="00873661" w:rsidP="006935E7">
            <w:pPr>
              <w:pStyle w:val="a9"/>
              <w:widowControl w:val="0"/>
              <w:tabs>
                <w:tab w:val="left" w:pos="709"/>
              </w:tabs>
              <w:spacing w:line="239" w:lineRule="auto"/>
              <w:ind w:right="112"/>
              <w:jc w:val="right"/>
              <w:rPr>
                <w:rFonts w:asciiTheme="minorHAnsi" w:hAnsiTheme="minorHAnsi" w:cstheme="minorHAnsi"/>
                <w:sz w:val="20"/>
                <w:szCs w:val="20"/>
              </w:rPr>
            </w:pPr>
          </w:p>
        </w:tc>
        <w:tc>
          <w:tcPr>
            <w:tcW w:w="1843" w:type="dxa"/>
            <w:tcBorders>
              <w:left w:val="single" w:sz="4" w:space="0" w:color="auto"/>
            </w:tcBorders>
          </w:tcPr>
          <w:p w:rsidR="00873661" w:rsidRPr="00AB77C5" w:rsidRDefault="00873661" w:rsidP="006935E7">
            <w:pPr>
              <w:pStyle w:val="a9"/>
              <w:widowControl w:val="0"/>
              <w:tabs>
                <w:tab w:val="left" w:pos="709"/>
              </w:tabs>
              <w:spacing w:line="239" w:lineRule="auto"/>
              <w:ind w:right="112"/>
              <w:rPr>
                <w:rFonts w:asciiTheme="minorHAnsi" w:hAnsiTheme="minorHAnsi" w:cstheme="minorHAnsi"/>
                <w:sz w:val="20"/>
                <w:szCs w:val="20"/>
              </w:rPr>
            </w:pPr>
            <w:r w:rsidRPr="00AB77C5">
              <w:rPr>
                <w:rFonts w:asciiTheme="minorHAnsi" w:hAnsiTheme="minorHAnsi" w:cstheme="minorHAnsi"/>
                <w:sz w:val="20"/>
                <w:szCs w:val="20"/>
                <w:lang w:val="en-US"/>
              </w:rPr>
              <w:t>7.976,00</w:t>
            </w:r>
            <w:r w:rsidRPr="00AB77C5">
              <w:rPr>
                <w:rFonts w:asciiTheme="minorHAnsi" w:hAnsiTheme="minorHAnsi" w:cstheme="minorHAnsi"/>
                <w:sz w:val="20"/>
                <w:szCs w:val="20"/>
              </w:rPr>
              <w:t>€</w:t>
            </w:r>
          </w:p>
        </w:tc>
        <w:tc>
          <w:tcPr>
            <w:tcW w:w="2551" w:type="dxa"/>
          </w:tcPr>
          <w:p w:rsidR="00873661" w:rsidRPr="00AB77C5" w:rsidRDefault="00873661" w:rsidP="006935E7">
            <w:pPr>
              <w:pStyle w:val="a9"/>
              <w:widowControl w:val="0"/>
              <w:tabs>
                <w:tab w:val="left" w:pos="709"/>
              </w:tabs>
              <w:suppressAutoHyphens w:val="0"/>
              <w:spacing w:line="239" w:lineRule="auto"/>
              <w:ind w:right="112"/>
              <w:jc w:val="left"/>
              <w:rPr>
                <w:rFonts w:asciiTheme="minorHAnsi" w:hAnsiTheme="minorHAnsi" w:cstheme="minorHAnsi"/>
                <w:sz w:val="20"/>
                <w:szCs w:val="20"/>
              </w:rPr>
            </w:pPr>
            <w:r w:rsidRPr="00AB77C5">
              <w:rPr>
                <w:rFonts w:asciiTheme="minorHAnsi" w:hAnsiTheme="minorHAnsi" w:cstheme="minorHAnsi"/>
                <w:sz w:val="20"/>
                <w:szCs w:val="20"/>
              </w:rPr>
              <w:t>Επτά χιλιάδες εννιακόσια εβδομήντα έξι Ευρώ</w:t>
            </w:r>
          </w:p>
        </w:tc>
      </w:tr>
    </w:tbl>
    <w:p w:rsidR="0087262F" w:rsidRDefault="0087262F" w:rsidP="00677647">
      <w:pPr>
        <w:rPr>
          <w:rFonts w:asciiTheme="minorHAnsi" w:hAnsiTheme="minorHAnsi"/>
          <w:sz w:val="20"/>
          <w:szCs w:val="20"/>
        </w:rPr>
      </w:pPr>
    </w:p>
    <w:p w:rsidR="00677647" w:rsidRPr="00AB77C5" w:rsidRDefault="00677647" w:rsidP="00677647">
      <w:pPr>
        <w:rPr>
          <w:rFonts w:asciiTheme="minorHAnsi" w:hAnsiTheme="minorHAnsi"/>
          <w:sz w:val="20"/>
          <w:szCs w:val="20"/>
        </w:rPr>
      </w:pPr>
      <w:r w:rsidRPr="00AB77C5">
        <w:rPr>
          <w:rFonts w:asciiTheme="minorHAnsi" w:hAnsiTheme="minorHAnsi"/>
          <w:sz w:val="20"/>
          <w:szCs w:val="20"/>
        </w:rPr>
        <w:t>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τίτλο της σχετικής σύμβασης. Το περιεχόμενό της είναι σύμφωνο με τα οριζόμενα στο άρθρο 72 του ν. 4412/2016.</w:t>
      </w:r>
    </w:p>
    <w:p w:rsidR="00677647" w:rsidRPr="00AB77C5" w:rsidRDefault="00677647" w:rsidP="00677647">
      <w:pPr>
        <w:rPr>
          <w:rFonts w:asciiTheme="minorHAnsi" w:hAnsiTheme="minorHAnsi"/>
          <w:sz w:val="20"/>
          <w:szCs w:val="20"/>
        </w:rPr>
      </w:pPr>
      <w:r w:rsidRPr="00AB77C5">
        <w:rPr>
          <w:rFonts w:asciiTheme="minorHAnsi" w:hAnsiTheme="minorHAnsi"/>
          <w:sz w:val="20"/>
          <w:szCs w:val="20"/>
        </w:rPr>
        <w:lastRenderedPageBreak/>
        <w:t xml:space="preserve">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Συγκεκριμένα κατά το ένα μέρος αφορά στην υλοποίηση της προμήθειας των ειδών σύμφωνα με τη σύμβαση και κατά το άλλο μέρος αφορά στην πενταετή περίοδο εγγυημένης  καλής λειτουργίας (προληπτική  συντήρηση και αποκατάσταση βλαβών και ελαττωμάτων που ανακύπτουν ή των ζημιών που προκαλούνται από δυσλειτουργία των ειδών) σύμφωνα με τη σύμβαση. </w:t>
      </w:r>
    </w:p>
    <w:p w:rsidR="00F235AC" w:rsidRPr="00AB77C5" w:rsidRDefault="00F235AC" w:rsidP="00F235AC">
      <w:pPr>
        <w:rPr>
          <w:rFonts w:asciiTheme="minorHAnsi" w:hAnsiTheme="minorHAnsi"/>
          <w:sz w:val="20"/>
          <w:szCs w:val="20"/>
        </w:rPr>
      </w:pPr>
      <w:r w:rsidRPr="00AB77C5">
        <w:rPr>
          <w:rFonts w:asciiTheme="minorHAnsi" w:hAnsiTheme="minorHAnsi"/>
          <w:sz w:val="20"/>
          <w:szCs w:val="20"/>
        </w:rPr>
        <w:t>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 εκτός Φ.Π.Α..</w:t>
      </w:r>
    </w:p>
    <w:p w:rsidR="00AD2E3F" w:rsidRPr="00AB77C5" w:rsidRDefault="00F235AC" w:rsidP="00AD2E3F">
      <w:pPr>
        <w:rPr>
          <w:rFonts w:asciiTheme="minorHAnsi" w:hAnsiTheme="minorHAnsi"/>
          <w:sz w:val="20"/>
          <w:szCs w:val="20"/>
        </w:rPr>
      </w:pPr>
      <w:r w:rsidRPr="00AB77C5">
        <w:rPr>
          <w:rFonts w:asciiTheme="minorHAnsi" w:hAnsiTheme="minorHAnsi"/>
          <w:sz w:val="20"/>
          <w:szCs w:val="20"/>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r w:rsidR="00AD2E3F" w:rsidRPr="00AB77C5">
        <w:rPr>
          <w:rFonts w:asciiTheme="minorHAnsi" w:hAnsiTheme="minorHAnsi"/>
          <w:sz w:val="20"/>
          <w:szCs w:val="20"/>
        </w:rPr>
        <w:t>Σε περίπτωση κατάπτωσής της, το οφειλόμενο ποσό υπόκειται στο κατά περίπτωση νόμιμο τέλος χαρτοσήμου. Στις ίδιες επιβαρύνσεις υπόκειται και το τυχόν οφειλόμενο ποσό λόγω επιβολής προστίμου.</w:t>
      </w:r>
    </w:p>
    <w:p w:rsidR="00677647" w:rsidRPr="00AB77C5" w:rsidRDefault="00677647" w:rsidP="00677647">
      <w:pPr>
        <w:rPr>
          <w:rFonts w:asciiTheme="minorHAnsi" w:hAnsiTheme="minorHAnsi"/>
          <w:sz w:val="20"/>
          <w:szCs w:val="20"/>
        </w:rPr>
      </w:pPr>
      <w:r w:rsidRPr="00AB77C5">
        <w:rPr>
          <w:rFonts w:asciiTheme="minorHAnsi" w:hAnsiTheme="minorHAnsi"/>
          <w:sz w:val="20"/>
          <w:szCs w:val="20"/>
        </w:rPr>
        <w:t>Η εγγύηση καλής εκτέλεσης επιστρέφεται στο σύνολό της ή αποδεσμεύεται τμηματικά, κατά το ποσό που αναλογεί στην αξία τμήματος των ειδών που παραλήφθηκε οριστικά. Κατά την τμηματική αποδέσμευση,  μετά την οριστική ποιοτική και ποσοτική παραλαβή των ειδών αποδεσμεύεται το αντίστοιχο ποσό που αφορά στην καλή εκτέλεση της προμήθειας αυτών. Το ποσό που αφορά στην καλή εκτέλεση της πενταετούς παροχής υπηρεσιών εγγύησης καλής λειτουργίας αποδεσμεύεται μετά τη λήξη της εγγυητικής περιόδου του εξοπλισμού, ύστερα από την οριστική παραλαβή των παρασχεθεισών υπηρεσιών και την εκκαθάριση των τυχόν απαιτήσεων μεταξύ των συμβαλλόμενων. Εάν στο πρωτόκολλο οριστικής ποιοτικής και ποσοτικής παραλαβής αναφέρονται παρατηρήσεις ή υπάρχει εκπρόθεσμη παράδοση, η επιστροφή της ως άνω εγγύησης γίνεται μετά την αντιμετώπιση των παρατηρήσεων και του εκπροθέσμου.</w:t>
      </w:r>
    </w:p>
    <w:p w:rsidR="00C73F6B" w:rsidRPr="00AB77C5" w:rsidRDefault="00C73F6B" w:rsidP="00F235AC">
      <w:pPr>
        <w:rPr>
          <w:rFonts w:asciiTheme="minorHAnsi" w:hAnsiTheme="minorHAnsi"/>
          <w:sz w:val="20"/>
          <w:szCs w:val="20"/>
        </w:rPr>
      </w:pPr>
    </w:p>
    <w:p w:rsidR="00617B46" w:rsidRPr="00AB77C5" w:rsidRDefault="00617B46" w:rsidP="00617B46">
      <w:pPr>
        <w:pStyle w:val="2"/>
        <w:rPr>
          <w:rFonts w:asciiTheme="minorHAnsi" w:hAnsiTheme="minorHAnsi"/>
          <w:sz w:val="20"/>
          <w:szCs w:val="20"/>
          <w:u w:val="single"/>
        </w:rPr>
      </w:pPr>
      <w:bookmarkStart w:id="89" w:name="__RefHeading___Toc470009819"/>
      <w:bookmarkStart w:id="90" w:name="__RefHeading___Toc470009820"/>
      <w:bookmarkStart w:id="91" w:name="_Toc535577392"/>
      <w:bookmarkStart w:id="92" w:name="_Toc106717442"/>
      <w:bookmarkEnd w:id="89"/>
      <w:r w:rsidRPr="00AB77C5">
        <w:rPr>
          <w:rFonts w:asciiTheme="minorHAnsi" w:hAnsiTheme="minorHAnsi"/>
          <w:sz w:val="20"/>
          <w:szCs w:val="20"/>
          <w:u w:val="single"/>
        </w:rPr>
        <w:t>4.2  Συμβατικό Πλαίσιο - Εφαρμοστέα Νομοθεσία</w:t>
      </w:r>
      <w:bookmarkEnd w:id="90"/>
      <w:bookmarkEnd w:id="91"/>
      <w:bookmarkEnd w:id="92"/>
      <w:r w:rsidRPr="00AB77C5">
        <w:rPr>
          <w:rFonts w:asciiTheme="minorHAnsi" w:hAnsiTheme="minorHAnsi"/>
          <w:sz w:val="20"/>
          <w:szCs w:val="20"/>
          <w:u w:val="single"/>
        </w:rPr>
        <w:t xml:space="preserve"> </w:t>
      </w:r>
    </w:p>
    <w:p w:rsidR="00617B46" w:rsidRPr="00AB77C5" w:rsidRDefault="00617B46" w:rsidP="00617B46">
      <w:pPr>
        <w:rPr>
          <w:rFonts w:asciiTheme="minorHAnsi" w:hAnsiTheme="minorHAnsi"/>
          <w:sz w:val="20"/>
          <w:szCs w:val="20"/>
        </w:rPr>
      </w:pPr>
      <w:r w:rsidRPr="00AB77C5">
        <w:rPr>
          <w:rFonts w:asciiTheme="minorHAnsi" w:hAnsiTheme="minorHAnsi"/>
          <w:sz w:val="20"/>
          <w:szCs w:val="20"/>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rsidR="00617B46" w:rsidRPr="00AB77C5" w:rsidRDefault="00617B46" w:rsidP="00617B46">
      <w:pPr>
        <w:rPr>
          <w:rFonts w:asciiTheme="minorHAnsi" w:hAnsiTheme="minorHAnsi"/>
          <w:sz w:val="20"/>
          <w:szCs w:val="20"/>
        </w:rPr>
      </w:pPr>
    </w:p>
    <w:p w:rsidR="00617B46" w:rsidRPr="00AB77C5" w:rsidRDefault="00617B46" w:rsidP="00617B46">
      <w:pPr>
        <w:pStyle w:val="2"/>
        <w:rPr>
          <w:rFonts w:asciiTheme="minorHAnsi" w:hAnsiTheme="minorHAnsi"/>
          <w:sz w:val="20"/>
          <w:szCs w:val="20"/>
          <w:u w:val="single"/>
        </w:rPr>
      </w:pPr>
      <w:bookmarkStart w:id="93" w:name="__RefHeading___Toc470009821"/>
      <w:bookmarkStart w:id="94" w:name="_Toc535577393"/>
      <w:bookmarkStart w:id="95" w:name="_Toc106717443"/>
      <w:bookmarkEnd w:id="93"/>
      <w:r w:rsidRPr="00AB77C5">
        <w:rPr>
          <w:rFonts w:asciiTheme="minorHAnsi" w:hAnsiTheme="minorHAnsi"/>
          <w:sz w:val="20"/>
          <w:szCs w:val="20"/>
          <w:u w:val="single"/>
        </w:rPr>
        <w:t>4.3 Όροι εκτέλεσης της σύμβασης</w:t>
      </w:r>
      <w:bookmarkEnd w:id="94"/>
      <w:bookmarkEnd w:id="95"/>
    </w:p>
    <w:p w:rsidR="00617B46" w:rsidRPr="00AB77C5" w:rsidRDefault="006F54A2" w:rsidP="00617B46">
      <w:pPr>
        <w:rPr>
          <w:rFonts w:asciiTheme="minorHAnsi" w:hAnsiTheme="minorHAnsi"/>
          <w:sz w:val="20"/>
          <w:szCs w:val="20"/>
        </w:rPr>
      </w:pPr>
      <w:r w:rsidRPr="00AB77C5">
        <w:rPr>
          <w:rFonts w:asciiTheme="minorHAnsi" w:hAnsiTheme="minorHAnsi"/>
          <w:b/>
          <w:sz w:val="20"/>
          <w:szCs w:val="20"/>
        </w:rPr>
        <w:t>4.3.1</w:t>
      </w:r>
      <w:r w:rsidRPr="00AB77C5">
        <w:rPr>
          <w:rFonts w:asciiTheme="minorHAnsi" w:hAnsiTheme="minorHAnsi"/>
          <w:sz w:val="20"/>
          <w:szCs w:val="20"/>
        </w:rPr>
        <w:t xml:space="preserve">. </w:t>
      </w:r>
      <w:r w:rsidR="00617B46" w:rsidRPr="00AB77C5">
        <w:rPr>
          <w:rFonts w:asciiTheme="minorHAnsi" w:hAnsiTheme="minorHAnsi"/>
          <w:sz w:val="20"/>
          <w:szCs w:val="20"/>
        </w:rPr>
        <w:t xml:space="preserve">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δίκαιο, οι οποίες απαριθμούνται στο Παράρτημα Χ του Προσαρτήματος Α του ν. 4412/2016. </w:t>
      </w:r>
    </w:p>
    <w:p w:rsidR="00617B46" w:rsidRPr="00AB77C5" w:rsidRDefault="00617B46" w:rsidP="00617B46">
      <w:pPr>
        <w:rPr>
          <w:rFonts w:asciiTheme="minorHAnsi" w:hAnsiTheme="minorHAnsi"/>
          <w:sz w:val="20"/>
          <w:szCs w:val="20"/>
        </w:rPr>
      </w:pPr>
      <w:r w:rsidRPr="00AB77C5">
        <w:rPr>
          <w:rFonts w:asciiTheme="minorHAnsi" w:hAnsiTheme="minorHAnsi"/>
          <w:sz w:val="20"/>
          <w:szCs w:val="20"/>
        </w:rPr>
        <w:t xml:space="preserve">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w:t>
      </w:r>
      <w:r w:rsidR="006F24D3" w:rsidRPr="00AB77C5">
        <w:rPr>
          <w:rFonts w:asciiTheme="minorHAnsi" w:hAnsiTheme="minorHAnsi"/>
          <w:sz w:val="20"/>
          <w:szCs w:val="20"/>
        </w:rPr>
        <w:t>τους</w:t>
      </w:r>
    </w:p>
    <w:p w:rsidR="006F24D3" w:rsidRPr="00AB77C5" w:rsidRDefault="006F24D3" w:rsidP="00617B46">
      <w:pPr>
        <w:rPr>
          <w:rFonts w:asciiTheme="minorHAnsi" w:hAnsiTheme="minorHAnsi"/>
          <w:sz w:val="20"/>
          <w:szCs w:val="20"/>
        </w:rPr>
      </w:pPr>
    </w:p>
    <w:p w:rsidR="006F24D3" w:rsidRPr="00AB77C5" w:rsidRDefault="006F24D3" w:rsidP="006F24D3">
      <w:pPr>
        <w:rPr>
          <w:rFonts w:asciiTheme="minorHAnsi" w:hAnsiTheme="minorHAnsi"/>
          <w:sz w:val="20"/>
          <w:szCs w:val="20"/>
        </w:rPr>
      </w:pPr>
      <w:r w:rsidRPr="00AB77C5">
        <w:rPr>
          <w:rFonts w:asciiTheme="minorHAnsi" w:hAnsiTheme="minorHAnsi"/>
          <w:b/>
          <w:sz w:val="20"/>
          <w:szCs w:val="20"/>
        </w:rPr>
        <w:t>4.3.2.</w:t>
      </w:r>
      <w:r w:rsidRPr="00AB77C5">
        <w:rPr>
          <w:rFonts w:asciiTheme="minorHAnsi" w:hAnsiTheme="minorHAnsi"/>
          <w:sz w:val="20"/>
          <w:szCs w:val="20"/>
        </w:rPr>
        <w:t xml:space="preserve"> Στις συμβάσεις προμηθειών προϊόντων που εμπίπτουν στο πεδίο εφαρμογής του ν. 2939/2001, επιπλέον του όρου της παρ. 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2 και 11 του άρθρου 4β ή και της παρ. 1 του άρθρου 12 ή και της παρ. 1 του άρθρου 16 του ν.2939/2001.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της παραγράφου 4 του άρθρου 105 του ν. 4412/2016 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παραγράφου 7 του άρθρου 105 του ν. 4412/2016.</w:t>
      </w:r>
    </w:p>
    <w:p w:rsidR="006F24D3" w:rsidRPr="00AB77C5" w:rsidRDefault="006F24D3" w:rsidP="00617B46">
      <w:pPr>
        <w:rPr>
          <w:rFonts w:asciiTheme="minorHAnsi" w:hAnsiTheme="minorHAnsi"/>
          <w:sz w:val="20"/>
          <w:szCs w:val="20"/>
        </w:rPr>
      </w:pPr>
    </w:p>
    <w:p w:rsidR="006F54A2" w:rsidRPr="00AB77C5" w:rsidRDefault="006F54A2" w:rsidP="006F5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
          <w:rFonts w:asciiTheme="minorHAnsi" w:hAnsiTheme="minorHAnsi"/>
          <w:sz w:val="20"/>
          <w:szCs w:val="20"/>
          <w:u w:val="none"/>
        </w:rPr>
      </w:pPr>
      <w:r w:rsidRPr="00AB77C5">
        <w:rPr>
          <w:rStyle w:val="-"/>
          <w:rFonts w:asciiTheme="minorHAnsi" w:hAnsiTheme="minorHAnsi"/>
          <w:b/>
          <w:color w:val="auto"/>
          <w:sz w:val="20"/>
          <w:szCs w:val="20"/>
          <w:u w:val="none"/>
        </w:rPr>
        <w:t>4.3.</w:t>
      </w:r>
      <w:r w:rsidR="006F24D3" w:rsidRPr="00AB77C5">
        <w:rPr>
          <w:rStyle w:val="-"/>
          <w:rFonts w:asciiTheme="minorHAnsi" w:hAnsiTheme="minorHAnsi"/>
          <w:b/>
          <w:color w:val="auto"/>
          <w:sz w:val="20"/>
          <w:szCs w:val="20"/>
          <w:u w:val="none"/>
        </w:rPr>
        <w:t>3</w:t>
      </w:r>
      <w:r w:rsidRPr="00AB77C5">
        <w:rPr>
          <w:rStyle w:val="-"/>
          <w:rFonts w:asciiTheme="minorHAnsi" w:hAnsiTheme="minorHAnsi"/>
          <w:b/>
          <w:color w:val="auto"/>
          <w:sz w:val="20"/>
          <w:szCs w:val="20"/>
          <w:u w:val="none"/>
        </w:rPr>
        <w:t>.</w:t>
      </w:r>
      <w:r w:rsidRPr="00AB77C5">
        <w:rPr>
          <w:rStyle w:val="-"/>
          <w:rFonts w:asciiTheme="minorHAnsi" w:hAnsiTheme="minorHAnsi"/>
          <w:color w:val="auto"/>
          <w:sz w:val="20"/>
          <w:szCs w:val="20"/>
          <w:u w:val="none"/>
        </w:rPr>
        <w:t xml:space="preserve"> Ο ανάδοχος δεσμεύεται ότι : </w:t>
      </w:r>
    </w:p>
    <w:p w:rsidR="006F54A2" w:rsidRPr="00AB77C5" w:rsidRDefault="006F54A2" w:rsidP="006F54A2">
      <w:pPr>
        <w:rPr>
          <w:rStyle w:val="-"/>
          <w:rFonts w:asciiTheme="minorHAnsi" w:hAnsiTheme="minorHAnsi"/>
          <w:sz w:val="20"/>
          <w:szCs w:val="20"/>
          <w:u w:val="none"/>
        </w:rPr>
      </w:pPr>
      <w:r w:rsidRPr="00AB77C5">
        <w:rPr>
          <w:rStyle w:val="-"/>
          <w:rFonts w:asciiTheme="minorHAnsi" w:hAnsiTheme="minorHAnsi"/>
          <w:color w:val="auto"/>
          <w:sz w:val="20"/>
          <w:szCs w:val="20"/>
          <w:u w:val="none"/>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rsidR="006F54A2" w:rsidRPr="00AB77C5" w:rsidRDefault="006F54A2" w:rsidP="006F54A2">
      <w:pPr>
        <w:rPr>
          <w:rStyle w:val="-"/>
          <w:rFonts w:asciiTheme="minorHAnsi" w:hAnsiTheme="minorHAnsi"/>
          <w:sz w:val="20"/>
          <w:szCs w:val="20"/>
          <w:u w:val="none"/>
        </w:rPr>
      </w:pPr>
      <w:r w:rsidRPr="00AB77C5">
        <w:rPr>
          <w:rStyle w:val="-"/>
          <w:rFonts w:asciiTheme="minorHAnsi" w:hAnsiTheme="minorHAnsi"/>
          <w:color w:val="auto"/>
          <w:sz w:val="20"/>
          <w:szCs w:val="20"/>
          <w:u w:val="none"/>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rsidR="006F54A2" w:rsidRPr="00AB77C5" w:rsidRDefault="006F54A2" w:rsidP="006F54A2">
      <w:pPr>
        <w:rPr>
          <w:rStyle w:val="-"/>
          <w:rFonts w:asciiTheme="minorHAnsi" w:hAnsiTheme="minorHAnsi"/>
          <w:sz w:val="20"/>
          <w:szCs w:val="20"/>
          <w:u w:val="none"/>
        </w:rPr>
      </w:pPr>
      <w:r w:rsidRPr="00AB77C5">
        <w:rPr>
          <w:rStyle w:val="-"/>
          <w:rFonts w:asciiTheme="minorHAnsi" w:hAnsiTheme="minorHAnsi"/>
          <w:color w:val="auto"/>
          <w:sz w:val="20"/>
          <w:szCs w:val="20"/>
          <w:u w:val="none"/>
        </w:rPr>
        <w:lastRenderedPageBreak/>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rsidR="00F258D9" w:rsidRPr="00AB77C5" w:rsidRDefault="00F258D9" w:rsidP="00617B46">
      <w:pPr>
        <w:rPr>
          <w:rFonts w:asciiTheme="minorHAnsi" w:hAnsiTheme="minorHAnsi"/>
          <w:b/>
          <w:sz w:val="20"/>
          <w:szCs w:val="20"/>
          <w:u w:val="single"/>
        </w:rPr>
      </w:pPr>
    </w:p>
    <w:p w:rsidR="00617B46" w:rsidRPr="00AB77C5" w:rsidRDefault="00617B46" w:rsidP="00EB1A3E">
      <w:pPr>
        <w:pStyle w:val="2"/>
        <w:rPr>
          <w:rFonts w:asciiTheme="minorHAnsi" w:hAnsiTheme="minorHAnsi"/>
          <w:sz w:val="20"/>
          <w:szCs w:val="20"/>
          <w:u w:val="single"/>
        </w:rPr>
      </w:pPr>
      <w:bookmarkStart w:id="96" w:name="_Toc106717444"/>
      <w:r w:rsidRPr="00AB77C5">
        <w:rPr>
          <w:rFonts w:asciiTheme="minorHAnsi" w:hAnsiTheme="minorHAnsi"/>
          <w:sz w:val="20"/>
          <w:szCs w:val="20"/>
          <w:u w:val="single"/>
        </w:rPr>
        <w:t>4.4 Υπεργολαβία</w:t>
      </w:r>
      <w:bookmarkEnd w:id="96"/>
    </w:p>
    <w:p w:rsidR="00617B46" w:rsidRPr="00AB77C5" w:rsidRDefault="00617B46" w:rsidP="00617B46">
      <w:pPr>
        <w:rPr>
          <w:rFonts w:asciiTheme="minorHAnsi" w:hAnsiTheme="minorHAnsi"/>
          <w:sz w:val="20"/>
          <w:szCs w:val="20"/>
        </w:rPr>
      </w:pPr>
      <w:r w:rsidRPr="00AB77C5">
        <w:rPr>
          <w:rFonts w:asciiTheme="minorHAnsi" w:hAnsiTheme="minorHAnsi"/>
          <w:b/>
          <w:sz w:val="20"/>
          <w:szCs w:val="20"/>
        </w:rPr>
        <w:t>4.4.1.</w:t>
      </w:r>
      <w:r w:rsidRPr="00AB77C5">
        <w:rPr>
          <w:rFonts w:asciiTheme="minorHAnsi" w:hAnsiTheme="minorHAnsi"/>
          <w:sz w:val="20"/>
          <w:szCs w:val="20"/>
        </w:rPr>
        <w:t xml:space="preserve"> 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rsidR="00617B46" w:rsidRPr="00AB77C5" w:rsidRDefault="00617B46" w:rsidP="00617B46">
      <w:pPr>
        <w:rPr>
          <w:rFonts w:asciiTheme="minorHAnsi" w:hAnsiTheme="minorHAnsi"/>
          <w:sz w:val="20"/>
          <w:szCs w:val="20"/>
        </w:rPr>
      </w:pPr>
      <w:r w:rsidRPr="00AB77C5">
        <w:rPr>
          <w:rFonts w:asciiTheme="minorHAnsi" w:hAnsiTheme="minorHAnsi"/>
          <w:b/>
          <w:sz w:val="20"/>
          <w:szCs w:val="20"/>
        </w:rPr>
        <w:t>4.4.2.</w:t>
      </w:r>
      <w:r w:rsidRPr="00AB77C5">
        <w:rPr>
          <w:rFonts w:asciiTheme="minorHAnsi" w:hAnsiTheme="minorHAnsi"/>
          <w:sz w:val="20"/>
          <w:szCs w:val="20"/>
        </w:rPr>
        <w:t xml:space="preserve"> 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rsidR="00617B46" w:rsidRPr="00AB77C5" w:rsidRDefault="00617B46" w:rsidP="00617B46">
      <w:pPr>
        <w:rPr>
          <w:rFonts w:asciiTheme="minorHAnsi" w:hAnsiTheme="minorHAnsi"/>
          <w:sz w:val="20"/>
          <w:szCs w:val="20"/>
        </w:rPr>
      </w:pPr>
      <w:r w:rsidRPr="00AB77C5">
        <w:rPr>
          <w:rFonts w:asciiTheme="minorHAnsi" w:hAnsiTheme="minorHAnsi"/>
          <w:b/>
          <w:sz w:val="20"/>
          <w:szCs w:val="20"/>
        </w:rPr>
        <w:t>4.4.3.</w:t>
      </w:r>
      <w:r w:rsidRPr="00AB77C5">
        <w:rPr>
          <w:rFonts w:asciiTheme="minorHAnsi" w:hAnsiTheme="minorHAnsi"/>
          <w:sz w:val="20"/>
          <w:szCs w:val="20"/>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w:t>
      </w:r>
      <w:r w:rsidR="006F54A2" w:rsidRPr="00AB77C5">
        <w:rPr>
          <w:rFonts w:asciiTheme="minorHAnsi" w:hAnsiTheme="minorHAnsi"/>
          <w:sz w:val="20"/>
          <w:szCs w:val="20"/>
        </w:rPr>
        <w:t>6</w:t>
      </w:r>
      <w:r w:rsidRPr="00AB77C5">
        <w:rPr>
          <w:rFonts w:asciiTheme="minorHAnsi" w:hAnsiTheme="minorHAnsi"/>
          <w:sz w:val="20"/>
          <w:szCs w:val="20"/>
        </w:rPr>
        <w:t xml:space="preserve">.2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rsidR="00617B46" w:rsidRDefault="00617B46" w:rsidP="00617B46">
      <w:pPr>
        <w:rPr>
          <w:rFonts w:asciiTheme="minorHAnsi" w:hAnsiTheme="minorHAnsi"/>
          <w:sz w:val="20"/>
          <w:szCs w:val="20"/>
        </w:rPr>
      </w:pPr>
      <w:r w:rsidRPr="00AB77C5">
        <w:rPr>
          <w:rFonts w:asciiTheme="minorHAnsi" w:hAnsiTheme="minorHAnsi"/>
          <w:sz w:val="20"/>
          <w:szCs w:val="20"/>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rsidR="0087262F" w:rsidRPr="00AB77C5" w:rsidRDefault="0087262F" w:rsidP="00617B46">
      <w:pPr>
        <w:rPr>
          <w:rFonts w:asciiTheme="minorHAnsi" w:hAnsiTheme="minorHAnsi"/>
          <w:sz w:val="20"/>
          <w:szCs w:val="20"/>
        </w:rPr>
      </w:pPr>
    </w:p>
    <w:p w:rsidR="00617B46" w:rsidRPr="00AB77C5" w:rsidRDefault="00617B46" w:rsidP="009D18A5">
      <w:pPr>
        <w:pStyle w:val="2"/>
        <w:ind w:left="0" w:firstLine="0"/>
        <w:rPr>
          <w:rFonts w:asciiTheme="minorHAnsi" w:hAnsiTheme="minorHAnsi"/>
          <w:sz w:val="20"/>
          <w:szCs w:val="20"/>
          <w:u w:val="single"/>
        </w:rPr>
      </w:pPr>
      <w:bookmarkStart w:id="97" w:name="__RefHeading___Toc470009823"/>
      <w:bookmarkStart w:id="98" w:name="_Toc535577394"/>
      <w:bookmarkStart w:id="99" w:name="_Toc106717445"/>
      <w:r w:rsidRPr="00AB77C5">
        <w:rPr>
          <w:rFonts w:asciiTheme="minorHAnsi" w:hAnsiTheme="minorHAnsi"/>
          <w:sz w:val="20"/>
          <w:szCs w:val="20"/>
          <w:u w:val="single"/>
        </w:rPr>
        <w:t>4.5 Τροποποίηση σύμβασης κατά τη διάρκειά της</w:t>
      </w:r>
      <w:bookmarkEnd w:id="97"/>
      <w:bookmarkEnd w:id="98"/>
      <w:bookmarkEnd w:id="99"/>
      <w:r w:rsidRPr="00AB77C5">
        <w:rPr>
          <w:rFonts w:asciiTheme="minorHAnsi" w:hAnsiTheme="minorHAnsi"/>
          <w:sz w:val="20"/>
          <w:szCs w:val="20"/>
          <w:u w:val="single"/>
        </w:rPr>
        <w:t xml:space="preserve"> </w:t>
      </w:r>
    </w:p>
    <w:p w:rsidR="00144545" w:rsidRPr="00AB77C5" w:rsidRDefault="00617B46" w:rsidP="00617B46">
      <w:pPr>
        <w:rPr>
          <w:rFonts w:asciiTheme="minorHAnsi" w:hAnsiTheme="minorHAnsi"/>
          <w:sz w:val="20"/>
          <w:szCs w:val="20"/>
        </w:rPr>
      </w:pPr>
      <w:r w:rsidRPr="00AB77C5">
        <w:rPr>
          <w:rFonts w:asciiTheme="minorHAnsi" w:hAnsiTheme="minorHAnsi"/>
          <w:sz w:val="20"/>
          <w:szCs w:val="20"/>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w:t>
      </w:r>
    </w:p>
    <w:p w:rsidR="00144545" w:rsidRPr="00AB77C5" w:rsidRDefault="00144545" w:rsidP="00144545">
      <w:pPr>
        <w:rPr>
          <w:rFonts w:asciiTheme="minorHAnsi" w:hAnsiTheme="minorHAnsi"/>
          <w:sz w:val="20"/>
          <w:szCs w:val="20"/>
        </w:rPr>
      </w:pPr>
      <w:r w:rsidRPr="00AB77C5">
        <w:rPr>
          <w:rFonts w:asciiTheme="minorHAnsi" w:hAnsiTheme="minorHAnsi"/>
          <w:sz w:val="20"/>
          <w:szCs w:val="20"/>
        </w:rPr>
        <w:t xml:space="preserve">Μετά τη λύση της σύμβασης λόγω της έκπτωσης του αναδόχου, σύμφωνα με το άρθρο 203 του ν. 4412/2016 και την παράγραφο 5.2. της παρούσας,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 Η σύμβαση συνάπτεται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rsidR="00D94B20" w:rsidRPr="00AB77C5" w:rsidRDefault="00D94B20" w:rsidP="00144545">
      <w:pPr>
        <w:rPr>
          <w:rFonts w:asciiTheme="minorHAnsi" w:hAnsiTheme="minorHAnsi"/>
          <w:sz w:val="20"/>
          <w:szCs w:val="20"/>
        </w:rPr>
      </w:pPr>
    </w:p>
    <w:p w:rsidR="00617B46" w:rsidRPr="00AB77C5" w:rsidRDefault="00617B46" w:rsidP="00617B46">
      <w:pPr>
        <w:pStyle w:val="2"/>
        <w:rPr>
          <w:rFonts w:asciiTheme="minorHAnsi" w:hAnsiTheme="minorHAnsi"/>
          <w:bCs/>
          <w:sz w:val="20"/>
          <w:szCs w:val="20"/>
          <w:u w:val="single"/>
        </w:rPr>
      </w:pPr>
      <w:bookmarkStart w:id="100" w:name="__RefHeading___Toc470009824"/>
      <w:bookmarkStart w:id="101" w:name="_Toc535577395"/>
      <w:bookmarkStart w:id="102" w:name="_Toc106717446"/>
      <w:r w:rsidRPr="00AB77C5">
        <w:rPr>
          <w:rFonts w:asciiTheme="minorHAnsi" w:hAnsiTheme="minorHAnsi"/>
          <w:sz w:val="20"/>
          <w:szCs w:val="20"/>
          <w:u w:val="single"/>
        </w:rPr>
        <w:t>4.6 Δικαίωμα μονομερούς λύσης της σύμβασης</w:t>
      </w:r>
      <w:bookmarkEnd w:id="100"/>
      <w:bookmarkEnd w:id="101"/>
      <w:bookmarkEnd w:id="102"/>
    </w:p>
    <w:p w:rsidR="00617B46" w:rsidRPr="00AB77C5" w:rsidRDefault="00617B46" w:rsidP="00617B46">
      <w:pPr>
        <w:rPr>
          <w:rFonts w:asciiTheme="minorHAnsi" w:hAnsiTheme="minorHAnsi"/>
          <w:sz w:val="20"/>
          <w:szCs w:val="20"/>
        </w:rPr>
      </w:pPr>
      <w:r w:rsidRPr="00AB77C5">
        <w:rPr>
          <w:rFonts w:asciiTheme="minorHAnsi" w:hAnsiTheme="minorHAnsi"/>
          <w:sz w:val="20"/>
          <w:szCs w:val="20"/>
        </w:rPr>
        <w:t>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rsidR="00617B46" w:rsidRPr="00AB77C5" w:rsidRDefault="00617B46" w:rsidP="00BD7F33">
      <w:pPr>
        <w:pStyle w:val="aff0"/>
        <w:numPr>
          <w:ilvl w:val="0"/>
          <w:numId w:val="4"/>
        </w:numPr>
        <w:ind w:left="284" w:hanging="284"/>
        <w:jc w:val="both"/>
        <w:rPr>
          <w:rFonts w:asciiTheme="minorHAnsi" w:hAnsiTheme="minorHAnsi"/>
          <w:sz w:val="20"/>
          <w:szCs w:val="20"/>
        </w:rPr>
      </w:pPr>
      <w:r w:rsidRPr="00AB77C5">
        <w:rPr>
          <w:rFonts w:asciiTheme="minorHAnsi" w:hAnsiTheme="minorHAnsi"/>
          <w:sz w:val="20"/>
          <w:szCs w:val="20"/>
        </w:rPr>
        <w:t xml:space="preserve">η σύμβαση έχει υποστεί ουσιώδη τροποποίηση, κατά την έννοια της παρ. 4 του άρθρου 132 του ν. 4412/2016, που θα απαιτούσε νέα διαδικασία σύναψης σύμβασης, </w:t>
      </w:r>
    </w:p>
    <w:p w:rsidR="00617B46" w:rsidRPr="00AB77C5" w:rsidRDefault="00617B46" w:rsidP="00BD7F33">
      <w:pPr>
        <w:pStyle w:val="aff0"/>
        <w:numPr>
          <w:ilvl w:val="0"/>
          <w:numId w:val="4"/>
        </w:numPr>
        <w:ind w:left="284" w:hanging="284"/>
        <w:jc w:val="both"/>
        <w:rPr>
          <w:rFonts w:asciiTheme="minorHAnsi" w:hAnsiTheme="minorHAnsi"/>
          <w:sz w:val="20"/>
          <w:szCs w:val="20"/>
        </w:rPr>
      </w:pPr>
      <w:r w:rsidRPr="00AB77C5">
        <w:rPr>
          <w:rFonts w:asciiTheme="minorHAnsi" w:hAnsiTheme="minorHAnsi"/>
          <w:sz w:val="20"/>
          <w:szCs w:val="20"/>
        </w:rPr>
        <w:t>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rsidR="00617B46" w:rsidRDefault="00617B46" w:rsidP="00BD7F33">
      <w:pPr>
        <w:pStyle w:val="aff0"/>
        <w:numPr>
          <w:ilvl w:val="0"/>
          <w:numId w:val="4"/>
        </w:numPr>
        <w:ind w:left="284" w:hanging="284"/>
        <w:jc w:val="both"/>
        <w:rPr>
          <w:rFonts w:asciiTheme="minorHAnsi" w:hAnsiTheme="minorHAnsi"/>
          <w:sz w:val="20"/>
          <w:szCs w:val="20"/>
        </w:rPr>
      </w:pPr>
      <w:r w:rsidRPr="00AB77C5">
        <w:rPr>
          <w:rFonts w:asciiTheme="minorHAnsi" w:hAnsiTheme="minorHAnsi"/>
          <w:sz w:val="20"/>
          <w:szCs w:val="20"/>
        </w:rPr>
        <w:t>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rsidR="0087262F" w:rsidRDefault="0087262F" w:rsidP="0087262F">
      <w:pPr>
        <w:pStyle w:val="aff0"/>
        <w:ind w:left="284"/>
        <w:jc w:val="both"/>
        <w:rPr>
          <w:rFonts w:asciiTheme="minorHAnsi" w:hAnsiTheme="minorHAnsi"/>
          <w:sz w:val="20"/>
          <w:szCs w:val="20"/>
        </w:rPr>
      </w:pPr>
    </w:p>
    <w:p w:rsidR="0087262F" w:rsidRDefault="0087262F" w:rsidP="0087262F">
      <w:pPr>
        <w:pStyle w:val="aff0"/>
        <w:ind w:left="284"/>
        <w:jc w:val="both"/>
        <w:rPr>
          <w:rFonts w:asciiTheme="minorHAnsi" w:hAnsiTheme="minorHAnsi"/>
          <w:sz w:val="20"/>
          <w:szCs w:val="20"/>
        </w:rPr>
      </w:pPr>
    </w:p>
    <w:p w:rsidR="0087262F" w:rsidRDefault="0087262F" w:rsidP="0087262F">
      <w:pPr>
        <w:pStyle w:val="aff0"/>
        <w:ind w:left="284"/>
        <w:jc w:val="both"/>
        <w:rPr>
          <w:rFonts w:asciiTheme="minorHAnsi" w:hAnsiTheme="minorHAnsi"/>
          <w:sz w:val="20"/>
          <w:szCs w:val="20"/>
        </w:rPr>
      </w:pPr>
    </w:p>
    <w:p w:rsidR="0087262F" w:rsidRPr="00AB77C5" w:rsidRDefault="0087262F" w:rsidP="0087262F">
      <w:pPr>
        <w:pStyle w:val="aff0"/>
        <w:ind w:left="284"/>
        <w:jc w:val="both"/>
        <w:rPr>
          <w:rFonts w:asciiTheme="minorHAnsi" w:hAnsiTheme="minorHAnsi"/>
          <w:sz w:val="20"/>
          <w:szCs w:val="20"/>
        </w:rPr>
      </w:pPr>
    </w:p>
    <w:p w:rsidR="00617B46" w:rsidRPr="00AB77C5" w:rsidRDefault="00617B46" w:rsidP="00617B46">
      <w:pPr>
        <w:pStyle w:val="1"/>
        <w:jc w:val="both"/>
        <w:rPr>
          <w:rFonts w:asciiTheme="minorHAnsi" w:hAnsiTheme="minorHAnsi"/>
          <w:sz w:val="20"/>
          <w:szCs w:val="20"/>
          <w:u w:val="single"/>
          <w:lang w:val="el-GR"/>
        </w:rPr>
      </w:pPr>
      <w:bookmarkStart w:id="103" w:name="_Toc535577396"/>
      <w:bookmarkStart w:id="104" w:name="_Toc106717447"/>
      <w:r w:rsidRPr="00AB77C5">
        <w:rPr>
          <w:rFonts w:asciiTheme="minorHAnsi" w:hAnsiTheme="minorHAnsi"/>
          <w:sz w:val="20"/>
          <w:szCs w:val="20"/>
          <w:u w:val="single"/>
          <w:lang w:val="el-GR"/>
        </w:rPr>
        <w:lastRenderedPageBreak/>
        <w:t>5. ΕΙΔΙΚΟΙ ΟΡΟΙ ΕΚΤΕΛΕΣΗΣ ΤΗΣ ΣΥΜΒΑΣΗΣ</w:t>
      </w:r>
      <w:bookmarkEnd w:id="103"/>
      <w:bookmarkEnd w:id="104"/>
    </w:p>
    <w:p w:rsidR="00617B46" w:rsidRPr="00AB77C5" w:rsidRDefault="00617B46" w:rsidP="00617B46">
      <w:pPr>
        <w:rPr>
          <w:rFonts w:asciiTheme="minorHAnsi" w:hAnsiTheme="minorHAnsi"/>
          <w:b/>
          <w:sz w:val="20"/>
          <w:szCs w:val="20"/>
          <w:u w:val="single"/>
        </w:rPr>
      </w:pPr>
    </w:p>
    <w:p w:rsidR="00A43F26" w:rsidRPr="00AB77C5" w:rsidRDefault="00A43F26" w:rsidP="00A43F26">
      <w:pPr>
        <w:pStyle w:val="2"/>
        <w:rPr>
          <w:rFonts w:asciiTheme="minorHAnsi" w:hAnsiTheme="minorHAnsi" w:cstheme="minorHAnsi"/>
          <w:bCs/>
          <w:sz w:val="20"/>
          <w:szCs w:val="20"/>
          <w:u w:val="single"/>
        </w:rPr>
      </w:pPr>
      <w:bookmarkStart w:id="105" w:name="_Toc65066447"/>
      <w:bookmarkStart w:id="106" w:name="_Toc106717448"/>
      <w:r w:rsidRPr="00AB77C5">
        <w:rPr>
          <w:rFonts w:asciiTheme="minorHAnsi" w:hAnsiTheme="minorHAnsi" w:cstheme="minorHAnsi"/>
          <w:sz w:val="20"/>
          <w:szCs w:val="20"/>
          <w:u w:val="single"/>
        </w:rPr>
        <w:t>5.1 Τρόπος πληρωμής</w:t>
      </w:r>
      <w:bookmarkEnd w:id="105"/>
      <w:bookmarkEnd w:id="106"/>
      <w:r w:rsidRPr="00AB77C5">
        <w:rPr>
          <w:rFonts w:asciiTheme="minorHAnsi" w:hAnsiTheme="minorHAnsi" w:cstheme="minorHAnsi"/>
          <w:sz w:val="20"/>
          <w:szCs w:val="20"/>
          <w:u w:val="single"/>
        </w:rPr>
        <w:t xml:space="preserve"> </w:t>
      </w:r>
    </w:p>
    <w:p w:rsidR="00A43F26" w:rsidRPr="00AB77C5" w:rsidRDefault="00A43F26" w:rsidP="00A43F26">
      <w:pPr>
        <w:rPr>
          <w:rFonts w:asciiTheme="minorHAnsi" w:hAnsiTheme="minorHAnsi" w:cstheme="minorHAnsi"/>
          <w:b/>
          <w:bCs/>
          <w:sz w:val="20"/>
          <w:szCs w:val="20"/>
        </w:rPr>
      </w:pPr>
      <w:r w:rsidRPr="00AB77C5">
        <w:rPr>
          <w:rFonts w:asciiTheme="minorHAnsi" w:hAnsiTheme="minorHAnsi" w:cstheme="minorHAnsi"/>
          <w:b/>
          <w:bCs/>
          <w:sz w:val="20"/>
          <w:szCs w:val="20"/>
        </w:rPr>
        <w:t>5.1.1.</w:t>
      </w:r>
    </w:p>
    <w:p w:rsidR="00A43F26" w:rsidRPr="00AB77C5" w:rsidRDefault="00A43F26" w:rsidP="00A43F26">
      <w:pPr>
        <w:rPr>
          <w:rFonts w:asciiTheme="minorHAnsi" w:hAnsiTheme="minorHAnsi" w:cstheme="minorHAnsi"/>
          <w:sz w:val="20"/>
          <w:szCs w:val="20"/>
        </w:rPr>
      </w:pPr>
      <w:r w:rsidRPr="00AB77C5">
        <w:rPr>
          <w:rFonts w:asciiTheme="minorHAnsi" w:hAnsiTheme="minorHAnsi" w:cstheme="minorHAnsi"/>
          <w:sz w:val="20"/>
          <w:szCs w:val="20"/>
        </w:rPr>
        <w:t>Η πληρωμή του/των αναδόχων  θα γίνει ως εξής:</w:t>
      </w:r>
    </w:p>
    <w:p w:rsidR="00A43F26" w:rsidRPr="00AB77C5" w:rsidRDefault="00A43F26" w:rsidP="00A43F26">
      <w:pPr>
        <w:rPr>
          <w:rFonts w:asciiTheme="minorHAnsi" w:hAnsiTheme="minorHAnsi" w:cstheme="minorHAnsi"/>
          <w:sz w:val="20"/>
          <w:szCs w:val="20"/>
        </w:rPr>
      </w:pPr>
      <w:r w:rsidRPr="00AB77C5">
        <w:rPr>
          <w:rFonts w:asciiTheme="minorHAnsi" w:hAnsiTheme="minorHAnsi" w:cstheme="minorHAnsi"/>
          <w:sz w:val="20"/>
          <w:szCs w:val="20"/>
        </w:rPr>
        <w:t>α) Για την  προμήθεια των ειδών, μετά τη σύνταξη του σχετικού πρωτοκόλλου παραλαβής από τις αρμόδιες Επιτροπές Παραλαβής των Χημικών Υπηρεσιών, το οποίο θα βεβαιώνει:</w:t>
      </w:r>
    </w:p>
    <w:p w:rsidR="00A43F26" w:rsidRPr="00AB77C5" w:rsidRDefault="00A43F26" w:rsidP="00BD7F33">
      <w:pPr>
        <w:pStyle w:val="aff0"/>
        <w:numPr>
          <w:ilvl w:val="0"/>
          <w:numId w:val="6"/>
        </w:numPr>
        <w:ind w:left="284" w:firstLine="0"/>
        <w:jc w:val="both"/>
        <w:rPr>
          <w:rFonts w:asciiTheme="minorHAnsi" w:hAnsiTheme="minorHAnsi" w:cstheme="minorHAnsi"/>
          <w:sz w:val="20"/>
          <w:szCs w:val="20"/>
        </w:rPr>
      </w:pPr>
      <w:r w:rsidRPr="00AB77C5">
        <w:rPr>
          <w:rFonts w:asciiTheme="minorHAnsi" w:hAnsiTheme="minorHAnsi" w:cstheme="minorHAnsi"/>
          <w:sz w:val="20"/>
          <w:szCs w:val="20"/>
        </w:rPr>
        <w:t xml:space="preserve">την εμπρόθεσμη παράδοση/εγκατάσταση  του είδους και </w:t>
      </w:r>
    </w:p>
    <w:p w:rsidR="00A43F26" w:rsidRPr="00AB77C5" w:rsidRDefault="00A43F26" w:rsidP="00BD7F33">
      <w:pPr>
        <w:pStyle w:val="aff0"/>
        <w:numPr>
          <w:ilvl w:val="0"/>
          <w:numId w:val="6"/>
        </w:numPr>
        <w:ind w:left="709" w:hanging="425"/>
        <w:jc w:val="both"/>
        <w:rPr>
          <w:rFonts w:asciiTheme="minorHAnsi" w:hAnsiTheme="minorHAnsi" w:cstheme="minorHAnsi"/>
          <w:sz w:val="20"/>
          <w:szCs w:val="20"/>
        </w:rPr>
      </w:pPr>
      <w:r w:rsidRPr="00AB77C5">
        <w:rPr>
          <w:rFonts w:asciiTheme="minorHAnsi" w:hAnsiTheme="minorHAnsi" w:cstheme="minorHAnsi"/>
          <w:sz w:val="20"/>
          <w:szCs w:val="20"/>
        </w:rPr>
        <w:t>την επιτυχή υλοποίηση και ολοκλήρωση της προμήθειας σύμφωνα με τους όρους της διακήρυξης και της σύμβασης.</w:t>
      </w:r>
    </w:p>
    <w:p w:rsidR="00A43F26" w:rsidRPr="00AB77C5" w:rsidRDefault="00A43F26" w:rsidP="00A43F26">
      <w:pPr>
        <w:rPr>
          <w:rFonts w:asciiTheme="minorHAnsi" w:hAnsiTheme="minorHAnsi" w:cstheme="minorHAnsi"/>
          <w:sz w:val="20"/>
          <w:szCs w:val="20"/>
        </w:rPr>
      </w:pPr>
      <w:r w:rsidRPr="00AB77C5">
        <w:rPr>
          <w:rFonts w:asciiTheme="minorHAnsi" w:hAnsiTheme="minorHAnsi" w:cstheme="minorHAnsi"/>
          <w:sz w:val="20"/>
          <w:szCs w:val="20"/>
        </w:rPr>
        <w:t>θα πληρωθεί το 100% της συμβατικής αξίας των ειδών, μετά την προσκόμιση των νόμιμων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με έκδοση τραπεζικής επιταγής στο όνομα του δικαιούχου, που θα εξοφληθεί στην Τράπεζα Ελλάδος και σε βάρος της πίστωσης του προϋπολογισμού εξόδων του Ε.Τ.Ε.Π.Π.Α.Α. - ΚΑΕ 7131.</w:t>
      </w:r>
    </w:p>
    <w:p w:rsidR="00A43F26" w:rsidRPr="00AB77C5" w:rsidRDefault="00A43F26" w:rsidP="00A43F26">
      <w:pPr>
        <w:rPr>
          <w:rFonts w:asciiTheme="minorHAnsi" w:hAnsiTheme="minorHAnsi" w:cstheme="minorHAnsi"/>
          <w:sz w:val="20"/>
          <w:szCs w:val="20"/>
        </w:rPr>
      </w:pPr>
      <w:r w:rsidRPr="00AB77C5">
        <w:rPr>
          <w:rFonts w:asciiTheme="minorHAnsi" w:hAnsiTheme="minorHAnsi" w:cstheme="minorHAnsi"/>
          <w:sz w:val="20"/>
          <w:szCs w:val="20"/>
        </w:rPr>
        <w:t xml:space="preserve">β) Για την παροχή υπηρεσιών πενταετούς περιόδου εγγύησης καλής λειτουργίας, η περίοδος των δύο ετών (24 μηνών) αμέσως μετά την παραλαβή των ειδών δεν περιλαμβάνει πληρωμή διότι η εγγύηση καλής λειτουργίας παρέχεται δωρεάν για αυτή την περίοδο.  Για την περίοδο των επόμενων τριών ετών (36 μηνών) η πληρωμή θα γίνεται ανά έτος, με καταβολή της ετήσιας συμβατικής αξίας των υπηρεσιών, μετά την οριστική παραλαβή των σχετικών υπηρεσιών προληπτικής και τυχόν υπηρεσιών </w:t>
      </w:r>
      <w:r w:rsidRPr="00AB77C5">
        <w:rPr>
          <w:rFonts w:asciiTheme="minorHAnsi" w:eastAsia="SimSun" w:hAnsiTheme="minorHAnsi" w:cstheme="minorHAnsi"/>
          <w:sz w:val="20"/>
          <w:szCs w:val="20"/>
        </w:rPr>
        <w:t xml:space="preserve">επανορθωτικής </w:t>
      </w:r>
      <w:r w:rsidRPr="00AB77C5">
        <w:rPr>
          <w:rFonts w:asciiTheme="minorHAnsi" w:hAnsiTheme="minorHAnsi" w:cstheme="minorHAnsi"/>
          <w:sz w:val="20"/>
          <w:szCs w:val="20"/>
        </w:rPr>
        <w:t>συντήρησης κατά το διάστημα εκείνο, από τις αρμόδιες Επιτροπές παραλαβής, μετά την προσκόμιση των νόμιμων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με έκδοση τραπεζικής επιταγής στο όνομα του δικαιούχου, που θα εξοφληθεί στην Τράπεζα Ελλάδος και σε βάρος της πίστωσης του προϋπολογισμού εξόδων του Ε.Τ.Ε.Π.Π.Α.Α. - ΚΑΕ 0889.</w:t>
      </w:r>
    </w:p>
    <w:p w:rsidR="00617B46" w:rsidRPr="00AB77C5" w:rsidRDefault="00617B46" w:rsidP="00617B46">
      <w:pPr>
        <w:rPr>
          <w:rFonts w:asciiTheme="minorHAnsi" w:hAnsiTheme="minorHAnsi"/>
          <w:sz w:val="20"/>
          <w:szCs w:val="20"/>
        </w:rPr>
      </w:pPr>
      <w:r w:rsidRPr="00AB77C5">
        <w:rPr>
          <w:rFonts w:asciiTheme="minorHAnsi" w:hAnsiTheme="minorHAnsi" w:cs="Calibri"/>
          <w:b/>
          <w:bCs/>
          <w:sz w:val="20"/>
          <w:szCs w:val="20"/>
        </w:rPr>
        <w:t>5.1.2.</w:t>
      </w:r>
      <w:r w:rsidRPr="00AB77C5">
        <w:rPr>
          <w:rFonts w:asciiTheme="minorHAnsi" w:hAnsiTheme="minorHAnsi" w:cs="Calibri"/>
          <w:sz w:val="20"/>
          <w:szCs w:val="20"/>
        </w:rPr>
        <w:t xml:space="preserve"> </w:t>
      </w:r>
      <w:r w:rsidRPr="00AB77C5">
        <w:rPr>
          <w:rFonts w:asciiTheme="minorHAnsi" w:hAnsiTheme="minorHAnsi"/>
          <w:sz w:val="20"/>
          <w:szCs w:val="20"/>
        </w:rPr>
        <w:t xml:space="preserve">Toν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w:t>
      </w:r>
      <w:r w:rsidR="0023792B" w:rsidRPr="00AB77C5">
        <w:rPr>
          <w:rFonts w:asciiTheme="minorHAnsi" w:hAnsiTheme="minorHAnsi"/>
          <w:sz w:val="20"/>
          <w:szCs w:val="20"/>
        </w:rPr>
        <w:t>είδους</w:t>
      </w:r>
      <w:r w:rsidRPr="00AB77C5">
        <w:rPr>
          <w:rFonts w:asciiTheme="minorHAnsi" w:hAnsiTheme="minorHAnsi"/>
          <w:sz w:val="20"/>
          <w:szCs w:val="20"/>
        </w:rPr>
        <w:t xml:space="preserve"> στον τόπο και με τον τρόπο που προβλέπεται στα έγγραφα της σύμβασης. Ιδίως βαρύνεται με τις ακόλουθες κρατήσεις: </w:t>
      </w:r>
    </w:p>
    <w:p w:rsidR="00617B46" w:rsidRPr="00AB77C5" w:rsidRDefault="00617B46" w:rsidP="00A90D4E">
      <w:pPr>
        <w:spacing w:line="276" w:lineRule="auto"/>
        <w:contextualSpacing/>
        <w:rPr>
          <w:rFonts w:asciiTheme="minorHAnsi" w:hAnsiTheme="minorHAnsi" w:cstheme="minorHAnsi"/>
          <w:sz w:val="20"/>
          <w:szCs w:val="20"/>
        </w:rPr>
      </w:pPr>
      <w:r w:rsidRPr="00AB77C5">
        <w:rPr>
          <w:rFonts w:asciiTheme="minorHAnsi" w:hAnsiTheme="minorHAnsi"/>
          <w:sz w:val="20"/>
          <w:szCs w:val="20"/>
        </w:rPr>
        <w:t xml:space="preserve">α) Κράτηση </w:t>
      </w:r>
      <w:r w:rsidR="00A90D4E" w:rsidRPr="00AB77C5">
        <w:rPr>
          <w:rFonts w:asciiTheme="minorHAnsi" w:hAnsiTheme="minorHAnsi" w:cstheme="minorHAnsi"/>
          <w:sz w:val="20"/>
          <w:szCs w:val="20"/>
        </w:rPr>
        <w:t>0,1%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 (άρθρο 350 παρ. 3 του ν. 4412/2016).</w:t>
      </w:r>
    </w:p>
    <w:p w:rsidR="00617B46" w:rsidRPr="00AB77C5" w:rsidRDefault="00617B46" w:rsidP="00617B46">
      <w:pPr>
        <w:rPr>
          <w:rFonts w:asciiTheme="minorHAnsi" w:hAnsiTheme="minorHAnsi"/>
          <w:sz w:val="20"/>
          <w:szCs w:val="20"/>
        </w:rPr>
      </w:pPr>
      <w:r w:rsidRPr="00AB77C5">
        <w:rPr>
          <w:rFonts w:asciiTheme="minorHAnsi" w:hAnsiTheme="minorHAnsi"/>
          <w:sz w:val="20"/>
          <w:szCs w:val="20"/>
        </w:rPr>
        <w:t xml:space="preserve">β) </w:t>
      </w:r>
      <w:r w:rsidR="0023792B" w:rsidRPr="00AB77C5">
        <w:rPr>
          <w:rFonts w:asciiTheme="minorHAnsi" w:hAnsiTheme="minorHAnsi"/>
          <w:sz w:val="20"/>
          <w:szCs w:val="20"/>
        </w:rPr>
        <w:t>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rsidR="00617B46" w:rsidRPr="00AB77C5" w:rsidRDefault="00617B46" w:rsidP="00617B46">
      <w:pPr>
        <w:rPr>
          <w:rFonts w:asciiTheme="minorHAnsi" w:hAnsiTheme="minorHAnsi"/>
          <w:sz w:val="20"/>
          <w:szCs w:val="20"/>
        </w:rPr>
      </w:pPr>
      <w:r w:rsidRPr="00AB77C5">
        <w:rPr>
          <w:rFonts w:asciiTheme="minorHAnsi" w:hAnsiTheme="minorHAnsi"/>
          <w:sz w:val="20"/>
          <w:szCs w:val="20"/>
        </w:rPr>
        <w:t xml:space="preserve">Οι υπέρ τρίτων κρατήσεις υπόκεινται στο εκάστοτε ισχύον αναλογικό </w:t>
      </w:r>
      <w:r w:rsidR="00275033" w:rsidRPr="00AB77C5">
        <w:rPr>
          <w:rFonts w:asciiTheme="minorHAnsi" w:hAnsiTheme="minorHAnsi"/>
          <w:sz w:val="20"/>
          <w:szCs w:val="20"/>
        </w:rPr>
        <w:t xml:space="preserve">τέλος χαρτοσήμου 3% και στην επ΄ </w:t>
      </w:r>
      <w:r w:rsidRPr="00AB77C5">
        <w:rPr>
          <w:rFonts w:asciiTheme="minorHAnsi" w:hAnsiTheme="minorHAnsi"/>
          <w:sz w:val="20"/>
          <w:szCs w:val="20"/>
        </w:rPr>
        <w:t>αυτού εισφορά υπέρ ΟΓΑ 20%.</w:t>
      </w:r>
    </w:p>
    <w:p w:rsidR="00941E72" w:rsidRPr="00AB77C5" w:rsidRDefault="00941E72" w:rsidP="00941E72">
      <w:pPr>
        <w:rPr>
          <w:rFonts w:asciiTheme="minorHAnsi" w:hAnsiTheme="minorHAnsi" w:cstheme="minorHAnsi"/>
          <w:sz w:val="20"/>
          <w:szCs w:val="20"/>
        </w:rPr>
      </w:pPr>
      <w:r w:rsidRPr="00AB77C5">
        <w:rPr>
          <w:rFonts w:asciiTheme="minorHAnsi" w:hAnsiTheme="minorHAnsi" w:cstheme="minorHAnsi"/>
          <w:sz w:val="20"/>
          <w:szCs w:val="20"/>
        </w:rPr>
        <w:t>Με κάθε πληρωμή θα γίνεται η προβλεπόμενη από την κείμενη νομοθεσία παρακράτηση φόρου εισοδήματος αξίας 4% επί του καθαρού ποσού για την προμήθεια και 8% επί του καθαρού ποσού για τις υπηρεσίες.</w:t>
      </w:r>
    </w:p>
    <w:p w:rsidR="00355E79" w:rsidRPr="00AB77C5" w:rsidRDefault="00617B46" w:rsidP="00A90D4E">
      <w:pPr>
        <w:rPr>
          <w:rFonts w:asciiTheme="minorHAnsi" w:hAnsiTheme="minorHAnsi"/>
          <w:sz w:val="20"/>
          <w:szCs w:val="20"/>
        </w:rPr>
      </w:pPr>
      <w:r w:rsidRPr="00AB77C5">
        <w:rPr>
          <w:rFonts w:asciiTheme="minorHAnsi" w:hAnsiTheme="minorHAnsi"/>
          <w:sz w:val="20"/>
          <w:szCs w:val="20"/>
        </w:rPr>
        <w:t>Ο Φ.Π.Α. βαρύνει το Ελληνικό Δημόσιο.</w:t>
      </w:r>
      <w:bookmarkStart w:id="107" w:name="__RefHeading___Toc470009827"/>
      <w:bookmarkStart w:id="108" w:name="_Toc535577398"/>
    </w:p>
    <w:p w:rsidR="00A90D4E" w:rsidRPr="00AB77C5" w:rsidRDefault="00A90D4E" w:rsidP="00A90D4E">
      <w:pPr>
        <w:rPr>
          <w:rFonts w:asciiTheme="minorHAnsi" w:hAnsiTheme="minorHAnsi"/>
          <w:sz w:val="20"/>
          <w:szCs w:val="20"/>
        </w:rPr>
      </w:pPr>
    </w:p>
    <w:p w:rsidR="00617B46" w:rsidRPr="00AB77C5" w:rsidRDefault="00617B46" w:rsidP="00617B46">
      <w:pPr>
        <w:pStyle w:val="2"/>
        <w:rPr>
          <w:rFonts w:asciiTheme="minorHAnsi" w:hAnsiTheme="minorHAnsi"/>
          <w:sz w:val="20"/>
          <w:szCs w:val="20"/>
          <w:u w:val="single"/>
        </w:rPr>
      </w:pPr>
      <w:bookmarkStart w:id="109" w:name="_Toc106717449"/>
      <w:r w:rsidRPr="00AB77C5">
        <w:rPr>
          <w:rFonts w:asciiTheme="minorHAnsi" w:hAnsiTheme="minorHAnsi"/>
          <w:sz w:val="20"/>
          <w:szCs w:val="20"/>
          <w:u w:val="single"/>
        </w:rPr>
        <w:t>5.2 Κήρυξη οικονομικού φορέα εκπτώτου - Κυρώσεις</w:t>
      </w:r>
      <w:bookmarkEnd w:id="107"/>
      <w:bookmarkEnd w:id="108"/>
      <w:bookmarkEnd w:id="109"/>
      <w:r w:rsidRPr="00AB77C5">
        <w:rPr>
          <w:rFonts w:asciiTheme="minorHAnsi" w:hAnsiTheme="minorHAnsi"/>
          <w:sz w:val="20"/>
          <w:szCs w:val="20"/>
          <w:u w:val="single"/>
        </w:rPr>
        <w:t xml:space="preserve"> </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b/>
          <w:bCs/>
          <w:sz w:val="20"/>
          <w:szCs w:val="20"/>
        </w:rPr>
        <w:t>5.2.1.</w:t>
      </w:r>
      <w:r w:rsidRPr="00AB77C5">
        <w:rPr>
          <w:rFonts w:asciiTheme="minorHAnsi" w:hAnsiTheme="minorHAnsi"/>
          <w:sz w:val="20"/>
          <w:szCs w:val="20"/>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συλλογικού οργάνου (Επιτροπή Παρακολούθησης και Παραλαβής):</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α) στην περίπτωση της παρ. 7 του άρθρου 105 περί κατακύρωσης και σύναψης σύμβασης,</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γ) εφόσον δεν παραδώσει ή δεν αντικαταστήσει το συμβατικό είδος μέσα στον συμβατικό χρόνο ή στον χρόνο παράτασης που του δόθηκε, σύμφωνα με όσα προβλέπονται στο άρθρο 206 του ν. 4412/2016 και την παράγραφο 6.1 της παρούσας με την επιφύλαξη της επόμενης παραγράφου.</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 xml:space="preserve">Στην περίπτωση συνδρομής λόγου έκπτωσης του αναδόχου από σύμβαση κατά την ως άνω περίπτωση γ,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προθεσμία που θα οριστεί κατά την κοινοποίηση της ανωτέρω όχλησης. </w:t>
      </w:r>
      <w:r w:rsidRPr="00AB77C5">
        <w:rPr>
          <w:rFonts w:asciiTheme="minorHAnsi" w:hAnsiTheme="minorHAnsi"/>
          <w:iCs/>
          <w:spacing w:val="5"/>
          <w:kern w:val="1"/>
          <w:sz w:val="20"/>
          <w:szCs w:val="20"/>
        </w:rPr>
        <w:t xml:space="preserve">Η </w:t>
      </w:r>
      <w:r w:rsidRPr="00AB77C5">
        <w:rPr>
          <w:rFonts w:asciiTheme="minorHAnsi" w:hAnsiTheme="minorHAnsi"/>
          <w:iCs/>
          <w:spacing w:val="5"/>
          <w:kern w:val="1"/>
          <w:sz w:val="20"/>
          <w:szCs w:val="20"/>
        </w:rPr>
        <w:lastRenderedPageBreak/>
        <w:t>τασσόμενη προθεσμία δεν θα είναι μικρότερη των δεκαπέντε (15) ημερών.</w:t>
      </w:r>
      <w:r w:rsidRPr="00AB77C5">
        <w:rPr>
          <w:rFonts w:asciiTheme="minorHAnsi" w:hAnsiTheme="minorHAnsi"/>
          <w:sz w:val="20"/>
          <w:szCs w:val="20"/>
        </w:rPr>
        <w:t xml:space="preserve">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α) ολική κατάπτωση της εγγύησης συμμετοχής ή καλής εκτέλεσης της σύμβασης κατά περίπτωση,</w:t>
      </w:r>
    </w:p>
    <w:p w:rsidR="00224373" w:rsidRPr="00AB77C5" w:rsidRDefault="00224373" w:rsidP="001F01CF">
      <w:pPr>
        <w:suppressAutoHyphens w:val="0"/>
        <w:autoSpaceDE w:val="0"/>
        <w:rPr>
          <w:rFonts w:asciiTheme="minorHAnsi" w:hAnsiTheme="minorHAnsi"/>
          <w:sz w:val="20"/>
          <w:szCs w:val="20"/>
        </w:rPr>
      </w:pPr>
      <w:r w:rsidRPr="00AB77C5">
        <w:rPr>
          <w:rFonts w:asciiTheme="minorHAnsi" w:hAnsiTheme="minorHAnsi"/>
          <w:sz w:val="20"/>
          <w:szCs w:val="20"/>
        </w:rPr>
        <w:t>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w:t>
      </w:r>
    </w:p>
    <w:p w:rsidR="001F01CF" w:rsidRPr="00AB77C5" w:rsidRDefault="00224373" w:rsidP="001F01CF">
      <w:pPr>
        <w:suppressAutoHyphens w:val="0"/>
        <w:autoSpaceDE w:val="0"/>
        <w:rPr>
          <w:rFonts w:asciiTheme="minorHAnsi" w:hAnsiTheme="minorHAnsi"/>
          <w:sz w:val="20"/>
          <w:szCs w:val="20"/>
        </w:rPr>
      </w:pPr>
      <w:r w:rsidRPr="00AB77C5">
        <w:rPr>
          <w:rFonts w:asciiTheme="minorHAnsi" w:hAnsiTheme="minorHAnsi"/>
          <w:sz w:val="20"/>
          <w:szCs w:val="20"/>
        </w:rPr>
        <w:t>γ</w:t>
      </w:r>
      <w:r w:rsidR="001F01CF" w:rsidRPr="00AB77C5">
        <w:rPr>
          <w:rFonts w:asciiTheme="minorHAnsi" w:hAnsiTheme="minorHAnsi"/>
          <w:sz w:val="20"/>
          <w:szCs w:val="20"/>
        </w:rPr>
        <w:t>)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rsidR="008A670A" w:rsidRPr="00AB77C5" w:rsidRDefault="001F01CF" w:rsidP="00BF54AF">
      <w:pPr>
        <w:suppressAutoHyphens w:val="0"/>
        <w:autoSpaceDE w:val="0"/>
        <w:jc w:val="center"/>
        <w:rPr>
          <w:rFonts w:asciiTheme="minorHAnsi" w:hAnsiTheme="minorHAnsi"/>
          <w:color w:val="000000" w:themeColor="text1"/>
          <w:sz w:val="20"/>
          <w:szCs w:val="20"/>
        </w:rPr>
      </w:pPr>
      <w:r w:rsidRPr="00AB77C5">
        <w:rPr>
          <w:rFonts w:asciiTheme="minorHAnsi" w:hAnsiTheme="minorHAnsi"/>
          <w:color w:val="000000" w:themeColor="text1"/>
          <w:sz w:val="20"/>
          <w:szCs w:val="20"/>
        </w:rPr>
        <w:t xml:space="preserve">Δ = (ΤΚΤ </w:t>
      </w:r>
      <w:r w:rsidR="008A670A" w:rsidRPr="00AB77C5">
        <w:rPr>
          <w:rFonts w:asciiTheme="minorHAnsi" w:hAnsiTheme="minorHAnsi"/>
          <w:color w:val="000000" w:themeColor="text1"/>
          <w:sz w:val="20"/>
          <w:szCs w:val="20"/>
        </w:rPr>
        <w:t xml:space="preserve">- </w:t>
      </w:r>
      <w:r w:rsidRPr="00AB77C5">
        <w:rPr>
          <w:rFonts w:asciiTheme="minorHAnsi" w:hAnsiTheme="minorHAnsi"/>
          <w:color w:val="000000" w:themeColor="text1"/>
          <w:sz w:val="20"/>
          <w:szCs w:val="20"/>
        </w:rPr>
        <w:t>ΤΚΕ) x Π</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ΤΚΤ = Τιμή κατακύρωσης της προμήθειας των αγαθών, που δεν προσκομίστηκαν προσηκόντως από τον έκπτωτο οικονομικό φορέα στον νέο ανάδοχο.</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rsidR="001F01CF" w:rsidRPr="00AB77C5" w:rsidRDefault="001F01CF" w:rsidP="001F01CF">
      <w:pPr>
        <w:suppressAutoHyphens w:val="0"/>
        <w:autoSpaceDE w:val="0"/>
        <w:rPr>
          <w:rFonts w:asciiTheme="minorHAnsi" w:hAnsiTheme="minorHAnsi"/>
          <w:i/>
          <w:color w:val="4F81BD"/>
          <w:sz w:val="20"/>
          <w:szCs w:val="20"/>
        </w:rPr>
      </w:pPr>
      <w:r w:rsidRPr="00AB77C5">
        <w:rPr>
          <w:rFonts w:asciiTheme="minorHAnsi" w:hAnsiTheme="minorHAnsi"/>
          <w:sz w:val="20"/>
          <w:szCs w:val="20"/>
        </w:rPr>
        <w:t xml:space="preserve">Π = Συντελεστής προσαύξησης προσδιορισμού της έμμεσης ζημίας που προκαλείται στην αναθέτουσα αρχή από την έκπτωση του αναδόχου ο οποίος λαμβάνει την τιμή </w:t>
      </w:r>
      <w:r w:rsidR="00CC2579" w:rsidRPr="00AB77C5">
        <w:rPr>
          <w:rFonts w:asciiTheme="minorHAnsi" w:hAnsiTheme="minorHAnsi"/>
          <w:sz w:val="20"/>
          <w:szCs w:val="20"/>
        </w:rPr>
        <w:t>1,05.</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rsidR="001F01CF" w:rsidRPr="00AB77C5" w:rsidRDefault="00224373" w:rsidP="001F01CF">
      <w:pPr>
        <w:suppressAutoHyphens w:val="0"/>
        <w:autoSpaceDE w:val="0"/>
        <w:rPr>
          <w:rFonts w:asciiTheme="minorHAnsi" w:hAnsiTheme="minorHAnsi"/>
          <w:sz w:val="20"/>
          <w:szCs w:val="20"/>
        </w:rPr>
      </w:pPr>
      <w:r w:rsidRPr="00AB77C5">
        <w:rPr>
          <w:rFonts w:asciiTheme="minorHAnsi" w:hAnsiTheme="minorHAnsi"/>
          <w:sz w:val="20"/>
          <w:szCs w:val="20"/>
        </w:rPr>
        <w:t>δ</w:t>
      </w:r>
      <w:r w:rsidR="001F01CF" w:rsidRPr="00AB77C5">
        <w:rPr>
          <w:rFonts w:asciiTheme="minorHAnsi" w:hAnsiTheme="minorHAnsi"/>
          <w:sz w:val="20"/>
          <w:szCs w:val="20"/>
        </w:rPr>
        <w:t>)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του ως άνω νόμου, περί αποκλεισμού οικονομικού φορέα από δημόσιες συμβάσεις</w:t>
      </w:r>
      <w:r w:rsidR="00CC2579" w:rsidRPr="00AB77C5">
        <w:rPr>
          <w:rFonts w:asciiTheme="minorHAnsi" w:hAnsiTheme="minorHAnsi"/>
          <w:sz w:val="20"/>
          <w:szCs w:val="20"/>
        </w:rPr>
        <w:t>.</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b/>
          <w:bCs/>
          <w:sz w:val="20"/>
          <w:szCs w:val="20"/>
        </w:rPr>
        <w:t>5.2.2.</w:t>
      </w:r>
      <w:r w:rsidRPr="00AB77C5">
        <w:rPr>
          <w:rFonts w:asciiTheme="minorHAnsi" w:hAnsiTheme="minorHAnsi"/>
          <w:sz w:val="20"/>
          <w:szCs w:val="20"/>
        </w:rP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 πέντε τοις εκατό (5%) επί της συμβατικής αξίας της ποσότητας που παραδόθηκε εκπρόθεσμα.</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Το παραπάνω πρόστιμο υπολογίζεται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Η είσπραξη του προστίμου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εφόσον ο ανάδοχος δεν καταθέσει το απαιτούμενο ποσό.</w:t>
      </w:r>
    </w:p>
    <w:p w:rsidR="001F01CF" w:rsidRPr="00AB77C5" w:rsidRDefault="001F01CF" w:rsidP="001F01CF">
      <w:pPr>
        <w:suppressAutoHyphens w:val="0"/>
        <w:autoSpaceDE w:val="0"/>
        <w:rPr>
          <w:rFonts w:asciiTheme="minorHAnsi" w:hAnsiTheme="minorHAnsi"/>
          <w:sz w:val="20"/>
          <w:szCs w:val="20"/>
        </w:rPr>
      </w:pPr>
      <w:r w:rsidRPr="00AB77C5">
        <w:rPr>
          <w:rFonts w:asciiTheme="minorHAnsi" w:hAnsiTheme="minorHAnsi"/>
          <w:sz w:val="20"/>
          <w:szCs w:val="20"/>
        </w:rPr>
        <w:t>Σε περίπτωση ένωσης οικονομικών φορέων, το πρόστιμο και οι τόκοι επιβάλλονται αναλόγως σε όλα τα μέλη της ένωσης.</w:t>
      </w:r>
    </w:p>
    <w:p w:rsidR="001B6E9F" w:rsidRPr="00AB77C5" w:rsidRDefault="001B6E9F" w:rsidP="001B6E9F">
      <w:pPr>
        <w:suppressAutoHyphens w:val="0"/>
        <w:autoSpaceDE w:val="0"/>
        <w:rPr>
          <w:rFonts w:asciiTheme="minorHAnsi" w:hAnsiTheme="minorHAnsi" w:cstheme="minorHAnsi"/>
          <w:sz w:val="20"/>
          <w:szCs w:val="20"/>
        </w:rPr>
      </w:pPr>
      <w:r w:rsidRPr="00AB77C5">
        <w:rPr>
          <w:rFonts w:asciiTheme="minorHAnsi" w:hAnsiTheme="minorHAnsi" w:cstheme="minorHAnsi"/>
          <w:b/>
          <w:sz w:val="20"/>
          <w:szCs w:val="20"/>
        </w:rPr>
        <w:t>5.2.3.</w:t>
      </w:r>
      <w:r w:rsidRPr="00AB77C5">
        <w:rPr>
          <w:rFonts w:asciiTheme="minorHAnsi" w:hAnsiTheme="minorHAnsi" w:cstheme="minorHAnsi"/>
          <w:sz w:val="20"/>
          <w:szCs w:val="20"/>
        </w:rPr>
        <w:t xml:space="preserve"> Για πλημμελή εκτέλεση των υπηρεσιών που αφορούν στην πενταετούς (60 μηνών) διάρκειας εγγύηση καλής λειτουργίας επιβάλλονται ποινικές ρήτρες ως εξής:</w:t>
      </w:r>
    </w:p>
    <w:p w:rsidR="001B6E9F" w:rsidRPr="00AB77C5" w:rsidRDefault="001B6E9F" w:rsidP="001B6E9F">
      <w:pPr>
        <w:contextualSpacing/>
        <w:rPr>
          <w:rFonts w:asciiTheme="minorHAnsi" w:hAnsiTheme="minorHAnsi" w:cstheme="minorHAnsi"/>
          <w:sz w:val="20"/>
          <w:szCs w:val="20"/>
        </w:rPr>
      </w:pPr>
      <w:r w:rsidRPr="00AB77C5">
        <w:rPr>
          <w:rFonts w:asciiTheme="minorHAnsi" w:hAnsiTheme="minorHAnsi" w:cstheme="minorHAnsi"/>
          <w:sz w:val="20"/>
          <w:szCs w:val="20"/>
        </w:rPr>
        <w:lastRenderedPageBreak/>
        <w:t>Για καθυστέρηση μεγαλύτερη των τριών (3) εργάσιμων ημερών στην ανταπόκριση του αναδόχου  μετά από ειδοποίηση ή αναγγελία για βλάβη, ρητά αναγνωρίζεται το δικαίωμα της Αναθέτουσας Αρχής να επιβάλλει σε αυτόν ρήτρα για κάθε ημέρα καθυστέρησης ίση με το 2,5% του «ετήσιου κόστους εγγύησης καλής λειτουργίας» ανά συντηρούμενο σύστημα/συσκευή, εφόσον δεν συντρέχουν λόγοι ανωτέρας βίας.  Η ως άνω καθυστέρηση ανταπόκρισης θα πιστοποιείται από την αρμόδια Επιτροπή Παραλαβής της Χημικής Υπηρεσίας και θα σημειώνεται στο σχετικό πρακτικό της Επιτροπής Παραλαβής που θα συντάσσεται για την  παραλαβή των υπηρεσιών προληπτικής συντήρησης.</w:t>
      </w:r>
    </w:p>
    <w:p w:rsidR="001B6E9F" w:rsidRPr="00AB77C5" w:rsidRDefault="001B6E9F" w:rsidP="001B6E9F">
      <w:pPr>
        <w:contextualSpacing/>
        <w:rPr>
          <w:rFonts w:asciiTheme="minorHAnsi" w:hAnsiTheme="minorHAnsi" w:cstheme="minorHAnsi"/>
          <w:sz w:val="20"/>
          <w:szCs w:val="20"/>
        </w:rPr>
      </w:pPr>
      <w:r w:rsidRPr="00AB77C5">
        <w:rPr>
          <w:rFonts w:asciiTheme="minorHAnsi" w:hAnsiTheme="minorHAnsi" w:cstheme="minorHAnsi"/>
          <w:sz w:val="20"/>
          <w:szCs w:val="20"/>
        </w:rPr>
        <w:t>Επίσης αν  ο εξοπλισμός παραμείνει στη διάρκεια ενός έτους ανενεργός, λόγω βλάβης, για χρονικό διάστημα συνολικά μεγαλύτερο από το επιτρεπτό διάστημα downtime (ελάχιστη διαθεσιμότητα 90% για λειτουργία 365 ημέρες το έτος σε 24ωρη βάση), ρητά αναγνωρίζεται το δικαίωμα της Υπηρεσίας να επιβάλει ρήτρα για κάθε επιπλέον ημέρα μη διαθεσιμότητας πέραν του επιτρεπτού διαστήματος downtime, ίση με το 2,5% του «ετήσιου κόστους της παροχής υπηρεσιών εγγύησης καλής λειτουργίας» ανά συντηρούμενο σύστημα/συσκευή. Το επίπεδο διαθεσιμότητας (availability) του συστήματος, θα ελέγχεται σε ετήσια βάση από την αρμόδια Επιτροπή Παραλαβής της Χημικής Υπηρεσίας. Μετά τον έλεγχο διαθεσιμότητας (availability) του συστήματος συντάσσεται το σχετικό πρακτικό από την Επιτροπή Παραλαβής.</w:t>
      </w:r>
    </w:p>
    <w:p w:rsidR="001B6E9F" w:rsidRPr="00AB77C5" w:rsidRDefault="001B6E9F" w:rsidP="001B6E9F">
      <w:pPr>
        <w:suppressAutoHyphens w:val="0"/>
        <w:autoSpaceDE w:val="0"/>
        <w:rPr>
          <w:rFonts w:asciiTheme="minorHAnsi" w:hAnsiTheme="minorHAnsi" w:cstheme="minorHAnsi"/>
          <w:strike/>
          <w:sz w:val="20"/>
          <w:szCs w:val="20"/>
        </w:rPr>
      </w:pPr>
      <w:r w:rsidRPr="00AB77C5">
        <w:rPr>
          <w:rFonts w:asciiTheme="minorHAnsi" w:hAnsiTheme="minorHAnsi" w:cstheme="minorHAnsi"/>
          <w:sz w:val="20"/>
          <w:szCs w:val="20"/>
        </w:rPr>
        <w:t xml:space="preserve">Για τον υπολογισμό των ως άνω ρητρών λαμβάνεται ως «ετήσιο κόστος παροχής υπηρεσιών εγγύησης καλής λειτουργίας» το ένα τρίτο (⅓) της συνολικής συμβατικής αξίας της τριετούς περιόδου επέκτασης της εγγύησης καλής λειτουργίας. Οι ως άνω ρήτρες ισχύουν τόσο για τη διετή περίοδο δωρεάν παροχής υπηρεσιών εγγύησης καλής λειτουργίας, όσο και για την τριετή περίοδο παροχής υπηρεσιών επέκτασής της. Η Αναθέτουσα Αρχή διατηρεί το δικαίωμα να παρακρατήσει το ποσό των ρητρών από τυχόν οφειλές της προς τον προμηθευτή, ή από την αντίστοιχη μερική κατάπτωση της εγγύησης καλής εκτέλεσης ή ως έκπτωση επί των οφειλών της για την τριετή επέκταση της παροχής υπηρεσιών εγγύησης καλής λειτουργίας. Σημειώνεται ότι, το σύνολο των ρητρών κάθε έτους δεν δύναται να υπερβαίνει το 10% του «ετήσιου κόστους παροχής υπηρεσιών εγγύησης καλής λειτουργίας» του κάθε συστήματος.  </w:t>
      </w:r>
    </w:p>
    <w:p w:rsidR="00CC2579" w:rsidRPr="00AB77C5" w:rsidRDefault="00CC2579" w:rsidP="00617B46">
      <w:pPr>
        <w:suppressAutoHyphens w:val="0"/>
        <w:autoSpaceDE w:val="0"/>
        <w:rPr>
          <w:rFonts w:asciiTheme="minorHAnsi" w:hAnsiTheme="minorHAnsi"/>
          <w:strike/>
          <w:sz w:val="20"/>
          <w:szCs w:val="20"/>
        </w:rPr>
      </w:pPr>
    </w:p>
    <w:p w:rsidR="00CC2579" w:rsidRPr="00AB77C5" w:rsidRDefault="00CC2579" w:rsidP="00CC2579">
      <w:pPr>
        <w:pStyle w:val="2"/>
        <w:suppressAutoHyphens w:val="0"/>
        <w:autoSpaceDE w:val="0"/>
        <w:rPr>
          <w:rFonts w:asciiTheme="minorHAnsi" w:hAnsiTheme="minorHAnsi"/>
          <w:sz w:val="20"/>
          <w:szCs w:val="20"/>
        </w:rPr>
      </w:pPr>
      <w:bookmarkStart w:id="110" w:name="_Toc74084888"/>
      <w:bookmarkStart w:id="111" w:name="_Toc106717450"/>
      <w:r w:rsidRPr="00AB77C5">
        <w:rPr>
          <w:rFonts w:asciiTheme="minorHAnsi" w:hAnsiTheme="minorHAnsi"/>
          <w:sz w:val="20"/>
          <w:szCs w:val="20"/>
        </w:rPr>
        <w:t>5.3</w:t>
      </w:r>
      <w:r w:rsidRPr="00AB77C5">
        <w:rPr>
          <w:rFonts w:asciiTheme="minorHAnsi" w:hAnsiTheme="minorHAnsi"/>
          <w:sz w:val="20"/>
          <w:szCs w:val="20"/>
        </w:rPr>
        <w:tab/>
        <w:t>Διοικητικές προσφυγές κατά τη διαδικασία εκτέλεσης των συμβάσεων</w:t>
      </w:r>
      <w:bookmarkEnd w:id="110"/>
      <w:bookmarkEnd w:id="111"/>
      <w:r w:rsidRPr="00AB77C5">
        <w:rPr>
          <w:rFonts w:asciiTheme="minorHAnsi" w:hAnsiTheme="minorHAnsi"/>
          <w:sz w:val="20"/>
          <w:szCs w:val="20"/>
        </w:rPr>
        <w:t xml:space="preserve">  </w:t>
      </w:r>
    </w:p>
    <w:p w:rsidR="00CC2579" w:rsidRDefault="00CC2579" w:rsidP="00CC2579">
      <w:pPr>
        <w:suppressAutoHyphens w:val="0"/>
        <w:autoSpaceDE w:val="0"/>
        <w:rPr>
          <w:rFonts w:asciiTheme="minorHAnsi" w:hAnsiTheme="minorHAnsi"/>
          <w:sz w:val="20"/>
          <w:szCs w:val="20"/>
        </w:rPr>
      </w:pPr>
      <w:r w:rsidRPr="00AB77C5">
        <w:rPr>
          <w:rFonts w:asciiTheme="minorHAnsi" w:hAnsiTheme="minorHAnsi"/>
          <w:sz w:val="20"/>
          <w:szCs w:val="20"/>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rsidR="0087262F" w:rsidRPr="00AB77C5" w:rsidRDefault="0087262F" w:rsidP="00CC2579">
      <w:pPr>
        <w:suppressAutoHyphens w:val="0"/>
        <w:autoSpaceDE w:val="0"/>
        <w:rPr>
          <w:rFonts w:asciiTheme="minorHAnsi" w:hAnsiTheme="minorHAnsi"/>
          <w:sz w:val="20"/>
          <w:szCs w:val="20"/>
        </w:rPr>
      </w:pPr>
    </w:p>
    <w:p w:rsidR="00CC2579" w:rsidRPr="00AB77C5" w:rsidRDefault="00CC2579" w:rsidP="00CC2579">
      <w:pPr>
        <w:pStyle w:val="2"/>
        <w:suppressAutoHyphens w:val="0"/>
        <w:autoSpaceDE w:val="0"/>
        <w:rPr>
          <w:rFonts w:asciiTheme="minorHAnsi" w:hAnsiTheme="minorHAnsi"/>
          <w:sz w:val="20"/>
          <w:szCs w:val="20"/>
        </w:rPr>
      </w:pPr>
      <w:bookmarkStart w:id="112" w:name="_Toc74084889"/>
      <w:bookmarkStart w:id="113" w:name="_Toc106717451"/>
      <w:r w:rsidRPr="00AB77C5">
        <w:rPr>
          <w:rFonts w:asciiTheme="minorHAnsi" w:hAnsiTheme="minorHAnsi"/>
          <w:sz w:val="20"/>
          <w:szCs w:val="20"/>
        </w:rPr>
        <w:t>5.4</w:t>
      </w:r>
      <w:r w:rsidRPr="00AB77C5">
        <w:rPr>
          <w:rFonts w:asciiTheme="minorHAnsi" w:hAnsiTheme="minorHAnsi"/>
          <w:sz w:val="20"/>
          <w:szCs w:val="20"/>
        </w:rPr>
        <w:tab/>
        <w:t>Δικαστική επίλυση διαφορών</w:t>
      </w:r>
      <w:bookmarkEnd w:id="112"/>
      <w:bookmarkEnd w:id="113"/>
    </w:p>
    <w:p w:rsidR="00CC2579" w:rsidRPr="00AB77C5" w:rsidRDefault="00CC2579" w:rsidP="00CC2579">
      <w:pPr>
        <w:rPr>
          <w:rFonts w:asciiTheme="minorHAnsi" w:hAnsiTheme="minorHAnsi"/>
          <w:sz w:val="20"/>
          <w:szCs w:val="20"/>
        </w:rPr>
      </w:pPr>
      <w:r w:rsidRPr="00AB77C5">
        <w:rPr>
          <w:rFonts w:asciiTheme="minorHAnsi" w:hAnsiTheme="minorHAnsi"/>
          <w:sz w:val="20"/>
          <w:szCs w:val="20"/>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ενδικοφανούς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rsidR="00617B46" w:rsidRPr="00AB77C5" w:rsidRDefault="00617B46" w:rsidP="00617B46">
      <w:pPr>
        <w:contextualSpacing/>
        <w:rPr>
          <w:rFonts w:asciiTheme="minorHAnsi" w:hAnsiTheme="minorHAnsi" w:cs="Tahoma"/>
          <w:strike/>
          <w:sz w:val="20"/>
          <w:szCs w:val="20"/>
        </w:rPr>
      </w:pPr>
    </w:p>
    <w:p w:rsidR="00617B46" w:rsidRPr="00AB77C5" w:rsidRDefault="00617B46" w:rsidP="00617B46">
      <w:pPr>
        <w:pStyle w:val="1"/>
        <w:jc w:val="both"/>
        <w:rPr>
          <w:rFonts w:asciiTheme="minorHAnsi" w:hAnsiTheme="minorHAnsi"/>
          <w:sz w:val="20"/>
          <w:szCs w:val="20"/>
          <w:u w:val="single"/>
          <w:lang w:val="el-GR"/>
        </w:rPr>
      </w:pPr>
      <w:bookmarkStart w:id="114" w:name="__RefHeading___Toc470009829"/>
      <w:bookmarkStart w:id="115" w:name="_Toc535577400"/>
      <w:bookmarkStart w:id="116" w:name="_Toc106717452"/>
      <w:r w:rsidRPr="00AB77C5">
        <w:rPr>
          <w:rFonts w:asciiTheme="minorHAnsi" w:hAnsiTheme="minorHAnsi"/>
          <w:sz w:val="20"/>
          <w:szCs w:val="20"/>
          <w:u w:val="single"/>
          <w:lang w:val="el-GR"/>
        </w:rPr>
        <w:t xml:space="preserve">6. </w:t>
      </w:r>
      <w:bookmarkEnd w:id="114"/>
      <w:bookmarkEnd w:id="115"/>
      <w:r w:rsidR="00256CF8" w:rsidRPr="00AB77C5">
        <w:rPr>
          <w:rFonts w:asciiTheme="minorHAnsi" w:hAnsiTheme="minorHAnsi"/>
          <w:sz w:val="20"/>
          <w:szCs w:val="20"/>
          <w:u w:val="single"/>
          <w:lang w:val="el-GR"/>
        </w:rPr>
        <w:t>ΧΡΟΝΟΣ ΚΑΙ ΤΡΟΠΟΣ ΕΚΤΕΛΕΣΗΣ</w:t>
      </w:r>
      <w:bookmarkEnd w:id="116"/>
      <w:r w:rsidRPr="00AB77C5">
        <w:rPr>
          <w:rFonts w:asciiTheme="minorHAnsi" w:hAnsiTheme="minorHAnsi"/>
          <w:sz w:val="20"/>
          <w:szCs w:val="20"/>
          <w:u w:val="single"/>
          <w:lang w:val="el-GR"/>
        </w:rPr>
        <w:t xml:space="preserve"> </w:t>
      </w:r>
    </w:p>
    <w:p w:rsidR="00617B46" w:rsidRPr="00AB77C5" w:rsidRDefault="00617B46" w:rsidP="00617B46">
      <w:pPr>
        <w:rPr>
          <w:rFonts w:asciiTheme="minorHAnsi" w:hAnsiTheme="minorHAnsi"/>
          <w:sz w:val="20"/>
          <w:szCs w:val="20"/>
        </w:rPr>
      </w:pPr>
    </w:p>
    <w:p w:rsidR="00617B46" w:rsidRPr="00AB77C5" w:rsidRDefault="00617B46" w:rsidP="00617B46">
      <w:pPr>
        <w:pStyle w:val="2"/>
        <w:rPr>
          <w:rFonts w:asciiTheme="minorHAnsi" w:hAnsiTheme="minorHAnsi"/>
          <w:sz w:val="20"/>
          <w:szCs w:val="20"/>
          <w:u w:val="single"/>
        </w:rPr>
      </w:pPr>
      <w:bookmarkStart w:id="117" w:name="__RefHeading___Toc470009830"/>
      <w:bookmarkStart w:id="118" w:name="_Toc535577401"/>
      <w:bookmarkStart w:id="119" w:name="_Toc106717453"/>
      <w:bookmarkEnd w:id="117"/>
      <w:r w:rsidRPr="00AB77C5">
        <w:rPr>
          <w:rFonts w:asciiTheme="minorHAnsi" w:hAnsiTheme="minorHAnsi"/>
          <w:sz w:val="20"/>
          <w:szCs w:val="20"/>
          <w:u w:val="single"/>
        </w:rPr>
        <w:t>6.1  Χρόνος παράδοσης ειδών</w:t>
      </w:r>
      <w:bookmarkEnd w:id="118"/>
      <w:r w:rsidR="009039E3" w:rsidRPr="00AB77C5">
        <w:rPr>
          <w:rFonts w:asciiTheme="minorHAnsi" w:hAnsiTheme="minorHAnsi"/>
          <w:sz w:val="20"/>
          <w:szCs w:val="20"/>
          <w:u w:val="single"/>
        </w:rPr>
        <w:t xml:space="preserve"> / υπηρεσιών</w:t>
      </w:r>
      <w:bookmarkEnd w:id="119"/>
    </w:p>
    <w:p w:rsidR="006B01D3" w:rsidRPr="00AB77C5" w:rsidRDefault="00617B46" w:rsidP="006B01D3">
      <w:pPr>
        <w:pStyle w:val="Standard"/>
        <w:widowControl/>
        <w:textAlignment w:val="auto"/>
        <w:rPr>
          <w:rFonts w:asciiTheme="minorHAnsi" w:hAnsiTheme="minorHAnsi" w:cstheme="minorHAnsi"/>
          <w:bCs/>
          <w:sz w:val="20"/>
          <w:szCs w:val="20"/>
          <w:lang w:val="el-GR"/>
        </w:rPr>
      </w:pPr>
      <w:r w:rsidRPr="00AB77C5">
        <w:rPr>
          <w:rFonts w:asciiTheme="minorHAnsi" w:hAnsiTheme="minorHAnsi" w:cs="Calibri"/>
          <w:b/>
          <w:bCs/>
          <w:sz w:val="20"/>
          <w:szCs w:val="20"/>
          <w:lang w:val="el-GR" w:eastAsia="el-GR"/>
        </w:rPr>
        <w:t>6.1.1.</w:t>
      </w:r>
      <w:r w:rsidRPr="00AB77C5">
        <w:rPr>
          <w:rFonts w:asciiTheme="minorHAnsi" w:hAnsiTheme="minorHAnsi" w:cs="Calibri"/>
          <w:sz w:val="20"/>
          <w:szCs w:val="20"/>
          <w:lang w:val="el-GR" w:eastAsia="el-GR"/>
        </w:rPr>
        <w:t xml:space="preserve"> </w:t>
      </w:r>
      <w:r w:rsidR="006B01D3" w:rsidRPr="00AB77C5">
        <w:rPr>
          <w:rFonts w:asciiTheme="minorHAnsi" w:hAnsiTheme="minorHAnsi" w:cstheme="minorHAnsi"/>
          <w:sz w:val="20"/>
          <w:szCs w:val="20"/>
          <w:lang w:val="el-GR"/>
        </w:rPr>
        <w:t>Ο ανάδοχος υποχρεούται να παραδώσει και να εγκαταστήσει τα προς προμήθεια είδη (συμπεριλαμβανομένης της εκπαίδευσης) εντός τριών (3)</w:t>
      </w:r>
      <w:r w:rsidR="006B01D3" w:rsidRPr="00AB77C5">
        <w:rPr>
          <w:rFonts w:asciiTheme="minorHAnsi" w:hAnsiTheme="minorHAnsi" w:cstheme="minorHAnsi"/>
          <w:bCs/>
          <w:sz w:val="20"/>
          <w:szCs w:val="20"/>
          <w:lang w:val="el-GR"/>
        </w:rPr>
        <w:t xml:space="preserve"> μηνών από την ανάρτηση της σύμβασης στο ΚΗΜΔΗΣ. </w:t>
      </w:r>
    </w:p>
    <w:p w:rsidR="00900F95" w:rsidRPr="00AB77C5" w:rsidRDefault="00900F95" w:rsidP="00941E72">
      <w:pPr>
        <w:rPr>
          <w:rFonts w:asciiTheme="minorHAnsi" w:hAnsiTheme="minorHAnsi" w:cs="Calibri"/>
          <w:sz w:val="20"/>
          <w:szCs w:val="20"/>
          <w:lang w:eastAsia="ar-SA"/>
        </w:rPr>
      </w:pPr>
      <w:r w:rsidRPr="00AB77C5">
        <w:rPr>
          <w:rFonts w:asciiTheme="minorHAnsi" w:hAnsiTheme="minorHAnsi" w:cs="Calibri"/>
          <w:sz w:val="20"/>
          <w:szCs w:val="20"/>
          <w:lang w:eastAsia="ar-SA"/>
        </w:rPr>
        <w:t xml:space="preserve">Ο συμβατικός χρόνος παράδοσης των υλικών μπορεί να παρατείνεται, πριν από τη λήξη του αρχικού συμβατικού χρόνου παράδοσης, 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w:t>
      </w:r>
      <w:r w:rsidRPr="00AB77C5">
        <w:rPr>
          <w:rFonts w:asciiTheme="minorHAnsi" w:hAnsiTheme="minorHAnsi" w:cs="Calibri"/>
          <w:sz w:val="20"/>
          <w:szCs w:val="20"/>
          <w:lang w:eastAsia="ar-SA"/>
        </w:rPr>
        <w:lastRenderedPageBreak/>
        <w:t>αποφαινόμενου οργάνου της αναθέτουσας αρχής μετά από γνωμοδότηση αρμόδιου συλλογικού οργάνου, είτε με πρωτοβουλία της αναθέτουσας αρχής και εφόσον συμφωνεί ο ανάδοχος, 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  Στην περίπτωση παράτασης του συμβατικού χρόνου παράδοσης, ο χρόνος παράτασης δεν συνυπολογίζεται στον συμβατικό χρόνο παράδοσης.</w:t>
      </w:r>
    </w:p>
    <w:p w:rsidR="00900F95" w:rsidRPr="00AB77C5" w:rsidRDefault="00900F95" w:rsidP="00900F95">
      <w:pPr>
        <w:pStyle w:val="Standard"/>
        <w:rPr>
          <w:rFonts w:asciiTheme="minorHAnsi" w:hAnsiTheme="minorHAnsi" w:cs="Calibri"/>
          <w:sz w:val="20"/>
          <w:szCs w:val="20"/>
          <w:lang w:val="el-GR" w:eastAsia="ar-SA"/>
        </w:rPr>
      </w:pPr>
      <w:r w:rsidRPr="00AB77C5">
        <w:rPr>
          <w:rFonts w:asciiTheme="minorHAnsi" w:hAnsiTheme="minorHAnsi" w:cs="Calibri"/>
          <w:sz w:val="20"/>
          <w:szCs w:val="20"/>
          <w:lang w:val="el-GR" w:eastAsia="ar-SA"/>
        </w:rPr>
        <w:t>Στην περίπτωση παράτασης του συμβατικού χρόνου παράδοσης έπειτα από αίτημα του αναδόχου, επιβάλλονται οι κυρώσεις που προβλέπονται στην παράγραφο 5.2.2 της παρούσης.</w:t>
      </w:r>
    </w:p>
    <w:p w:rsidR="00900F95" w:rsidRPr="00AB77C5" w:rsidRDefault="00900F95" w:rsidP="00900F95">
      <w:pPr>
        <w:pStyle w:val="Standard"/>
        <w:widowControl/>
        <w:spacing w:after="120"/>
        <w:textAlignment w:val="auto"/>
        <w:rPr>
          <w:rFonts w:asciiTheme="minorHAnsi" w:hAnsiTheme="minorHAnsi" w:cs="Calibri"/>
          <w:sz w:val="20"/>
          <w:szCs w:val="20"/>
          <w:lang w:val="el-GR" w:eastAsia="ar-SA"/>
        </w:rPr>
      </w:pPr>
      <w:r w:rsidRPr="00AB77C5">
        <w:rPr>
          <w:rFonts w:asciiTheme="minorHAnsi" w:hAnsiTheme="minorHAnsi" w:cs="Calibri"/>
          <w:sz w:val="20"/>
          <w:szCs w:val="20"/>
          <w:lang w:val="el-GR" w:eastAsia="ar-SA"/>
        </w:rPr>
        <w:t>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rsidR="00617B46" w:rsidRPr="00AB77C5" w:rsidRDefault="00617B46" w:rsidP="00617B46">
      <w:pPr>
        <w:pStyle w:val="Standard"/>
        <w:widowControl/>
        <w:spacing w:after="120"/>
        <w:textAlignment w:val="auto"/>
        <w:rPr>
          <w:rFonts w:asciiTheme="minorHAnsi" w:hAnsiTheme="minorHAnsi" w:cs="Calibri"/>
          <w:b/>
          <w:bCs/>
          <w:sz w:val="20"/>
          <w:szCs w:val="20"/>
          <w:lang w:val="el-GR" w:eastAsia="el-GR"/>
        </w:rPr>
      </w:pPr>
      <w:r w:rsidRPr="00AB77C5">
        <w:rPr>
          <w:rFonts w:asciiTheme="minorHAnsi" w:hAnsiTheme="minorHAnsi" w:cs="Calibri"/>
          <w:b/>
          <w:bCs/>
          <w:sz w:val="20"/>
          <w:szCs w:val="20"/>
          <w:lang w:val="el-GR" w:eastAsia="el-GR"/>
        </w:rPr>
        <w:t xml:space="preserve">6.1.2. </w:t>
      </w:r>
      <w:r w:rsidRPr="00AB77C5">
        <w:rPr>
          <w:rFonts w:asciiTheme="minorHAnsi" w:hAnsiTheme="minorHAnsi" w:cs="Calibri"/>
          <w:sz w:val="20"/>
          <w:szCs w:val="20"/>
          <w:lang w:val="el-GR" w:eastAsia="el-GR"/>
        </w:rPr>
        <w:t xml:space="preserve">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w:t>
      </w:r>
      <w:r w:rsidRPr="00AB77C5">
        <w:rPr>
          <w:rFonts w:asciiTheme="minorHAnsi" w:hAnsiTheme="minorHAnsi"/>
          <w:sz w:val="20"/>
          <w:szCs w:val="20"/>
          <w:lang w:val="el-GR"/>
        </w:rPr>
        <w:t>είδος</w:t>
      </w:r>
      <w:r w:rsidRPr="00AB77C5">
        <w:rPr>
          <w:rFonts w:asciiTheme="minorHAnsi" w:hAnsiTheme="minorHAnsi" w:cs="Calibri"/>
          <w:sz w:val="20"/>
          <w:szCs w:val="20"/>
          <w:lang w:val="el-GR" w:eastAsia="el-GR"/>
        </w:rPr>
        <w:t>, ο ανάδοχος κηρύσσεται έκπτωτος.</w:t>
      </w:r>
    </w:p>
    <w:p w:rsidR="00617B46" w:rsidRPr="00AB77C5" w:rsidRDefault="00617B46" w:rsidP="00617B46">
      <w:pPr>
        <w:pStyle w:val="Standard"/>
        <w:widowControl/>
        <w:spacing w:after="120"/>
        <w:textAlignment w:val="auto"/>
        <w:rPr>
          <w:rFonts w:asciiTheme="minorHAnsi" w:hAnsiTheme="minorHAnsi" w:cs="Calibri"/>
          <w:sz w:val="20"/>
          <w:szCs w:val="20"/>
          <w:lang w:val="el-GR" w:eastAsia="el-GR"/>
        </w:rPr>
      </w:pPr>
      <w:r w:rsidRPr="00AB77C5">
        <w:rPr>
          <w:rFonts w:asciiTheme="minorHAnsi" w:hAnsiTheme="minorHAnsi" w:cs="Calibri"/>
          <w:b/>
          <w:bCs/>
          <w:sz w:val="20"/>
          <w:szCs w:val="20"/>
          <w:lang w:val="el-GR" w:eastAsia="el-GR"/>
        </w:rPr>
        <w:t>6.1.3.</w:t>
      </w:r>
      <w:r w:rsidRPr="00AB77C5">
        <w:rPr>
          <w:rFonts w:asciiTheme="minorHAnsi" w:hAnsiTheme="minorHAnsi" w:cs="Calibri"/>
          <w:sz w:val="20"/>
          <w:szCs w:val="20"/>
          <w:lang w:val="el-GR" w:eastAsia="el-GR"/>
        </w:rPr>
        <w:t xml:space="preserve"> Ο ανάδοχος υποχρεούται να ειδοποιεί την υπηρεσία που εκτελεί την προμήθεια, την αποθήκη υποδοχής των </w:t>
      </w:r>
      <w:r w:rsidRPr="00AB77C5">
        <w:rPr>
          <w:rFonts w:asciiTheme="minorHAnsi" w:hAnsiTheme="minorHAnsi"/>
          <w:sz w:val="20"/>
          <w:szCs w:val="20"/>
          <w:lang w:val="el-GR"/>
        </w:rPr>
        <w:t>ειδών</w:t>
      </w:r>
      <w:r w:rsidRPr="00AB77C5">
        <w:rPr>
          <w:rFonts w:asciiTheme="minorHAnsi" w:hAnsiTheme="minorHAnsi" w:cs="Calibri"/>
          <w:sz w:val="20"/>
          <w:szCs w:val="20"/>
          <w:lang w:val="el-GR" w:eastAsia="el-GR"/>
        </w:rPr>
        <w:t xml:space="preserve"> και την επιτροπή παραλαβής, για την ημερομηνία που προτίθεται να παραδώσει το </w:t>
      </w:r>
      <w:r w:rsidRPr="00AB77C5">
        <w:rPr>
          <w:rFonts w:asciiTheme="minorHAnsi" w:hAnsiTheme="minorHAnsi"/>
          <w:sz w:val="20"/>
          <w:szCs w:val="20"/>
          <w:lang w:val="el-GR"/>
        </w:rPr>
        <w:t>είδος,</w:t>
      </w:r>
      <w:r w:rsidRPr="00AB77C5">
        <w:rPr>
          <w:rFonts w:asciiTheme="minorHAnsi" w:hAnsiTheme="minorHAnsi" w:cs="Calibri"/>
          <w:sz w:val="20"/>
          <w:szCs w:val="20"/>
          <w:lang w:val="el-GR" w:eastAsia="el-GR"/>
        </w:rPr>
        <w:t xml:space="preserve"> τουλάχιστον πέντε (5) εργάσιμες ημέρες νωρίτερα.</w:t>
      </w:r>
    </w:p>
    <w:p w:rsidR="00BE64E9" w:rsidRPr="00AB77C5" w:rsidRDefault="009039E3" w:rsidP="006B01D3">
      <w:pPr>
        <w:pStyle w:val="Standard"/>
        <w:widowControl/>
        <w:textAlignment w:val="auto"/>
        <w:rPr>
          <w:rFonts w:asciiTheme="minorHAnsi" w:hAnsiTheme="minorHAnsi" w:cstheme="minorHAnsi"/>
          <w:sz w:val="20"/>
          <w:szCs w:val="20"/>
          <w:lang w:val="el-GR"/>
        </w:rPr>
      </w:pPr>
      <w:r w:rsidRPr="00AB77C5">
        <w:rPr>
          <w:rFonts w:asciiTheme="minorHAnsi" w:hAnsiTheme="minorHAnsi" w:cstheme="minorHAnsi"/>
          <w:b/>
          <w:sz w:val="20"/>
          <w:szCs w:val="20"/>
          <w:lang w:val="el-GR" w:eastAsia="el-GR"/>
        </w:rPr>
        <w:t xml:space="preserve">6.1.4. </w:t>
      </w:r>
      <w:r w:rsidR="006B01D3" w:rsidRPr="00AB77C5">
        <w:rPr>
          <w:rFonts w:asciiTheme="minorHAnsi" w:hAnsiTheme="minorHAnsi" w:cstheme="minorHAnsi"/>
          <w:sz w:val="20"/>
          <w:szCs w:val="20"/>
          <w:lang w:val="el-GR"/>
        </w:rPr>
        <w:t>Κατά τη διάρκεια της πενταετούς εγγύησης καλής λειτουργίας, ο ανάδοχος θα προβαίνει στην προληπτική συντήρηση των ειδών ανά εξάμηνο. Η ακριβής ημερομηνία παράδοσης των υπηρεσιών προληπτικής συντήρησης ορίζεται κατόπιν συνεννόησης με την κάθε Χημική Υπηρεσία.</w:t>
      </w:r>
    </w:p>
    <w:p w:rsidR="006B01D3" w:rsidRPr="00AB77C5" w:rsidRDefault="006B01D3" w:rsidP="006B01D3">
      <w:pPr>
        <w:pStyle w:val="Standard"/>
        <w:widowControl/>
        <w:textAlignment w:val="auto"/>
        <w:rPr>
          <w:rFonts w:asciiTheme="minorHAnsi" w:hAnsiTheme="minorHAnsi" w:cstheme="minorHAnsi"/>
          <w:sz w:val="20"/>
          <w:szCs w:val="20"/>
          <w:lang w:val="el-GR" w:eastAsia="el-GR"/>
        </w:rPr>
      </w:pPr>
    </w:p>
    <w:p w:rsidR="001B6E9F" w:rsidRPr="00AB77C5" w:rsidRDefault="001B6E9F" w:rsidP="001B6E9F">
      <w:pPr>
        <w:pStyle w:val="2"/>
        <w:ind w:left="0" w:firstLine="0"/>
        <w:rPr>
          <w:rFonts w:asciiTheme="minorHAnsi" w:hAnsiTheme="minorHAnsi" w:cstheme="minorHAnsi"/>
          <w:sz w:val="20"/>
          <w:szCs w:val="20"/>
          <w:u w:val="single"/>
        </w:rPr>
      </w:pPr>
      <w:bookmarkStart w:id="120" w:name="_Toc65066453"/>
      <w:bookmarkStart w:id="121" w:name="_Toc106717454"/>
      <w:r w:rsidRPr="00AB77C5">
        <w:rPr>
          <w:rFonts w:asciiTheme="minorHAnsi" w:hAnsiTheme="minorHAnsi" w:cstheme="minorHAnsi"/>
          <w:sz w:val="20"/>
          <w:szCs w:val="20"/>
          <w:u w:val="single"/>
        </w:rPr>
        <w:t>6.2 Παραλαβή ειδών/ υπηρεσιών  - Χρόνος και τρόπος παραλαβής ειδών</w:t>
      </w:r>
      <w:bookmarkEnd w:id="120"/>
      <w:bookmarkEnd w:id="121"/>
    </w:p>
    <w:p w:rsidR="001B6E9F" w:rsidRPr="00AB77C5" w:rsidRDefault="001B6E9F" w:rsidP="001B6E9F">
      <w:pPr>
        <w:contextualSpacing/>
        <w:rPr>
          <w:rFonts w:asciiTheme="minorHAnsi" w:hAnsiTheme="minorHAnsi" w:cstheme="minorHAnsi"/>
          <w:sz w:val="20"/>
          <w:szCs w:val="20"/>
        </w:rPr>
      </w:pPr>
      <w:r w:rsidRPr="00AB77C5">
        <w:rPr>
          <w:rFonts w:asciiTheme="minorHAnsi" w:hAnsiTheme="minorHAnsi" w:cstheme="minorHAnsi"/>
          <w:b/>
          <w:sz w:val="20"/>
          <w:szCs w:val="20"/>
        </w:rPr>
        <w:t>6.2.1.</w:t>
      </w:r>
      <w:r w:rsidRPr="00AB77C5">
        <w:rPr>
          <w:rFonts w:asciiTheme="minorHAnsi" w:hAnsiTheme="minorHAnsi" w:cstheme="minorHAnsi"/>
          <w:sz w:val="20"/>
          <w:szCs w:val="20"/>
        </w:rPr>
        <w:t xml:space="preserve"> Η παραλαβή των ειδών και υπηρεσιών πενταετούς περιόδου εγγύησης καλής λειτουργίας θα γίνει από τις Επιτροπές Παραλαβής  των Χημικών Υπηρεσιών, σύμφωνα με τα οριζόμενα στα άρθρα 208  και 219 του ν 4412/2016. Κατά την διαδικασία παραλαβής των ειδών και της παροχής </w:t>
      </w:r>
      <w:r w:rsidRPr="00AB77C5">
        <w:rPr>
          <w:rFonts w:asciiTheme="minorHAnsi" w:hAnsiTheme="minorHAnsi" w:cstheme="minorHAnsi"/>
          <w:sz w:val="20"/>
          <w:szCs w:val="20"/>
          <w:lang w:eastAsia="el-GR"/>
        </w:rPr>
        <w:t xml:space="preserve">των υπηρεσιών </w:t>
      </w:r>
      <w:r w:rsidRPr="00AB77C5">
        <w:rPr>
          <w:rFonts w:asciiTheme="minorHAnsi" w:hAnsiTheme="minorHAnsi" w:cstheme="minorHAnsi"/>
          <w:sz w:val="20"/>
          <w:szCs w:val="20"/>
        </w:rPr>
        <w:t xml:space="preserve">προληπτικής και τυχόν </w:t>
      </w:r>
      <w:r w:rsidRPr="00AB77C5">
        <w:rPr>
          <w:rFonts w:asciiTheme="minorHAnsi" w:eastAsia="SimSun" w:hAnsiTheme="minorHAnsi" w:cstheme="minorHAnsi"/>
          <w:sz w:val="20"/>
          <w:szCs w:val="20"/>
        </w:rPr>
        <w:t xml:space="preserve">επανορθωτικής </w:t>
      </w:r>
      <w:r w:rsidRPr="00AB77C5">
        <w:rPr>
          <w:rFonts w:asciiTheme="minorHAnsi" w:hAnsiTheme="minorHAnsi" w:cstheme="minorHAnsi"/>
          <w:sz w:val="20"/>
          <w:szCs w:val="20"/>
        </w:rPr>
        <w:t xml:space="preserve">συντήρησης διενεργείται ποσοτικός, ποιοτικός έλεγχος και πιστοποίηση της καλής λειτουργίας αυτών, όπου εφόσον το επιθυμεί μπορεί να παραστεί και ο ανάδοχος.  Οι αρμόδιες Επιτροπές Παραλαβής εντός 30 ημερών από την ποσοτική παράδοση των υπό προμήθεια ειδών  και την παροχή των υπηρεσιών προληπτικής και τυχόν </w:t>
      </w:r>
      <w:r w:rsidRPr="00AB77C5">
        <w:rPr>
          <w:rFonts w:asciiTheme="minorHAnsi" w:eastAsia="SimSun" w:hAnsiTheme="minorHAnsi" w:cstheme="minorHAnsi"/>
          <w:sz w:val="20"/>
          <w:szCs w:val="20"/>
        </w:rPr>
        <w:t xml:space="preserve">επανορθωτικής </w:t>
      </w:r>
      <w:r w:rsidRPr="00AB77C5">
        <w:rPr>
          <w:rFonts w:asciiTheme="minorHAnsi" w:hAnsiTheme="minorHAnsi" w:cstheme="minorHAnsi"/>
          <w:sz w:val="20"/>
          <w:szCs w:val="20"/>
        </w:rPr>
        <w:t xml:space="preserve">συντήρησης κατά το διάστημα εκείνο, θα συντάξουν σχετικό πρακτικό παραλαβής, σύμφωνα με τα προβλεπόμενα   στην παρ.3 του άρθρου 208  και του άρθρου 219 του ν. 4412/16, το οποίο  θα το κοινοποιήσουν στους αναδόχους. Μετά την κοινοποίηση του πρωτοκόλλου παραλαβής της αρμόδιας Επιτροπής στον ανάδοχο, εκδίδονται τα σχετικά  τιμολόγια, με βάση τα οποία θα πληρωθεί ο ανάδοχος. </w:t>
      </w:r>
    </w:p>
    <w:p w:rsidR="001B6E9F" w:rsidRPr="00AB77C5" w:rsidRDefault="001B6E9F" w:rsidP="001B6E9F">
      <w:pPr>
        <w:rPr>
          <w:rFonts w:asciiTheme="minorHAnsi" w:hAnsiTheme="minorHAnsi" w:cstheme="minorHAnsi"/>
          <w:sz w:val="20"/>
          <w:szCs w:val="20"/>
        </w:rPr>
      </w:pPr>
      <w:r w:rsidRPr="00AB77C5">
        <w:rPr>
          <w:rFonts w:asciiTheme="minorHAnsi" w:hAnsiTheme="minorHAnsi" w:cstheme="minorHAnsi"/>
          <w:b/>
          <w:sz w:val="20"/>
          <w:szCs w:val="20"/>
        </w:rPr>
        <w:t>6.2.2.</w:t>
      </w:r>
      <w:r w:rsidRPr="00AB77C5">
        <w:rPr>
          <w:rFonts w:asciiTheme="minorHAnsi" w:hAnsiTheme="minorHAnsi" w:cstheme="minorHAnsi"/>
          <w:sz w:val="20"/>
          <w:szCs w:val="20"/>
        </w:rPr>
        <w:t xml:space="preserve"> Αν η παραλαβή των ειδών και υπηρεσιών καθώς και η σύνταξη του σχετικού πρωτοκόλλου δεν πραγματοποιηθεί από την επιτροπή παραλαβής μέσα στον οριζόμενο κατά την παράγραφο 6.2.1 χρόνο, ισχύουν τα αναφερόμενα στις παραγράφους 3 και 4 του άρθρου 209 και στις παραγράφους 5 και 6 του άρθρου 219 του ν 4412/2016.</w:t>
      </w:r>
    </w:p>
    <w:p w:rsidR="00617B46" w:rsidRPr="00AB77C5" w:rsidRDefault="00617B46" w:rsidP="00617B46">
      <w:pPr>
        <w:pStyle w:val="Default"/>
        <w:rPr>
          <w:rFonts w:asciiTheme="minorHAnsi" w:hAnsiTheme="minorHAnsi"/>
          <w:sz w:val="20"/>
          <w:szCs w:val="20"/>
          <w:lang w:eastAsia="en-US"/>
        </w:rPr>
      </w:pPr>
    </w:p>
    <w:p w:rsidR="00617B46" w:rsidRPr="00AB77C5" w:rsidRDefault="00617B46" w:rsidP="00617B46">
      <w:pPr>
        <w:pStyle w:val="2"/>
        <w:rPr>
          <w:rFonts w:asciiTheme="minorHAnsi" w:hAnsiTheme="minorHAnsi"/>
          <w:sz w:val="20"/>
          <w:szCs w:val="20"/>
          <w:u w:val="single"/>
        </w:rPr>
      </w:pPr>
      <w:bookmarkStart w:id="122" w:name="_Toc535577403"/>
      <w:bookmarkStart w:id="123" w:name="_Toc106717455"/>
      <w:r w:rsidRPr="00AB77C5">
        <w:rPr>
          <w:rFonts w:asciiTheme="minorHAnsi" w:hAnsiTheme="minorHAnsi"/>
          <w:sz w:val="20"/>
          <w:szCs w:val="20"/>
          <w:u w:val="single"/>
        </w:rPr>
        <w:t>6.3 Απόρριψη συμβατικών ειδών – Αντικατάσταση</w:t>
      </w:r>
      <w:bookmarkEnd w:id="122"/>
      <w:bookmarkEnd w:id="123"/>
    </w:p>
    <w:p w:rsidR="00617B46" w:rsidRPr="00AB77C5" w:rsidRDefault="00617B46" w:rsidP="00617B46">
      <w:pPr>
        <w:rPr>
          <w:rFonts w:asciiTheme="minorHAnsi" w:eastAsia="SimSun" w:hAnsiTheme="minorHAnsi"/>
          <w:b/>
          <w:bCs/>
          <w:sz w:val="20"/>
          <w:szCs w:val="20"/>
        </w:rPr>
      </w:pPr>
      <w:r w:rsidRPr="00AB77C5">
        <w:rPr>
          <w:rFonts w:asciiTheme="minorHAnsi" w:eastAsia="SimSun" w:hAnsiTheme="minorHAnsi"/>
          <w:b/>
          <w:bCs/>
          <w:sz w:val="20"/>
          <w:szCs w:val="20"/>
        </w:rPr>
        <w:t>6.3.1.</w:t>
      </w:r>
      <w:r w:rsidRPr="00AB77C5">
        <w:rPr>
          <w:rFonts w:asciiTheme="minorHAnsi" w:eastAsia="SimSun" w:hAnsiTheme="minorHAnsi"/>
          <w:sz w:val="20"/>
          <w:szCs w:val="20"/>
        </w:rPr>
        <w:t xml:space="preserve"> Σε περίπτωση οριστικής απόρριψης ολόκληρης ή μέρους της συμβατικής ποσότητας </w:t>
      </w:r>
      <w:r w:rsidR="002568FA" w:rsidRPr="00AB77C5">
        <w:rPr>
          <w:rFonts w:asciiTheme="minorHAnsi" w:eastAsia="SimSun" w:hAnsiTheme="minorHAnsi"/>
          <w:sz w:val="20"/>
          <w:szCs w:val="20"/>
        </w:rPr>
        <w:t>του είδους</w:t>
      </w:r>
      <w:r w:rsidRPr="00AB77C5">
        <w:rPr>
          <w:rFonts w:asciiTheme="minorHAnsi" w:eastAsia="SimSun" w:hAnsiTheme="minorHAnsi"/>
          <w:sz w:val="20"/>
          <w:szCs w:val="20"/>
        </w:rPr>
        <w:t>, με απόφαση του αποφαινόμενου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rsidR="001B6E9F" w:rsidRPr="00AB77C5" w:rsidRDefault="001B6E9F" w:rsidP="001B6E9F">
      <w:pPr>
        <w:rPr>
          <w:rFonts w:asciiTheme="minorHAnsi" w:hAnsiTheme="minorHAnsi" w:cstheme="minorHAnsi"/>
          <w:sz w:val="20"/>
          <w:szCs w:val="20"/>
        </w:rPr>
      </w:pPr>
      <w:bookmarkStart w:id="124" w:name="_Toc499644065"/>
      <w:bookmarkStart w:id="125" w:name="_Toc535577404"/>
      <w:r w:rsidRPr="00AB77C5">
        <w:rPr>
          <w:rFonts w:asciiTheme="minorHAnsi" w:eastAsia="SimSun" w:hAnsiTheme="minorHAnsi" w:cstheme="minorHAnsi"/>
          <w:b/>
          <w:bCs/>
          <w:sz w:val="20"/>
          <w:szCs w:val="20"/>
        </w:rPr>
        <w:t>6.3.2.</w:t>
      </w:r>
      <w:r w:rsidRPr="00AB77C5">
        <w:rPr>
          <w:rFonts w:asciiTheme="minorHAnsi" w:eastAsia="SimSun" w:hAnsiTheme="minorHAnsi" w:cstheme="minorHAnsi"/>
          <w:sz w:val="20"/>
          <w:szCs w:val="20"/>
        </w:rPr>
        <w:t xml:space="preserve"> Η απόρριψη και αντικατάσταση  των υπό προμήθεια ειδών  και των υπηρεσιών γίνονται σύμφωνα με τα άρθρα 213 και 220 του ν. 4412/2016 αντίστοιχα.</w:t>
      </w:r>
    </w:p>
    <w:p w:rsidR="00617B46" w:rsidRPr="00AB77C5" w:rsidRDefault="00617B46" w:rsidP="00617B46">
      <w:pPr>
        <w:pStyle w:val="2"/>
        <w:spacing w:after="0"/>
        <w:rPr>
          <w:rFonts w:asciiTheme="minorHAnsi" w:hAnsiTheme="minorHAnsi"/>
          <w:sz w:val="20"/>
          <w:szCs w:val="20"/>
          <w:u w:val="single"/>
        </w:rPr>
      </w:pPr>
    </w:p>
    <w:p w:rsidR="006107FD" w:rsidRPr="00AB77C5" w:rsidRDefault="006107FD" w:rsidP="00BE64E9">
      <w:pPr>
        <w:pStyle w:val="2"/>
        <w:rPr>
          <w:rFonts w:asciiTheme="minorHAnsi" w:hAnsiTheme="minorHAnsi"/>
          <w:i/>
          <w:iCs/>
          <w:color w:val="5B9BD5"/>
          <w:spacing w:val="5"/>
          <w:kern w:val="1"/>
          <w:sz w:val="20"/>
          <w:szCs w:val="20"/>
        </w:rPr>
      </w:pPr>
      <w:bookmarkStart w:id="126" w:name="_Toc74084896"/>
      <w:bookmarkStart w:id="127" w:name="_Toc106717456"/>
      <w:r w:rsidRPr="00AB77C5">
        <w:rPr>
          <w:rFonts w:asciiTheme="minorHAnsi" w:hAnsiTheme="minorHAnsi"/>
          <w:sz w:val="20"/>
          <w:szCs w:val="20"/>
          <w:u w:val="single"/>
        </w:rPr>
        <w:t>6.4 Εγγυημένη λειτουργία προμήθειας</w:t>
      </w:r>
      <w:bookmarkEnd w:id="126"/>
      <w:bookmarkEnd w:id="127"/>
      <w:r w:rsidRPr="00AB77C5">
        <w:rPr>
          <w:rFonts w:asciiTheme="minorHAnsi" w:hAnsiTheme="minorHAnsi"/>
          <w:sz w:val="20"/>
          <w:szCs w:val="20"/>
        </w:rPr>
        <w:t xml:space="preserve"> </w:t>
      </w:r>
    </w:p>
    <w:p w:rsidR="009763AA" w:rsidRPr="00AB77C5" w:rsidRDefault="009763AA" w:rsidP="00BE64E9">
      <w:pPr>
        <w:rPr>
          <w:rFonts w:asciiTheme="minorHAnsi" w:eastAsia="SimSun" w:hAnsiTheme="minorHAnsi" w:cstheme="minorHAnsi"/>
          <w:sz w:val="20"/>
          <w:szCs w:val="20"/>
        </w:rPr>
      </w:pPr>
      <w:r w:rsidRPr="00AB77C5">
        <w:rPr>
          <w:rFonts w:asciiTheme="minorHAnsi" w:eastAsia="SimSun" w:hAnsiTheme="minorHAnsi" w:cstheme="minorHAnsi"/>
          <w:sz w:val="20"/>
          <w:szCs w:val="20"/>
        </w:rPr>
        <w:t xml:space="preserve">Οι ανάδοχοι εγγυώνται την </w:t>
      </w:r>
      <w:r w:rsidRPr="00AB77C5">
        <w:rPr>
          <w:rFonts w:asciiTheme="minorHAnsi" w:hAnsiTheme="minorHAnsi" w:cstheme="minorHAnsi"/>
          <w:sz w:val="20"/>
          <w:szCs w:val="20"/>
        </w:rPr>
        <w:t xml:space="preserve">πενταετούς (60 μηνών) διάρκειας καλή λειτουργία των υπό προμήθεια ειδών, </w:t>
      </w:r>
      <w:r w:rsidRPr="00AB77C5">
        <w:rPr>
          <w:rFonts w:asciiTheme="minorHAnsi" w:eastAsia="SimSun" w:hAnsiTheme="minorHAnsi" w:cstheme="minorHAnsi"/>
          <w:sz w:val="20"/>
          <w:szCs w:val="20"/>
        </w:rPr>
        <w:t>η οποία θα άρχεται από την ημερομηνία οριστικής παραλαβής αυτών. Κατά την περίοδο της εγγυημένης λειτουργίας, οι ανάδοχοι ευθύνονται για την καλή λειτουργία του αντικειμένου της προμήθειας. Επίσης, οφείλουν κατά το χρόνο της εγγυημένης λειτουργίας να προβαίνουν στην προβλεπόμενη προληπτική αλλά και επανορθωτική συντήρηση των υπό προμήθεια ειδών, αποκαθιστώντας  οποιαδήποτε βλάβη με τρόπο και σε χρόνο που περιγράφεται στις τεχνικές προδιαγραφές του Παραρτήματος Α΄</w:t>
      </w:r>
      <w:r w:rsidR="002C0124" w:rsidRPr="00AB77C5">
        <w:rPr>
          <w:rFonts w:asciiTheme="minorHAnsi" w:eastAsia="SimSun" w:hAnsiTheme="minorHAnsi" w:cstheme="minorHAnsi"/>
          <w:sz w:val="20"/>
          <w:szCs w:val="20"/>
        </w:rPr>
        <w:t xml:space="preserve"> </w:t>
      </w:r>
      <w:r w:rsidRPr="00AB77C5">
        <w:rPr>
          <w:rFonts w:asciiTheme="minorHAnsi" w:eastAsia="SimSun" w:hAnsiTheme="minorHAnsi" w:cstheme="minorHAnsi"/>
          <w:sz w:val="20"/>
          <w:szCs w:val="20"/>
        </w:rPr>
        <w:t>της παρούσης και στα λοιπά τεύχη της σύμβασης.</w:t>
      </w:r>
    </w:p>
    <w:p w:rsidR="009763AA" w:rsidRPr="00AB77C5" w:rsidRDefault="009763AA" w:rsidP="009763AA">
      <w:pPr>
        <w:rPr>
          <w:rFonts w:asciiTheme="minorHAnsi" w:eastAsia="SimSun" w:hAnsiTheme="minorHAnsi" w:cstheme="minorHAnsi"/>
          <w:sz w:val="20"/>
          <w:szCs w:val="20"/>
        </w:rPr>
      </w:pPr>
      <w:r w:rsidRPr="00AB77C5">
        <w:rPr>
          <w:rFonts w:asciiTheme="minorHAnsi" w:eastAsia="SimSun" w:hAnsiTheme="minorHAnsi" w:cstheme="minorHAnsi"/>
          <w:sz w:val="20"/>
          <w:szCs w:val="20"/>
        </w:rPr>
        <w:t>Ειδικότερα:</w:t>
      </w:r>
    </w:p>
    <w:p w:rsidR="009763AA" w:rsidRPr="00AB77C5" w:rsidRDefault="009763AA" w:rsidP="009763AA">
      <w:pPr>
        <w:rPr>
          <w:rFonts w:asciiTheme="minorHAnsi" w:eastAsia="SimSun" w:hAnsiTheme="minorHAnsi" w:cstheme="minorHAnsi"/>
          <w:sz w:val="20"/>
          <w:szCs w:val="20"/>
        </w:rPr>
      </w:pPr>
      <w:r w:rsidRPr="00AB77C5">
        <w:rPr>
          <w:rFonts w:asciiTheme="minorHAnsi" w:eastAsia="SimSun" w:hAnsiTheme="minorHAnsi" w:cstheme="minorHAnsi"/>
          <w:sz w:val="20"/>
          <w:szCs w:val="20"/>
        </w:rPr>
        <w:t>Οι ελάχιστες προδιαγραφές της εγγυημένης καλής λειτουργίας του εξοπλισμού και της σχετικής παροχής υπηρεσιών είναι:</w:t>
      </w:r>
    </w:p>
    <w:p w:rsidR="009763AA" w:rsidRPr="00AB77C5" w:rsidRDefault="009763AA" w:rsidP="009763AA">
      <w:pPr>
        <w:rPr>
          <w:rFonts w:asciiTheme="minorHAnsi" w:eastAsia="SimSun" w:hAnsiTheme="minorHAnsi" w:cstheme="minorHAnsi"/>
          <w:sz w:val="20"/>
          <w:szCs w:val="20"/>
        </w:rPr>
      </w:pPr>
      <w:r w:rsidRPr="00AB77C5">
        <w:rPr>
          <w:rFonts w:asciiTheme="minorHAnsi" w:eastAsia="SimSun" w:hAnsiTheme="minorHAnsi" w:cstheme="minorHAnsi"/>
          <w:sz w:val="20"/>
          <w:szCs w:val="20"/>
        </w:rPr>
        <w:lastRenderedPageBreak/>
        <w:t>Επιδιόρθωση/Αντικατάσταση δωρεάν, οποιουδήποτε υλικού παρουσιάσει προβλήματα λειτουργίας, εκτός των αναλωσίμων, που χρησιμοποιούνται για τις αναλύσεις, οι οποίες διενεργούνται με τον εν λόγω εξοπλισμό όπως ενδεικτικά διαλύτες, φιαλίδια, αέρια, στήλες, σύριγγες. Δεν καλύπτονται περιπτώσεις κακής χρήσης του εξοπλισμού, εφ’ όσον μπορεί να τεκμηριωθεί η κακή χρήση με πραγματικά ευρήματα, που να αποδεικνύουν την μη εφαρμογή της προτεινόμενης από τον κατασκευαστή διαδικασίας ορθής λειτουργίας. Αποκατάσταση οποιασδήποτε δυσλειτουργίας, που οφείλεται σε σφάλματα λογισμικού (όπου ισχύει).</w:t>
      </w:r>
    </w:p>
    <w:p w:rsidR="009763AA" w:rsidRPr="00AB77C5" w:rsidRDefault="009763AA" w:rsidP="009763AA">
      <w:pPr>
        <w:rPr>
          <w:rFonts w:asciiTheme="minorHAnsi" w:eastAsia="SimSun" w:hAnsiTheme="minorHAnsi" w:cstheme="minorHAnsi"/>
          <w:sz w:val="20"/>
          <w:szCs w:val="20"/>
        </w:rPr>
      </w:pPr>
      <w:r w:rsidRPr="00AB77C5">
        <w:rPr>
          <w:rFonts w:asciiTheme="minorHAnsi" w:eastAsia="SimSun" w:hAnsiTheme="minorHAnsi" w:cstheme="minorHAnsi"/>
          <w:sz w:val="20"/>
          <w:szCs w:val="20"/>
        </w:rPr>
        <w:t>Αποστολή στον τόπο εγκατάστασης και λειτουργίας του εξοπλισμού, εξειδικευμένου προσωπικού από την ειδοποίησή του για βλάβη/ δυσλειτουργία/αστοχία του συστήματος. Σε περίπτωση που η αποκατάσταση της βλάβης απαιτεί την επισκευή/αντικατάσταση οποιουδήποτε μέρους του συστήματος, τότε η εργασία επισκευής και τα έξοδα προμήθειας και αποστολής των αναγκαίων ανταλλακτικών  θα βαρύνουν τον Ανάδοχο. Ο Ανάδοχος υποχρεούται να παρέχει καθ’ όλη την διάρκεια της περιόδου εγγύησης όλες τις νέες εκδόσεις του λογισμικού (αν χρειάζεται). Στην εγγύηση του εξοπλισμού περιλαμβάνονται οι εργασίες ελέγχου, επισκευής, καθώς και τα απαιτούμενα ανταλλακτικά.</w:t>
      </w:r>
    </w:p>
    <w:p w:rsidR="009763AA" w:rsidRPr="00AB77C5" w:rsidRDefault="009763AA" w:rsidP="009763AA">
      <w:pPr>
        <w:rPr>
          <w:rFonts w:asciiTheme="minorHAnsi" w:eastAsia="SimSun" w:hAnsiTheme="minorHAnsi" w:cstheme="minorHAnsi"/>
          <w:sz w:val="20"/>
          <w:szCs w:val="20"/>
        </w:rPr>
      </w:pPr>
      <w:r w:rsidRPr="00AB77C5">
        <w:rPr>
          <w:rFonts w:asciiTheme="minorHAnsi" w:eastAsia="SimSun" w:hAnsiTheme="minorHAnsi" w:cstheme="minorHAnsi"/>
          <w:sz w:val="20"/>
          <w:szCs w:val="20"/>
        </w:rPr>
        <w:t>Η παρακολούθηση του έργου του Αναδόχου από την Επιτροπή Παραλαβής, δεν απαλλάσσει τον Ανάδοχο από την ευθύνη του για σφάλματα, ανακρίβειες ή παραλείψεις που θα διαπιστωθούν μετά την οριστική παραλαβή της προμήθειας και τα οποία ο Ανάδοχος υποχρεούται να αναμορφώσει σύμφωνα με τα οριζόμενα στο παρόν άρθρο, έστω κι αν αυτά δεν διαπιστώθηκαν κατά την διαδικασία παραλαβής της προμήθειας. Για την παρακολούθηση της εκπλήρωσης των συμβατικών υποχρεώσεων του αναδόχου η επιτροπή παραλαβής, προβαίνει στον απαιτούμενο έλεγχο της συμμόρφωσης του αναδόχου στα προβλεπόμενα στη σύμβαση για την εγγυημένη λειτουργία καθ’ όλον το χρόνο ισχύος της τηρώντας σχετικά πρακτικά. Σε περίπτωση μη συμμόρφωσης του αναδόχου προς τις συμβατικές του υποχρεώσεις, η επιτροπή εισηγείται στο αποφαινόμενο όργανο της σύμβασης την έκπτωση του αναδόχου.</w:t>
      </w:r>
    </w:p>
    <w:p w:rsidR="009763AA" w:rsidRDefault="009763AA" w:rsidP="009763AA">
      <w:pPr>
        <w:rPr>
          <w:rFonts w:asciiTheme="minorHAnsi" w:eastAsia="SimSun" w:hAnsiTheme="minorHAnsi" w:cstheme="minorHAnsi"/>
          <w:sz w:val="20"/>
          <w:szCs w:val="20"/>
        </w:rPr>
      </w:pPr>
      <w:r w:rsidRPr="00AB77C5">
        <w:rPr>
          <w:rFonts w:asciiTheme="minorHAnsi" w:eastAsia="SimSun" w:hAnsiTheme="minorHAnsi" w:cstheme="minorHAnsi"/>
          <w:sz w:val="20"/>
          <w:szCs w:val="20"/>
        </w:rPr>
        <w:t>Μέσα σε ένα (1) μήνα από τη λήξη του προβλεπόμενου χρόνου της πενταετούς εγγυημένης λειτουργίας η ως άνω επιτροπή συντάσσει σχετικό πρωτόκολλο παραλαβής της εγγυημένης λειτουργίας, στο οποίο αποφαίνεται για τη συμμόρφωση του αναδόχου στις απαιτήσεις της σύμβασης. Σε περίπτωση μη συμμόρφωσης, ολικής ή μερικής, του αναδόχου, το συλλογικό όργανο μπορεί να προτείνει την ολική ή μερική κατάπτωση της εγγυήσεως καλής εκτέλεσης που προβλέπεται στ</w:t>
      </w:r>
      <w:r w:rsidRPr="00AB77C5">
        <w:rPr>
          <w:rFonts w:asciiTheme="minorHAnsi" w:eastAsia="SimSun" w:hAnsiTheme="minorHAnsi" w:cstheme="minorHAnsi"/>
          <w:sz w:val="20"/>
          <w:szCs w:val="20"/>
          <w:lang w:val="en-US"/>
        </w:rPr>
        <w:t>o</w:t>
      </w:r>
      <w:r w:rsidRPr="00AB77C5">
        <w:rPr>
          <w:rFonts w:asciiTheme="minorHAnsi" w:eastAsia="SimSun" w:hAnsiTheme="minorHAnsi" w:cstheme="minorHAnsi"/>
          <w:sz w:val="20"/>
          <w:szCs w:val="20"/>
        </w:rPr>
        <w:t xml:space="preserve"> άρθρ</w:t>
      </w:r>
      <w:r w:rsidRPr="00AB77C5">
        <w:rPr>
          <w:rFonts w:asciiTheme="minorHAnsi" w:eastAsia="SimSun" w:hAnsiTheme="minorHAnsi" w:cstheme="minorHAnsi"/>
          <w:sz w:val="20"/>
          <w:szCs w:val="20"/>
          <w:lang w:val="en-US"/>
        </w:rPr>
        <w:t>o</w:t>
      </w:r>
      <w:r w:rsidRPr="00AB77C5">
        <w:rPr>
          <w:rFonts w:asciiTheme="minorHAnsi" w:eastAsia="SimSun" w:hAnsiTheme="minorHAnsi" w:cstheme="minorHAnsi"/>
          <w:sz w:val="20"/>
          <w:szCs w:val="20"/>
        </w:rPr>
        <w:t xml:space="preserve"> 4.1., η οποία εγκρίνεται από το αρμόδιο αποφαινόμενο όργανο.</w:t>
      </w:r>
    </w:p>
    <w:p w:rsidR="00C82B18" w:rsidRDefault="00C82B18" w:rsidP="009763AA">
      <w:pPr>
        <w:rPr>
          <w:rFonts w:asciiTheme="minorHAnsi" w:eastAsia="SimSun" w:hAnsiTheme="minorHAnsi" w:cstheme="minorHAnsi"/>
          <w:sz w:val="20"/>
          <w:szCs w:val="20"/>
        </w:rPr>
      </w:pPr>
    </w:p>
    <w:tbl>
      <w:tblPr>
        <w:tblW w:w="10490" w:type="dxa"/>
        <w:jc w:val="center"/>
        <w:tblLayout w:type="fixed"/>
        <w:tblLook w:val="04A0" w:firstRow="1" w:lastRow="0" w:firstColumn="1" w:lastColumn="0" w:noHBand="0" w:noVBand="1"/>
      </w:tblPr>
      <w:tblGrid>
        <w:gridCol w:w="1209"/>
        <w:gridCol w:w="1842"/>
        <w:gridCol w:w="2619"/>
        <w:gridCol w:w="2059"/>
        <w:gridCol w:w="2761"/>
      </w:tblGrid>
      <w:tr w:rsidR="00C82B18" w:rsidRPr="009658F1" w:rsidTr="0017796D">
        <w:trPr>
          <w:trHeight w:val="331"/>
          <w:jc w:val="center"/>
        </w:trPr>
        <w:tc>
          <w:tcPr>
            <w:tcW w:w="1209" w:type="dxa"/>
          </w:tcPr>
          <w:p w:rsidR="00C82B18" w:rsidRPr="009658F1" w:rsidRDefault="00C82B18" w:rsidP="003D6D73">
            <w:pPr>
              <w:suppressAutoHyphens w:val="0"/>
              <w:spacing w:after="120" w:line="264" w:lineRule="auto"/>
              <w:rPr>
                <w:rFonts w:ascii="Calibri" w:hAnsi="Calibri" w:cs="Calibri"/>
                <w:b/>
                <w:kern w:val="1"/>
                <w:sz w:val="18"/>
                <w:szCs w:val="18"/>
                <w:lang w:eastAsia="el-GR"/>
              </w:rPr>
            </w:pPr>
          </w:p>
        </w:tc>
        <w:tc>
          <w:tcPr>
            <w:tcW w:w="1842" w:type="dxa"/>
          </w:tcPr>
          <w:p w:rsidR="00C82B18" w:rsidRPr="009658F1" w:rsidRDefault="00C82B18" w:rsidP="003D6D73">
            <w:pPr>
              <w:suppressAutoHyphens w:val="0"/>
              <w:spacing w:after="120" w:line="264" w:lineRule="auto"/>
              <w:rPr>
                <w:rFonts w:ascii="Calibri" w:hAnsi="Calibri" w:cs="Calibri"/>
                <w:b/>
                <w:kern w:val="1"/>
                <w:sz w:val="18"/>
                <w:szCs w:val="18"/>
                <w:lang w:eastAsia="el-GR"/>
              </w:rPr>
            </w:pPr>
          </w:p>
        </w:tc>
        <w:tc>
          <w:tcPr>
            <w:tcW w:w="2619" w:type="dxa"/>
          </w:tcPr>
          <w:p w:rsidR="00C82B18" w:rsidRPr="009658F1" w:rsidRDefault="00C82B18" w:rsidP="003D6D73">
            <w:pPr>
              <w:suppressAutoHyphens w:val="0"/>
              <w:spacing w:after="120" w:line="264" w:lineRule="auto"/>
              <w:rPr>
                <w:rFonts w:ascii="Calibri" w:hAnsi="Calibri" w:cs="Calibri"/>
                <w:b/>
                <w:kern w:val="1"/>
                <w:sz w:val="18"/>
                <w:szCs w:val="18"/>
                <w:lang w:eastAsia="el-GR"/>
              </w:rPr>
            </w:pPr>
          </w:p>
        </w:tc>
        <w:tc>
          <w:tcPr>
            <w:tcW w:w="2059" w:type="dxa"/>
          </w:tcPr>
          <w:p w:rsidR="00C82B18" w:rsidRPr="009658F1" w:rsidRDefault="00C82B18" w:rsidP="0087262F">
            <w:pPr>
              <w:suppressAutoHyphens w:val="0"/>
              <w:spacing w:line="264" w:lineRule="auto"/>
              <w:jc w:val="center"/>
              <w:rPr>
                <w:rFonts w:ascii="Calibri" w:hAnsi="Calibri" w:cs="Calibri"/>
                <w:b/>
                <w:kern w:val="1"/>
                <w:sz w:val="18"/>
                <w:szCs w:val="18"/>
                <w:lang w:eastAsia="el-GR"/>
              </w:rPr>
            </w:pPr>
          </w:p>
        </w:tc>
        <w:tc>
          <w:tcPr>
            <w:tcW w:w="2761" w:type="dxa"/>
          </w:tcPr>
          <w:p w:rsidR="0087262F" w:rsidRDefault="00C82B18" w:rsidP="0087262F">
            <w:pPr>
              <w:suppressAutoHyphens w:val="0"/>
              <w:spacing w:line="264" w:lineRule="auto"/>
              <w:jc w:val="center"/>
              <w:rPr>
                <w:rFonts w:ascii="Calibri" w:hAnsi="Calibri" w:cs="Calibri"/>
                <w:b/>
                <w:kern w:val="1"/>
                <w:sz w:val="18"/>
                <w:szCs w:val="18"/>
                <w:lang w:eastAsia="el-GR"/>
              </w:rPr>
            </w:pPr>
            <w:r w:rsidRPr="009658F1">
              <w:rPr>
                <w:rFonts w:ascii="Calibri" w:hAnsi="Calibri" w:cs="Calibri"/>
                <w:b/>
                <w:kern w:val="1"/>
                <w:sz w:val="18"/>
                <w:szCs w:val="18"/>
                <w:lang w:eastAsia="el-GR"/>
              </w:rPr>
              <w:t xml:space="preserve">Ο ΔΙΟΙΚΗΤΗΣ ΤΗΣ </w:t>
            </w:r>
          </w:p>
          <w:p w:rsidR="00C82B18" w:rsidRPr="009658F1" w:rsidRDefault="00C82B18" w:rsidP="0087262F">
            <w:pPr>
              <w:suppressAutoHyphens w:val="0"/>
              <w:spacing w:line="264" w:lineRule="auto"/>
              <w:jc w:val="center"/>
              <w:rPr>
                <w:rFonts w:ascii="Calibri" w:hAnsi="Calibri" w:cs="Calibri"/>
                <w:b/>
                <w:kern w:val="1"/>
                <w:sz w:val="18"/>
                <w:szCs w:val="18"/>
                <w:lang w:eastAsia="el-GR"/>
              </w:rPr>
            </w:pPr>
            <w:r w:rsidRPr="009658F1">
              <w:rPr>
                <w:rFonts w:ascii="Calibri" w:hAnsi="Calibri" w:cs="Calibri"/>
                <w:b/>
                <w:kern w:val="1"/>
                <w:sz w:val="18"/>
                <w:szCs w:val="18"/>
                <w:lang w:eastAsia="el-GR"/>
              </w:rPr>
              <w:t>ΑΝΕΞΑΡΤΗΤΗΣ ΑΡΧΗΣ</w:t>
            </w:r>
          </w:p>
          <w:p w:rsidR="00C82B18" w:rsidRPr="009658F1" w:rsidRDefault="00C82B18" w:rsidP="0087262F">
            <w:pPr>
              <w:suppressAutoHyphens w:val="0"/>
              <w:spacing w:line="264" w:lineRule="auto"/>
              <w:jc w:val="center"/>
              <w:rPr>
                <w:rFonts w:ascii="Calibri" w:hAnsi="Calibri" w:cs="Calibri"/>
                <w:b/>
                <w:kern w:val="1"/>
                <w:sz w:val="18"/>
                <w:szCs w:val="18"/>
                <w:lang w:eastAsia="el-GR"/>
              </w:rPr>
            </w:pPr>
            <w:r w:rsidRPr="009658F1">
              <w:rPr>
                <w:rFonts w:ascii="Calibri" w:hAnsi="Calibri" w:cs="Calibri"/>
                <w:b/>
                <w:kern w:val="1"/>
                <w:sz w:val="18"/>
                <w:szCs w:val="18"/>
                <w:lang w:eastAsia="el-GR"/>
              </w:rPr>
              <w:t>ΔΗΜΟΣΙΩΝ ΕΣΟΔΩΝ</w:t>
            </w:r>
          </w:p>
        </w:tc>
      </w:tr>
      <w:tr w:rsidR="00C82B18" w:rsidRPr="009658F1" w:rsidTr="0017796D">
        <w:trPr>
          <w:trHeight w:val="2202"/>
          <w:jc w:val="center"/>
        </w:trPr>
        <w:tc>
          <w:tcPr>
            <w:tcW w:w="1209" w:type="dxa"/>
          </w:tcPr>
          <w:p w:rsidR="00C82B18" w:rsidRPr="009658F1" w:rsidRDefault="00C82B18" w:rsidP="003D6D73">
            <w:pPr>
              <w:suppressAutoHyphens w:val="0"/>
              <w:spacing w:after="120" w:line="264" w:lineRule="auto"/>
              <w:rPr>
                <w:rFonts w:ascii="Calibri" w:hAnsi="Calibri" w:cs="Calibri"/>
                <w:kern w:val="1"/>
                <w:sz w:val="18"/>
                <w:szCs w:val="18"/>
                <w:lang w:eastAsia="el-GR"/>
              </w:rPr>
            </w:pPr>
          </w:p>
        </w:tc>
        <w:tc>
          <w:tcPr>
            <w:tcW w:w="1842" w:type="dxa"/>
          </w:tcPr>
          <w:p w:rsidR="00C82B18" w:rsidRPr="009658F1" w:rsidRDefault="00C82B18" w:rsidP="003D6D73">
            <w:pPr>
              <w:suppressAutoHyphens w:val="0"/>
              <w:spacing w:after="120" w:line="264" w:lineRule="auto"/>
              <w:rPr>
                <w:rFonts w:ascii="Calibri" w:hAnsi="Calibri" w:cs="Calibri"/>
                <w:kern w:val="1"/>
                <w:sz w:val="18"/>
                <w:szCs w:val="18"/>
                <w:lang w:eastAsia="el-GR"/>
              </w:rPr>
            </w:pPr>
          </w:p>
        </w:tc>
        <w:tc>
          <w:tcPr>
            <w:tcW w:w="2619" w:type="dxa"/>
          </w:tcPr>
          <w:p w:rsidR="009658F1" w:rsidRPr="009658F1" w:rsidRDefault="009658F1" w:rsidP="003D6D73">
            <w:pPr>
              <w:suppressAutoHyphens w:val="0"/>
              <w:spacing w:after="120" w:line="264" w:lineRule="auto"/>
              <w:jc w:val="left"/>
              <w:rPr>
                <w:rFonts w:ascii="Calibri" w:hAnsi="Calibri" w:cs="Calibri"/>
                <w:kern w:val="1"/>
                <w:sz w:val="18"/>
                <w:szCs w:val="18"/>
                <w:lang w:eastAsia="el-GR"/>
              </w:rPr>
            </w:pPr>
          </w:p>
        </w:tc>
        <w:tc>
          <w:tcPr>
            <w:tcW w:w="2059" w:type="dxa"/>
          </w:tcPr>
          <w:p w:rsidR="00C82B18" w:rsidRPr="009658F1" w:rsidRDefault="00C82B18" w:rsidP="003D6D73">
            <w:pPr>
              <w:suppressAutoHyphens w:val="0"/>
              <w:spacing w:after="120" w:line="264" w:lineRule="auto"/>
              <w:rPr>
                <w:rFonts w:ascii="Calibri" w:hAnsi="Calibri" w:cs="Calibri"/>
                <w:kern w:val="1"/>
                <w:sz w:val="18"/>
                <w:szCs w:val="18"/>
                <w:lang w:eastAsia="el-GR"/>
              </w:rPr>
            </w:pPr>
          </w:p>
        </w:tc>
        <w:tc>
          <w:tcPr>
            <w:tcW w:w="2761" w:type="dxa"/>
          </w:tcPr>
          <w:p w:rsidR="00C82B18" w:rsidRPr="009658F1" w:rsidRDefault="00C82B18" w:rsidP="003D6D73">
            <w:pPr>
              <w:suppressAutoHyphens w:val="0"/>
              <w:spacing w:after="120" w:line="264" w:lineRule="auto"/>
              <w:rPr>
                <w:rFonts w:ascii="Calibri" w:hAnsi="Calibri" w:cs="Calibri"/>
                <w:kern w:val="1"/>
                <w:sz w:val="18"/>
                <w:szCs w:val="18"/>
                <w:lang w:eastAsia="el-GR"/>
              </w:rPr>
            </w:pPr>
          </w:p>
        </w:tc>
      </w:tr>
      <w:tr w:rsidR="00C82B18" w:rsidRPr="009658F1" w:rsidTr="0017796D">
        <w:trPr>
          <w:trHeight w:val="423"/>
          <w:jc w:val="center"/>
        </w:trPr>
        <w:tc>
          <w:tcPr>
            <w:tcW w:w="1209" w:type="dxa"/>
          </w:tcPr>
          <w:p w:rsidR="00C82B18" w:rsidRPr="009658F1" w:rsidRDefault="00C82B18" w:rsidP="003D6D73">
            <w:pPr>
              <w:suppressAutoHyphens w:val="0"/>
              <w:spacing w:line="264" w:lineRule="auto"/>
              <w:jc w:val="center"/>
              <w:rPr>
                <w:rFonts w:ascii="Calibri" w:hAnsi="Calibri" w:cs="Calibri"/>
                <w:b/>
                <w:kern w:val="1"/>
                <w:sz w:val="18"/>
                <w:szCs w:val="18"/>
                <w:lang w:eastAsia="el-GR"/>
              </w:rPr>
            </w:pPr>
          </w:p>
        </w:tc>
        <w:tc>
          <w:tcPr>
            <w:tcW w:w="1842" w:type="dxa"/>
          </w:tcPr>
          <w:p w:rsidR="00C82B18" w:rsidRPr="009658F1" w:rsidRDefault="00C82B18" w:rsidP="003D6D73">
            <w:pPr>
              <w:suppressAutoHyphens w:val="0"/>
              <w:spacing w:line="264" w:lineRule="auto"/>
              <w:jc w:val="center"/>
              <w:rPr>
                <w:rFonts w:ascii="Calibri" w:hAnsi="Calibri" w:cs="Calibri"/>
                <w:b/>
                <w:kern w:val="1"/>
                <w:sz w:val="18"/>
                <w:szCs w:val="18"/>
                <w:lang w:eastAsia="el-GR"/>
              </w:rPr>
            </w:pPr>
          </w:p>
        </w:tc>
        <w:tc>
          <w:tcPr>
            <w:tcW w:w="2619" w:type="dxa"/>
          </w:tcPr>
          <w:p w:rsidR="00C82B18" w:rsidRPr="009658F1" w:rsidRDefault="00C82B18" w:rsidP="003D6D73">
            <w:pPr>
              <w:suppressAutoHyphens w:val="0"/>
              <w:spacing w:line="264" w:lineRule="auto"/>
              <w:jc w:val="center"/>
              <w:rPr>
                <w:rFonts w:ascii="Calibri" w:hAnsi="Calibri" w:cs="Calibri"/>
                <w:b/>
                <w:kern w:val="1"/>
                <w:sz w:val="18"/>
                <w:szCs w:val="18"/>
                <w:lang w:eastAsia="el-GR"/>
              </w:rPr>
            </w:pPr>
          </w:p>
        </w:tc>
        <w:tc>
          <w:tcPr>
            <w:tcW w:w="2059" w:type="dxa"/>
          </w:tcPr>
          <w:p w:rsidR="00C82B18" w:rsidRPr="009658F1" w:rsidRDefault="00C82B18" w:rsidP="003D6D73">
            <w:pPr>
              <w:suppressAutoHyphens w:val="0"/>
              <w:spacing w:line="264" w:lineRule="auto"/>
              <w:jc w:val="center"/>
              <w:rPr>
                <w:rFonts w:ascii="Calibri" w:hAnsi="Calibri" w:cs="Calibri"/>
                <w:b/>
                <w:kern w:val="1"/>
                <w:sz w:val="18"/>
                <w:szCs w:val="18"/>
                <w:lang w:eastAsia="el-GR"/>
              </w:rPr>
            </w:pPr>
          </w:p>
        </w:tc>
        <w:tc>
          <w:tcPr>
            <w:tcW w:w="2761" w:type="dxa"/>
          </w:tcPr>
          <w:p w:rsidR="00C82B18" w:rsidRPr="009658F1" w:rsidRDefault="00C82B18" w:rsidP="003D6D73">
            <w:pPr>
              <w:suppressAutoHyphens w:val="0"/>
              <w:spacing w:line="264" w:lineRule="auto"/>
              <w:jc w:val="center"/>
              <w:rPr>
                <w:rFonts w:ascii="Calibri" w:hAnsi="Calibri" w:cs="Calibri"/>
                <w:b/>
                <w:kern w:val="1"/>
                <w:sz w:val="18"/>
                <w:szCs w:val="18"/>
                <w:lang w:eastAsia="el-GR"/>
              </w:rPr>
            </w:pPr>
          </w:p>
          <w:p w:rsidR="00C82B18" w:rsidRPr="009658F1" w:rsidRDefault="00C82B18" w:rsidP="003D6D73">
            <w:pPr>
              <w:suppressAutoHyphens w:val="0"/>
              <w:spacing w:line="264" w:lineRule="auto"/>
              <w:jc w:val="center"/>
              <w:rPr>
                <w:rFonts w:ascii="Calibri" w:hAnsi="Calibri" w:cs="Calibri"/>
                <w:b/>
                <w:kern w:val="1"/>
                <w:sz w:val="18"/>
                <w:szCs w:val="18"/>
                <w:lang w:eastAsia="el-GR"/>
              </w:rPr>
            </w:pPr>
            <w:r w:rsidRPr="009658F1">
              <w:rPr>
                <w:rFonts w:ascii="Calibri" w:hAnsi="Calibri" w:cs="Calibri"/>
                <w:b/>
                <w:kern w:val="1"/>
                <w:sz w:val="18"/>
                <w:szCs w:val="18"/>
                <w:lang w:eastAsia="el-GR"/>
              </w:rPr>
              <w:t>ΓΕΩΡΓΙΟΣ ΠΙΤΣΙΛΗΣ</w:t>
            </w:r>
          </w:p>
        </w:tc>
      </w:tr>
      <w:bookmarkEnd w:id="124"/>
      <w:bookmarkEnd w:id="125"/>
    </w:tbl>
    <w:p w:rsidR="0087262F" w:rsidRDefault="0087262F" w:rsidP="00617B46">
      <w:pPr>
        <w:tabs>
          <w:tab w:val="left" w:pos="5040"/>
        </w:tabs>
        <w:ind w:right="-108"/>
        <w:rPr>
          <w:rFonts w:asciiTheme="minorHAnsi" w:hAnsiTheme="minorHAnsi" w:cs="Tahoma"/>
          <w:b/>
          <w:sz w:val="20"/>
          <w:szCs w:val="20"/>
          <w:u w:val="single"/>
        </w:rPr>
      </w:pPr>
    </w:p>
    <w:p w:rsidR="00617B46" w:rsidRPr="00AB77C5" w:rsidRDefault="00617B46" w:rsidP="00617B46">
      <w:pPr>
        <w:tabs>
          <w:tab w:val="left" w:pos="5040"/>
        </w:tabs>
        <w:ind w:right="-108"/>
        <w:rPr>
          <w:rFonts w:asciiTheme="minorHAnsi" w:hAnsiTheme="minorHAnsi" w:cs="Tahoma"/>
          <w:b/>
          <w:sz w:val="20"/>
          <w:szCs w:val="20"/>
          <w:u w:val="single"/>
        </w:rPr>
      </w:pPr>
      <w:r w:rsidRPr="00AB77C5">
        <w:rPr>
          <w:rFonts w:asciiTheme="minorHAnsi" w:hAnsiTheme="minorHAnsi" w:cs="Tahoma"/>
          <w:b/>
          <w:sz w:val="20"/>
          <w:szCs w:val="20"/>
          <w:u w:val="single"/>
        </w:rPr>
        <w:t>Κοινοποίηση:</w:t>
      </w:r>
    </w:p>
    <w:p w:rsidR="00981AFF" w:rsidRPr="00AB77C5" w:rsidRDefault="00617B46" w:rsidP="00BD7F33">
      <w:pPr>
        <w:pStyle w:val="aff0"/>
        <w:numPr>
          <w:ilvl w:val="0"/>
          <w:numId w:val="7"/>
        </w:numPr>
        <w:tabs>
          <w:tab w:val="left" w:pos="5040"/>
        </w:tabs>
        <w:ind w:left="351" w:right="-108" w:hanging="284"/>
        <w:rPr>
          <w:rFonts w:asciiTheme="minorHAnsi" w:hAnsiTheme="minorHAnsi" w:cs="Tahoma"/>
          <w:sz w:val="20"/>
          <w:szCs w:val="20"/>
        </w:rPr>
      </w:pPr>
      <w:r w:rsidRPr="00AB77C5">
        <w:rPr>
          <w:rFonts w:asciiTheme="minorHAnsi" w:hAnsiTheme="minorHAnsi" w:cs="Tahoma"/>
          <w:sz w:val="20"/>
          <w:szCs w:val="20"/>
        </w:rPr>
        <w:t xml:space="preserve">Διεύθυνση Προϋπολογισμού και Δημοσιονομικών Αναφορών (e-mail: </w:t>
      </w:r>
      <w:hyperlink r:id="rId30" w:history="1">
        <w:r w:rsidR="00FD410C" w:rsidRPr="00AB77C5">
          <w:rPr>
            <w:rFonts w:asciiTheme="minorHAnsi" w:hAnsiTheme="minorHAnsi"/>
            <w:sz w:val="20"/>
            <w:szCs w:val="20"/>
          </w:rPr>
          <w:t>dpdad2@aade.g</w:t>
        </w:r>
        <w:r w:rsidRPr="00AB77C5">
          <w:rPr>
            <w:rFonts w:asciiTheme="minorHAnsi" w:hAnsiTheme="minorHAnsi"/>
            <w:sz w:val="20"/>
            <w:szCs w:val="20"/>
          </w:rPr>
          <w:t>r</w:t>
        </w:r>
      </w:hyperlink>
      <w:r w:rsidRPr="00AB77C5">
        <w:rPr>
          <w:rFonts w:asciiTheme="minorHAnsi" w:hAnsiTheme="minorHAnsi" w:cs="Tahoma"/>
          <w:sz w:val="20"/>
          <w:szCs w:val="20"/>
        </w:rPr>
        <w:t>)</w:t>
      </w:r>
    </w:p>
    <w:p w:rsidR="00617B46" w:rsidRPr="00AB77C5" w:rsidRDefault="00617B46" w:rsidP="00BD7F33">
      <w:pPr>
        <w:pStyle w:val="aff0"/>
        <w:numPr>
          <w:ilvl w:val="0"/>
          <w:numId w:val="7"/>
        </w:numPr>
        <w:tabs>
          <w:tab w:val="left" w:pos="5040"/>
        </w:tabs>
        <w:ind w:left="351" w:right="-108" w:hanging="284"/>
        <w:rPr>
          <w:rFonts w:asciiTheme="minorHAnsi" w:hAnsiTheme="minorHAnsi" w:cs="Tahoma"/>
          <w:sz w:val="20"/>
          <w:szCs w:val="20"/>
        </w:rPr>
      </w:pPr>
      <w:r w:rsidRPr="00AB77C5">
        <w:rPr>
          <w:rFonts w:asciiTheme="minorHAnsi" w:hAnsiTheme="minorHAnsi" w:cs="Tahoma"/>
          <w:sz w:val="20"/>
          <w:szCs w:val="20"/>
        </w:rPr>
        <w:t>Διεύθυνση Υποστήριξης Ηλεκτρονικών Υπηρεσιών ΑΑΔΕ (</w:t>
      </w:r>
      <w:r w:rsidRPr="00AB77C5">
        <w:rPr>
          <w:rFonts w:asciiTheme="minorHAnsi" w:hAnsiTheme="minorHAnsi" w:cs="Tahoma"/>
          <w:sz w:val="20"/>
          <w:szCs w:val="20"/>
          <w:lang w:val="en-US"/>
        </w:rPr>
        <w:t>e</w:t>
      </w:r>
      <w:r w:rsidRPr="00AB77C5">
        <w:rPr>
          <w:rFonts w:asciiTheme="minorHAnsi" w:hAnsiTheme="minorHAnsi" w:cs="Tahoma"/>
          <w:sz w:val="20"/>
          <w:szCs w:val="20"/>
        </w:rPr>
        <w:t>-</w:t>
      </w:r>
      <w:r w:rsidRPr="00AB77C5">
        <w:rPr>
          <w:rFonts w:asciiTheme="minorHAnsi" w:hAnsiTheme="minorHAnsi" w:cs="Tahoma"/>
          <w:sz w:val="20"/>
          <w:szCs w:val="20"/>
          <w:lang w:val="en-US"/>
        </w:rPr>
        <w:t>mail</w:t>
      </w:r>
      <w:r w:rsidRPr="00AB77C5">
        <w:rPr>
          <w:rFonts w:asciiTheme="minorHAnsi" w:hAnsiTheme="minorHAnsi" w:cs="Tahoma"/>
          <w:sz w:val="20"/>
          <w:szCs w:val="20"/>
        </w:rPr>
        <w:t xml:space="preserve">: </w:t>
      </w:r>
      <w:hyperlink r:id="rId31" w:history="1">
        <w:r w:rsidRPr="00AB77C5">
          <w:rPr>
            <w:rStyle w:val="-"/>
            <w:rFonts w:asciiTheme="minorHAnsi" w:hAnsiTheme="minorHAnsi" w:cs="Tahoma"/>
            <w:sz w:val="20"/>
            <w:szCs w:val="20"/>
            <w:lang w:val="en-US"/>
          </w:rPr>
          <w:t>siteadmin</w:t>
        </w:r>
        <w:r w:rsidRPr="00AB77C5">
          <w:rPr>
            <w:rStyle w:val="-"/>
            <w:rFonts w:asciiTheme="minorHAnsi" w:hAnsiTheme="minorHAnsi" w:cs="Tahoma"/>
            <w:sz w:val="20"/>
            <w:szCs w:val="20"/>
          </w:rPr>
          <w:t>@</w:t>
        </w:r>
        <w:r w:rsidRPr="00AB77C5">
          <w:rPr>
            <w:rStyle w:val="-"/>
            <w:rFonts w:asciiTheme="minorHAnsi" w:hAnsiTheme="minorHAnsi" w:cs="Tahoma"/>
            <w:sz w:val="20"/>
            <w:szCs w:val="20"/>
            <w:lang w:val="en-US"/>
          </w:rPr>
          <w:t>aade</w:t>
        </w:r>
        <w:r w:rsidRPr="00AB77C5">
          <w:rPr>
            <w:rStyle w:val="-"/>
            <w:rFonts w:asciiTheme="minorHAnsi" w:hAnsiTheme="minorHAnsi" w:cs="Tahoma"/>
            <w:sz w:val="20"/>
            <w:szCs w:val="20"/>
          </w:rPr>
          <w:t>.</w:t>
        </w:r>
        <w:r w:rsidRPr="00AB77C5">
          <w:rPr>
            <w:rStyle w:val="-"/>
            <w:rFonts w:asciiTheme="minorHAnsi" w:hAnsiTheme="minorHAnsi" w:cs="Tahoma"/>
            <w:sz w:val="20"/>
            <w:szCs w:val="20"/>
            <w:lang w:val="en-US"/>
          </w:rPr>
          <w:t>gr</w:t>
        </w:r>
      </w:hyperlink>
      <w:r w:rsidRPr="00AB77C5">
        <w:rPr>
          <w:rFonts w:asciiTheme="minorHAnsi" w:hAnsiTheme="minorHAnsi" w:cs="Tahoma"/>
          <w:sz w:val="20"/>
          <w:szCs w:val="20"/>
        </w:rPr>
        <w:t>)</w:t>
      </w:r>
    </w:p>
    <w:p w:rsidR="0087262F" w:rsidRDefault="0087262F" w:rsidP="00617B46">
      <w:pPr>
        <w:tabs>
          <w:tab w:val="left" w:pos="5040"/>
        </w:tabs>
        <w:ind w:right="-108"/>
        <w:rPr>
          <w:rFonts w:asciiTheme="minorHAnsi" w:hAnsiTheme="minorHAnsi" w:cs="Tahoma"/>
          <w:sz w:val="20"/>
          <w:szCs w:val="20"/>
        </w:rPr>
      </w:pPr>
    </w:p>
    <w:p w:rsidR="00617B46" w:rsidRPr="00AB77C5" w:rsidRDefault="00617B46" w:rsidP="00617B46">
      <w:pPr>
        <w:tabs>
          <w:tab w:val="left" w:pos="5040"/>
        </w:tabs>
        <w:ind w:right="-108"/>
        <w:rPr>
          <w:rFonts w:asciiTheme="minorHAnsi" w:hAnsiTheme="minorHAnsi" w:cs="Tahoma"/>
          <w:b/>
          <w:sz w:val="20"/>
          <w:szCs w:val="20"/>
          <w:u w:val="single"/>
        </w:rPr>
      </w:pPr>
      <w:r w:rsidRPr="00AB77C5">
        <w:rPr>
          <w:rFonts w:asciiTheme="minorHAnsi" w:hAnsiTheme="minorHAnsi" w:cs="Tahoma"/>
          <w:sz w:val="20"/>
          <w:szCs w:val="20"/>
        </w:rPr>
        <w:t xml:space="preserve"> </w:t>
      </w:r>
      <w:r w:rsidRPr="00AB77C5">
        <w:rPr>
          <w:rFonts w:asciiTheme="minorHAnsi" w:hAnsiTheme="minorHAnsi" w:cs="Tahoma"/>
          <w:b/>
          <w:sz w:val="20"/>
          <w:szCs w:val="20"/>
          <w:u w:val="single"/>
        </w:rPr>
        <w:t>Εσωτερική Διανομή:</w:t>
      </w:r>
    </w:p>
    <w:p w:rsidR="00617B46" w:rsidRPr="00AB77C5" w:rsidRDefault="00617B46" w:rsidP="00BD7F33">
      <w:pPr>
        <w:pStyle w:val="aff0"/>
        <w:numPr>
          <w:ilvl w:val="0"/>
          <w:numId w:val="7"/>
        </w:numPr>
        <w:tabs>
          <w:tab w:val="left" w:pos="5040"/>
        </w:tabs>
        <w:ind w:left="351" w:right="-108" w:hanging="284"/>
        <w:rPr>
          <w:rFonts w:asciiTheme="minorHAnsi" w:hAnsiTheme="minorHAnsi" w:cs="Tahoma"/>
          <w:sz w:val="20"/>
          <w:szCs w:val="20"/>
        </w:rPr>
      </w:pPr>
      <w:r w:rsidRPr="00AB77C5">
        <w:rPr>
          <w:rFonts w:asciiTheme="minorHAnsi" w:hAnsiTheme="minorHAnsi" w:cs="Tahoma"/>
          <w:sz w:val="20"/>
          <w:szCs w:val="20"/>
        </w:rPr>
        <w:t xml:space="preserve">Γραφείο Διοικητή της ΑΑΔΕ </w:t>
      </w:r>
    </w:p>
    <w:p w:rsidR="00617B46" w:rsidRPr="00AB77C5" w:rsidRDefault="00617B46" w:rsidP="00BD7F33">
      <w:pPr>
        <w:pStyle w:val="aff0"/>
        <w:numPr>
          <w:ilvl w:val="0"/>
          <w:numId w:val="7"/>
        </w:numPr>
        <w:tabs>
          <w:tab w:val="left" w:pos="5040"/>
        </w:tabs>
        <w:ind w:left="351" w:right="-108" w:hanging="284"/>
        <w:rPr>
          <w:rFonts w:asciiTheme="minorHAnsi" w:hAnsiTheme="minorHAnsi" w:cs="Tahoma"/>
          <w:sz w:val="20"/>
          <w:szCs w:val="20"/>
        </w:rPr>
      </w:pPr>
      <w:r w:rsidRPr="00AB77C5">
        <w:rPr>
          <w:rFonts w:asciiTheme="minorHAnsi" w:hAnsiTheme="minorHAnsi" w:cs="Tahoma"/>
          <w:sz w:val="20"/>
          <w:szCs w:val="20"/>
        </w:rPr>
        <w:t>Γραφείο Προϊσταμένης Γενικής Διεύθυνσης Γ.Χ.Κ.</w:t>
      </w:r>
    </w:p>
    <w:p w:rsidR="00617B46" w:rsidRPr="00AB77C5" w:rsidRDefault="00617B46" w:rsidP="00BD7F33">
      <w:pPr>
        <w:pStyle w:val="aff0"/>
        <w:numPr>
          <w:ilvl w:val="0"/>
          <w:numId w:val="7"/>
        </w:numPr>
        <w:tabs>
          <w:tab w:val="left" w:pos="5040"/>
        </w:tabs>
        <w:ind w:left="351" w:right="-108" w:hanging="284"/>
        <w:rPr>
          <w:rFonts w:asciiTheme="minorHAnsi" w:hAnsiTheme="minorHAnsi" w:cs="Tahoma"/>
          <w:bCs/>
          <w:sz w:val="20"/>
          <w:szCs w:val="20"/>
        </w:rPr>
      </w:pPr>
      <w:r w:rsidRPr="00AB77C5">
        <w:rPr>
          <w:rFonts w:asciiTheme="minorHAnsi" w:hAnsiTheme="minorHAnsi" w:cs="Tahoma"/>
          <w:sz w:val="20"/>
          <w:szCs w:val="20"/>
        </w:rPr>
        <w:t>Διεύθυνση Σχεδιασμ</w:t>
      </w:r>
      <w:r w:rsidR="0087262F">
        <w:rPr>
          <w:rFonts w:asciiTheme="minorHAnsi" w:hAnsiTheme="minorHAnsi" w:cs="Tahoma"/>
          <w:sz w:val="20"/>
          <w:szCs w:val="20"/>
        </w:rPr>
        <w:t>ού και Υποστήριξης Εργαστηρίων</w:t>
      </w:r>
    </w:p>
    <w:p w:rsidR="006D0B5F" w:rsidRDefault="006D0B5F">
      <w:bookmarkStart w:id="128" w:name="_Toc106717457"/>
      <w:r>
        <w:rPr>
          <w:b/>
          <w:bCs/>
        </w:rPr>
        <w:br w:type="page"/>
      </w:r>
    </w:p>
    <w:tbl>
      <w:tblPr>
        <w:tblW w:w="10206" w:type="dxa"/>
        <w:tblLayout w:type="fixed"/>
        <w:tblLook w:val="01E0" w:firstRow="1" w:lastRow="1" w:firstColumn="1" w:lastColumn="1" w:noHBand="0" w:noVBand="0"/>
      </w:tblPr>
      <w:tblGrid>
        <w:gridCol w:w="10206"/>
      </w:tblGrid>
      <w:tr w:rsidR="00C349CD" w:rsidRPr="00AB77C5" w:rsidTr="00F147C6">
        <w:tc>
          <w:tcPr>
            <w:tcW w:w="10206" w:type="dxa"/>
          </w:tcPr>
          <w:p w:rsidR="00D67AAF" w:rsidRDefault="00D67AAF" w:rsidP="00A65C3D">
            <w:pPr>
              <w:pStyle w:val="1"/>
              <w:rPr>
                <w:rFonts w:asciiTheme="minorHAnsi" w:hAnsiTheme="minorHAnsi"/>
                <w:b w:val="0"/>
                <w:bCs w:val="0"/>
                <w:sz w:val="20"/>
                <w:szCs w:val="20"/>
                <w:lang w:val="el-GR"/>
              </w:rPr>
            </w:pPr>
          </w:p>
          <w:p w:rsidR="00A65C3D" w:rsidRPr="00AB77C5" w:rsidRDefault="00FA46CC" w:rsidP="00A65C3D">
            <w:pPr>
              <w:pStyle w:val="1"/>
              <w:rPr>
                <w:rFonts w:asciiTheme="minorHAnsi" w:hAnsiTheme="minorHAnsi"/>
                <w:sz w:val="20"/>
                <w:szCs w:val="20"/>
                <w:u w:val="single"/>
                <w:lang w:val="el-GR"/>
              </w:rPr>
            </w:pPr>
            <w:r w:rsidRPr="00AB77C5">
              <w:rPr>
                <w:rFonts w:asciiTheme="minorHAnsi" w:hAnsiTheme="minorHAnsi"/>
                <w:b w:val="0"/>
                <w:bCs w:val="0"/>
                <w:sz w:val="20"/>
                <w:szCs w:val="20"/>
                <w:lang w:val="el-GR"/>
              </w:rPr>
              <w:br w:type="page"/>
            </w:r>
            <w:r w:rsidR="009763AA" w:rsidRPr="00AB77C5">
              <w:rPr>
                <w:rFonts w:asciiTheme="minorHAnsi" w:hAnsiTheme="minorHAnsi"/>
                <w:sz w:val="20"/>
                <w:szCs w:val="20"/>
                <w:u w:val="single"/>
                <w:lang w:val="el-GR"/>
              </w:rPr>
              <w:t>Π</w:t>
            </w:r>
            <w:r w:rsidR="00A65C3D" w:rsidRPr="00AB77C5">
              <w:rPr>
                <w:rFonts w:asciiTheme="minorHAnsi" w:hAnsiTheme="minorHAnsi"/>
                <w:sz w:val="20"/>
                <w:szCs w:val="20"/>
                <w:u w:val="single"/>
                <w:lang w:val="el-GR"/>
              </w:rPr>
              <w:t>Α</w:t>
            </w:r>
            <w:r w:rsidR="00D67AAF">
              <w:rPr>
                <w:rFonts w:asciiTheme="minorHAnsi" w:hAnsiTheme="minorHAnsi"/>
                <w:sz w:val="20"/>
                <w:szCs w:val="20"/>
                <w:u w:val="single"/>
                <w:lang w:val="el-GR"/>
              </w:rPr>
              <w:t>ΡΑ</w:t>
            </w:r>
            <w:r w:rsidR="00A65C3D" w:rsidRPr="00AB77C5">
              <w:rPr>
                <w:rFonts w:asciiTheme="minorHAnsi" w:hAnsiTheme="minorHAnsi"/>
                <w:sz w:val="20"/>
                <w:szCs w:val="20"/>
                <w:u w:val="single"/>
                <w:lang w:val="el-GR"/>
              </w:rPr>
              <w:t>ΡΤΗΜΑΤΑ</w:t>
            </w:r>
            <w:bookmarkEnd w:id="128"/>
          </w:p>
          <w:p w:rsidR="00A65C3D" w:rsidRPr="00AB77C5" w:rsidRDefault="00A65C3D" w:rsidP="00A65C3D">
            <w:pPr>
              <w:pStyle w:val="2"/>
              <w:jc w:val="center"/>
              <w:rPr>
                <w:rFonts w:asciiTheme="minorHAnsi" w:hAnsiTheme="minorHAnsi"/>
                <w:sz w:val="20"/>
                <w:szCs w:val="20"/>
                <w:u w:val="single"/>
              </w:rPr>
            </w:pPr>
            <w:bookmarkStart w:id="129" w:name="_Toc106717458"/>
            <w:r w:rsidRPr="00AB77C5">
              <w:rPr>
                <w:rFonts w:asciiTheme="minorHAnsi" w:hAnsiTheme="minorHAnsi"/>
                <w:sz w:val="20"/>
                <w:szCs w:val="20"/>
                <w:u w:val="single"/>
              </w:rPr>
              <w:t>ΠΑΡΑΡΤΗΜΑ Α΄: ΤΕΧΝΙΚΕΣ ΠΡΟΔΙΑΓΡΑΦΕΣ- ΠΙΝΑΚΑΣ  ΣΥΜΜΟΡΦΩΣΗΣ</w:t>
            </w:r>
            <w:bookmarkEnd w:id="129"/>
          </w:p>
          <w:p w:rsidR="00A65C3D" w:rsidRPr="00AB77C5" w:rsidRDefault="00A65C3D" w:rsidP="00A65C3D">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Arial"/>
                <w:b/>
                <w:sz w:val="20"/>
                <w:szCs w:val="20"/>
                <w:u w:val="single"/>
              </w:rPr>
            </w:pPr>
            <w:r w:rsidRPr="00AB77C5">
              <w:rPr>
                <w:rFonts w:asciiTheme="minorHAnsi" w:hAnsiTheme="minorHAnsi" w:cs="Arial"/>
                <w:b/>
                <w:sz w:val="20"/>
                <w:szCs w:val="20"/>
                <w:u w:val="single"/>
              </w:rPr>
              <w:t>ΤΕΧΝΙΚΕΣ ΠΡΟΔΙΑΓΡΑΦΕΣ</w:t>
            </w:r>
          </w:p>
          <w:p w:rsidR="00A65C3D" w:rsidRPr="00AB77C5" w:rsidRDefault="00A65C3D" w:rsidP="00A65C3D">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Arial"/>
                <w:b/>
                <w:sz w:val="20"/>
                <w:szCs w:val="20"/>
              </w:rPr>
            </w:pPr>
            <w:r w:rsidRPr="00AB77C5">
              <w:rPr>
                <w:rFonts w:asciiTheme="minorHAnsi" w:hAnsiTheme="minorHAnsi" w:cs="Arial"/>
                <w:b/>
                <w:sz w:val="20"/>
                <w:szCs w:val="20"/>
              </w:rPr>
              <w:t xml:space="preserve">                                          </w:t>
            </w:r>
          </w:p>
          <w:p w:rsidR="00A65C3D" w:rsidRPr="00AB77C5" w:rsidRDefault="00A65C3D" w:rsidP="00A65C3D">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rPr>
                <w:rFonts w:asciiTheme="minorHAnsi" w:hAnsiTheme="minorHAnsi" w:cs="Arial"/>
                <w:sz w:val="20"/>
                <w:szCs w:val="20"/>
              </w:rPr>
            </w:pPr>
            <w:r w:rsidRPr="00AB77C5">
              <w:rPr>
                <w:rFonts w:asciiTheme="minorHAnsi" w:hAnsiTheme="minorHAnsi" w:cs="Arial"/>
                <w:sz w:val="20"/>
                <w:szCs w:val="20"/>
              </w:rPr>
              <w:t xml:space="preserve"> Το προαναφερόμενο είδος της παραγράφου 1.3  θα πρέπει να πληροί τις Τεχνικές Προδιαγραφές, που αποτελούν αναπόσπαστο μέρος της παρούσας Διακήρυξης.</w:t>
            </w:r>
          </w:p>
          <w:p w:rsidR="00A65C3D" w:rsidRPr="00AB77C5" w:rsidRDefault="00A65C3D" w:rsidP="00A65C3D">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rPr>
                <w:rFonts w:asciiTheme="minorHAnsi" w:hAnsiTheme="minorHAnsi" w:cs="Arial"/>
                <w:sz w:val="20"/>
                <w:szCs w:val="20"/>
              </w:rPr>
            </w:pPr>
          </w:p>
          <w:p w:rsidR="00D9108A" w:rsidRPr="00AB77C5" w:rsidRDefault="00346BFD" w:rsidP="00D9108A">
            <w:pPr>
              <w:jc w:val="center"/>
              <w:rPr>
                <w:rFonts w:asciiTheme="minorHAnsi" w:hAnsiTheme="minorHAnsi" w:cstheme="minorHAnsi"/>
                <w:b/>
                <w:bCs/>
                <w:sz w:val="20"/>
                <w:szCs w:val="20"/>
              </w:rPr>
            </w:pPr>
            <w:r w:rsidRPr="00AB77C5">
              <w:rPr>
                <w:rFonts w:asciiTheme="minorHAnsi" w:hAnsiTheme="minorHAnsi" w:cstheme="minorHAnsi"/>
                <w:b/>
                <w:bCs/>
                <w:sz w:val="20"/>
                <w:szCs w:val="20"/>
              </w:rPr>
              <w:t xml:space="preserve">ΕΙΔΟΣ </w:t>
            </w:r>
          </w:p>
          <w:p w:rsidR="00AD00D6" w:rsidRPr="00AB77C5" w:rsidRDefault="00AD00D6" w:rsidP="00D9108A">
            <w:pPr>
              <w:jc w:val="center"/>
              <w:rPr>
                <w:rFonts w:asciiTheme="minorHAnsi" w:hAnsiTheme="minorHAnsi" w:cstheme="minorHAnsi"/>
                <w:b/>
                <w:bCs/>
                <w:sz w:val="20"/>
                <w:szCs w:val="20"/>
              </w:rPr>
            </w:pPr>
            <w:r w:rsidRPr="00AB77C5">
              <w:rPr>
                <w:rFonts w:asciiTheme="minorHAnsi" w:hAnsiTheme="minorHAnsi" w:cstheme="minorHAnsi"/>
                <w:b/>
                <w:bCs/>
                <w:sz w:val="20"/>
                <w:szCs w:val="20"/>
              </w:rPr>
              <w:t xml:space="preserve">ΣΥΣΤΗΜΑ ΑΕΡΙΑΣ ΧΡΩΜΑΤΟΓΡΑΦΙΑΣ ΜΕ ΑΝΙΧΝΕΥΤΗ ΙΟΝΙΣΜΟΥ ΦΛΟΓΑΣ ΚΑΙ ΦΑΣΜΑΤΟΓΡΑΦΟ ΜΑΖΑΣ (GC-FID/MS) ΜΕ ΕΙΔΙΚΟ ΜΗΧΑΝΙΣΜΟ </w:t>
            </w:r>
            <w:r w:rsidR="00957087">
              <w:rPr>
                <w:rFonts w:asciiTheme="minorHAnsi" w:hAnsiTheme="minorHAnsi" w:cstheme="minorHAnsi"/>
                <w:b/>
                <w:bCs/>
                <w:sz w:val="20"/>
                <w:szCs w:val="20"/>
              </w:rPr>
              <w:t xml:space="preserve">ΓΙΑ ΧΡΩΜΑΤΟΓΡΑΦΙΚΗ ΑΝΑΛΥΣΗ ΔΥΟ ΔΙΑΣΤΑΣΕΩΝ </w:t>
            </w:r>
            <w:r w:rsidRPr="00AB77C5">
              <w:rPr>
                <w:rFonts w:asciiTheme="minorHAnsi" w:hAnsiTheme="minorHAnsi" w:cstheme="minorHAnsi"/>
                <w:b/>
                <w:bCs/>
                <w:sz w:val="20"/>
                <w:szCs w:val="20"/>
              </w:rPr>
              <w:t xml:space="preserve">&amp; ΠΑΡΟΧΗ ΥΠΗΡΕΣΙΩΝ ΠΕΝΤΑΕΤΟΥΣ ΔΙΑΡΚΕΙΑΣ ΕΓΓΥΗΣΗΣ ΚΑΛΗΣ ΛΕΙΤΟΥΡΓΙΑΣ, </w:t>
            </w:r>
          </w:p>
          <w:p w:rsidR="00D9108A" w:rsidRPr="00AB77C5" w:rsidRDefault="00D9108A" w:rsidP="00D9108A">
            <w:pPr>
              <w:jc w:val="center"/>
              <w:rPr>
                <w:rFonts w:asciiTheme="minorHAnsi" w:hAnsiTheme="minorHAnsi" w:cstheme="minorHAnsi"/>
                <w:b/>
                <w:color w:val="000000"/>
                <w:sz w:val="20"/>
                <w:szCs w:val="20"/>
                <w:lang w:eastAsia="en-GB"/>
              </w:rPr>
            </w:pPr>
            <w:r w:rsidRPr="00AB77C5">
              <w:rPr>
                <w:rFonts w:asciiTheme="minorHAnsi" w:hAnsiTheme="minorHAnsi" w:cstheme="minorHAnsi"/>
                <w:b/>
                <w:color w:val="000000"/>
                <w:sz w:val="20"/>
                <w:szCs w:val="20"/>
                <w:lang w:eastAsia="en-GB"/>
              </w:rPr>
              <w:t>2 ΤΕΜΑΧΙΑ</w:t>
            </w:r>
          </w:p>
          <w:p w:rsidR="00D9108A" w:rsidRPr="00AB77C5" w:rsidRDefault="00D9108A" w:rsidP="00D9108A">
            <w:pPr>
              <w:ind w:right="2"/>
              <w:jc w:val="center"/>
              <w:rPr>
                <w:rFonts w:asciiTheme="minorHAnsi" w:hAnsiTheme="minorHAnsi"/>
                <w:sz w:val="20"/>
                <w:szCs w:val="20"/>
              </w:rPr>
            </w:pPr>
            <w:r w:rsidRPr="00AB77C5">
              <w:rPr>
                <w:rFonts w:asciiTheme="minorHAnsi" w:hAnsiTheme="minorHAnsi" w:cstheme="minorHAnsi"/>
                <w:b/>
                <w:color w:val="000000"/>
                <w:sz w:val="20"/>
                <w:szCs w:val="20"/>
                <w:lang w:eastAsia="en-GB"/>
              </w:rPr>
              <w:t>ΠΡΟΟΡΙΖ</w:t>
            </w:r>
            <w:r w:rsidR="00957087">
              <w:rPr>
                <w:rFonts w:asciiTheme="minorHAnsi" w:hAnsiTheme="minorHAnsi" w:cstheme="minorHAnsi"/>
                <w:b/>
                <w:color w:val="000000"/>
                <w:sz w:val="20"/>
                <w:szCs w:val="20"/>
                <w:lang w:eastAsia="en-GB"/>
              </w:rPr>
              <w:t>ΟΝ</w:t>
            </w:r>
            <w:r w:rsidRPr="00AB77C5">
              <w:rPr>
                <w:rFonts w:asciiTheme="minorHAnsi" w:hAnsiTheme="minorHAnsi" w:cstheme="minorHAnsi"/>
                <w:b/>
                <w:color w:val="000000"/>
                <w:sz w:val="20"/>
                <w:szCs w:val="20"/>
                <w:lang w:eastAsia="en-GB"/>
              </w:rPr>
              <w:t xml:space="preserve">ΤΑΙ </w:t>
            </w:r>
            <w:r w:rsidR="00346BFD" w:rsidRPr="00AB77C5">
              <w:rPr>
                <w:rFonts w:asciiTheme="minorHAnsi" w:hAnsiTheme="minorHAnsi"/>
                <w:b/>
                <w:sz w:val="20"/>
                <w:szCs w:val="20"/>
              </w:rPr>
              <w:t xml:space="preserve">ΓΙΑ ΤΗΝ </w:t>
            </w:r>
            <w:r w:rsidRPr="00AB77C5">
              <w:rPr>
                <w:rFonts w:asciiTheme="minorHAnsi" w:hAnsiTheme="minorHAnsi"/>
                <w:b/>
                <w:sz w:val="20"/>
                <w:szCs w:val="20"/>
              </w:rPr>
              <w:t xml:space="preserve"> Χ.Υ.</w:t>
            </w:r>
            <w:r w:rsidR="00346BFD" w:rsidRPr="00AB77C5">
              <w:rPr>
                <w:rFonts w:asciiTheme="minorHAnsi" w:hAnsiTheme="minorHAnsi"/>
                <w:b/>
                <w:sz w:val="20"/>
                <w:szCs w:val="20"/>
              </w:rPr>
              <w:t xml:space="preserve"> ΠΕΙΡΑΙΑ ΚΑΙ ΤΗΝ Χ.Υ. </w:t>
            </w:r>
            <w:r w:rsidRPr="00AB77C5">
              <w:rPr>
                <w:rFonts w:asciiTheme="minorHAnsi" w:hAnsiTheme="minorHAnsi"/>
                <w:b/>
                <w:sz w:val="20"/>
                <w:szCs w:val="20"/>
              </w:rPr>
              <w:t xml:space="preserve"> ΚΕΝΤΡΙΚΗΣ ΜΑΚΕΔΟΝΙΑΣ </w:t>
            </w:r>
          </w:p>
          <w:p w:rsidR="00D9108A" w:rsidRPr="00AB77C5" w:rsidRDefault="00D9108A" w:rsidP="00D9108A">
            <w:pPr>
              <w:jc w:val="center"/>
              <w:rPr>
                <w:rFonts w:asciiTheme="minorHAnsi" w:hAnsiTheme="minorHAnsi" w:cstheme="minorHAnsi"/>
                <w:b/>
                <w:bCs/>
                <w:sz w:val="20"/>
                <w:szCs w:val="20"/>
              </w:rPr>
            </w:pPr>
          </w:p>
          <w:p w:rsidR="00624AC9" w:rsidRPr="00AB77C5" w:rsidRDefault="00624AC9" w:rsidP="00AD00D6">
            <w:pPr>
              <w:ind w:left="-5"/>
              <w:rPr>
                <w:rFonts w:asciiTheme="minorHAnsi" w:hAnsiTheme="minorHAnsi"/>
                <w:b/>
                <w:sz w:val="20"/>
                <w:szCs w:val="20"/>
              </w:rPr>
            </w:pPr>
          </w:p>
          <w:p w:rsidR="00AD00D6" w:rsidRPr="00AB77C5" w:rsidRDefault="00AD00D6" w:rsidP="00AD00D6">
            <w:pPr>
              <w:rPr>
                <w:rFonts w:asciiTheme="minorHAnsi" w:hAnsiTheme="minorHAnsi"/>
                <w:sz w:val="20"/>
                <w:szCs w:val="20"/>
              </w:rPr>
            </w:pPr>
            <w:r w:rsidRPr="00AB77C5">
              <w:rPr>
                <w:rFonts w:asciiTheme="minorHAnsi" w:hAnsiTheme="minorHAnsi"/>
                <w:sz w:val="20"/>
                <w:szCs w:val="20"/>
              </w:rPr>
              <w:t>Πλήρες σύστημα αέριας χρωματογραφίας - φασματομετρίας μάζας κατάλληλο για την εκτέλεση αναλύσεων του νέου Ευρωπαϊκού ιχνηθέτη σε καύσιμα (Απόφαση της Ευρωπαϊκής Επιτροπής 2022/197), σύμφωνα με τη συνημμένη μέθοδο ανάλυσης, η οποία προτείνεται από την Ευρωπαϊκή Επιτροπή (</w:t>
            </w:r>
            <w:r w:rsidRPr="00AB77C5">
              <w:rPr>
                <w:rFonts w:asciiTheme="minorHAnsi" w:hAnsiTheme="minorHAnsi"/>
                <w:sz w:val="20"/>
                <w:szCs w:val="20"/>
                <w:lang w:val="en-US"/>
              </w:rPr>
              <w:t>Ref</w:t>
            </w:r>
            <w:r w:rsidRPr="00AB77C5">
              <w:rPr>
                <w:rFonts w:asciiTheme="minorHAnsi" w:hAnsiTheme="minorHAnsi"/>
                <w:sz w:val="20"/>
                <w:szCs w:val="20"/>
              </w:rPr>
              <w:t xml:space="preserve">. </w:t>
            </w:r>
            <w:r w:rsidRPr="00AB77C5">
              <w:rPr>
                <w:rFonts w:asciiTheme="minorHAnsi" w:hAnsiTheme="minorHAnsi"/>
                <w:sz w:val="20"/>
                <w:szCs w:val="20"/>
                <w:lang w:val="en-US"/>
              </w:rPr>
              <w:t>Ares</w:t>
            </w:r>
            <w:r w:rsidRPr="00AB77C5">
              <w:rPr>
                <w:rFonts w:asciiTheme="minorHAnsi" w:hAnsiTheme="minorHAnsi"/>
                <w:sz w:val="20"/>
                <w:szCs w:val="20"/>
              </w:rPr>
              <w:t xml:space="preserve"> (2022) 902517 – 8/2/2022</w:t>
            </w:r>
            <w:r w:rsidR="002C0124" w:rsidRPr="00AB77C5">
              <w:rPr>
                <w:rFonts w:asciiTheme="minorHAnsi" w:hAnsiTheme="minorHAnsi"/>
                <w:sz w:val="20"/>
                <w:szCs w:val="20"/>
              </w:rPr>
              <w:t xml:space="preserve"> και </w:t>
            </w:r>
            <w:r w:rsidR="00FB0CF1" w:rsidRPr="00AB77C5">
              <w:rPr>
                <w:rFonts w:asciiTheme="minorHAnsi" w:hAnsiTheme="minorHAnsi"/>
                <w:sz w:val="20"/>
                <w:szCs w:val="20"/>
              </w:rPr>
              <w:t>σχετικά Παραρτήματα ΣΤ &amp; Ζ</w:t>
            </w:r>
            <w:r w:rsidRPr="00AB77C5">
              <w:rPr>
                <w:rFonts w:asciiTheme="minorHAnsi" w:hAnsiTheme="minorHAnsi"/>
                <w:sz w:val="20"/>
                <w:szCs w:val="20"/>
              </w:rPr>
              <w:t>), αποτελούμενο από τις κατωτέρω επιμέρους μονάδες με τα εξής ελάχιστα τεχνικά χαρακτηριστικά:</w:t>
            </w:r>
          </w:p>
          <w:p w:rsidR="00AD00D6" w:rsidRPr="00AB77C5" w:rsidRDefault="00AD00D6" w:rsidP="00AD00D6">
            <w:pPr>
              <w:ind w:left="-5"/>
              <w:rPr>
                <w:rFonts w:asciiTheme="minorHAnsi" w:hAnsiTheme="minorHAnsi"/>
                <w:b/>
                <w:sz w:val="20"/>
                <w:szCs w:val="20"/>
              </w:rPr>
            </w:pPr>
          </w:p>
          <w:p w:rsidR="00AD00D6" w:rsidRPr="00AB77C5" w:rsidRDefault="00AD00D6" w:rsidP="00AD00D6">
            <w:pPr>
              <w:rPr>
                <w:rFonts w:asciiTheme="minorHAnsi" w:hAnsiTheme="minorHAnsi"/>
                <w:b/>
                <w:sz w:val="20"/>
                <w:szCs w:val="20"/>
              </w:rPr>
            </w:pPr>
            <w:r w:rsidRPr="00AB77C5">
              <w:rPr>
                <w:rFonts w:asciiTheme="minorHAnsi" w:hAnsiTheme="minorHAnsi"/>
                <w:b/>
                <w:sz w:val="20"/>
                <w:szCs w:val="20"/>
              </w:rPr>
              <w:t>Α. ΑΕΡΙΟΣ ΧΡΩΜΑΤΟΓΡΑΦΟΣ - ΒΑΣΙΚΗ ΜΟΝΑΔΑ</w:t>
            </w:r>
          </w:p>
          <w:p w:rsidR="00AD00D6" w:rsidRPr="00AB77C5" w:rsidRDefault="00AD00D6" w:rsidP="00BD7F33">
            <w:pPr>
              <w:pStyle w:val="aff0"/>
              <w:numPr>
                <w:ilvl w:val="0"/>
                <w:numId w:val="18"/>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Να διαθέτει κλίβανο χωρητικότητας τουλάχιστον </w:t>
            </w:r>
            <w:r w:rsidRPr="00AB77C5">
              <w:rPr>
                <w:rFonts w:asciiTheme="minorHAnsi" w:hAnsiTheme="minorHAnsi"/>
                <w:color w:val="000000" w:themeColor="text1"/>
                <w:sz w:val="20"/>
                <w:szCs w:val="20"/>
              </w:rPr>
              <w:t>13</w:t>
            </w:r>
            <w:r w:rsidRPr="00AB77C5">
              <w:rPr>
                <w:rFonts w:asciiTheme="minorHAnsi" w:hAnsiTheme="minorHAnsi"/>
                <w:sz w:val="20"/>
                <w:szCs w:val="20"/>
              </w:rPr>
              <w:t xml:space="preserve">L, με επαρκή χώρο για τουλάχιστον δύο στήλες </w:t>
            </w:r>
            <w:r w:rsidRPr="00AB77C5">
              <w:rPr>
                <w:rFonts w:asciiTheme="minorHAnsi" w:hAnsiTheme="minorHAnsi" w:cs="Calibri"/>
                <w:sz w:val="20"/>
                <w:szCs w:val="20"/>
              </w:rPr>
              <w:t>οποιουδήποτε τύπου (capillary ή packed)</w:t>
            </w:r>
            <w:r w:rsidRPr="00AB77C5">
              <w:rPr>
                <w:rFonts w:asciiTheme="minorHAnsi" w:hAnsiTheme="minorHAnsi"/>
                <w:sz w:val="20"/>
                <w:szCs w:val="20"/>
              </w:rPr>
              <w:t>.</w:t>
            </w:r>
          </w:p>
          <w:p w:rsidR="00AD00D6" w:rsidRPr="00AB77C5" w:rsidRDefault="00AD00D6" w:rsidP="00BD7F33">
            <w:pPr>
              <w:pStyle w:val="aff0"/>
              <w:numPr>
                <w:ilvl w:val="0"/>
                <w:numId w:val="18"/>
              </w:numPr>
              <w:ind w:left="426" w:hanging="284"/>
              <w:contextualSpacing/>
              <w:jc w:val="both"/>
              <w:rPr>
                <w:rFonts w:asciiTheme="minorHAnsi" w:hAnsiTheme="minorHAnsi"/>
                <w:sz w:val="20"/>
                <w:szCs w:val="20"/>
              </w:rPr>
            </w:pPr>
            <w:r w:rsidRPr="00AB77C5">
              <w:rPr>
                <w:rFonts w:asciiTheme="minorHAnsi" w:hAnsiTheme="minorHAnsi"/>
                <w:sz w:val="20"/>
                <w:szCs w:val="20"/>
              </w:rPr>
              <w:t>Η περιοχή θερμοκρασίας λειτουργ</w:t>
            </w:r>
            <w:r w:rsidR="009D618A">
              <w:rPr>
                <w:rFonts w:asciiTheme="minorHAnsi" w:hAnsiTheme="minorHAnsi"/>
                <w:sz w:val="20"/>
                <w:szCs w:val="20"/>
              </w:rPr>
              <w:t>ίας του κλιβάνου να είναι από 4</w:t>
            </w:r>
            <w:r w:rsidRPr="00AB77C5">
              <w:rPr>
                <w:rFonts w:asciiTheme="minorHAnsi" w:hAnsiTheme="minorHAnsi"/>
                <w:sz w:val="20"/>
                <w:szCs w:val="20"/>
                <w:vertAlign w:val="superscript"/>
              </w:rPr>
              <w:t>ο</w:t>
            </w:r>
            <w:r w:rsidRPr="00AB77C5">
              <w:rPr>
                <w:rFonts w:asciiTheme="minorHAnsi" w:hAnsiTheme="minorHAnsi"/>
                <w:sz w:val="20"/>
                <w:szCs w:val="20"/>
              </w:rPr>
              <w:t>C πάνω από τη θερμοκρασία περιβάλλοντος έως 450</w:t>
            </w:r>
            <w:r w:rsidRPr="00AB77C5">
              <w:rPr>
                <w:rFonts w:asciiTheme="minorHAnsi" w:hAnsiTheme="minorHAnsi"/>
                <w:sz w:val="20"/>
                <w:szCs w:val="20"/>
                <w:vertAlign w:val="superscript"/>
              </w:rPr>
              <w:t>ο</w:t>
            </w:r>
            <w:r w:rsidRPr="00AB77C5">
              <w:rPr>
                <w:rFonts w:asciiTheme="minorHAnsi" w:hAnsiTheme="minorHAnsi"/>
                <w:sz w:val="20"/>
                <w:szCs w:val="20"/>
              </w:rPr>
              <w:t>C με ως 20 τουλάχιστον ανεξάρτητα στάδια ανόδου/καθόδου</w:t>
            </w:r>
            <w:r w:rsidRPr="00AB77C5">
              <w:rPr>
                <w:rFonts w:asciiTheme="minorHAnsi" w:hAnsiTheme="minorHAnsi"/>
                <w:sz w:val="20"/>
                <w:szCs w:val="20"/>
              </w:rPr>
              <w:softHyphen/>
            </w:r>
            <w:r w:rsidRPr="00AB77C5">
              <w:rPr>
                <w:rFonts w:asciiTheme="minorHAnsi" w:hAnsiTheme="minorHAnsi"/>
                <w:sz w:val="20"/>
                <w:szCs w:val="20"/>
              </w:rPr>
              <w:softHyphen/>
              <w:t>.</w:t>
            </w:r>
          </w:p>
          <w:p w:rsidR="00AD00D6" w:rsidRPr="00AB77C5" w:rsidRDefault="00AD00D6" w:rsidP="00BD7F33">
            <w:pPr>
              <w:pStyle w:val="aff0"/>
              <w:numPr>
                <w:ilvl w:val="0"/>
                <w:numId w:val="18"/>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Να διαθέτει </w:t>
            </w:r>
            <w:r w:rsidR="00884C11">
              <w:rPr>
                <w:rFonts w:asciiTheme="minorHAnsi" w:hAnsiTheme="minorHAnsi"/>
                <w:sz w:val="20"/>
                <w:szCs w:val="20"/>
              </w:rPr>
              <w:t xml:space="preserve">μέγιστο </w:t>
            </w:r>
            <w:r w:rsidRPr="00AB77C5">
              <w:rPr>
                <w:rFonts w:asciiTheme="minorHAnsi" w:hAnsiTheme="minorHAnsi"/>
                <w:sz w:val="20"/>
                <w:szCs w:val="20"/>
              </w:rPr>
              <w:t>ρυθμό ανόδου θερμοκρασίας τουλάχιστον 120</w:t>
            </w:r>
            <w:r w:rsidRPr="00AB77C5">
              <w:rPr>
                <w:rFonts w:asciiTheme="minorHAnsi" w:hAnsiTheme="minorHAnsi"/>
                <w:sz w:val="20"/>
                <w:szCs w:val="20"/>
                <w:vertAlign w:val="superscript"/>
              </w:rPr>
              <w:t>ο</w:t>
            </w:r>
            <w:r w:rsidRPr="00AB77C5">
              <w:rPr>
                <w:rFonts w:asciiTheme="minorHAnsi" w:hAnsiTheme="minorHAnsi"/>
                <w:sz w:val="20"/>
                <w:szCs w:val="20"/>
              </w:rPr>
              <w:t>C/min.</w:t>
            </w:r>
          </w:p>
          <w:p w:rsidR="00AD00D6" w:rsidRPr="00AB77C5" w:rsidRDefault="00AD00D6" w:rsidP="00BD7F33">
            <w:pPr>
              <w:pStyle w:val="aff0"/>
              <w:numPr>
                <w:ilvl w:val="0"/>
                <w:numId w:val="18"/>
              </w:numPr>
              <w:ind w:left="426" w:hanging="284"/>
              <w:contextualSpacing/>
              <w:jc w:val="both"/>
              <w:rPr>
                <w:rFonts w:asciiTheme="minorHAnsi" w:hAnsiTheme="minorHAnsi"/>
                <w:sz w:val="20"/>
                <w:szCs w:val="20"/>
              </w:rPr>
            </w:pPr>
            <w:r w:rsidRPr="00AB77C5">
              <w:rPr>
                <w:rFonts w:asciiTheme="minorHAnsi" w:hAnsiTheme="minorHAnsi"/>
                <w:sz w:val="20"/>
                <w:szCs w:val="20"/>
              </w:rPr>
              <w:t>Να διαθέτει δυνατότητα ψύξης του κλιβάνου από τους 450</w:t>
            </w:r>
            <w:r w:rsidRPr="00AB77C5">
              <w:rPr>
                <w:rFonts w:asciiTheme="minorHAnsi" w:hAnsiTheme="minorHAnsi"/>
                <w:sz w:val="20"/>
                <w:szCs w:val="20"/>
                <w:vertAlign w:val="superscript"/>
              </w:rPr>
              <w:t>ο</w:t>
            </w:r>
            <w:r w:rsidRPr="00AB77C5">
              <w:rPr>
                <w:rFonts w:asciiTheme="minorHAnsi" w:hAnsiTheme="minorHAnsi"/>
                <w:sz w:val="20"/>
                <w:szCs w:val="20"/>
              </w:rPr>
              <w:t>C στους 50</w:t>
            </w:r>
            <w:r w:rsidRPr="00AB77C5">
              <w:rPr>
                <w:rFonts w:asciiTheme="minorHAnsi" w:hAnsiTheme="minorHAnsi"/>
                <w:sz w:val="20"/>
                <w:szCs w:val="20"/>
                <w:vertAlign w:val="superscript"/>
              </w:rPr>
              <w:t>ο</w:t>
            </w:r>
            <w:r w:rsidRPr="00AB77C5">
              <w:rPr>
                <w:rFonts w:asciiTheme="minorHAnsi" w:hAnsiTheme="minorHAnsi"/>
                <w:sz w:val="20"/>
                <w:szCs w:val="20"/>
              </w:rPr>
              <w:t xml:space="preserve">C σε χρόνο μικρότερο από </w:t>
            </w:r>
            <w:r w:rsidR="00884C11">
              <w:rPr>
                <w:rFonts w:asciiTheme="minorHAnsi" w:hAnsiTheme="minorHAnsi"/>
                <w:sz w:val="20"/>
                <w:szCs w:val="20"/>
              </w:rPr>
              <w:t>5</w:t>
            </w:r>
            <w:r w:rsidRPr="00AB77C5">
              <w:rPr>
                <w:rFonts w:asciiTheme="minorHAnsi" w:hAnsiTheme="minorHAnsi"/>
                <w:sz w:val="20"/>
                <w:szCs w:val="20"/>
              </w:rPr>
              <w:t xml:space="preserve"> λεπτά.</w:t>
            </w:r>
          </w:p>
          <w:p w:rsidR="00AD00D6" w:rsidRPr="00AB77C5" w:rsidRDefault="00AD00D6" w:rsidP="00BD7F33">
            <w:pPr>
              <w:pStyle w:val="aff0"/>
              <w:numPr>
                <w:ilvl w:val="0"/>
                <w:numId w:val="18"/>
              </w:numPr>
              <w:ind w:left="426" w:hanging="284"/>
              <w:contextualSpacing/>
              <w:jc w:val="both"/>
              <w:rPr>
                <w:rFonts w:asciiTheme="minorHAnsi" w:hAnsiTheme="minorHAnsi"/>
                <w:sz w:val="20"/>
                <w:szCs w:val="20"/>
              </w:rPr>
            </w:pPr>
            <w:r w:rsidRPr="00AB77C5">
              <w:rPr>
                <w:rFonts w:asciiTheme="minorHAnsi" w:hAnsiTheme="minorHAnsi" w:cs="Calibri"/>
                <w:color w:val="000000"/>
                <w:sz w:val="20"/>
                <w:szCs w:val="20"/>
              </w:rPr>
              <w:t>Πλήρως ελεγχόμενος και προγραμματιζόμενος από το λογισμικό ή/και από το πληκτρολόγιο του οργάνου</w:t>
            </w:r>
            <w:r w:rsidRPr="00AB77C5">
              <w:rPr>
                <w:rFonts w:asciiTheme="minorHAnsi" w:hAnsiTheme="minorHAnsi"/>
                <w:sz w:val="20"/>
                <w:szCs w:val="20"/>
              </w:rPr>
              <w:t>.</w:t>
            </w:r>
          </w:p>
          <w:p w:rsidR="00AD00D6" w:rsidRPr="00AB77C5" w:rsidRDefault="00AD00D6" w:rsidP="00BD7F33">
            <w:pPr>
              <w:pStyle w:val="aff0"/>
              <w:numPr>
                <w:ilvl w:val="0"/>
                <w:numId w:val="18"/>
              </w:numPr>
              <w:ind w:left="426" w:hanging="284"/>
              <w:contextualSpacing/>
              <w:jc w:val="both"/>
              <w:rPr>
                <w:rFonts w:asciiTheme="minorHAnsi" w:hAnsiTheme="minorHAnsi"/>
                <w:sz w:val="20"/>
                <w:szCs w:val="20"/>
              </w:rPr>
            </w:pPr>
            <w:r w:rsidRPr="00AB77C5">
              <w:rPr>
                <w:rFonts w:asciiTheme="minorHAnsi" w:hAnsi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p w:rsidR="00AD00D6" w:rsidRPr="00AB77C5" w:rsidRDefault="00AD00D6" w:rsidP="00BD7F33">
            <w:pPr>
              <w:pStyle w:val="aff0"/>
              <w:numPr>
                <w:ilvl w:val="0"/>
                <w:numId w:val="18"/>
              </w:numPr>
              <w:ind w:left="426" w:hanging="284"/>
              <w:contextualSpacing/>
              <w:jc w:val="both"/>
              <w:rPr>
                <w:rFonts w:asciiTheme="minorHAnsi" w:hAnsiTheme="minorHAnsi"/>
                <w:sz w:val="20"/>
                <w:szCs w:val="20"/>
              </w:rPr>
            </w:pPr>
            <w:r w:rsidRPr="00AB77C5">
              <w:rPr>
                <w:rFonts w:asciiTheme="minorHAnsi" w:hAnsiTheme="minorHAnsi" w:cs="Calibri"/>
                <w:sz w:val="20"/>
                <w:szCs w:val="20"/>
              </w:rPr>
              <w:t>Να λειτουργεί σε τοπικό δίκτυο (LAN interface).</w:t>
            </w:r>
          </w:p>
          <w:p w:rsidR="00AD00D6" w:rsidRPr="00AB77C5" w:rsidRDefault="00AD00D6" w:rsidP="00BD7F33">
            <w:pPr>
              <w:pStyle w:val="aff0"/>
              <w:numPr>
                <w:ilvl w:val="0"/>
                <w:numId w:val="18"/>
              </w:numPr>
              <w:ind w:left="426" w:hanging="284"/>
              <w:contextualSpacing/>
              <w:jc w:val="both"/>
              <w:rPr>
                <w:rFonts w:asciiTheme="minorHAnsi" w:hAnsiTheme="minorHAnsi"/>
                <w:sz w:val="20"/>
                <w:szCs w:val="20"/>
              </w:rPr>
            </w:pPr>
            <w:r w:rsidRPr="00AB77C5">
              <w:rPr>
                <w:rFonts w:asciiTheme="minorHAnsi" w:hAnsiTheme="minorHAnsi"/>
                <w:sz w:val="20"/>
                <w:szCs w:val="20"/>
              </w:rPr>
              <w:t>Να διαθέτει τουλάχιστον έναν (1) εισαγωγέα τύπου split/splitless με τα ακόλουθα χαρακτηριστικά:</w:t>
            </w:r>
          </w:p>
          <w:p w:rsidR="00AD00D6" w:rsidRPr="00AB77C5" w:rsidRDefault="00AD00D6" w:rsidP="00BD7F33">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είναι κατάλληλος για στήλες όλων των ειδών (διαμέτρου 50 μm έως και 530 μm).</w:t>
            </w:r>
          </w:p>
          <w:p w:rsidR="00AD00D6" w:rsidRPr="00AB77C5" w:rsidRDefault="00AD00D6" w:rsidP="00BD7F33">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είναι θερμοστατούμενος έως 400</w:t>
            </w:r>
            <w:r w:rsidRPr="00AB77C5">
              <w:rPr>
                <w:rFonts w:asciiTheme="minorHAnsi" w:hAnsiTheme="minorHAnsi"/>
                <w:sz w:val="20"/>
                <w:szCs w:val="20"/>
                <w:vertAlign w:val="superscript"/>
              </w:rPr>
              <w:t>ο</w:t>
            </w:r>
            <w:r w:rsidRPr="00AB77C5">
              <w:rPr>
                <w:rFonts w:asciiTheme="minorHAnsi" w:hAnsiTheme="minorHAnsi"/>
                <w:sz w:val="20"/>
                <w:szCs w:val="20"/>
              </w:rPr>
              <w:t>C τουλάχιστον.</w:t>
            </w:r>
          </w:p>
          <w:p w:rsidR="00AD00D6" w:rsidRPr="00AB77C5" w:rsidRDefault="00AD00D6" w:rsidP="00BD7F33">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δέχεται λόγο split έως τουλάχιστον 7000:1.</w:t>
            </w:r>
          </w:p>
          <w:p w:rsidR="00AD00D6" w:rsidRPr="00AB77C5" w:rsidRDefault="00AD00D6" w:rsidP="00BD7F33">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διαθέτει ηλεκτρονικό και αυτόματα προγραμματιζόμενο σύστημα ροής για τον καθαρισμό του διαφράγματος (septum purge).</w:t>
            </w:r>
          </w:p>
          <w:p w:rsidR="00AA0580" w:rsidRPr="00AB77C5" w:rsidRDefault="00AA0580" w:rsidP="00AA0580">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 xml:space="preserve">Να διαθέτει ηλεκτρονικό προγραμματισμό της ροής της πίεσης του φέροντος αερίου. </w:t>
            </w:r>
          </w:p>
          <w:p w:rsidR="00AA0580" w:rsidRPr="00AB77C5" w:rsidRDefault="00AA0580" w:rsidP="00AA0580">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διαθέτει συνολική ροή με φέρον αέριο Ήλιο (He) έως τουλάχιστον 1200 ml/min.</w:t>
            </w:r>
          </w:p>
          <w:p w:rsidR="00AD00D6" w:rsidRPr="00AB77C5" w:rsidRDefault="00AD00D6" w:rsidP="00BD7F33">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έχει σύστημα εξοικονόμησης του φέροντος αερίου.</w:t>
            </w:r>
          </w:p>
          <w:p w:rsidR="00AD00D6" w:rsidRPr="00AB77C5" w:rsidRDefault="00313F8C" w:rsidP="00BD7F33">
            <w:pPr>
              <w:pStyle w:val="aff0"/>
              <w:numPr>
                <w:ilvl w:val="0"/>
                <w:numId w:val="18"/>
              </w:numPr>
              <w:spacing w:after="160" w:line="259" w:lineRule="auto"/>
              <w:ind w:left="426"/>
              <w:contextualSpacing/>
              <w:jc w:val="both"/>
              <w:rPr>
                <w:rFonts w:asciiTheme="minorHAnsi" w:hAnsiTheme="minorHAnsi" w:cs="Calibri"/>
                <w:sz w:val="20"/>
                <w:szCs w:val="20"/>
              </w:rPr>
            </w:pPr>
            <w:r>
              <w:rPr>
                <w:rFonts w:asciiTheme="minorHAnsi" w:hAnsiTheme="minorHAnsi" w:cs="Calibri"/>
                <w:sz w:val="20"/>
                <w:szCs w:val="20"/>
              </w:rPr>
              <w:t>Να εκτελεί</w:t>
            </w:r>
            <w:r w:rsidR="00AD00D6" w:rsidRPr="00AB77C5">
              <w:rPr>
                <w:rFonts w:asciiTheme="minorHAnsi" w:hAnsiTheme="minorHAnsi" w:cs="Calibri"/>
                <w:sz w:val="20"/>
                <w:szCs w:val="20"/>
              </w:rPr>
              <w:t>:</w:t>
            </w:r>
          </w:p>
          <w:p w:rsidR="00AD00D6" w:rsidRPr="00AB77C5" w:rsidRDefault="00AD00D6" w:rsidP="00BD7F33">
            <w:pPr>
              <w:pStyle w:val="aff0"/>
              <w:numPr>
                <w:ilvl w:val="0"/>
                <w:numId w:val="25"/>
              </w:numPr>
              <w:spacing w:after="160" w:line="259" w:lineRule="auto"/>
              <w:contextualSpacing/>
              <w:jc w:val="both"/>
              <w:rPr>
                <w:rFonts w:asciiTheme="minorHAnsi" w:hAnsiTheme="minorHAnsi" w:cs="Calibri"/>
                <w:sz w:val="20"/>
                <w:szCs w:val="20"/>
              </w:rPr>
            </w:pPr>
            <w:r w:rsidRPr="00AB77C5">
              <w:rPr>
                <w:rFonts w:asciiTheme="minorHAnsi" w:hAnsiTheme="minorHAnsi" w:cs="Calibri"/>
                <w:sz w:val="20"/>
                <w:szCs w:val="20"/>
              </w:rPr>
              <w:t>χρωματογραφική ανάλυση δύο διαστάσεων</w:t>
            </w:r>
            <w:r w:rsidR="00313F8C">
              <w:rPr>
                <w:rFonts w:asciiTheme="minorHAnsi" w:hAnsiTheme="minorHAnsi" w:cs="Calibri"/>
                <w:sz w:val="20"/>
                <w:szCs w:val="20"/>
              </w:rPr>
              <w:t>,</w:t>
            </w:r>
            <w:r w:rsidRPr="00AB77C5">
              <w:rPr>
                <w:rFonts w:asciiTheme="minorHAnsi" w:hAnsiTheme="minorHAnsi" w:cs="Calibri"/>
                <w:sz w:val="20"/>
                <w:szCs w:val="20"/>
              </w:rPr>
              <w:t xml:space="preserve"> </w:t>
            </w:r>
            <w:r w:rsidR="00130629">
              <w:rPr>
                <w:rFonts w:asciiTheme="minorHAnsi" w:hAnsiTheme="minorHAnsi" w:cs="Calibri"/>
                <w:sz w:val="20"/>
                <w:szCs w:val="20"/>
              </w:rPr>
              <w:t xml:space="preserve">με </w:t>
            </w:r>
            <w:r w:rsidR="00130629" w:rsidRPr="00AB77C5">
              <w:rPr>
                <w:rFonts w:asciiTheme="minorHAnsi" w:hAnsiTheme="minorHAnsi" w:cs="Calibri"/>
                <w:sz w:val="20"/>
                <w:szCs w:val="20"/>
              </w:rPr>
              <w:t xml:space="preserve">ειδική διάταξη </w:t>
            </w:r>
            <w:r w:rsidR="00130629" w:rsidRPr="00AB77C5">
              <w:rPr>
                <w:rFonts w:asciiTheme="minorHAnsi" w:hAnsiTheme="minorHAnsi" w:cs="Calibri"/>
                <w:sz w:val="20"/>
                <w:szCs w:val="20"/>
                <w:lang w:val="en-US"/>
              </w:rPr>
              <w:t>Dean</w:t>
            </w:r>
            <w:r w:rsidR="00130629" w:rsidRPr="00AB77C5">
              <w:rPr>
                <w:rFonts w:asciiTheme="minorHAnsi" w:hAnsiTheme="minorHAnsi" w:cs="Calibri"/>
                <w:sz w:val="20"/>
                <w:szCs w:val="20"/>
              </w:rPr>
              <w:t xml:space="preserve"> </w:t>
            </w:r>
            <w:r w:rsidR="00130629" w:rsidRPr="00AB77C5">
              <w:rPr>
                <w:rFonts w:asciiTheme="minorHAnsi" w:hAnsiTheme="minorHAnsi" w:cs="Calibri"/>
                <w:sz w:val="20"/>
                <w:szCs w:val="20"/>
                <w:lang w:val="en-US"/>
              </w:rPr>
              <w:t>Switch</w:t>
            </w:r>
            <w:r w:rsidR="00313F8C">
              <w:rPr>
                <w:rFonts w:asciiTheme="minorHAnsi" w:hAnsiTheme="minorHAnsi" w:cs="Calibri"/>
                <w:sz w:val="20"/>
                <w:szCs w:val="20"/>
              </w:rPr>
              <w:t xml:space="preserve"> και</w:t>
            </w:r>
          </w:p>
          <w:p w:rsidR="00AD00D6" w:rsidRPr="00AB77C5" w:rsidRDefault="00AD00D6" w:rsidP="00BD7F33">
            <w:pPr>
              <w:pStyle w:val="aff0"/>
              <w:numPr>
                <w:ilvl w:val="0"/>
                <w:numId w:val="25"/>
              </w:numPr>
              <w:spacing w:line="259" w:lineRule="auto"/>
              <w:ind w:left="1145" w:hanging="357"/>
              <w:contextualSpacing/>
              <w:jc w:val="both"/>
              <w:rPr>
                <w:rFonts w:asciiTheme="minorHAnsi" w:hAnsiTheme="minorHAnsi" w:cs="Calibri"/>
                <w:sz w:val="20"/>
                <w:szCs w:val="20"/>
              </w:rPr>
            </w:pPr>
            <w:r w:rsidRPr="00AB77C5">
              <w:rPr>
                <w:rFonts w:asciiTheme="minorHAnsi" w:hAnsiTheme="minorHAnsi" w:cs="Calibri"/>
                <w:sz w:val="20"/>
                <w:szCs w:val="20"/>
              </w:rPr>
              <w:t>αναστροφή της ροής</w:t>
            </w:r>
            <w:r w:rsidR="00130629">
              <w:rPr>
                <w:rFonts w:asciiTheme="minorHAnsi" w:hAnsiTheme="minorHAnsi" w:cs="Calibri"/>
                <w:sz w:val="20"/>
                <w:szCs w:val="20"/>
              </w:rPr>
              <w:t xml:space="preserve"> (</w:t>
            </w:r>
            <w:r w:rsidR="00130629">
              <w:rPr>
                <w:rFonts w:asciiTheme="minorHAnsi" w:hAnsiTheme="minorHAnsi" w:cs="Calibri"/>
                <w:sz w:val="20"/>
                <w:szCs w:val="20"/>
                <w:lang w:val="en-US"/>
              </w:rPr>
              <w:t>backflush)</w:t>
            </w:r>
          </w:p>
          <w:p w:rsidR="00AD00D6" w:rsidRPr="00AB77C5" w:rsidRDefault="00AD00D6" w:rsidP="00AD00D6">
            <w:pPr>
              <w:pStyle w:val="aff0"/>
              <w:ind w:left="426"/>
              <w:jc w:val="both"/>
              <w:rPr>
                <w:rFonts w:asciiTheme="minorHAnsi" w:hAnsiTheme="minorHAnsi"/>
                <w:b/>
                <w:sz w:val="20"/>
                <w:szCs w:val="20"/>
                <w:lang w:val="en-US"/>
              </w:rPr>
            </w:pPr>
          </w:p>
          <w:p w:rsidR="00AD00D6" w:rsidRPr="00AB77C5" w:rsidRDefault="00AD00D6" w:rsidP="00AD00D6">
            <w:pPr>
              <w:rPr>
                <w:rFonts w:asciiTheme="minorHAnsi" w:hAnsiTheme="minorHAnsi"/>
                <w:b/>
                <w:sz w:val="20"/>
                <w:szCs w:val="20"/>
              </w:rPr>
            </w:pPr>
            <w:r w:rsidRPr="00AB77C5">
              <w:rPr>
                <w:rFonts w:asciiTheme="minorHAnsi" w:hAnsiTheme="minorHAnsi"/>
                <w:b/>
                <w:sz w:val="20"/>
                <w:szCs w:val="20"/>
              </w:rPr>
              <w:t>Β. ΑΝΙΧΝΕΥΤΗΣ FID</w:t>
            </w:r>
          </w:p>
          <w:p w:rsidR="00AD00D6" w:rsidRPr="00AB77C5" w:rsidRDefault="00AD00D6" w:rsidP="00AD00D6">
            <w:pPr>
              <w:pStyle w:val="aff0"/>
              <w:ind w:left="284"/>
              <w:jc w:val="both"/>
              <w:rPr>
                <w:rFonts w:asciiTheme="minorHAnsi" w:hAnsiTheme="minorHAnsi"/>
                <w:sz w:val="20"/>
                <w:szCs w:val="20"/>
              </w:rPr>
            </w:pPr>
            <w:r w:rsidRPr="00AB77C5">
              <w:rPr>
                <w:rFonts w:asciiTheme="minorHAnsi" w:hAnsiTheme="minorHAnsi"/>
                <w:sz w:val="20"/>
                <w:szCs w:val="20"/>
              </w:rPr>
              <w:t>Να διαθέτει έναν ανιχνευτή Ιονισμού Φλόγας (</w:t>
            </w:r>
            <w:r w:rsidRPr="00AB77C5">
              <w:rPr>
                <w:rFonts w:asciiTheme="minorHAnsi" w:hAnsiTheme="minorHAnsi"/>
                <w:sz w:val="20"/>
                <w:szCs w:val="20"/>
                <w:lang w:val="en-US"/>
              </w:rPr>
              <w:t>FID</w:t>
            </w:r>
            <w:r w:rsidRPr="00AB77C5">
              <w:rPr>
                <w:rFonts w:asciiTheme="minorHAnsi" w:hAnsiTheme="minorHAnsi"/>
                <w:sz w:val="20"/>
                <w:szCs w:val="20"/>
              </w:rPr>
              <w:t>) με τα ακόλουθα χαρακτηριστικά:</w:t>
            </w:r>
          </w:p>
          <w:p w:rsidR="00AD00D6" w:rsidRPr="00AB77C5" w:rsidRDefault="00AD00D6" w:rsidP="00BD7F33">
            <w:pPr>
              <w:pStyle w:val="aff0"/>
              <w:numPr>
                <w:ilvl w:val="0"/>
                <w:numId w:val="20"/>
              </w:numPr>
              <w:ind w:left="426" w:hanging="284"/>
              <w:contextualSpacing/>
              <w:jc w:val="both"/>
              <w:rPr>
                <w:rFonts w:asciiTheme="minorHAnsi" w:hAnsiTheme="minorHAnsi"/>
                <w:sz w:val="20"/>
                <w:szCs w:val="20"/>
              </w:rPr>
            </w:pPr>
            <w:r w:rsidRPr="00AB77C5">
              <w:rPr>
                <w:rFonts w:asciiTheme="minorHAnsi" w:hAnsiTheme="minorHAnsi"/>
                <w:sz w:val="20"/>
                <w:szCs w:val="20"/>
              </w:rPr>
              <w:t>Θερμοκρασία λειτουργίας έως τουλάχιστον 400</w:t>
            </w:r>
            <w:r w:rsidRPr="00AB77C5">
              <w:rPr>
                <w:rFonts w:asciiTheme="minorHAnsi" w:hAnsiTheme="minorHAnsi"/>
                <w:sz w:val="20"/>
                <w:szCs w:val="20"/>
                <w:vertAlign w:val="superscript"/>
              </w:rPr>
              <w:t>ο</w:t>
            </w:r>
            <w:r w:rsidRPr="00AB77C5">
              <w:rPr>
                <w:rFonts w:asciiTheme="minorHAnsi" w:hAnsiTheme="minorHAnsi"/>
                <w:sz w:val="20"/>
                <w:szCs w:val="20"/>
              </w:rPr>
              <w:t xml:space="preserve">C. </w:t>
            </w:r>
          </w:p>
          <w:p w:rsidR="00AD00D6" w:rsidRPr="00AB77C5" w:rsidRDefault="00AD00D6" w:rsidP="00BD7F33">
            <w:pPr>
              <w:pStyle w:val="aff0"/>
              <w:numPr>
                <w:ilvl w:val="0"/>
                <w:numId w:val="20"/>
              </w:numPr>
              <w:ind w:left="426" w:hanging="284"/>
              <w:contextualSpacing/>
              <w:jc w:val="both"/>
              <w:rPr>
                <w:rFonts w:asciiTheme="minorHAnsi" w:hAnsiTheme="minorHAnsi"/>
                <w:sz w:val="20"/>
                <w:szCs w:val="20"/>
              </w:rPr>
            </w:pPr>
            <w:r w:rsidRPr="00AB77C5">
              <w:rPr>
                <w:rFonts w:asciiTheme="minorHAnsi" w:hAnsiTheme="minorHAnsi"/>
                <w:sz w:val="20"/>
                <w:szCs w:val="20"/>
              </w:rPr>
              <w:t>Όριο ανίχνευσης μικρότερο από 1,3 pg</w:t>
            </w:r>
            <w:r w:rsidR="009D618A">
              <w:rPr>
                <w:rFonts w:asciiTheme="minorHAnsi" w:hAnsiTheme="minorHAnsi"/>
                <w:sz w:val="20"/>
                <w:szCs w:val="20"/>
              </w:rPr>
              <w:t xml:space="preserve"> </w:t>
            </w:r>
            <w:r w:rsidRPr="00AB77C5">
              <w:rPr>
                <w:rFonts w:asciiTheme="minorHAnsi" w:hAnsiTheme="minorHAnsi"/>
                <w:sz w:val="20"/>
                <w:szCs w:val="20"/>
              </w:rPr>
              <w:t xml:space="preserve">C/s. </w:t>
            </w:r>
          </w:p>
          <w:p w:rsidR="00AD00D6" w:rsidRPr="00AB77C5" w:rsidRDefault="00AD00D6" w:rsidP="00BD7F33">
            <w:pPr>
              <w:pStyle w:val="aff0"/>
              <w:numPr>
                <w:ilvl w:val="0"/>
                <w:numId w:val="20"/>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Συχνότητα λειτουργίας μεγαλύτερη ή ίση με </w:t>
            </w:r>
            <w:r w:rsidR="00884C11" w:rsidRPr="00E37EF1">
              <w:rPr>
                <w:rFonts w:asciiTheme="minorHAnsi" w:hAnsiTheme="minorHAnsi"/>
                <w:sz w:val="20"/>
                <w:szCs w:val="20"/>
              </w:rPr>
              <w:t>8</w:t>
            </w:r>
            <w:r w:rsidRPr="00AB77C5">
              <w:rPr>
                <w:rFonts w:asciiTheme="minorHAnsi" w:hAnsiTheme="minorHAnsi"/>
                <w:sz w:val="20"/>
                <w:szCs w:val="20"/>
              </w:rPr>
              <w:t xml:space="preserve">00 Hz. </w:t>
            </w:r>
          </w:p>
          <w:p w:rsidR="00AD00D6" w:rsidRPr="00AB77C5" w:rsidRDefault="00AD00D6" w:rsidP="00BD7F33">
            <w:pPr>
              <w:pStyle w:val="aff0"/>
              <w:numPr>
                <w:ilvl w:val="0"/>
                <w:numId w:val="20"/>
              </w:numPr>
              <w:ind w:left="426" w:hanging="284"/>
              <w:contextualSpacing/>
              <w:jc w:val="both"/>
              <w:rPr>
                <w:rFonts w:asciiTheme="minorHAnsi" w:hAnsiTheme="minorHAnsi"/>
                <w:sz w:val="20"/>
                <w:szCs w:val="20"/>
              </w:rPr>
            </w:pPr>
            <w:r w:rsidRPr="00AB77C5">
              <w:rPr>
                <w:rFonts w:asciiTheme="minorHAnsi" w:hAnsiTheme="minorHAnsi"/>
                <w:sz w:val="20"/>
                <w:szCs w:val="20"/>
              </w:rPr>
              <w:t>Δυναμικό εύρος &gt;10</w:t>
            </w:r>
            <w:r w:rsidRPr="00AB77C5">
              <w:rPr>
                <w:rFonts w:asciiTheme="minorHAnsi" w:hAnsiTheme="minorHAnsi"/>
                <w:sz w:val="20"/>
                <w:szCs w:val="20"/>
                <w:vertAlign w:val="superscript"/>
              </w:rPr>
              <w:t>7</w:t>
            </w:r>
            <w:r w:rsidRPr="00AB77C5">
              <w:rPr>
                <w:rFonts w:asciiTheme="minorHAnsi" w:hAnsiTheme="minorHAnsi"/>
                <w:sz w:val="20"/>
                <w:szCs w:val="20"/>
              </w:rPr>
              <w:t xml:space="preserve">. </w:t>
            </w:r>
          </w:p>
          <w:p w:rsidR="00AD00D6" w:rsidRPr="00AB77C5" w:rsidRDefault="00AD00D6" w:rsidP="00BD7F33">
            <w:pPr>
              <w:pStyle w:val="aff0"/>
              <w:numPr>
                <w:ilvl w:val="0"/>
                <w:numId w:val="20"/>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Ικανότητα αυτόματης έναυσης και επανέναυσης  της φλόγας  και αυτόματης διακοπής της ροής του υδρογόνου και του αέρα σε περίπτωση σβέσης της.  </w:t>
            </w:r>
          </w:p>
          <w:p w:rsidR="00AD00D6" w:rsidRPr="00AB77C5" w:rsidRDefault="00AD00D6" w:rsidP="00BD7F33">
            <w:pPr>
              <w:pStyle w:val="aff0"/>
              <w:numPr>
                <w:ilvl w:val="0"/>
                <w:numId w:val="20"/>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Αυτόματο ηλεκτρονικό έλεγχο πιέσεων και ροών όλων των αερίων.  </w:t>
            </w:r>
          </w:p>
          <w:p w:rsidR="00AD00D6" w:rsidRPr="00AB77C5" w:rsidRDefault="00AD00D6" w:rsidP="00AD00D6">
            <w:pPr>
              <w:rPr>
                <w:rFonts w:asciiTheme="minorHAnsi" w:hAnsiTheme="minorHAnsi"/>
                <w:sz w:val="20"/>
                <w:szCs w:val="20"/>
              </w:rPr>
            </w:pPr>
          </w:p>
          <w:p w:rsidR="00AD00D6" w:rsidRPr="00AB77C5" w:rsidRDefault="00AD00D6" w:rsidP="00AD00D6">
            <w:pPr>
              <w:rPr>
                <w:rFonts w:asciiTheme="minorHAnsi" w:hAnsiTheme="minorHAnsi"/>
                <w:b/>
                <w:sz w:val="20"/>
                <w:szCs w:val="20"/>
              </w:rPr>
            </w:pPr>
            <w:r w:rsidRPr="00AB77C5">
              <w:rPr>
                <w:rFonts w:asciiTheme="minorHAnsi" w:hAnsiTheme="minorHAnsi"/>
                <w:b/>
                <w:sz w:val="20"/>
                <w:szCs w:val="20"/>
              </w:rPr>
              <w:t>Γ. ΑΥΤΟΜΑΤΟΣ ΔΕΙΓΜΑΤΟΛΗΠΤΗΣ</w:t>
            </w:r>
          </w:p>
          <w:p w:rsidR="00AD00D6" w:rsidRPr="00AB77C5" w:rsidRDefault="00AD00D6" w:rsidP="00BD7F33">
            <w:pPr>
              <w:pStyle w:val="aff0"/>
              <w:numPr>
                <w:ilvl w:val="0"/>
                <w:numId w:val="23"/>
              </w:numPr>
              <w:ind w:left="426" w:hanging="284"/>
              <w:contextualSpacing/>
              <w:jc w:val="both"/>
              <w:rPr>
                <w:rFonts w:asciiTheme="minorHAnsi" w:hAnsiTheme="minorHAnsi"/>
                <w:sz w:val="20"/>
                <w:szCs w:val="20"/>
              </w:rPr>
            </w:pPr>
            <w:r w:rsidRPr="00AB77C5">
              <w:rPr>
                <w:rFonts w:asciiTheme="minorHAnsi" w:hAnsiTheme="minorHAnsi"/>
                <w:sz w:val="20"/>
                <w:szCs w:val="20"/>
              </w:rPr>
              <w:t>Να έχει πλήρως ηλεκτρονική λειτουργία - χωρίς τη χρήση πνευματικών μερών.</w:t>
            </w:r>
          </w:p>
          <w:p w:rsidR="000F38CA" w:rsidRPr="00AB77C5" w:rsidRDefault="000F38CA" w:rsidP="00BD7F33">
            <w:pPr>
              <w:pStyle w:val="aff0"/>
              <w:numPr>
                <w:ilvl w:val="0"/>
                <w:numId w:val="23"/>
              </w:numPr>
              <w:ind w:left="426" w:hanging="284"/>
              <w:contextualSpacing/>
              <w:jc w:val="both"/>
              <w:rPr>
                <w:rFonts w:asciiTheme="minorHAnsi" w:hAnsiTheme="minorHAnsi"/>
                <w:sz w:val="20"/>
                <w:szCs w:val="20"/>
              </w:rPr>
            </w:pPr>
            <w:r w:rsidRPr="00AB77C5">
              <w:rPr>
                <w:rFonts w:asciiTheme="minorHAnsi" w:hAnsiTheme="minorHAnsi"/>
                <w:sz w:val="20"/>
                <w:szCs w:val="20"/>
              </w:rPr>
              <w:lastRenderedPageBreak/>
              <w:t>Να είναι πλήρως προγραμματιζόμενος και ελεγχόμενος από το λογισμικό.</w:t>
            </w:r>
          </w:p>
          <w:p w:rsidR="00AD00D6" w:rsidRPr="00AB77C5" w:rsidRDefault="00AD00D6" w:rsidP="00BD7F33">
            <w:pPr>
              <w:pStyle w:val="aff0"/>
              <w:numPr>
                <w:ilvl w:val="0"/>
                <w:numId w:val="23"/>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Να έχει τη δυνατότητα έγχυσης και στους δύο εισαγωγείς του χρωματογράφου, ενώ να υπάρχει και η δυνατότητα έγχυσης διά χειρός (manual </w:t>
            </w:r>
            <w:r w:rsidRPr="00AB77C5">
              <w:rPr>
                <w:rFonts w:asciiTheme="minorHAnsi" w:hAnsiTheme="minorHAnsi"/>
                <w:sz w:val="20"/>
                <w:szCs w:val="20"/>
                <w:lang w:val="en-US"/>
              </w:rPr>
              <w:t>injection</w:t>
            </w:r>
            <w:r w:rsidRPr="00AB77C5">
              <w:rPr>
                <w:rFonts w:asciiTheme="minorHAnsi" w:hAnsiTheme="minorHAnsi"/>
                <w:sz w:val="20"/>
                <w:szCs w:val="20"/>
              </w:rPr>
              <w:t>).</w:t>
            </w:r>
          </w:p>
          <w:p w:rsidR="00AD00D6" w:rsidRPr="00AB77C5" w:rsidRDefault="00AD00D6" w:rsidP="00BD7F33">
            <w:pPr>
              <w:pStyle w:val="aff0"/>
              <w:numPr>
                <w:ilvl w:val="0"/>
                <w:numId w:val="23"/>
              </w:numPr>
              <w:ind w:left="426" w:hanging="284"/>
              <w:contextualSpacing/>
              <w:jc w:val="both"/>
              <w:rPr>
                <w:rFonts w:asciiTheme="minorHAnsi" w:hAnsiTheme="minorHAnsi"/>
                <w:sz w:val="20"/>
                <w:szCs w:val="20"/>
              </w:rPr>
            </w:pPr>
            <w:r w:rsidRPr="00AB77C5">
              <w:rPr>
                <w:rFonts w:asciiTheme="minorHAnsi" w:hAnsiTheme="minorHAnsi"/>
                <w:sz w:val="20"/>
                <w:szCs w:val="20"/>
              </w:rPr>
              <w:t>Να δέχεται σύριγγες διαφόρων μεγεθών.</w:t>
            </w:r>
          </w:p>
          <w:p w:rsidR="00AD00D6" w:rsidRPr="00AB77C5" w:rsidRDefault="00AD00D6" w:rsidP="00BD7F33">
            <w:pPr>
              <w:pStyle w:val="aff0"/>
              <w:numPr>
                <w:ilvl w:val="0"/>
                <w:numId w:val="23"/>
              </w:numPr>
              <w:ind w:left="426" w:hanging="284"/>
              <w:contextualSpacing/>
              <w:jc w:val="both"/>
              <w:rPr>
                <w:rFonts w:asciiTheme="minorHAnsi" w:hAnsiTheme="minorHAnsi"/>
                <w:sz w:val="20"/>
                <w:szCs w:val="20"/>
              </w:rPr>
            </w:pPr>
            <w:r w:rsidRPr="00AB77C5">
              <w:rPr>
                <w:rFonts w:asciiTheme="minorHAnsi" w:hAnsiTheme="minorHAnsi"/>
                <w:sz w:val="20"/>
                <w:szCs w:val="20"/>
              </w:rPr>
              <w:t>Να έχει ρυθμιζόμενη ταχύτητα έγχυσης και αναρρόφησης.</w:t>
            </w:r>
          </w:p>
          <w:p w:rsidR="00AD00D6" w:rsidRPr="00AB77C5" w:rsidRDefault="00AD00D6" w:rsidP="00BD7F33">
            <w:pPr>
              <w:pStyle w:val="aff0"/>
              <w:numPr>
                <w:ilvl w:val="0"/>
                <w:numId w:val="23"/>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Να έχει επαναληψιμότητα μικρότερη από 1% </w:t>
            </w:r>
            <w:r w:rsidRPr="00AB77C5">
              <w:rPr>
                <w:rFonts w:asciiTheme="minorHAnsi" w:hAnsiTheme="minorHAnsi"/>
                <w:sz w:val="20"/>
                <w:szCs w:val="20"/>
                <w:lang w:val="en-US"/>
              </w:rPr>
              <w:t>RSD</w:t>
            </w:r>
            <w:r w:rsidRPr="00AB77C5">
              <w:rPr>
                <w:rFonts w:asciiTheme="minorHAnsi" w:hAnsiTheme="minorHAnsi"/>
                <w:sz w:val="20"/>
                <w:szCs w:val="20"/>
              </w:rPr>
              <w:t>.</w:t>
            </w:r>
          </w:p>
          <w:p w:rsidR="00AD00D6" w:rsidRPr="00AB77C5" w:rsidRDefault="00AD00D6" w:rsidP="00BD7F33">
            <w:pPr>
              <w:pStyle w:val="aff0"/>
              <w:numPr>
                <w:ilvl w:val="0"/>
                <w:numId w:val="23"/>
              </w:numPr>
              <w:ind w:left="426" w:hanging="284"/>
              <w:contextualSpacing/>
              <w:jc w:val="both"/>
              <w:rPr>
                <w:rFonts w:asciiTheme="minorHAnsi" w:hAnsiTheme="minorHAnsi"/>
                <w:sz w:val="20"/>
                <w:szCs w:val="20"/>
              </w:rPr>
            </w:pPr>
            <w:r w:rsidRPr="00AB77C5">
              <w:rPr>
                <w:rFonts w:asciiTheme="minorHAnsi" w:hAnsiTheme="minorHAnsi"/>
                <w:sz w:val="20"/>
                <w:szCs w:val="20"/>
              </w:rPr>
              <w:t>Να έχει δυνατότητα έκπλυσης της σύριγγας με δύο διαλύτες τουλάχιστον, και πριν και μετά την έγχυση.</w:t>
            </w:r>
          </w:p>
          <w:p w:rsidR="00AD00D6" w:rsidRPr="00AB77C5" w:rsidRDefault="00AD00D6" w:rsidP="00BD7F33">
            <w:pPr>
              <w:pStyle w:val="aff0"/>
              <w:numPr>
                <w:ilvl w:val="0"/>
                <w:numId w:val="23"/>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Να συνοδεύεται από δίσκο δειγμάτων για φιαλίδια των 1,5 έως 2ml, συνολικά τουλάχιστον </w:t>
            </w:r>
            <w:r w:rsidR="00B27C2B">
              <w:rPr>
                <w:rFonts w:asciiTheme="minorHAnsi" w:hAnsiTheme="minorHAnsi"/>
                <w:sz w:val="20"/>
                <w:szCs w:val="20"/>
              </w:rPr>
              <w:t>10</w:t>
            </w:r>
            <w:r w:rsidRPr="00AB77C5">
              <w:rPr>
                <w:rFonts w:asciiTheme="minorHAnsi" w:hAnsiTheme="minorHAnsi"/>
                <w:sz w:val="20"/>
                <w:szCs w:val="20"/>
              </w:rPr>
              <w:t>0 θέσεων.</w:t>
            </w:r>
          </w:p>
          <w:p w:rsidR="00AD00D6" w:rsidRPr="00AB77C5" w:rsidRDefault="00AD00D6" w:rsidP="00AD00D6">
            <w:pPr>
              <w:rPr>
                <w:rFonts w:asciiTheme="minorHAnsi" w:hAnsiTheme="minorHAnsi"/>
                <w:sz w:val="20"/>
                <w:szCs w:val="20"/>
              </w:rPr>
            </w:pPr>
          </w:p>
          <w:p w:rsidR="00AD00D6" w:rsidRPr="00AB77C5" w:rsidRDefault="00AD00D6" w:rsidP="00AD00D6">
            <w:pPr>
              <w:rPr>
                <w:rFonts w:asciiTheme="minorHAnsi" w:hAnsiTheme="minorHAnsi"/>
                <w:b/>
                <w:sz w:val="20"/>
                <w:szCs w:val="20"/>
              </w:rPr>
            </w:pPr>
            <w:r w:rsidRPr="00AB77C5">
              <w:rPr>
                <w:rFonts w:asciiTheme="minorHAnsi" w:hAnsiTheme="minorHAnsi"/>
                <w:b/>
                <w:sz w:val="20"/>
                <w:szCs w:val="20"/>
              </w:rPr>
              <w:t>Δ. ΣΥΣΤΗΜΑ ΦΑΣΜΑΤΟΜΕΤΡΙΑΣ ΜΑΖΑΣ</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Ανιχνευτής μάζας ο οποίος να είναι μονήρης τετραπολικός αναλυτής (πραγματικό τετράπολο-single quadrupole) με 4 ράβδους κατασκευασμένες από κατάλληλο μεταλλικό ανθεκτικό υλικό. </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H θερμοκρασία του τετραπόλου να ρυθμίζεται ανεξάρτητα ως τους 200°C.</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Πηγή ιονισμού υψηλής ενέργειας, με πρόσκρουση ηλεκτρονίων El (Electron Impact), ανεξάρτητα θερμαινόμενη σε </w:t>
            </w:r>
            <w:r w:rsidR="009D618A">
              <w:rPr>
                <w:rFonts w:asciiTheme="minorHAnsi" w:hAnsiTheme="minorHAnsi"/>
                <w:sz w:val="20"/>
                <w:szCs w:val="20"/>
              </w:rPr>
              <w:t>θερμοκρασία έως τουλάχιστον 300</w:t>
            </w:r>
            <w:r w:rsidRPr="00AB77C5">
              <w:rPr>
                <w:rFonts w:asciiTheme="minorHAnsi" w:hAnsiTheme="minorHAnsi"/>
                <w:sz w:val="20"/>
                <w:szCs w:val="20"/>
                <w:vertAlign w:val="superscript"/>
              </w:rPr>
              <w:t>ο</w:t>
            </w:r>
            <w:r w:rsidRPr="00AB77C5">
              <w:rPr>
                <w:rFonts w:asciiTheme="minorHAnsi" w:hAnsiTheme="minorHAnsi"/>
                <w:sz w:val="20"/>
                <w:szCs w:val="20"/>
              </w:rPr>
              <w:t>C.</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Δυνατότητα επέκτασης με πηγή θετικού και αρνητικού χημικού ιονισμού (PCI,</w:t>
            </w:r>
            <w:r w:rsidR="00B27C2B">
              <w:rPr>
                <w:rFonts w:asciiTheme="minorHAnsi" w:hAnsiTheme="minorHAnsi"/>
                <w:sz w:val="20"/>
                <w:szCs w:val="20"/>
              </w:rPr>
              <w:t xml:space="preserve"> </w:t>
            </w:r>
            <w:r w:rsidRPr="00AB77C5">
              <w:rPr>
                <w:rFonts w:asciiTheme="minorHAnsi" w:hAnsiTheme="minorHAnsi"/>
                <w:sz w:val="20"/>
                <w:szCs w:val="20"/>
              </w:rPr>
              <w:t xml:space="preserve">NCI). </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Περιοχή μαζών τουλάχιστον έω</w:t>
            </w:r>
            <w:r w:rsidR="009D618A">
              <w:rPr>
                <w:rFonts w:asciiTheme="minorHAnsi" w:hAnsiTheme="minorHAnsi"/>
                <w:sz w:val="20"/>
                <w:szCs w:val="20"/>
              </w:rPr>
              <w:t>ς 1000 amu σε full scan mode. Να</w:t>
            </w:r>
            <w:r w:rsidRPr="00AB77C5">
              <w:rPr>
                <w:rFonts w:asciiTheme="minorHAnsi" w:hAnsiTheme="minorHAnsi"/>
                <w:sz w:val="20"/>
                <w:szCs w:val="20"/>
              </w:rPr>
              <w:t xml:space="preserve"> δοθεί το MS φάσμα χημικής ουσίας που να αποδεικνύει το ζητούμενο εύρος.</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Σταθερότητα μάζας: ±0,1 amu σε τουλάχιστον 48 ώρες.</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Να έχει ελεγχόμενη θερμοκρασία στη γραμμή μεταφοράς.</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Να συνοδεύεται από σύστημα κενού με ικανό</w:t>
            </w:r>
            <w:r w:rsidR="007746AE">
              <w:rPr>
                <w:rFonts w:asciiTheme="minorHAnsi" w:hAnsiTheme="minorHAnsi"/>
                <w:sz w:val="20"/>
                <w:szCs w:val="20"/>
              </w:rPr>
              <w:t>τητα άντλησης τουλάχιστον 250L/</w:t>
            </w:r>
            <w:r w:rsidRPr="00AB77C5">
              <w:rPr>
                <w:rFonts w:asciiTheme="minorHAnsi" w:hAnsiTheme="minorHAnsi"/>
                <w:sz w:val="20"/>
                <w:szCs w:val="20"/>
              </w:rPr>
              <w:t>sec και σύστημα ένδειξης κενού.</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Να διαθέτει λειτουργίες auto tune και mass calibration.</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Να διαθέτει ταχύτητα σάρωσης μεγαλύτερη ή ίση με 19.000 amu/sec.</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Να διαθέτει δύο (2) τριχοειδή νήματα (filaments), ώστε σε περίπτωση καταστροφής του ενός να επιλέγεται από το λογισμικό το δεύτερο χωρίς διακοπή της λειτουργίας του οργάνου.</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Η τάση του ιονισμού (ionization voltage-eV) να ρυθμίζεται με εύρος τουλάχιστον από 10eV έως 150 eV.</w:t>
            </w:r>
          </w:p>
          <w:p w:rsidR="00AD00D6" w:rsidRPr="00E37EF1" w:rsidRDefault="00AD00D6" w:rsidP="00BD7F33">
            <w:pPr>
              <w:pStyle w:val="aff0"/>
              <w:numPr>
                <w:ilvl w:val="0"/>
                <w:numId w:val="15"/>
              </w:numPr>
              <w:ind w:left="426" w:hanging="284"/>
              <w:contextualSpacing/>
              <w:jc w:val="both"/>
              <w:rPr>
                <w:rFonts w:asciiTheme="minorHAnsi" w:hAnsiTheme="minorHAnsi"/>
                <w:sz w:val="20"/>
                <w:szCs w:val="20"/>
              </w:rPr>
            </w:pPr>
            <w:r w:rsidRPr="00E37EF1">
              <w:rPr>
                <w:rFonts w:asciiTheme="minorHAnsi" w:hAnsiTheme="minorHAnsi"/>
                <w:sz w:val="20"/>
                <w:szCs w:val="20"/>
              </w:rPr>
              <w:t xml:space="preserve">Να έχει </w:t>
            </w:r>
            <w:r w:rsidR="00B238E1" w:rsidRPr="00E37EF1">
              <w:rPr>
                <w:rFonts w:asciiTheme="minorHAnsi" w:hAnsiTheme="minorHAnsi"/>
                <w:sz w:val="20"/>
                <w:szCs w:val="20"/>
              </w:rPr>
              <w:t>ευαισθησία</w:t>
            </w:r>
            <w:r w:rsidRPr="00E37EF1">
              <w:rPr>
                <w:rFonts w:asciiTheme="minorHAnsi" w:hAnsiTheme="minorHAnsi"/>
                <w:sz w:val="20"/>
                <w:szCs w:val="20"/>
              </w:rPr>
              <w:t xml:space="preserve"> </w:t>
            </w:r>
            <w:r w:rsidR="00B238E1" w:rsidRPr="00E37EF1">
              <w:rPr>
                <w:rFonts w:asciiTheme="minorHAnsi" w:hAnsiTheme="minorHAnsi"/>
                <w:sz w:val="20"/>
                <w:szCs w:val="20"/>
              </w:rPr>
              <w:t xml:space="preserve">σε </w:t>
            </w:r>
            <w:r w:rsidRPr="00E37EF1">
              <w:rPr>
                <w:rFonts w:asciiTheme="minorHAnsi" w:hAnsiTheme="minorHAnsi"/>
                <w:sz w:val="20"/>
                <w:szCs w:val="20"/>
              </w:rPr>
              <w:t xml:space="preserve">ΕΙ </w:t>
            </w:r>
            <w:r w:rsidR="00B238E1" w:rsidRPr="00E37EF1">
              <w:rPr>
                <w:rFonts w:asciiTheme="minorHAnsi" w:hAnsiTheme="minorHAnsi"/>
                <w:sz w:val="20"/>
                <w:szCs w:val="20"/>
              </w:rPr>
              <w:t xml:space="preserve">και σε </w:t>
            </w:r>
            <w:r w:rsidRPr="00E37EF1">
              <w:rPr>
                <w:rFonts w:asciiTheme="minorHAnsi" w:hAnsiTheme="minorHAnsi"/>
                <w:sz w:val="20"/>
                <w:szCs w:val="20"/>
              </w:rPr>
              <w:t xml:space="preserve">λειτουργία πλήρους σάρωσης (Full Scan) με Ήλιο (He): 1pg OFN με λόγο σήματος προς θόρυβο τουλάχιστον 5000:1 στην περιοχή 50-300u στο ιόν με m/z 272. </w:t>
            </w:r>
          </w:p>
          <w:p w:rsidR="00275B96" w:rsidRPr="00E37EF1" w:rsidRDefault="00275B96" w:rsidP="00BD7F33">
            <w:pPr>
              <w:pStyle w:val="aff0"/>
              <w:numPr>
                <w:ilvl w:val="0"/>
                <w:numId w:val="15"/>
              </w:numPr>
              <w:ind w:left="426" w:hanging="284"/>
              <w:contextualSpacing/>
              <w:jc w:val="both"/>
              <w:rPr>
                <w:rFonts w:asciiTheme="minorHAnsi" w:hAnsiTheme="minorHAnsi"/>
                <w:sz w:val="20"/>
                <w:szCs w:val="20"/>
              </w:rPr>
            </w:pPr>
            <w:r w:rsidRPr="00E37EF1">
              <w:rPr>
                <w:rFonts w:asciiTheme="minorHAnsi" w:hAnsiTheme="minorHAnsi"/>
                <w:sz w:val="20"/>
                <w:szCs w:val="20"/>
              </w:rPr>
              <w:t xml:space="preserve">Να έχει όριο ανίχνευσης σε λειτουργία </w:t>
            </w:r>
            <w:r w:rsidRPr="00E37EF1">
              <w:rPr>
                <w:rFonts w:asciiTheme="minorHAnsi" w:hAnsiTheme="minorHAnsi"/>
                <w:sz w:val="20"/>
                <w:szCs w:val="20"/>
                <w:lang w:val="en-US"/>
              </w:rPr>
              <w:t>EI</w:t>
            </w:r>
            <w:r w:rsidRPr="00E37EF1">
              <w:rPr>
                <w:rFonts w:asciiTheme="minorHAnsi" w:hAnsiTheme="minorHAnsi"/>
                <w:sz w:val="20"/>
                <w:szCs w:val="20"/>
              </w:rPr>
              <w:t xml:space="preserve"> </w:t>
            </w:r>
            <w:r w:rsidRPr="00E37EF1">
              <w:rPr>
                <w:rFonts w:asciiTheme="minorHAnsi" w:hAnsiTheme="minorHAnsi"/>
                <w:sz w:val="20"/>
                <w:szCs w:val="20"/>
                <w:lang w:val="en-US"/>
              </w:rPr>
              <w:t>SIM</w:t>
            </w:r>
            <w:r w:rsidRPr="00E37EF1">
              <w:rPr>
                <w:rFonts w:asciiTheme="minorHAnsi" w:hAnsiTheme="minorHAnsi"/>
                <w:sz w:val="20"/>
                <w:szCs w:val="20"/>
              </w:rPr>
              <w:t xml:space="preserve"> με Ήλιο: μικρότερο ή ίσο 10</w:t>
            </w:r>
            <w:r w:rsidRPr="00E37EF1">
              <w:rPr>
                <w:rFonts w:asciiTheme="minorHAnsi" w:hAnsiTheme="minorHAnsi"/>
                <w:sz w:val="20"/>
                <w:szCs w:val="20"/>
                <w:lang w:val="en-US"/>
              </w:rPr>
              <w:t>fg</w:t>
            </w:r>
            <w:r w:rsidRPr="00E37EF1">
              <w:rPr>
                <w:rFonts w:asciiTheme="minorHAnsi" w:hAnsiTheme="minorHAnsi"/>
                <w:sz w:val="20"/>
                <w:szCs w:val="20"/>
              </w:rPr>
              <w:t xml:space="preserve"> </w:t>
            </w:r>
            <w:r w:rsidRPr="00E37EF1">
              <w:rPr>
                <w:rFonts w:asciiTheme="minorHAnsi" w:hAnsiTheme="minorHAnsi"/>
                <w:sz w:val="20"/>
                <w:szCs w:val="20"/>
                <w:lang w:val="en-US"/>
              </w:rPr>
              <w:t>OFN</w:t>
            </w:r>
            <w:r w:rsidRPr="00E37EF1">
              <w:rPr>
                <w:rFonts w:asciiTheme="minorHAnsi" w:hAnsiTheme="minorHAnsi"/>
                <w:sz w:val="20"/>
                <w:szCs w:val="20"/>
              </w:rPr>
              <w:t>.</w:t>
            </w:r>
          </w:p>
          <w:p w:rsidR="00AD00D6" w:rsidRPr="00AB77C5" w:rsidRDefault="00AD00D6" w:rsidP="00BD7F33">
            <w:pPr>
              <w:pStyle w:val="aff0"/>
              <w:numPr>
                <w:ilvl w:val="0"/>
                <w:numId w:val="15"/>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Ο προμηθευτής είναι υποχρεωμένος, κατά την παράδοση του οργάνου, να αποδείξει ότι ικανοποιούνται οι προδιαγραφές 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p w:rsidR="00AD00D6" w:rsidRPr="00AB77C5" w:rsidRDefault="00AD00D6" w:rsidP="00BD7F33">
            <w:pPr>
              <w:pStyle w:val="aff0"/>
              <w:numPr>
                <w:ilvl w:val="0"/>
                <w:numId w:val="15"/>
              </w:numPr>
              <w:spacing w:after="160" w:line="259" w:lineRule="auto"/>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Να πληροί τα διεθνή standard  ασφαλείας, (να αναφερθούν).</w:t>
            </w:r>
          </w:p>
          <w:p w:rsidR="00AD00D6" w:rsidRPr="00AB77C5" w:rsidRDefault="00AD00D6" w:rsidP="00AD00D6">
            <w:pPr>
              <w:pStyle w:val="aff0"/>
              <w:ind w:left="644"/>
              <w:rPr>
                <w:rFonts w:asciiTheme="minorHAnsi" w:hAnsiTheme="minorHAnsi"/>
                <w:sz w:val="20"/>
                <w:szCs w:val="20"/>
              </w:rPr>
            </w:pPr>
          </w:p>
          <w:p w:rsidR="00AD00D6" w:rsidRPr="00AB77C5" w:rsidRDefault="00AD00D6" w:rsidP="00AD00D6">
            <w:pPr>
              <w:rPr>
                <w:rFonts w:asciiTheme="minorHAnsi" w:hAnsiTheme="minorHAnsi"/>
                <w:b/>
                <w:sz w:val="20"/>
                <w:szCs w:val="20"/>
              </w:rPr>
            </w:pPr>
            <w:r w:rsidRPr="00AB77C5">
              <w:rPr>
                <w:rFonts w:asciiTheme="minorHAnsi" w:hAnsiTheme="minorHAnsi"/>
                <w:b/>
                <w:sz w:val="20"/>
                <w:szCs w:val="20"/>
              </w:rPr>
              <w:t>Ε. ΛΟΓΙΣΜΙΚΟ ΑΜΦΙΔΡΟΜΗΣ ΕΠΙΚΟΙΝΩΝΙΑΣ ΜΕ ΤΙΣ ΚΑΤΩΤΕΡΩ ΕΛΑΧΙΣΤΕΣ ΔΥΝΑΤΟΤΗΤΕΣ</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είναι γνήσιο και να λειτουργεί σε περιβάλλον Windows 10</w:t>
            </w:r>
            <w:r w:rsidR="007746AE">
              <w:rPr>
                <w:rFonts w:asciiTheme="minorHAnsi" w:hAnsiTheme="minorHAnsi"/>
                <w:sz w:val="20"/>
                <w:szCs w:val="20"/>
              </w:rPr>
              <w:t xml:space="preserve"> ή νεώτερο</w:t>
            </w:r>
            <w:r w:rsidRPr="00AB77C5">
              <w:rPr>
                <w:rFonts w:asciiTheme="minorHAnsi" w:hAnsiTheme="minorHAnsi"/>
                <w:sz w:val="20"/>
                <w:szCs w:val="20"/>
              </w:rPr>
              <w:t xml:space="preserve">. </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υποστηρίζει τον έλεγχο όλου του συστήματος, δηλαδή του Αέριου Χρωματογράφου, του Φασματογράφου Μάζας, του αυτόματου δειγματολήπτη, καθώς και την καταγραφή και επεξεργασία αποτελεσμάτων.</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έχει πλήρη προγράμματα διαχείρισης δεδομένων, έρευνας βιβλιοθήκης φασμάτων μάζας, ποσοτικού προσδιορισμού κλπ.</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δύναται να εκτελεί αυτόματα σειρά αναλύσεων (sequence).</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Να έχει ικανότητα ταυτόχρονης λήψης σήματος SIM και </w:t>
            </w:r>
            <w:r w:rsidRPr="00AB77C5">
              <w:rPr>
                <w:rFonts w:asciiTheme="minorHAnsi" w:hAnsiTheme="minorHAnsi"/>
                <w:sz w:val="20"/>
                <w:szCs w:val="20"/>
                <w:lang w:val="en-US"/>
              </w:rPr>
              <w:t>SCAN</w:t>
            </w:r>
            <w:r w:rsidRPr="00AB77C5">
              <w:rPr>
                <w:rFonts w:asciiTheme="minorHAnsi" w:hAnsiTheme="minorHAnsi"/>
                <w:sz w:val="20"/>
                <w:szCs w:val="20"/>
              </w:rPr>
              <w:t xml:space="preserve"> σε μία ανάλυση (ένα run). Ταυτόχρονη απεικόνιση TIC χρωματογραφήματος, SIM χρωματογραφήματος και φάσματος κορυφών.</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έχει ικανότητα επεξεργασίας δεδομένων με μεθόδους επί τοις εκατό κανονικοποίησης και εσωτερικού-εξωτερικού προτύπου τουλάχιστον.</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έχει ικανότητα αυτόματης ολοκλήρωσης και ποσοτικής ανάλυσης με το πέρας της κάθε ανάλυσης ή αλληλουχίας (sequence).</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δύναται να αναγνωρίζει ονομασίες κορυφών στο χρωματογράφημα μετά από κατάλληλη βαθμονόμηση.</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δύναται να υπολογίζει στοιχεία καταλληλότητας της μεθόδου όπως τον λόγο σήματος προς θόρυβο και τη διαχωριστότητα.</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έχει δυνατότητα χειροκίνητης γραφικής ολοκλήρωσης (manual integration) με χρήση mouse.</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επιτρέπει τη σύνταξη αναφορών (</w:t>
            </w:r>
            <w:r w:rsidRPr="00AB77C5">
              <w:rPr>
                <w:rFonts w:asciiTheme="minorHAnsi" w:hAnsiTheme="minorHAnsi"/>
                <w:sz w:val="20"/>
                <w:szCs w:val="20"/>
                <w:lang w:val="en-US"/>
              </w:rPr>
              <w:t>reports</w:t>
            </w:r>
            <w:r w:rsidRPr="00AB77C5">
              <w:rPr>
                <w:rFonts w:asciiTheme="minorHAnsi" w:hAnsiTheme="minorHAnsi"/>
                <w:sz w:val="20"/>
                <w:szCs w:val="20"/>
              </w:rPr>
              <w:t>) που η μορφή τους θα διαμορφώνεται από το χρήστη.</w:t>
            </w:r>
          </w:p>
          <w:p w:rsidR="00AD00D6" w:rsidRPr="00AB77C5" w:rsidRDefault="00AD00D6" w:rsidP="00BD7F33">
            <w:pPr>
              <w:pStyle w:val="aff0"/>
              <w:numPr>
                <w:ilvl w:val="0"/>
                <w:numId w:val="16"/>
              </w:numPr>
              <w:ind w:left="426" w:hanging="284"/>
              <w:contextualSpacing/>
              <w:jc w:val="both"/>
              <w:rPr>
                <w:rFonts w:asciiTheme="minorHAnsi" w:hAnsiTheme="minorHAnsi"/>
                <w:sz w:val="20"/>
                <w:szCs w:val="20"/>
              </w:rPr>
            </w:pPr>
            <w:r w:rsidRPr="00AB77C5">
              <w:rPr>
                <w:rFonts w:asciiTheme="minorHAnsi" w:hAnsiTheme="minorHAnsi"/>
                <w:sz w:val="20"/>
                <w:szCs w:val="20"/>
              </w:rPr>
              <w:t>Να συνοδεύεται από εγχειρίδιο σε έντυπη ή ηλεκτρονική μορφή με αναλυτικές οδηγίες χρήσης και συντήρησης.</w:t>
            </w:r>
          </w:p>
          <w:p w:rsidR="00AD00D6" w:rsidRPr="00AB77C5" w:rsidRDefault="00AD00D6" w:rsidP="00AD00D6">
            <w:pPr>
              <w:rPr>
                <w:rFonts w:asciiTheme="minorHAnsi" w:hAnsiTheme="minorHAnsi"/>
                <w:sz w:val="20"/>
                <w:szCs w:val="20"/>
              </w:rPr>
            </w:pPr>
          </w:p>
          <w:p w:rsidR="00AD00D6" w:rsidRPr="00AB77C5" w:rsidRDefault="00AD00D6" w:rsidP="00AD00D6">
            <w:pPr>
              <w:rPr>
                <w:rFonts w:asciiTheme="minorHAnsi" w:hAnsiTheme="minorHAnsi"/>
                <w:b/>
                <w:sz w:val="20"/>
                <w:szCs w:val="20"/>
              </w:rPr>
            </w:pPr>
            <w:r w:rsidRPr="00AB77C5">
              <w:rPr>
                <w:rFonts w:asciiTheme="minorHAnsi" w:hAnsiTheme="minorHAnsi"/>
                <w:b/>
                <w:sz w:val="20"/>
                <w:szCs w:val="20"/>
              </w:rPr>
              <w:t>ΣΤ. ΥΠΟΛΟΓΙΣΤΗΣ</w:t>
            </w:r>
          </w:p>
          <w:p w:rsidR="00AD00D6" w:rsidRPr="00AB77C5" w:rsidRDefault="00AD00D6" w:rsidP="00AD00D6">
            <w:pPr>
              <w:rPr>
                <w:rFonts w:asciiTheme="minorHAnsi" w:hAnsiTheme="minorHAnsi"/>
                <w:sz w:val="20"/>
                <w:szCs w:val="20"/>
              </w:rPr>
            </w:pPr>
            <w:r w:rsidRPr="00AB77C5">
              <w:rPr>
                <w:rFonts w:asciiTheme="minorHAnsi" w:hAnsi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Επεξεργαστή τουλάχιστον </w:t>
            </w:r>
            <w:r w:rsidRPr="00AB77C5">
              <w:rPr>
                <w:rFonts w:asciiTheme="minorHAnsi" w:hAnsiTheme="minorHAnsi"/>
                <w:sz w:val="20"/>
                <w:szCs w:val="20"/>
                <w:lang w:val="en-US"/>
              </w:rPr>
              <w:t>i</w:t>
            </w:r>
            <w:r w:rsidRPr="00AB77C5">
              <w:rPr>
                <w:rFonts w:asciiTheme="minorHAnsi" w:hAnsiTheme="minorHAnsi"/>
                <w:sz w:val="20"/>
                <w:szCs w:val="20"/>
              </w:rPr>
              <w:t xml:space="preserve">5 ή ισοδύναμο τελευταίας γενιάς. </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rPr>
              <w:t>Μνήμη RAM ≥16 GB τουλάχιστον.</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rPr>
              <w:t>Σκληρό δίσκο ≥1 ΤΒ SSD.</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Έγχρωμη οθόνη </w:t>
            </w:r>
            <w:r w:rsidR="007746AE">
              <w:rPr>
                <w:rFonts w:asciiTheme="minorHAnsi" w:hAnsiTheme="minorHAnsi"/>
                <w:sz w:val="20"/>
                <w:szCs w:val="20"/>
              </w:rPr>
              <w:t xml:space="preserve">τουλάχιστον </w:t>
            </w:r>
            <w:r w:rsidRPr="00AB77C5">
              <w:rPr>
                <w:rFonts w:asciiTheme="minorHAnsi" w:hAnsiTheme="minorHAnsi"/>
                <w:sz w:val="20"/>
                <w:szCs w:val="20"/>
              </w:rPr>
              <w:t xml:space="preserve">24 inch (LED), 1080p, </w:t>
            </w:r>
            <w:r w:rsidRPr="00AB77C5">
              <w:rPr>
                <w:rFonts w:asciiTheme="minorHAnsi" w:hAnsiTheme="minorHAnsi"/>
                <w:sz w:val="20"/>
                <w:szCs w:val="20"/>
                <w:lang w:val="en-US"/>
              </w:rPr>
              <w:t>HDMI</w:t>
            </w:r>
            <w:r w:rsidRPr="00AB77C5">
              <w:rPr>
                <w:rFonts w:asciiTheme="minorHAnsi" w:hAnsiTheme="minorHAnsi"/>
                <w:sz w:val="20"/>
                <w:szCs w:val="20"/>
              </w:rPr>
              <w:t xml:space="preserve"> σύνδεση ή </w:t>
            </w:r>
            <w:r w:rsidRPr="00AB77C5">
              <w:rPr>
                <w:rFonts w:asciiTheme="minorHAnsi" w:hAnsiTheme="minorHAnsi"/>
                <w:sz w:val="20"/>
                <w:szCs w:val="20"/>
                <w:lang w:val="en-US"/>
              </w:rPr>
              <w:t>display</w:t>
            </w:r>
            <w:r w:rsidRPr="00AB77C5">
              <w:rPr>
                <w:rFonts w:asciiTheme="minorHAnsi" w:hAnsiTheme="minorHAnsi"/>
                <w:sz w:val="20"/>
                <w:szCs w:val="20"/>
              </w:rPr>
              <w:t xml:space="preserve"> </w:t>
            </w:r>
            <w:r w:rsidRPr="00AB77C5">
              <w:rPr>
                <w:rFonts w:asciiTheme="minorHAnsi" w:hAnsiTheme="minorHAnsi"/>
                <w:sz w:val="20"/>
                <w:szCs w:val="20"/>
                <w:lang w:val="en-US"/>
              </w:rPr>
              <w:t>port</w:t>
            </w:r>
            <w:r w:rsidRPr="00AB77C5">
              <w:rPr>
                <w:rFonts w:asciiTheme="minorHAnsi" w:hAnsiTheme="minorHAnsi"/>
                <w:sz w:val="20"/>
                <w:szCs w:val="20"/>
              </w:rPr>
              <w:t xml:space="preserve"> σύνδεση.</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lang w:val="en-GB"/>
              </w:rPr>
            </w:pPr>
            <w:r w:rsidRPr="00AB77C5">
              <w:rPr>
                <w:rFonts w:asciiTheme="minorHAnsi" w:hAnsiTheme="minorHAnsi"/>
                <w:sz w:val="20"/>
                <w:szCs w:val="20"/>
              </w:rPr>
              <w:t>Κάρτα</w:t>
            </w:r>
            <w:r w:rsidRPr="00AB77C5">
              <w:rPr>
                <w:rFonts w:asciiTheme="minorHAnsi" w:hAnsiTheme="minorHAnsi"/>
                <w:sz w:val="20"/>
                <w:szCs w:val="20"/>
                <w:lang w:val="en-US"/>
              </w:rPr>
              <w:t xml:space="preserve"> </w:t>
            </w:r>
            <w:r w:rsidRPr="00AB77C5">
              <w:rPr>
                <w:rFonts w:asciiTheme="minorHAnsi" w:hAnsiTheme="minorHAnsi"/>
                <w:sz w:val="20"/>
                <w:szCs w:val="20"/>
              </w:rPr>
              <w:t>γραφικών</w:t>
            </w:r>
            <w:r w:rsidRPr="00AB77C5">
              <w:rPr>
                <w:rFonts w:asciiTheme="minorHAnsi" w:hAnsiTheme="minorHAnsi"/>
                <w:sz w:val="20"/>
                <w:szCs w:val="20"/>
                <w:lang w:val="en-US"/>
              </w:rPr>
              <w:t xml:space="preserve">: on board graphics card </w:t>
            </w:r>
            <w:r w:rsidRPr="00AB77C5">
              <w:rPr>
                <w:rFonts w:asciiTheme="minorHAnsi" w:hAnsiTheme="minorHAnsi"/>
                <w:sz w:val="20"/>
                <w:szCs w:val="20"/>
              </w:rPr>
              <w:t>ή</w:t>
            </w:r>
            <w:r w:rsidRPr="00AB77C5">
              <w:rPr>
                <w:rFonts w:asciiTheme="minorHAnsi" w:hAnsiTheme="minorHAnsi"/>
                <w:sz w:val="20"/>
                <w:szCs w:val="20"/>
                <w:lang w:val="en-US"/>
              </w:rPr>
              <w:t xml:space="preserve"> PCI-E graphics card, HDMI ή display port σύνδεση.</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rPr>
              <w:t>Πληκτρολόγιο τύπου QWERTY 101 πλήκτρων και mouse.</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rPr>
              <w:t>Τις απαραίτητες θύρες επικοινωνίας με το όργανο.</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rPr>
              <w:t xml:space="preserve">Τις απαραίτητες θύρες διασύνδεσης (δικτύου </w:t>
            </w:r>
            <w:r w:rsidRPr="00AB77C5">
              <w:rPr>
                <w:rFonts w:asciiTheme="minorHAnsi" w:hAnsiTheme="minorHAnsi"/>
                <w:sz w:val="20"/>
                <w:szCs w:val="20"/>
                <w:lang w:val="en-US"/>
              </w:rPr>
              <w:t>LAN</w:t>
            </w:r>
            <w:r w:rsidRPr="00AB77C5">
              <w:rPr>
                <w:rFonts w:asciiTheme="minorHAnsi" w:hAnsiTheme="minorHAnsi" w:cstheme="minorHAnsi"/>
                <w:sz w:val="20"/>
                <w:szCs w:val="20"/>
              </w:rPr>
              <w:t>≥</w:t>
            </w:r>
            <w:r w:rsidRPr="00AB77C5">
              <w:rPr>
                <w:rFonts w:asciiTheme="minorHAnsi" w:hAnsiTheme="minorHAnsi"/>
                <w:sz w:val="20"/>
                <w:szCs w:val="20"/>
              </w:rPr>
              <w:t>1</w:t>
            </w:r>
            <w:r w:rsidRPr="00AB77C5">
              <w:rPr>
                <w:rFonts w:asciiTheme="minorHAnsi" w:hAnsiTheme="minorHAnsi"/>
                <w:sz w:val="20"/>
                <w:szCs w:val="20"/>
                <w:lang w:val="en-US"/>
              </w:rPr>
              <w:t>Gbps</w:t>
            </w:r>
            <w:r w:rsidRPr="00AB77C5">
              <w:rPr>
                <w:rFonts w:asciiTheme="minorHAnsi" w:hAnsiTheme="minorHAnsi"/>
                <w:sz w:val="20"/>
                <w:szCs w:val="20"/>
              </w:rPr>
              <w:t>, περισσότερες από τέσσερις USB3)</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rPr>
              <w:t>Λειτουργικό σύστημα Windows κατάλληλης έκδοσης για την υποστήριξη του λογισμικού.</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lang w:val="en-US"/>
              </w:rPr>
              <w:t>Microsoft</w:t>
            </w:r>
            <w:r w:rsidRPr="00AB77C5">
              <w:rPr>
                <w:rFonts w:asciiTheme="minorHAnsi" w:hAnsiTheme="minorHAnsi"/>
                <w:sz w:val="20"/>
                <w:szCs w:val="20"/>
              </w:rPr>
              <w:t xml:space="preserve"> </w:t>
            </w:r>
            <w:r w:rsidRPr="00AB77C5">
              <w:rPr>
                <w:rFonts w:asciiTheme="minorHAnsi" w:hAnsiTheme="minorHAnsi"/>
                <w:sz w:val="20"/>
                <w:szCs w:val="20"/>
                <w:lang w:val="en-US"/>
              </w:rPr>
              <w:t>Office</w:t>
            </w:r>
            <w:r w:rsidRPr="00AB77C5">
              <w:rPr>
                <w:rFonts w:asciiTheme="minorHAnsi" w:hAnsiTheme="minorHAnsi"/>
                <w:sz w:val="20"/>
                <w:szCs w:val="20"/>
              </w:rPr>
              <w:t xml:space="preserve"> </w:t>
            </w:r>
            <w:r w:rsidRPr="00AB77C5">
              <w:rPr>
                <w:rFonts w:asciiTheme="minorHAnsi" w:hAnsiTheme="minorHAnsi"/>
                <w:sz w:val="20"/>
                <w:szCs w:val="20"/>
                <w:lang w:val="en-US"/>
              </w:rPr>
              <w:t>Home</w:t>
            </w:r>
            <w:r w:rsidRPr="00AB77C5">
              <w:rPr>
                <w:rFonts w:asciiTheme="minorHAnsi" w:hAnsiTheme="minorHAnsi"/>
                <w:sz w:val="20"/>
                <w:szCs w:val="20"/>
              </w:rPr>
              <w:t xml:space="preserve"> &amp; </w:t>
            </w:r>
            <w:r w:rsidRPr="00AB77C5">
              <w:rPr>
                <w:rFonts w:asciiTheme="minorHAnsi" w:hAnsiTheme="minorHAnsi"/>
                <w:sz w:val="20"/>
                <w:szCs w:val="20"/>
                <w:lang w:val="en-US"/>
              </w:rPr>
              <w:t>Business</w:t>
            </w:r>
            <w:r w:rsidRPr="00AB77C5">
              <w:rPr>
                <w:rFonts w:asciiTheme="minorHAnsi" w:hAnsiTheme="minorHAnsi"/>
                <w:sz w:val="20"/>
                <w:szCs w:val="20"/>
              </w:rPr>
              <w:t xml:space="preserve"> 2021 (Ελληνικά) συμβατό με </w:t>
            </w:r>
            <w:r w:rsidRPr="00AB77C5">
              <w:rPr>
                <w:rFonts w:asciiTheme="minorHAnsi" w:hAnsiTheme="minorHAnsi"/>
                <w:sz w:val="20"/>
                <w:szCs w:val="20"/>
                <w:lang w:val="en-US"/>
              </w:rPr>
              <w:t>Windows</w:t>
            </w:r>
            <w:r w:rsidRPr="00AB77C5">
              <w:rPr>
                <w:rFonts w:asciiTheme="minorHAnsi" w:hAnsiTheme="minorHAnsi"/>
                <w:sz w:val="20"/>
                <w:szCs w:val="20"/>
              </w:rPr>
              <w:t xml:space="preserve"> με άδεια χρήσης για 1 χρήστη και αριθμό-κλειδί προϊόντος.</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rPr>
              <w:t>Εκτυπωτή laser ασπρόμαυρο, δικτυακό με λειτουργία αμφίπλευρης εκτύπωσης, που να συνοδεύεται από 3 toner τουλάχιστον 3.500 σελίδων έκαστο.</w:t>
            </w:r>
          </w:p>
          <w:p w:rsidR="00AD00D6" w:rsidRPr="00AB77C5" w:rsidRDefault="00AD00D6" w:rsidP="00BD7F33">
            <w:pPr>
              <w:pStyle w:val="aff0"/>
              <w:numPr>
                <w:ilvl w:val="0"/>
                <w:numId w:val="24"/>
              </w:numPr>
              <w:ind w:left="426" w:hanging="284"/>
              <w:contextualSpacing/>
              <w:jc w:val="both"/>
              <w:rPr>
                <w:rFonts w:asciiTheme="minorHAnsi" w:hAnsiTheme="minorHAnsi"/>
                <w:sz w:val="20"/>
                <w:szCs w:val="20"/>
              </w:rPr>
            </w:pPr>
            <w:r w:rsidRPr="00AB77C5">
              <w:rPr>
                <w:rFonts w:asciiTheme="minorHAnsi" w:hAnsiTheme="minorHAnsi"/>
                <w:sz w:val="20"/>
                <w:szCs w:val="20"/>
                <w:lang w:val="en-US"/>
              </w:rPr>
              <w:t>H</w:t>
            </w:r>
            <w:r w:rsidRPr="00AB77C5">
              <w:rPr>
                <w:rFonts w:asciiTheme="minorHAnsi" w:hAnsiTheme="minorHAnsi"/>
                <w:sz w:val="20"/>
                <w:szCs w:val="20"/>
              </w:rPr>
              <w:t xml:space="preserve"> κεντρική μονάδα, οθόνη, πληκτρολόγιο και mouse να είναι του ίδιου κατασκευαστή</w:t>
            </w:r>
          </w:p>
          <w:p w:rsidR="00AD00D6" w:rsidRPr="00AB77C5" w:rsidRDefault="00AD00D6" w:rsidP="00AD00D6">
            <w:pPr>
              <w:rPr>
                <w:rFonts w:asciiTheme="minorHAnsi" w:hAnsiTheme="minorHAnsi"/>
                <w:sz w:val="20"/>
                <w:szCs w:val="20"/>
              </w:rPr>
            </w:pPr>
          </w:p>
          <w:p w:rsidR="00AD00D6" w:rsidRPr="00AB77C5" w:rsidRDefault="00AD00D6" w:rsidP="00AD00D6">
            <w:pPr>
              <w:rPr>
                <w:rFonts w:asciiTheme="minorHAnsi" w:hAnsiTheme="minorHAnsi"/>
                <w:sz w:val="20"/>
                <w:szCs w:val="20"/>
              </w:rPr>
            </w:pPr>
          </w:p>
          <w:p w:rsidR="00AD00D6" w:rsidRPr="00AB77C5" w:rsidRDefault="00AD00D6" w:rsidP="00AD00D6">
            <w:pPr>
              <w:rPr>
                <w:rFonts w:asciiTheme="minorHAnsi" w:hAnsiTheme="minorHAnsi"/>
                <w:sz w:val="20"/>
                <w:szCs w:val="20"/>
              </w:rPr>
            </w:pPr>
          </w:p>
          <w:p w:rsidR="00AD00D6" w:rsidRPr="00AB77C5" w:rsidRDefault="00AD00D6" w:rsidP="00AD00D6">
            <w:pPr>
              <w:rPr>
                <w:rFonts w:asciiTheme="minorHAnsi" w:hAnsiTheme="minorHAnsi"/>
                <w:b/>
                <w:sz w:val="20"/>
                <w:szCs w:val="20"/>
              </w:rPr>
            </w:pPr>
            <w:r w:rsidRPr="00AB77C5">
              <w:rPr>
                <w:rFonts w:asciiTheme="minorHAnsi" w:hAnsiTheme="minorHAnsi"/>
                <w:b/>
                <w:sz w:val="20"/>
                <w:szCs w:val="20"/>
              </w:rPr>
              <w:t>Ζ. ΠΑΡΕΛΚΟΜΕΝΑ</w:t>
            </w:r>
          </w:p>
          <w:p w:rsidR="00AD00D6" w:rsidRPr="00AB77C5" w:rsidRDefault="00AD00D6" w:rsidP="00AD00D6">
            <w:pPr>
              <w:rPr>
                <w:rFonts w:asciiTheme="minorHAnsi" w:hAnsiTheme="minorHAnsi"/>
                <w:sz w:val="20"/>
                <w:szCs w:val="20"/>
              </w:rPr>
            </w:pPr>
            <w:r w:rsidRPr="00AB77C5">
              <w:rPr>
                <w:rFonts w:asciiTheme="minorHAnsi" w:hAnsiTheme="minorHAnsi"/>
                <w:sz w:val="20"/>
                <w:szCs w:val="20"/>
              </w:rPr>
              <w:t xml:space="preserve">Το </w:t>
            </w:r>
            <w:r w:rsidR="00360105">
              <w:rPr>
                <w:rFonts w:asciiTheme="minorHAnsi" w:hAnsiTheme="minorHAnsi"/>
                <w:sz w:val="20"/>
                <w:szCs w:val="20"/>
              </w:rPr>
              <w:t xml:space="preserve">κάθε </w:t>
            </w:r>
            <w:r w:rsidRPr="00AB77C5">
              <w:rPr>
                <w:rFonts w:asciiTheme="minorHAnsi" w:hAnsiTheme="minorHAnsi"/>
                <w:sz w:val="20"/>
                <w:szCs w:val="20"/>
              </w:rPr>
              <w:t>όργανο να συνοδεύεται από τα παρακάτω αναλώσιμα:</w:t>
            </w:r>
          </w:p>
          <w:p w:rsidR="00AD00D6" w:rsidRPr="00AB77C5" w:rsidRDefault="00AD00D6" w:rsidP="00BD7F33">
            <w:pPr>
              <w:pStyle w:val="aff0"/>
              <w:numPr>
                <w:ilvl w:val="0"/>
                <w:numId w:val="19"/>
              </w:numPr>
              <w:ind w:left="426" w:hanging="284"/>
              <w:contextualSpacing/>
              <w:jc w:val="both"/>
              <w:rPr>
                <w:rFonts w:asciiTheme="minorHAnsi" w:hAnsiTheme="minorHAnsi"/>
                <w:sz w:val="20"/>
                <w:szCs w:val="20"/>
              </w:rPr>
            </w:pPr>
            <w:r w:rsidRPr="00AB77C5">
              <w:rPr>
                <w:rFonts w:asciiTheme="minorHAnsi" w:hAnsiTheme="minorHAnsi" w:cs="Calibri"/>
                <w:sz w:val="20"/>
                <w:szCs w:val="20"/>
              </w:rPr>
              <w:t>Στήλες α)</w:t>
            </w:r>
            <w:r w:rsidRPr="00AB77C5">
              <w:rPr>
                <w:rFonts w:asciiTheme="minorHAnsi" w:hAnsiTheme="minorHAnsi"/>
                <w:sz w:val="20"/>
                <w:szCs w:val="20"/>
              </w:rPr>
              <w:t xml:space="preserve"> 15 m x 0,25 mm και πάχους στιβάδος 0,15 μm, τύπος </w:t>
            </w:r>
            <w:r w:rsidRPr="00AB77C5">
              <w:rPr>
                <w:rFonts w:asciiTheme="minorHAnsi" w:hAnsiTheme="minorHAnsi"/>
                <w:sz w:val="20"/>
                <w:szCs w:val="20"/>
                <w:lang w:val="en-US"/>
              </w:rPr>
              <w:t>DB</w:t>
            </w:r>
            <w:r w:rsidRPr="00AB77C5">
              <w:rPr>
                <w:rFonts w:asciiTheme="minorHAnsi" w:hAnsiTheme="minorHAnsi"/>
                <w:sz w:val="20"/>
                <w:szCs w:val="20"/>
              </w:rPr>
              <w:t>-17</w:t>
            </w:r>
            <w:r w:rsidRPr="00AB77C5">
              <w:rPr>
                <w:rFonts w:asciiTheme="minorHAnsi" w:hAnsiTheme="minorHAnsi"/>
                <w:sz w:val="20"/>
                <w:szCs w:val="20"/>
                <w:lang w:val="en-US"/>
              </w:rPr>
              <w:t>HT</w:t>
            </w:r>
            <w:r w:rsidRPr="00AB77C5">
              <w:rPr>
                <w:rFonts w:asciiTheme="minorHAnsi" w:hAnsiTheme="minorHAnsi"/>
                <w:sz w:val="20"/>
                <w:szCs w:val="20"/>
              </w:rPr>
              <w:t xml:space="preserve">, (122-1811) 2 τεμ, β) 30 m x 0,25 mm και πάχους στιβάδος 1,00 μm, τύπος </w:t>
            </w:r>
            <w:r w:rsidRPr="00AB77C5">
              <w:rPr>
                <w:rFonts w:asciiTheme="minorHAnsi" w:hAnsiTheme="minorHAnsi"/>
                <w:sz w:val="20"/>
                <w:szCs w:val="20"/>
                <w:lang w:val="en-US"/>
              </w:rPr>
              <w:t>VF</w:t>
            </w:r>
            <w:r w:rsidRPr="00AB77C5">
              <w:rPr>
                <w:rFonts w:asciiTheme="minorHAnsi" w:hAnsiTheme="minorHAnsi"/>
                <w:sz w:val="20"/>
                <w:szCs w:val="20"/>
              </w:rPr>
              <w:t>-</w:t>
            </w:r>
            <w:r w:rsidRPr="00AB77C5">
              <w:rPr>
                <w:rFonts w:asciiTheme="minorHAnsi" w:hAnsiTheme="minorHAnsi"/>
                <w:sz w:val="20"/>
                <w:szCs w:val="20"/>
                <w:lang w:val="en-US"/>
              </w:rPr>
              <w:t>WAXms</w:t>
            </w:r>
            <w:r w:rsidRPr="00AB77C5">
              <w:rPr>
                <w:rFonts w:asciiTheme="minorHAnsi" w:hAnsiTheme="minorHAnsi"/>
                <w:sz w:val="20"/>
                <w:szCs w:val="20"/>
              </w:rPr>
              <w:t xml:space="preserve"> (</w:t>
            </w:r>
            <w:r w:rsidRPr="00AB77C5">
              <w:rPr>
                <w:rFonts w:asciiTheme="minorHAnsi" w:hAnsiTheme="minorHAnsi"/>
                <w:sz w:val="20"/>
                <w:szCs w:val="20"/>
                <w:lang w:val="en-US"/>
              </w:rPr>
              <w:t>CP</w:t>
            </w:r>
            <w:r w:rsidRPr="00AB77C5">
              <w:rPr>
                <w:rFonts w:asciiTheme="minorHAnsi" w:hAnsiTheme="minorHAnsi"/>
                <w:sz w:val="20"/>
                <w:szCs w:val="20"/>
              </w:rPr>
              <w:t xml:space="preserve">9206) 2τεμ. και γ) </w:t>
            </w:r>
            <w:r w:rsidRPr="00AB77C5">
              <w:rPr>
                <w:rFonts w:asciiTheme="minorHAnsi" w:hAnsiTheme="minorHAnsi"/>
                <w:sz w:val="20"/>
                <w:szCs w:val="20"/>
                <w:lang w:val="en-US"/>
              </w:rPr>
              <w:t>Retention</w:t>
            </w:r>
            <w:r w:rsidRPr="00AB77C5">
              <w:rPr>
                <w:rFonts w:asciiTheme="minorHAnsi" w:hAnsiTheme="minorHAnsi"/>
                <w:sz w:val="20"/>
                <w:szCs w:val="20"/>
              </w:rPr>
              <w:t xml:space="preserve"> </w:t>
            </w:r>
            <w:r w:rsidRPr="00AB77C5">
              <w:rPr>
                <w:rFonts w:asciiTheme="minorHAnsi" w:hAnsiTheme="minorHAnsi"/>
                <w:sz w:val="20"/>
                <w:szCs w:val="20"/>
                <w:lang w:val="en-US"/>
              </w:rPr>
              <w:t>gap</w:t>
            </w:r>
            <w:r w:rsidRPr="00AB77C5">
              <w:rPr>
                <w:rFonts w:asciiTheme="minorHAnsi" w:hAnsiTheme="minorHAnsi"/>
                <w:sz w:val="20"/>
                <w:szCs w:val="20"/>
              </w:rPr>
              <w:t xml:space="preserve"> τύπος </w:t>
            </w:r>
            <w:r w:rsidRPr="00AB77C5">
              <w:rPr>
                <w:rFonts w:asciiTheme="minorHAnsi" w:hAnsiTheme="minorHAnsi"/>
                <w:sz w:val="20"/>
                <w:szCs w:val="20"/>
                <w:lang w:val="en-US"/>
              </w:rPr>
              <w:t>FS</w:t>
            </w:r>
            <w:r w:rsidRPr="00AB77C5">
              <w:rPr>
                <w:rFonts w:asciiTheme="minorHAnsi" w:hAnsiTheme="minorHAnsi"/>
                <w:sz w:val="20"/>
                <w:szCs w:val="20"/>
              </w:rPr>
              <w:t xml:space="preserve">, </w:t>
            </w:r>
            <w:r w:rsidRPr="00AB77C5">
              <w:rPr>
                <w:rFonts w:asciiTheme="minorHAnsi" w:hAnsiTheme="minorHAnsi"/>
                <w:sz w:val="20"/>
                <w:szCs w:val="20"/>
                <w:lang w:val="en-US"/>
              </w:rPr>
              <w:t>Deact</w:t>
            </w:r>
            <w:r w:rsidRPr="00AB77C5">
              <w:rPr>
                <w:rFonts w:asciiTheme="minorHAnsi" w:hAnsiTheme="minorHAnsi"/>
                <w:sz w:val="20"/>
                <w:szCs w:val="20"/>
              </w:rPr>
              <w:t xml:space="preserve"> -0.10</w:t>
            </w:r>
            <w:r w:rsidRPr="00AB77C5">
              <w:rPr>
                <w:rFonts w:asciiTheme="minorHAnsi" w:hAnsiTheme="minorHAnsi"/>
                <w:sz w:val="20"/>
                <w:szCs w:val="20"/>
                <w:lang w:val="en-US"/>
              </w:rPr>
              <w:t>mm</w:t>
            </w:r>
            <w:r w:rsidRPr="00AB77C5">
              <w:rPr>
                <w:rFonts w:asciiTheme="minorHAnsi" w:hAnsiTheme="minorHAnsi"/>
                <w:sz w:val="20"/>
                <w:szCs w:val="20"/>
              </w:rPr>
              <w:t xml:space="preserve"> </w:t>
            </w:r>
            <w:r w:rsidRPr="00AB77C5">
              <w:rPr>
                <w:rFonts w:asciiTheme="minorHAnsi" w:hAnsiTheme="minorHAnsi"/>
                <w:sz w:val="20"/>
                <w:szCs w:val="20"/>
                <w:lang w:val="en-US"/>
              </w:rPr>
              <w:t>X</w:t>
            </w:r>
            <w:r w:rsidRPr="00AB77C5">
              <w:rPr>
                <w:rFonts w:asciiTheme="minorHAnsi" w:hAnsiTheme="minorHAnsi"/>
                <w:sz w:val="20"/>
                <w:szCs w:val="20"/>
              </w:rPr>
              <w:t xml:space="preserve"> 5</w:t>
            </w:r>
            <w:r w:rsidRPr="00AB77C5">
              <w:rPr>
                <w:rFonts w:asciiTheme="minorHAnsi" w:hAnsiTheme="minorHAnsi"/>
                <w:sz w:val="20"/>
                <w:szCs w:val="20"/>
                <w:lang w:val="en-US"/>
              </w:rPr>
              <w:t>m</w:t>
            </w:r>
            <w:r w:rsidRPr="00AB77C5">
              <w:rPr>
                <w:rFonts w:asciiTheme="minorHAnsi" w:hAnsiTheme="minorHAnsi"/>
                <w:sz w:val="20"/>
                <w:szCs w:val="20"/>
              </w:rPr>
              <w:t>, (160-2635-5) 2 τεμ,</w:t>
            </w:r>
            <w:r w:rsidRPr="00AB77C5">
              <w:rPr>
                <w:rFonts w:asciiTheme="minorHAnsi" w:hAnsiTheme="minorHAnsi" w:cs="Calibri"/>
                <w:sz w:val="20"/>
                <w:szCs w:val="20"/>
              </w:rPr>
              <w:t xml:space="preserve"> για διαχωρισμό δυο διαστάσεων.</w:t>
            </w:r>
          </w:p>
          <w:p w:rsidR="00AD00D6" w:rsidRPr="00AB77C5" w:rsidRDefault="00AD00D6" w:rsidP="00BD7F33">
            <w:pPr>
              <w:pStyle w:val="aff0"/>
              <w:numPr>
                <w:ilvl w:val="0"/>
                <w:numId w:val="19"/>
              </w:numPr>
              <w:tabs>
                <w:tab w:val="left" w:pos="284"/>
              </w:tabs>
              <w:spacing w:after="160" w:line="259" w:lineRule="auto"/>
              <w:ind w:left="426" w:hanging="284"/>
              <w:contextualSpacing/>
              <w:jc w:val="both"/>
              <w:rPr>
                <w:rFonts w:asciiTheme="minorHAnsi" w:hAnsiTheme="minorHAnsi"/>
                <w:sz w:val="20"/>
                <w:szCs w:val="20"/>
              </w:rPr>
            </w:pPr>
            <w:r w:rsidRPr="00AB77C5">
              <w:rPr>
                <w:rFonts w:asciiTheme="minorHAnsi" w:hAnsi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p w:rsidR="00AD00D6" w:rsidRPr="00AB77C5" w:rsidRDefault="00AD00D6" w:rsidP="00BD7F33">
            <w:pPr>
              <w:pStyle w:val="aff0"/>
              <w:numPr>
                <w:ilvl w:val="0"/>
                <w:numId w:val="19"/>
              </w:numPr>
              <w:tabs>
                <w:tab w:val="left" w:pos="284"/>
              </w:tabs>
              <w:spacing w:after="160" w:line="259" w:lineRule="auto"/>
              <w:ind w:left="426" w:hanging="284"/>
              <w:contextualSpacing/>
              <w:jc w:val="both"/>
              <w:rPr>
                <w:rFonts w:asciiTheme="minorHAnsi" w:hAnsiTheme="minorHAnsi"/>
                <w:sz w:val="20"/>
                <w:szCs w:val="20"/>
              </w:rPr>
            </w:pPr>
            <w:r w:rsidRPr="00AB77C5">
              <w:rPr>
                <w:rFonts w:asciiTheme="minorHAnsi" w:hAnsiTheme="minorHAnsi"/>
                <w:sz w:val="20"/>
                <w:szCs w:val="20"/>
              </w:rPr>
              <w:t>5.000 βιδωτά φιαλίδια των 1.5-2ml με τα αντίστοιχα septa και καπάκια.</w:t>
            </w:r>
          </w:p>
          <w:p w:rsidR="00AD00D6" w:rsidRPr="00AB77C5" w:rsidRDefault="00AD00D6" w:rsidP="00BD7F33">
            <w:pPr>
              <w:pStyle w:val="aff0"/>
              <w:numPr>
                <w:ilvl w:val="0"/>
                <w:numId w:val="19"/>
              </w:numPr>
              <w:tabs>
                <w:tab w:val="left" w:pos="284"/>
              </w:tabs>
              <w:spacing w:after="160" w:line="259" w:lineRule="auto"/>
              <w:ind w:left="426" w:hanging="284"/>
              <w:contextualSpacing/>
              <w:jc w:val="both"/>
              <w:rPr>
                <w:rFonts w:asciiTheme="minorHAnsi" w:hAnsiTheme="minorHAnsi"/>
                <w:sz w:val="20"/>
                <w:szCs w:val="20"/>
              </w:rPr>
            </w:pPr>
            <w:r w:rsidRPr="00AB77C5">
              <w:rPr>
                <w:rFonts w:asciiTheme="minorHAnsi" w:hAnsiTheme="minorHAnsi"/>
                <w:sz w:val="20"/>
                <w:szCs w:val="20"/>
              </w:rPr>
              <w:t>Δέκα (10) ανταλλακτικές σύριγγες διαφορετικών όγκων και λειτουργιών.</w:t>
            </w:r>
          </w:p>
          <w:p w:rsidR="00AD00D6" w:rsidRPr="00AB77C5" w:rsidRDefault="00AD00D6" w:rsidP="00BD7F33">
            <w:pPr>
              <w:pStyle w:val="aff0"/>
              <w:numPr>
                <w:ilvl w:val="0"/>
                <w:numId w:val="19"/>
              </w:numPr>
              <w:tabs>
                <w:tab w:val="left" w:pos="284"/>
              </w:tabs>
              <w:spacing w:after="160" w:line="259" w:lineRule="auto"/>
              <w:ind w:left="426" w:hanging="284"/>
              <w:contextualSpacing/>
              <w:jc w:val="both"/>
              <w:rPr>
                <w:rFonts w:asciiTheme="minorHAnsi" w:hAnsiTheme="minorHAnsi"/>
                <w:sz w:val="20"/>
                <w:szCs w:val="20"/>
              </w:rPr>
            </w:pPr>
            <w:r w:rsidRPr="00AB77C5">
              <w:rPr>
                <w:rFonts w:asciiTheme="minorHAnsi" w:hAnsiTheme="minorHAnsi"/>
                <w:sz w:val="20"/>
                <w:szCs w:val="20"/>
              </w:rPr>
              <w:t xml:space="preserve">Είκοσι (20) </w:t>
            </w:r>
            <w:r w:rsidRPr="00AB77C5">
              <w:rPr>
                <w:rFonts w:asciiTheme="minorHAnsi" w:hAnsiTheme="minorHAnsi"/>
                <w:sz w:val="20"/>
                <w:szCs w:val="20"/>
                <w:lang w:val="en-US"/>
              </w:rPr>
              <w:t>liners</w:t>
            </w:r>
            <w:r w:rsidRPr="00AB77C5">
              <w:rPr>
                <w:rFonts w:asciiTheme="minorHAnsi" w:hAnsiTheme="minorHAnsi"/>
                <w:sz w:val="20"/>
                <w:szCs w:val="20"/>
              </w:rPr>
              <w:t xml:space="preserve"> </w:t>
            </w:r>
            <w:r w:rsidRPr="00AB77C5">
              <w:rPr>
                <w:rFonts w:asciiTheme="minorHAnsi" w:hAnsiTheme="minorHAnsi"/>
                <w:sz w:val="20"/>
                <w:szCs w:val="20"/>
                <w:lang w:val="en-US"/>
              </w:rPr>
              <w:t>split</w:t>
            </w:r>
            <w:r w:rsidRPr="00AB77C5">
              <w:rPr>
                <w:rFonts w:asciiTheme="minorHAnsi" w:hAnsiTheme="minorHAnsi"/>
                <w:sz w:val="20"/>
                <w:szCs w:val="20"/>
              </w:rPr>
              <w:t>/</w:t>
            </w:r>
            <w:r w:rsidRPr="00AB77C5">
              <w:rPr>
                <w:rFonts w:asciiTheme="minorHAnsi" w:hAnsiTheme="minorHAnsi"/>
                <w:sz w:val="20"/>
                <w:szCs w:val="20"/>
                <w:lang w:val="en-US"/>
              </w:rPr>
              <w:t>splitless</w:t>
            </w:r>
            <w:r w:rsidRPr="00AB77C5">
              <w:rPr>
                <w:rFonts w:asciiTheme="minorHAnsi" w:hAnsiTheme="minorHAnsi"/>
                <w:sz w:val="20"/>
                <w:szCs w:val="20"/>
              </w:rPr>
              <w:t xml:space="preserve"> με φίλτρο υαλοβάμβακα.</w:t>
            </w:r>
          </w:p>
          <w:p w:rsidR="00AD00D6" w:rsidRPr="00AB77C5" w:rsidRDefault="00AD00D6" w:rsidP="00BD7F33">
            <w:pPr>
              <w:pStyle w:val="aff0"/>
              <w:numPr>
                <w:ilvl w:val="0"/>
                <w:numId w:val="19"/>
              </w:numPr>
              <w:tabs>
                <w:tab w:val="left" w:pos="284"/>
              </w:tabs>
              <w:spacing w:after="160" w:line="259" w:lineRule="auto"/>
              <w:ind w:left="426" w:hanging="284"/>
              <w:contextualSpacing/>
              <w:jc w:val="both"/>
              <w:rPr>
                <w:rFonts w:asciiTheme="minorHAnsi" w:hAnsiTheme="minorHAnsi"/>
                <w:sz w:val="20"/>
                <w:szCs w:val="20"/>
              </w:rPr>
            </w:pPr>
            <w:r w:rsidRPr="00AB77C5">
              <w:rPr>
                <w:rFonts w:asciiTheme="minorHAnsi" w:hAnsiTheme="minorHAnsi"/>
                <w:sz w:val="20"/>
                <w:szCs w:val="20"/>
              </w:rPr>
              <w:t>Δυο ζεύγη filament.</w:t>
            </w:r>
          </w:p>
          <w:p w:rsidR="00AD00D6" w:rsidRPr="00AB77C5" w:rsidRDefault="00AD00D6" w:rsidP="00BD7F33">
            <w:pPr>
              <w:pStyle w:val="aff0"/>
              <w:numPr>
                <w:ilvl w:val="0"/>
                <w:numId w:val="19"/>
              </w:numPr>
              <w:tabs>
                <w:tab w:val="left" w:pos="284"/>
              </w:tabs>
              <w:spacing w:after="160" w:line="259" w:lineRule="auto"/>
              <w:ind w:left="426" w:hanging="284"/>
              <w:contextualSpacing/>
              <w:jc w:val="both"/>
              <w:rPr>
                <w:rFonts w:asciiTheme="minorHAnsi" w:hAnsiTheme="minorHAnsi"/>
                <w:sz w:val="20"/>
                <w:szCs w:val="20"/>
              </w:rPr>
            </w:pPr>
            <w:r w:rsidRPr="00AB77C5">
              <w:rPr>
                <w:rFonts w:asciiTheme="minorHAnsi" w:hAnsiTheme="minorHAnsi"/>
                <w:sz w:val="20"/>
                <w:szCs w:val="20"/>
                <w:lang w:val="en-US"/>
              </w:rPr>
              <w:t>100</w:t>
            </w:r>
            <w:r w:rsidRPr="00AB77C5">
              <w:rPr>
                <w:rFonts w:asciiTheme="minorHAnsi" w:hAnsiTheme="minorHAnsi"/>
                <w:sz w:val="20"/>
                <w:szCs w:val="20"/>
              </w:rPr>
              <w:t xml:space="preserve"> septa για τους εισαγωγείς, 20 </w:t>
            </w:r>
            <w:r w:rsidRPr="00AB77C5">
              <w:rPr>
                <w:rFonts w:asciiTheme="minorHAnsi" w:hAnsiTheme="minorHAnsi"/>
                <w:sz w:val="20"/>
                <w:szCs w:val="20"/>
                <w:lang w:val="en-US"/>
              </w:rPr>
              <w:t>ferrules</w:t>
            </w:r>
            <w:r w:rsidRPr="00AB77C5">
              <w:rPr>
                <w:rFonts w:asciiTheme="minorHAnsi" w:hAnsiTheme="minorHAnsi"/>
                <w:sz w:val="20"/>
                <w:szCs w:val="20"/>
              </w:rPr>
              <w:t xml:space="preserve">, 20 </w:t>
            </w:r>
            <w:r w:rsidRPr="00AB77C5">
              <w:rPr>
                <w:rFonts w:asciiTheme="minorHAnsi" w:hAnsiTheme="minorHAnsi"/>
                <w:sz w:val="20"/>
                <w:szCs w:val="20"/>
                <w:lang w:val="en-US"/>
              </w:rPr>
              <w:t>O</w:t>
            </w:r>
            <w:r w:rsidRPr="00AB77C5">
              <w:rPr>
                <w:rFonts w:asciiTheme="minorHAnsi" w:hAnsiTheme="minorHAnsi"/>
                <w:sz w:val="20"/>
                <w:szCs w:val="20"/>
              </w:rPr>
              <w:t>-</w:t>
            </w:r>
            <w:r w:rsidRPr="00AB77C5">
              <w:rPr>
                <w:rFonts w:asciiTheme="minorHAnsi" w:hAnsiTheme="minorHAnsi"/>
                <w:sz w:val="20"/>
                <w:szCs w:val="20"/>
                <w:lang w:val="en-US"/>
              </w:rPr>
              <w:t>Rings.</w:t>
            </w:r>
          </w:p>
          <w:p w:rsidR="00AD00D6" w:rsidRPr="00AB77C5" w:rsidRDefault="00AD00D6" w:rsidP="00BD7F33">
            <w:pPr>
              <w:pStyle w:val="aff0"/>
              <w:numPr>
                <w:ilvl w:val="0"/>
                <w:numId w:val="19"/>
              </w:numPr>
              <w:tabs>
                <w:tab w:val="left" w:pos="284"/>
              </w:tabs>
              <w:spacing w:after="160" w:line="259" w:lineRule="auto"/>
              <w:ind w:left="426" w:hanging="284"/>
              <w:contextualSpacing/>
              <w:jc w:val="both"/>
              <w:rPr>
                <w:rFonts w:asciiTheme="minorHAnsi" w:hAnsiTheme="minorHAnsi"/>
                <w:sz w:val="20"/>
                <w:szCs w:val="20"/>
              </w:rPr>
            </w:pPr>
            <w:r w:rsidRPr="00AB77C5">
              <w:rPr>
                <w:rFonts w:asciiTheme="minorHAnsi" w:hAnsiTheme="minorHAnsi"/>
                <w:sz w:val="20"/>
                <w:szCs w:val="20"/>
              </w:rPr>
              <w:t>Τρία (3) μανόμετρα για τις αντίστοιχες φιάλες αερίων (</w:t>
            </w:r>
            <w:r w:rsidRPr="00AB77C5">
              <w:rPr>
                <w:rFonts w:asciiTheme="minorHAnsi" w:hAnsiTheme="minorHAnsi"/>
                <w:sz w:val="20"/>
                <w:szCs w:val="20"/>
                <w:lang w:val="en-US"/>
              </w:rPr>
              <w:t>He</w:t>
            </w:r>
            <w:r w:rsidRPr="00AB77C5">
              <w:rPr>
                <w:rFonts w:asciiTheme="minorHAnsi" w:hAnsiTheme="minorHAnsi"/>
                <w:sz w:val="20"/>
                <w:szCs w:val="20"/>
              </w:rPr>
              <w:t xml:space="preserve">, </w:t>
            </w:r>
            <w:r w:rsidRPr="00AB77C5">
              <w:rPr>
                <w:rFonts w:asciiTheme="minorHAnsi" w:hAnsiTheme="minorHAnsi"/>
                <w:sz w:val="20"/>
                <w:szCs w:val="20"/>
                <w:lang w:val="en-US"/>
              </w:rPr>
              <w:t>H</w:t>
            </w:r>
            <w:r w:rsidRPr="00AB77C5">
              <w:rPr>
                <w:rFonts w:asciiTheme="minorHAnsi" w:hAnsiTheme="minorHAnsi"/>
                <w:sz w:val="20"/>
                <w:szCs w:val="20"/>
                <w:vertAlign w:val="subscript"/>
              </w:rPr>
              <w:t>2</w:t>
            </w:r>
            <w:r w:rsidRPr="00AB77C5">
              <w:rPr>
                <w:rFonts w:asciiTheme="minorHAnsi" w:hAnsiTheme="minorHAnsi"/>
                <w:sz w:val="20"/>
                <w:szCs w:val="20"/>
              </w:rPr>
              <w:t xml:space="preserve">, αέρας) και τα απαιτούμενα φίλτρα της γραμμής των αερίων (πχ φίλτρα υδρογονανθράκων, οξυγόνου, υγρασίας κλπ), κατάλληλα για τη λειτουργία του χρωματογράφου. </w:t>
            </w:r>
          </w:p>
          <w:p w:rsidR="00AD00D6" w:rsidRPr="00AB77C5" w:rsidRDefault="00981DC2" w:rsidP="00BD7F33">
            <w:pPr>
              <w:pStyle w:val="aff0"/>
              <w:numPr>
                <w:ilvl w:val="0"/>
                <w:numId w:val="19"/>
              </w:numPr>
              <w:tabs>
                <w:tab w:val="left" w:pos="284"/>
              </w:tabs>
              <w:spacing w:after="160" w:line="259" w:lineRule="auto"/>
              <w:ind w:left="426" w:hanging="284"/>
              <w:contextualSpacing/>
              <w:jc w:val="both"/>
              <w:rPr>
                <w:rFonts w:asciiTheme="minorHAnsi" w:hAnsiTheme="minorHAnsi"/>
                <w:sz w:val="20"/>
                <w:szCs w:val="20"/>
              </w:rPr>
            </w:pPr>
            <w:r w:rsidRPr="00AB77C5">
              <w:rPr>
                <w:rFonts w:asciiTheme="minorHAnsi" w:hAnsiTheme="minorHAnsi"/>
                <w:sz w:val="20"/>
                <w:szCs w:val="20"/>
              </w:rPr>
              <w:t>Μονάδα αδιάλειπτης λειτουργίας</w:t>
            </w:r>
            <w:r w:rsidR="00AD00D6" w:rsidRPr="00AB77C5">
              <w:rPr>
                <w:rFonts w:asciiTheme="minorHAnsi" w:hAnsiTheme="minorHAnsi"/>
                <w:sz w:val="20"/>
                <w:szCs w:val="20"/>
              </w:rPr>
              <w:t xml:space="preserve"> UPS κατάλληλης ισχύος με αυτονομία λειτουργίας δέκα πέντε (15) λεπτών τουλάχιστον.</w:t>
            </w:r>
          </w:p>
          <w:p w:rsidR="00AD00D6" w:rsidRPr="00AB77C5" w:rsidRDefault="00AD00D6" w:rsidP="00BD7F33">
            <w:pPr>
              <w:pStyle w:val="aff0"/>
              <w:numPr>
                <w:ilvl w:val="0"/>
                <w:numId w:val="19"/>
              </w:numPr>
              <w:tabs>
                <w:tab w:val="left" w:pos="284"/>
              </w:tabs>
              <w:spacing w:after="160" w:line="259" w:lineRule="auto"/>
              <w:ind w:left="426" w:hanging="284"/>
              <w:contextualSpacing/>
              <w:jc w:val="both"/>
              <w:rPr>
                <w:rFonts w:asciiTheme="minorHAnsi" w:hAnsiTheme="minorHAnsi"/>
                <w:sz w:val="20"/>
                <w:szCs w:val="20"/>
              </w:rPr>
            </w:pPr>
            <w:r w:rsidRPr="00AB77C5">
              <w:rPr>
                <w:rFonts w:asciiTheme="minorHAnsi" w:hAnsiTheme="minorHAnsi"/>
                <w:sz w:val="20"/>
                <w:szCs w:val="20"/>
              </w:rPr>
              <w:t xml:space="preserve"> Οι σύριγγες να συνοδεύονται από όλα τα απαραίτητα παρελκόμενα  για τη χρήση τους (πχ βάσεις  τοποθέτησης, βελόνες, έμβολα κλπ).</w:t>
            </w:r>
          </w:p>
          <w:p w:rsidR="00AD00D6" w:rsidRPr="00AB77C5" w:rsidRDefault="00AD00D6" w:rsidP="00AD00D6">
            <w:pPr>
              <w:rPr>
                <w:rFonts w:asciiTheme="minorHAnsi" w:hAnsiTheme="minorHAnsi"/>
                <w:b/>
                <w:sz w:val="20"/>
                <w:szCs w:val="20"/>
              </w:rPr>
            </w:pPr>
          </w:p>
          <w:p w:rsidR="00AD00D6" w:rsidRPr="00AB77C5" w:rsidRDefault="00AD00D6" w:rsidP="00AD00D6">
            <w:pPr>
              <w:rPr>
                <w:rFonts w:asciiTheme="minorHAnsi" w:hAnsiTheme="minorHAnsi"/>
                <w:b/>
                <w:sz w:val="20"/>
                <w:szCs w:val="20"/>
              </w:rPr>
            </w:pPr>
            <w:r w:rsidRPr="00AB77C5">
              <w:rPr>
                <w:rFonts w:asciiTheme="minorHAnsi" w:hAnsiTheme="minorHAnsi"/>
                <w:b/>
                <w:sz w:val="20"/>
                <w:szCs w:val="20"/>
                <w:lang w:val="en-US"/>
              </w:rPr>
              <w:t>H</w:t>
            </w:r>
            <w:r w:rsidRPr="00AB77C5">
              <w:rPr>
                <w:rFonts w:asciiTheme="minorHAnsi" w:hAnsiTheme="minorHAnsi"/>
                <w:b/>
                <w:sz w:val="20"/>
                <w:szCs w:val="20"/>
              </w:rPr>
              <w:t>. ΓΕΝΙΚΕΣ ΑΠΑΙΤΗΣΕΙΣ</w:t>
            </w:r>
          </w:p>
          <w:p w:rsidR="00AD00D6" w:rsidRPr="00AB77C5" w:rsidRDefault="00AD00D6" w:rsidP="00BD7F33">
            <w:pPr>
              <w:pStyle w:val="aff0"/>
              <w:numPr>
                <w:ilvl w:val="0"/>
                <w:numId w:val="17"/>
              </w:numPr>
              <w:ind w:left="426" w:hanging="284"/>
              <w:contextualSpacing/>
              <w:jc w:val="both"/>
              <w:rPr>
                <w:rFonts w:asciiTheme="minorHAnsi" w:hAnsiTheme="minorHAnsi"/>
                <w:sz w:val="20"/>
                <w:szCs w:val="20"/>
              </w:rPr>
            </w:pPr>
            <w:r w:rsidRPr="00AB77C5">
              <w:rPr>
                <w:rFonts w:asciiTheme="minorHAnsi" w:hAnsiTheme="minorHAnsi"/>
                <w:sz w:val="20"/>
                <w:szCs w:val="20"/>
              </w:rPr>
              <w:t>Το σύστημα να είναι πρόσφατης τεχνολογίας και να μην έχει σταματήσει η παραγωγή του.</w:t>
            </w:r>
          </w:p>
          <w:p w:rsidR="00AD00D6" w:rsidRPr="00AB77C5" w:rsidRDefault="00AD00D6" w:rsidP="00BD7F33">
            <w:pPr>
              <w:pStyle w:val="aff0"/>
              <w:numPr>
                <w:ilvl w:val="0"/>
                <w:numId w:val="17"/>
              </w:numPr>
              <w:ind w:left="426" w:hanging="284"/>
              <w:contextualSpacing/>
              <w:jc w:val="both"/>
              <w:rPr>
                <w:rFonts w:asciiTheme="minorHAnsi" w:hAnsiTheme="minorHAnsi"/>
                <w:sz w:val="20"/>
                <w:szCs w:val="20"/>
              </w:rPr>
            </w:pPr>
            <w:r w:rsidRPr="00AB77C5">
              <w:rPr>
                <w:rFonts w:asciiTheme="minorHAnsi" w:hAnsiTheme="minorHAnsi"/>
                <w:sz w:val="20"/>
                <w:szCs w:val="20"/>
              </w:rPr>
              <w:t>Το σύστημα να διαθέτει CE.</w:t>
            </w:r>
          </w:p>
          <w:p w:rsidR="00AD00D6" w:rsidRPr="00AB77C5" w:rsidRDefault="00AD00D6" w:rsidP="00BD7F33">
            <w:pPr>
              <w:pStyle w:val="aff0"/>
              <w:numPr>
                <w:ilvl w:val="0"/>
                <w:numId w:val="17"/>
              </w:numPr>
              <w:ind w:left="426" w:hanging="284"/>
              <w:contextualSpacing/>
              <w:jc w:val="both"/>
              <w:rPr>
                <w:rFonts w:asciiTheme="minorHAnsi" w:hAnsiTheme="minorHAnsi"/>
                <w:sz w:val="20"/>
                <w:szCs w:val="20"/>
              </w:rPr>
            </w:pPr>
            <w:r w:rsidRPr="00AB77C5">
              <w:rPr>
                <w:rFonts w:asciiTheme="minorHAnsi" w:hAnsi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p w:rsidR="006D0B5F" w:rsidRDefault="00AD00D6" w:rsidP="00477831">
            <w:pPr>
              <w:pStyle w:val="aff0"/>
              <w:numPr>
                <w:ilvl w:val="0"/>
                <w:numId w:val="17"/>
              </w:numPr>
              <w:ind w:left="426" w:hanging="284"/>
              <w:contextualSpacing/>
              <w:jc w:val="both"/>
              <w:rPr>
                <w:rFonts w:asciiTheme="minorHAnsi" w:hAnsiTheme="minorHAnsi"/>
                <w:sz w:val="20"/>
                <w:szCs w:val="20"/>
              </w:rPr>
            </w:pPr>
            <w:r w:rsidRPr="006D0B5F">
              <w:rPr>
                <w:rFonts w:asciiTheme="minorHAnsi" w:hAnsiTheme="minorHAnsi"/>
                <w:sz w:val="20"/>
                <w:szCs w:val="20"/>
              </w:rPr>
              <w:t xml:space="preserve">Ο δειγματολήπτης με όλα του τα παρελκόμενα και τη σύνδεσή του με το λογισμικό του χρωματογράφου, που περιγράφονται παραπάνω, θα πρέπει να παραδοθεί μετά την εγκατάσταση και τον έλεγχο καλής λειτουργίας, με ρυθμισμένες   τις   παραμέτρους   λειτουργίας   του. </w:t>
            </w:r>
          </w:p>
          <w:p w:rsidR="00AD00D6" w:rsidRPr="006D0B5F" w:rsidRDefault="00AD00D6" w:rsidP="00477831">
            <w:pPr>
              <w:pStyle w:val="aff0"/>
              <w:numPr>
                <w:ilvl w:val="0"/>
                <w:numId w:val="17"/>
              </w:numPr>
              <w:ind w:left="426" w:hanging="284"/>
              <w:contextualSpacing/>
              <w:jc w:val="both"/>
              <w:rPr>
                <w:rFonts w:asciiTheme="minorHAnsi" w:hAnsiTheme="minorHAnsi"/>
                <w:sz w:val="20"/>
                <w:szCs w:val="20"/>
              </w:rPr>
            </w:pPr>
            <w:r w:rsidRPr="006D0B5F">
              <w:rPr>
                <w:rFonts w:asciiTheme="minorHAnsi" w:hAnsiTheme="minorHAnsi"/>
                <w:sz w:val="20"/>
                <w:szCs w:val="20"/>
              </w:rPr>
              <w:t>Ο κατασκευαστής να διαθέτει ΕΝ ISO 9001.</w:t>
            </w:r>
          </w:p>
          <w:p w:rsidR="00AD00D6" w:rsidRPr="00AB77C5" w:rsidRDefault="00AD00D6" w:rsidP="00BD7F33">
            <w:pPr>
              <w:pStyle w:val="aff0"/>
              <w:numPr>
                <w:ilvl w:val="0"/>
                <w:numId w:val="17"/>
              </w:numPr>
              <w:ind w:left="426" w:hanging="284"/>
              <w:contextualSpacing/>
              <w:jc w:val="both"/>
              <w:rPr>
                <w:rFonts w:asciiTheme="minorHAnsi" w:hAnsiTheme="minorHAnsi"/>
                <w:sz w:val="20"/>
                <w:szCs w:val="20"/>
              </w:rPr>
            </w:pPr>
            <w:r w:rsidRPr="00AB77C5">
              <w:rPr>
                <w:rFonts w:asciiTheme="minorHAnsi" w:hAnsiTheme="minorHAnsi"/>
                <w:sz w:val="20"/>
                <w:szCs w:val="20"/>
              </w:rPr>
              <w:t>Ο προμηθευτής να διαθέτει ΕΝ ISO 9001.</w:t>
            </w:r>
          </w:p>
          <w:p w:rsidR="00AD00D6" w:rsidRPr="00AB77C5" w:rsidRDefault="00AD00D6" w:rsidP="00BD7F33">
            <w:pPr>
              <w:pStyle w:val="aff0"/>
              <w:numPr>
                <w:ilvl w:val="0"/>
                <w:numId w:val="17"/>
              </w:numPr>
              <w:ind w:left="426" w:hanging="284"/>
              <w:contextualSpacing/>
              <w:jc w:val="both"/>
              <w:rPr>
                <w:rFonts w:asciiTheme="minorHAnsi" w:hAnsiTheme="minorHAnsi"/>
                <w:sz w:val="20"/>
                <w:szCs w:val="20"/>
              </w:rPr>
            </w:pPr>
            <w:r w:rsidRPr="00AB77C5">
              <w:rPr>
                <w:rFonts w:asciiTheme="minorHAnsi" w:hAnsiTheme="minorHAnsi"/>
                <w:sz w:val="20"/>
                <w:szCs w:val="20"/>
              </w:rPr>
              <w:t>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p w:rsidR="00AD00D6" w:rsidRPr="00AB77C5" w:rsidRDefault="00AD00D6" w:rsidP="00BD7F33">
            <w:pPr>
              <w:pStyle w:val="aff0"/>
              <w:numPr>
                <w:ilvl w:val="0"/>
                <w:numId w:val="17"/>
              </w:numPr>
              <w:ind w:left="426" w:hanging="284"/>
              <w:contextualSpacing/>
              <w:jc w:val="both"/>
              <w:rPr>
                <w:rFonts w:asciiTheme="minorHAnsi" w:hAnsiTheme="minorHAnsi"/>
                <w:sz w:val="20"/>
                <w:szCs w:val="20"/>
              </w:rPr>
            </w:pPr>
            <w:r w:rsidRPr="00AB77C5">
              <w:rPr>
                <w:rFonts w:asciiTheme="minorHAnsi" w:hAnsiTheme="minorHAnsi"/>
                <w:sz w:val="20"/>
                <w:szCs w:val="20"/>
              </w:rPr>
              <w:t>Ο προμηθευτής θα πραγματοποιήσει πλήρη, ολοκληρωμένη εκπαίδευση των αναλυτών στο χώρο εγκατάστασης του οργάνου.</w:t>
            </w:r>
          </w:p>
          <w:p w:rsidR="00AD00D6" w:rsidRPr="00AB77C5" w:rsidRDefault="00AD00D6" w:rsidP="00BD7F33">
            <w:pPr>
              <w:pStyle w:val="aff0"/>
              <w:numPr>
                <w:ilvl w:val="0"/>
                <w:numId w:val="17"/>
              </w:numPr>
              <w:ind w:left="426" w:hanging="284"/>
              <w:contextualSpacing/>
              <w:jc w:val="both"/>
              <w:rPr>
                <w:rFonts w:asciiTheme="minorHAnsi" w:hAnsiTheme="minorHAnsi"/>
                <w:sz w:val="20"/>
                <w:szCs w:val="20"/>
              </w:rPr>
            </w:pPr>
            <w:r w:rsidRPr="00AB77C5">
              <w:rPr>
                <w:rFonts w:asciiTheme="minorHAnsi" w:hAnsiTheme="minorHAnsi"/>
                <w:sz w:val="20"/>
                <w:szCs w:val="20"/>
              </w:rPr>
              <w:lastRenderedPageBreak/>
              <w:t>Χρόνος παράδοσης και εγκατάστασης (συμπεριλαμβανομένης της εκπαίδευσης) τρείς  (3) μήνες από την ανάρτηση της σύμβασης στο ΚΗΜΔΗΣ.</w:t>
            </w:r>
          </w:p>
          <w:p w:rsidR="00AD00D6" w:rsidRPr="00AB77C5" w:rsidRDefault="00AD00D6" w:rsidP="00BD7F33">
            <w:pPr>
              <w:pStyle w:val="aff0"/>
              <w:numPr>
                <w:ilvl w:val="0"/>
                <w:numId w:val="17"/>
              </w:numPr>
              <w:ind w:left="426" w:hanging="284"/>
              <w:contextualSpacing/>
              <w:jc w:val="both"/>
              <w:rPr>
                <w:rFonts w:asciiTheme="minorHAnsi" w:hAnsiTheme="minorHAnsi"/>
                <w:sz w:val="20"/>
                <w:szCs w:val="20"/>
              </w:rPr>
            </w:pPr>
            <w:r w:rsidRPr="00AB77C5">
              <w:rPr>
                <w:rFonts w:asciiTheme="minorHAnsi" w:hAnsiTheme="minorHAnsi"/>
                <w:sz w:val="20"/>
                <w:szCs w:val="20"/>
              </w:rPr>
              <w:t>Οι αναφερόμενες ανωτέρω προδιαγραφές πρέπει τεκμηριώνονται από τα έντυπα του κατασκευαστικού οίκου.</w:t>
            </w:r>
          </w:p>
          <w:p w:rsidR="00AD00D6" w:rsidRPr="00AB77C5" w:rsidRDefault="00AD00D6" w:rsidP="00AD00D6">
            <w:pPr>
              <w:rPr>
                <w:rFonts w:asciiTheme="minorHAnsi" w:hAnsiTheme="minorHAnsi"/>
                <w:sz w:val="20"/>
                <w:szCs w:val="20"/>
              </w:rPr>
            </w:pPr>
          </w:p>
          <w:p w:rsidR="00AD00D6" w:rsidRPr="00AB77C5" w:rsidRDefault="00AD00D6" w:rsidP="00AD00D6">
            <w:pPr>
              <w:rPr>
                <w:rFonts w:asciiTheme="minorHAnsi" w:hAnsiTheme="minorHAnsi"/>
                <w:b/>
                <w:sz w:val="20"/>
                <w:szCs w:val="20"/>
              </w:rPr>
            </w:pPr>
            <w:r w:rsidRPr="00AB77C5">
              <w:rPr>
                <w:rFonts w:asciiTheme="minorHAnsi" w:hAnsiTheme="minorHAnsi"/>
                <w:b/>
                <w:sz w:val="20"/>
                <w:szCs w:val="20"/>
              </w:rPr>
              <w:t>Θ. ΕΓΓΥΗΣΗ ΚΑΛΗΣ ΛΕΙΤΟΥΡΓΙΑΣ ΠΡΟΜΗΘΕΙΑΣ</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Κατά τη διάρκεια της πενταετούς εγγύησης καλής λειτουργίας θα πραγματοποιείται και η προληπτική συντήρηση ανά εξάμηνο.</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Να δοθεί εγγύηση από τον οίκο κατασκευής για ύπαρξη ανταλλακτικών τουλάχιστον για επτά (7) χρόνια μετά τη λήξη της παραγωγής τους.</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 xml:space="preserve">Ο ανάδοχος υποχρεούται να λαμβάνει κάθε πρόσφορο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rsidR="00AD00D6" w:rsidRPr="00AB77C5" w:rsidRDefault="00AD00D6" w:rsidP="00BD7F33">
            <w:pPr>
              <w:pStyle w:val="aff0"/>
              <w:numPr>
                <w:ilvl w:val="0"/>
                <w:numId w:val="21"/>
              </w:numPr>
              <w:ind w:left="426" w:hanging="284"/>
              <w:contextualSpacing/>
              <w:jc w:val="both"/>
              <w:rPr>
                <w:rFonts w:asciiTheme="minorHAnsi" w:hAnsiTheme="minorHAnsi" w:cs="Calibri"/>
                <w:sz w:val="20"/>
                <w:szCs w:val="20"/>
              </w:rPr>
            </w:pPr>
            <w:r w:rsidRPr="00AB77C5">
              <w:rPr>
                <w:rFonts w:asciiTheme="minorHAnsi" w:hAnsiTheme="minorHAnsi" w:cs="Calibr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rsidR="00AD00D6" w:rsidRPr="00AB77C5" w:rsidRDefault="00AD00D6" w:rsidP="00AD00D6">
            <w:pPr>
              <w:rPr>
                <w:rFonts w:asciiTheme="minorHAnsi" w:hAnsiTheme="minorHAnsi"/>
                <w:sz w:val="20"/>
                <w:szCs w:val="20"/>
              </w:rPr>
            </w:pPr>
          </w:p>
          <w:p w:rsidR="00AD00D6" w:rsidRPr="00AB77C5" w:rsidRDefault="00AD00D6" w:rsidP="00AD00D6">
            <w:pPr>
              <w:ind w:left="-5"/>
              <w:rPr>
                <w:rFonts w:asciiTheme="minorHAnsi" w:hAnsiTheme="minorHAnsi"/>
                <w:b/>
                <w:sz w:val="20"/>
                <w:szCs w:val="20"/>
              </w:rPr>
            </w:pPr>
          </w:p>
          <w:p w:rsidR="00FA45FE" w:rsidRPr="00AB77C5" w:rsidRDefault="00FA45FE" w:rsidP="00AD00D6">
            <w:pPr>
              <w:ind w:left="-5"/>
              <w:rPr>
                <w:rFonts w:asciiTheme="minorHAnsi" w:hAnsiTheme="minorHAnsi"/>
                <w:b/>
                <w:sz w:val="20"/>
                <w:szCs w:val="20"/>
              </w:rPr>
            </w:pPr>
          </w:p>
          <w:p w:rsidR="00FA45FE" w:rsidRPr="00AB77C5" w:rsidRDefault="00FA45FE" w:rsidP="00AD00D6">
            <w:pPr>
              <w:ind w:left="-5"/>
              <w:rPr>
                <w:rFonts w:asciiTheme="minorHAnsi" w:hAnsiTheme="minorHAnsi"/>
                <w:b/>
                <w:sz w:val="20"/>
                <w:szCs w:val="20"/>
              </w:rPr>
            </w:pPr>
          </w:p>
          <w:p w:rsidR="00FA45FE" w:rsidRPr="00AB77C5" w:rsidRDefault="00FA45FE" w:rsidP="00AD00D6">
            <w:pPr>
              <w:ind w:left="-5"/>
              <w:rPr>
                <w:rFonts w:asciiTheme="minorHAnsi" w:hAnsiTheme="minorHAnsi"/>
                <w:b/>
                <w:sz w:val="20"/>
                <w:szCs w:val="20"/>
              </w:rPr>
            </w:pPr>
          </w:p>
          <w:p w:rsidR="00FA45FE" w:rsidRPr="00AB77C5" w:rsidRDefault="00FA45FE" w:rsidP="00AD00D6">
            <w:pPr>
              <w:ind w:left="-5"/>
              <w:rPr>
                <w:rFonts w:asciiTheme="minorHAnsi" w:hAnsiTheme="minorHAnsi"/>
                <w:b/>
                <w:sz w:val="20"/>
                <w:szCs w:val="20"/>
              </w:rPr>
            </w:pPr>
          </w:p>
          <w:p w:rsidR="00FA45FE" w:rsidRPr="00AB77C5" w:rsidRDefault="00FA45FE" w:rsidP="00AD00D6">
            <w:pPr>
              <w:ind w:left="-5"/>
              <w:rPr>
                <w:rFonts w:asciiTheme="minorHAnsi" w:hAnsiTheme="minorHAnsi"/>
                <w:b/>
                <w:sz w:val="20"/>
                <w:szCs w:val="20"/>
              </w:rPr>
            </w:pPr>
          </w:p>
          <w:p w:rsidR="00FA45FE" w:rsidRPr="00AB77C5" w:rsidRDefault="00FA45FE" w:rsidP="00AD00D6">
            <w:pPr>
              <w:ind w:left="-5"/>
              <w:rPr>
                <w:rFonts w:asciiTheme="minorHAnsi" w:hAnsiTheme="minorHAnsi"/>
                <w:b/>
                <w:sz w:val="20"/>
                <w:szCs w:val="20"/>
              </w:rPr>
            </w:pPr>
          </w:p>
          <w:p w:rsidR="00BA1A7C" w:rsidRPr="00AB77C5" w:rsidRDefault="00BA1A7C" w:rsidP="00AD00D6">
            <w:pPr>
              <w:ind w:left="-5"/>
              <w:rPr>
                <w:rFonts w:asciiTheme="minorHAnsi" w:hAnsiTheme="minorHAnsi"/>
                <w:b/>
                <w:sz w:val="20"/>
                <w:szCs w:val="20"/>
              </w:rPr>
            </w:pPr>
          </w:p>
          <w:p w:rsidR="00BA1A7C" w:rsidRPr="00AB77C5" w:rsidRDefault="00BA1A7C" w:rsidP="00AD00D6">
            <w:pPr>
              <w:ind w:left="-5"/>
              <w:rPr>
                <w:rFonts w:asciiTheme="minorHAnsi" w:hAnsiTheme="minorHAnsi"/>
                <w:b/>
                <w:sz w:val="20"/>
                <w:szCs w:val="20"/>
              </w:rPr>
            </w:pPr>
          </w:p>
          <w:p w:rsidR="00BA1A7C" w:rsidRPr="00AB77C5" w:rsidRDefault="00BA1A7C" w:rsidP="00AD00D6">
            <w:pPr>
              <w:ind w:left="-5"/>
              <w:rPr>
                <w:rFonts w:asciiTheme="minorHAnsi" w:hAnsiTheme="minorHAnsi"/>
                <w:b/>
                <w:sz w:val="20"/>
                <w:szCs w:val="20"/>
              </w:rPr>
            </w:pPr>
          </w:p>
          <w:p w:rsidR="00FA45FE" w:rsidRPr="00AB77C5" w:rsidRDefault="00FA45FE" w:rsidP="00AD00D6">
            <w:pPr>
              <w:ind w:left="-5"/>
              <w:rPr>
                <w:rFonts w:asciiTheme="minorHAnsi" w:hAnsiTheme="minorHAnsi"/>
                <w:b/>
                <w:sz w:val="20"/>
                <w:szCs w:val="20"/>
              </w:rPr>
            </w:pPr>
          </w:p>
          <w:p w:rsidR="00FA45FE" w:rsidRPr="00AB77C5" w:rsidRDefault="00FA45FE" w:rsidP="00AD00D6">
            <w:pPr>
              <w:ind w:left="-5"/>
              <w:rPr>
                <w:rFonts w:asciiTheme="minorHAnsi" w:hAnsiTheme="minorHAnsi"/>
                <w:b/>
                <w:sz w:val="20"/>
                <w:szCs w:val="20"/>
              </w:rPr>
            </w:pPr>
          </w:p>
          <w:p w:rsidR="00FA45FE" w:rsidRPr="00AB77C5" w:rsidRDefault="00FA45FE" w:rsidP="00AD00D6">
            <w:pPr>
              <w:ind w:left="-5"/>
              <w:rPr>
                <w:rFonts w:asciiTheme="minorHAnsi" w:hAnsiTheme="minorHAnsi"/>
                <w:b/>
                <w:sz w:val="20"/>
                <w:szCs w:val="20"/>
              </w:rPr>
            </w:pPr>
          </w:p>
          <w:p w:rsidR="00AD00D6" w:rsidRDefault="00AD00D6" w:rsidP="00AD00D6">
            <w:pPr>
              <w:ind w:left="-5"/>
              <w:rPr>
                <w:rFonts w:asciiTheme="minorHAnsi" w:hAnsiTheme="minorHAnsi"/>
                <w:b/>
                <w:sz w:val="20"/>
                <w:szCs w:val="20"/>
              </w:rPr>
            </w:pPr>
          </w:p>
          <w:p w:rsidR="00A779CD" w:rsidRDefault="00A779CD" w:rsidP="00AD00D6">
            <w:pPr>
              <w:ind w:left="-5"/>
              <w:rPr>
                <w:rFonts w:asciiTheme="minorHAnsi" w:hAnsiTheme="minorHAnsi"/>
                <w:b/>
                <w:sz w:val="20"/>
                <w:szCs w:val="20"/>
              </w:rPr>
            </w:pPr>
          </w:p>
          <w:p w:rsidR="00A779CD" w:rsidRPr="00AB77C5" w:rsidRDefault="00A779CD" w:rsidP="00AD00D6">
            <w:pPr>
              <w:ind w:left="-5"/>
              <w:rPr>
                <w:rFonts w:asciiTheme="minorHAnsi" w:hAnsiTheme="minorHAnsi"/>
                <w:b/>
                <w:sz w:val="20"/>
                <w:szCs w:val="20"/>
              </w:rPr>
            </w:pPr>
          </w:p>
          <w:p w:rsidR="00AD00D6" w:rsidRDefault="00AD00D6" w:rsidP="00AD00D6">
            <w:pPr>
              <w:ind w:left="-5"/>
              <w:rPr>
                <w:rFonts w:asciiTheme="minorHAnsi" w:hAnsiTheme="minorHAnsi"/>
                <w:sz w:val="20"/>
                <w:szCs w:val="20"/>
              </w:rPr>
            </w:pPr>
          </w:p>
          <w:p w:rsidR="006D0B5F" w:rsidRDefault="006D0B5F" w:rsidP="00AD00D6">
            <w:pPr>
              <w:ind w:left="-5"/>
              <w:rPr>
                <w:rFonts w:asciiTheme="minorHAnsi" w:hAnsiTheme="minorHAnsi"/>
                <w:sz w:val="20"/>
                <w:szCs w:val="20"/>
              </w:rPr>
            </w:pPr>
          </w:p>
          <w:p w:rsidR="006D0B5F" w:rsidRDefault="006D0B5F" w:rsidP="00AD00D6">
            <w:pPr>
              <w:ind w:left="-5"/>
              <w:rPr>
                <w:rFonts w:asciiTheme="minorHAnsi" w:hAnsiTheme="minorHAnsi"/>
                <w:sz w:val="20"/>
                <w:szCs w:val="20"/>
              </w:rPr>
            </w:pPr>
          </w:p>
          <w:p w:rsidR="006D0B5F" w:rsidRPr="00AB77C5" w:rsidRDefault="006D0B5F" w:rsidP="00AD00D6">
            <w:pPr>
              <w:ind w:left="-5"/>
              <w:rPr>
                <w:rFonts w:asciiTheme="minorHAnsi" w:hAnsiTheme="minorHAnsi"/>
                <w:sz w:val="20"/>
                <w:szCs w:val="20"/>
              </w:rPr>
            </w:pPr>
          </w:p>
          <w:p w:rsidR="00624AC9" w:rsidRPr="00AB77C5" w:rsidRDefault="00624AC9" w:rsidP="00624AC9">
            <w:pPr>
              <w:rPr>
                <w:rFonts w:asciiTheme="minorHAnsi" w:hAnsiTheme="minorHAnsi"/>
                <w:sz w:val="20"/>
                <w:szCs w:val="20"/>
              </w:rPr>
            </w:pPr>
          </w:p>
          <w:p w:rsidR="00D00ADB" w:rsidRPr="00AB77C5" w:rsidRDefault="00D00ADB" w:rsidP="00AC5907">
            <w:pPr>
              <w:ind w:right="-514"/>
              <w:jc w:val="center"/>
              <w:rPr>
                <w:rFonts w:asciiTheme="minorHAnsi" w:hAnsiTheme="minorHAnsi"/>
                <w:b/>
                <w:sz w:val="20"/>
                <w:szCs w:val="20"/>
              </w:rPr>
            </w:pPr>
          </w:p>
          <w:p w:rsidR="00AC5907" w:rsidRPr="00AB77C5" w:rsidRDefault="00AC5907" w:rsidP="00AC5907">
            <w:pPr>
              <w:ind w:right="-514"/>
              <w:jc w:val="center"/>
              <w:rPr>
                <w:rFonts w:asciiTheme="minorHAnsi" w:hAnsiTheme="minorHAnsi"/>
                <w:b/>
                <w:sz w:val="20"/>
                <w:szCs w:val="20"/>
              </w:rPr>
            </w:pPr>
            <w:r w:rsidRPr="00AB77C5">
              <w:rPr>
                <w:rFonts w:asciiTheme="minorHAnsi" w:hAnsiTheme="minorHAnsi"/>
                <w:b/>
                <w:sz w:val="20"/>
                <w:szCs w:val="20"/>
              </w:rPr>
              <w:lastRenderedPageBreak/>
              <w:t>ΠΙΝΑΚΑΣ ΣΥΜΜΟΡΦΩΣΗΣ</w:t>
            </w:r>
          </w:p>
          <w:tbl>
            <w:tblPr>
              <w:tblW w:w="10449" w:type="dxa"/>
              <w:tblLayout w:type="fixed"/>
              <w:tblLook w:val="04A0" w:firstRow="1" w:lastRow="0" w:firstColumn="1" w:lastColumn="0" w:noHBand="0" w:noVBand="1"/>
            </w:tblPr>
            <w:tblGrid>
              <w:gridCol w:w="5504"/>
              <w:gridCol w:w="1239"/>
              <w:gridCol w:w="1649"/>
              <w:gridCol w:w="1701"/>
              <w:gridCol w:w="356"/>
            </w:tblGrid>
            <w:tr w:rsidR="00AC5907" w:rsidRPr="00AB77C5" w:rsidTr="00FA45FE">
              <w:trPr>
                <w:gridAfter w:val="1"/>
                <w:wAfter w:w="356" w:type="dxa"/>
                <w:trHeight w:val="540"/>
              </w:trPr>
              <w:tc>
                <w:tcPr>
                  <w:tcW w:w="5504" w:type="dxa"/>
                  <w:tcBorders>
                    <w:top w:val="single" w:sz="4" w:space="0" w:color="auto"/>
                    <w:left w:val="single" w:sz="4" w:space="0" w:color="auto"/>
                    <w:bottom w:val="single" w:sz="4" w:space="0" w:color="auto"/>
                    <w:right w:val="single" w:sz="4" w:space="0" w:color="auto"/>
                  </w:tcBorders>
                  <w:shd w:val="clear" w:color="000000" w:fill="D8D8D8"/>
                  <w:vAlign w:val="center"/>
                </w:tcPr>
                <w:p w:rsidR="00AC5907" w:rsidRPr="00AB77C5" w:rsidRDefault="00AC5907" w:rsidP="00AC5907">
                  <w:pPr>
                    <w:jc w:val="center"/>
                    <w:rPr>
                      <w:rFonts w:asciiTheme="minorHAnsi" w:hAnsiTheme="minorHAnsi"/>
                      <w:b/>
                      <w:bCs/>
                      <w:color w:val="000000"/>
                      <w:sz w:val="20"/>
                      <w:szCs w:val="20"/>
                    </w:rPr>
                  </w:pPr>
                  <w:r w:rsidRPr="00AB77C5">
                    <w:rPr>
                      <w:rFonts w:asciiTheme="minorHAnsi" w:hAnsiTheme="minorHAnsi"/>
                      <w:b/>
                      <w:bCs/>
                      <w:color w:val="000000"/>
                      <w:sz w:val="20"/>
                      <w:szCs w:val="20"/>
                    </w:rPr>
                    <w:t>ΧΑΡΑΚΤHΡΙΣΤΙΚΑ</w:t>
                  </w:r>
                </w:p>
              </w:tc>
              <w:tc>
                <w:tcPr>
                  <w:tcW w:w="1239" w:type="dxa"/>
                  <w:tcBorders>
                    <w:top w:val="single" w:sz="4" w:space="0" w:color="auto"/>
                    <w:left w:val="nil"/>
                    <w:bottom w:val="single" w:sz="4" w:space="0" w:color="auto"/>
                    <w:right w:val="single" w:sz="4" w:space="0" w:color="auto"/>
                  </w:tcBorders>
                  <w:shd w:val="clear" w:color="000000" w:fill="D8D8D8"/>
                  <w:vAlign w:val="center"/>
                </w:tcPr>
                <w:p w:rsidR="00AC5907" w:rsidRPr="00AB77C5" w:rsidRDefault="00AC5907" w:rsidP="00AC5907">
                  <w:pPr>
                    <w:jc w:val="center"/>
                    <w:rPr>
                      <w:rFonts w:asciiTheme="minorHAnsi" w:hAnsiTheme="minorHAnsi"/>
                      <w:b/>
                      <w:bCs/>
                      <w:color w:val="000000"/>
                      <w:sz w:val="20"/>
                      <w:szCs w:val="20"/>
                    </w:rPr>
                  </w:pPr>
                  <w:r w:rsidRPr="00AB77C5">
                    <w:rPr>
                      <w:rFonts w:asciiTheme="minorHAnsi" w:hAnsiTheme="minorHAnsi"/>
                      <w:b/>
                      <w:bCs/>
                      <w:color w:val="000000"/>
                      <w:sz w:val="20"/>
                      <w:szCs w:val="20"/>
                    </w:rPr>
                    <w:t>ΑΠΑΙΤΗΣΗ</w:t>
                  </w:r>
                </w:p>
              </w:tc>
              <w:tc>
                <w:tcPr>
                  <w:tcW w:w="1649" w:type="dxa"/>
                  <w:tcBorders>
                    <w:top w:val="single" w:sz="4" w:space="0" w:color="auto"/>
                    <w:left w:val="nil"/>
                    <w:bottom w:val="single" w:sz="4" w:space="0" w:color="auto"/>
                    <w:right w:val="single" w:sz="4" w:space="0" w:color="auto"/>
                  </w:tcBorders>
                  <w:shd w:val="clear" w:color="000000" w:fill="D8D8D8"/>
                  <w:vAlign w:val="center"/>
                </w:tcPr>
                <w:p w:rsidR="00AC5907" w:rsidRPr="00AB77C5" w:rsidRDefault="00AC5907" w:rsidP="00AC5907">
                  <w:pPr>
                    <w:jc w:val="center"/>
                    <w:rPr>
                      <w:rFonts w:asciiTheme="minorHAnsi" w:hAnsiTheme="minorHAnsi"/>
                      <w:b/>
                      <w:bCs/>
                      <w:color w:val="000000"/>
                      <w:sz w:val="20"/>
                      <w:szCs w:val="20"/>
                    </w:rPr>
                  </w:pPr>
                  <w:r w:rsidRPr="00AB77C5">
                    <w:rPr>
                      <w:rFonts w:asciiTheme="minorHAnsi" w:hAnsiTheme="minorHAnsi"/>
                      <w:b/>
                      <w:bCs/>
                      <w:color w:val="000000"/>
                      <w:sz w:val="20"/>
                      <w:szCs w:val="20"/>
                    </w:rPr>
                    <w:t>ΑΠΑΝΤΗΣΗ</w:t>
                  </w:r>
                </w:p>
              </w:tc>
              <w:tc>
                <w:tcPr>
                  <w:tcW w:w="1701" w:type="dxa"/>
                  <w:tcBorders>
                    <w:top w:val="single" w:sz="4" w:space="0" w:color="auto"/>
                    <w:left w:val="nil"/>
                    <w:bottom w:val="single" w:sz="4" w:space="0" w:color="auto"/>
                    <w:right w:val="single" w:sz="4" w:space="0" w:color="auto"/>
                  </w:tcBorders>
                  <w:shd w:val="clear" w:color="000000" w:fill="D8D8D8"/>
                  <w:vAlign w:val="center"/>
                </w:tcPr>
                <w:p w:rsidR="00AC5907" w:rsidRPr="00AB77C5" w:rsidRDefault="00AC5907" w:rsidP="00AC5907">
                  <w:pPr>
                    <w:jc w:val="center"/>
                    <w:rPr>
                      <w:rFonts w:asciiTheme="minorHAnsi" w:hAnsiTheme="minorHAnsi"/>
                      <w:b/>
                      <w:bCs/>
                      <w:color w:val="000000"/>
                      <w:sz w:val="20"/>
                      <w:szCs w:val="20"/>
                    </w:rPr>
                  </w:pPr>
                  <w:r w:rsidRPr="00AB77C5">
                    <w:rPr>
                      <w:rFonts w:asciiTheme="minorHAnsi" w:hAnsiTheme="minorHAnsi"/>
                      <w:b/>
                      <w:bCs/>
                      <w:color w:val="000000"/>
                      <w:sz w:val="20"/>
                      <w:szCs w:val="20"/>
                    </w:rPr>
                    <w:t>ΠΑΡΑΠΟΜΠΗ</w:t>
                  </w:r>
                </w:p>
              </w:tc>
            </w:tr>
            <w:tr w:rsidR="00AC5907" w:rsidRPr="00AB77C5" w:rsidTr="00FA45FE">
              <w:trPr>
                <w:trHeight w:val="2106"/>
              </w:trPr>
              <w:tc>
                <w:tcPr>
                  <w:tcW w:w="5504" w:type="dxa"/>
                  <w:tcBorders>
                    <w:top w:val="nil"/>
                    <w:left w:val="single" w:sz="4" w:space="0" w:color="auto"/>
                    <w:bottom w:val="single" w:sz="4" w:space="0" w:color="auto"/>
                    <w:right w:val="single" w:sz="4" w:space="0" w:color="auto"/>
                  </w:tcBorders>
                  <w:shd w:val="clear" w:color="auto" w:fill="auto"/>
                  <w:vAlign w:val="bottom"/>
                </w:tcPr>
                <w:p w:rsidR="001823B4" w:rsidRPr="00AB77C5" w:rsidRDefault="001823B4" w:rsidP="001823B4">
                  <w:pPr>
                    <w:jc w:val="center"/>
                    <w:rPr>
                      <w:rFonts w:asciiTheme="minorHAnsi" w:eastAsia="Calibri" w:hAnsiTheme="minorHAnsi" w:cs="Arial"/>
                      <w:b/>
                      <w:color w:val="000000" w:themeColor="text1"/>
                      <w:sz w:val="20"/>
                      <w:szCs w:val="20"/>
                    </w:rPr>
                  </w:pPr>
                </w:p>
                <w:p w:rsidR="00B64B53" w:rsidRPr="00AB77C5" w:rsidRDefault="00B64B53" w:rsidP="00B64B53">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rPr>
                      <w:rFonts w:asciiTheme="minorHAnsi" w:hAnsiTheme="minorHAnsi" w:cs="Arial"/>
                      <w:sz w:val="20"/>
                      <w:szCs w:val="20"/>
                    </w:rPr>
                  </w:pPr>
                </w:p>
                <w:p w:rsidR="00346BFD" w:rsidRPr="00AB77C5" w:rsidRDefault="00346BFD" w:rsidP="00346BFD">
                  <w:pPr>
                    <w:jc w:val="center"/>
                    <w:rPr>
                      <w:rFonts w:asciiTheme="minorHAnsi" w:hAnsiTheme="minorHAnsi" w:cstheme="minorHAnsi"/>
                      <w:b/>
                      <w:bCs/>
                      <w:sz w:val="20"/>
                      <w:szCs w:val="20"/>
                    </w:rPr>
                  </w:pPr>
                  <w:r w:rsidRPr="00AB77C5">
                    <w:rPr>
                      <w:rFonts w:asciiTheme="minorHAnsi" w:hAnsiTheme="minorHAnsi" w:cstheme="minorHAnsi"/>
                      <w:b/>
                      <w:bCs/>
                      <w:sz w:val="20"/>
                      <w:szCs w:val="20"/>
                    </w:rPr>
                    <w:t xml:space="preserve">ΕΙΔΟΣ </w:t>
                  </w:r>
                </w:p>
                <w:p w:rsidR="00346BFD" w:rsidRPr="00AB77C5" w:rsidRDefault="00346BFD" w:rsidP="00346BFD">
                  <w:pPr>
                    <w:jc w:val="center"/>
                    <w:rPr>
                      <w:rFonts w:asciiTheme="minorHAnsi" w:hAnsiTheme="minorHAnsi" w:cstheme="minorHAnsi"/>
                      <w:b/>
                      <w:bCs/>
                      <w:sz w:val="20"/>
                      <w:szCs w:val="20"/>
                    </w:rPr>
                  </w:pPr>
                  <w:r w:rsidRPr="00AB77C5">
                    <w:rPr>
                      <w:rFonts w:asciiTheme="minorHAnsi" w:hAnsiTheme="minorHAnsi" w:cstheme="minorHAnsi"/>
                      <w:b/>
                      <w:bCs/>
                      <w:sz w:val="20"/>
                      <w:szCs w:val="20"/>
                    </w:rPr>
                    <w:t xml:space="preserve">ΣΥΣΤΗΜΑ ΑΕΡΙΑΣ ΧΡΩΜΑΤΟΓΡΑΦΙΑΣ ΜΕ ΑΝΙΧΝΕΥΤΗ ΙΟΝΙΣΜΟΥ ΦΛΟΓΑΣ ΚΑΙ ΦΑΣΜΑΤΟΓΡΑΦΟ ΜΑΖΑΣ (GC-FID/MS) ΜΕ ΕΙΔΙΚΟ ΜΗΧΑΝΙΣΜΟ </w:t>
                  </w:r>
                  <w:r w:rsidR="00957087">
                    <w:rPr>
                      <w:rFonts w:asciiTheme="minorHAnsi" w:hAnsiTheme="minorHAnsi" w:cstheme="minorHAnsi"/>
                      <w:b/>
                      <w:bCs/>
                      <w:sz w:val="20"/>
                      <w:szCs w:val="20"/>
                    </w:rPr>
                    <w:t>ΓΙΑ ΧΡΩΜΑΤΟΓΡΑΦΙΚΗ ΑΝΑΛΥΣΗ ΔΥΟ ΔΙΑΣΤΑΣΕΩΝ</w:t>
                  </w:r>
                  <w:r w:rsidRPr="00AB77C5">
                    <w:rPr>
                      <w:rFonts w:asciiTheme="minorHAnsi" w:hAnsiTheme="minorHAnsi" w:cstheme="minorHAnsi"/>
                      <w:b/>
                      <w:bCs/>
                      <w:sz w:val="20"/>
                      <w:szCs w:val="20"/>
                    </w:rPr>
                    <w:t xml:space="preserve">&amp; ΠΑΡΟΧΗ ΥΠΗΡΕΣΙΩΝ ΠΕΝΤΑΕΤΟΥΣ ΔΙΑΡΚΕΙΑΣ ΕΓΓΥΗΣΗΣ ΚΑΛΗΣ ΛΕΙΤΟΥΡΓΙΑΣ, </w:t>
                  </w:r>
                </w:p>
                <w:p w:rsidR="00346BFD" w:rsidRPr="00AB77C5" w:rsidRDefault="00346BFD" w:rsidP="00346BFD">
                  <w:pPr>
                    <w:jc w:val="center"/>
                    <w:rPr>
                      <w:rFonts w:asciiTheme="minorHAnsi" w:hAnsiTheme="minorHAnsi" w:cstheme="minorHAnsi"/>
                      <w:b/>
                      <w:color w:val="000000"/>
                      <w:sz w:val="20"/>
                      <w:szCs w:val="20"/>
                      <w:lang w:eastAsia="en-GB"/>
                    </w:rPr>
                  </w:pPr>
                  <w:r w:rsidRPr="00AB77C5">
                    <w:rPr>
                      <w:rFonts w:asciiTheme="minorHAnsi" w:hAnsiTheme="minorHAnsi" w:cstheme="minorHAnsi"/>
                      <w:b/>
                      <w:color w:val="000000"/>
                      <w:sz w:val="20"/>
                      <w:szCs w:val="20"/>
                      <w:lang w:eastAsia="en-GB"/>
                    </w:rPr>
                    <w:t>2 ΤΕΜΑΧΙΑ</w:t>
                  </w:r>
                </w:p>
                <w:p w:rsidR="00346BFD" w:rsidRPr="00AB77C5" w:rsidRDefault="00346BFD" w:rsidP="00346BFD">
                  <w:pPr>
                    <w:ind w:right="2"/>
                    <w:jc w:val="center"/>
                    <w:rPr>
                      <w:rFonts w:asciiTheme="minorHAnsi" w:hAnsiTheme="minorHAnsi"/>
                      <w:sz w:val="20"/>
                      <w:szCs w:val="20"/>
                    </w:rPr>
                  </w:pPr>
                  <w:r w:rsidRPr="00AB77C5">
                    <w:rPr>
                      <w:rFonts w:asciiTheme="minorHAnsi" w:hAnsiTheme="minorHAnsi" w:cstheme="minorHAnsi"/>
                      <w:b/>
                      <w:color w:val="000000"/>
                      <w:sz w:val="20"/>
                      <w:szCs w:val="20"/>
                      <w:lang w:eastAsia="en-GB"/>
                    </w:rPr>
                    <w:t xml:space="preserve">ΠΡΟΟΡΙΖΕΤΑΙ </w:t>
                  </w:r>
                  <w:r w:rsidRPr="00AB77C5">
                    <w:rPr>
                      <w:rFonts w:asciiTheme="minorHAnsi" w:hAnsiTheme="minorHAnsi"/>
                      <w:b/>
                      <w:sz w:val="20"/>
                      <w:szCs w:val="20"/>
                    </w:rPr>
                    <w:t xml:space="preserve">ΓΙΑ ΤΗΝ  Χ.Υ. ΠΕΙΡΑΙΑ ΚΑΙ ΤΗΝ Χ.Υ.  ΚΕΝΤΡΙΚΗΣ ΜΑΚΕΔΟΝΙΑΣ </w:t>
                  </w:r>
                </w:p>
                <w:p w:rsidR="00346BFD" w:rsidRPr="00AB77C5" w:rsidRDefault="00346BFD" w:rsidP="00346BFD">
                  <w:pPr>
                    <w:jc w:val="center"/>
                    <w:rPr>
                      <w:rFonts w:asciiTheme="minorHAnsi" w:hAnsiTheme="minorHAnsi" w:cstheme="minorHAnsi"/>
                      <w:b/>
                      <w:bCs/>
                      <w:sz w:val="20"/>
                      <w:szCs w:val="20"/>
                    </w:rPr>
                  </w:pPr>
                </w:p>
                <w:p w:rsidR="00B64B53" w:rsidRPr="00AB77C5" w:rsidRDefault="00346BFD" w:rsidP="000264B7">
                  <w:pPr>
                    <w:rPr>
                      <w:rFonts w:asciiTheme="minorHAnsi" w:hAnsiTheme="minorHAnsi"/>
                      <w:b/>
                      <w:sz w:val="20"/>
                      <w:szCs w:val="20"/>
                    </w:rPr>
                  </w:pPr>
                  <w:r w:rsidRPr="00AB77C5">
                    <w:rPr>
                      <w:rFonts w:asciiTheme="minorHAnsi" w:hAnsiTheme="minorHAnsi"/>
                      <w:sz w:val="20"/>
                      <w:szCs w:val="20"/>
                    </w:rPr>
                    <w:t>Πλήρες σύστημα αέριας χρωματογραφίας - φασματομετρίας μάζας κατάλληλο για την εκτέλεση αναλύσεων του</w:t>
                  </w:r>
                  <w:r w:rsidR="00584ABA" w:rsidRPr="00AB77C5">
                    <w:rPr>
                      <w:rFonts w:asciiTheme="minorHAnsi" w:hAnsiTheme="minorHAnsi"/>
                      <w:sz w:val="20"/>
                      <w:szCs w:val="20"/>
                    </w:rPr>
                    <w:t xml:space="preserve"> </w:t>
                  </w:r>
                  <w:r w:rsidRPr="00AB77C5">
                    <w:rPr>
                      <w:rFonts w:asciiTheme="minorHAnsi" w:hAnsiTheme="minorHAnsi"/>
                      <w:sz w:val="20"/>
                      <w:szCs w:val="20"/>
                    </w:rPr>
                    <w:t xml:space="preserve"> νέου Ευρωπαϊκού ιχνηθέτη σε καύσιμα (Απόφαση της Ευρωπαϊκής Επιτροπής 2022/197), σύμφωνα με τη συνημμένη μέθοδο ανάλυσης, η οποία προτείνεται από την Ευρωπαϊκή Επιτροπή (</w:t>
                  </w:r>
                  <w:r w:rsidRPr="00AB77C5">
                    <w:rPr>
                      <w:rFonts w:asciiTheme="minorHAnsi" w:hAnsiTheme="minorHAnsi"/>
                      <w:sz w:val="20"/>
                      <w:szCs w:val="20"/>
                      <w:lang w:val="en-US"/>
                    </w:rPr>
                    <w:t>Ref</w:t>
                  </w:r>
                  <w:r w:rsidRPr="00AB77C5">
                    <w:rPr>
                      <w:rFonts w:asciiTheme="minorHAnsi" w:hAnsiTheme="minorHAnsi"/>
                      <w:sz w:val="20"/>
                      <w:szCs w:val="20"/>
                    </w:rPr>
                    <w:t xml:space="preserve">. </w:t>
                  </w:r>
                  <w:r w:rsidRPr="00AB77C5">
                    <w:rPr>
                      <w:rFonts w:asciiTheme="minorHAnsi" w:hAnsiTheme="minorHAnsi"/>
                      <w:sz w:val="20"/>
                      <w:szCs w:val="20"/>
                      <w:lang w:val="en-US"/>
                    </w:rPr>
                    <w:t>Ares</w:t>
                  </w:r>
                  <w:r w:rsidRPr="00AB77C5">
                    <w:rPr>
                      <w:rFonts w:asciiTheme="minorHAnsi" w:hAnsiTheme="minorHAnsi"/>
                      <w:sz w:val="20"/>
                      <w:szCs w:val="20"/>
                    </w:rPr>
                    <w:t xml:space="preserve"> (2022) 902517 – 8/2/2022), αποτελούμενο από τις κατωτέρω επιμέρους μονάδες με τα εξής ελάχιστα τεχνικά χαρακτηριστικά:</w:t>
                  </w:r>
                </w:p>
              </w:tc>
              <w:tc>
                <w:tcPr>
                  <w:tcW w:w="1239" w:type="dxa"/>
                  <w:tcBorders>
                    <w:top w:val="nil"/>
                    <w:left w:val="nil"/>
                    <w:bottom w:val="single" w:sz="4" w:space="0" w:color="auto"/>
                    <w:right w:val="single" w:sz="4" w:space="0" w:color="auto"/>
                  </w:tcBorders>
                  <w:shd w:val="clear" w:color="auto" w:fill="auto"/>
                  <w:vAlign w:val="center"/>
                </w:tcPr>
                <w:p w:rsidR="00AC5907" w:rsidRPr="00AB77C5" w:rsidRDefault="00AC5907" w:rsidP="00AC5907">
                  <w:pPr>
                    <w:jc w:val="center"/>
                    <w:rPr>
                      <w:rFonts w:asciiTheme="minorHAnsi" w:hAnsiTheme="minorHAnsi"/>
                      <w:color w:val="000000"/>
                      <w:sz w:val="20"/>
                      <w:szCs w:val="20"/>
                    </w:rPr>
                  </w:pPr>
                  <w:r w:rsidRPr="00AB77C5">
                    <w:rPr>
                      <w:rFonts w:asciiTheme="minorHAnsi" w:hAnsiTheme="minorHAnsi"/>
                      <w:color w:val="000000"/>
                      <w:sz w:val="20"/>
                      <w:szCs w:val="20"/>
                    </w:rPr>
                    <w:t> </w:t>
                  </w:r>
                  <w:r w:rsidR="001823B4"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color w:val="000000"/>
                      <w:sz w:val="20"/>
                      <w:szCs w:val="20"/>
                    </w:rPr>
                  </w:pPr>
                  <w:r w:rsidRPr="00AB77C5">
                    <w:rPr>
                      <w:rFonts w:asciiTheme="minorHAnsi" w:hAnsiTheme="minorHAnsi"/>
                      <w:color w:val="000000"/>
                      <w:sz w:val="20"/>
                      <w:szCs w:val="20"/>
                    </w:rPr>
                    <w:t> </w:t>
                  </w:r>
                </w:p>
              </w:tc>
              <w:tc>
                <w:tcPr>
                  <w:tcW w:w="356" w:type="dxa"/>
                </w:tcPr>
                <w:p w:rsidR="00AC5907" w:rsidRPr="00AB77C5" w:rsidRDefault="000264B7">
                  <w:pPr>
                    <w:suppressAutoHyphens w:val="0"/>
                    <w:jc w:val="left"/>
                    <w:rPr>
                      <w:rFonts w:asciiTheme="minorHAnsi" w:hAnsiTheme="minorHAnsi"/>
                      <w:sz w:val="20"/>
                      <w:szCs w:val="20"/>
                    </w:rPr>
                  </w:pPr>
                  <w:r w:rsidRPr="00AB77C5">
                    <w:rPr>
                      <w:rFonts w:asciiTheme="minorHAnsi" w:hAnsiTheme="minorHAnsi"/>
                      <w:sz w:val="20"/>
                      <w:szCs w:val="20"/>
                    </w:rPr>
                    <w:tab/>
                  </w:r>
                  <w:r w:rsidRPr="00AB77C5">
                    <w:rPr>
                      <w:rFonts w:asciiTheme="minorHAnsi" w:hAnsiTheme="minorHAnsi"/>
                      <w:sz w:val="20"/>
                      <w:szCs w:val="20"/>
                    </w:rPr>
                    <w:tab/>
                  </w:r>
                </w:p>
              </w:tc>
            </w:tr>
            <w:tr w:rsidR="00AC5907" w:rsidRPr="00AB77C5" w:rsidTr="00FA45FE">
              <w:trPr>
                <w:gridAfter w:val="1"/>
                <w:wAfter w:w="356" w:type="dxa"/>
                <w:trHeight w:val="70"/>
              </w:trPr>
              <w:tc>
                <w:tcPr>
                  <w:tcW w:w="5504" w:type="dxa"/>
                  <w:tcBorders>
                    <w:top w:val="single" w:sz="4" w:space="0" w:color="auto"/>
                    <w:left w:val="single" w:sz="4" w:space="0" w:color="auto"/>
                    <w:bottom w:val="single" w:sz="4" w:space="0" w:color="auto"/>
                    <w:right w:val="single" w:sz="4" w:space="0" w:color="auto"/>
                  </w:tcBorders>
                  <w:shd w:val="clear" w:color="auto" w:fill="auto"/>
                  <w:vAlign w:val="bottom"/>
                </w:tcPr>
                <w:p w:rsidR="00AC5907" w:rsidRPr="00AB77C5" w:rsidRDefault="000264B7" w:rsidP="000264B7">
                  <w:pPr>
                    <w:contextualSpacing/>
                    <w:rPr>
                      <w:rFonts w:asciiTheme="minorHAnsi" w:hAnsiTheme="minorHAnsi"/>
                      <w:sz w:val="20"/>
                      <w:szCs w:val="20"/>
                    </w:rPr>
                  </w:pPr>
                  <w:r w:rsidRPr="00AB77C5">
                    <w:rPr>
                      <w:rFonts w:asciiTheme="minorHAnsi" w:hAnsiTheme="minorHAnsi"/>
                      <w:b/>
                      <w:sz w:val="20"/>
                      <w:szCs w:val="20"/>
                    </w:rPr>
                    <w:t>Α. ΑΕΡΙΟΣ ΧΡΩΜΑΤΟΓΡΑΦΟΣ - ΒΑΣΙΚΗ ΜΟΝΑΔΑ</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AC5907" w:rsidRPr="00AB77C5" w:rsidRDefault="001823B4" w:rsidP="001823B4">
                  <w:pPr>
                    <w:jc w:val="center"/>
                    <w:rPr>
                      <w:rFonts w:asciiTheme="minorHAnsi" w:hAnsiTheme="minorHAnsi"/>
                      <w:strike/>
                      <w:color w:val="000000"/>
                      <w:sz w:val="20"/>
                      <w:szCs w:val="20"/>
                    </w:rPr>
                  </w:pPr>
                  <w:r w:rsidRPr="00AB77C5">
                    <w:rPr>
                      <w:rFonts w:asciiTheme="minorHAnsi" w:hAnsiTheme="minorHAnsi"/>
                      <w:color w:val="000000"/>
                      <w:sz w:val="20"/>
                      <w:szCs w:val="20"/>
                    </w:rPr>
                    <w:t> ΝΑΙ</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rsidR="00AC5907" w:rsidRPr="00AB77C5" w:rsidRDefault="00AC5907" w:rsidP="001823B4">
                  <w:pPr>
                    <w:jc w:val="center"/>
                    <w:rPr>
                      <w:rFonts w:asciiTheme="minorHAnsi" w:hAnsiTheme="minorHAnsi"/>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AC5907" w:rsidRPr="00AB77C5" w:rsidRDefault="00AC5907" w:rsidP="001823B4">
                  <w:pPr>
                    <w:jc w:val="center"/>
                    <w:rPr>
                      <w:rFonts w:asciiTheme="minorHAnsi" w:hAnsiTheme="minorHAnsi"/>
                      <w:color w:val="000000"/>
                      <w:sz w:val="20"/>
                      <w:szCs w:val="20"/>
                    </w:rPr>
                  </w:pPr>
                </w:p>
              </w:tc>
            </w:tr>
            <w:tr w:rsidR="000264B7" w:rsidRPr="00AB77C5" w:rsidTr="00FA45FE">
              <w:trPr>
                <w:gridAfter w:val="1"/>
                <w:wAfter w:w="356" w:type="dxa"/>
                <w:trHeight w:val="70"/>
              </w:trPr>
              <w:tc>
                <w:tcPr>
                  <w:tcW w:w="5504" w:type="dxa"/>
                  <w:tcBorders>
                    <w:top w:val="single" w:sz="4" w:space="0" w:color="auto"/>
                    <w:left w:val="single" w:sz="4" w:space="0" w:color="auto"/>
                    <w:bottom w:val="single" w:sz="4" w:space="0" w:color="auto"/>
                    <w:right w:val="single" w:sz="4" w:space="0" w:color="auto"/>
                  </w:tcBorders>
                  <w:shd w:val="clear" w:color="auto" w:fill="auto"/>
                  <w:vAlign w:val="bottom"/>
                </w:tcPr>
                <w:p w:rsidR="000264B7" w:rsidRPr="00AB77C5" w:rsidRDefault="000264B7" w:rsidP="000264B7">
                  <w:pPr>
                    <w:contextualSpacing/>
                    <w:rPr>
                      <w:rFonts w:asciiTheme="minorHAnsi" w:hAnsiTheme="minorHAnsi"/>
                      <w:sz w:val="20"/>
                      <w:szCs w:val="20"/>
                    </w:rPr>
                  </w:pPr>
                  <w:r w:rsidRPr="00AB77C5">
                    <w:rPr>
                      <w:rFonts w:asciiTheme="minorHAnsi" w:hAnsiTheme="minorHAnsi"/>
                      <w:sz w:val="20"/>
                      <w:szCs w:val="20"/>
                    </w:rPr>
                    <w:t xml:space="preserve">1. Να διαθέτει κλίβανο χωρητικότητας τουλάχιστον </w:t>
                  </w:r>
                  <w:r w:rsidRPr="00AB77C5">
                    <w:rPr>
                      <w:rFonts w:asciiTheme="minorHAnsi" w:hAnsiTheme="minorHAnsi"/>
                      <w:color w:val="000000" w:themeColor="text1"/>
                      <w:sz w:val="20"/>
                      <w:szCs w:val="20"/>
                    </w:rPr>
                    <w:t>13</w:t>
                  </w:r>
                  <w:r w:rsidRPr="00AB77C5">
                    <w:rPr>
                      <w:rFonts w:asciiTheme="minorHAnsi" w:hAnsiTheme="minorHAnsi"/>
                      <w:sz w:val="20"/>
                      <w:szCs w:val="20"/>
                    </w:rPr>
                    <w:t xml:space="preserve">L, με επαρκή χώρο για τουλάχιστον δύο στήλες </w:t>
                  </w:r>
                  <w:r w:rsidRPr="00AB77C5">
                    <w:rPr>
                      <w:rFonts w:asciiTheme="minorHAnsi" w:hAnsiTheme="minorHAnsi" w:cs="Calibri"/>
                      <w:sz w:val="20"/>
                      <w:szCs w:val="20"/>
                    </w:rPr>
                    <w:t>οποιουδήποτε τύπου (capillary ή packed)</w:t>
                  </w:r>
                  <w:r w:rsidRPr="00AB77C5">
                    <w:rPr>
                      <w:rFonts w:asciiTheme="minorHAnsi" w:hAnsiTheme="minorHAnsi"/>
                      <w:sz w:val="20"/>
                      <w:szCs w:val="20"/>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0264B7" w:rsidRPr="00AB77C5" w:rsidRDefault="003E346C" w:rsidP="001823B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rsidR="000264B7" w:rsidRPr="00AB77C5" w:rsidRDefault="000264B7" w:rsidP="001823B4">
                  <w:pPr>
                    <w:jc w:val="center"/>
                    <w:rPr>
                      <w:rFonts w:asciiTheme="minorHAnsi" w:hAnsiTheme="minorHAnsi"/>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0264B7" w:rsidRPr="00AB77C5" w:rsidRDefault="000264B7" w:rsidP="001823B4">
                  <w:pPr>
                    <w:jc w:val="center"/>
                    <w:rPr>
                      <w:rFonts w:asciiTheme="minorHAnsi" w:hAnsiTheme="minorHAnsi"/>
                      <w:color w:val="000000"/>
                      <w:sz w:val="20"/>
                      <w:szCs w:val="20"/>
                    </w:rPr>
                  </w:pPr>
                </w:p>
              </w:tc>
            </w:tr>
            <w:tr w:rsidR="00AC5907" w:rsidRPr="00AB77C5" w:rsidTr="00FA45FE">
              <w:trPr>
                <w:gridAfter w:val="1"/>
                <w:wAfter w:w="356" w:type="dxa"/>
                <w:trHeight w:val="556"/>
              </w:trPr>
              <w:tc>
                <w:tcPr>
                  <w:tcW w:w="5504" w:type="dxa"/>
                  <w:tcBorders>
                    <w:top w:val="single" w:sz="4" w:space="0" w:color="auto"/>
                    <w:left w:val="single" w:sz="4" w:space="0" w:color="auto"/>
                    <w:bottom w:val="single" w:sz="4" w:space="0" w:color="auto"/>
                    <w:right w:val="single" w:sz="4" w:space="0" w:color="auto"/>
                  </w:tcBorders>
                  <w:shd w:val="clear" w:color="auto" w:fill="auto"/>
                  <w:vAlign w:val="bottom"/>
                </w:tcPr>
                <w:p w:rsidR="00AC5907" w:rsidRPr="00AB77C5" w:rsidRDefault="000264B7" w:rsidP="00D63985">
                  <w:pPr>
                    <w:contextualSpacing/>
                    <w:rPr>
                      <w:rFonts w:asciiTheme="minorHAnsi" w:hAnsiTheme="minorHAnsi"/>
                      <w:sz w:val="20"/>
                      <w:szCs w:val="20"/>
                    </w:rPr>
                  </w:pPr>
                  <w:r w:rsidRPr="00AB77C5">
                    <w:rPr>
                      <w:rFonts w:asciiTheme="minorHAnsi" w:hAnsiTheme="minorHAnsi"/>
                      <w:sz w:val="20"/>
                      <w:szCs w:val="20"/>
                    </w:rPr>
                    <w:t>2. Η περιοχή θερμοκρασίας λειτουργ</w:t>
                  </w:r>
                  <w:r w:rsidR="007746AE">
                    <w:rPr>
                      <w:rFonts w:asciiTheme="minorHAnsi" w:hAnsiTheme="minorHAnsi"/>
                      <w:sz w:val="20"/>
                      <w:szCs w:val="20"/>
                    </w:rPr>
                    <w:t>ίας του κλιβάνου να είναι από 4</w:t>
                  </w:r>
                  <w:r w:rsidRPr="00AB77C5">
                    <w:rPr>
                      <w:rFonts w:asciiTheme="minorHAnsi" w:hAnsiTheme="minorHAnsi"/>
                      <w:sz w:val="20"/>
                      <w:szCs w:val="20"/>
                      <w:vertAlign w:val="superscript"/>
                    </w:rPr>
                    <w:t>ο</w:t>
                  </w:r>
                  <w:r w:rsidRPr="00AB77C5">
                    <w:rPr>
                      <w:rFonts w:asciiTheme="minorHAnsi" w:hAnsiTheme="minorHAnsi"/>
                      <w:sz w:val="20"/>
                      <w:szCs w:val="20"/>
                    </w:rPr>
                    <w:t>C πάνω από τη θερμοκρασία περιβάλλοντος έως 450</w:t>
                  </w:r>
                  <w:r w:rsidRPr="00AB77C5">
                    <w:rPr>
                      <w:rFonts w:asciiTheme="minorHAnsi" w:hAnsiTheme="minorHAnsi"/>
                      <w:sz w:val="20"/>
                      <w:szCs w:val="20"/>
                      <w:vertAlign w:val="superscript"/>
                    </w:rPr>
                    <w:t>ο</w:t>
                  </w:r>
                  <w:r w:rsidRPr="00AB77C5">
                    <w:rPr>
                      <w:rFonts w:asciiTheme="minorHAnsi" w:hAnsiTheme="minorHAnsi"/>
                      <w:sz w:val="20"/>
                      <w:szCs w:val="20"/>
                    </w:rPr>
                    <w:t>C με ως 20 τουλάχιστον ανεξάρτητα στάδια ανόδου/καθόδου</w:t>
                  </w:r>
                  <w:r w:rsidRPr="00AB77C5">
                    <w:rPr>
                      <w:rFonts w:asciiTheme="minorHAnsi" w:hAnsiTheme="minorHAnsi"/>
                      <w:sz w:val="20"/>
                      <w:szCs w:val="20"/>
                    </w:rPr>
                    <w:softHyphen/>
                  </w:r>
                  <w:r w:rsidRPr="00AB77C5">
                    <w:rPr>
                      <w:rFonts w:asciiTheme="minorHAnsi" w:hAnsiTheme="minorHAnsi"/>
                      <w:sz w:val="20"/>
                      <w:szCs w:val="20"/>
                    </w:rPr>
                    <w:softHyphen/>
                    <w:t>.</w:t>
                  </w:r>
                </w:p>
              </w:tc>
              <w:tc>
                <w:tcPr>
                  <w:tcW w:w="1239" w:type="dxa"/>
                  <w:tcBorders>
                    <w:top w:val="single" w:sz="4" w:space="0" w:color="auto"/>
                    <w:left w:val="nil"/>
                    <w:bottom w:val="single" w:sz="4" w:space="0" w:color="auto"/>
                    <w:right w:val="single" w:sz="4" w:space="0" w:color="auto"/>
                  </w:tcBorders>
                  <w:shd w:val="clear" w:color="auto" w:fill="auto"/>
                  <w:vAlign w:val="center"/>
                </w:tcPr>
                <w:p w:rsidR="00AC5907" w:rsidRPr="00AB77C5" w:rsidRDefault="00AC5907" w:rsidP="00AC5907">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single" w:sz="4" w:space="0" w:color="auto"/>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single" w:sz="4" w:space="0" w:color="auto"/>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color w:val="000000"/>
                      <w:sz w:val="20"/>
                      <w:szCs w:val="20"/>
                    </w:rPr>
                  </w:pPr>
                  <w:r w:rsidRPr="00AB77C5">
                    <w:rPr>
                      <w:rFonts w:asciiTheme="minorHAnsi" w:hAnsiTheme="minorHAnsi"/>
                      <w:color w:val="000000"/>
                      <w:sz w:val="20"/>
                      <w:szCs w:val="20"/>
                    </w:rPr>
                    <w:t> </w:t>
                  </w:r>
                </w:p>
              </w:tc>
            </w:tr>
            <w:tr w:rsidR="00AC5907" w:rsidRPr="00AB77C5" w:rsidTr="00FA45FE">
              <w:trPr>
                <w:gridAfter w:val="1"/>
                <w:wAfter w:w="356" w:type="dxa"/>
                <w:trHeight w:val="194"/>
              </w:trPr>
              <w:tc>
                <w:tcPr>
                  <w:tcW w:w="5504" w:type="dxa"/>
                  <w:tcBorders>
                    <w:top w:val="nil"/>
                    <w:left w:val="single" w:sz="4" w:space="0" w:color="auto"/>
                    <w:bottom w:val="single" w:sz="4" w:space="0" w:color="auto"/>
                    <w:right w:val="single" w:sz="4" w:space="0" w:color="auto"/>
                  </w:tcBorders>
                  <w:shd w:val="clear" w:color="auto" w:fill="auto"/>
                  <w:vAlign w:val="bottom"/>
                </w:tcPr>
                <w:p w:rsidR="00AC5907" w:rsidRPr="00AB77C5" w:rsidRDefault="000264B7" w:rsidP="004F144C">
                  <w:pPr>
                    <w:contextualSpacing/>
                    <w:rPr>
                      <w:rFonts w:asciiTheme="minorHAnsi" w:hAnsiTheme="minorHAnsi"/>
                      <w:sz w:val="20"/>
                      <w:szCs w:val="20"/>
                    </w:rPr>
                  </w:pPr>
                  <w:r w:rsidRPr="00AB77C5">
                    <w:rPr>
                      <w:rFonts w:asciiTheme="minorHAnsi" w:hAnsiTheme="minorHAnsi"/>
                      <w:sz w:val="20"/>
                      <w:szCs w:val="20"/>
                    </w:rPr>
                    <w:t xml:space="preserve">3. Να διαθέτει </w:t>
                  </w:r>
                  <w:r w:rsidR="00D63985">
                    <w:rPr>
                      <w:rFonts w:asciiTheme="minorHAnsi" w:hAnsiTheme="minorHAnsi"/>
                      <w:sz w:val="20"/>
                      <w:szCs w:val="20"/>
                    </w:rPr>
                    <w:t xml:space="preserve">μέγιστο </w:t>
                  </w:r>
                  <w:r w:rsidRPr="00AB77C5">
                    <w:rPr>
                      <w:rFonts w:asciiTheme="minorHAnsi" w:hAnsiTheme="minorHAnsi"/>
                      <w:sz w:val="20"/>
                      <w:szCs w:val="20"/>
                    </w:rPr>
                    <w:t>ρυθμό ανόδου θερμοκρασίας τουλάχιστον 120</w:t>
                  </w:r>
                  <w:r w:rsidRPr="00AB77C5">
                    <w:rPr>
                      <w:rFonts w:asciiTheme="minorHAnsi" w:hAnsiTheme="minorHAnsi"/>
                      <w:sz w:val="20"/>
                      <w:szCs w:val="20"/>
                      <w:vertAlign w:val="superscript"/>
                    </w:rPr>
                    <w:t>ο</w:t>
                  </w:r>
                  <w:r w:rsidRPr="00AB77C5">
                    <w:rPr>
                      <w:rFonts w:asciiTheme="minorHAnsi" w:hAnsiTheme="minorHAnsi"/>
                      <w:sz w:val="20"/>
                      <w:szCs w:val="20"/>
                    </w:rPr>
                    <w:t>C/min.</w:t>
                  </w:r>
                </w:p>
              </w:tc>
              <w:tc>
                <w:tcPr>
                  <w:tcW w:w="1239" w:type="dxa"/>
                  <w:tcBorders>
                    <w:top w:val="single" w:sz="4" w:space="0" w:color="auto"/>
                    <w:left w:val="nil"/>
                    <w:bottom w:val="single" w:sz="4" w:space="0" w:color="auto"/>
                    <w:right w:val="single" w:sz="4" w:space="0" w:color="auto"/>
                  </w:tcBorders>
                  <w:shd w:val="clear" w:color="auto" w:fill="auto"/>
                  <w:vAlign w:val="center"/>
                </w:tcPr>
                <w:p w:rsidR="00AC5907" w:rsidRPr="00AB77C5" w:rsidRDefault="00AC5907" w:rsidP="00AC5907">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color w:val="000000"/>
                      <w:sz w:val="20"/>
                      <w:szCs w:val="20"/>
                    </w:rPr>
                  </w:pPr>
                  <w:r w:rsidRPr="00AB77C5">
                    <w:rPr>
                      <w:rFonts w:asciiTheme="minorHAnsi" w:hAnsiTheme="minorHAnsi"/>
                      <w:color w:val="000000"/>
                      <w:sz w:val="20"/>
                      <w:szCs w:val="20"/>
                    </w:rPr>
                    <w:t> </w:t>
                  </w:r>
                </w:p>
              </w:tc>
            </w:tr>
            <w:tr w:rsidR="00AC5907" w:rsidRPr="00AB77C5" w:rsidTr="00FA45FE">
              <w:trPr>
                <w:gridAfter w:val="1"/>
                <w:wAfter w:w="356" w:type="dxa"/>
                <w:trHeight w:val="72"/>
              </w:trPr>
              <w:tc>
                <w:tcPr>
                  <w:tcW w:w="5504" w:type="dxa"/>
                  <w:tcBorders>
                    <w:top w:val="nil"/>
                    <w:left w:val="single" w:sz="4" w:space="0" w:color="auto"/>
                    <w:bottom w:val="single" w:sz="4" w:space="0" w:color="auto"/>
                    <w:right w:val="single" w:sz="4" w:space="0" w:color="auto"/>
                  </w:tcBorders>
                  <w:shd w:val="clear" w:color="auto" w:fill="auto"/>
                  <w:vAlign w:val="bottom"/>
                </w:tcPr>
                <w:p w:rsidR="00AC5907" w:rsidRPr="00AB77C5" w:rsidRDefault="000264B7" w:rsidP="00D63985">
                  <w:pPr>
                    <w:contextualSpacing/>
                    <w:rPr>
                      <w:rFonts w:asciiTheme="minorHAnsi" w:hAnsiTheme="minorHAnsi"/>
                      <w:sz w:val="20"/>
                      <w:szCs w:val="20"/>
                    </w:rPr>
                  </w:pPr>
                  <w:r w:rsidRPr="00AB77C5">
                    <w:rPr>
                      <w:rFonts w:asciiTheme="minorHAnsi" w:hAnsiTheme="minorHAnsi"/>
                      <w:sz w:val="20"/>
                      <w:szCs w:val="20"/>
                    </w:rPr>
                    <w:t>4. Να διαθέτει δυνατότητα ψύξης του κλιβάνου από τους 450</w:t>
                  </w:r>
                  <w:r w:rsidRPr="00AB77C5">
                    <w:rPr>
                      <w:rFonts w:asciiTheme="minorHAnsi" w:hAnsiTheme="minorHAnsi"/>
                      <w:sz w:val="20"/>
                      <w:szCs w:val="20"/>
                      <w:vertAlign w:val="superscript"/>
                    </w:rPr>
                    <w:t>ο</w:t>
                  </w:r>
                  <w:r w:rsidRPr="00AB77C5">
                    <w:rPr>
                      <w:rFonts w:asciiTheme="minorHAnsi" w:hAnsiTheme="minorHAnsi"/>
                      <w:sz w:val="20"/>
                      <w:szCs w:val="20"/>
                    </w:rPr>
                    <w:t>C στους 50</w:t>
                  </w:r>
                  <w:r w:rsidRPr="00AB77C5">
                    <w:rPr>
                      <w:rFonts w:asciiTheme="minorHAnsi" w:hAnsiTheme="minorHAnsi"/>
                      <w:sz w:val="20"/>
                      <w:szCs w:val="20"/>
                      <w:vertAlign w:val="superscript"/>
                    </w:rPr>
                    <w:t>ο</w:t>
                  </w:r>
                  <w:r w:rsidRPr="00AB77C5">
                    <w:rPr>
                      <w:rFonts w:asciiTheme="minorHAnsi" w:hAnsiTheme="minorHAnsi"/>
                      <w:sz w:val="20"/>
                      <w:szCs w:val="20"/>
                    </w:rPr>
                    <w:t xml:space="preserve">C σε χρόνο μικρότερο από </w:t>
                  </w:r>
                  <w:r w:rsidR="00D63985">
                    <w:rPr>
                      <w:rFonts w:asciiTheme="minorHAnsi" w:hAnsiTheme="minorHAnsi"/>
                      <w:sz w:val="20"/>
                      <w:szCs w:val="20"/>
                    </w:rPr>
                    <w:t>5</w:t>
                  </w:r>
                  <w:r w:rsidRPr="00AB77C5">
                    <w:rPr>
                      <w:rFonts w:asciiTheme="minorHAnsi" w:hAnsiTheme="minorHAnsi"/>
                      <w:sz w:val="20"/>
                      <w:szCs w:val="20"/>
                    </w:rPr>
                    <w:t xml:space="preserve"> λεπτά.</w:t>
                  </w:r>
                </w:p>
              </w:tc>
              <w:tc>
                <w:tcPr>
                  <w:tcW w:w="1239" w:type="dxa"/>
                  <w:tcBorders>
                    <w:top w:val="nil"/>
                    <w:left w:val="nil"/>
                    <w:bottom w:val="single" w:sz="4" w:space="0" w:color="auto"/>
                    <w:right w:val="single" w:sz="4" w:space="0" w:color="auto"/>
                  </w:tcBorders>
                  <w:shd w:val="clear" w:color="auto" w:fill="auto"/>
                  <w:vAlign w:val="center"/>
                </w:tcPr>
                <w:p w:rsidR="00AC5907" w:rsidRPr="00AB77C5" w:rsidRDefault="00AC5907" w:rsidP="00AC5907">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i/>
                      <w:color w:val="000000"/>
                      <w:sz w:val="20"/>
                      <w:szCs w:val="20"/>
                    </w:rPr>
                  </w:pPr>
                  <w:r w:rsidRPr="00AB77C5">
                    <w:rPr>
                      <w:rFonts w:asciiTheme="minorHAnsi" w:hAnsiTheme="minorHAnsi"/>
                      <w: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i/>
                      <w:color w:val="000000"/>
                      <w:sz w:val="20"/>
                      <w:szCs w:val="20"/>
                    </w:rPr>
                  </w:pPr>
                  <w:r w:rsidRPr="00AB77C5">
                    <w:rPr>
                      <w:rFonts w:asciiTheme="minorHAnsi" w:hAnsiTheme="minorHAnsi"/>
                      <w:i/>
                      <w:color w:val="000000"/>
                      <w:sz w:val="20"/>
                      <w:szCs w:val="20"/>
                    </w:rPr>
                    <w:t> </w:t>
                  </w:r>
                </w:p>
              </w:tc>
            </w:tr>
            <w:tr w:rsidR="00AC5907"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AC5907" w:rsidRPr="00AB77C5" w:rsidRDefault="000264B7" w:rsidP="000264B7">
                  <w:pPr>
                    <w:contextualSpacing/>
                    <w:rPr>
                      <w:rFonts w:asciiTheme="minorHAnsi" w:hAnsiTheme="minorHAnsi"/>
                      <w:sz w:val="20"/>
                      <w:szCs w:val="20"/>
                    </w:rPr>
                  </w:pPr>
                  <w:r w:rsidRPr="00AB77C5">
                    <w:rPr>
                      <w:rFonts w:asciiTheme="minorHAnsi" w:hAnsiTheme="minorHAnsi" w:cs="Calibri"/>
                      <w:color w:val="000000"/>
                      <w:sz w:val="20"/>
                      <w:szCs w:val="20"/>
                    </w:rPr>
                    <w:t>5. Πλήρως ελεγχόμενος και προγραμματιζόμενος από το λογισμικό ή/και από το πληκτρολόγιο του οργάνου</w:t>
                  </w:r>
                  <w:r w:rsidRPr="00AB77C5">
                    <w:rPr>
                      <w:rFonts w:asciiTheme="minorHAnsi" w:hAnsiTheme="minorHAnsi"/>
                      <w:sz w:val="20"/>
                      <w:szCs w:val="20"/>
                    </w:rPr>
                    <w:t>.</w:t>
                  </w:r>
                </w:p>
              </w:tc>
              <w:tc>
                <w:tcPr>
                  <w:tcW w:w="1239" w:type="dxa"/>
                  <w:tcBorders>
                    <w:top w:val="nil"/>
                    <w:left w:val="nil"/>
                    <w:bottom w:val="single" w:sz="4" w:space="0" w:color="auto"/>
                    <w:right w:val="single" w:sz="4" w:space="0" w:color="auto"/>
                  </w:tcBorders>
                  <w:shd w:val="clear" w:color="auto" w:fill="auto"/>
                  <w:vAlign w:val="center"/>
                </w:tcPr>
                <w:p w:rsidR="00AC5907" w:rsidRPr="00AB77C5" w:rsidRDefault="00AC5907" w:rsidP="00AC5907">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AC5907" w:rsidRPr="00AB77C5" w:rsidRDefault="00AC5907" w:rsidP="00AC5907">
                  <w:pPr>
                    <w:rPr>
                      <w:rFonts w:asciiTheme="minorHAnsi" w:hAnsiTheme="minorHAnsi"/>
                      <w:color w:val="000000"/>
                      <w:sz w:val="20"/>
                      <w:szCs w:val="20"/>
                    </w:rPr>
                  </w:pPr>
                  <w:r w:rsidRPr="00AB77C5">
                    <w:rPr>
                      <w:rFonts w:asciiTheme="minorHAnsi" w:hAnsiTheme="minorHAnsi"/>
                      <w:color w:val="000000"/>
                      <w:sz w:val="20"/>
                      <w:szCs w:val="20"/>
                    </w:rPr>
                    <w:t> </w:t>
                  </w:r>
                </w:p>
              </w:tc>
            </w:tr>
            <w:tr w:rsidR="00B64B5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64B53" w:rsidRPr="00AB77C5" w:rsidRDefault="000264B7" w:rsidP="00B64B53">
                  <w:pPr>
                    <w:contextualSpacing/>
                    <w:rPr>
                      <w:rFonts w:asciiTheme="minorHAnsi" w:hAnsiTheme="minorHAnsi"/>
                      <w:sz w:val="20"/>
                      <w:szCs w:val="20"/>
                    </w:rPr>
                  </w:pPr>
                  <w:r w:rsidRPr="00AB77C5">
                    <w:rPr>
                      <w:rFonts w:asciiTheme="minorHAnsi" w:hAnsiTheme="minorHAnsi"/>
                      <w:sz w:val="20"/>
                      <w:szCs w:val="20"/>
                    </w:rPr>
                    <w:t>6. 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tc>
              <w:tc>
                <w:tcPr>
                  <w:tcW w:w="1239" w:type="dxa"/>
                  <w:tcBorders>
                    <w:top w:val="nil"/>
                    <w:left w:val="nil"/>
                    <w:bottom w:val="single" w:sz="4" w:space="0" w:color="auto"/>
                    <w:right w:val="single" w:sz="4" w:space="0" w:color="auto"/>
                  </w:tcBorders>
                  <w:shd w:val="clear" w:color="auto" w:fill="auto"/>
                  <w:vAlign w:val="center"/>
                </w:tcPr>
                <w:p w:rsidR="00B64B53" w:rsidRPr="00AB77C5" w:rsidRDefault="00B64B53" w:rsidP="00B64B53">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64B53" w:rsidRPr="00AB77C5" w:rsidRDefault="00B64B53" w:rsidP="00AC5907">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64B53" w:rsidRPr="00AB77C5" w:rsidRDefault="00B64B53" w:rsidP="00AC5907">
                  <w:pPr>
                    <w:rPr>
                      <w:rFonts w:asciiTheme="minorHAnsi" w:hAnsiTheme="minorHAnsi"/>
                      <w:color w:val="000000"/>
                      <w:sz w:val="20"/>
                      <w:szCs w:val="20"/>
                    </w:rPr>
                  </w:pPr>
                </w:p>
              </w:tc>
            </w:tr>
            <w:tr w:rsidR="00CC3984" w:rsidRPr="00AB77C5" w:rsidTr="00FA45FE">
              <w:trPr>
                <w:gridAfter w:val="1"/>
                <w:wAfter w:w="356" w:type="dxa"/>
                <w:trHeight w:val="70"/>
              </w:trPr>
              <w:tc>
                <w:tcPr>
                  <w:tcW w:w="5504" w:type="dxa"/>
                  <w:tcBorders>
                    <w:top w:val="nil"/>
                    <w:left w:val="single" w:sz="4" w:space="0" w:color="auto"/>
                    <w:bottom w:val="single" w:sz="4" w:space="0" w:color="auto"/>
                    <w:right w:val="single" w:sz="4" w:space="0" w:color="auto"/>
                  </w:tcBorders>
                  <w:shd w:val="clear" w:color="auto" w:fill="auto"/>
                </w:tcPr>
                <w:p w:rsidR="00CC3984" w:rsidRPr="00AB77C5" w:rsidRDefault="000264B7" w:rsidP="00CC3984">
                  <w:pPr>
                    <w:contextualSpacing/>
                    <w:rPr>
                      <w:rFonts w:asciiTheme="minorHAnsi" w:hAnsiTheme="minorHAnsi"/>
                      <w:sz w:val="20"/>
                      <w:szCs w:val="20"/>
                    </w:rPr>
                  </w:pPr>
                  <w:r w:rsidRPr="00AB77C5">
                    <w:rPr>
                      <w:rFonts w:asciiTheme="minorHAnsi" w:hAnsiTheme="minorHAnsi" w:cs="Calibri"/>
                      <w:sz w:val="20"/>
                      <w:szCs w:val="20"/>
                    </w:rPr>
                    <w:t>7. Να λειτουργεί σε τοπικό δίκτυο (LAN interface).</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strike/>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0264B7" w:rsidRPr="00AB77C5" w:rsidRDefault="000264B7" w:rsidP="000264B7">
                  <w:pPr>
                    <w:contextualSpacing/>
                    <w:rPr>
                      <w:rFonts w:asciiTheme="minorHAnsi" w:hAnsiTheme="minorHAnsi"/>
                      <w:sz w:val="20"/>
                      <w:szCs w:val="20"/>
                    </w:rPr>
                  </w:pPr>
                  <w:r w:rsidRPr="00AB77C5">
                    <w:rPr>
                      <w:rFonts w:asciiTheme="minorHAnsi" w:hAnsiTheme="minorHAnsi"/>
                      <w:sz w:val="20"/>
                      <w:szCs w:val="20"/>
                    </w:rPr>
                    <w:t>8. Να διαθέτει τουλάχιστον έναν (1) εισαγωγέα τύπου split/splitless με τα ακόλουθα χαρακτηριστικά:</w:t>
                  </w:r>
                </w:p>
                <w:p w:rsidR="000264B7" w:rsidRPr="00AB77C5" w:rsidRDefault="000264B7" w:rsidP="00BD7F33">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είναι κατάλληλος για στήλες όλων των ειδών (διαμέτρου 50 μm έως και 530 μm).</w:t>
                  </w:r>
                </w:p>
                <w:p w:rsidR="000264B7" w:rsidRPr="00AB77C5" w:rsidRDefault="000264B7" w:rsidP="00BD7F33">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είναι θερμοστατούμενος έως 400</w:t>
                  </w:r>
                  <w:r w:rsidRPr="00AB77C5">
                    <w:rPr>
                      <w:rFonts w:asciiTheme="minorHAnsi" w:hAnsiTheme="minorHAnsi"/>
                      <w:sz w:val="20"/>
                      <w:szCs w:val="20"/>
                      <w:vertAlign w:val="superscript"/>
                    </w:rPr>
                    <w:t>ο</w:t>
                  </w:r>
                  <w:r w:rsidRPr="00AB77C5">
                    <w:rPr>
                      <w:rFonts w:asciiTheme="minorHAnsi" w:hAnsiTheme="minorHAnsi"/>
                      <w:sz w:val="20"/>
                      <w:szCs w:val="20"/>
                    </w:rPr>
                    <w:t>C τουλάχιστον.</w:t>
                  </w:r>
                </w:p>
                <w:p w:rsidR="000264B7" w:rsidRPr="00AB77C5" w:rsidRDefault="000264B7" w:rsidP="00BD7F33">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δέχεται λόγο split έως τουλάχιστον 7000:1.</w:t>
                  </w:r>
                </w:p>
                <w:p w:rsidR="000264B7" w:rsidRPr="00AB77C5" w:rsidRDefault="000264B7" w:rsidP="00BD7F33">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διαθέτει ηλεκτρονικό και αυτόματα προγραμματιζόμενο σύστημα ροής για τον καθαρισμό του διαφράγματος (septum purge).</w:t>
                  </w:r>
                </w:p>
                <w:p w:rsidR="00AA0580" w:rsidRPr="00AB77C5" w:rsidRDefault="00AA0580" w:rsidP="00AA0580">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 xml:space="preserve">Να διαθέτει ηλεκτρονικό προγραμματισμό της ροής της πίεσης του φέροντος αερίου. </w:t>
                  </w:r>
                </w:p>
                <w:p w:rsidR="00AA0580" w:rsidRPr="00AB77C5" w:rsidRDefault="00AA0580" w:rsidP="00AA0580">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διαθέτει συνολική ροή με φέρον αέριο Ήλιο (He) έως τουλάχιστον 1200 ml/min.</w:t>
                  </w:r>
                </w:p>
                <w:p w:rsidR="00CC3984" w:rsidRPr="00A779CD" w:rsidRDefault="000264B7" w:rsidP="00CC3984">
                  <w:pPr>
                    <w:pStyle w:val="aff0"/>
                    <w:numPr>
                      <w:ilvl w:val="0"/>
                      <w:numId w:val="22"/>
                    </w:numPr>
                    <w:ind w:left="851" w:hanging="284"/>
                    <w:contextualSpacing/>
                    <w:jc w:val="both"/>
                    <w:rPr>
                      <w:rFonts w:asciiTheme="minorHAnsi" w:hAnsiTheme="minorHAnsi"/>
                      <w:sz w:val="20"/>
                      <w:szCs w:val="20"/>
                    </w:rPr>
                  </w:pPr>
                  <w:r w:rsidRPr="00AB77C5">
                    <w:rPr>
                      <w:rFonts w:asciiTheme="minorHAnsi" w:hAnsiTheme="minorHAnsi"/>
                      <w:sz w:val="20"/>
                      <w:szCs w:val="20"/>
                    </w:rPr>
                    <w:t>Να έχει σύστημα εξοικονόμησης του φέροντος αερίου.</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0264B7" w:rsidRPr="00AB77C5" w:rsidRDefault="00D63985" w:rsidP="00D63985">
                  <w:pPr>
                    <w:spacing w:line="259" w:lineRule="auto"/>
                    <w:contextualSpacing/>
                    <w:rPr>
                      <w:rFonts w:asciiTheme="minorHAnsi" w:hAnsiTheme="minorHAnsi" w:cs="Calibri"/>
                      <w:sz w:val="20"/>
                      <w:szCs w:val="20"/>
                    </w:rPr>
                  </w:pPr>
                  <w:r>
                    <w:rPr>
                      <w:rFonts w:asciiTheme="minorHAnsi" w:hAnsiTheme="minorHAnsi" w:cs="Calibri"/>
                      <w:sz w:val="20"/>
                      <w:szCs w:val="20"/>
                    </w:rPr>
                    <w:t>9</w:t>
                  </w:r>
                  <w:r w:rsidR="000264B7" w:rsidRPr="00AB77C5">
                    <w:rPr>
                      <w:rFonts w:asciiTheme="minorHAnsi" w:hAnsiTheme="minorHAnsi" w:cs="Calibri"/>
                      <w:sz w:val="20"/>
                      <w:szCs w:val="20"/>
                    </w:rPr>
                    <w:t xml:space="preserve">. Να </w:t>
                  </w:r>
                  <w:r>
                    <w:rPr>
                      <w:rFonts w:asciiTheme="minorHAnsi" w:hAnsiTheme="minorHAnsi" w:cs="Calibri"/>
                      <w:sz w:val="20"/>
                      <w:szCs w:val="20"/>
                    </w:rPr>
                    <w:t>εκτελεί</w:t>
                  </w:r>
                  <w:r w:rsidR="000264B7" w:rsidRPr="00AB77C5">
                    <w:rPr>
                      <w:rFonts w:asciiTheme="minorHAnsi" w:hAnsiTheme="minorHAnsi" w:cs="Calibri"/>
                      <w:sz w:val="20"/>
                      <w:szCs w:val="20"/>
                    </w:rPr>
                    <w:t>:</w:t>
                  </w:r>
                </w:p>
                <w:p w:rsidR="000264B7" w:rsidRPr="00AB77C5" w:rsidRDefault="000264B7" w:rsidP="007746AE">
                  <w:pPr>
                    <w:pStyle w:val="aff0"/>
                    <w:numPr>
                      <w:ilvl w:val="0"/>
                      <w:numId w:val="25"/>
                    </w:numPr>
                    <w:spacing w:after="160" w:line="259" w:lineRule="auto"/>
                    <w:ind w:left="772" w:hanging="426"/>
                    <w:contextualSpacing/>
                    <w:jc w:val="both"/>
                    <w:rPr>
                      <w:rFonts w:asciiTheme="minorHAnsi" w:hAnsiTheme="minorHAnsi" w:cs="Calibri"/>
                      <w:sz w:val="20"/>
                      <w:szCs w:val="20"/>
                    </w:rPr>
                  </w:pPr>
                  <w:r w:rsidRPr="00AB77C5">
                    <w:rPr>
                      <w:rFonts w:asciiTheme="minorHAnsi" w:hAnsiTheme="minorHAnsi" w:cs="Calibri"/>
                      <w:sz w:val="20"/>
                      <w:szCs w:val="20"/>
                    </w:rPr>
                    <w:t>χρωματ</w:t>
                  </w:r>
                  <w:r w:rsidR="00957087">
                    <w:rPr>
                      <w:rFonts w:asciiTheme="minorHAnsi" w:hAnsiTheme="minorHAnsi" w:cs="Calibri"/>
                      <w:sz w:val="20"/>
                      <w:szCs w:val="20"/>
                    </w:rPr>
                    <w:t>ογραφική ανάλυση δύο διαστάσεων,</w:t>
                  </w:r>
                  <w:r w:rsidR="00D63985">
                    <w:rPr>
                      <w:rFonts w:asciiTheme="minorHAnsi" w:hAnsiTheme="minorHAnsi" w:cs="Calibri"/>
                      <w:sz w:val="20"/>
                      <w:szCs w:val="20"/>
                    </w:rPr>
                    <w:t xml:space="preserve"> με </w:t>
                  </w:r>
                  <w:r w:rsidR="00D63985" w:rsidRPr="00AB77C5">
                    <w:rPr>
                      <w:rFonts w:asciiTheme="minorHAnsi" w:hAnsiTheme="minorHAnsi" w:cs="Calibri"/>
                      <w:sz w:val="20"/>
                      <w:szCs w:val="20"/>
                    </w:rPr>
                    <w:t xml:space="preserve">ειδική διάταξη </w:t>
                  </w:r>
                  <w:r w:rsidR="00D63985" w:rsidRPr="00AB77C5">
                    <w:rPr>
                      <w:rFonts w:asciiTheme="minorHAnsi" w:hAnsiTheme="minorHAnsi" w:cs="Calibri"/>
                      <w:sz w:val="20"/>
                      <w:szCs w:val="20"/>
                      <w:lang w:val="en-US"/>
                    </w:rPr>
                    <w:t>Dean</w:t>
                  </w:r>
                  <w:r w:rsidR="00D63985" w:rsidRPr="00AB77C5">
                    <w:rPr>
                      <w:rFonts w:asciiTheme="minorHAnsi" w:hAnsiTheme="minorHAnsi" w:cs="Calibri"/>
                      <w:sz w:val="20"/>
                      <w:szCs w:val="20"/>
                    </w:rPr>
                    <w:t xml:space="preserve"> </w:t>
                  </w:r>
                  <w:r w:rsidR="00D63985" w:rsidRPr="00AB77C5">
                    <w:rPr>
                      <w:rFonts w:asciiTheme="minorHAnsi" w:hAnsiTheme="minorHAnsi" w:cs="Calibri"/>
                      <w:sz w:val="20"/>
                      <w:szCs w:val="20"/>
                      <w:lang w:val="en-US"/>
                    </w:rPr>
                    <w:t>Switch</w:t>
                  </w:r>
                  <w:r w:rsidR="00D63985">
                    <w:rPr>
                      <w:rFonts w:asciiTheme="minorHAnsi" w:hAnsiTheme="minorHAnsi" w:cs="Calibri"/>
                      <w:sz w:val="20"/>
                      <w:szCs w:val="20"/>
                    </w:rPr>
                    <w:t xml:space="preserve"> και </w:t>
                  </w:r>
                </w:p>
                <w:p w:rsidR="00CC3984" w:rsidRPr="00AB77C5" w:rsidRDefault="000264B7" w:rsidP="007746AE">
                  <w:pPr>
                    <w:pStyle w:val="aff0"/>
                    <w:numPr>
                      <w:ilvl w:val="0"/>
                      <w:numId w:val="25"/>
                    </w:numPr>
                    <w:spacing w:line="259" w:lineRule="auto"/>
                    <w:ind w:left="772" w:hanging="426"/>
                    <w:contextualSpacing/>
                    <w:jc w:val="both"/>
                    <w:rPr>
                      <w:rFonts w:asciiTheme="minorHAnsi" w:hAnsiTheme="minorHAnsi" w:cs="Calibri"/>
                      <w:sz w:val="20"/>
                      <w:szCs w:val="20"/>
                    </w:rPr>
                  </w:pPr>
                  <w:r w:rsidRPr="00AB77C5">
                    <w:rPr>
                      <w:rFonts w:asciiTheme="minorHAnsi" w:hAnsiTheme="minorHAnsi" w:cs="Calibri"/>
                      <w:sz w:val="20"/>
                      <w:szCs w:val="20"/>
                    </w:rPr>
                    <w:t>αναστροφή της ροής</w:t>
                  </w:r>
                  <w:r w:rsidR="00D63985">
                    <w:rPr>
                      <w:rFonts w:asciiTheme="minorHAnsi" w:hAnsiTheme="minorHAnsi" w:cs="Calibri"/>
                      <w:sz w:val="20"/>
                      <w:szCs w:val="20"/>
                    </w:rPr>
                    <w:t xml:space="preserve"> (</w:t>
                  </w:r>
                  <w:r w:rsidR="00D63985">
                    <w:rPr>
                      <w:rFonts w:asciiTheme="minorHAnsi" w:hAnsiTheme="minorHAnsi" w:cs="Calibri"/>
                      <w:sz w:val="20"/>
                      <w:szCs w:val="20"/>
                      <w:lang w:val="en-US"/>
                    </w:rPr>
                    <w:t>backflush)</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525"/>
              </w:trPr>
              <w:tc>
                <w:tcPr>
                  <w:tcW w:w="5504" w:type="dxa"/>
                  <w:tcBorders>
                    <w:top w:val="nil"/>
                    <w:left w:val="single" w:sz="4" w:space="0" w:color="auto"/>
                    <w:bottom w:val="single" w:sz="4" w:space="0" w:color="auto"/>
                    <w:right w:val="single" w:sz="4" w:space="0" w:color="auto"/>
                  </w:tcBorders>
                  <w:shd w:val="clear" w:color="auto" w:fill="auto"/>
                  <w:vAlign w:val="bottom"/>
                </w:tcPr>
                <w:p w:rsidR="000264B7" w:rsidRPr="00AB77C5" w:rsidRDefault="000264B7" w:rsidP="000264B7">
                  <w:pPr>
                    <w:rPr>
                      <w:rFonts w:asciiTheme="minorHAnsi" w:hAnsiTheme="minorHAnsi"/>
                      <w:b/>
                      <w:sz w:val="20"/>
                      <w:szCs w:val="20"/>
                    </w:rPr>
                  </w:pPr>
                  <w:r w:rsidRPr="00AB77C5">
                    <w:rPr>
                      <w:rFonts w:asciiTheme="minorHAnsi" w:hAnsiTheme="minorHAnsi"/>
                      <w:b/>
                      <w:sz w:val="20"/>
                      <w:szCs w:val="20"/>
                    </w:rPr>
                    <w:lastRenderedPageBreak/>
                    <w:t>Β. ΑΝΙΧΝΕΥΤΗΣ FID</w:t>
                  </w:r>
                </w:p>
                <w:p w:rsidR="00CC3984" w:rsidRPr="00AB77C5" w:rsidRDefault="000264B7" w:rsidP="000264B7">
                  <w:pPr>
                    <w:rPr>
                      <w:rFonts w:asciiTheme="minorHAnsi" w:hAnsiTheme="minorHAnsi"/>
                      <w:sz w:val="20"/>
                      <w:szCs w:val="20"/>
                    </w:rPr>
                  </w:pPr>
                  <w:r w:rsidRPr="00AB77C5">
                    <w:rPr>
                      <w:rFonts w:asciiTheme="minorHAnsi" w:hAnsiTheme="minorHAnsi"/>
                      <w:sz w:val="20"/>
                      <w:szCs w:val="20"/>
                    </w:rPr>
                    <w:t>Να διαθέτει έναν ανιχνευτή Ιονισμού Φλόγας (</w:t>
                  </w:r>
                  <w:r w:rsidRPr="00AB77C5">
                    <w:rPr>
                      <w:rFonts w:asciiTheme="minorHAnsi" w:hAnsiTheme="minorHAnsi"/>
                      <w:sz w:val="20"/>
                      <w:szCs w:val="20"/>
                      <w:lang w:val="en-US"/>
                    </w:rPr>
                    <w:t>FID</w:t>
                  </w:r>
                  <w:r w:rsidRPr="00AB77C5">
                    <w:rPr>
                      <w:rFonts w:asciiTheme="minorHAnsi" w:hAnsiTheme="minorHAnsi"/>
                      <w:sz w:val="20"/>
                      <w:szCs w:val="20"/>
                    </w:rPr>
                    <w:t>) με τα ακόλουθα χαρακτηριστικά :</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CC3984" w:rsidRPr="00AB77C5" w:rsidRDefault="000264B7" w:rsidP="000264B7">
                  <w:pPr>
                    <w:contextualSpacing/>
                    <w:rPr>
                      <w:rFonts w:asciiTheme="minorHAnsi" w:hAnsiTheme="minorHAnsi"/>
                      <w:sz w:val="20"/>
                      <w:szCs w:val="20"/>
                    </w:rPr>
                  </w:pPr>
                  <w:r w:rsidRPr="00AB77C5">
                    <w:rPr>
                      <w:rFonts w:asciiTheme="minorHAnsi" w:hAnsiTheme="minorHAnsi"/>
                      <w:sz w:val="20"/>
                      <w:szCs w:val="20"/>
                    </w:rPr>
                    <w:t>1. Θερμοκρασία λειτουργίας έως τουλάχιστον 400</w:t>
                  </w:r>
                  <w:r w:rsidRPr="00AB77C5">
                    <w:rPr>
                      <w:rFonts w:asciiTheme="minorHAnsi" w:hAnsiTheme="minorHAnsi"/>
                      <w:sz w:val="20"/>
                      <w:szCs w:val="20"/>
                      <w:vertAlign w:val="superscript"/>
                    </w:rPr>
                    <w:t>ο</w:t>
                  </w:r>
                  <w:r w:rsidRPr="00AB77C5">
                    <w:rPr>
                      <w:rFonts w:asciiTheme="minorHAnsi" w:hAnsiTheme="minorHAnsi"/>
                      <w:sz w:val="20"/>
                      <w:szCs w:val="20"/>
                    </w:rPr>
                    <w:t xml:space="preserve">C. </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70"/>
              </w:trPr>
              <w:tc>
                <w:tcPr>
                  <w:tcW w:w="5504" w:type="dxa"/>
                  <w:tcBorders>
                    <w:top w:val="nil"/>
                    <w:left w:val="single" w:sz="4" w:space="0" w:color="auto"/>
                    <w:bottom w:val="single" w:sz="4" w:space="0" w:color="auto"/>
                    <w:right w:val="single" w:sz="4" w:space="0" w:color="auto"/>
                  </w:tcBorders>
                  <w:shd w:val="clear" w:color="auto" w:fill="auto"/>
                  <w:vAlign w:val="bottom"/>
                </w:tcPr>
                <w:p w:rsidR="00CC3984" w:rsidRPr="00AB77C5" w:rsidRDefault="000264B7" w:rsidP="000264B7">
                  <w:pPr>
                    <w:contextualSpacing/>
                    <w:rPr>
                      <w:rFonts w:asciiTheme="minorHAnsi" w:hAnsiTheme="minorHAnsi"/>
                      <w:sz w:val="20"/>
                      <w:szCs w:val="20"/>
                    </w:rPr>
                  </w:pPr>
                  <w:r w:rsidRPr="00AB77C5">
                    <w:rPr>
                      <w:rFonts w:asciiTheme="minorHAnsi" w:hAnsiTheme="minorHAnsi"/>
                      <w:sz w:val="20"/>
                      <w:szCs w:val="20"/>
                    </w:rPr>
                    <w:t>2. Όριο ανίχνευσης μικρότερο από 1,3 pg</w:t>
                  </w:r>
                  <w:r w:rsidR="007746AE">
                    <w:rPr>
                      <w:rFonts w:asciiTheme="minorHAnsi" w:hAnsiTheme="minorHAnsi"/>
                      <w:sz w:val="20"/>
                      <w:szCs w:val="20"/>
                    </w:rPr>
                    <w:t xml:space="preserve"> </w:t>
                  </w:r>
                  <w:r w:rsidRPr="00AB77C5">
                    <w:rPr>
                      <w:rFonts w:asciiTheme="minorHAnsi" w:hAnsiTheme="minorHAnsi"/>
                      <w:sz w:val="20"/>
                      <w:szCs w:val="20"/>
                    </w:rPr>
                    <w:t xml:space="preserve">C/s. </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70"/>
              </w:trPr>
              <w:tc>
                <w:tcPr>
                  <w:tcW w:w="5504" w:type="dxa"/>
                  <w:tcBorders>
                    <w:top w:val="nil"/>
                    <w:left w:val="single" w:sz="4" w:space="0" w:color="auto"/>
                    <w:bottom w:val="single" w:sz="4" w:space="0" w:color="auto"/>
                    <w:right w:val="single" w:sz="4" w:space="0" w:color="auto"/>
                  </w:tcBorders>
                  <w:shd w:val="clear" w:color="auto" w:fill="auto"/>
                </w:tcPr>
                <w:p w:rsidR="00CC3984" w:rsidRPr="00AB77C5" w:rsidRDefault="000264B7" w:rsidP="00D63985">
                  <w:pPr>
                    <w:contextualSpacing/>
                    <w:rPr>
                      <w:rFonts w:asciiTheme="minorHAnsi" w:hAnsiTheme="minorHAnsi"/>
                      <w:sz w:val="20"/>
                      <w:szCs w:val="20"/>
                    </w:rPr>
                  </w:pPr>
                  <w:r w:rsidRPr="00AB77C5">
                    <w:rPr>
                      <w:rFonts w:asciiTheme="minorHAnsi" w:hAnsiTheme="minorHAnsi"/>
                      <w:sz w:val="20"/>
                      <w:szCs w:val="20"/>
                    </w:rPr>
                    <w:t xml:space="preserve">3. Συχνότητα λειτουργίας μεγαλύτερη ή ίση με </w:t>
                  </w:r>
                  <w:r w:rsidR="00D63985" w:rsidRPr="00E37EF1">
                    <w:rPr>
                      <w:rFonts w:asciiTheme="minorHAnsi" w:hAnsiTheme="minorHAnsi"/>
                      <w:sz w:val="20"/>
                      <w:szCs w:val="20"/>
                    </w:rPr>
                    <w:t>8</w:t>
                  </w:r>
                  <w:r w:rsidRPr="00AB77C5">
                    <w:rPr>
                      <w:rFonts w:asciiTheme="minorHAnsi" w:hAnsiTheme="minorHAnsi"/>
                      <w:sz w:val="20"/>
                      <w:szCs w:val="20"/>
                    </w:rPr>
                    <w:t xml:space="preserve">00 Hz. </w:t>
                  </w:r>
                </w:p>
              </w:tc>
              <w:tc>
                <w:tcPr>
                  <w:tcW w:w="1239" w:type="dxa"/>
                  <w:tcBorders>
                    <w:top w:val="nil"/>
                    <w:left w:val="nil"/>
                    <w:bottom w:val="single" w:sz="4" w:space="0" w:color="auto"/>
                    <w:right w:val="single" w:sz="4" w:space="0" w:color="auto"/>
                  </w:tcBorders>
                  <w:shd w:val="clear" w:color="auto" w:fill="auto"/>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CC3984" w:rsidRPr="00AB77C5" w:rsidRDefault="000264B7" w:rsidP="00CC3984">
                  <w:pPr>
                    <w:contextualSpacing/>
                    <w:rPr>
                      <w:rFonts w:asciiTheme="minorHAnsi" w:hAnsiTheme="minorHAnsi"/>
                      <w:sz w:val="20"/>
                      <w:szCs w:val="20"/>
                    </w:rPr>
                  </w:pPr>
                  <w:r w:rsidRPr="00AB77C5">
                    <w:rPr>
                      <w:rFonts w:asciiTheme="minorHAnsi" w:hAnsiTheme="minorHAnsi"/>
                      <w:sz w:val="20"/>
                      <w:szCs w:val="20"/>
                    </w:rPr>
                    <w:t>4. Δυναμικό εύρος &gt;10</w:t>
                  </w:r>
                  <w:r w:rsidRPr="00AB77C5">
                    <w:rPr>
                      <w:rFonts w:asciiTheme="minorHAnsi" w:hAnsiTheme="minorHAnsi"/>
                      <w:sz w:val="20"/>
                      <w:szCs w:val="20"/>
                      <w:vertAlign w:val="superscript"/>
                    </w:rPr>
                    <w:t>7</w:t>
                  </w:r>
                  <w:r w:rsidRPr="00AB77C5">
                    <w:rPr>
                      <w:rFonts w:asciiTheme="minorHAnsi" w:hAnsiTheme="minorHAnsi"/>
                      <w:sz w:val="20"/>
                      <w:szCs w:val="20"/>
                    </w:rPr>
                    <w:t xml:space="preserve">. </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202"/>
              </w:trPr>
              <w:tc>
                <w:tcPr>
                  <w:tcW w:w="5504" w:type="dxa"/>
                  <w:tcBorders>
                    <w:top w:val="nil"/>
                    <w:left w:val="single" w:sz="4" w:space="0" w:color="auto"/>
                    <w:bottom w:val="single" w:sz="4" w:space="0" w:color="auto"/>
                    <w:right w:val="single" w:sz="4" w:space="0" w:color="auto"/>
                  </w:tcBorders>
                  <w:shd w:val="clear" w:color="auto" w:fill="auto"/>
                  <w:vAlign w:val="bottom"/>
                </w:tcPr>
                <w:p w:rsidR="00CC3984" w:rsidRPr="00AB77C5" w:rsidRDefault="000264B7" w:rsidP="000264B7">
                  <w:pPr>
                    <w:contextualSpacing/>
                    <w:rPr>
                      <w:rFonts w:asciiTheme="minorHAnsi" w:hAnsiTheme="minorHAnsi"/>
                      <w:sz w:val="20"/>
                      <w:szCs w:val="20"/>
                    </w:rPr>
                  </w:pPr>
                  <w:r w:rsidRPr="00AB77C5">
                    <w:rPr>
                      <w:rFonts w:asciiTheme="minorHAnsi" w:hAnsiTheme="minorHAnsi"/>
                      <w:sz w:val="20"/>
                      <w:szCs w:val="20"/>
                    </w:rPr>
                    <w:t xml:space="preserve">5. Ικανότητα αυτόματης έναυσης και επανέναυσης  της φλόγας,  και αυτόματης διακοπής της ροής του υδρογόνου και του αέρα σε περίπτωση σβέσης της.  </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525"/>
              </w:trPr>
              <w:tc>
                <w:tcPr>
                  <w:tcW w:w="5504" w:type="dxa"/>
                  <w:tcBorders>
                    <w:top w:val="nil"/>
                    <w:left w:val="single" w:sz="4" w:space="0" w:color="auto"/>
                    <w:bottom w:val="single" w:sz="4" w:space="0" w:color="auto"/>
                    <w:right w:val="single" w:sz="4" w:space="0" w:color="auto"/>
                  </w:tcBorders>
                  <w:shd w:val="clear" w:color="auto" w:fill="auto"/>
                  <w:vAlign w:val="bottom"/>
                </w:tcPr>
                <w:p w:rsidR="00CC3984" w:rsidRPr="00AB77C5" w:rsidRDefault="000264B7" w:rsidP="00CC3984">
                  <w:pPr>
                    <w:contextualSpacing/>
                    <w:rPr>
                      <w:rFonts w:asciiTheme="minorHAnsi" w:hAnsiTheme="minorHAnsi" w:cstheme="minorHAnsi"/>
                      <w:sz w:val="20"/>
                      <w:szCs w:val="20"/>
                    </w:rPr>
                  </w:pPr>
                  <w:r w:rsidRPr="00AB77C5">
                    <w:rPr>
                      <w:rFonts w:asciiTheme="minorHAnsi" w:hAnsiTheme="minorHAnsi"/>
                      <w:sz w:val="20"/>
                      <w:szCs w:val="20"/>
                    </w:rPr>
                    <w:t>6. Αυτόματο ηλεκτρονικό έλεγχο πιέσεων και ροών όλων των αερίων.</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275"/>
              </w:trPr>
              <w:tc>
                <w:tcPr>
                  <w:tcW w:w="5504" w:type="dxa"/>
                  <w:tcBorders>
                    <w:top w:val="nil"/>
                    <w:left w:val="single" w:sz="4" w:space="0" w:color="auto"/>
                    <w:bottom w:val="single" w:sz="4" w:space="0" w:color="auto"/>
                    <w:right w:val="single" w:sz="4" w:space="0" w:color="auto"/>
                  </w:tcBorders>
                  <w:shd w:val="clear" w:color="auto" w:fill="auto"/>
                  <w:vAlign w:val="bottom"/>
                </w:tcPr>
                <w:p w:rsidR="00CC3984" w:rsidRPr="00AB77C5" w:rsidRDefault="006602C8" w:rsidP="006602C8">
                  <w:pPr>
                    <w:rPr>
                      <w:rFonts w:asciiTheme="minorHAnsi" w:hAnsiTheme="minorHAnsi"/>
                      <w:b/>
                      <w:sz w:val="20"/>
                      <w:szCs w:val="20"/>
                    </w:rPr>
                  </w:pPr>
                  <w:r w:rsidRPr="00AB77C5">
                    <w:rPr>
                      <w:rFonts w:asciiTheme="minorHAnsi" w:hAnsiTheme="minorHAnsi"/>
                      <w:b/>
                      <w:sz w:val="20"/>
                      <w:szCs w:val="20"/>
                    </w:rPr>
                    <w:t>Γ. ΑΥΤΟΜΑΤΟΣ ΔΕΙΓΜΑΤΟΛΗΠΤΗΣ</w:t>
                  </w:r>
                </w:p>
              </w:tc>
              <w:tc>
                <w:tcPr>
                  <w:tcW w:w="1239" w:type="dxa"/>
                  <w:tcBorders>
                    <w:top w:val="nil"/>
                    <w:left w:val="nil"/>
                    <w:bottom w:val="single" w:sz="4" w:space="0" w:color="auto"/>
                    <w:right w:val="single" w:sz="4" w:space="0" w:color="auto"/>
                  </w:tcBorders>
                  <w:shd w:val="clear" w:color="auto" w:fill="auto"/>
                  <w:vAlign w:val="center"/>
                </w:tcPr>
                <w:p w:rsidR="00CC3984" w:rsidRPr="00AB77C5" w:rsidRDefault="00CC3984"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CC398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CC3984" w:rsidRPr="00AB77C5" w:rsidRDefault="006602C8" w:rsidP="00CC3984">
                  <w:pPr>
                    <w:contextualSpacing/>
                    <w:rPr>
                      <w:rFonts w:asciiTheme="minorHAnsi" w:hAnsiTheme="minorHAnsi"/>
                      <w:sz w:val="20"/>
                      <w:szCs w:val="20"/>
                    </w:rPr>
                  </w:pPr>
                  <w:r w:rsidRPr="00AB77C5">
                    <w:rPr>
                      <w:rFonts w:asciiTheme="minorHAnsi" w:hAnsiTheme="minorHAnsi"/>
                      <w:sz w:val="20"/>
                      <w:szCs w:val="20"/>
                    </w:rPr>
                    <w:t>1. Να έχει πλήρως ηλεκτρονική λειτουργία - χωρίς τη χρήση πνευματικών μερών.</w:t>
                  </w:r>
                </w:p>
              </w:tc>
              <w:tc>
                <w:tcPr>
                  <w:tcW w:w="1239" w:type="dxa"/>
                  <w:tcBorders>
                    <w:top w:val="nil"/>
                    <w:left w:val="nil"/>
                    <w:bottom w:val="single" w:sz="4" w:space="0" w:color="auto"/>
                    <w:right w:val="single" w:sz="4" w:space="0" w:color="auto"/>
                  </w:tcBorders>
                  <w:shd w:val="clear" w:color="auto" w:fill="auto"/>
                </w:tcPr>
                <w:p w:rsidR="00CC3984" w:rsidRPr="00AB77C5" w:rsidRDefault="00CC3984" w:rsidP="00CC3984">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c>
                <w:tcPr>
                  <w:tcW w:w="1701" w:type="dxa"/>
                  <w:tcBorders>
                    <w:top w:val="nil"/>
                    <w:left w:val="nil"/>
                    <w:bottom w:val="single" w:sz="4" w:space="0" w:color="auto"/>
                    <w:right w:val="single" w:sz="4" w:space="0" w:color="auto"/>
                  </w:tcBorders>
                  <w:shd w:val="clear" w:color="auto" w:fill="auto"/>
                  <w:vAlign w:val="bottom"/>
                </w:tcPr>
                <w:p w:rsidR="00CC3984" w:rsidRPr="00AB77C5" w:rsidRDefault="00CC3984" w:rsidP="00CC3984">
                  <w:pPr>
                    <w:rPr>
                      <w:rFonts w:asciiTheme="minorHAnsi" w:hAnsiTheme="minorHAnsi"/>
                      <w:color w:val="000000"/>
                      <w:sz w:val="20"/>
                      <w:szCs w:val="20"/>
                    </w:rPr>
                  </w:pPr>
                  <w:r w:rsidRPr="00AB77C5">
                    <w:rPr>
                      <w:rFonts w:asciiTheme="minorHAnsi" w:hAnsiTheme="minorHAnsi"/>
                      <w:color w:val="000000"/>
                      <w:sz w:val="20"/>
                      <w:szCs w:val="20"/>
                    </w:rPr>
                    <w:t> </w:t>
                  </w:r>
                </w:p>
              </w:tc>
            </w:tr>
            <w:tr w:rsidR="000F38CA"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0F38CA" w:rsidRPr="00AB77C5" w:rsidRDefault="000F38CA" w:rsidP="00CC3984">
                  <w:pPr>
                    <w:contextualSpacing/>
                    <w:rPr>
                      <w:rFonts w:asciiTheme="minorHAnsi" w:hAnsiTheme="minorHAnsi"/>
                      <w:sz w:val="20"/>
                      <w:szCs w:val="20"/>
                    </w:rPr>
                  </w:pPr>
                  <w:r w:rsidRPr="00AB77C5">
                    <w:rPr>
                      <w:rFonts w:asciiTheme="minorHAnsi" w:hAnsiTheme="minorHAnsi"/>
                      <w:sz w:val="20"/>
                      <w:szCs w:val="20"/>
                    </w:rPr>
                    <w:t>2. Να είναι πλήρως προγραμματιζόμενος και ελεγχόμενος από το λογισμικό.</w:t>
                  </w:r>
                </w:p>
              </w:tc>
              <w:tc>
                <w:tcPr>
                  <w:tcW w:w="1239" w:type="dxa"/>
                  <w:tcBorders>
                    <w:top w:val="nil"/>
                    <w:left w:val="nil"/>
                    <w:bottom w:val="single" w:sz="4" w:space="0" w:color="auto"/>
                    <w:right w:val="single" w:sz="4" w:space="0" w:color="auto"/>
                  </w:tcBorders>
                  <w:shd w:val="clear" w:color="auto" w:fill="auto"/>
                </w:tcPr>
                <w:p w:rsidR="000F38CA" w:rsidRPr="00AB77C5" w:rsidRDefault="007746AE" w:rsidP="00CC3984">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0F38CA" w:rsidRPr="00AB77C5" w:rsidRDefault="000F38CA" w:rsidP="00CC3984">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0F38CA" w:rsidRPr="00AB77C5" w:rsidRDefault="000F38CA" w:rsidP="00CC3984">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single" w:sz="4" w:space="0" w:color="auto"/>
                    <w:left w:val="single" w:sz="4" w:space="0" w:color="auto"/>
                    <w:bottom w:val="single" w:sz="4" w:space="0" w:color="auto"/>
                    <w:right w:val="single" w:sz="4" w:space="0" w:color="auto"/>
                  </w:tcBorders>
                  <w:shd w:val="clear" w:color="auto" w:fill="auto"/>
                  <w:vAlign w:val="bottom"/>
                </w:tcPr>
                <w:p w:rsidR="00925543" w:rsidRPr="00AB77C5" w:rsidRDefault="000F38CA" w:rsidP="006602C8">
                  <w:pPr>
                    <w:contextualSpacing/>
                    <w:rPr>
                      <w:rFonts w:asciiTheme="minorHAnsi" w:hAnsiTheme="minorHAnsi"/>
                      <w:sz w:val="20"/>
                      <w:szCs w:val="20"/>
                    </w:rPr>
                  </w:pPr>
                  <w:r w:rsidRPr="00AB77C5">
                    <w:rPr>
                      <w:rFonts w:asciiTheme="minorHAnsi" w:hAnsiTheme="minorHAnsi"/>
                      <w:sz w:val="20"/>
                      <w:szCs w:val="20"/>
                    </w:rPr>
                    <w:t>3</w:t>
                  </w:r>
                  <w:r w:rsidR="006602C8" w:rsidRPr="00AB77C5">
                    <w:rPr>
                      <w:rFonts w:asciiTheme="minorHAnsi" w:hAnsiTheme="minorHAnsi"/>
                      <w:sz w:val="20"/>
                      <w:szCs w:val="20"/>
                    </w:rPr>
                    <w:t xml:space="preserve">. Να έχει τη δυνατότητα έγχυσης και στους δύο εισαγωγείς του χρωματογράφου, ενώ να υπάρχει και η δυνατότητα έγχυσης διά χειρός (manual </w:t>
                  </w:r>
                  <w:r w:rsidR="006602C8" w:rsidRPr="00AB77C5">
                    <w:rPr>
                      <w:rFonts w:asciiTheme="minorHAnsi" w:hAnsiTheme="minorHAnsi"/>
                      <w:sz w:val="20"/>
                      <w:szCs w:val="20"/>
                      <w:lang w:val="en-US"/>
                    </w:rPr>
                    <w:t>injection</w:t>
                  </w:r>
                  <w:r w:rsidR="006602C8" w:rsidRPr="00AB77C5">
                    <w:rPr>
                      <w:rFonts w:asciiTheme="minorHAnsi" w:hAnsiTheme="minorHAnsi"/>
                      <w:sz w:val="20"/>
                      <w:szCs w:val="20"/>
                    </w:rPr>
                    <w:t>).</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single" w:sz="4" w:space="0" w:color="auto"/>
                    <w:left w:val="single" w:sz="4" w:space="0" w:color="auto"/>
                    <w:bottom w:val="single" w:sz="4" w:space="0" w:color="auto"/>
                    <w:right w:val="single" w:sz="4" w:space="0" w:color="auto"/>
                  </w:tcBorders>
                  <w:shd w:val="clear" w:color="auto" w:fill="auto"/>
                  <w:vAlign w:val="bottom"/>
                </w:tcPr>
                <w:p w:rsidR="00925543" w:rsidRPr="00AB77C5" w:rsidRDefault="000F38CA" w:rsidP="006602C8">
                  <w:pPr>
                    <w:contextualSpacing/>
                    <w:rPr>
                      <w:rFonts w:asciiTheme="minorHAnsi" w:hAnsiTheme="minorHAnsi"/>
                      <w:sz w:val="20"/>
                      <w:szCs w:val="20"/>
                    </w:rPr>
                  </w:pPr>
                  <w:r w:rsidRPr="00AB77C5">
                    <w:rPr>
                      <w:rFonts w:asciiTheme="minorHAnsi" w:hAnsiTheme="minorHAnsi"/>
                      <w:sz w:val="20"/>
                      <w:szCs w:val="20"/>
                    </w:rPr>
                    <w:t>4</w:t>
                  </w:r>
                  <w:r w:rsidR="006602C8" w:rsidRPr="00AB77C5">
                    <w:rPr>
                      <w:rFonts w:asciiTheme="minorHAnsi" w:hAnsiTheme="minorHAnsi"/>
                      <w:sz w:val="20"/>
                      <w:szCs w:val="20"/>
                    </w:rPr>
                    <w:t>. Να δέχεται σύριγγες διαφόρων μεγεθών.</w:t>
                  </w:r>
                </w:p>
              </w:tc>
              <w:tc>
                <w:tcPr>
                  <w:tcW w:w="1239" w:type="dxa"/>
                  <w:tcBorders>
                    <w:top w:val="single" w:sz="4" w:space="0" w:color="auto"/>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single" w:sz="4" w:space="0" w:color="auto"/>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0F38CA" w:rsidP="006602C8">
                  <w:pPr>
                    <w:contextualSpacing/>
                    <w:rPr>
                      <w:rFonts w:asciiTheme="minorHAnsi" w:hAnsiTheme="minorHAnsi"/>
                      <w:sz w:val="20"/>
                      <w:szCs w:val="20"/>
                    </w:rPr>
                  </w:pPr>
                  <w:r w:rsidRPr="00AB77C5">
                    <w:rPr>
                      <w:rFonts w:asciiTheme="minorHAnsi" w:hAnsiTheme="minorHAnsi"/>
                      <w:sz w:val="20"/>
                      <w:szCs w:val="20"/>
                    </w:rPr>
                    <w:t>5</w:t>
                  </w:r>
                  <w:r w:rsidR="006602C8" w:rsidRPr="00AB77C5">
                    <w:rPr>
                      <w:rFonts w:asciiTheme="minorHAnsi" w:hAnsiTheme="minorHAnsi"/>
                      <w:sz w:val="20"/>
                      <w:szCs w:val="20"/>
                    </w:rPr>
                    <w:t>. Να έχει ρυθμιζόμενη ταχύτητα έγχυσης και αναρρόφησης.</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0F38CA" w:rsidP="006602C8">
                  <w:pPr>
                    <w:contextualSpacing/>
                    <w:rPr>
                      <w:rFonts w:asciiTheme="minorHAnsi" w:hAnsiTheme="minorHAnsi"/>
                      <w:sz w:val="20"/>
                      <w:szCs w:val="20"/>
                    </w:rPr>
                  </w:pPr>
                  <w:r w:rsidRPr="00AB77C5">
                    <w:rPr>
                      <w:rFonts w:asciiTheme="minorHAnsi" w:hAnsiTheme="minorHAnsi"/>
                      <w:sz w:val="20"/>
                      <w:szCs w:val="20"/>
                    </w:rPr>
                    <w:t>6</w:t>
                  </w:r>
                  <w:r w:rsidR="006602C8" w:rsidRPr="00AB77C5">
                    <w:rPr>
                      <w:rFonts w:asciiTheme="minorHAnsi" w:hAnsiTheme="minorHAnsi"/>
                      <w:sz w:val="20"/>
                      <w:szCs w:val="20"/>
                    </w:rPr>
                    <w:t xml:space="preserve">. Να έχει επαναληψιμότητα μικρότερη από 1% </w:t>
                  </w:r>
                  <w:r w:rsidR="006602C8" w:rsidRPr="00AB77C5">
                    <w:rPr>
                      <w:rFonts w:asciiTheme="minorHAnsi" w:hAnsiTheme="minorHAnsi"/>
                      <w:sz w:val="20"/>
                      <w:szCs w:val="20"/>
                      <w:lang w:val="en-US"/>
                    </w:rPr>
                    <w:t>RSD</w:t>
                  </w:r>
                  <w:r w:rsidR="006602C8" w:rsidRPr="00AB77C5">
                    <w:rPr>
                      <w:rFonts w:asciiTheme="minorHAnsi" w:hAnsiTheme="minorHAnsi"/>
                      <w:sz w:val="20"/>
                      <w:szCs w:val="20"/>
                    </w:rPr>
                    <w:t>.</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0F38CA" w:rsidP="00CC3984">
                  <w:pPr>
                    <w:contextualSpacing/>
                    <w:rPr>
                      <w:rFonts w:asciiTheme="minorHAnsi" w:hAnsiTheme="minorHAnsi"/>
                      <w:sz w:val="20"/>
                      <w:szCs w:val="20"/>
                    </w:rPr>
                  </w:pPr>
                  <w:r w:rsidRPr="00AB77C5">
                    <w:rPr>
                      <w:rFonts w:asciiTheme="minorHAnsi" w:hAnsiTheme="minorHAnsi"/>
                      <w:sz w:val="20"/>
                      <w:szCs w:val="20"/>
                    </w:rPr>
                    <w:t>7</w:t>
                  </w:r>
                  <w:r w:rsidR="006602C8" w:rsidRPr="00AB77C5">
                    <w:rPr>
                      <w:rFonts w:asciiTheme="minorHAnsi" w:hAnsiTheme="minorHAnsi"/>
                      <w:sz w:val="20"/>
                      <w:szCs w:val="20"/>
                    </w:rPr>
                    <w:t>. Να έχει δυνατότητα έκπλυσης της σύριγγας με δύο διαλύτες τουλάχιστον, και πριν και μετά την έγχυση.</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70BD2"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70BD2" w:rsidRPr="00AB77C5" w:rsidRDefault="000F38CA" w:rsidP="00D63985">
                  <w:pPr>
                    <w:contextualSpacing/>
                    <w:rPr>
                      <w:rFonts w:asciiTheme="minorHAnsi" w:hAnsiTheme="minorHAnsi"/>
                      <w:sz w:val="20"/>
                      <w:szCs w:val="20"/>
                    </w:rPr>
                  </w:pPr>
                  <w:r w:rsidRPr="00AB77C5">
                    <w:rPr>
                      <w:rFonts w:asciiTheme="minorHAnsi" w:hAnsiTheme="minorHAnsi"/>
                      <w:sz w:val="20"/>
                      <w:szCs w:val="20"/>
                    </w:rPr>
                    <w:t>8</w:t>
                  </w:r>
                  <w:r w:rsidR="00970BD2" w:rsidRPr="00AB77C5">
                    <w:rPr>
                      <w:rFonts w:asciiTheme="minorHAnsi" w:hAnsiTheme="minorHAnsi"/>
                      <w:sz w:val="20"/>
                      <w:szCs w:val="20"/>
                    </w:rPr>
                    <w:t xml:space="preserve">. Να συνοδεύεται από δίσκο δειγμάτων για φιαλίδια των 1,5 έως 2ml, συνολικά τουλάχιστον </w:t>
                  </w:r>
                  <w:r w:rsidR="00D63985" w:rsidRPr="00E37EF1">
                    <w:rPr>
                      <w:rFonts w:asciiTheme="minorHAnsi" w:hAnsiTheme="minorHAnsi"/>
                      <w:sz w:val="20"/>
                      <w:szCs w:val="20"/>
                    </w:rPr>
                    <w:t>10</w:t>
                  </w:r>
                  <w:r w:rsidR="00970BD2" w:rsidRPr="00AB77C5">
                    <w:rPr>
                      <w:rFonts w:asciiTheme="minorHAnsi" w:hAnsiTheme="minorHAnsi"/>
                      <w:sz w:val="20"/>
                      <w:szCs w:val="20"/>
                    </w:rPr>
                    <w:t>0 θέσεων.</w:t>
                  </w:r>
                </w:p>
              </w:tc>
              <w:tc>
                <w:tcPr>
                  <w:tcW w:w="1239" w:type="dxa"/>
                  <w:tcBorders>
                    <w:top w:val="nil"/>
                    <w:left w:val="nil"/>
                    <w:bottom w:val="single" w:sz="4" w:space="0" w:color="auto"/>
                    <w:right w:val="single" w:sz="4" w:space="0" w:color="auto"/>
                  </w:tcBorders>
                  <w:shd w:val="clear" w:color="auto" w:fill="auto"/>
                </w:tcPr>
                <w:p w:rsidR="00970BD2" w:rsidRPr="00AB77C5" w:rsidRDefault="00970BD2" w:rsidP="00925543">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70BD2" w:rsidRPr="00AB77C5" w:rsidRDefault="00970BD2"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70BD2" w:rsidRPr="00AB77C5" w:rsidRDefault="00970BD2"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6602C8" w:rsidP="003F4C74">
                  <w:pPr>
                    <w:rPr>
                      <w:rFonts w:asciiTheme="minorHAnsi" w:hAnsiTheme="minorHAnsi"/>
                      <w:b/>
                      <w:sz w:val="20"/>
                      <w:szCs w:val="20"/>
                    </w:rPr>
                  </w:pPr>
                  <w:r w:rsidRPr="00AB77C5">
                    <w:rPr>
                      <w:rFonts w:asciiTheme="minorHAnsi" w:hAnsiTheme="minorHAnsi"/>
                      <w:b/>
                      <w:sz w:val="20"/>
                      <w:szCs w:val="20"/>
                    </w:rPr>
                    <w:t>Δ. ΣΥΣΤΗΜΑ ΦΑΣΜΑΤΟΜΕΤΡΙΑΣ ΜΑΖΑΣ</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6602C8" w:rsidP="006602C8">
                  <w:pPr>
                    <w:rPr>
                      <w:rFonts w:asciiTheme="minorHAnsi" w:hAnsiTheme="minorHAnsi"/>
                      <w:b/>
                      <w:sz w:val="20"/>
                      <w:szCs w:val="20"/>
                    </w:rPr>
                  </w:pPr>
                  <w:r w:rsidRPr="00AB77C5">
                    <w:rPr>
                      <w:rFonts w:asciiTheme="minorHAnsi" w:hAnsiTheme="minorHAnsi"/>
                      <w:b/>
                      <w:sz w:val="20"/>
                      <w:szCs w:val="20"/>
                    </w:rPr>
                    <w:t xml:space="preserve">1. </w:t>
                  </w:r>
                  <w:r w:rsidRPr="00AB77C5">
                    <w:rPr>
                      <w:rFonts w:asciiTheme="minorHAnsi" w:hAnsiTheme="minorHAnsi"/>
                      <w:sz w:val="20"/>
                      <w:szCs w:val="20"/>
                    </w:rPr>
                    <w:t xml:space="preserve">Ανιχνευτής μάζας ο οποίος να είναι μονήρης τετραπολικός αναλυτής (πραγματικό τετράπολο-single quadrupole) με 4 ράβδους κατασκευασμένες από κατάλληλο μεταλλικό ανθεκτικό υλικό. </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6602C8" w:rsidP="006602C8">
                  <w:pPr>
                    <w:contextualSpacing/>
                    <w:rPr>
                      <w:rFonts w:asciiTheme="minorHAnsi" w:hAnsiTheme="minorHAnsi"/>
                      <w:sz w:val="20"/>
                      <w:szCs w:val="20"/>
                    </w:rPr>
                  </w:pPr>
                  <w:r w:rsidRPr="00AB77C5">
                    <w:rPr>
                      <w:rFonts w:asciiTheme="minorHAnsi" w:hAnsiTheme="minorHAnsi"/>
                      <w:sz w:val="20"/>
                      <w:szCs w:val="20"/>
                    </w:rPr>
                    <w:t>2. H θερμοκρασία του τετραπόλου να ρυθμίζεται ανεξάρτητα ως τους 200°C.</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E0750A" w:rsidRPr="00AB77C5" w:rsidRDefault="006602C8" w:rsidP="006602C8">
                  <w:pPr>
                    <w:contextualSpacing/>
                    <w:rPr>
                      <w:rFonts w:asciiTheme="minorHAnsi" w:hAnsiTheme="minorHAnsi"/>
                      <w:sz w:val="20"/>
                      <w:szCs w:val="20"/>
                    </w:rPr>
                  </w:pPr>
                  <w:r w:rsidRPr="00AB77C5">
                    <w:rPr>
                      <w:rFonts w:asciiTheme="minorHAnsi" w:hAnsiTheme="minorHAnsi"/>
                      <w:sz w:val="20"/>
                      <w:szCs w:val="20"/>
                    </w:rPr>
                    <w:t xml:space="preserve">3. Πηγή ιονισμού υψηλής ενέργειας, με πρόσκρουση ηλεκτρονίων El (Electron Impact), ανεξάρτητα θερμαινόμενη σε </w:t>
                  </w:r>
                  <w:r w:rsidR="007746AE">
                    <w:rPr>
                      <w:rFonts w:asciiTheme="minorHAnsi" w:hAnsiTheme="minorHAnsi"/>
                      <w:sz w:val="20"/>
                      <w:szCs w:val="20"/>
                    </w:rPr>
                    <w:t>θερμοκρασία έως τουλάχιστον 300</w:t>
                  </w:r>
                  <w:r w:rsidRPr="00AB77C5">
                    <w:rPr>
                      <w:rFonts w:asciiTheme="minorHAnsi" w:hAnsiTheme="minorHAnsi"/>
                      <w:sz w:val="20"/>
                      <w:szCs w:val="20"/>
                      <w:vertAlign w:val="superscript"/>
                    </w:rPr>
                    <w:t>ο</w:t>
                  </w:r>
                  <w:r w:rsidRPr="00AB77C5">
                    <w:rPr>
                      <w:rFonts w:asciiTheme="minorHAnsi" w:hAnsiTheme="minorHAnsi"/>
                      <w:sz w:val="20"/>
                      <w:szCs w:val="20"/>
                    </w:rPr>
                    <w:t>C.</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6602C8" w:rsidP="006602C8">
                  <w:pPr>
                    <w:contextualSpacing/>
                    <w:rPr>
                      <w:rFonts w:asciiTheme="minorHAnsi" w:hAnsiTheme="minorHAnsi"/>
                      <w:sz w:val="20"/>
                      <w:szCs w:val="20"/>
                    </w:rPr>
                  </w:pPr>
                  <w:r w:rsidRPr="00AB77C5">
                    <w:rPr>
                      <w:rFonts w:asciiTheme="minorHAnsi" w:hAnsiTheme="minorHAnsi"/>
                      <w:sz w:val="20"/>
                      <w:szCs w:val="20"/>
                    </w:rPr>
                    <w:t xml:space="preserve">4. Δυνατότητα επέκτασης με πηγή θετικού και αρνητικού χημικού ιονισμού (PCI,NCI). </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6602C8" w:rsidP="007746AE">
                  <w:pPr>
                    <w:contextualSpacing/>
                    <w:rPr>
                      <w:rFonts w:asciiTheme="minorHAnsi" w:hAnsiTheme="minorHAnsi"/>
                      <w:sz w:val="20"/>
                      <w:szCs w:val="20"/>
                    </w:rPr>
                  </w:pPr>
                  <w:r w:rsidRPr="00AB77C5">
                    <w:rPr>
                      <w:rFonts w:asciiTheme="minorHAnsi" w:hAnsiTheme="minorHAnsi"/>
                      <w:sz w:val="20"/>
                      <w:szCs w:val="20"/>
                    </w:rPr>
                    <w:t xml:space="preserve">5. Περιοχή μαζών τουλάχιστον έως 1000 amu σε full scan mode. </w:t>
                  </w:r>
                  <w:r w:rsidR="007746AE">
                    <w:rPr>
                      <w:rFonts w:asciiTheme="minorHAnsi" w:hAnsiTheme="minorHAnsi"/>
                      <w:sz w:val="20"/>
                      <w:szCs w:val="20"/>
                    </w:rPr>
                    <w:t>Να</w:t>
                  </w:r>
                  <w:r w:rsidRPr="00AB77C5">
                    <w:rPr>
                      <w:rFonts w:asciiTheme="minorHAnsi" w:hAnsiTheme="minorHAnsi"/>
                      <w:sz w:val="20"/>
                      <w:szCs w:val="20"/>
                    </w:rPr>
                    <w:t xml:space="preserve"> δοθεί το MS φάσμα χημικής ουσίας που να αποδεικνύει το ζητούμενο εύρος.</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6602C8" w:rsidP="006602C8">
                  <w:pPr>
                    <w:contextualSpacing/>
                    <w:rPr>
                      <w:rFonts w:asciiTheme="minorHAnsi" w:hAnsiTheme="minorHAnsi"/>
                      <w:sz w:val="20"/>
                      <w:szCs w:val="20"/>
                    </w:rPr>
                  </w:pPr>
                  <w:r w:rsidRPr="00AB77C5">
                    <w:rPr>
                      <w:rFonts w:asciiTheme="minorHAnsi" w:hAnsiTheme="minorHAnsi"/>
                      <w:sz w:val="20"/>
                      <w:szCs w:val="20"/>
                    </w:rPr>
                    <w:t>6. Σταθερότητα μάζας: ±0,1 amu σε τουλάχιστον 48 ώρες.</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32694B"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32694B" w:rsidRPr="00AB77C5" w:rsidRDefault="006602C8" w:rsidP="006602C8">
                  <w:pPr>
                    <w:contextualSpacing/>
                    <w:rPr>
                      <w:rFonts w:asciiTheme="minorHAnsi" w:hAnsiTheme="minorHAnsi"/>
                      <w:sz w:val="20"/>
                      <w:szCs w:val="20"/>
                    </w:rPr>
                  </w:pPr>
                  <w:r w:rsidRPr="00AB77C5">
                    <w:rPr>
                      <w:rFonts w:asciiTheme="minorHAnsi" w:hAnsiTheme="minorHAnsi"/>
                      <w:sz w:val="20"/>
                      <w:szCs w:val="20"/>
                    </w:rPr>
                    <w:t>7. Να έχει ελεγχόμενη θερμοκρασία στη γραμμή μεταφοράς.</w:t>
                  </w:r>
                </w:p>
              </w:tc>
              <w:tc>
                <w:tcPr>
                  <w:tcW w:w="1239" w:type="dxa"/>
                  <w:tcBorders>
                    <w:top w:val="nil"/>
                    <w:left w:val="nil"/>
                    <w:bottom w:val="single" w:sz="4" w:space="0" w:color="auto"/>
                    <w:right w:val="single" w:sz="4" w:space="0" w:color="auto"/>
                  </w:tcBorders>
                  <w:shd w:val="clear" w:color="auto" w:fill="auto"/>
                </w:tcPr>
                <w:p w:rsidR="0032694B" w:rsidRPr="00AB77C5" w:rsidRDefault="0032694B" w:rsidP="00925543">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32694B" w:rsidRPr="00AB77C5" w:rsidRDefault="0032694B"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32694B" w:rsidRPr="00AB77C5" w:rsidRDefault="0032694B"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6602C8" w:rsidP="006602C8">
                  <w:pPr>
                    <w:contextualSpacing/>
                    <w:rPr>
                      <w:rFonts w:asciiTheme="minorHAnsi" w:hAnsiTheme="minorHAnsi"/>
                      <w:sz w:val="20"/>
                      <w:szCs w:val="20"/>
                    </w:rPr>
                  </w:pPr>
                  <w:r w:rsidRPr="00AB77C5">
                    <w:rPr>
                      <w:rFonts w:asciiTheme="minorHAnsi" w:hAnsiTheme="minorHAnsi"/>
                      <w:sz w:val="20"/>
                      <w:szCs w:val="20"/>
                    </w:rPr>
                    <w:t>8. Να συνοδεύεται από σύστημα κενού με ικανό</w:t>
                  </w:r>
                  <w:r w:rsidR="007746AE">
                    <w:rPr>
                      <w:rFonts w:asciiTheme="minorHAnsi" w:hAnsiTheme="minorHAnsi"/>
                      <w:sz w:val="20"/>
                      <w:szCs w:val="20"/>
                    </w:rPr>
                    <w:t>τητα άντλησης τουλάχιστον 250L/</w:t>
                  </w:r>
                  <w:r w:rsidRPr="00AB77C5">
                    <w:rPr>
                      <w:rFonts w:asciiTheme="minorHAnsi" w:hAnsiTheme="minorHAnsi"/>
                      <w:sz w:val="20"/>
                      <w:szCs w:val="20"/>
                    </w:rPr>
                    <w:t>sec και σύστημα ένδειξης κενού.</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6602C8" w:rsidP="006602C8">
                  <w:pPr>
                    <w:contextualSpacing/>
                    <w:rPr>
                      <w:rFonts w:asciiTheme="minorHAnsi" w:hAnsiTheme="minorHAnsi"/>
                      <w:sz w:val="20"/>
                      <w:szCs w:val="20"/>
                    </w:rPr>
                  </w:pPr>
                  <w:r w:rsidRPr="00AB77C5">
                    <w:rPr>
                      <w:rFonts w:asciiTheme="minorHAnsi" w:hAnsiTheme="minorHAnsi"/>
                      <w:sz w:val="20"/>
                      <w:szCs w:val="20"/>
                    </w:rPr>
                    <w:t>9. Να διαθέτει λειτουργίες auto tune και mass calibration.</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6602C8" w:rsidP="00AF13DC">
                  <w:pPr>
                    <w:tabs>
                      <w:tab w:val="left" w:pos="4305"/>
                    </w:tabs>
                    <w:suppressAutoHyphens w:val="0"/>
                    <w:rPr>
                      <w:rFonts w:asciiTheme="minorHAnsi" w:hAnsiTheme="minorHAnsi" w:cstheme="minorHAnsi"/>
                      <w:sz w:val="20"/>
                      <w:szCs w:val="20"/>
                    </w:rPr>
                  </w:pPr>
                  <w:r w:rsidRPr="00AB77C5">
                    <w:rPr>
                      <w:rFonts w:asciiTheme="minorHAnsi" w:hAnsiTheme="minorHAnsi"/>
                      <w:sz w:val="20"/>
                      <w:szCs w:val="20"/>
                    </w:rPr>
                    <w:t>10. Να διαθέτει ταχύτητα σάρωσης μεγαλύτερη ή ίση με 19.000 amu/sec.</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152"/>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3F4C74" w:rsidP="003F4C74">
                  <w:pPr>
                    <w:contextualSpacing/>
                    <w:rPr>
                      <w:rFonts w:asciiTheme="minorHAnsi" w:hAnsiTheme="minorHAnsi"/>
                      <w:sz w:val="20"/>
                      <w:szCs w:val="20"/>
                    </w:rPr>
                  </w:pPr>
                  <w:r w:rsidRPr="00AB77C5">
                    <w:rPr>
                      <w:rFonts w:asciiTheme="minorHAnsi" w:hAnsiTheme="minorHAnsi"/>
                      <w:sz w:val="20"/>
                      <w:szCs w:val="20"/>
                    </w:rPr>
                    <w:t>11. Να διαθέτει δύο (2) τριχοειδή νήματα (filaments), ώστε σε περίπτωση καταστροφής του ενός να επιλέγεται από το λογισμικό το δεύτερο χωρίς διακοπή της λειτουργίας του οργάνου.</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25543"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25543" w:rsidRPr="00AB77C5" w:rsidRDefault="003F4C74" w:rsidP="003F4C74">
                  <w:pPr>
                    <w:contextualSpacing/>
                    <w:rPr>
                      <w:rFonts w:asciiTheme="minorHAnsi" w:hAnsiTheme="minorHAnsi"/>
                      <w:sz w:val="20"/>
                      <w:szCs w:val="20"/>
                    </w:rPr>
                  </w:pPr>
                  <w:r w:rsidRPr="00AB77C5">
                    <w:rPr>
                      <w:rFonts w:asciiTheme="minorHAnsi" w:hAnsiTheme="minorHAnsi"/>
                      <w:sz w:val="20"/>
                      <w:szCs w:val="20"/>
                    </w:rPr>
                    <w:t>12. Η τάση του ιονισμού (ionization voltage-eV) να ρυθμίζεται με εύρος τουλάχιστον από 10eV έως 150 eV.</w:t>
                  </w:r>
                </w:p>
              </w:tc>
              <w:tc>
                <w:tcPr>
                  <w:tcW w:w="1239" w:type="dxa"/>
                  <w:tcBorders>
                    <w:top w:val="nil"/>
                    <w:left w:val="nil"/>
                    <w:bottom w:val="single" w:sz="4" w:space="0" w:color="auto"/>
                    <w:right w:val="single" w:sz="4" w:space="0" w:color="auto"/>
                  </w:tcBorders>
                  <w:shd w:val="clear" w:color="auto" w:fill="auto"/>
                </w:tcPr>
                <w:p w:rsidR="00925543" w:rsidRPr="00AB77C5" w:rsidRDefault="00925543" w:rsidP="00925543">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25543" w:rsidRPr="00AB77C5" w:rsidRDefault="00925543" w:rsidP="00925543">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D63985" w:rsidP="00C32C6B">
                  <w:pPr>
                    <w:contextualSpacing/>
                    <w:rPr>
                      <w:rFonts w:asciiTheme="minorHAnsi" w:hAnsiTheme="minorHAnsi"/>
                      <w:sz w:val="20"/>
                      <w:szCs w:val="20"/>
                    </w:rPr>
                  </w:pPr>
                  <w:r>
                    <w:rPr>
                      <w:rFonts w:asciiTheme="minorHAnsi" w:hAnsiTheme="minorHAnsi"/>
                      <w:sz w:val="20"/>
                      <w:szCs w:val="20"/>
                    </w:rPr>
                    <w:lastRenderedPageBreak/>
                    <w:t xml:space="preserve">13. </w:t>
                  </w:r>
                  <w:r w:rsidR="00C32C6B" w:rsidRPr="00C32C6B">
                    <w:rPr>
                      <w:rFonts w:asciiTheme="minorHAnsi" w:hAnsiTheme="minorHAnsi"/>
                      <w:sz w:val="20"/>
                      <w:szCs w:val="20"/>
                    </w:rPr>
                    <w:t>Να έχει ευαισθησία σε ΕΙ και σε λειτουργία πλήρους σάρωσης (Full Scan) με Ήλιο (He): 1pg OFN με λόγο σήματος προς θόρυβο τουλάχιστον 5000:1 στην περιο</w:t>
                  </w:r>
                  <w:r>
                    <w:rPr>
                      <w:rFonts w:asciiTheme="minorHAnsi" w:hAnsiTheme="minorHAnsi"/>
                      <w:sz w:val="20"/>
                      <w:szCs w:val="20"/>
                    </w:rPr>
                    <w:t xml:space="preserve">χή 50-300u στο ιόν με m/z 272. </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C32C6B"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C32C6B" w:rsidRPr="00AB77C5" w:rsidRDefault="00D63985" w:rsidP="003F4C74">
                  <w:pPr>
                    <w:contextualSpacing/>
                    <w:rPr>
                      <w:rFonts w:asciiTheme="minorHAnsi" w:hAnsiTheme="minorHAnsi"/>
                      <w:sz w:val="20"/>
                      <w:szCs w:val="20"/>
                    </w:rPr>
                  </w:pPr>
                  <w:r>
                    <w:rPr>
                      <w:rFonts w:asciiTheme="minorHAnsi" w:hAnsiTheme="minorHAnsi"/>
                      <w:sz w:val="20"/>
                      <w:szCs w:val="20"/>
                    </w:rPr>
                    <w:t xml:space="preserve">14. </w:t>
                  </w:r>
                  <w:r w:rsidRPr="00C32C6B">
                    <w:rPr>
                      <w:rFonts w:asciiTheme="minorHAnsi" w:hAnsiTheme="minorHAnsi"/>
                      <w:sz w:val="20"/>
                      <w:szCs w:val="20"/>
                    </w:rPr>
                    <w:t>Να έχει όριο ανίχνευσης σε λειτουργία EI SIM με Ήλιο: μικρότερο ή ίσο 10fg OFN.</w:t>
                  </w:r>
                </w:p>
              </w:tc>
              <w:tc>
                <w:tcPr>
                  <w:tcW w:w="1239" w:type="dxa"/>
                  <w:tcBorders>
                    <w:top w:val="nil"/>
                    <w:left w:val="nil"/>
                    <w:bottom w:val="single" w:sz="4" w:space="0" w:color="auto"/>
                    <w:right w:val="single" w:sz="4" w:space="0" w:color="auto"/>
                  </w:tcBorders>
                  <w:shd w:val="clear" w:color="auto" w:fill="auto"/>
                </w:tcPr>
                <w:p w:rsidR="00C32C6B" w:rsidRPr="00AB77C5" w:rsidRDefault="003E346C" w:rsidP="009517DC">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C32C6B" w:rsidRPr="00AB77C5" w:rsidRDefault="00C32C6B"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C32C6B" w:rsidRPr="00AB77C5" w:rsidRDefault="00C32C6B"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3F4C74" w:rsidP="00D63985">
                  <w:pPr>
                    <w:contextualSpacing/>
                    <w:rPr>
                      <w:rFonts w:asciiTheme="minorHAnsi" w:hAnsiTheme="minorHAnsi"/>
                      <w:sz w:val="20"/>
                      <w:szCs w:val="20"/>
                    </w:rPr>
                  </w:pPr>
                  <w:r w:rsidRPr="00AB77C5">
                    <w:rPr>
                      <w:rFonts w:asciiTheme="minorHAnsi" w:hAnsiTheme="minorHAnsi"/>
                      <w:sz w:val="20"/>
                      <w:szCs w:val="20"/>
                    </w:rPr>
                    <w:t>1</w:t>
                  </w:r>
                  <w:r w:rsidR="00D63985">
                    <w:rPr>
                      <w:rFonts w:asciiTheme="minorHAnsi" w:hAnsiTheme="minorHAnsi"/>
                      <w:sz w:val="20"/>
                      <w:szCs w:val="20"/>
                    </w:rPr>
                    <w:t>5</w:t>
                  </w:r>
                  <w:r w:rsidRPr="00AB77C5">
                    <w:rPr>
                      <w:rFonts w:asciiTheme="minorHAnsi" w:hAnsiTheme="minorHAnsi"/>
                      <w:sz w:val="20"/>
                      <w:szCs w:val="20"/>
                    </w:rPr>
                    <w:t xml:space="preserve">. Ο προμηθευτής είναι υποχρεωμένος, κατά την παράδοση του οργάνου, να αποδείξει ότι ικανοποιούνται οι προδιαγραφές 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3F4C74" w:rsidP="00D63985">
                  <w:pPr>
                    <w:spacing w:after="160" w:line="259" w:lineRule="auto"/>
                    <w:contextualSpacing/>
                    <w:rPr>
                      <w:rFonts w:asciiTheme="minorHAnsi" w:hAnsiTheme="minorHAnsi" w:cs="Calibri"/>
                      <w:sz w:val="20"/>
                      <w:szCs w:val="20"/>
                    </w:rPr>
                  </w:pPr>
                  <w:r w:rsidRPr="00AB77C5">
                    <w:rPr>
                      <w:rFonts w:asciiTheme="minorHAnsi" w:hAnsiTheme="minorHAnsi" w:cs="Calibri"/>
                      <w:sz w:val="20"/>
                      <w:szCs w:val="20"/>
                    </w:rPr>
                    <w:t>1</w:t>
                  </w:r>
                  <w:r w:rsidR="00D63985">
                    <w:rPr>
                      <w:rFonts w:asciiTheme="minorHAnsi" w:hAnsiTheme="minorHAnsi" w:cs="Calibri"/>
                      <w:sz w:val="20"/>
                      <w:szCs w:val="20"/>
                    </w:rPr>
                    <w:t>6</w:t>
                  </w:r>
                  <w:r w:rsidRPr="00AB77C5">
                    <w:rPr>
                      <w:rFonts w:asciiTheme="minorHAnsi" w:hAnsiTheme="minorHAnsi" w:cs="Calibri"/>
                      <w:sz w:val="20"/>
                      <w:szCs w:val="20"/>
                    </w:rPr>
                    <w:t>. Να πληρο</w:t>
                  </w:r>
                  <w:r w:rsidR="00D63985">
                    <w:rPr>
                      <w:rFonts w:asciiTheme="minorHAnsi" w:hAnsiTheme="minorHAnsi" w:cs="Calibri"/>
                      <w:sz w:val="20"/>
                      <w:szCs w:val="20"/>
                    </w:rPr>
                    <w:t>ί τα διεθνή standard  ασφαλείας</w:t>
                  </w:r>
                  <w:r w:rsidRPr="00AB77C5">
                    <w:rPr>
                      <w:rFonts w:asciiTheme="minorHAnsi" w:hAnsiTheme="minorHAnsi" w:cs="Calibri"/>
                      <w:sz w:val="20"/>
                      <w:szCs w:val="20"/>
                    </w:rPr>
                    <w:t xml:space="preserve"> (να αναφερθούν).</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C124C6" w:rsidP="009C16A4">
                  <w:pPr>
                    <w:rPr>
                      <w:rFonts w:asciiTheme="minorHAnsi" w:hAnsiTheme="minorHAnsi"/>
                      <w:b/>
                      <w:sz w:val="20"/>
                      <w:szCs w:val="20"/>
                    </w:rPr>
                  </w:pPr>
                  <w:r w:rsidRPr="00AB77C5">
                    <w:rPr>
                      <w:rFonts w:asciiTheme="minorHAnsi" w:hAnsiTheme="minorHAnsi"/>
                      <w:b/>
                      <w:sz w:val="20"/>
                      <w:szCs w:val="20"/>
                    </w:rPr>
                    <w:t>Ε. ΛΟΓΙΣΜΙΚΟ ΑΜΦΙΔΡΟΜΗΣ ΕΠΙΚΟΙΝΩΝΙΑΣ ΜΕ ΤΙΣ ΚΑΤΩΤΕΡΩ ΕΛΑΧΙΣΤΕΣ ΔΥΝΑΤΟΤΗΤΕΣ</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9C16A4" w:rsidP="009C16A4">
                  <w:pPr>
                    <w:contextualSpacing/>
                    <w:rPr>
                      <w:rFonts w:asciiTheme="minorHAnsi" w:hAnsiTheme="minorHAnsi"/>
                      <w:sz w:val="20"/>
                      <w:szCs w:val="20"/>
                    </w:rPr>
                  </w:pPr>
                  <w:r w:rsidRPr="00AB77C5">
                    <w:rPr>
                      <w:rFonts w:asciiTheme="minorHAnsi" w:hAnsiTheme="minorHAnsi"/>
                      <w:sz w:val="20"/>
                      <w:szCs w:val="20"/>
                    </w:rPr>
                    <w:t>1. Να είναι γνήσιο και να λειτουργεί σε περιβάλλον Windows 10</w:t>
                  </w:r>
                  <w:r w:rsidR="007746AE">
                    <w:rPr>
                      <w:rFonts w:asciiTheme="minorHAnsi" w:hAnsiTheme="minorHAnsi"/>
                      <w:sz w:val="20"/>
                      <w:szCs w:val="20"/>
                    </w:rPr>
                    <w:t xml:space="preserve"> ή νεώτερο</w:t>
                  </w:r>
                  <w:r w:rsidRPr="00AB77C5">
                    <w:rPr>
                      <w:rFonts w:asciiTheme="minorHAnsi" w:hAnsiTheme="minorHAnsi"/>
                      <w:sz w:val="20"/>
                      <w:szCs w:val="20"/>
                    </w:rPr>
                    <w:t xml:space="preserve">. </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9C16A4" w:rsidP="009C16A4">
                  <w:pPr>
                    <w:contextualSpacing/>
                    <w:rPr>
                      <w:rFonts w:asciiTheme="minorHAnsi" w:hAnsiTheme="minorHAnsi"/>
                      <w:sz w:val="20"/>
                      <w:szCs w:val="20"/>
                    </w:rPr>
                  </w:pPr>
                  <w:r w:rsidRPr="00AB77C5">
                    <w:rPr>
                      <w:rFonts w:asciiTheme="minorHAnsi" w:hAnsiTheme="minorHAnsi"/>
                      <w:sz w:val="20"/>
                      <w:szCs w:val="20"/>
                    </w:rPr>
                    <w:t>2. Να υποστηρίζει τον έλεγχο όλου του συστήματος, δηλαδή του Αέριου Χρωματογράφου, του Φασματογράφου Μάζας, του αυτόματου δειγματολήπτη, καθώς και την καταγραφή και επεξεργασία αποτελεσμάτων.</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9C16A4" w:rsidP="009C16A4">
                  <w:pPr>
                    <w:contextualSpacing/>
                    <w:rPr>
                      <w:rFonts w:asciiTheme="minorHAnsi" w:hAnsiTheme="minorHAnsi"/>
                      <w:sz w:val="20"/>
                      <w:szCs w:val="20"/>
                    </w:rPr>
                  </w:pPr>
                  <w:r w:rsidRPr="00AB77C5">
                    <w:rPr>
                      <w:rFonts w:asciiTheme="minorHAnsi" w:hAnsiTheme="minorHAnsi"/>
                      <w:sz w:val="20"/>
                      <w:szCs w:val="20"/>
                    </w:rPr>
                    <w:t>3. Να έχει πλήρη προγράμματα διαχείρισης δεδομένων, έρευνας βιβλιοθήκης φασμάτων μάζας, ποσοτικού προσδιορισμού κλπ.</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9C16A4" w:rsidP="009C16A4">
                  <w:pPr>
                    <w:contextualSpacing/>
                    <w:rPr>
                      <w:rFonts w:asciiTheme="minorHAnsi" w:hAnsiTheme="minorHAnsi"/>
                      <w:sz w:val="20"/>
                      <w:szCs w:val="20"/>
                    </w:rPr>
                  </w:pPr>
                  <w:r w:rsidRPr="00AB77C5">
                    <w:rPr>
                      <w:rFonts w:asciiTheme="minorHAnsi" w:hAnsiTheme="minorHAnsi"/>
                      <w:sz w:val="20"/>
                      <w:szCs w:val="20"/>
                    </w:rPr>
                    <w:t>4. Να δύναται να εκτελεί αυτόματα σειρά αναλύσεων (sequence).</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9C16A4" w:rsidP="009C16A4">
                  <w:pPr>
                    <w:contextualSpacing/>
                    <w:rPr>
                      <w:rFonts w:asciiTheme="minorHAnsi" w:hAnsiTheme="minorHAnsi"/>
                      <w:sz w:val="20"/>
                      <w:szCs w:val="20"/>
                    </w:rPr>
                  </w:pPr>
                  <w:r w:rsidRPr="00AB77C5">
                    <w:rPr>
                      <w:rFonts w:asciiTheme="minorHAnsi" w:hAnsiTheme="minorHAnsi"/>
                      <w:sz w:val="20"/>
                      <w:szCs w:val="20"/>
                    </w:rPr>
                    <w:t xml:space="preserve">5. Να έχει ικανότητα ταυτόχρονης λήψης σήματος SIM και </w:t>
                  </w:r>
                  <w:r w:rsidRPr="00AB77C5">
                    <w:rPr>
                      <w:rFonts w:asciiTheme="minorHAnsi" w:hAnsiTheme="minorHAnsi"/>
                      <w:sz w:val="20"/>
                      <w:szCs w:val="20"/>
                      <w:lang w:val="en-US"/>
                    </w:rPr>
                    <w:t>SCAN</w:t>
                  </w:r>
                  <w:r w:rsidRPr="00AB77C5">
                    <w:rPr>
                      <w:rFonts w:asciiTheme="minorHAnsi" w:hAnsiTheme="minorHAnsi"/>
                      <w:sz w:val="20"/>
                      <w:szCs w:val="20"/>
                    </w:rPr>
                    <w:t xml:space="preserve"> σε μία ανάλυση (ένα run). Ταυτόχρονη απεικόνιση TIC χρωματογραφήματος, SIM χρωματογραφήματος και φάσματος κορυφών.</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9C16A4" w:rsidP="009C16A4">
                  <w:pPr>
                    <w:contextualSpacing/>
                    <w:rPr>
                      <w:rFonts w:asciiTheme="minorHAnsi" w:hAnsiTheme="minorHAnsi"/>
                      <w:sz w:val="20"/>
                      <w:szCs w:val="20"/>
                    </w:rPr>
                  </w:pPr>
                  <w:r w:rsidRPr="00AB77C5">
                    <w:rPr>
                      <w:rFonts w:asciiTheme="minorHAnsi" w:hAnsiTheme="minorHAnsi"/>
                      <w:sz w:val="20"/>
                      <w:szCs w:val="20"/>
                    </w:rPr>
                    <w:t>6. 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9C16A4" w:rsidP="009C16A4">
                  <w:pPr>
                    <w:contextualSpacing/>
                    <w:rPr>
                      <w:rFonts w:asciiTheme="minorHAnsi" w:hAnsiTheme="minorHAnsi"/>
                      <w:sz w:val="20"/>
                      <w:szCs w:val="20"/>
                    </w:rPr>
                  </w:pPr>
                  <w:r w:rsidRPr="00AB77C5">
                    <w:rPr>
                      <w:rFonts w:asciiTheme="minorHAnsi" w:hAnsiTheme="minorHAnsi"/>
                      <w:sz w:val="20"/>
                      <w:szCs w:val="20"/>
                    </w:rPr>
                    <w:t>7. Να έχει ικανότητα επεξεργασίας δεδομένων με μεθόδους επί τοις εκατό κανονικοποίησης και εσωτερικού-εξωτερικού προτύπου τουλάχιστον.</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9C16A4" w:rsidP="009C16A4">
                  <w:pPr>
                    <w:contextualSpacing/>
                    <w:rPr>
                      <w:rFonts w:asciiTheme="minorHAnsi" w:hAnsiTheme="minorHAnsi"/>
                      <w:sz w:val="20"/>
                      <w:szCs w:val="20"/>
                    </w:rPr>
                  </w:pPr>
                  <w:r w:rsidRPr="00AB77C5">
                    <w:rPr>
                      <w:rFonts w:asciiTheme="minorHAnsi" w:hAnsiTheme="minorHAnsi"/>
                      <w:sz w:val="20"/>
                      <w:szCs w:val="20"/>
                    </w:rPr>
                    <w:t>8. Να έχει ικανότητα αυτόματης ολοκλήρωσης και ποσοτικής ανάλυσης με το πέρας της κάθε ανάλυσης ή αλληλουχίας (sequence).</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C16A4" w:rsidRPr="00AB77C5" w:rsidRDefault="009C16A4" w:rsidP="009C16A4">
                  <w:pPr>
                    <w:contextualSpacing/>
                    <w:rPr>
                      <w:rFonts w:asciiTheme="minorHAnsi" w:hAnsiTheme="minorHAnsi"/>
                      <w:sz w:val="20"/>
                      <w:szCs w:val="20"/>
                    </w:rPr>
                  </w:pPr>
                  <w:r w:rsidRPr="00AB77C5">
                    <w:rPr>
                      <w:rFonts w:asciiTheme="minorHAnsi" w:hAnsiTheme="minorHAnsi"/>
                      <w:sz w:val="20"/>
                      <w:szCs w:val="20"/>
                    </w:rPr>
                    <w:t>9. Να δύναται να αναγνωρίζει ονομασίες κορυφών στο χρωματογράφημα μετά από κατάλληλη βαθμονόμηση.</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517DC" w:rsidRPr="00AB77C5" w:rsidRDefault="009C16A4" w:rsidP="009517DC">
                  <w:pPr>
                    <w:tabs>
                      <w:tab w:val="left" w:pos="4305"/>
                    </w:tabs>
                    <w:suppressAutoHyphens w:val="0"/>
                    <w:rPr>
                      <w:rFonts w:asciiTheme="minorHAnsi" w:hAnsiTheme="minorHAnsi" w:cstheme="minorHAnsi"/>
                      <w:sz w:val="20"/>
                      <w:szCs w:val="20"/>
                    </w:rPr>
                  </w:pPr>
                  <w:r w:rsidRPr="00AB77C5">
                    <w:rPr>
                      <w:rFonts w:asciiTheme="minorHAnsi" w:hAnsiTheme="minorHAnsi"/>
                      <w:sz w:val="20"/>
                      <w:szCs w:val="20"/>
                    </w:rPr>
                    <w:t>10. 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9C16A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C16A4" w:rsidRPr="00AB77C5" w:rsidRDefault="009C16A4" w:rsidP="009C16A4">
                  <w:pPr>
                    <w:contextualSpacing/>
                    <w:rPr>
                      <w:rFonts w:asciiTheme="minorHAnsi" w:hAnsiTheme="minorHAnsi"/>
                      <w:sz w:val="20"/>
                      <w:szCs w:val="20"/>
                    </w:rPr>
                  </w:pPr>
                  <w:r w:rsidRPr="00AB77C5">
                    <w:rPr>
                      <w:rFonts w:asciiTheme="minorHAnsi" w:hAnsiTheme="minorHAnsi"/>
                      <w:sz w:val="20"/>
                      <w:szCs w:val="20"/>
                    </w:rPr>
                    <w:t>11. Να δύναται να υπολογίζει στοιχεία καταλληλότητας της μεθόδου όπως τον λόγο σήματος προς θόρυβο και τη διαχωριστότητα.</w:t>
                  </w:r>
                </w:p>
              </w:tc>
              <w:tc>
                <w:tcPr>
                  <w:tcW w:w="1239" w:type="dxa"/>
                  <w:tcBorders>
                    <w:top w:val="nil"/>
                    <w:left w:val="nil"/>
                    <w:bottom w:val="single" w:sz="4" w:space="0" w:color="auto"/>
                    <w:right w:val="single" w:sz="4" w:space="0" w:color="auto"/>
                  </w:tcBorders>
                  <w:shd w:val="clear" w:color="auto" w:fill="auto"/>
                </w:tcPr>
                <w:p w:rsidR="009C16A4" w:rsidRPr="00AB77C5" w:rsidRDefault="009C16A4" w:rsidP="009C16A4">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r>
            <w:tr w:rsidR="009C16A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C16A4" w:rsidRPr="00AB77C5" w:rsidRDefault="009C16A4" w:rsidP="009C16A4">
                  <w:pPr>
                    <w:contextualSpacing/>
                    <w:rPr>
                      <w:rFonts w:asciiTheme="minorHAnsi" w:hAnsiTheme="minorHAnsi"/>
                      <w:sz w:val="20"/>
                      <w:szCs w:val="20"/>
                    </w:rPr>
                  </w:pPr>
                  <w:r w:rsidRPr="00AB77C5">
                    <w:rPr>
                      <w:rFonts w:asciiTheme="minorHAnsi" w:hAnsiTheme="minorHAnsi"/>
                      <w:sz w:val="20"/>
                      <w:szCs w:val="20"/>
                    </w:rPr>
                    <w:t>12. 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tc>
              <w:tc>
                <w:tcPr>
                  <w:tcW w:w="1239" w:type="dxa"/>
                  <w:tcBorders>
                    <w:top w:val="nil"/>
                    <w:left w:val="nil"/>
                    <w:bottom w:val="single" w:sz="4" w:space="0" w:color="auto"/>
                    <w:right w:val="single" w:sz="4" w:space="0" w:color="auto"/>
                  </w:tcBorders>
                  <w:shd w:val="clear" w:color="auto" w:fill="auto"/>
                </w:tcPr>
                <w:p w:rsidR="009C16A4" w:rsidRPr="00AB77C5" w:rsidRDefault="009C16A4" w:rsidP="009C16A4">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r>
            <w:tr w:rsidR="009C16A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C16A4" w:rsidRPr="00AB77C5" w:rsidRDefault="009C16A4" w:rsidP="00476F01">
                  <w:pPr>
                    <w:contextualSpacing/>
                    <w:rPr>
                      <w:rFonts w:asciiTheme="minorHAnsi" w:hAnsiTheme="minorHAnsi"/>
                      <w:sz w:val="20"/>
                      <w:szCs w:val="20"/>
                    </w:rPr>
                  </w:pPr>
                  <w:r w:rsidRPr="00AB77C5">
                    <w:rPr>
                      <w:rFonts w:asciiTheme="minorHAnsi" w:hAnsiTheme="minorHAnsi"/>
                      <w:sz w:val="20"/>
                      <w:szCs w:val="20"/>
                    </w:rPr>
                    <w:t>1</w:t>
                  </w:r>
                  <w:r w:rsidR="00476F01" w:rsidRPr="00AB77C5">
                    <w:rPr>
                      <w:rFonts w:asciiTheme="minorHAnsi" w:hAnsiTheme="minorHAnsi"/>
                      <w:sz w:val="20"/>
                      <w:szCs w:val="20"/>
                    </w:rPr>
                    <w:t>3</w:t>
                  </w:r>
                  <w:r w:rsidRPr="00AB77C5">
                    <w:rPr>
                      <w:rFonts w:asciiTheme="minorHAnsi" w:hAnsiTheme="minorHAnsi"/>
                      <w:sz w:val="20"/>
                      <w:szCs w:val="20"/>
                    </w:rPr>
                    <w:t>. Να έχει δυνατότητα χειροκίνητης γραφικής ολοκλήρωσης (manual integration) με χρήση mouse.</w:t>
                  </w:r>
                </w:p>
              </w:tc>
              <w:tc>
                <w:tcPr>
                  <w:tcW w:w="1239" w:type="dxa"/>
                  <w:tcBorders>
                    <w:top w:val="nil"/>
                    <w:left w:val="nil"/>
                    <w:bottom w:val="single" w:sz="4" w:space="0" w:color="auto"/>
                    <w:right w:val="single" w:sz="4" w:space="0" w:color="auto"/>
                  </w:tcBorders>
                  <w:shd w:val="clear" w:color="auto" w:fill="auto"/>
                </w:tcPr>
                <w:p w:rsidR="009C16A4" w:rsidRPr="00AB77C5" w:rsidRDefault="009C16A4" w:rsidP="009C16A4">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r>
            <w:tr w:rsidR="009C16A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C16A4" w:rsidRPr="00AB77C5" w:rsidRDefault="009C16A4" w:rsidP="00476F01">
                  <w:pPr>
                    <w:contextualSpacing/>
                    <w:rPr>
                      <w:rFonts w:asciiTheme="minorHAnsi" w:hAnsiTheme="minorHAnsi"/>
                      <w:sz w:val="20"/>
                      <w:szCs w:val="20"/>
                    </w:rPr>
                  </w:pPr>
                  <w:r w:rsidRPr="00AB77C5">
                    <w:rPr>
                      <w:rFonts w:asciiTheme="minorHAnsi" w:hAnsiTheme="minorHAnsi"/>
                      <w:sz w:val="20"/>
                      <w:szCs w:val="20"/>
                    </w:rPr>
                    <w:t>1</w:t>
                  </w:r>
                  <w:r w:rsidR="00476F01" w:rsidRPr="00AB77C5">
                    <w:rPr>
                      <w:rFonts w:asciiTheme="minorHAnsi" w:hAnsiTheme="minorHAnsi"/>
                      <w:sz w:val="20"/>
                      <w:szCs w:val="20"/>
                    </w:rPr>
                    <w:t>4</w:t>
                  </w:r>
                  <w:r w:rsidRPr="00AB77C5">
                    <w:rPr>
                      <w:rFonts w:asciiTheme="minorHAnsi" w:hAnsiTheme="minorHAnsi"/>
                      <w:sz w:val="20"/>
                      <w:szCs w:val="20"/>
                    </w:rPr>
                    <w:t>. Να επιτρέπει τη σύνταξη αναφορών (</w:t>
                  </w:r>
                  <w:r w:rsidRPr="00AB77C5">
                    <w:rPr>
                      <w:rFonts w:asciiTheme="minorHAnsi" w:hAnsiTheme="minorHAnsi"/>
                      <w:sz w:val="20"/>
                      <w:szCs w:val="20"/>
                      <w:lang w:val="en-US"/>
                    </w:rPr>
                    <w:t>reports</w:t>
                  </w:r>
                  <w:r w:rsidRPr="00AB77C5">
                    <w:rPr>
                      <w:rFonts w:asciiTheme="minorHAnsi" w:hAnsiTheme="minorHAnsi"/>
                      <w:sz w:val="20"/>
                      <w:szCs w:val="20"/>
                    </w:rPr>
                    <w:t>) που η μορφή τους θα διαμορφώνεται από το χρήστη.</w:t>
                  </w:r>
                </w:p>
              </w:tc>
              <w:tc>
                <w:tcPr>
                  <w:tcW w:w="1239" w:type="dxa"/>
                  <w:tcBorders>
                    <w:top w:val="nil"/>
                    <w:left w:val="nil"/>
                    <w:bottom w:val="single" w:sz="4" w:space="0" w:color="auto"/>
                    <w:right w:val="single" w:sz="4" w:space="0" w:color="auto"/>
                  </w:tcBorders>
                  <w:shd w:val="clear" w:color="auto" w:fill="auto"/>
                </w:tcPr>
                <w:p w:rsidR="009C16A4" w:rsidRPr="00AB77C5" w:rsidRDefault="009C16A4" w:rsidP="009C16A4">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r>
            <w:tr w:rsidR="009C16A4"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C16A4" w:rsidRPr="00AB77C5" w:rsidRDefault="009C16A4" w:rsidP="00476F01">
                  <w:pPr>
                    <w:contextualSpacing/>
                    <w:rPr>
                      <w:rFonts w:asciiTheme="minorHAnsi" w:hAnsiTheme="minorHAnsi"/>
                      <w:sz w:val="20"/>
                      <w:szCs w:val="20"/>
                    </w:rPr>
                  </w:pPr>
                  <w:r w:rsidRPr="00AB77C5">
                    <w:rPr>
                      <w:rFonts w:asciiTheme="minorHAnsi" w:hAnsiTheme="minorHAnsi"/>
                      <w:sz w:val="20"/>
                      <w:szCs w:val="20"/>
                    </w:rPr>
                    <w:t>1</w:t>
                  </w:r>
                  <w:r w:rsidR="00476F01" w:rsidRPr="00AB77C5">
                    <w:rPr>
                      <w:rFonts w:asciiTheme="minorHAnsi" w:hAnsiTheme="minorHAnsi"/>
                      <w:sz w:val="20"/>
                      <w:szCs w:val="20"/>
                    </w:rPr>
                    <w:t>5</w:t>
                  </w:r>
                  <w:r w:rsidRPr="00AB77C5">
                    <w:rPr>
                      <w:rFonts w:asciiTheme="minorHAnsi" w:hAnsiTheme="minorHAnsi"/>
                      <w:sz w:val="20"/>
                      <w:szCs w:val="20"/>
                    </w:rPr>
                    <w:t>. Να συνοδεύεται από εγχειρίδιο σε έντυπη ή ηλεκτρονική μορφή με αναλυτικές οδηγίες χρήσης και συντήρησης.</w:t>
                  </w:r>
                </w:p>
              </w:tc>
              <w:tc>
                <w:tcPr>
                  <w:tcW w:w="1239" w:type="dxa"/>
                  <w:tcBorders>
                    <w:top w:val="nil"/>
                    <w:left w:val="nil"/>
                    <w:bottom w:val="single" w:sz="4" w:space="0" w:color="auto"/>
                    <w:right w:val="single" w:sz="4" w:space="0" w:color="auto"/>
                  </w:tcBorders>
                  <w:shd w:val="clear" w:color="auto" w:fill="auto"/>
                </w:tcPr>
                <w:p w:rsidR="009C16A4" w:rsidRPr="00AB77C5" w:rsidRDefault="009C16A4" w:rsidP="009C16A4">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color w:val="000000"/>
                      <w:sz w:val="20"/>
                      <w:szCs w:val="20"/>
                    </w:rPr>
                  </w:pPr>
                </w:p>
              </w:tc>
            </w:tr>
            <w:tr w:rsidR="009517DC"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9C16A4" w:rsidRPr="00AB77C5" w:rsidRDefault="009C16A4" w:rsidP="009C16A4">
                  <w:pPr>
                    <w:rPr>
                      <w:rFonts w:asciiTheme="minorHAnsi" w:hAnsiTheme="minorHAnsi"/>
                      <w:b/>
                      <w:sz w:val="20"/>
                      <w:szCs w:val="20"/>
                    </w:rPr>
                  </w:pPr>
                  <w:r w:rsidRPr="00AB77C5">
                    <w:rPr>
                      <w:rFonts w:asciiTheme="minorHAnsi" w:hAnsiTheme="minorHAnsi"/>
                      <w:b/>
                      <w:sz w:val="20"/>
                      <w:szCs w:val="20"/>
                    </w:rPr>
                    <w:t>ΣΤ. ΥΠΟΛΟΓΙΣΤΗΣ</w:t>
                  </w:r>
                </w:p>
                <w:p w:rsidR="009517DC" w:rsidRPr="00AB77C5" w:rsidRDefault="009C16A4" w:rsidP="00916A46">
                  <w:pPr>
                    <w:rPr>
                      <w:rFonts w:asciiTheme="minorHAnsi" w:hAnsiTheme="minorHAnsi"/>
                      <w:sz w:val="20"/>
                      <w:szCs w:val="20"/>
                    </w:rPr>
                  </w:pPr>
                  <w:r w:rsidRPr="00AB77C5">
                    <w:rPr>
                      <w:rFonts w:asciiTheme="minorHAnsi" w:hAnsiTheme="minorHAnsi"/>
                      <w:sz w:val="20"/>
                      <w:szCs w:val="20"/>
                    </w:rPr>
                    <w:lastRenderedPageBreak/>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w:t>
                  </w:r>
                  <w:r w:rsidR="00916A46" w:rsidRPr="00AB77C5">
                    <w:rPr>
                      <w:rFonts w:asciiTheme="minorHAnsi" w:hAnsiTheme="minorHAnsi"/>
                      <w:sz w:val="20"/>
                      <w:szCs w:val="20"/>
                    </w:rPr>
                    <w:t>αφορετικά από τον κατασκευαστή:</w:t>
                  </w:r>
                </w:p>
              </w:tc>
              <w:tc>
                <w:tcPr>
                  <w:tcW w:w="1239" w:type="dxa"/>
                  <w:tcBorders>
                    <w:top w:val="nil"/>
                    <w:left w:val="nil"/>
                    <w:bottom w:val="single" w:sz="4" w:space="0" w:color="auto"/>
                    <w:right w:val="single" w:sz="4" w:space="0" w:color="auto"/>
                  </w:tcBorders>
                  <w:shd w:val="clear" w:color="auto" w:fill="auto"/>
                </w:tcPr>
                <w:p w:rsidR="009517DC" w:rsidRPr="00AB77C5" w:rsidRDefault="009517DC" w:rsidP="009517DC">
                  <w:pPr>
                    <w:jc w:val="center"/>
                    <w:rPr>
                      <w:rFonts w:asciiTheme="minorHAnsi" w:hAnsiTheme="minorHAnsi"/>
                      <w:sz w:val="20"/>
                      <w:szCs w:val="20"/>
                    </w:rPr>
                  </w:pPr>
                  <w:r w:rsidRPr="00AB77C5">
                    <w:rPr>
                      <w:rFonts w:asciiTheme="minorHAnsi" w:hAnsiTheme="minorHAnsi"/>
                      <w:color w:val="000000"/>
                      <w:sz w:val="20"/>
                      <w:szCs w:val="20"/>
                    </w:rPr>
                    <w:lastRenderedPageBreak/>
                    <w:t>ΝΑΙ</w:t>
                  </w:r>
                </w:p>
              </w:tc>
              <w:tc>
                <w:tcPr>
                  <w:tcW w:w="1649"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9517DC" w:rsidRPr="00AB77C5" w:rsidRDefault="009517DC" w:rsidP="009517DC">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916A46" w:rsidP="00B76D7F">
                  <w:pPr>
                    <w:contextualSpacing/>
                    <w:rPr>
                      <w:rFonts w:asciiTheme="minorHAnsi" w:hAnsiTheme="minorHAnsi"/>
                      <w:sz w:val="20"/>
                      <w:szCs w:val="20"/>
                    </w:rPr>
                  </w:pPr>
                  <w:r w:rsidRPr="00AB77C5">
                    <w:rPr>
                      <w:rFonts w:asciiTheme="minorHAnsi" w:hAnsiTheme="minorHAnsi"/>
                      <w:sz w:val="20"/>
                      <w:szCs w:val="20"/>
                    </w:rPr>
                    <w:t xml:space="preserve">1. Επεξεργαστή τουλάχιστον </w:t>
                  </w:r>
                  <w:r w:rsidRPr="00AB77C5">
                    <w:rPr>
                      <w:rFonts w:asciiTheme="minorHAnsi" w:hAnsiTheme="minorHAnsi"/>
                      <w:sz w:val="20"/>
                      <w:szCs w:val="20"/>
                      <w:lang w:val="en-US"/>
                    </w:rPr>
                    <w:t>i</w:t>
                  </w:r>
                  <w:r w:rsidRPr="00AB77C5">
                    <w:rPr>
                      <w:rFonts w:asciiTheme="minorHAnsi" w:hAnsiTheme="minorHAnsi"/>
                      <w:sz w:val="20"/>
                      <w:szCs w:val="20"/>
                    </w:rPr>
                    <w:t xml:space="preserve">5 ή ισοδύναμο τελευταίας γενιάς. </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916A46" w:rsidP="00916A46">
                  <w:pPr>
                    <w:contextualSpacing/>
                    <w:rPr>
                      <w:rFonts w:asciiTheme="minorHAnsi" w:hAnsiTheme="minorHAnsi"/>
                      <w:sz w:val="20"/>
                      <w:szCs w:val="20"/>
                    </w:rPr>
                  </w:pPr>
                  <w:r w:rsidRPr="00AB77C5">
                    <w:rPr>
                      <w:rFonts w:asciiTheme="minorHAnsi" w:hAnsiTheme="minorHAnsi"/>
                      <w:sz w:val="20"/>
                      <w:szCs w:val="20"/>
                    </w:rPr>
                    <w:t>2. Μνήμη RAM ≥16 GB τουλάχιστον.</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916A46" w:rsidP="00AB72AE">
                  <w:pPr>
                    <w:contextualSpacing/>
                    <w:rPr>
                      <w:rFonts w:asciiTheme="minorHAnsi" w:hAnsiTheme="minorHAnsi"/>
                      <w:sz w:val="20"/>
                      <w:szCs w:val="20"/>
                    </w:rPr>
                  </w:pPr>
                  <w:r w:rsidRPr="00AB77C5">
                    <w:rPr>
                      <w:rFonts w:asciiTheme="minorHAnsi" w:hAnsiTheme="minorHAnsi"/>
                      <w:sz w:val="20"/>
                      <w:szCs w:val="20"/>
                    </w:rPr>
                    <w:t xml:space="preserve">3. </w:t>
                  </w:r>
                  <w:r w:rsidR="00AB72AE" w:rsidRPr="00AB77C5">
                    <w:rPr>
                      <w:rFonts w:asciiTheme="minorHAnsi" w:hAnsiTheme="minorHAnsi"/>
                      <w:sz w:val="20"/>
                      <w:szCs w:val="20"/>
                    </w:rPr>
                    <w:t>Σκληρό δίσκο ≥1 ΤΒ SSD.</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AB72AE" w:rsidP="00AB72AE">
                  <w:pPr>
                    <w:contextualSpacing/>
                    <w:rPr>
                      <w:rFonts w:asciiTheme="minorHAnsi" w:hAnsiTheme="minorHAnsi"/>
                      <w:sz w:val="20"/>
                      <w:szCs w:val="20"/>
                    </w:rPr>
                  </w:pPr>
                  <w:r w:rsidRPr="00AB77C5">
                    <w:rPr>
                      <w:rFonts w:asciiTheme="minorHAnsi" w:hAnsiTheme="minorHAnsi"/>
                      <w:sz w:val="20"/>
                      <w:szCs w:val="20"/>
                    </w:rPr>
                    <w:t xml:space="preserve">4. Έγχρωμη οθόνη </w:t>
                  </w:r>
                  <w:r w:rsidR="007746AE">
                    <w:rPr>
                      <w:rFonts w:asciiTheme="minorHAnsi" w:hAnsiTheme="minorHAnsi"/>
                      <w:sz w:val="20"/>
                      <w:szCs w:val="20"/>
                    </w:rPr>
                    <w:t xml:space="preserve">τουλάχιστον </w:t>
                  </w:r>
                  <w:r w:rsidRPr="00AB77C5">
                    <w:rPr>
                      <w:rFonts w:asciiTheme="minorHAnsi" w:hAnsiTheme="minorHAnsi"/>
                      <w:sz w:val="20"/>
                      <w:szCs w:val="20"/>
                    </w:rPr>
                    <w:t xml:space="preserve">24 inch (LED), 1080p, </w:t>
                  </w:r>
                  <w:r w:rsidRPr="00AB77C5">
                    <w:rPr>
                      <w:rFonts w:asciiTheme="minorHAnsi" w:hAnsiTheme="minorHAnsi"/>
                      <w:sz w:val="20"/>
                      <w:szCs w:val="20"/>
                      <w:lang w:val="en-US"/>
                    </w:rPr>
                    <w:t>HDMI</w:t>
                  </w:r>
                  <w:r w:rsidRPr="00AB77C5">
                    <w:rPr>
                      <w:rFonts w:asciiTheme="minorHAnsi" w:hAnsiTheme="minorHAnsi"/>
                      <w:sz w:val="20"/>
                      <w:szCs w:val="20"/>
                    </w:rPr>
                    <w:t xml:space="preserve"> σύνδεση ή </w:t>
                  </w:r>
                  <w:r w:rsidRPr="00AB77C5">
                    <w:rPr>
                      <w:rFonts w:asciiTheme="minorHAnsi" w:hAnsiTheme="minorHAnsi"/>
                      <w:sz w:val="20"/>
                      <w:szCs w:val="20"/>
                      <w:lang w:val="en-US"/>
                    </w:rPr>
                    <w:t>display</w:t>
                  </w:r>
                  <w:r w:rsidRPr="00AB77C5">
                    <w:rPr>
                      <w:rFonts w:asciiTheme="minorHAnsi" w:hAnsiTheme="minorHAnsi"/>
                      <w:sz w:val="20"/>
                      <w:szCs w:val="20"/>
                    </w:rPr>
                    <w:t xml:space="preserve"> </w:t>
                  </w:r>
                  <w:r w:rsidRPr="00AB77C5">
                    <w:rPr>
                      <w:rFonts w:asciiTheme="minorHAnsi" w:hAnsiTheme="minorHAnsi"/>
                      <w:sz w:val="20"/>
                      <w:szCs w:val="20"/>
                      <w:lang w:val="en-US"/>
                    </w:rPr>
                    <w:t>port</w:t>
                  </w:r>
                  <w:r w:rsidRPr="00AB77C5">
                    <w:rPr>
                      <w:rFonts w:asciiTheme="minorHAnsi" w:hAnsiTheme="minorHAnsi"/>
                      <w:sz w:val="20"/>
                      <w:szCs w:val="20"/>
                    </w:rPr>
                    <w:t xml:space="preserve"> σύνδεση.</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AB72AE" w:rsidP="00AB72AE">
                  <w:pPr>
                    <w:contextualSpacing/>
                    <w:rPr>
                      <w:rFonts w:asciiTheme="minorHAnsi" w:hAnsiTheme="minorHAnsi"/>
                      <w:sz w:val="20"/>
                      <w:szCs w:val="20"/>
                      <w:lang w:val="en-GB"/>
                    </w:rPr>
                  </w:pPr>
                  <w:r w:rsidRPr="00AB77C5">
                    <w:rPr>
                      <w:rFonts w:asciiTheme="minorHAnsi" w:hAnsiTheme="minorHAnsi"/>
                      <w:sz w:val="20"/>
                      <w:szCs w:val="20"/>
                      <w:lang w:val="en-GB"/>
                    </w:rPr>
                    <w:t xml:space="preserve">5. </w:t>
                  </w:r>
                  <w:r w:rsidRPr="00AB77C5">
                    <w:rPr>
                      <w:rFonts w:asciiTheme="minorHAnsi" w:hAnsiTheme="minorHAnsi"/>
                      <w:sz w:val="20"/>
                      <w:szCs w:val="20"/>
                    </w:rPr>
                    <w:t>Κάρτα</w:t>
                  </w:r>
                  <w:r w:rsidRPr="00AB77C5">
                    <w:rPr>
                      <w:rFonts w:asciiTheme="minorHAnsi" w:hAnsiTheme="minorHAnsi"/>
                      <w:sz w:val="20"/>
                      <w:szCs w:val="20"/>
                      <w:lang w:val="en-GB"/>
                    </w:rPr>
                    <w:t xml:space="preserve"> </w:t>
                  </w:r>
                  <w:r w:rsidRPr="00AB77C5">
                    <w:rPr>
                      <w:rFonts w:asciiTheme="minorHAnsi" w:hAnsiTheme="minorHAnsi"/>
                      <w:sz w:val="20"/>
                      <w:szCs w:val="20"/>
                    </w:rPr>
                    <w:t>γραφικών</w:t>
                  </w:r>
                  <w:r w:rsidRPr="00AB77C5">
                    <w:rPr>
                      <w:rFonts w:asciiTheme="minorHAnsi" w:hAnsiTheme="minorHAnsi"/>
                      <w:sz w:val="20"/>
                      <w:szCs w:val="20"/>
                      <w:lang w:val="en-GB"/>
                    </w:rPr>
                    <w:t xml:space="preserve">: </w:t>
                  </w:r>
                  <w:r w:rsidRPr="00AB77C5">
                    <w:rPr>
                      <w:rFonts w:asciiTheme="minorHAnsi" w:hAnsiTheme="minorHAnsi"/>
                      <w:sz w:val="20"/>
                      <w:szCs w:val="20"/>
                      <w:lang w:val="en-US"/>
                    </w:rPr>
                    <w:t>on</w:t>
                  </w:r>
                  <w:r w:rsidRPr="00AB77C5">
                    <w:rPr>
                      <w:rFonts w:asciiTheme="minorHAnsi" w:hAnsiTheme="minorHAnsi"/>
                      <w:sz w:val="20"/>
                      <w:szCs w:val="20"/>
                      <w:lang w:val="en-GB"/>
                    </w:rPr>
                    <w:t xml:space="preserve"> </w:t>
                  </w:r>
                  <w:r w:rsidRPr="00AB77C5">
                    <w:rPr>
                      <w:rFonts w:asciiTheme="minorHAnsi" w:hAnsiTheme="minorHAnsi"/>
                      <w:sz w:val="20"/>
                      <w:szCs w:val="20"/>
                      <w:lang w:val="en-US"/>
                    </w:rPr>
                    <w:t>board</w:t>
                  </w:r>
                  <w:r w:rsidRPr="00AB77C5">
                    <w:rPr>
                      <w:rFonts w:asciiTheme="minorHAnsi" w:hAnsiTheme="minorHAnsi"/>
                      <w:sz w:val="20"/>
                      <w:szCs w:val="20"/>
                      <w:lang w:val="en-GB"/>
                    </w:rPr>
                    <w:t xml:space="preserve"> </w:t>
                  </w:r>
                  <w:r w:rsidRPr="00AB77C5">
                    <w:rPr>
                      <w:rFonts w:asciiTheme="minorHAnsi" w:hAnsiTheme="minorHAnsi"/>
                      <w:sz w:val="20"/>
                      <w:szCs w:val="20"/>
                      <w:lang w:val="en-US"/>
                    </w:rPr>
                    <w:t>graphics</w:t>
                  </w:r>
                  <w:r w:rsidRPr="00AB77C5">
                    <w:rPr>
                      <w:rFonts w:asciiTheme="minorHAnsi" w:hAnsiTheme="minorHAnsi"/>
                      <w:sz w:val="20"/>
                      <w:szCs w:val="20"/>
                      <w:lang w:val="en-GB"/>
                    </w:rPr>
                    <w:t xml:space="preserve"> </w:t>
                  </w:r>
                  <w:r w:rsidRPr="00AB77C5">
                    <w:rPr>
                      <w:rFonts w:asciiTheme="minorHAnsi" w:hAnsiTheme="minorHAnsi"/>
                      <w:sz w:val="20"/>
                      <w:szCs w:val="20"/>
                      <w:lang w:val="en-US"/>
                    </w:rPr>
                    <w:t>card</w:t>
                  </w:r>
                  <w:r w:rsidRPr="00AB77C5">
                    <w:rPr>
                      <w:rFonts w:asciiTheme="minorHAnsi" w:hAnsiTheme="minorHAnsi"/>
                      <w:sz w:val="20"/>
                      <w:szCs w:val="20"/>
                      <w:lang w:val="en-GB"/>
                    </w:rPr>
                    <w:t xml:space="preserve"> </w:t>
                  </w:r>
                  <w:r w:rsidRPr="00AB77C5">
                    <w:rPr>
                      <w:rFonts w:asciiTheme="minorHAnsi" w:hAnsiTheme="minorHAnsi"/>
                      <w:sz w:val="20"/>
                      <w:szCs w:val="20"/>
                    </w:rPr>
                    <w:t>ή</w:t>
                  </w:r>
                  <w:r w:rsidRPr="00AB77C5">
                    <w:rPr>
                      <w:rFonts w:asciiTheme="minorHAnsi" w:hAnsiTheme="minorHAnsi"/>
                      <w:sz w:val="20"/>
                      <w:szCs w:val="20"/>
                      <w:lang w:val="en-GB"/>
                    </w:rPr>
                    <w:t xml:space="preserve"> </w:t>
                  </w:r>
                  <w:r w:rsidRPr="00AB77C5">
                    <w:rPr>
                      <w:rFonts w:asciiTheme="minorHAnsi" w:hAnsiTheme="minorHAnsi"/>
                      <w:sz w:val="20"/>
                      <w:szCs w:val="20"/>
                      <w:lang w:val="en-US"/>
                    </w:rPr>
                    <w:t>PCI</w:t>
                  </w:r>
                  <w:r w:rsidRPr="00AB77C5">
                    <w:rPr>
                      <w:rFonts w:asciiTheme="minorHAnsi" w:hAnsiTheme="minorHAnsi"/>
                      <w:sz w:val="20"/>
                      <w:szCs w:val="20"/>
                      <w:lang w:val="en-GB"/>
                    </w:rPr>
                    <w:t>-</w:t>
                  </w:r>
                  <w:r w:rsidRPr="00AB77C5">
                    <w:rPr>
                      <w:rFonts w:asciiTheme="minorHAnsi" w:hAnsiTheme="minorHAnsi"/>
                      <w:sz w:val="20"/>
                      <w:szCs w:val="20"/>
                      <w:lang w:val="en-US"/>
                    </w:rPr>
                    <w:t>E</w:t>
                  </w:r>
                  <w:r w:rsidRPr="00AB77C5">
                    <w:rPr>
                      <w:rFonts w:asciiTheme="minorHAnsi" w:hAnsiTheme="minorHAnsi"/>
                      <w:sz w:val="20"/>
                      <w:szCs w:val="20"/>
                      <w:lang w:val="en-GB"/>
                    </w:rPr>
                    <w:t xml:space="preserve"> </w:t>
                  </w:r>
                  <w:r w:rsidRPr="00AB77C5">
                    <w:rPr>
                      <w:rFonts w:asciiTheme="minorHAnsi" w:hAnsiTheme="minorHAnsi"/>
                      <w:sz w:val="20"/>
                      <w:szCs w:val="20"/>
                      <w:lang w:val="en-US"/>
                    </w:rPr>
                    <w:t>graphics card, HDMI ή display port σύνδεση.</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AB72AE" w:rsidP="00AB72AE">
                  <w:pPr>
                    <w:contextualSpacing/>
                    <w:rPr>
                      <w:rFonts w:asciiTheme="minorHAnsi" w:hAnsiTheme="minorHAnsi"/>
                      <w:sz w:val="20"/>
                      <w:szCs w:val="20"/>
                    </w:rPr>
                  </w:pPr>
                  <w:r w:rsidRPr="00AB77C5">
                    <w:rPr>
                      <w:rFonts w:asciiTheme="minorHAnsi" w:hAnsiTheme="minorHAnsi"/>
                      <w:sz w:val="20"/>
                      <w:szCs w:val="20"/>
                    </w:rPr>
                    <w:t>6. Πληκτρολόγιο τύπου QWERTY 101 πλήκτρων και mouse.</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AB72AE" w:rsidP="00AB72AE">
                  <w:pPr>
                    <w:contextualSpacing/>
                    <w:rPr>
                      <w:rFonts w:asciiTheme="minorHAnsi" w:hAnsiTheme="minorHAnsi"/>
                      <w:sz w:val="20"/>
                      <w:szCs w:val="20"/>
                    </w:rPr>
                  </w:pPr>
                  <w:r w:rsidRPr="00AB77C5">
                    <w:rPr>
                      <w:rFonts w:asciiTheme="minorHAnsi" w:hAnsiTheme="minorHAnsi"/>
                      <w:sz w:val="20"/>
                      <w:szCs w:val="20"/>
                    </w:rPr>
                    <w:t>7. Τις απαραίτητες θύρες επικοινωνίας με το όργανο.</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AB72AE" w:rsidP="00AB72AE">
                  <w:pPr>
                    <w:contextualSpacing/>
                    <w:rPr>
                      <w:rFonts w:asciiTheme="minorHAnsi" w:hAnsiTheme="minorHAnsi"/>
                      <w:sz w:val="20"/>
                      <w:szCs w:val="20"/>
                    </w:rPr>
                  </w:pPr>
                  <w:r w:rsidRPr="00AB77C5">
                    <w:rPr>
                      <w:rFonts w:asciiTheme="minorHAnsi" w:hAnsiTheme="minorHAnsi"/>
                      <w:sz w:val="20"/>
                      <w:szCs w:val="20"/>
                    </w:rPr>
                    <w:t xml:space="preserve">8. Τις απαραίτητες θύρες διασύνδεσης (δικτύου </w:t>
                  </w:r>
                  <w:r w:rsidRPr="00AB77C5">
                    <w:rPr>
                      <w:rFonts w:asciiTheme="minorHAnsi" w:hAnsiTheme="minorHAnsi"/>
                      <w:sz w:val="20"/>
                      <w:szCs w:val="20"/>
                      <w:lang w:val="en-US"/>
                    </w:rPr>
                    <w:t>LAN</w:t>
                  </w:r>
                  <w:r w:rsidRPr="00AB77C5">
                    <w:rPr>
                      <w:rFonts w:asciiTheme="minorHAnsi" w:hAnsiTheme="minorHAnsi" w:cstheme="minorHAnsi"/>
                      <w:sz w:val="20"/>
                      <w:szCs w:val="20"/>
                    </w:rPr>
                    <w:t>≥</w:t>
                  </w:r>
                  <w:r w:rsidRPr="00AB77C5">
                    <w:rPr>
                      <w:rFonts w:asciiTheme="minorHAnsi" w:hAnsiTheme="minorHAnsi"/>
                      <w:sz w:val="20"/>
                      <w:szCs w:val="20"/>
                    </w:rPr>
                    <w:t>1</w:t>
                  </w:r>
                  <w:r w:rsidRPr="00AB77C5">
                    <w:rPr>
                      <w:rFonts w:asciiTheme="minorHAnsi" w:hAnsiTheme="minorHAnsi"/>
                      <w:sz w:val="20"/>
                      <w:szCs w:val="20"/>
                      <w:lang w:val="en-US"/>
                    </w:rPr>
                    <w:t>Gbps</w:t>
                  </w:r>
                  <w:r w:rsidRPr="00AB77C5">
                    <w:rPr>
                      <w:rFonts w:asciiTheme="minorHAnsi" w:hAnsiTheme="minorHAnsi"/>
                      <w:sz w:val="20"/>
                      <w:szCs w:val="20"/>
                    </w:rPr>
                    <w:t>, περισσότερες από τέσσερις USB3)</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AB72AE" w:rsidP="00B76D7F">
                  <w:pPr>
                    <w:contextualSpacing/>
                    <w:rPr>
                      <w:rFonts w:asciiTheme="minorHAnsi" w:hAnsiTheme="minorHAnsi"/>
                      <w:sz w:val="20"/>
                      <w:szCs w:val="20"/>
                    </w:rPr>
                  </w:pPr>
                  <w:r w:rsidRPr="00AB77C5">
                    <w:rPr>
                      <w:rFonts w:asciiTheme="minorHAnsi" w:hAnsiTheme="minorHAnsi"/>
                      <w:sz w:val="20"/>
                      <w:szCs w:val="20"/>
                    </w:rPr>
                    <w:t>9. Λειτουργικό σύστημα Windows κατάλληλης έκδοσης για την υποστήριξη του λογισμικού.</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AB72AE" w:rsidP="00AB72AE">
                  <w:pPr>
                    <w:contextualSpacing/>
                    <w:rPr>
                      <w:rFonts w:asciiTheme="minorHAnsi" w:hAnsiTheme="minorHAnsi" w:cstheme="minorHAnsi"/>
                      <w:sz w:val="20"/>
                      <w:szCs w:val="20"/>
                    </w:rPr>
                  </w:pPr>
                  <w:r w:rsidRPr="00AB77C5">
                    <w:rPr>
                      <w:rFonts w:asciiTheme="minorHAnsi" w:hAnsiTheme="minorHAnsi"/>
                      <w:sz w:val="20"/>
                      <w:szCs w:val="20"/>
                    </w:rPr>
                    <w:t xml:space="preserve">10. </w:t>
                  </w:r>
                  <w:r w:rsidRPr="00AB77C5">
                    <w:rPr>
                      <w:rFonts w:asciiTheme="minorHAnsi" w:hAnsiTheme="minorHAnsi"/>
                      <w:sz w:val="20"/>
                      <w:szCs w:val="20"/>
                      <w:lang w:val="en-US"/>
                    </w:rPr>
                    <w:t>Microsoft</w:t>
                  </w:r>
                  <w:r w:rsidRPr="00AB77C5">
                    <w:rPr>
                      <w:rFonts w:asciiTheme="minorHAnsi" w:hAnsiTheme="minorHAnsi"/>
                      <w:sz w:val="20"/>
                      <w:szCs w:val="20"/>
                    </w:rPr>
                    <w:t xml:space="preserve"> </w:t>
                  </w:r>
                  <w:r w:rsidRPr="00AB77C5">
                    <w:rPr>
                      <w:rFonts w:asciiTheme="minorHAnsi" w:hAnsiTheme="minorHAnsi"/>
                      <w:sz w:val="20"/>
                      <w:szCs w:val="20"/>
                      <w:lang w:val="en-US"/>
                    </w:rPr>
                    <w:t>Office</w:t>
                  </w:r>
                  <w:r w:rsidRPr="00AB77C5">
                    <w:rPr>
                      <w:rFonts w:asciiTheme="minorHAnsi" w:hAnsiTheme="minorHAnsi"/>
                      <w:sz w:val="20"/>
                      <w:szCs w:val="20"/>
                    </w:rPr>
                    <w:t xml:space="preserve"> </w:t>
                  </w:r>
                  <w:r w:rsidRPr="00AB77C5">
                    <w:rPr>
                      <w:rFonts w:asciiTheme="minorHAnsi" w:hAnsiTheme="minorHAnsi"/>
                      <w:sz w:val="20"/>
                      <w:szCs w:val="20"/>
                      <w:lang w:val="en-US"/>
                    </w:rPr>
                    <w:t>Home</w:t>
                  </w:r>
                  <w:r w:rsidRPr="00AB77C5">
                    <w:rPr>
                      <w:rFonts w:asciiTheme="minorHAnsi" w:hAnsiTheme="minorHAnsi"/>
                      <w:sz w:val="20"/>
                      <w:szCs w:val="20"/>
                    </w:rPr>
                    <w:t xml:space="preserve"> &amp; </w:t>
                  </w:r>
                  <w:r w:rsidRPr="00AB77C5">
                    <w:rPr>
                      <w:rFonts w:asciiTheme="minorHAnsi" w:hAnsiTheme="minorHAnsi"/>
                      <w:sz w:val="20"/>
                      <w:szCs w:val="20"/>
                      <w:lang w:val="en-US"/>
                    </w:rPr>
                    <w:t>Business</w:t>
                  </w:r>
                  <w:r w:rsidRPr="00AB77C5">
                    <w:rPr>
                      <w:rFonts w:asciiTheme="minorHAnsi" w:hAnsiTheme="minorHAnsi"/>
                      <w:sz w:val="20"/>
                      <w:szCs w:val="20"/>
                    </w:rPr>
                    <w:t xml:space="preserve"> 2021 (Ελληνικά) συμβατό με </w:t>
                  </w:r>
                  <w:r w:rsidRPr="00AB77C5">
                    <w:rPr>
                      <w:rFonts w:asciiTheme="minorHAnsi" w:hAnsiTheme="minorHAnsi"/>
                      <w:sz w:val="20"/>
                      <w:szCs w:val="20"/>
                      <w:lang w:val="en-US"/>
                    </w:rPr>
                    <w:t>Windows</w:t>
                  </w:r>
                  <w:r w:rsidRPr="00AB77C5">
                    <w:rPr>
                      <w:rFonts w:asciiTheme="minorHAnsi" w:hAnsiTheme="minorHAnsi"/>
                      <w:sz w:val="20"/>
                      <w:szCs w:val="20"/>
                    </w:rPr>
                    <w:t xml:space="preserve"> με άδεια χρήσης για 1 χρήστη και αριθμό-κλειδί προϊόντος.</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AB72AE" w:rsidP="00AB72AE">
                  <w:pPr>
                    <w:contextualSpacing/>
                    <w:rPr>
                      <w:rFonts w:asciiTheme="minorHAnsi" w:hAnsiTheme="minorHAnsi" w:cstheme="minorHAnsi"/>
                      <w:sz w:val="20"/>
                      <w:szCs w:val="20"/>
                    </w:rPr>
                  </w:pPr>
                  <w:r w:rsidRPr="00AB77C5">
                    <w:rPr>
                      <w:rFonts w:asciiTheme="minorHAnsi" w:hAnsiTheme="minorHAnsi"/>
                      <w:sz w:val="20"/>
                      <w:szCs w:val="20"/>
                    </w:rPr>
                    <w:t>11. Εκτυπωτή laser ασπρόμαυρο, δικτυακό με λειτουργία αμφίπλευρης εκτύπωσης, που να συνοδεύεται από 3 toner τουλάχιστον 3.500 σελίδων έκαστο.</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AB72AE" w:rsidP="00AB72AE">
                  <w:pPr>
                    <w:contextualSpacing/>
                    <w:rPr>
                      <w:rFonts w:asciiTheme="minorHAnsi" w:hAnsiTheme="minorHAnsi" w:cstheme="minorHAnsi"/>
                      <w:sz w:val="20"/>
                      <w:szCs w:val="20"/>
                    </w:rPr>
                  </w:pPr>
                  <w:r w:rsidRPr="00AB77C5">
                    <w:rPr>
                      <w:rFonts w:asciiTheme="minorHAnsi" w:hAnsiTheme="minorHAnsi"/>
                      <w:sz w:val="20"/>
                      <w:szCs w:val="20"/>
                    </w:rPr>
                    <w:t xml:space="preserve">12. </w:t>
                  </w:r>
                  <w:r w:rsidRPr="00AB77C5">
                    <w:rPr>
                      <w:rFonts w:asciiTheme="minorHAnsi" w:hAnsiTheme="minorHAnsi"/>
                      <w:sz w:val="20"/>
                      <w:szCs w:val="20"/>
                      <w:lang w:val="en-US"/>
                    </w:rPr>
                    <w:t>H</w:t>
                  </w:r>
                  <w:r w:rsidRPr="00AB77C5">
                    <w:rPr>
                      <w:rFonts w:asciiTheme="minorHAnsi" w:hAnsiTheme="minorHAnsi"/>
                      <w:sz w:val="20"/>
                      <w:szCs w:val="20"/>
                    </w:rPr>
                    <w:t xml:space="preserve"> κεντρική μονάδα, οθόνη, πληκτρολόγιο και mouse να είναι του ίδιου κατασκευαστή.</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1A32D7" w:rsidRPr="00AB77C5" w:rsidRDefault="001A32D7" w:rsidP="001A32D7">
                  <w:pPr>
                    <w:rPr>
                      <w:rFonts w:asciiTheme="minorHAnsi" w:hAnsiTheme="minorHAnsi"/>
                      <w:b/>
                      <w:sz w:val="20"/>
                      <w:szCs w:val="20"/>
                    </w:rPr>
                  </w:pPr>
                  <w:r w:rsidRPr="00AB77C5">
                    <w:rPr>
                      <w:rFonts w:asciiTheme="minorHAnsi" w:hAnsiTheme="minorHAnsi"/>
                      <w:b/>
                      <w:sz w:val="20"/>
                      <w:szCs w:val="20"/>
                    </w:rPr>
                    <w:t>Ζ. ΠΑΡΕΛΚΟΜΕΝΑ</w:t>
                  </w:r>
                </w:p>
                <w:p w:rsidR="00B76D7F" w:rsidRPr="00AB77C5" w:rsidRDefault="001A32D7" w:rsidP="001A32D7">
                  <w:pPr>
                    <w:rPr>
                      <w:rFonts w:asciiTheme="minorHAnsi" w:hAnsiTheme="minorHAnsi"/>
                      <w:sz w:val="20"/>
                      <w:szCs w:val="20"/>
                    </w:rPr>
                  </w:pPr>
                  <w:r w:rsidRPr="00AB77C5">
                    <w:rPr>
                      <w:rFonts w:asciiTheme="minorHAnsi" w:hAnsiTheme="minorHAnsi"/>
                      <w:sz w:val="20"/>
                      <w:szCs w:val="20"/>
                    </w:rPr>
                    <w:t xml:space="preserve">Το </w:t>
                  </w:r>
                  <w:r w:rsidR="006D0B5F">
                    <w:rPr>
                      <w:rFonts w:asciiTheme="minorHAnsi" w:hAnsiTheme="minorHAnsi"/>
                      <w:sz w:val="20"/>
                      <w:szCs w:val="20"/>
                    </w:rPr>
                    <w:t xml:space="preserve">κάθε </w:t>
                  </w:r>
                  <w:r w:rsidRPr="00AB77C5">
                    <w:rPr>
                      <w:rFonts w:asciiTheme="minorHAnsi" w:hAnsiTheme="minorHAnsi"/>
                      <w:sz w:val="20"/>
                      <w:szCs w:val="20"/>
                    </w:rPr>
                    <w:t>όργανο να συνοδεύεται από τα παρακάτω αναλώσιμα:</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contextualSpacing/>
                    <w:rPr>
                      <w:rFonts w:asciiTheme="minorHAnsi" w:hAnsiTheme="minorHAnsi"/>
                      <w:sz w:val="20"/>
                      <w:szCs w:val="20"/>
                    </w:rPr>
                  </w:pPr>
                  <w:r w:rsidRPr="00AB77C5">
                    <w:rPr>
                      <w:rFonts w:asciiTheme="minorHAnsi" w:hAnsiTheme="minorHAnsi" w:cs="Calibri"/>
                      <w:sz w:val="20"/>
                      <w:szCs w:val="20"/>
                    </w:rPr>
                    <w:t>1. Στήλες α)</w:t>
                  </w:r>
                  <w:r w:rsidRPr="00AB77C5">
                    <w:rPr>
                      <w:rFonts w:asciiTheme="minorHAnsi" w:hAnsiTheme="minorHAnsi"/>
                      <w:sz w:val="20"/>
                      <w:szCs w:val="20"/>
                    </w:rPr>
                    <w:t xml:space="preserve"> 15 m x 0,25 mm και πάχους </w:t>
                  </w:r>
                  <w:r w:rsidR="0087262F" w:rsidRPr="00AB77C5">
                    <w:rPr>
                      <w:rFonts w:asciiTheme="minorHAnsi" w:hAnsiTheme="minorHAnsi"/>
                      <w:sz w:val="20"/>
                      <w:szCs w:val="20"/>
                    </w:rPr>
                    <w:t>στιβάδας</w:t>
                  </w:r>
                  <w:r w:rsidRPr="00AB77C5">
                    <w:rPr>
                      <w:rFonts w:asciiTheme="minorHAnsi" w:hAnsiTheme="minorHAnsi"/>
                      <w:sz w:val="20"/>
                      <w:szCs w:val="20"/>
                    </w:rPr>
                    <w:t xml:space="preserve"> 0,15 μm, τύπος </w:t>
                  </w:r>
                  <w:r w:rsidRPr="00AB77C5">
                    <w:rPr>
                      <w:rFonts w:asciiTheme="minorHAnsi" w:hAnsiTheme="minorHAnsi"/>
                      <w:sz w:val="20"/>
                      <w:szCs w:val="20"/>
                      <w:lang w:val="en-US"/>
                    </w:rPr>
                    <w:t>DB</w:t>
                  </w:r>
                  <w:r w:rsidRPr="00AB77C5">
                    <w:rPr>
                      <w:rFonts w:asciiTheme="minorHAnsi" w:hAnsiTheme="minorHAnsi"/>
                      <w:sz w:val="20"/>
                      <w:szCs w:val="20"/>
                    </w:rPr>
                    <w:t>-17</w:t>
                  </w:r>
                  <w:r w:rsidRPr="00AB77C5">
                    <w:rPr>
                      <w:rFonts w:asciiTheme="minorHAnsi" w:hAnsiTheme="minorHAnsi"/>
                      <w:sz w:val="20"/>
                      <w:szCs w:val="20"/>
                      <w:lang w:val="en-US"/>
                    </w:rPr>
                    <w:t>HT</w:t>
                  </w:r>
                  <w:r w:rsidRPr="00AB77C5">
                    <w:rPr>
                      <w:rFonts w:asciiTheme="minorHAnsi" w:hAnsiTheme="minorHAnsi"/>
                      <w:sz w:val="20"/>
                      <w:szCs w:val="20"/>
                    </w:rPr>
                    <w:t xml:space="preserve">, (122-1811) 2 τεμ, β) 30 m x 0,25 mm και πάχους </w:t>
                  </w:r>
                  <w:r w:rsidR="0087262F" w:rsidRPr="00AB77C5">
                    <w:rPr>
                      <w:rFonts w:asciiTheme="minorHAnsi" w:hAnsiTheme="minorHAnsi"/>
                      <w:sz w:val="20"/>
                      <w:szCs w:val="20"/>
                    </w:rPr>
                    <w:t>στιβάδας</w:t>
                  </w:r>
                  <w:r w:rsidRPr="00AB77C5">
                    <w:rPr>
                      <w:rFonts w:asciiTheme="minorHAnsi" w:hAnsiTheme="minorHAnsi"/>
                      <w:sz w:val="20"/>
                      <w:szCs w:val="20"/>
                    </w:rPr>
                    <w:t xml:space="preserve"> 1,00 μm, τύπος </w:t>
                  </w:r>
                  <w:r w:rsidRPr="00AB77C5">
                    <w:rPr>
                      <w:rFonts w:asciiTheme="minorHAnsi" w:hAnsiTheme="minorHAnsi"/>
                      <w:sz w:val="20"/>
                      <w:szCs w:val="20"/>
                      <w:lang w:val="en-US"/>
                    </w:rPr>
                    <w:t>VF</w:t>
                  </w:r>
                  <w:r w:rsidRPr="00AB77C5">
                    <w:rPr>
                      <w:rFonts w:asciiTheme="minorHAnsi" w:hAnsiTheme="minorHAnsi"/>
                      <w:sz w:val="20"/>
                      <w:szCs w:val="20"/>
                    </w:rPr>
                    <w:t>-</w:t>
                  </w:r>
                  <w:r w:rsidRPr="00AB77C5">
                    <w:rPr>
                      <w:rFonts w:asciiTheme="minorHAnsi" w:hAnsiTheme="minorHAnsi"/>
                      <w:sz w:val="20"/>
                      <w:szCs w:val="20"/>
                      <w:lang w:val="en-US"/>
                    </w:rPr>
                    <w:t>WAXms</w:t>
                  </w:r>
                  <w:r w:rsidRPr="00AB77C5">
                    <w:rPr>
                      <w:rFonts w:asciiTheme="minorHAnsi" w:hAnsiTheme="minorHAnsi"/>
                      <w:sz w:val="20"/>
                      <w:szCs w:val="20"/>
                    </w:rPr>
                    <w:t xml:space="preserve"> (</w:t>
                  </w:r>
                  <w:r w:rsidRPr="00AB77C5">
                    <w:rPr>
                      <w:rFonts w:asciiTheme="minorHAnsi" w:hAnsiTheme="minorHAnsi"/>
                      <w:sz w:val="20"/>
                      <w:szCs w:val="20"/>
                      <w:lang w:val="en-US"/>
                    </w:rPr>
                    <w:t>CP</w:t>
                  </w:r>
                  <w:r w:rsidRPr="00AB77C5">
                    <w:rPr>
                      <w:rFonts w:asciiTheme="minorHAnsi" w:hAnsiTheme="minorHAnsi"/>
                      <w:sz w:val="20"/>
                      <w:szCs w:val="20"/>
                    </w:rPr>
                    <w:t xml:space="preserve">9206) 2τεμ. και γ) </w:t>
                  </w:r>
                  <w:r w:rsidRPr="00AB77C5">
                    <w:rPr>
                      <w:rFonts w:asciiTheme="minorHAnsi" w:hAnsiTheme="minorHAnsi"/>
                      <w:sz w:val="20"/>
                      <w:szCs w:val="20"/>
                      <w:lang w:val="en-US"/>
                    </w:rPr>
                    <w:t>Retention</w:t>
                  </w:r>
                  <w:r w:rsidRPr="00AB77C5">
                    <w:rPr>
                      <w:rFonts w:asciiTheme="minorHAnsi" w:hAnsiTheme="minorHAnsi"/>
                      <w:sz w:val="20"/>
                      <w:szCs w:val="20"/>
                    </w:rPr>
                    <w:t xml:space="preserve"> </w:t>
                  </w:r>
                  <w:r w:rsidRPr="00AB77C5">
                    <w:rPr>
                      <w:rFonts w:asciiTheme="minorHAnsi" w:hAnsiTheme="minorHAnsi"/>
                      <w:sz w:val="20"/>
                      <w:szCs w:val="20"/>
                      <w:lang w:val="en-US"/>
                    </w:rPr>
                    <w:t>gap</w:t>
                  </w:r>
                  <w:r w:rsidRPr="00AB77C5">
                    <w:rPr>
                      <w:rFonts w:asciiTheme="minorHAnsi" w:hAnsiTheme="minorHAnsi"/>
                      <w:sz w:val="20"/>
                      <w:szCs w:val="20"/>
                    </w:rPr>
                    <w:t xml:space="preserve"> τύπος </w:t>
                  </w:r>
                  <w:r w:rsidRPr="00AB77C5">
                    <w:rPr>
                      <w:rFonts w:asciiTheme="minorHAnsi" w:hAnsiTheme="minorHAnsi"/>
                      <w:sz w:val="20"/>
                      <w:szCs w:val="20"/>
                      <w:lang w:val="en-US"/>
                    </w:rPr>
                    <w:t>FS</w:t>
                  </w:r>
                  <w:r w:rsidRPr="00AB77C5">
                    <w:rPr>
                      <w:rFonts w:asciiTheme="minorHAnsi" w:hAnsiTheme="minorHAnsi"/>
                      <w:sz w:val="20"/>
                      <w:szCs w:val="20"/>
                    </w:rPr>
                    <w:t xml:space="preserve">, </w:t>
                  </w:r>
                  <w:r w:rsidRPr="00AB77C5">
                    <w:rPr>
                      <w:rFonts w:asciiTheme="minorHAnsi" w:hAnsiTheme="minorHAnsi"/>
                      <w:sz w:val="20"/>
                      <w:szCs w:val="20"/>
                      <w:lang w:val="en-US"/>
                    </w:rPr>
                    <w:t>Deact</w:t>
                  </w:r>
                  <w:r w:rsidRPr="00AB77C5">
                    <w:rPr>
                      <w:rFonts w:asciiTheme="minorHAnsi" w:hAnsiTheme="minorHAnsi"/>
                      <w:sz w:val="20"/>
                      <w:szCs w:val="20"/>
                    </w:rPr>
                    <w:t xml:space="preserve"> -0.10</w:t>
                  </w:r>
                  <w:r w:rsidRPr="00AB77C5">
                    <w:rPr>
                      <w:rFonts w:asciiTheme="minorHAnsi" w:hAnsiTheme="minorHAnsi"/>
                      <w:sz w:val="20"/>
                      <w:szCs w:val="20"/>
                      <w:lang w:val="en-US"/>
                    </w:rPr>
                    <w:t>mm</w:t>
                  </w:r>
                  <w:r w:rsidRPr="00AB77C5">
                    <w:rPr>
                      <w:rFonts w:asciiTheme="minorHAnsi" w:hAnsiTheme="minorHAnsi"/>
                      <w:sz w:val="20"/>
                      <w:szCs w:val="20"/>
                    </w:rPr>
                    <w:t xml:space="preserve"> </w:t>
                  </w:r>
                  <w:r w:rsidRPr="00AB77C5">
                    <w:rPr>
                      <w:rFonts w:asciiTheme="minorHAnsi" w:hAnsiTheme="minorHAnsi"/>
                      <w:sz w:val="20"/>
                      <w:szCs w:val="20"/>
                      <w:lang w:val="en-US"/>
                    </w:rPr>
                    <w:t>X</w:t>
                  </w:r>
                  <w:r w:rsidRPr="00AB77C5">
                    <w:rPr>
                      <w:rFonts w:asciiTheme="minorHAnsi" w:hAnsiTheme="minorHAnsi"/>
                      <w:sz w:val="20"/>
                      <w:szCs w:val="20"/>
                    </w:rPr>
                    <w:t xml:space="preserve"> 5</w:t>
                  </w:r>
                  <w:r w:rsidRPr="00AB77C5">
                    <w:rPr>
                      <w:rFonts w:asciiTheme="minorHAnsi" w:hAnsiTheme="minorHAnsi"/>
                      <w:sz w:val="20"/>
                      <w:szCs w:val="20"/>
                      <w:lang w:val="en-US"/>
                    </w:rPr>
                    <w:t>m</w:t>
                  </w:r>
                  <w:r w:rsidRPr="00AB77C5">
                    <w:rPr>
                      <w:rFonts w:asciiTheme="minorHAnsi" w:hAnsiTheme="minorHAnsi"/>
                      <w:sz w:val="20"/>
                      <w:szCs w:val="20"/>
                    </w:rPr>
                    <w:t>, (160-2635-5) 2 τεμ,</w:t>
                  </w:r>
                  <w:r w:rsidRPr="00AB77C5">
                    <w:rPr>
                      <w:rFonts w:asciiTheme="minorHAnsi" w:hAnsiTheme="minorHAnsi" w:cs="Calibri"/>
                      <w:sz w:val="20"/>
                      <w:szCs w:val="20"/>
                    </w:rPr>
                    <w:t xml:space="preserve"> για διαχωρισμό δυο διαστάσεων.</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tabs>
                      <w:tab w:val="left" w:pos="284"/>
                    </w:tabs>
                    <w:spacing w:after="160" w:line="259" w:lineRule="auto"/>
                    <w:contextualSpacing/>
                    <w:rPr>
                      <w:rFonts w:asciiTheme="minorHAnsi" w:hAnsiTheme="minorHAnsi"/>
                      <w:sz w:val="20"/>
                      <w:szCs w:val="20"/>
                    </w:rPr>
                  </w:pPr>
                  <w:r w:rsidRPr="00AB77C5">
                    <w:rPr>
                      <w:rFonts w:asciiTheme="minorHAnsi" w:hAnsiTheme="minorHAnsi"/>
                      <w:sz w:val="20"/>
                      <w:szCs w:val="20"/>
                    </w:rPr>
                    <w:t xml:space="preserve">2.Τα απαραίτητα παρελκόμενα και υλικά εγκατάστασης για την τοποθέτηση των στηλών (πχ ferrules, περικόχλια) και πλήρη σειρά απαραίτητων εργαλείων.   </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tabs>
                      <w:tab w:val="left" w:pos="284"/>
                    </w:tabs>
                    <w:spacing w:after="160" w:line="259" w:lineRule="auto"/>
                    <w:contextualSpacing/>
                    <w:rPr>
                      <w:rFonts w:asciiTheme="minorHAnsi" w:hAnsiTheme="minorHAnsi"/>
                      <w:sz w:val="20"/>
                      <w:szCs w:val="20"/>
                    </w:rPr>
                  </w:pPr>
                  <w:r w:rsidRPr="00AB77C5">
                    <w:rPr>
                      <w:rFonts w:asciiTheme="minorHAnsi" w:hAnsiTheme="minorHAnsi"/>
                      <w:sz w:val="20"/>
                      <w:szCs w:val="20"/>
                    </w:rPr>
                    <w:t xml:space="preserve">3. </w:t>
                  </w:r>
                  <w:r w:rsidR="00D63985">
                    <w:rPr>
                      <w:rFonts w:asciiTheme="minorHAnsi" w:hAnsiTheme="minorHAnsi"/>
                      <w:sz w:val="20"/>
                      <w:szCs w:val="20"/>
                    </w:rPr>
                    <w:t>Πέντε χιλιάδες (</w:t>
                  </w:r>
                  <w:r w:rsidRPr="00AB77C5">
                    <w:rPr>
                      <w:rFonts w:asciiTheme="minorHAnsi" w:hAnsiTheme="minorHAnsi"/>
                      <w:sz w:val="20"/>
                      <w:szCs w:val="20"/>
                    </w:rPr>
                    <w:t>5.000</w:t>
                  </w:r>
                  <w:r w:rsidR="00D63985">
                    <w:rPr>
                      <w:rFonts w:asciiTheme="minorHAnsi" w:hAnsiTheme="minorHAnsi"/>
                      <w:sz w:val="20"/>
                      <w:szCs w:val="20"/>
                    </w:rPr>
                    <w:t>)</w:t>
                  </w:r>
                  <w:r w:rsidRPr="00AB77C5">
                    <w:rPr>
                      <w:rFonts w:asciiTheme="minorHAnsi" w:hAnsiTheme="minorHAnsi"/>
                      <w:sz w:val="20"/>
                      <w:szCs w:val="20"/>
                    </w:rPr>
                    <w:t xml:space="preserve"> βιδωτά φιαλίδια των 1.5-2ml με τα αντίστοιχα septa και καπάκια.</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tabs>
                      <w:tab w:val="left" w:pos="284"/>
                    </w:tabs>
                    <w:spacing w:after="160" w:line="259" w:lineRule="auto"/>
                    <w:contextualSpacing/>
                    <w:rPr>
                      <w:rFonts w:asciiTheme="minorHAnsi" w:hAnsiTheme="minorHAnsi"/>
                      <w:sz w:val="20"/>
                      <w:szCs w:val="20"/>
                    </w:rPr>
                  </w:pPr>
                  <w:r w:rsidRPr="00AB77C5">
                    <w:rPr>
                      <w:rFonts w:asciiTheme="minorHAnsi" w:hAnsiTheme="minorHAnsi"/>
                      <w:sz w:val="20"/>
                      <w:szCs w:val="20"/>
                    </w:rPr>
                    <w:t>4. Δέκα (10) ανταλλακτικές σύριγγες διαφορετικών όγκων και λειτουργιών.</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tabs>
                      <w:tab w:val="left" w:pos="284"/>
                    </w:tabs>
                    <w:spacing w:after="160" w:line="259" w:lineRule="auto"/>
                    <w:contextualSpacing/>
                    <w:rPr>
                      <w:rFonts w:asciiTheme="minorHAnsi" w:hAnsiTheme="minorHAnsi"/>
                      <w:sz w:val="20"/>
                      <w:szCs w:val="20"/>
                    </w:rPr>
                  </w:pPr>
                  <w:r w:rsidRPr="00AB77C5">
                    <w:rPr>
                      <w:rFonts w:asciiTheme="minorHAnsi" w:hAnsiTheme="minorHAnsi"/>
                      <w:sz w:val="20"/>
                      <w:szCs w:val="20"/>
                    </w:rPr>
                    <w:t xml:space="preserve">5. Είκοσι (20) </w:t>
                  </w:r>
                  <w:r w:rsidRPr="00AB77C5">
                    <w:rPr>
                      <w:rFonts w:asciiTheme="minorHAnsi" w:hAnsiTheme="minorHAnsi"/>
                      <w:sz w:val="20"/>
                      <w:szCs w:val="20"/>
                      <w:lang w:val="en-US"/>
                    </w:rPr>
                    <w:t>liners</w:t>
                  </w:r>
                  <w:r w:rsidRPr="00AB77C5">
                    <w:rPr>
                      <w:rFonts w:asciiTheme="minorHAnsi" w:hAnsiTheme="minorHAnsi"/>
                      <w:sz w:val="20"/>
                      <w:szCs w:val="20"/>
                    </w:rPr>
                    <w:t xml:space="preserve"> </w:t>
                  </w:r>
                  <w:r w:rsidRPr="00AB77C5">
                    <w:rPr>
                      <w:rFonts w:asciiTheme="minorHAnsi" w:hAnsiTheme="minorHAnsi"/>
                      <w:sz w:val="20"/>
                      <w:szCs w:val="20"/>
                      <w:lang w:val="en-US"/>
                    </w:rPr>
                    <w:t>split</w:t>
                  </w:r>
                  <w:r w:rsidRPr="00AB77C5">
                    <w:rPr>
                      <w:rFonts w:asciiTheme="minorHAnsi" w:hAnsiTheme="minorHAnsi"/>
                      <w:sz w:val="20"/>
                      <w:szCs w:val="20"/>
                    </w:rPr>
                    <w:t>/</w:t>
                  </w:r>
                  <w:r w:rsidRPr="00AB77C5">
                    <w:rPr>
                      <w:rFonts w:asciiTheme="minorHAnsi" w:hAnsiTheme="minorHAnsi"/>
                      <w:sz w:val="20"/>
                      <w:szCs w:val="20"/>
                      <w:lang w:val="en-US"/>
                    </w:rPr>
                    <w:t>splitless</w:t>
                  </w:r>
                  <w:r w:rsidRPr="00AB77C5">
                    <w:rPr>
                      <w:rFonts w:asciiTheme="minorHAnsi" w:hAnsiTheme="minorHAnsi"/>
                      <w:sz w:val="20"/>
                      <w:szCs w:val="20"/>
                    </w:rPr>
                    <w:t xml:space="preserve"> με φίλτρο υαλοβάμβακα.</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tabs>
                      <w:tab w:val="left" w:pos="284"/>
                    </w:tabs>
                    <w:spacing w:after="160" w:line="259" w:lineRule="auto"/>
                    <w:contextualSpacing/>
                    <w:rPr>
                      <w:rFonts w:asciiTheme="minorHAnsi" w:hAnsiTheme="minorHAnsi"/>
                      <w:sz w:val="20"/>
                      <w:szCs w:val="20"/>
                    </w:rPr>
                  </w:pPr>
                  <w:r w:rsidRPr="00AB77C5">
                    <w:rPr>
                      <w:rFonts w:asciiTheme="minorHAnsi" w:hAnsiTheme="minorHAnsi"/>
                      <w:sz w:val="20"/>
                      <w:szCs w:val="20"/>
                    </w:rPr>
                    <w:t>6. Δυο ζεύγη filament.</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tabs>
                      <w:tab w:val="left" w:pos="284"/>
                    </w:tabs>
                    <w:spacing w:after="160" w:line="259" w:lineRule="auto"/>
                    <w:contextualSpacing/>
                    <w:rPr>
                      <w:rFonts w:asciiTheme="minorHAnsi" w:hAnsiTheme="minorHAnsi"/>
                      <w:sz w:val="20"/>
                      <w:szCs w:val="20"/>
                    </w:rPr>
                  </w:pPr>
                  <w:r w:rsidRPr="00AB77C5">
                    <w:rPr>
                      <w:rFonts w:asciiTheme="minorHAnsi" w:hAnsiTheme="minorHAnsi"/>
                      <w:sz w:val="20"/>
                      <w:szCs w:val="20"/>
                    </w:rPr>
                    <w:t xml:space="preserve">7. 100 septa για τους εισαγωγείς, 20 </w:t>
                  </w:r>
                  <w:r w:rsidRPr="00AB77C5">
                    <w:rPr>
                      <w:rFonts w:asciiTheme="minorHAnsi" w:hAnsiTheme="minorHAnsi"/>
                      <w:sz w:val="20"/>
                      <w:szCs w:val="20"/>
                      <w:lang w:val="en-US"/>
                    </w:rPr>
                    <w:t>ferrules</w:t>
                  </w:r>
                  <w:r w:rsidRPr="00AB77C5">
                    <w:rPr>
                      <w:rFonts w:asciiTheme="minorHAnsi" w:hAnsiTheme="minorHAnsi"/>
                      <w:sz w:val="20"/>
                      <w:szCs w:val="20"/>
                    </w:rPr>
                    <w:t xml:space="preserve">, 20 </w:t>
                  </w:r>
                  <w:r w:rsidRPr="00AB77C5">
                    <w:rPr>
                      <w:rFonts w:asciiTheme="minorHAnsi" w:hAnsiTheme="minorHAnsi"/>
                      <w:sz w:val="20"/>
                      <w:szCs w:val="20"/>
                      <w:lang w:val="en-US"/>
                    </w:rPr>
                    <w:t>O</w:t>
                  </w:r>
                  <w:r w:rsidRPr="00AB77C5">
                    <w:rPr>
                      <w:rFonts w:asciiTheme="minorHAnsi" w:hAnsiTheme="minorHAnsi"/>
                      <w:sz w:val="20"/>
                      <w:szCs w:val="20"/>
                    </w:rPr>
                    <w:t>-</w:t>
                  </w:r>
                  <w:r w:rsidRPr="00AB77C5">
                    <w:rPr>
                      <w:rFonts w:asciiTheme="minorHAnsi" w:hAnsiTheme="minorHAnsi"/>
                      <w:sz w:val="20"/>
                      <w:szCs w:val="20"/>
                      <w:lang w:val="en-US"/>
                    </w:rPr>
                    <w:t>Rings</w:t>
                  </w:r>
                  <w:r w:rsidRPr="00AB77C5">
                    <w:rPr>
                      <w:rFonts w:asciiTheme="minorHAnsi" w:hAnsiTheme="minorHAnsi"/>
                      <w:sz w:val="20"/>
                      <w:szCs w:val="20"/>
                    </w:rPr>
                    <w:t>.</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tabs>
                      <w:tab w:val="left" w:pos="284"/>
                    </w:tabs>
                    <w:spacing w:after="160" w:line="259" w:lineRule="auto"/>
                    <w:contextualSpacing/>
                    <w:rPr>
                      <w:rFonts w:asciiTheme="minorHAnsi" w:hAnsiTheme="minorHAnsi"/>
                      <w:sz w:val="20"/>
                      <w:szCs w:val="20"/>
                    </w:rPr>
                  </w:pPr>
                  <w:r w:rsidRPr="00AB77C5">
                    <w:rPr>
                      <w:rFonts w:asciiTheme="minorHAnsi" w:hAnsiTheme="minorHAnsi"/>
                      <w:sz w:val="20"/>
                      <w:szCs w:val="20"/>
                    </w:rPr>
                    <w:t>8. Τρία (3) μανόμετρα για τις αντίστοιχες φιάλες αερίων (</w:t>
                  </w:r>
                  <w:r w:rsidRPr="00AB77C5">
                    <w:rPr>
                      <w:rFonts w:asciiTheme="minorHAnsi" w:hAnsiTheme="minorHAnsi"/>
                      <w:sz w:val="20"/>
                      <w:szCs w:val="20"/>
                      <w:lang w:val="en-US"/>
                    </w:rPr>
                    <w:t>He</w:t>
                  </w:r>
                  <w:r w:rsidRPr="00AB77C5">
                    <w:rPr>
                      <w:rFonts w:asciiTheme="minorHAnsi" w:hAnsiTheme="minorHAnsi"/>
                      <w:sz w:val="20"/>
                      <w:szCs w:val="20"/>
                    </w:rPr>
                    <w:t xml:space="preserve">, </w:t>
                  </w:r>
                  <w:r w:rsidRPr="00AB77C5">
                    <w:rPr>
                      <w:rFonts w:asciiTheme="minorHAnsi" w:hAnsiTheme="minorHAnsi"/>
                      <w:sz w:val="20"/>
                      <w:szCs w:val="20"/>
                      <w:lang w:val="en-US"/>
                    </w:rPr>
                    <w:t>H</w:t>
                  </w:r>
                  <w:r w:rsidRPr="00AB77C5">
                    <w:rPr>
                      <w:rFonts w:asciiTheme="minorHAnsi" w:hAnsiTheme="minorHAnsi"/>
                      <w:sz w:val="20"/>
                      <w:szCs w:val="20"/>
                      <w:vertAlign w:val="subscript"/>
                    </w:rPr>
                    <w:t>2</w:t>
                  </w:r>
                  <w:r w:rsidRPr="00AB77C5">
                    <w:rPr>
                      <w:rFonts w:asciiTheme="minorHAnsi" w:hAnsiTheme="minorHAnsi"/>
                      <w:sz w:val="20"/>
                      <w:szCs w:val="20"/>
                    </w:rPr>
                    <w:t xml:space="preserve">, αέρας) και τα απαιτούμενα φίλτρα της γραμμής των αερίων (πχ φίλτρα υδρογονανθράκων, οξυγόνου, υγρασίας κλπ), κατάλληλα για τη λειτουργία του χρωματογράφου. </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tabs>
                      <w:tab w:val="left" w:pos="284"/>
                    </w:tabs>
                    <w:spacing w:after="160" w:line="259" w:lineRule="auto"/>
                    <w:contextualSpacing/>
                    <w:rPr>
                      <w:rFonts w:asciiTheme="minorHAnsi" w:hAnsiTheme="minorHAnsi"/>
                      <w:sz w:val="20"/>
                      <w:szCs w:val="20"/>
                    </w:rPr>
                  </w:pPr>
                  <w:r w:rsidRPr="00AB77C5">
                    <w:rPr>
                      <w:rFonts w:asciiTheme="minorHAnsi" w:hAnsiTheme="minorHAnsi"/>
                      <w:sz w:val="20"/>
                      <w:szCs w:val="20"/>
                    </w:rPr>
                    <w:t xml:space="preserve">9. </w:t>
                  </w:r>
                  <w:r w:rsidR="00981DC2" w:rsidRPr="00AB77C5">
                    <w:rPr>
                      <w:rFonts w:asciiTheme="minorHAnsi" w:hAnsiTheme="minorHAnsi"/>
                      <w:sz w:val="20"/>
                      <w:szCs w:val="20"/>
                    </w:rPr>
                    <w:t>Μονάδα αδιάλειπτης λειτουργίας</w:t>
                  </w:r>
                  <w:r w:rsidRPr="00AB77C5">
                    <w:rPr>
                      <w:rFonts w:asciiTheme="minorHAnsi" w:hAnsiTheme="minorHAnsi"/>
                      <w:sz w:val="20"/>
                      <w:szCs w:val="20"/>
                    </w:rPr>
                    <w:t xml:space="preserve"> UPS κατάλληλης ισχύος με αυτονομία λειτουργίας δέκα πέντε (15) λεπτών τουλάχιστον.</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tabs>
                      <w:tab w:val="left" w:pos="284"/>
                    </w:tabs>
                    <w:spacing w:after="160" w:line="259" w:lineRule="auto"/>
                    <w:contextualSpacing/>
                    <w:rPr>
                      <w:rFonts w:asciiTheme="minorHAnsi" w:hAnsiTheme="minorHAnsi"/>
                      <w:sz w:val="20"/>
                      <w:szCs w:val="20"/>
                    </w:rPr>
                  </w:pPr>
                  <w:r w:rsidRPr="00AB77C5">
                    <w:rPr>
                      <w:rFonts w:asciiTheme="minorHAnsi" w:hAnsiTheme="minorHAnsi"/>
                      <w:sz w:val="20"/>
                      <w:szCs w:val="20"/>
                    </w:rPr>
                    <w:t>10. Οι σύριγγες να συνοδεύονται από όλα τα απαραίτητα παρελκόμενα  για τη χρήση τους (πχ βάσεις  τοποθέτησης, βελόνες, έμβολα κλπ).</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rPr>
                      <w:rFonts w:asciiTheme="minorHAnsi" w:hAnsiTheme="minorHAnsi"/>
                      <w:b/>
                      <w:sz w:val="20"/>
                      <w:szCs w:val="20"/>
                    </w:rPr>
                  </w:pPr>
                  <w:r w:rsidRPr="00AB77C5">
                    <w:rPr>
                      <w:rFonts w:asciiTheme="minorHAnsi" w:hAnsiTheme="minorHAnsi"/>
                      <w:b/>
                      <w:sz w:val="20"/>
                      <w:szCs w:val="20"/>
                      <w:lang w:val="en-US"/>
                    </w:rPr>
                    <w:t>H</w:t>
                  </w:r>
                  <w:r w:rsidRPr="00AB77C5">
                    <w:rPr>
                      <w:rFonts w:asciiTheme="minorHAnsi" w:hAnsiTheme="minorHAnsi"/>
                      <w:b/>
                      <w:sz w:val="20"/>
                      <w:szCs w:val="20"/>
                    </w:rPr>
                    <w:t>. ΓΕΝΙΚΕΣ ΑΠΑΙΤΗΣΕΙΣ</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B76D7F"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B76D7F" w:rsidRPr="00AB77C5" w:rsidRDefault="001A32D7" w:rsidP="001A32D7">
                  <w:pPr>
                    <w:contextualSpacing/>
                    <w:rPr>
                      <w:rFonts w:asciiTheme="minorHAnsi" w:hAnsiTheme="minorHAnsi"/>
                      <w:sz w:val="20"/>
                      <w:szCs w:val="20"/>
                    </w:rPr>
                  </w:pPr>
                  <w:r w:rsidRPr="00AB77C5">
                    <w:rPr>
                      <w:rFonts w:asciiTheme="minorHAnsi" w:hAnsiTheme="minorHAnsi"/>
                      <w:sz w:val="20"/>
                      <w:szCs w:val="20"/>
                    </w:rPr>
                    <w:t>1. Το σύστημα να είναι πρόσφατης τεχνολογίας και να μην έχει σταματήσει η παραγωγή του.</w:t>
                  </w:r>
                </w:p>
              </w:tc>
              <w:tc>
                <w:tcPr>
                  <w:tcW w:w="1239" w:type="dxa"/>
                  <w:tcBorders>
                    <w:top w:val="nil"/>
                    <w:left w:val="nil"/>
                    <w:bottom w:val="single" w:sz="4" w:space="0" w:color="auto"/>
                    <w:right w:val="single" w:sz="4" w:space="0" w:color="auto"/>
                  </w:tcBorders>
                  <w:shd w:val="clear" w:color="auto" w:fill="auto"/>
                </w:tcPr>
                <w:p w:rsidR="00B76D7F" w:rsidRPr="00AB77C5" w:rsidRDefault="00B76D7F" w:rsidP="00B76D7F">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B76D7F" w:rsidRPr="00AB77C5" w:rsidRDefault="00B76D7F" w:rsidP="00B76D7F">
                  <w:pPr>
                    <w:rPr>
                      <w:rFonts w:asciiTheme="minorHAnsi" w:hAnsiTheme="minorHAnsi"/>
                      <w:color w:val="000000"/>
                      <w:sz w:val="20"/>
                      <w:szCs w:val="20"/>
                    </w:rPr>
                  </w:pPr>
                </w:p>
              </w:tc>
            </w:tr>
            <w:tr w:rsidR="00624AC9"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tcPr>
                <w:p w:rsidR="00624AC9" w:rsidRPr="00AB77C5" w:rsidRDefault="001A32D7" w:rsidP="00624AC9">
                  <w:pPr>
                    <w:contextualSpacing/>
                    <w:rPr>
                      <w:rFonts w:asciiTheme="minorHAnsi" w:hAnsiTheme="minorHAnsi"/>
                      <w:sz w:val="20"/>
                      <w:szCs w:val="20"/>
                    </w:rPr>
                  </w:pPr>
                  <w:r w:rsidRPr="00AB77C5">
                    <w:rPr>
                      <w:rFonts w:asciiTheme="minorHAnsi" w:hAnsiTheme="minorHAnsi"/>
                      <w:sz w:val="20"/>
                      <w:szCs w:val="20"/>
                    </w:rPr>
                    <w:lastRenderedPageBreak/>
                    <w:t>2. Το σύστημα να διαθέτει CE.</w:t>
                  </w:r>
                </w:p>
              </w:tc>
              <w:tc>
                <w:tcPr>
                  <w:tcW w:w="1239" w:type="dxa"/>
                  <w:tcBorders>
                    <w:top w:val="nil"/>
                    <w:left w:val="nil"/>
                    <w:bottom w:val="single" w:sz="4" w:space="0" w:color="auto"/>
                    <w:right w:val="single" w:sz="4" w:space="0" w:color="auto"/>
                  </w:tcBorders>
                  <w:shd w:val="clear" w:color="auto" w:fill="auto"/>
                </w:tcPr>
                <w:p w:rsidR="00624AC9" w:rsidRPr="00AB77C5" w:rsidRDefault="00624AC9" w:rsidP="00624AC9">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r>
            <w:tr w:rsidR="00624AC9"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624AC9" w:rsidRPr="00AB77C5" w:rsidRDefault="001A32D7" w:rsidP="00624AC9">
                  <w:pPr>
                    <w:contextualSpacing/>
                    <w:rPr>
                      <w:rFonts w:asciiTheme="minorHAnsi" w:hAnsiTheme="minorHAnsi"/>
                      <w:sz w:val="20"/>
                      <w:szCs w:val="20"/>
                    </w:rPr>
                  </w:pPr>
                  <w:r w:rsidRPr="00AB77C5">
                    <w:rPr>
                      <w:rFonts w:asciiTheme="minorHAnsi" w:hAnsiTheme="minorHAnsi"/>
                      <w:sz w:val="20"/>
                      <w:szCs w:val="20"/>
                    </w:rPr>
                    <w:t>3. 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tc>
              <w:tc>
                <w:tcPr>
                  <w:tcW w:w="1239" w:type="dxa"/>
                  <w:tcBorders>
                    <w:top w:val="nil"/>
                    <w:left w:val="nil"/>
                    <w:bottom w:val="single" w:sz="4" w:space="0" w:color="auto"/>
                    <w:right w:val="single" w:sz="4" w:space="0" w:color="auto"/>
                  </w:tcBorders>
                  <w:shd w:val="clear" w:color="auto" w:fill="auto"/>
                </w:tcPr>
                <w:p w:rsidR="00624AC9" w:rsidRPr="00AB77C5" w:rsidRDefault="00624AC9" w:rsidP="00624AC9">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r>
            <w:tr w:rsidR="00624AC9"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624AC9" w:rsidRPr="00AB77C5" w:rsidRDefault="001A32D7" w:rsidP="006D0B5F">
                  <w:pPr>
                    <w:contextualSpacing/>
                    <w:rPr>
                      <w:rFonts w:asciiTheme="minorHAnsi" w:hAnsiTheme="minorHAnsi"/>
                      <w:sz w:val="20"/>
                      <w:szCs w:val="20"/>
                    </w:rPr>
                  </w:pPr>
                  <w:r w:rsidRPr="00AB77C5">
                    <w:rPr>
                      <w:rFonts w:asciiTheme="minorHAnsi" w:hAnsiTheme="minorHAnsi"/>
                      <w:sz w:val="20"/>
                      <w:szCs w:val="20"/>
                    </w:rPr>
                    <w:t xml:space="preserve">4. Ο δειγματολήπτης με όλα του τα παρελκόμενα και τη σύνδεσή του με το λογισμικό του χρωματογράφου, που περιγράφονται παραπάνω, θα πρέπει να παραδοθεί μετά την εγκατάσταση και τον έλεγχο καλής λειτουργίας, με ρυθμισμένες   τις   παραμέτρους   λειτουργίας   του. </w:t>
                  </w:r>
                </w:p>
              </w:tc>
              <w:tc>
                <w:tcPr>
                  <w:tcW w:w="1239" w:type="dxa"/>
                  <w:tcBorders>
                    <w:top w:val="nil"/>
                    <w:left w:val="nil"/>
                    <w:bottom w:val="single" w:sz="4" w:space="0" w:color="auto"/>
                    <w:right w:val="single" w:sz="4" w:space="0" w:color="auto"/>
                  </w:tcBorders>
                  <w:shd w:val="clear" w:color="auto" w:fill="auto"/>
                </w:tcPr>
                <w:p w:rsidR="00624AC9" w:rsidRPr="00AB77C5" w:rsidRDefault="00624AC9" w:rsidP="00624AC9">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r>
            <w:tr w:rsidR="00624AC9"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624AC9" w:rsidRPr="00AB77C5" w:rsidRDefault="001A32D7" w:rsidP="00624AC9">
                  <w:pPr>
                    <w:contextualSpacing/>
                    <w:rPr>
                      <w:rFonts w:asciiTheme="minorHAnsi" w:hAnsiTheme="minorHAnsi"/>
                      <w:sz w:val="20"/>
                      <w:szCs w:val="20"/>
                    </w:rPr>
                  </w:pPr>
                  <w:r w:rsidRPr="00AB77C5">
                    <w:rPr>
                      <w:rFonts w:asciiTheme="minorHAnsi" w:hAnsiTheme="minorHAnsi"/>
                      <w:sz w:val="20"/>
                      <w:szCs w:val="20"/>
                    </w:rPr>
                    <w:t>5. Ο κατασκευαστής να διαθέτει ΕΝ ISO 9001.</w:t>
                  </w:r>
                </w:p>
              </w:tc>
              <w:tc>
                <w:tcPr>
                  <w:tcW w:w="1239" w:type="dxa"/>
                  <w:tcBorders>
                    <w:top w:val="nil"/>
                    <w:left w:val="nil"/>
                    <w:bottom w:val="single" w:sz="4" w:space="0" w:color="auto"/>
                    <w:right w:val="single" w:sz="4" w:space="0" w:color="auto"/>
                  </w:tcBorders>
                  <w:shd w:val="clear" w:color="auto" w:fill="auto"/>
                </w:tcPr>
                <w:p w:rsidR="00624AC9" w:rsidRPr="00AB77C5" w:rsidRDefault="00624AC9" w:rsidP="00624AC9">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r>
            <w:tr w:rsidR="00624AC9"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624AC9" w:rsidRPr="00AB77C5" w:rsidRDefault="001A32D7" w:rsidP="001A32D7">
                  <w:pPr>
                    <w:contextualSpacing/>
                    <w:rPr>
                      <w:rFonts w:asciiTheme="minorHAnsi" w:hAnsiTheme="minorHAnsi"/>
                      <w:sz w:val="20"/>
                      <w:szCs w:val="20"/>
                    </w:rPr>
                  </w:pPr>
                  <w:r w:rsidRPr="00AB77C5">
                    <w:rPr>
                      <w:rFonts w:asciiTheme="minorHAnsi" w:hAnsiTheme="minorHAnsi"/>
                      <w:sz w:val="20"/>
                      <w:szCs w:val="20"/>
                    </w:rPr>
                    <w:t>6. Ο προμηθευτής να διαθέτει ΕΝ ISO 9001.</w:t>
                  </w:r>
                </w:p>
              </w:tc>
              <w:tc>
                <w:tcPr>
                  <w:tcW w:w="1239" w:type="dxa"/>
                  <w:tcBorders>
                    <w:top w:val="nil"/>
                    <w:left w:val="nil"/>
                    <w:bottom w:val="single" w:sz="4" w:space="0" w:color="auto"/>
                    <w:right w:val="single" w:sz="4" w:space="0" w:color="auto"/>
                  </w:tcBorders>
                  <w:shd w:val="clear" w:color="auto" w:fill="auto"/>
                </w:tcPr>
                <w:p w:rsidR="00624AC9" w:rsidRPr="00AB77C5" w:rsidRDefault="00624AC9" w:rsidP="00624AC9">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r>
            <w:tr w:rsidR="00624AC9"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624AC9" w:rsidRPr="00AB77C5" w:rsidRDefault="001A32D7" w:rsidP="001A32D7">
                  <w:pPr>
                    <w:contextualSpacing/>
                    <w:rPr>
                      <w:rFonts w:asciiTheme="minorHAnsi" w:hAnsiTheme="minorHAnsi"/>
                      <w:sz w:val="20"/>
                      <w:szCs w:val="20"/>
                    </w:rPr>
                  </w:pPr>
                  <w:r w:rsidRPr="00AB77C5">
                    <w:rPr>
                      <w:rFonts w:asciiTheme="minorHAnsi" w:hAnsiTheme="minorHAnsi"/>
                      <w:sz w:val="20"/>
                      <w:szCs w:val="20"/>
                    </w:rPr>
                    <w:t>7. 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tc>
              <w:tc>
                <w:tcPr>
                  <w:tcW w:w="1239" w:type="dxa"/>
                  <w:tcBorders>
                    <w:top w:val="nil"/>
                    <w:left w:val="nil"/>
                    <w:bottom w:val="single" w:sz="4" w:space="0" w:color="auto"/>
                    <w:right w:val="single" w:sz="4" w:space="0" w:color="auto"/>
                  </w:tcBorders>
                  <w:shd w:val="clear" w:color="auto" w:fill="auto"/>
                </w:tcPr>
                <w:p w:rsidR="00624AC9" w:rsidRPr="00AB77C5" w:rsidRDefault="00624AC9" w:rsidP="00624AC9">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r>
            <w:tr w:rsidR="00624AC9"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624AC9" w:rsidRPr="00AB77C5" w:rsidRDefault="001A32D7" w:rsidP="001A32D7">
                  <w:pPr>
                    <w:contextualSpacing/>
                    <w:rPr>
                      <w:rFonts w:asciiTheme="minorHAnsi" w:hAnsiTheme="minorHAnsi"/>
                      <w:sz w:val="20"/>
                      <w:szCs w:val="20"/>
                    </w:rPr>
                  </w:pPr>
                  <w:r w:rsidRPr="00AB77C5">
                    <w:rPr>
                      <w:rFonts w:asciiTheme="minorHAnsi" w:hAnsiTheme="minorHAnsi"/>
                      <w:sz w:val="20"/>
                      <w:szCs w:val="20"/>
                    </w:rPr>
                    <w:t>8. Ο προμηθευτής θα πραγματοποιήσει πλήρη, ολοκληρωμένη εκπαίδευση των αναλυτών στο χώρο εγκατάστασης του οργάνου.</w:t>
                  </w:r>
                </w:p>
              </w:tc>
              <w:tc>
                <w:tcPr>
                  <w:tcW w:w="1239" w:type="dxa"/>
                  <w:tcBorders>
                    <w:top w:val="nil"/>
                    <w:left w:val="nil"/>
                    <w:bottom w:val="single" w:sz="4" w:space="0" w:color="auto"/>
                    <w:right w:val="single" w:sz="4" w:space="0" w:color="auto"/>
                  </w:tcBorders>
                  <w:shd w:val="clear" w:color="auto" w:fill="auto"/>
                </w:tcPr>
                <w:p w:rsidR="00624AC9" w:rsidRPr="00AB77C5" w:rsidRDefault="00624AC9" w:rsidP="00624AC9">
                  <w:pPr>
                    <w:jc w:val="center"/>
                    <w:rPr>
                      <w:rFonts w:asciiTheme="minorHAnsi" w:hAnsiTheme="minorHAnsi"/>
                      <w:color w:val="000000"/>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r>
            <w:tr w:rsidR="00624AC9"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624AC9" w:rsidRPr="00AB77C5" w:rsidRDefault="001A32D7" w:rsidP="001A32D7">
                  <w:pPr>
                    <w:contextualSpacing/>
                    <w:rPr>
                      <w:rFonts w:asciiTheme="minorHAnsi" w:hAnsiTheme="minorHAnsi"/>
                      <w:sz w:val="20"/>
                      <w:szCs w:val="20"/>
                    </w:rPr>
                  </w:pPr>
                  <w:r w:rsidRPr="00AB77C5">
                    <w:rPr>
                      <w:rFonts w:asciiTheme="minorHAnsi" w:hAnsiTheme="minorHAnsi"/>
                      <w:sz w:val="20"/>
                      <w:szCs w:val="20"/>
                    </w:rPr>
                    <w:t>9. Χρόνος παράδοσης και εγκατάστασης (συμπεριλαμβανομένης της εκπαίδευσης) τρείς  (3) μήνες από την ανάρτηση της σύμβασης στο ΚΗΜΔΗΣ.</w:t>
                  </w:r>
                </w:p>
              </w:tc>
              <w:tc>
                <w:tcPr>
                  <w:tcW w:w="1239" w:type="dxa"/>
                  <w:tcBorders>
                    <w:top w:val="nil"/>
                    <w:left w:val="nil"/>
                    <w:bottom w:val="single" w:sz="4" w:space="0" w:color="auto"/>
                    <w:right w:val="single" w:sz="4" w:space="0" w:color="auto"/>
                  </w:tcBorders>
                  <w:shd w:val="clear" w:color="auto" w:fill="auto"/>
                </w:tcPr>
                <w:p w:rsidR="00624AC9" w:rsidRPr="00AB77C5" w:rsidRDefault="00624AC9" w:rsidP="00624AC9">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r>
            <w:tr w:rsidR="00624AC9"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624AC9" w:rsidRPr="00AB77C5" w:rsidRDefault="001A32D7" w:rsidP="00624AC9">
                  <w:pPr>
                    <w:rPr>
                      <w:rFonts w:asciiTheme="minorHAnsi" w:hAnsiTheme="minorHAnsi" w:cstheme="minorHAnsi"/>
                      <w:b/>
                      <w:bCs/>
                      <w:sz w:val="20"/>
                      <w:szCs w:val="20"/>
                    </w:rPr>
                  </w:pPr>
                  <w:r w:rsidRPr="00AB77C5">
                    <w:rPr>
                      <w:rFonts w:asciiTheme="minorHAnsi" w:hAnsiTheme="minorHAnsi"/>
                      <w:sz w:val="20"/>
                      <w:szCs w:val="20"/>
                    </w:rPr>
                    <w:t>10. Οι αναφερόμενες ανωτέρω προδιαγραφές πρέπει τεκμηριώνονται από τα έντυπα του κατασκευαστικού οίκου</w:t>
                  </w:r>
                </w:p>
              </w:tc>
              <w:tc>
                <w:tcPr>
                  <w:tcW w:w="1239" w:type="dxa"/>
                  <w:tcBorders>
                    <w:top w:val="nil"/>
                    <w:left w:val="nil"/>
                    <w:bottom w:val="single" w:sz="4" w:space="0" w:color="auto"/>
                    <w:right w:val="single" w:sz="4" w:space="0" w:color="auto"/>
                  </w:tcBorders>
                  <w:shd w:val="clear" w:color="auto" w:fill="auto"/>
                </w:tcPr>
                <w:p w:rsidR="00624AC9" w:rsidRPr="00AB77C5" w:rsidRDefault="00624AC9" w:rsidP="00624AC9">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624AC9" w:rsidRPr="00AB77C5" w:rsidRDefault="00624AC9" w:rsidP="00624AC9">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tcPr>
                <w:p w:rsidR="00DD24A8" w:rsidRPr="00AB77C5" w:rsidRDefault="00145225" w:rsidP="00DD24A8">
                  <w:pPr>
                    <w:contextualSpacing/>
                    <w:rPr>
                      <w:rFonts w:asciiTheme="minorHAnsi" w:hAnsiTheme="minorHAnsi" w:cstheme="minorHAnsi"/>
                      <w:sz w:val="20"/>
                      <w:szCs w:val="20"/>
                    </w:rPr>
                  </w:pPr>
                  <w:r w:rsidRPr="00AB77C5">
                    <w:rPr>
                      <w:rFonts w:asciiTheme="minorHAnsi" w:hAnsiTheme="minorHAnsi" w:cstheme="minorHAnsi"/>
                      <w:b/>
                      <w:sz w:val="20"/>
                      <w:szCs w:val="20"/>
                    </w:rPr>
                    <w:t>Θ</w:t>
                  </w:r>
                  <w:r w:rsidR="00DD24A8" w:rsidRPr="00AB77C5">
                    <w:rPr>
                      <w:rFonts w:asciiTheme="minorHAnsi" w:hAnsiTheme="minorHAnsi" w:cstheme="minorHAnsi"/>
                      <w:b/>
                      <w:sz w:val="20"/>
                      <w:szCs w:val="20"/>
                    </w:rPr>
                    <w:t>. ΕΓΓΥΗΣΗ ΚΑΛΗΣ ΛΕΙΤΟΥΡΓΙΑΣ ΠΡΟΜΗΘΕΙΑΣ</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t>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t>2. 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010BB5">
                  <w:pPr>
                    <w:contextualSpacing/>
                    <w:rPr>
                      <w:rFonts w:asciiTheme="minorHAnsi" w:hAnsiTheme="minorHAnsi" w:cstheme="minorHAnsi"/>
                      <w:sz w:val="20"/>
                      <w:szCs w:val="20"/>
                    </w:rPr>
                  </w:pPr>
                  <w:r w:rsidRPr="00AB77C5">
                    <w:rPr>
                      <w:rFonts w:asciiTheme="minorHAnsi" w:hAnsiTheme="minorHAnsi" w:cstheme="minorHAnsi"/>
                      <w:sz w:val="20"/>
                      <w:szCs w:val="20"/>
                    </w:rPr>
                    <w:t xml:space="preserve">4. Κατά τη διάρκεια της πενταετούς εγγύησης καλής λειτουργίας θα πραγματοποιείται και η προληπτική συντήρηση ανά </w:t>
                  </w:r>
                  <w:r w:rsidR="00010BB5" w:rsidRPr="00AB77C5">
                    <w:rPr>
                      <w:rFonts w:asciiTheme="minorHAnsi" w:hAnsiTheme="minorHAnsi" w:cstheme="minorHAnsi"/>
                      <w:sz w:val="20"/>
                      <w:szCs w:val="20"/>
                    </w:rPr>
                    <w:t>εξάμηνο</w:t>
                  </w:r>
                  <w:r w:rsidRPr="00AB77C5">
                    <w:rPr>
                      <w:rFonts w:asciiTheme="minorHAnsi" w:hAnsiTheme="minorHAnsi" w:cstheme="minorHAnsi"/>
                      <w:sz w:val="20"/>
                      <w:szCs w:val="20"/>
                    </w:rPr>
                    <w:t>.</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t>7.</w:t>
                  </w:r>
                  <w:r w:rsidRPr="00AB77C5">
                    <w:rPr>
                      <w:rFonts w:asciiTheme="minorHAnsi" w:hAnsiTheme="minorHAnsi" w:cstheme="minorHAnsi"/>
                      <w:b/>
                      <w:sz w:val="20"/>
                      <w:szCs w:val="20"/>
                    </w:rPr>
                    <w:t xml:space="preserve"> </w:t>
                  </w:r>
                  <w:r w:rsidRPr="00AB77C5">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lastRenderedPageBreak/>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stheme="minorHAnsi"/>
                      <w:b/>
                      <w:bCs/>
                      <w:sz w:val="20"/>
                      <w:szCs w:val="20"/>
                    </w:rPr>
                  </w:pPr>
                  <w:r w:rsidRPr="00AB77C5">
                    <w:rPr>
                      <w:rFonts w:asciiTheme="minorHAnsi" w:hAnsiTheme="minorHAnsi" w:cstheme="minorHAnsi"/>
                      <w:sz w:val="20"/>
                      <w:szCs w:val="20"/>
                    </w:rPr>
                    <w:t>9. Να δοθεί εγγύηση για ύπαρξη ανταλλακτικών για επτά (7) χρόνια.</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t>10. Ο ανάδοχος υποχρεούται να λαμβάνει κάθε πρόσφορο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r w:rsidR="00DD24A8" w:rsidRPr="00AB77C5" w:rsidTr="00FA45FE">
              <w:trPr>
                <w:gridAfter w:val="1"/>
                <w:wAfter w:w="356" w:type="dxa"/>
                <w:trHeight w:val="300"/>
              </w:trPr>
              <w:tc>
                <w:tcPr>
                  <w:tcW w:w="5504" w:type="dxa"/>
                  <w:tcBorders>
                    <w:top w:val="nil"/>
                    <w:left w:val="single" w:sz="4" w:space="0" w:color="auto"/>
                    <w:bottom w:val="single" w:sz="4" w:space="0" w:color="auto"/>
                    <w:right w:val="single" w:sz="4" w:space="0" w:color="auto"/>
                  </w:tcBorders>
                  <w:shd w:val="clear" w:color="auto" w:fill="auto"/>
                  <w:vAlign w:val="bottom"/>
                </w:tcPr>
                <w:p w:rsidR="00DD24A8" w:rsidRPr="00AB77C5" w:rsidRDefault="00DD24A8" w:rsidP="00DD24A8">
                  <w:pPr>
                    <w:contextualSpacing/>
                    <w:rPr>
                      <w:rFonts w:asciiTheme="minorHAnsi" w:hAnsiTheme="minorHAnsi" w:cstheme="minorHAnsi"/>
                      <w:sz w:val="20"/>
                      <w:szCs w:val="20"/>
                    </w:rPr>
                  </w:pPr>
                  <w:r w:rsidRPr="00AB77C5">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239" w:type="dxa"/>
                  <w:tcBorders>
                    <w:top w:val="nil"/>
                    <w:left w:val="nil"/>
                    <w:bottom w:val="single" w:sz="4" w:space="0" w:color="auto"/>
                    <w:right w:val="single" w:sz="4" w:space="0" w:color="auto"/>
                  </w:tcBorders>
                  <w:shd w:val="clear" w:color="auto" w:fill="auto"/>
                </w:tcPr>
                <w:p w:rsidR="00DD24A8" w:rsidRPr="00AB77C5" w:rsidRDefault="00DD24A8" w:rsidP="00DD24A8">
                  <w:pPr>
                    <w:jc w:val="center"/>
                    <w:rPr>
                      <w:rFonts w:asciiTheme="minorHAnsi" w:hAnsiTheme="minorHAnsi"/>
                      <w:sz w:val="20"/>
                      <w:szCs w:val="20"/>
                    </w:rPr>
                  </w:pPr>
                  <w:r w:rsidRPr="00AB77C5">
                    <w:rPr>
                      <w:rFonts w:asciiTheme="minorHAnsi" w:hAnsiTheme="minorHAnsi"/>
                      <w:color w:val="000000"/>
                      <w:sz w:val="20"/>
                      <w:szCs w:val="20"/>
                    </w:rPr>
                    <w:t>ΝΑΙ</w:t>
                  </w:r>
                </w:p>
              </w:tc>
              <w:tc>
                <w:tcPr>
                  <w:tcW w:w="1649"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c>
                <w:tcPr>
                  <w:tcW w:w="1701" w:type="dxa"/>
                  <w:tcBorders>
                    <w:top w:val="nil"/>
                    <w:left w:val="nil"/>
                    <w:bottom w:val="single" w:sz="4" w:space="0" w:color="auto"/>
                    <w:right w:val="single" w:sz="4" w:space="0" w:color="auto"/>
                  </w:tcBorders>
                  <w:shd w:val="clear" w:color="auto" w:fill="auto"/>
                  <w:vAlign w:val="bottom"/>
                </w:tcPr>
                <w:p w:rsidR="00DD24A8" w:rsidRPr="00AB77C5" w:rsidRDefault="00DD24A8" w:rsidP="00DD24A8">
                  <w:pPr>
                    <w:rPr>
                      <w:rFonts w:asciiTheme="minorHAnsi" w:hAnsiTheme="minorHAnsi"/>
                      <w:color w:val="000000"/>
                      <w:sz w:val="20"/>
                      <w:szCs w:val="20"/>
                    </w:rPr>
                  </w:pPr>
                </w:p>
              </w:tc>
            </w:tr>
          </w:tbl>
          <w:p w:rsidR="00C349CD" w:rsidRPr="00AB77C5" w:rsidRDefault="00C349CD" w:rsidP="00245A9B">
            <w:pPr>
              <w:tabs>
                <w:tab w:val="left" w:pos="5040"/>
              </w:tabs>
              <w:ind w:right="-108"/>
              <w:rPr>
                <w:rFonts w:asciiTheme="minorHAnsi" w:hAnsiTheme="minorHAnsi" w:cs="Tahoma"/>
                <w:b/>
                <w:sz w:val="20"/>
                <w:szCs w:val="20"/>
                <w:u w:val="single"/>
              </w:rPr>
            </w:pPr>
          </w:p>
        </w:tc>
      </w:tr>
    </w:tbl>
    <w:p w:rsidR="000F7BC8" w:rsidRPr="00AB77C5" w:rsidRDefault="000F7BC8" w:rsidP="00C7419A">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Arial"/>
          <w:b/>
          <w:sz w:val="20"/>
          <w:szCs w:val="20"/>
        </w:rPr>
      </w:pPr>
    </w:p>
    <w:p w:rsidR="000F7BC8" w:rsidRPr="00AB77C5" w:rsidRDefault="000F7BC8" w:rsidP="00C7419A">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Arial"/>
          <w:b/>
          <w:sz w:val="20"/>
          <w:szCs w:val="20"/>
        </w:rPr>
      </w:pPr>
    </w:p>
    <w:p w:rsidR="000F7BC8" w:rsidRPr="00AB77C5" w:rsidRDefault="000F7BC8" w:rsidP="00C7419A">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Arial"/>
          <w:b/>
          <w:sz w:val="20"/>
          <w:szCs w:val="20"/>
        </w:rPr>
      </w:pPr>
    </w:p>
    <w:p w:rsidR="000F7BC8" w:rsidRPr="00AB77C5" w:rsidRDefault="000F7BC8" w:rsidP="00C7419A">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Arial"/>
          <w:b/>
          <w:sz w:val="20"/>
          <w:szCs w:val="20"/>
        </w:rPr>
      </w:pPr>
    </w:p>
    <w:p w:rsidR="000F7BC8" w:rsidRPr="00AB77C5" w:rsidRDefault="000F7BC8" w:rsidP="00C7419A">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Arial"/>
          <w:b/>
          <w:sz w:val="20"/>
          <w:szCs w:val="20"/>
        </w:rPr>
      </w:pPr>
    </w:p>
    <w:p w:rsidR="000F7BC8" w:rsidRPr="00AB77C5" w:rsidRDefault="000F7BC8" w:rsidP="00C7419A">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Arial"/>
          <w:b/>
          <w:sz w:val="20"/>
          <w:szCs w:val="20"/>
        </w:rPr>
      </w:pPr>
    </w:p>
    <w:p w:rsidR="000F7BC8" w:rsidRPr="00AB77C5" w:rsidRDefault="000F7BC8" w:rsidP="00C7419A">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Arial"/>
          <w:b/>
          <w:sz w:val="20"/>
          <w:szCs w:val="20"/>
        </w:rPr>
        <w:sectPr w:rsidR="000F7BC8" w:rsidRPr="00AB77C5">
          <w:pgSz w:w="11906" w:h="16838" w:code="9"/>
          <w:pgMar w:top="1134" w:right="1134" w:bottom="1134" w:left="1134" w:header="709" w:footer="709" w:gutter="0"/>
          <w:cols w:space="708"/>
          <w:docGrid w:linePitch="360"/>
        </w:sectPr>
      </w:pPr>
    </w:p>
    <w:p w:rsidR="000F7BC8" w:rsidRPr="00AB77C5" w:rsidRDefault="000F7BC8" w:rsidP="000F7BC8">
      <w:pPr>
        <w:pStyle w:val="2"/>
        <w:tabs>
          <w:tab w:val="left" w:pos="0"/>
        </w:tabs>
        <w:spacing w:before="57" w:after="57"/>
        <w:ind w:left="0" w:firstLine="0"/>
        <w:rPr>
          <w:rFonts w:asciiTheme="minorHAnsi" w:hAnsiTheme="minorHAnsi" w:cstheme="minorHAnsi"/>
          <w:sz w:val="20"/>
          <w:szCs w:val="20"/>
        </w:rPr>
      </w:pPr>
      <w:bookmarkStart w:id="130" w:name="_Toc106717459"/>
      <w:r w:rsidRPr="00AB77C5">
        <w:rPr>
          <w:rFonts w:asciiTheme="minorHAnsi" w:hAnsiTheme="minorHAnsi" w:cstheme="minorHAnsi"/>
          <w:sz w:val="20"/>
          <w:szCs w:val="20"/>
        </w:rPr>
        <w:lastRenderedPageBreak/>
        <w:t>ΠΑΡΑΡΤΗΜΑ Β – ΥΠΟΔΕΙΓΜΑ ΟΙΚΟΝΟΜΙΚΗΣ ΠΡΟΣΦΟΡΑΣ</w:t>
      </w:r>
      <w:bookmarkEnd w:id="130"/>
    </w:p>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1700"/>
        <w:gridCol w:w="1983"/>
        <w:gridCol w:w="1986"/>
        <w:gridCol w:w="1983"/>
        <w:gridCol w:w="1700"/>
      </w:tblGrid>
      <w:tr w:rsidR="000F7BC8" w:rsidRPr="00AB77C5" w:rsidTr="00B767E5">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F7BC8" w:rsidRPr="00AB77C5" w:rsidRDefault="001C2ECC" w:rsidP="00677FF4">
            <w:pPr>
              <w:ind w:right="5"/>
              <w:rPr>
                <w:rFonts w:asciiTheme="minorHAnsi" w:hAnsiTheme="minorHAnsi" w:cstheme="minorHAnsi"/>
                <w:b/>
                <w:sz w:val="20"/>
                <w:szCs w:val="20"/>
              </w:rPr>
            </w:pPr>
            <w:r w:rsidRPr="00AB77C5">
              <w:rPr>
                <w:rFonts w:asciiTheme="minorHAnsi" w:hAnsiTheme="minorHAnsi" w:cstheme="minorHAnsi"/>
                <w:b/>
                <w:bCs/>
                <w:sz w:val="20"/>
                <w:szCs w:val="20"/>
              </w:rPr>
              <w:t xml:space="preserve">ΕΙΔΟΣ-ΣΥΣΤΗΜΑ ΑΕΡΙΑΣ ΧΡΩΜΑΤΟΓΡΑΦΙΑΣ ΜΕ ΑΝΙΧΝΕΥΤΗ ΙΟΝΙΣΜΟΥ ΦΛΟΓΑΣ ΚΑΙ ΦΑΣΜΑΤΟΓΡΑΦΟ ΜΑΖΑΣ (GC-FID/MS) ΜΕ ΕΙΔΙΚΟ ΜΗΧΑΝΙΣΜΟ </w:t>
            </w:r>
            <w:r w:rsidR="00957087">
              <w:rPr>
                <w:rFonts w:asciiTheme="minorHAnsi" w:hAnsiTheme="minorHAnsi" w:cstheme="minorHAnsi"/>
                <w:b/>
                <w:bCs/>
                <w:sz w:val="20"/>
                <w:szCs w:val="20"/>
              </w:rPr>
              <w:t>ΓΙΑ ΧΡΩΜΑΤΟΓΡΑΦΙΚΗ ΑΝΑΛΥΣΗ ΔΥΟ ΔΙΑΣΤΑΣΕΩΝ</w:t>
            </w:r>
            <w:r w:rsidRPr="00AB77C5">
              <w:rPr>
                <w:rFonts w:asciiTheme="minorHAnsi" w:hAnsiTheme="minorHAnsi" w:cstheme="minorHAnsi"/>
                <w:b/>
                <w:bCs/>
                <w:sz w:val="20"/>
                <w:szCs w:val="20"/>
              </w:rPr>
              <w:t>&amp; ΠΑΡΟΧΗ ΥΠΗΡΕΣΙΩΝ ΠΕΝΤΑΕΤΟΥΣ ΔΙΑΡΚΕΙΑΣ ΕΓΓΥΗΣΗΣ ΚΑΛΗΣ ΛΕΙΤΟΥΡΓΙΑΣ</w:t>
            </w:r>
            <w:r w:rsidR="00677FF4" w:rsidRPr="00AB77C5">
              <w:rPr>
                <w:rFonts w:asciiTheme="minorHAnsi" w:hAnsiTheme="minorHAnsi" w:cstheme="minorHAnsi"/>
                <w:b/>
                <w:sz w:val="20"/>
                <w:szCs w:val="20"/>
              </w:rPr>
              <w:t>, 2 τεμάχια</w:t>
            </w:r>
          </w:p>
        </w:tc>
      </w:tr>
      <w:tr w:rsidR="000F7BC8" w:rsidRPr="00AB77C5" w:rsidTr="00B767E5">
        <w:tc>
          <w:tcPr>
            <w:tcW w:w="3099" w:type="pct"/>
            <w:gridSpan w:val="3"/>
            <w:shd w:val="clear" w:color="auto" w:fill="auto"/>
            <w:vAlign w:val="center"/>
          </w:tcPr>
          <w:p w:rsidR="000F7BC8" w:rsidRPr="00AB77C5" w:rsidRDefault="001C2ECC" w:rsidP="00B767E5">
            <w:pPr>
              <w:spacing w:line="276" w:lineRule="auto"/>
              <w:rPr>
                <w:rFonts w:asciiTheme="minorHAnsi" w:hAnsiTheme="minorHAnsi" w:cstheme="minorHAnsi"/>
                <w:sz w:val="20"/>
                <w:szCs w:val="20"/>
              </w:rPr>
            </w:pPr>
            <w:r w:rsidRPr="00AB77C5">
              <w:rPr>
                <w:rFonts w:asciiTheme="minorHAnsi" w:hAnsiTheme="minorHAnsi" w:cstheme="minorHAnsi"/>
                <w:b/>
                <w:bCs/>
                <w:sz w:val="20"/>
                <w:szCs w:val="20"/>
              </w:rPr>
              <w:t>ΣΥΣΤΗΜΑ ΑΕΡΙΑΣ ΧΡΩΜΑΤΟΓΡΑΦΙΑΣ ΜΕ ΑΝΙΧΝΕΥΤΗ ΙΟΝΙΣΜΟΥ ΦΛΟΓΑΣ ΚΑΙ ΦΑΣΜΑΤΟΓΡΑΦΟ ΜΑΖΑΣ (GC-FID/MS) ΜΕ ΕΙΔΙΚΟ ΜΗΧΑΝΙΣΜΟ ΓΙΑ ΧΡΩΜΑΤΟΓΡΑΦΙΚΗ Α</w:t>
            </w:r>
            <w:r w:rsidR="00957087">
              <w:rPr>
                <w:rFonts w:asciiTheme="minorHAnsi" w:hAnsiTheme="minorHAnsi" w:cstheme="minorHAnsi"/>
                <w:b/>
                <w:bCs/>
                <w:sz w:val="20"/>
                <w:szCs w:val="20"/>
              </w:rPr>
              <w:t>ΝΑΛΥΣΗ ΔΥΟ ΔΙΑΣΤΑΣΕΩΝ</w:t>
            </w:r>
          </w:p>
        </w:tc>
        <w:tc>
          <w:tcPr>
            <w:tcW w:w="1901" w:type="pct"/>
            <w:gridSpan w:val="3"/>
            <w:shd w:val="clear" w:color="auto" w:fill="auto"/>
            <w:vAlign w:val="center"/>
          </w:tcPr>
          <w:p w:rsidR="000F7BC8" w:rsidRPr="00AB77C5" w:rsidRDefault="000F7BC8" w:rsidP="00B767E5">
            <w:pPr>
              <w:spacing w:line="360" w:lineRule="auto"/>
              <w:rPr>
                <w:rFonts w:asciiTheme="minorHAnsi" w:hAnsiTheme="minorHAnsi" w:cstheme="minorHAnsi"/>
                <w:sz w:val="20"/>
                <w:szCs w:val="20"/>
              </w:rPr>
            </w:pPr>
          </w:p>
        </w:tc>
      </w:tr>
      <w:tr w:rsidR="00677FF4" w:rsidRPr="00AB77C5" w:rsidTr="00B767E5">
        <w:tc>
          <w:tcPr>
            <w:tcW w:w="3099" w:type="pct"/>
            <w:gridSpan w:val="3"/>
            <w:shd w:val="clear" w:color="auto" w:fill="auto"/>
            <w:vAlign w:val="center"/>
          </w:tcPr>
          <w:p w:rsidR="00677FF4" w:rsidRPr="00AB77C5" w:rsidRDefault="00677FF4" w:rsidP="00677FF4">
            <w:pPr>
              <w:spacing w:line="276" w:lineRule="auto"/>
              <w:rPr>
                <w:rFonts w:asciiTheme="minorHAnsi" w:hAnsiTheme="minorHAnsi" w:cstheme="minorHAnsi"/>
                <w:sz w:val="20"/>
                <w:szCs w:val="20"/>
              </w:rPr>
            </w:pPr>
            <w:r w:rsidRPr="00AB77C5">
              <w:rPr>
                <w:rFonts w:asciiTheme="minorHAnsi" w:hAnsiTheme="minorHAnsi" w:cstheme="minorHAnsi"/>
                <w:sz w:val="20"/>
                <w:szCs w:val="20"/>
              </w:rPr>
              <w:t>Τιμή προσφοράς τεμαχίου χωρίς Φ.Π.Α. (€)*</w:t>
            </w:r>
          </w:p>
        </w:tc>
        <w:tc>
          <w:tcPr>
            <w:tcW w:w="1901" w:type="pct"/>
            <w:gridSpan w:val="3"/>
            <w:shd w:val="clear" w:color="auto" w:fill="auto"/>
            <w:vAlign w:val="center"/>
          </w:tcPr>
          <w:p w:rsidR="00677FF4" w:rsidRPr="00AB77C5" w:rsidRDefault="00677FF4" w:rsidP="00677FF4">
            <w:pPr>
              <w:spacing w:line="360" w:lineRule="auto"/>
              <w:rPr>
                <w:rFonts w:asciiTheme="minorHAnsi" w:hAnsiTheme="minorHAnsi" w:cstheme="minorHAnsi"/>
                <w:sz w:val="20"/>
                <w:szCs w:val="20"/>
              </w:rPr>
            </w:pPr>
          </w:p>
        </w:tc>
      </w:tr>
      <w:tr w:rsidR="00677FF4" w:rsidRPr="00AB77C5" w:rsidTr="00B767E5">
        <w:tc>
          <w:tcPr>
            <w:tcW w:w="3099" w:type="pct"/>
            <w:gridSpan w:val="3"/>
            <w:shd w:val="clear" w:color="auto" w:fill="auto"/>
            <w:vAlign w:val="center"/>
          </w:tcPr>
          <w:p w:rsidR="00677FF4" w:rsidRPr="00AB77C5" w:rsidRDefault="009D471A" w:rsidP="00677FF4">
            <w:pPr>
              <w:spacing w:line="276" w:lineRule="auto"/>
              <w:rPr>
                <w:rFonts w:asciiTheme="minorHAnsi" w:hAnsiTheme="minorHAnsi" w:cstheme="minorHAnsi"/>
                <w:b/>
                <w:sz w:val="20"/>
                <w:szCs w:val="20"/>
              </w:rPr>
            </w:pPr>
            <w:r w:rsidRPr="00AB77C5">
              <w:rPr>
                <w:rFonts w:asciiTheme="minorHAnsi" w:hAnsiTheme="minorHAnsi" w:cstheme="minorHAnsi"/>
                <w:b/>
                <w:sz w:val="20"/>
                <w:szCs w:val="20"/>
              </w:rPr>
              <w:t>Α.</w:t>
            </w:r>
            <w:r w:rsidRPr="00AB77C5">
              <w:rPr>
                <w:rFonts w:asciiTheme="minorHAnsi" w:hAnsiTheme="minorHAnsi" w:cstheme="minorHAnsi"/>
                <w:sz w:val="20"/>
                <w:szCs w:val="20"/>
              </w:rPr>
              <w:t xml:space="preserve"> </w:t>
            </w:r>
            <w:r w:rsidR="00677FF4" w:rsidRPr="00AB77C5">
              <w:rPr>
                <w:rFonts w:asciiTheme="minorHAnsi" w:hAnsiTheme="minorHAnsi" w:cstheme="minorHAnsi"/>
                <w:sz w:val="20"/>
                <w:szCs w:val="20"/>
              </w:rPr>
              <w:t>Τιμή προσφοράς για το σύνολο των τεμαχίων χωρίς Φ.Π.Α. (€)*</w:t>
            </w:r>
          </w:p>
        </w:tc>
        <w:tc>
          <w:tcPr>
            <w:tcW w:w="1901" w:type="pct"/>
            <w:gridSpan w:val="3"/>
            <w:shd w:val="clear" w:color="auto" w:fill="auto"/>
            <w:vAlign w:val="center"/>
          </w:tcPr>
          <w:p w:rsidR="00677FF4" w:rsidRPr="00AB77C5" w:rsidRDefault="00677FF4" w:rsidP="00677FF4">
            <w:pPr>
              <w:spacing w:line="360" w:lineRule="auto"/>
              <w:rPr>
                <w:rFonts w:asciiTheme="minorHAnsi" w:hAnsiTheme="minorHAnsi" w:cstheme="minorHAnsi"/>
                <w:sz w:val="20"/>
                <w:szCs w:val="20"/>
              </w:rPr>
            </w:pPr>
          </w:p>
        </w:tc>
      </w:tr>
      <w:tr w:rsidR="00677FF4" w:rsidRPr="00AB77C5" w:rsidTr="00B767E5">
        <w:tc>
          <w:tcPr>
            <w:tcW w:w="3099" w:type="pct"/>
            <w:gridSpan w:val="3"/>
            <w:shd w:val="clear" w:color="auto" w:fill="auto"/>
            <w:vAlign w:val="center"/>
          </w:tcPr>
          <w:p w:rsidR="00677FF4" w:rsidRPr="00AB77C5" w:rsidRDefault="00677FF4" w:rsidP="00677FF4">
            <w:pPr>
              <w:spacing w:line="276" w:lineRule="auto"/>
              <w:rPr>
                <w:rFonts w:asciiTheme="minorHAnsi" w:hAnsiTheme="minorHAnsi" w:cstheme="minorHAnsi"/>
                <w:sz w:val="20"/>
                <w:szCs w:val="20"/>
              </w:rPr>
            </w:pPr>
            <w:r w:rsidRPr="00AB77C5">
              <w:rPr>
                <w:rFonts w:asciiTheme="minorHAnsi" w:hAnsiTheme="minorHAnsi" w:cstheme="minorHAnsi"/>
                <w:sz w:val="20"/>
                <w:szCs w:val="20"/>
              </w:rPr>
              <w:t>Φ.Π.Α. 24% (€)</w:t>
            </w:r>
          </w:p>
        </w:tc>
        <w:tc>
          <w:tcPr>
            <w:tcW w:w="1901" w:type="pct"/>
            <w:gridSpan w:val="3"/>
            <w:shd w:val="clear" w:color="auto" w:fill="auto"/>
            <w:vAlign w:val="center"/>
          </w:tcPr>
          <w:p w:rsidR="00677FF4" w:rsidRPr="00AB77C5" w:rsidRDefault="00677FF4" w:rsidP="00677FF4">
            <w:pPr>
              <w:spacing w:line="360" w:lineRule="auto"/>
              <w:rPr>
                <w:rFonts w:asciiTheme="minorHAnsi" w:hAnsiTheme="minorHAnsi" w:cstheme="minorHAnsi"/>
                <w:sz w:val="20"/>
                <w:szCs w:val="20"/>
              </w:rPr>
            </w:pPr>
          </w:p>
        </w:tc>
      </w:tr>
      <w:tr w:rsidR="00677FF4" w:rsidRPr="00AB77C5" w:rsidTr="00B767E5">
        <w:tc>
          <w:tcPr>
            <w:tcW w:w="3099" w:type="pct"/>
            <w:gridSpan w:val="3"/>
            <w:shd w:val="clear" w:color="auto" w:fill="auto"/>
            <w:vAlign w:val="center"/>
          </w:tcPr>
          <w:p w:rsidR="00677FF4" w:rsidRPr="00AB77C5" w:rsidRDefault="00677FF4" w:rsidP="00677FF4">
            <w:pPr>
              <w:spacing w:line="276" w:lineRule="auto"/>
              <w:rPr>
                <w:rFonts w:asciiTheme="minorHAnsi" w:hAnsiTheme="minorHAnsi" w:cstheme="minorHAnsi"/>
                <w:sz w:val="20"/>
                <w:szCs w:val="20"/>
              </w:rPr>
            </w:pPr>
            <w:r w:rsidRPr="00AB77C5">
              <w:rPr>
                <w:rFonts w:asciiTheme="minorHAnsi" w:hAnsiTheme="minorHAnsi" w:cstheme="minorHAnsi"/>
                <w:sz w:val="20"/>
                <w:szCs w:val="20"/>
              </w:rPr>
              <w:t>Συνολική τιμή προσφοράς με Φ.Π.Α. (€)*</w:t>
            </w:r>
          </w:p>
        </w:tc>
        <w:tc>
          <w:tcPr>
            <w:tcW w:w="1901" w:type="pct"/>
            <w:gridSpan w:val="3"/>
            <w:shd w:val="clear" w:color="auto" w:fill="auto"/>
            <w:vAlign w:val="center"/>
          </w:tcPr>
          <w:p w:rsidR="00677FF4" w:rsidRPr="00AB77C5" w:rsidRDefault="00677FF4" w:rsidP="00677FF4">
            <w:pPr>
              <w:spacing w:line="360" w:lineRule="auto"/>
              <w:rPr>
                <w:rFonts w:asciiTheme="minorHAnsi" w:hAnsiTheme="minorHAnsi" w:cstheme="minorHAnsi"/>
                <w:sz w:val="20"/>
                <w:szCs w:val="20"/>
              </w:rPr>
            </w:pPr>
          </w:p>
        </w:tc>
      </w:tr>
      <w:tr w:rsidR="00677FF4" w:rsidRPr="00AB77C5" w:rsidTr="00B767E5">
        <w:tc>
          <w:tcPr>
            <w:tcW w:w="3099" w:type="pct"/>
            <w:gridSpan w:val="3"/>
            <w:shd w:val="clear" w:color="auto" w:fill="auto"/>
            <w:vAlign w:val="center"/>
          </w:tcPr>
          <w:p w:rsidR="00677FF4" w:rsidRPr="00AB77C5" w:rsidRDefault="00677FF4" w:rsidP="00677FF4">
            <w:pPr>
              <w:spacing w:line="276" w:lineRule="auto"/>
              <w:rPr>
                <w:rFonts w:asciiTheme="minorHAnsi" w:hAnsiTheme="minorHAnsi" w:cstheme="minorHAnsi"/>
                <w:sz w:val="20"/>
                <w:szCs w:val="20"/>
              </w:rPr>
            </w:pPr>
            <w:r w:rsidRPr="00AB77C5">
              <w:rPr>
                <w:rFonts w:asciiTheme="minorHAnsi" w:hAnsiTheme="minorHAnsi" w:cstheme="minorHAnsi"/>
                <w:sz w:val="20"/>
                <w:szCs w:val="20"/>
              </w:rPr>
              <w:t>Συνολική τιμή προσφοράς με Φ.Π.Α. 24% (ολογράφως)</w:t>
            </w:r>
          </w:p>
        </w:tc>
        <w:tc>
          <w:tcPr>
            <w:tcW w:w="1901" w:type="pct"/>
            <w:gridSpan w:val="3"/>
            <w:shd w:val="clear" w:color="auto" w:fill="auto"/>
            <w:vAlign w:val="center"/>
          </w:tcPr>
          <w:p w:rsidR="00677FF4" w:rsidRPr="00AB77C5" w:rsidRDefault="00677FF4" w:rsidP="00677FF4">
            <w:pPr>
              <w:spacing w:line="360" w:lineRule="auto"/>
              <w:rPr>
                <w:rFonts w:asciiTheme="minorHAnsi" w:hAnsiTheme="minorHAnsi" w:cstheme="minorHAnsi"/>
                <w:sz w:val="20"/>
                <w:szCs w:val="20"/>
              </w:rPr>
            </w:pPr>
          </w:p>
        </w:tc>
      </w:tr>
      <w:tr w:rsidR="000F7BC8" w:rsidRPr="00AB77C5" w:rsidTr="00B767E5">
        <w:trPr>
          <w:trHeight w:val="343"/>
        </w:trPr>
        <w:tc>
          <w:tcPr>
            <w:tcW w:w="1864" w:type="pct"/>
            <w:vMerge w:val="restart"/>
            <w:shd w:val="clear" w:color="auto" w:fill="auto"/>
            <w:vAlign w:val="center"/>
          </w:tcPr>
          <w:p w:rsidR="000F7BC8" w:rsidRPr="00AB77C5" w:rsidRDefault="000F7BC8" w:rsidP="00B767E5">
            <w:pPr>
              <w:jc w:val="left"/>
              <w:rPr>
                <w:rFonts w:asciiTheme="minorHAnsi" w:hAnsiTheme="minorHAnsi" w:cstheme="minorHAnsi"/>
                <w:b/>
                <w:sz w:val="20"/>
                <w:szCs w:val="20"/>
              </w:rPr>
            </w:pPr>
            <w:r w:rsidRPr="003E5631">
              <w:rPr>
                <w:rFonts w:asciiTheme="minorHAnsi" w:hAnsiTheme="minorHAnsi" w:cstheme="minorHAnsi"/>
                <w:b/>
                <w:sz w:val="20"/>
                <w:szCs w:val="20"/>
              </w:rPr>
              <w:t xml:space="preserve">ΥΠΗΡΕΣΙΑ </w:t>
            </w:r>
            <w:r w:rsidRPr="00AB77C5">
              <w:rPr>
                <w:rFonts w:asciiTheme="minorHAnsi" w:hAnsiTheme="minorHAnsi" w:cstheme="minorHAnsi"/>
                <w:b/>
                <w:sz w:val="20"/>
                <w:szCs w:val="20"/>
              </w:rPr>
              <w:t xml:space="preserve">ΠΕΝΤΑΕΤΟΥΣ ΠΕΡΙΟΔΟΥ ΕΓΓΥΗΣΗΣ ΚΑΛΗΣ ΛΕΙΤΟΥΡΓΙΑΣ </w:t>
            </w:r>
          </w:p>
        </w:tc>
        <w:tc>
          <w:tcPr>
            <w:tcW w:w="3136" w:type="pct"/>
            <w:gridSpan w:val="5"/>
          </w:tcPr>
          <w:p w:rsidR="000F7BC8" w:rsidRPr="00AB77C5" w:rsidRDefault="000F7BC8" w:rsidP="00B767E5">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Έτος Σύμβασης</w:t>
            </w:r>
          </w:p>
        </w:tc>
      </w:tr>
      <w:tr w:rsidR="000F7BC8" w:rsidRPr="00AB77C5" w:rsidTr="0087262F">
        <w:trPr>
          <w:trHeight w:val="395"/>
        </w:trPr>
        <w:tc>
          <w:tcPr>
            <w:tcW w:w="1864" w:type="pct"/>
            <w:vMerge/>
            <w:shd w:val="clear" w:color="auto" w:fill="auto"/>
            <w:vAlign w:val="center"/>
          </w:tcPr>
          <w:p w:rsidR="000F7BC8" w:rsidRPr="00AB77C5" w:rsidRDefault="000F7BC8" w:rsidP="00B767E5">
            <w:pPr>
              <w:rPr>
                <w:rFonts w:asciiTheme="minorHAnsi" w:hAnsiTheme="minorHAnsi" w:cstheme="minorHAnsi"/>
                <w:sz w:val="20"/>
                <w:szCs w:val="20"/>
              </w:rPr>
            </w:pPr>
          </w:p>
        </w:tc>
        <w:tc>
          <w:tcPr>
            <w:tcW w:w="570" w:type="pct"/>
            <w:vAlign w:val="center"/>
          </w:tcPr>
          <w:p w:rsidR="000F7BC8" w:rsidRPr="00AB77C5" w:rsidRDefault="000F7BC8" w:rsidP="00B767E5">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1</w:t>
            </w:r>
            <w:r w:rsidRPr="00AB77C5">
              <w:rPr>
                <w:rFonts w:asciiTheme="minorHAnsi" w:hAnsiTheme="minorHAnsi" w:cstheme="minorHAnsi"/>
                <w:sz w:val="20"/>
                <w:szCs w:val="20"/>
                <w:vertAlign w:val="superscript"/>
              </w:rPr>
              <w:t>ο</w:t>
            </w:r>
          </w:p>
        </w:tc>
        <w:tc>
          <w:tcPr>
            <w:tcW w:w="665" w:type="pct"/>
            <w:vAlign w:val="center"/>
          </w:tcPr>
          <w:p w:rsidR="000F7BC8" w:rsidRPr="00AB77C5" w:rsidRDefault="000F7BC8" w:rsidP="00B767E5">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2</w:t>
            </w:r>
            <w:r w:rsidRPr="00AB77C5">
              <w:rPr>
                <w:rFonts w:asciiTheme="minorHAnsi" w:hAnsiTheme="minorHAnsi" w:cstheme="minorHAnsi"/>
                <w:sz w:val="20"/>
                <w:szCs w:val="20"/>
                <w:vertAlign w:val="superscript"/>
              </w:rPr>
              <w:t>ο</w:t>
            </w:r>
          </w:p>
        </w:tc>
        <w:tc>
          <w:tcPr>
            <w:tcW w:w="666" w:type="pct"/>
            <w:shd w:val="clear" w:color="auto" w:fill="auto"/>
            <w:vAlign w:val="center"/>
          </w:tcPr>
          <w:p w:rsidR="000F7BC8" w:rsidRPr="00AB77C5" w:rsidRDefault="000F7BC8" w:rsidP="00B767E5">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3</w:t>
            </w:r>
            <w:r w:rsidRPr="00AB77C5">
              <w:rPr>
                <w:rFonts w:asciiTheme="minorHAnsi" w:hAnsiTheme="minorHAnsi" w:cstheme="minorHAnsi"/>
                <w:sz w:val="20"/>
                <w:szCs w:val="20"/>
                <w:vertAlign w:val="superscript"/>
              </w:rPr>
              <w:t>ο</w:t>
            </w:r>
          </w:p>
        </w:tc>
        <w:tc>
          <w:tcPr>
            <w:tcW w:w="665" w:type="pct"/>
            <w:vAlign w:val="center"/>
          </w:tcPr>
          <w:p w:rsidR="000F7BC8" w:rsidRPr="00AB77C5" w:rsidRDefault="000F7BC8" w:rsidP="00B767E5">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4</w:t>
            </w:r>
            <w:r w:rsidRPr="00AB77C5">
              <w:rPr>
                <w:rFonts w:asciiTheme="minorHAnsi" w:hAnsiTheme="minorHAnsi" w:cstheme="minorHAnsi"/>
                <w:sz w:val="20"/>
                <w:szCs w:val="20"/>
                <w:vertAlign w:val="superscript"/>
              </w:rPr>
              <w:t>ο</w:t>
            </w:r>
          </w:p>
        </w:tc>
        <w:tc>
          <w:tcPr>
            <w:tcW w:w="570" w:type="pct"/>
            <w:vAlign w:val="center"/>
          </w:tcPr>
          <w:p w:rsidR="000F7BC8" w:rsidRPr="00AB77C5" w:rsidRDefault="000F7BC8" w:rsidP="00B767E5">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5</w:t>
            </w:r>
            <w:r w:rsidRPr="00AB77C5">
              <w:rPr>
                <w:rFonts w:asciiTheme="minorHAnsi" w:hAnsiTheme="minorHAnsi" w:cstheme="minorHAnsi"/>
                <w:sz w:val="20"/>
                <w:szCs w:val="20"/>
                <w:vertAlign w:val="superscript"/>
              </w:rPr>
              <w:t>ο</w:t>
            </w:r>
          </w:p>
        </w:tc>
      </w:tr>
      <w:tr w:rsidR="00677FF4" w:rsidRPr="00AB77C5" w:rsidTr="00B767E5">
        <w:tc>
          <w:tcPr>
            <w:tcW w:w="1864" w:type="pct"/>
            <w:shd w:val="clear" w:color="auto" w:fill="auto"/>
            <w:vAlign w:val="center"/>
          </w:tcPr>
          <w:p w:rsidR="00677FF4" w:rsidRPr="00AB77C5" w:rsidRDefault="00677FF4" w:rsidP="00677FF4">
            <w:pPr>
              <w:spacing w:line="276" w:lineRule="auto"/>
              <w:rPr>
                <w:rFonts w:asciiTheme="minorHAnsi" w:hAnsiTheme="minorHAnsi" w:cstheme="minorHAnsi"/>
                <w:sz w:val="20"/>
                <w:szCs w:val="20"/>
              </w:rPr>
            </w:pPr>
            <w:r w:rsidRPr="00AB77C5">
              <w:rPr>
                <w:rFonts w:asciiTheme="minorHAnsi" w:hAnsiTheme="minorHAnsi" w:cstheme="minorHAnsi"/>
                <w:sz w:val="20"/>
                <w:szCs w:val="20"/>
              </w:rPr>
              <w:t>Ετήσια τιμή προσφοράς υπηρεσίας χωρίς Φ.Π.Α. (€)*</w:t>
            </w:r>
          </w:p>
        </w:tc>
        <w:tc>
          <w:tcPr>
            <w:tcW w:w="570" w:type="pct"/>
          </w:tcPr>
          <w:p w:rsidR="00677FF4" w:rsidRPr="00AB77C5" w:rsidRDefault="00677FF4" w:rsidP="00677FF4">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ΔΩΡΕΑΝ</w:t>
            </w:r>
          </w:p>
        </w:tc>
        <w:tc>
          <w:tcPr>
            <w:tcW w:w="665" w:type="pct"/>
          </w:tcPr>
          <w:p w:rsidR="00677FF4" w:rsidRPr="00AB77C5" w:rsidRDefault="00677FF4" w:rsidP="00677FF4">
            <w:pPr>
              <w:jc w:val="center"/>
              <w:rPr>
                <w:rFonts w:asciiTheme="minorHAnsi" w:hAnsiTheme="minorHAnsi" w:cstheme="minorHAnsi"/>
                <w:sz w:val="20"/>
                <w:szCs w:val="20"/>
              </w:rPr>
            </w:pPr>
            <w:r w:rsidRPr="00AB77C5">
              <w:rPr>
                <w:rFonts w:asciiTheme="minorHAnsi" w:hAnsiTheme="minorHAnsi" w:cstheme="minorHAnsi"/>
                <w:sz w:val="20"/>
                <w:szCs w:val="20"/>
              </w:rPr>
              <w:t>ΔΩΡΕΑΝ</w:t>
            </w:r>
          </w:p>
        </w:tc>
        <w:tc>
          <w:tcPr>
            <w:tcW w:w="666" w:type="pct"/>
            <w:shd w:val="clear" w:color="auto" w:fill="auto"/>
            <w:vAlign w:val="center"/>
          </w:tcPr>
          <w:p w:rsidR="00677FF4" w:rsidRPr="00AB77C5" w:rsidRDefault="00677FF4" w:rsidP="00677FF4">
            <w:pPr>
              <w:spacing w:line="360" w:lineRule="auto"/>
              <w:rPr>
                <w:rFonts w:asciiTheme="minorHAnsi" w:hAnsiTheme="minorHAnsi" w:cstheme="minorHAnsi"/>
                <w:sz w:val="20"/>
                <w:szCs w:val="20"/>
              </w:rPr>
            </w:pPr>
            <w:r w:rsidRPr="00AB77C5">
              <w:rPr>
                <w:rFonts w:asciiTheme="minorHAnsi" w:hAnsiTheme="minorHAnsi" w:cstheme="minorHAnsi"/>
                <w:sz w:val="20"/>
                <w:szCs w:val="20"/>
                <w:lang w:val="en-US"/>
              </w:rPr>
              <w:t>…………..(…..*2)</w:t>
            </w:r>
          </w:p>
        </w:tc>
        <w:tc>
          <w:tcPr>
            <w:tcW w:w="665" w:type="pct"/>
          </w:tcPr>
          <w:p w:rsidR="00677FF4" w:rsidRPr="00AB77C5" w:rsidRDefault="00677FF4" w:rsidP="00677FF4">
            <w:pPr>
              <w:spacing w:line="360" w:lineRule="auto"/>
              <w:rPr>
                <w:rFonts w:asciiTheme="minorHAnsi" w:hAnsiTheme="minorHAnsi" w:cstheme="minorHAnsi"/>
                <w:sz w:val="20"/>
                <w:szCs w:val="20"/>
              </w:rPr>
            </w:pPr>
            <w:r w:rsidRPr="00AB77C5">
              <w:rPr>
                <w:rFonts w:asciiTheme="minorHAnsi" w:hAnsiTheme="minorHAnsi" w:cstheme="minorHAnsi"/>
                <w:sz w:val="20"/>
                <w:szCs w:val="20"/>
                <w:lang w:val="en-US"/>
              </w:rPr>
              <w:t>…………..(…..*2)</w:t>
            </w:r>
          </w:p>
        </w:tc>
        <w:tc>
          <w:tcPr>
            <w:tcW w:w="570" w:type="pct"/>
          </w:tcPr>
          <w:p w:rsidR="00677FF4" w:rsidRPr="00AB77C5" w:rsidRDefault="00677FF4" w:rsidP="00677FF4">
            <w:pPr>
              <w:spacing w:line="360" w:lineRule="auto"/>
              <w:rPr>
                <w:rFonts w:asciiTheme="minorHAnsi" w:hAnsiTheme="minorHAnsi" w:cstheme="minorHAnsi"/>
                <w:sz w:val="20"/>
                <w:szCs w:val="20"/>
              </w:rPr>
            </w:pPr>
            <w:r w:rsidRPr="00AB77C5">
              <w:rPr>
                <w:rFonts w:asciiTheme="minorHAnsi" w:hAnsiTheme="minorHAnsi" w:cstheme="minorHAnsi"/>
                <w:sz w:val="20"/>
                <w:szCs w:val="20"/>
                <w:lang w:val="en-US"/>
              </w:rPr>
              <w:t>…………..(…..*2)</w:t>
            </w:r>
          </w:p>
        </w:tc>
      </w:tr>
      <w:tr w:rsidR="000F7BC8" w:rsidRPr="00AB77C5" w:rsidTr="00B767E5">
        <w:tc>
          <w:tcPr>
            <w:tcW w:w="1864" w:type="pct"/>
            <w:shd w:val="clear" w:color="auto" w:fill="auto"/>
            <w:vAlign w:val="center"/>
          </w:tcPr>
          <w:p w:rsidR="000F7BC8" w:rsidRPr="00AB77C5" w:rsidRDefault="000F7BC8" w:rsidP="00B767E5">
            <w:pPr>
              <w:spacing w:line="276" w:lineRule="auto"/>
              <w:rPr>
                <w:rFonts w:asciiTheme="minorHAnsi" w:hAnsiTheme="minorHAnsi" w:cstheme="minorHAnsi"/>
                <w:sz w:val="20"/>
                <w:szCs w:val="20"/>
              </w:rPr>
            </w:pPr>
            <w:r w:rsidRPr="00AB77C5">
              <w:rPr>
                <w:rFonts w:asciiTheme="minorHAnsi" w:hAnsiTheme="minorHAnsi" w:cstheme="minorHAnsi"/>
                <w:sz w:val="20"/>
                <w:szCs w:val="20"/>
              </w:rPr>
              <w:t>Φ.Π.Α. 24% (€)</w:t>
            </w:r>
          </w:p>
        </w:tc>
        <w:tc>
          <w:tcPr>
            <w:tcW w:w="570" w:type="pct"/>
          </w:tcPr>
          <w:p w:rsidR="000F7BC8" w:rsidRPr="00AB77C5" w:rsidRDefault="000F7BC8" w:rsidP="00B767E5">
            <w:pPr>
              <w:jc w:val="center"/>
              <w:rPr>
                <w:rFonts w:asciiTheme="minorHAnsi" w:hAnsiTheme="minorHAnsi" w:cstheme="minorHAnsi"/>
                <w:sz w:val="20"/>
                <w:szCs w:val="20"/>
                <w:lang w:val="en-US"/>
              </w:rPr>
            </w:pPr>
            <w:r w:rsidRPr="00AB77C5">
              <w:rPr>
                <w:rFonts w:asciiTheme="minorHAnsi" w:hAnsiTheme="minorHAnsi" w:cstheme="minorHAnsi"/>
                <w:sz w:val="20"/>
                <w:szCs w:val="20"/>
                <w:lang w:val="en-US"/>
              </w:rPr>
              <w:t>-</w:t>
            </w:r>
          </w:p>
        </w:tc>
        <w:tc>
          <w:tcPr>
            <w:tcW w:w="665" w:type="pct"/>
          </w:tcPr>
          <w:p w:rsidR="000F7BC8" w:rsidRPr="00AB77C5" w:rsidRDefault="000F7BC8" w:rsidP="00B767E5">
            <w:pPr>
              <w:jc w:val="center"/>
              <w:rPr>
                <w:rFonts w:asciiTheme="minorHAnsi" w:hAnsiTheme="minorHAnsi" w:cstheme="minorHAnsi"/>
                <w:sz w:val="20"/>
                <w:szCs w:val="20"/>
                <w:lang w:val="en-US"/>
              </w:rPr>
            </w:pPr>
            <w:r w:rsidRPr="00AB77C5">
              <w:rPr>
                <w:rFonts w:asciiTheme="minorHAnsi" w:hAnsiTheme="minorHAnsi" w:cstheme="minorHAnsi"/>
                <w:sz w:val="20"/>
                <w:szCs w:val="20"/>
                <w:lang w:val="en-US"/>
              </w:rPr>
              <w:t>-</w:t>
            </w:r>
          </w:p>
        </w:tc>
        <w:tc>
          <w:tcPr>
            <w:tcW w:w="666" w:type="pct"/>
            <w:shd w:val="clear" w:color="auto" w:fill="auto"/>
            <w:vAlign w:val="center"/>
          </w:tcPr>
          <w:p w:rsidR="000F7BC8" w:rsidRPr="00AB77C5" w:rsidRDefault="000F7BC8" w:rsidP="00B767E5">
            <w:pPr>
              <w:spacing w:line="360" w:lineRule="auto"/>
              <w:rPr>
                <w:rFonts w:asciiTheme="minorHAnsi" w:hAnsiTheme="minorHAnsi" w:cstheme="minorHAnsi"/>
                <w:sz w:val="20"/>
                <w:szCs w:val="20"/>
              </w:rPr>
            </w:pPr>
          </w:p>
        </w:tc>
        <w:tc>
          <w:tcPr>
            <w:tcW w:w="665" w:type="pct"/>
          </w:tcPr>
          <w:p w:rsidR="000F7BC8" w:rsidRPr="00AB77C5" w:rsidRDefault="000F7BC8" w:rsidP="00B767E5">
            <w:pPr>
              <w:spacing w:line="360" w:lineRule="auto"/>
              <w:rPr>
                <w:rFonts w:asciiTheme="minorHAnsi" w:hAnsiTheme="minorHAnsi" w:cstheme="minorHAnsi"/>
                <w:sz w:val="20"/>
                <w:szCs w:val="20"/>
              </w:rPr>
            </w:pPr>
          </w:p>
        </w:tc>
        <w:tc>
          <w:tcPr>
            <w:tcW w:w="570" w:type="pct"/>
          </w:tcPr>
          <w:p w:rsidR="000F7BC8" w:rsidRPr="00AB77C5" w:rsidRDefault="000F7BC8" w:rsidP="00B767E5">
            <w:pPr>
              <w:spacing w:line="360" w:lineRule="auto"/>
              <w:rPr>
                <w:rFonts w:asciiTheme="minorHAnsi" w:hAnsiTheme="minorHAnsi" w:cstheme="minorHAnsi"/>
                <w:sz w:val="20"/>
                <w:szCs w:val="20"/>
              </w:rPr>
            </w:pPr>
          </w:p>
        </w:tc>
      </w:tr>
      <w:tr w:rsidR="000F7BC8" w:rsidRPr="00AB77C5" w:rsidTr="00B767E5">
        <w:tc>
          <w:tcPr>
            <w:tcW w:w="1864" w:type="pct"/>
            <w:shd w:val="clear" w:color="auto" w:fill="auto"/>
            <w:vAlign w:val="center"/>
          </w:tcPr>
          <w:p w:rsidR="000F7BC8" w:rsidRPr="00AB77C5" w:rsidRDefault="000F7BC8" w:rsidP="00B767E5">
            <w:pPr>
              <w:spacing w:line="276" w:lineRule="auto"/>
              <w:rPr>
                <w:rFonts w:asciiTheme="minorHAnsi" w:hAnsiTheme="minorHAnsi" w:cstheme="minorHAnsi"/>
                <w:sz w:val="20"/>
                <w:szCs w:val="20"/>
              </w:rPr>
            </w:pPr>
            <w:r w:rsidRPr="00AB77C5">
              <w:rPr>
                <w:rFonts w:asciiTheme="minorHAnsi" w:hAnsiTheme="minorHAnsi" w:cstheme="minorHAnsi"/>
                <w:sz w:val="20"/>
                <w:szCs w:val="20"/>
              </w:rPr>
              <w:t>Ετήσια τιμή προσφοράς υπηρεσίας με Φ.Π.Α. (€)*</w:t>
            </w:r>
          </w:p>
        </w:tc>
        <w:tc>
          <w:tcPr>
            <w:tcW w:w="570" w:type="pct"/>
          </w:tcPr>
          <w:p w:rsidR="000F7BC8" w:rsidRPr="00AB77C5" w:rsidRDefault="000F7BC8" w:rsidP="00B767E5">
            <w:pPr>
              <w:jc w:val="center"/>
              <w:rPr>
                <w:rFonts w:asciiTheme="minorHAnsi" w:hAnsiTheme="minorHAnsi" w:cstheme="minorHAnsi"/>
                <w:sz w:val="20"/>
                <w:szCs w:val="20"/>
              </w:rPr>
            </w:pPr>
            <w:r w:rsidRPr="00AB77C5">
              <w:rPr>
                <w:rFonts w:asciiTheme="minorHAnsi" w:hAnsiTheme="minorHAnsi" w:cstheme="minorHAnsi"/>
                <w:sz w:val="20"/>
                <w:szCs w:val="20"/>
              </w:rPr>
              <w:t>ΔΩΡΕΑΝ</w:t>
            </w:r>
          </w:p>
        </w:tc>
        <w:tc>
          <w:tcPr>
            <w:tcW w:w="665" w:type="pct"/>
          </w:tcPr>
          <w:p w:rsidR="000F7BC8" w:rsidRPr="00AB77C5" w:rsidRDefault="000F7BC8" w:rsidP="00B767E5">
            <w:pPr>
              <w:jc w:val="center"/>
              <w:rPr>
                <w:rFonts w:asciiTheme="minorHAnsi" w:hAnsiTheme="minorHAnsi" w:cstheme="minorHAnsi"/>
                <w:sz w:val="20"/>
                <w:szCs w:val="20"/>
              </w:rPr>
            </w:pPr>
            <w:r w:rsidRPr="00AB77C5">
              <w:rPr>
                <w:rFonts w:asciiTheme="minorHAnsi" w:hAnsiTheme="minorHAnsi" w:cstheme="minorHAnsi"/>
                <w:sz w:val="20"/>
                <w:szCs w:val="20"/>
              </w:rPr>
              <w:t>ΔΩΡΕΑΝ</w:t>
            </w:r>
          </w:p>
        </w:tc>
        <w:tc>
          <w:tcPr>
            <w:tcW w:w="666" w:type="pct"/>
            <w:shd w:val="clear" w:color="auto" w:fill="auto"/>
            <w:vAlign w:val="center"/>
          </w:tcPr>
          <w:p w:rsidR="000F7BC8" w:rsidRPr="00AB77C5" w:rsidRDefault="000F7BC8" w:rsidP="00B767E5">
            <w:pPr>
              <w:spacing w:line="360" w:lineRule="auto"/>
              <w:rPr>
                <w:rFonts w:asciiTheme="minorHAnsi" w:hAnsiTheme="minorHAnsi" w:cstheme="minorHAnsi"/>
                <w:sz w:val="20"/>
                <w:szCs w:val="20"/>
              </w:rPr>
            </w:pPr>
          </w:p>
        </w:tc>
        <w:tc>
          <w:tcPr>
            <w:tcW w:w="665" w:type="pct"/>
          </w:tcPr>
          <w:p w:rsidR="000F7BC8" w:rsidRPr="00AB77C5" w:rsidRDefault="000F7BC8" w:rsidP="00B767E5">
            <w:pPr>
              <w:spacing w:line="360" w:lineRule="auto"/>
              <w:rPr>
                <w:rFonts w:asciiTheme="minorHAnsi" w:hAnsiTheme="minorHAnsi" w:cstheme="minorHAnsi"/>
                <w:sz w:val="20"/>
                <w:szCs w:val="20"/>
              </w:rPr>
            </w:pPr>
          </w:p>
        </w:tc>
        <w:tc>
          <w:tcPr>
            <w:tcW w:w="570" w:type="pct"/>
          </w:tcPr>
          <w:p w:rsidR="000F7BC8" w:rsidRPr="00AB77C5" w:rsidRDefault="000F7BC8" w:rsidP="00B767E5">
            <w:pPr>
              <w:spacing w:line="360" w:lineRule="auto"/>
              <w:rPr>
                <w:rFonts w:asciiTheme="minorHAnsi" w:hAnsiTheme="minorHAnsi" w:cstheme="minorHAnsi"/>
                <w:sz w:val="20"/>
                <w:szCs w:val="20"/>
              </w:rPr>
            </w:pPr>
          </w:p>
        </w:tc>
      </w:tr>
      <w:tr w:rsidR="000F7BC8" w:rsidRPr="00AB77C5" w:rsidTr="00B767E5">
        <w:tc>
          <w:tcPr>
            <w:tcW w:w="1864" w:type="pct"/>
            <w:shd w:val="clear" w:color="auto" w:fill="auto"/>
            <w:vAlign w:val="center"/>
          </w:tcPr>
          <w:p w:rsidR="000F7BC8" w:rsidRPr="00AB77C5" w:rsidRDefault="000F7BC8" w:rsidP="00B767E5">
            <w:pPr>
              <w:spacing w:line="276" w:lineRule="auto"/>
              <w:jc w:val="left"/>
              <w:rPr>
                <w:rFonts w:asciiTheme="minorHAnsi" w:hAnsiTheme="minorHAnsi" w:cstheme="minorHAnsi"/>
                <w:sz w:val="20"/>
                <w:szCs w:val="20"/>
              </w:rPr>
            </w:pPr>
            <w:r w:rsidRPr="00AB77C5">
              <w:rPr>
                <w:rFonts w:asciiTheme="minorHAnsi" w:hAnsiTheme="minorHAnsi" w:cstheme="minorHAnsi"/>
                <w:b/>
                <w:sz w:val="20"/>
                <w:szCs w:val="20"/>
              </w:rPr>
              <w:t>Β.</w:t>
            </w:r>
            <w:r w:rsidRPr="00AB77C5">
              <w:rPr>
                <w:rFonts w:asciiTheme="minorHAnsi" w:hAnsiTheme="minorHAnsi" w:cstheme="minorHAnsi"/>
                <w:sz w:val="20"/>
                <w:szCs w:val="20"/>
              </w:rPr>
              <w:t xml:space="preserve"> Συνολική τιμή προσφοράς υπηρεσιών πενταετούς περιόδου εγγύησης καλής λειτουργίας χωρίς Φ.Π.Α. (€)</w:t>
            </w:r>
          </w:p>
        </w:tc>
        <w:tc>
          <w:tcPr>
            <w:tcW w:w="3136" w:type="pct"/>
            <w:gridSpan w:val="5"/>
          </w:tcPr>
          <w:p w:rsidR="000F7BC8" w:rsidRPr="00AB77C5" w:rsidRDefault="000F7BC8" w:rsidP="00B767E5">
            <w:pPr>
              <w:spacing w:line="360" w:lineRule="auto"/>
              <w:rPr>
                <w:rFonts w:asciiTheme="minorHAnsi" w:hAnsiTheme="minorHAnsi" w:cstheme="minorHAnsi"/>
                <w:sz w:val="20"/>
                <w:szCs w:val="20"/>
              </w:rPr>
            </w:pPr>
          </w:p>
        </w:tc>
      </w:tr>
      <w:tr w:rsidR="000F7BC8" w:rsidRPr="00AB77C5" w:rsidTr="00B767E5">
        <w:tc>
          <w:tcPr>
            <w:tcW w:w="1864" w:type="pct"/>
            <w:shd w:val="clear" w:color="auto" w:fill="auto"/>
            <w:vAlign w:val="center"/>
          </w:tcPr>
          <w:p w:rsidR="000F7BC8" w:rsidRPr="00AB77C5" w:rsidRDefault="000F7BC8" w:rsidP="00B767E5">
            <w:pPr>
              <w:spacing w:line="276" w:lineRule="auto"/>
              <w:jc w:val="left"/>
              <w:rPr>
                <w:rFonts w:asciiTheme="minorHAnsi" w:hAnsiTheme="minorHAnsi" w:cstheme="minorHAnsi"/>
                <w:sz w:val="20"/>
                <w:szCs w:val="20"/>
              </w:rPr>
            </w:pPr>
            <w:r w:rsidRPr="00AB77C5">
              <w:rPr>
                <w:rFonts w:asciiTheme="minorHAnsi" w:hAnsiTheme="minorHAnsi" w:cstheme="minorHAnsi"/>
                <w:sz w:val="20"/>
                <w:szCs w:val="20"/>
              </w:rPr>
              <w:t>Φ.Π.Α. 24% (€)</w:t>
            </w:r>
          </w:p>
        </w:tc>
        <w:tc>
          <w:tcPr>
            <w:tcW w:w="3136" w:type="pct"/>
            <w:gridSpan w:val="5"/>
          </w:tcPr>
          <w:p w:rsidR="000F7BC8" w:rsidRPr="00AB77C5" w:rsidRDefault="000F7BC8" w:rsidP="00B767E5">
            <w:pPr>
              <w:spacing w:line="360" w:lineRule="auto"/>
              <w:rPr>
                <w:rFonts w:asciiTheme="minorHAnsi" w:hAnsiTheme="minorHAnsi" w:cstheme="minorHAnsi"/>
                <w:sz w:val="20"/>
                <w:szCs w:val="20"/>
              </w:rPr>
            </w:pPr>
          </w:p>
        </w:tc>
      </w:tr>
      <w:tr w:rsidR="000F7BC8" w:rsidRPr="00AB77C5" w:rsidTr="00B767E5">
        <w:tc>
          <w:tcPr>
            <w:tcW w:w="1864" w:type="pct"/>
            <w:shd w:val="clear" w:color="auto" w:fill="auto"/>
            <w:vAlign w:val="center"/>
          </w:tcPr>
          <w:p w:rsidR="000F7BC8" w:rsidRPr="00AB77C5" w:rsidRDefault="000F7BC8" w:rsidP="00B767E5">
            <w:pPr>
              <w:spacing w:line="276" w:lineRule="auto"/>
              <w:jc w:val="left"/>
              <w:rPr>
                <w:rFonts w:asciiTheme="minorHAnsi" w:hAnsiTheme="minorHAnsi" w:cstheme="minorHAnsi"/>
                <w:sz w:val="20"/>
                <w:szCs w:val="20"/>
              </w:rPr>
            </w:pPr>
            <w:r w:rsidRPr="00AB77C5">
              <w:rPr>
                <w:rFonts w:asciiTheme="minorHAnsi" w:hAnsiTheme="minorHAnsi" w:cstheme="minorHAnsi"/>
                <w:sz w:val="20"/>
                <w:szCs w:val="20"/>
              </w:rPr>
              <w:t>Συνολική τιμή προσφοράς υπηρεσιών πενταετούς περιόδου εγγύησης καλής λειτουργίας με Φ.Π.Α. 24% (αριθμητικά)</w:t>
            </w:r>
          </w:p>
        </w:tc>
        <w:tc>
          <w:tcPr>
            <w:tcW w:w="3136" w:type="pct"/>
            <w:gridSpan w:val="5"/>
          </w:tcPr>
          <w:p w:rsidR="000F7BC8" w:rsidRPr="00AB77C5" w:rsidRDefault="000F7BC8" w:rsidP="00B767E5">
            <w:pPr>
              <w:spacing w:line="360" w:lineRule="auto"/>
              <w:rPr>
                <w:rFonts w:asciiTheme="minorHAnsi" w:hAnsiTheme="minorHAnsi" w:cstheme="minorHAnsi"/>
                <w:sz w:val="20"/>
                <w:szCs w:val="20"/>
              </w:rPr>
            </w:pPr>
          </w:p>
        </w:tc>
      </w:tr>
      <w:tr w:rsidR="000F7BC8" w:rsidRPr="00AB77C5" w:rsidTr="00B767E5">
        <w:tc>
          <w:tcPr>
            <w:tcW w:w="1864" w:type="pct"/>
            <w:shd w:val="clear" w:color="auto" w:fill="auto"/>
            <w:vAlign w:val="center"/>
          </w:tcPr>
          <w:p w:rsidR="000F7BC8" w:rsidRPr="00AB77C5" w:rsidRDefault="000F7BC8" w:rsidP="00B767E5">
            <w:pPr>
              <w:spacing w:line="276" w:lineRule="auto"/>
              <w:jc w:val="left"/>
              <w:rPr>
                <w:rFonts w:asciiTheme="minorHAnsi" w:hAnsiTheme="minorHAnsi" w:cstheme="minorHAnsi"/>
                <w:sz w:val="20"/>
                <w:szCs w:val="20"/>
              </w:rPr>
            </w:pPr>
            <w:r w:rsidRPr="00AB77C5">
              <w:rPr>
                <w:rFonts w:asciiTheme="minorHAnsi" w:hAnsiTheme="minorHAnsi" w:cstheme="minorHAnsi"/>
                <w:sz w:val="20"/>
                <w:szCs w:val="20"/>
              </w:rPr>
              <w:t>Συνολική τιμή προσφοράς υπηρεσιών πενταετούς περιόδου εγγύησης καλής λειτουργία</w:t>
            </w:r>
            <w:r w:rsidR="00D61501" w:rsidRPr="00AB77C5">
              <w:rPr>
                <w:rFonts w:asciiTheme="minorHAnsi" w:hAnsiTheme="minorHAnsi" w:cstheme="minorHAnsi"/>
                <w:sz w:val="20"/>
                <w:szCs w:val="20"/>
              </w:rPr>
              <w:t xml:space="preserve">ς </w:t>
            </w:r>
            <w:r w:rsidRPr="00AB77C5">
              <w:rPr>
                <w:rFonts w:asciiTheme="minorHAnsi" w:hAnsiTheme="minorHAnsi" w:cstheme="minorHAnsi"/>
                <w:sz w:val="20"/>
                <w:szCs w:val="20"/>
              </w:rPr>
              <w:t>με Φ.Π.Α. 24% (ολογράφως)</w:t>
            </w:r>
          </w:p>
        </w:tc>
        <w:tc>
          <w:tcPr>
            <w:tcW w:w="3136" w:type="pct"/>
            <w:gridSpan w:val="5"/>
          </w:tcPr>
          <w:p w:rsidR="000F7BC8" w:rsidRPr="00AB77C5" w:rsidRDefault="000F7BC8" w:rsidP="00B767E5">
            <w:pPr>
              <w:spacing w:line="360" w:lineRule="auto"/>
              <w:rPr>
                <w:rFonts w:asciiTheme="minorHAnsi" w:hAnsiTheme="minorHAnsi" w:cstheme="minorHAnsi"/>
                <w:sz w:val="20"/>
                <w:szCs w:val="20"/>
              </w:rPr>
            </w:pPr>
          </w:p>
        </w:tc>
      </w:tr>
      <w:tr w:rsidR="000F7BC8" w:rsidRPr="00AB77C5" w:rsidTr="00B767E5">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rsidR="000F7BC8" w:rsidRPr="00AB77C5" w:rsidRDefault="000F7BC8" w:rsidP="00716F5F">
            <w:pPr>
              <w:spacing w:line="276" w:lineRule="auto"/>
              <w:rPr>
                <w:rFonts w:asciiTheme="minorHAnsi" w:hAnsiTheme="minorHAnsi" w:cstheme="minorHAnsi"/>
                <w:sz w:val="20"/>
                <w:szCs w:val="20"/>
              </w:rPr>
            </w:pPr>
            <w:r w:rsidRPr="00AB77C5">
              <w:rPr>
                <w:rFonts w:asciiTheme="minorHAnsi" w:hAnsiTheme="minorHAnsi" w:cstheme="minorHAnsi"/>
                <w:sz w:val="20"/>
                <w:szCs w:val="20"/>
              </w:rPr>
              <w:t>Συνολική τιμή προσφοράς για το ΕΙΔΟΣ  χωρίς Φ.Π.Α. (</w:t>
            </w:r>
            <w:r w:rsidRPr="00AB77C5">
              <w:rPr>
                <w:rFonts w:asciiTheme="minorHAnsi" w:hAnsiTheme="minorHAnsi" w:cstheme="minorHAnsi"/>
                <w:b/>
                <w:sz w:val="20"/>
                <w:szCs w:val="20"/>
              </w:rPr>
              <w:t>Α+Β)</w:t>
            </w:r>
            <w:r w:rsidRPr="00AB77C5">
              <w:rPr>
                <w:rFonts w:asciiTheme="minorHAnsi" w:hAnsiTheme="minorHAnsi" w:cstheme="minorHAnsi"/>
                <w:sz w:val="20"/>
                <w:szCs w:val="20"/>
              </w:rPr>
              <w:t xml:space="preserve">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0F7BC8" w:rsidRPr="00AB77C5" w:rsidRDefault="000F7BC8" w:rsidP="00B767E5">
            <w:pPr>
              <w:spacing w:line="360" w:lineRule="auto"/>
              <w:rPr>
                <w:rFonts w:asciiTheme="minorHAnsi" w:hAnsiTheme="minorHAnsi" w:cstheme="minorHAnsi"/>
                <w:sz w:val="20"/>
                <w:szCs w:val="20"/>
              </w:rPr>
            </w:pPr>
          </w:p>
        </w:tc>
      </w:tr>
      <w:tr w:rsidR="000F7BC8" w:rsidRPr="00AB77C5" w:rsidTr="00B767E5">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rsidR="000F7BC8" w:rsidRPr="00AB77C5" w:rsidRDefault="000F7BC8" w:rsidP="00B767E5">
            <w:pPr>
              <w:spacing w:line="276" w:lineRule="auto"/>
              <w:rPr>
                <w:rFonts w:asciiTheme="minorHAnsi" w:hAnsiTheme="minorHAnsi" w:cstheme="minorHAnsi"/>
                <w:sz w:val="20"/>
                <w:szCs w:val="20"/>
              </w:rPr>
            </w:pPr>
            <w:r w:rsidRPr="00AB77C5">
              <w:rPr>
                <w:rFonts w:asciiTheme="minorHAnsi" w:hAnsiTheme="minorHAnsi" w:cstheme="minorHAnsi"/>
                <w:sz w:val="20"/>
                <w:szCs w:val="20"/>
              </w:rPr>
              <w:t>Φ.Π.Α. 24%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0F7BC8" w:rsidRPr="00AB77C5" w:rsidRDefault="000F7BC8" w:rsidP="00B767E5">
            <w:pPr>
              <w:spacing w:line="360" w:lineRule="auto"/>
              <w:rPr>
                <w:rFonts w:asciiTheme="minorHAnsi" w:hAnsiTheme="minorHAnsi" w:cstheme="minorHAnsi"/>
                <w:sz w:val="20"/>
                <w:szCs w:val="20"/>
              </w:rPr>
            </w:pPr>
          </w:p>
        </w:tc>
      </w:tr>
      <w:tr w:rsidR="000F7BC8" w:rsidRPr="00AB77C5" w:rsidTr="00B767E5">
        <w:tc>
          <w:tcPr>
            <w:tcW w:w="1864" w:type="pct"/>
            <w:shd w:val="clear" w:color="auto" w:fill="auto"/>
            <w:vAlign w:val="center"/>
          </w:tcPr>
          <w:p w:rsidR="000F7BC8" w:rsidRPr="00AB77C5" w:rsidRDefault="000F7BC8" w:rsidP="00716F5F">
            <w:pPr>
              <w:spacing w:line="276" w:lineRule="auto"/>
              <w:rPr>
                <w:rFonts w:asciiTheme="minorHAnsi" w:hAnsiTheme="minorHAnsi" w:cstheme="minorHAnsi"/>
                <w:sz w:val="20"/>
                <w:szCs w:val="20"/>
              </w:rPr>
            </w:pPr>
            <w:r w:rsidRPr="00AB77C5">
              <w:rPr>
                <w:rFonts w:asciiTheme="minorHAnsi" w:hAnsiTheme="minorHAnsi" w:cstheme="minorHAnsi"/>
                <w:sz w:val="20"/>
                <w:szCs w:val="20"/>
              </w:rPr>
              <w:t>Συνολική τιμή προσφοράς για το ΕΙΔΟΣ  με Φ.Π.Α. 24% (αριθμητικά)*</w:t>
            </w:r>
          </w:p>
        </w:tc>
        <w:tc>
          <w:tcPr>
            <w:tcW w:w="3136" w:type="pct"/>
            <w:gridSpan w:val="5"/>
            <w:shd w:val="clear" w:color="auto" w:fill="auto"/>
            <w:vAlign w:val="center"/>
          </w:tcPr>
          <w:p w:rsidR="000F7BC8" w:rsidRPr="00AB77C5" w:rsidRDefault="000F7BC8" w:rsidP="00B767E5">
            <w:pPr>
              <w:spacing w:line="360" w:lineRule="auto"/>
              <w:rPr>
                <w:rFonts w:asciiTheme="minorHAnsi" w:hAnsiTheme="minorHAnsi" w:cstheme="minorHAnsi"/>
                <w:sz w:val="20"/>
                <w:szCs w:val="20"/>
              </w:rPr>
            </w:pPr>
            <w:r w:rsidRPr="00AB77C5">
              <w:rPr>
                <w:rFonts w:asciiTheme="minorHAnsi" w:hAnsiTheme="minorHAnsi" w:cstheme="minorHAnsi"/>
                <w:sz w:val="20"/>
                <w:szCs w:val="20"/>
              </w:rPr>
              <w:t xml:space="preserve"> </w:t>
            </w:r>
          </w:p>
        </w:tc>
      </w:tr>
      <w:tr w:rsidR="000F7BC8" w:rsidRPr="00AB77C5" w:rsidTr="00B767E5">
        <w:tc>
          <w:tcPr>
            <w:tcW w:w="1864" w:type="pct"/>
            <w:tcBorders>
              <w:bottom w:val="single" w:sz="4" w:space="0" w:color="auto"/>
            </w:tcBorders>
            <w:shd w:val="clear" w:color="auto" w:fill="auto"/>
            <w:vAlign w:val="center"/>
          </w:tcPr>
          <w:p w:rsidR="000F7BC8" w:rsidRPr="00AB77C5" w:rsidRDefault="000F7BC8" w:rsidP="00716F5F">
            <w:pPr>
              <w:spacing w:line="276" w:lineRule="auto"/>
              <w:rPr>
                <w:rFonts w:asciiTheme="minorHAnsi" w:hAnsiTheme="minorHAnsi" w:cstheme="minorHAnsi"/>
                <w:sz w:val="20"/>
                <w:szCs w:val="20"/>
              </w:rPr>
            </w:pPr>
            <w:r w:rsidRPr="00AB77C5">
              <w:rPr>
                <w:rFonts w:asciiTheme="minorHAnsi" w:hAnsiTheme="minorHAnsi" w:cstheme="minorHAnsi"/>
                <w:sz w:val="20"/>
                <w:szCs w:val="20"/>
              </w:rPr>
              <w:t>Συνολική τιμή προσφοράς για το ΕΙΔΟΣ  με Φ.Π.Α. 24%  (ολογράφως)</w:t>
            </w:r>
          </w:p>
        </w:tc>
        <w:tc>
          <w:tcPr>
            <w:tcW w:w="3136" w:type="pct"/>
            <w:gridSpan w:val="5"/>
            <w:tcBorders>
              <w:bottom w:val="single" w:sz="4" w:space="0" w:color="auto"/>
            </w:tcBorders>
            <w:shd w:val="clear" w:color="auto" w:fill="auto"/>
            <w:vAlign w:val="center"/>
          </w:tcPr>
          <w:p w:rsidR="000F7BC8" w:rsidRPr="00AB77C5" w:rsidRDefault="000F7BC8" w:rsidP="00B767E5">
            <w:pPr>
              <w:spacing w:line="360" w:lineRule="auto"/>
              <w:rPr>
                <w:rFonts w:asciiTheme="minorHAnsi" w:hAnsiTheme="minorHAnsi" w:cstheme="minorHAnsi"/>
                <w:sz w:val="20"/>
                <w:szCs w:val="20"/>
              </w:rPr>
            </w:pPr>
          </w:p>
        </w:tc>
      </w:tr>
    </w:tbl>
    <w:p w:rsidR="009371E1" w:rsidRPr="00AB77C5" w:rsidRDefault="000F7BC8" w:rsidP="001C2ECC">
      <w:pPr>
        <w:tabs>
          <w:tab w:val="left" w:pos="0"/>
          <w:tab w:val="right" w:pos="8953"/>
        </w:tabs>
        <w:spacing w:line="240" w:lineRule="atLeast"/>
        <w:rPr>
          <w:rFonts w:asciiTheme="minorHAnsi" w:hAnsiTheme="minorHAnsi" w:cstheme="minorHAnsi"/>
          <w:iCs/>
          <w:sz w:val="20"/>
          <w:szCs w:val="20"/>
        </w:rPr>
      </w:pPr>
      <w:r w:rsidRPr="00AB77C5">
        <w:rPr>
          <w:rFonts w:asciiTheme="minorHAnsi" w:hAnsiTheme="minorHAnsi" w:cstheme="minorHAnsi"/>
          <w:iCs/>
          <w:sz w:val="20"/>
          <w:szCs w:val="20"/>
        </w:rPr>
        <w:t>(*) Οι προσφερόμενες τιμές δεν δύναται να υπερβού</w:t>
      </w:r>
      <w:r w:rsidR="001C2ECC" w:rsidRPr="00AB77C5">
        <w:rPr>
          <w:rFonts w:asciiTheme="minorHAnsi" w:hAnsiTheme="minorHAnsi" w:cstheme="minorHAnsi"/>
          <w:iCs/>
          <w:sz w:val="20"/>
          <w:szCs w:val="20"/>
        </w:rPr>
        <w:t>ν τον εγκεκριμένο Προϋπολογισμό</w:t>
      </w:r>
      <w:r w:rsidR="001C4699" w:rsidRPr="00AB77C5">
        <w:rPr>
          <w:rFonts w:asciiTheme="minorHAnsi" w:hAnsiTheme="minorHAnsi" w:cs="Arial"/>
          <w:b/>
          <w:sz w:val="20"/>
          <w:szCs w:val="20"/>
        </w:rPr>
        <w:t xml:space="preserve">                                                                                                                                                                                                                                                                                                                                                                                                                                                                                               </w:t>
      </w:r>
    </w:p>
    <w:p w:rsidR="00863FDD" w:rsidRPr="00AB77C5" w:rsidRDefault="00863FDD">
      <w:pPr>
        <w:suppressAutoHyphens w:val="0"/>
        <w:jc w:val="left"/>
        <w:rPr>
          <w:rFonts w:asciiTheme="minorHAnsi" w:hAnsiTheme="minorHAnsi" w:cs="Arial"/>
          <w:b/>
          <w:sz w:val="20"/>
          <w:szCs w:val="20"/>
        </w:rPr>
        <w:sectPr w:rsidR="00863FDD" w:rsidRPr="00AB77C5" w:rsidSect="000F7BC8">
          <w:pgSz w:w="16838" w:h="11906" w:orient="landscape" w:code="9"/>
          <w:pgMar w:top="1134" w:right="1134" w:bottom="1134" w:left="1134" w:header="709" w:footer="709" w:gutter="0"/>
          <w:cols w:space="708"/>
          <w:docGrid w:linePitch="360"/>
        </w:sectPr>
      </w:pPr>
    </w:p>
    <w:p w:rsidR="00014EDA" w:rsidRPr="00AB77C5" w:rsidRDefault="00A86888" w:rsidP="00656AAD">
      <w:pPr>
        <w:pStyle w:val="2"/>
        <w:jc w:val="center"/>
        <w:rPr>
          <w:rFonts w:asciiTheme="minorHAnsi" w:hAnsiTheme="minorHAnsi"/>
          <w:sz w:val="20"/>
          <w:szCs w:val="20"/>
          <w:u w:val="single"/>
        </w:rPr>
      </w:pPr>
      <w:bookmarkStart w:id="131" w:name="_Toc106717460"/>
      <w:r w:rsidRPr="00AB77C5">
        <w:rPr>
          <w:rFonts w:asciiTheme="minorHAnsi" w:hAnsiTheme="minorHAnsi"/>
          <w:sz w:val="20"/>
          <w:szCs w:val="20"/>
          <w:u w:val="single"/>
        </w:rPr>
        <w:lastRenderedPageBreak/>
        <w:t xml:space="preserve">ΠΑΡΑΡΤΗΜΑ </w:t>
      </w:r>
      <w:r w:rsidR="000F7BC8" w:rsidRPr="00AB77C5">
        <w:rPr>
          <w:rFonts w:asciiTheme="minorHAnsi" w:hAnsiTheme="minorHAnsi"/>
          <w:sz w:val="20"/>
          <w:szCs w:val="20"/>
          <w:u w:val="single"/>
        </w:rPr>
        <w:t>Γ</w:t>
      </w:r>
      <w:r w:rsidR="009F3481" w:rsidRPr="00AB77C5">
        <w:rPr>
          <w:rFonts w:asciiTheme="minorHAnsi" w:hAnsiTheme="minorHAnsi"/>
          <w:sz w:val="20"/>
          <w:szCs w:val="20"/>
          <w:u w:val="single"/>
        </w:rPr>
        <w:t xml:space="preserve">:  </w:t>
      </w:r>
      <w:r w:rsidR="00014EDA" w:rsidRPr="00AB77C5">
        <w:rPr>
          <w:rFonts w:asciiTheme="minorHAnsi" w:hAnsiTheme="minorHAnsi"/>
          <w:sz w:val="20"/>
          <w:szCs w:val="20"/>
          <w:u w:val="single"/>
        </w:rPr>
        <w:t>ΑΠΑΙΤΗΣΕΙΣ ΓΕΝΙΚΟΥ ΚΑΝΟΝΙΣΜΟΥ ΓΙΑ ΤΗΝ ΠΡΟΣΤΑΣΙΑ ΔΕΔΟΜΕΝΩΝ (ΓΚΠΔ)</w:t>
      </w:r>
      <w:bookmarkEnd w:id="131"/>
      <w:r w:rsidR="00014EDA" w:rsidRPr="00AB77C5">
        <w:rPr>
          <w:rFonts w:asciiTheme="minorHAnsi" w:hAnsiTheme="minorHAnsi"/>
          <w:sz w:val="20"/>
          <w:szCs w:val="20"/>
          <w:u w:val="single"/>
        </w:rPr>
        <w:t xml:space="preserve"> </w:t>
      </w:r>
    </w:p>
    <w:p w:rsidR="00014EDA" w:rsidRPr="00AB77C5" w:rsidRDefault="00014EDA" w:rsidP="00014EDA">
      <w:pPr>
        <w:pStyle w:val="Default"/>
        <w:rPr>
          <w:rFonts w:asciiTheme="minorHAnsi" w:hAnsiTheme="minorHAnsi"/>
          <w:b/>
          <w:sz w:val="20"/>
          <w:szCs w:val="20"/>
        </w:rPr>
      </w:pPr>
      <w:r w:rsidRPr="00AB77C5">
        <w:rPr>
          <w:rFonts w:asciiTheme="minorHAnsi" w:hAnsiTheme="minorHAnsi"/>
          <w:b/>
          <w:sz w:val="20"/>
          <w:szCs w:val="20"/>
        </w:rPr>
        <w:t xml:space="preserve">Ι. ΒΑΣΙΚΕΣ ΕΝΝΟΙΕΣ </w:t>
      </w:r>
    </w:p>
    <w:p w:rsidR="00014EDA" w:rsidRPr="00AB77C5" w:rsidRDefault="00014EDA" w:rsidP="00014EDA">
      <w:pPr>
        <w:pStyle w:val="Default"/>
        <w:rPr>
          <w:rFonts w:asciiTheme="minorHAnsi" w:hAnsiTheme="minorHAnsi"/>
          <w:sz w:val="20"/>
          <w:szCs w:val="20"/>
        </w:rPr>
      </w:pPr>
      <w:r w:rsidRPr="00AB77C5">
        <w:rPr>
          <w:rFonts w:asciiTheme="minorHAnsi" w:hAnsiTheme="minorHAnsi"/>
          <w:b/>
          <w:sz w:val="20"/>
          <w:szCs w:val="20"/>
        </w:rPr>
        <w:t>Δεδομένα Προσωπικού Χαρακτήρα:</w:t>
      </w:r>
      <w:r w:rsidRPr="00AB77C5">
        <w:rPr>
          <w:rFonts w:asciiTheme="minorHAnsi" w:hAnsiTheme="minorHAnsi"/>
          <w:sz w:val="20"/>
          <w:szCs w:val="20"/>
        </w:rPr>
        <w:t xml:space="preserve"> κάθε πληροφορία που αφορά σε ταυτοποιημένο ή ταυτοποιήσιμο φυσικό πρόσωπο, το οποίο ονομάζεται «Υποκείμενο των δεδομένων» (άρθρο 4 στοιχ. 1 ΓΚΠΔ). Ενδεικτικά παραδείγματα προσωπικών δεδομένων αποτελούν: α) τα στοιχεία αναγνώρισης (ονοματεπώνυμο, πατρώνυμο, ΑΔΤ κλπ), β) τα δεδομένα επικοινωνίας (ταχυδρομική διεύθυνση, e-mail, τηλ. κλπ), γ) τα φορολογικά δεδομένα (ΑΦΜ, εισόδημα, φορολογικές δηλώσεις και πράξεις προσδιορισμού φόρου, χρέη κλπ), δ) τα τραπεζικά δεδομένα (αριθμοί και υπόλοιπα τραπεζικών λογαριασμών, δάνεια κλπ), ε) τα φυσικά χαρακτηριστικά, η οικογενειακή κατάσταση, τα δεδομένα εκπαίδευσης και κατάρτισης. </w:t>
      </w:r>
    </w:p>
    <w:p w:rsidR="00014EDA" w:rsidRPr="00AB77C5" w:rsidRDefault="00014EDA" w:rsidP="00014EDA">
      <w:pPr>
        <w:pStyle w:val="Default"/>
        <w:rPr>
          <w:rFonts w:asciiTheme="minorHAnsi" w:hAnsiTheme="minorHAnsi"/>
          <w:sz w:val="20"/>
          <w:szCs w:val="20"/>
        </w:rPr>
      </w:pPr>
      <w:r w:rsidRPr="00AB77C5">
        <w:rPr>
          <w:rFonts w:asciiTheme="minorHAnsi" w:hAnsiTheme="minorHAnsi"/>
          <w:b/>
          <w:sz w:val="20"/>
          <w:szCs w:val="20"/>
        </w:rPr>
        <w:t>Επεξεργασία:</w:t>
      </w:r>
      <w:r w:rsidRPr="00AB77C5">
        <w:rPr>
          <w:rFonts w:asciiTheme="minorHAnsi" w:hAnsiTheme="minorHAnsi"/>
          <w:sz w:val="20"/>
          <w:szCs w:val="20"/>
        </w:rPr>
        <w:t xml:space="preserve"> κάθε πράξη ή σειρά πράξεων που πραγματοποιείται με ή χωρίς τη χρήση αυτοματοποιημένων μέσων σε δεδομένα προσωπικού χαρακτήρα ή σύνολα δεδομένων προσωπικού χαρακτήρα όπως είναι η συλλογή, η καταχώρηση, η οργάνωση, η διάρθρωση, η αποθήκευση, η προσαρμογή ή η μεταβολή, η ανάκτηση, η αναζήτηση πληροφοριών, η χρήση, η κοινολόγηση με διαβίβαση, η διάδοση ή κάθε άλλη μορφή διάθεσης, η συσχέτιση ή ο συνδυασμός, ο περιορισμός, η διαγραφή ή η καταστροφή (άρθρο 4 στοιχ. 2 ΓΚΠΔ). </w:t>
      </w:r>
    </w:p>
    <w:p w:rsidR="00014EDA" w:rsidRPr="00AB77C5" w:rsidRDefault="00014EDA" w:rsidP="00014EDA">
      <w:pPr>
        <w:pStyle w:val="Default"/>
        <w:rPr>
          <w:rFonts w:asciiTheme="minorHAnsi" w:hAnsiTheme="minorHAnsi"/>
          <w:sz w:val="20"/>
          <w:szCs w:val="20"/>
        </w:rPr>
      </w:pPr>
      <w:r w:rsidRPr="00AB77C5">
        <w:rPr>
          <w:rFonts w:asciiTheme="minorHAnsi" w:hAnsiTheme="minorHAnsi"/>
          <w:b/>
          <w:sz w:val="20"/>
          <w:szCs w:val="20"/>
        </w:rPr>
        <w:t xml:space="preserve">Υπεύθυνος Επεξεργασίας: </w:t>
      </w:r>
      <w:r w:rsidRPr="00AB77C5">
        <w:rPr>
          <w:rFonts w:asciiTheme="minorHAnsi" w:hAnsiTheme="minorHAnsi"/>
          <w:sz w:val="20"/>
          <w:szCs w:val="20"/>
        </w:rPr>
        <w:t xml:space="preserve">οποιοσδήποτε (φυσικό ή νομικό πρόσωπο, δημόσια αρχή, υπηρεσία ή άλλος φορέας) που, μόνος ή από κοινού με άλλον, καθορίζει τους σκοπούς, τον τρόπο και τα μέσα της επεξεργασίας δεδομένων προσωπικού χαρακτήρα. Εν προκειμένω υπεύθυνος επεξεργασίας είναι η Ανεξάρτητη Αρχή Δημοσίων Εσόδων (άρθρο 4 στοιχ. 7 ΓΚΠΔ). </w:t>
      </w:r>
    </w:p>
    <w:p w:rsidR="00014EDA" w:rsidRPr="00AB77C5" w:rsidRDefault="00014EDA" w:rsidP="00014EDA">
      <w:pPr>
        <w:pStyle w:val="Default"/>
        <w:rPr>
          <w:rFonts w:asciiTheme="minorHAnsi" w:hAnsiTheme="minorHAnsi"/>
          <w:sz w:val="20"/>
          <w:szCs w:val="20"/>
        </w:rPr>
      </w:pPr>
      <w:r w:rsidRPr="00AB77C5">
        <w:rPr>
          <w:rFonts w:asciiTheme="minorHAnsi" w:hAnsiTheme="minorHAnsi"/>
          <w:b/>
          <w:sz w:val="20"/>
          <w:szCs w:val="20"/>
        </w:rPr>
        <w:t>Εκτελών την Επεξεργασία:</w:t>
      </w:r>
      <w:r w:rsidRPr="00AB77C5">
        <w:rPr>
          <w:rFonts w:asciiTheme="minorHAnsi" w:hAnsiTheme="minorHAnsi"/>
          <w:sz w:val="20"/>
          <w:szCs w:val="20"/>
        </w:rPr>
        <w:t xml:space="preserve"> το φυσικό ή νομικό πρόσωπο, η δημόσια αρχή, η υπηρεσία ή άλλος φορέας που επεξεργάζεται δεδομένα προσωπικού χαρακτήρα για λογαριασμό του υπευθύνου της επεξεργασίας (άρθρο 4 στοιχ. 8 ΓΚΠΔ). </w:t>
      </w:r>
    </w:p>
    <w:p w:rsidR="00014EDA" w:rsidRPr="00AB77C5" w:rsidRDefault="00014EDA" w:rsidP="00014EDA">
      <w:pPr>
        <w:pStyle w:val="Default"/>
        <w:rPr>
          <w:rFonts w:asciiTheme="minorHAnsi" w:hAnsiTheme="minorHAnsi"/>
          <w:sz w:val="20"/>
          <w:szCs w:val="20"/>
        </w:rPr>
      </w:pPr>
      <w:r w:rsidRPr="00AB77C5">
        <w:rPr>
          <w:rFonts w:asciiTheme="minorHAnsi" w:hAnsiTheme="minorHAnsi"/>
          <w:b/>
          <w:sz w:val="20"/>
          <w:szCs w:val="20"/>
        </w:rPr>
        <w:t>Υποεκτελών την Επεξεργασία:</w:t>
      </w:r>
      <w:r w:rsidRPr="00AB77C5">
        <w:rPr>
          <w:rFonts w:asciiTheme="minorHAnsi" w:hAnsiTheme="minorHAnsi"/>
          <w:sz w:val="20"/>
          <w:szCs w:val="20"/>
        </w:rPr>
        <w:t xml:space="preserve"> το φυσικό ή νομικό πρόσωπο που είναι αντισυμβαλλόμενος - συνεργάτης του Εκτελούντος την Επεξεργασία, ο οποίος αναλαμβάνει την εκτέλεση συγκεκριμένων δραστηριοτήτων Επεξεργασίας για λογαριασμό του Υπεύθυνου Επεξεργασίας κατ’ εντολή του Εκτελούντος την Επεξεργασία. </w:t>
      </w:r>
    </w:p>
    <w:p w:rsidR="00014EDA" w:rsidRPr="00AB77C5" w:rsidRDefault="00014EDA" w:rsidP="00014EDA">
      <w:pPr>
        <w:pStyle w:val="Default"/>
        <w:rPr>
          <w:rFonts w:asciiTheme="minorHAnsi" w:hAnsiTheme="minorHAnsi"/>
          <w:sz w:val="20"/>
          <w:szCs w:val="20"/>
        </w:rPr>
      </w:pPr>
      <w:r w:rsidRPr="00AB77C5">
        <w:rPr>
          <w:rFonts w:asciiTheme="minorHAnsi" w:hAnsiTheme="minorHAnsi"/>
          <w:b/>
          <w:sz w:val="20"/>
          <w:szCs w:val="20"/>
        </w:rPr>
        <w:t>Περιστατικό Παραβίασης Δεδομένων Προσωπικού Χαρακτήρα:</w:t>
      </w:r>
      <w:r w:rsidRPr="00AB77C5">
        <w:rPr>
          <w:rFonts w:asciiTheme="minorHAnsi" w:hAnsiTheme="minorHAnsi"/>
          <w:sz w:val="20"/>
          <w:szCs w:val="20"/>
        </w:rPr>
        <w:t xml:space="preserve"> Η παραβίαση της ασφάλειας που οδηγεί σε τυχαία ή παράνομη καταστροφή, απώλεια, μεταβολή, άνευ άδειας κοινολόγηση ή πρόσβαση δεδομένων προσωπικού χαρακτήρα που διαβιβάστηκαν, αποθηκεύτηκαν ή υποβλήθηκαν κατ' άλλο τρόπο σε επεξεργασία (άρθρο 4 στοιχ. 12 ΓΚΠΔ). </w:t>
      </w:r>
    </w:p>
    <w:p w:rsidR="00014EDA" w:rsidRPr="00AB77C5" w:rsidRDefault="00014EDA" w:rsidP="00014EDA">
      <w:pPr>
        <w:pStyle w:val="Default"/>
        <w:rPr>
          <w:rFonts w:asciiTheme="minorHAnsi" w:hAnsiTheme="minorHAnsi"/>
          <w:sz w:val="20"/>
          <w:szCs w:val="20"/>
        </w:rPr>
      </w:pPr>
    </w:p>
    <w:p w:rsidR="00014EDA" w:rsidRPr="00AB77C5" w:rsidRDefault="00014EDA" w:rsidP="00014EDA">
      <w:pPr>
        <w:pStyle w:val="Default"/>
        <w:rPr>
          <w:rFonts w:asciiTheme="minorHAnsi" w:hAnsiTheme="minorHAnsi"/>
          <w:b/>
          <w:sz w:val="20"/>
          <w:szCs w:val="20"/>
        </w:rPr>
      </w:pPr>
      <w:r w:rsidRPr="00AB77C5">
        <w:rPr>
          <w:rFonts w:asciiTheme="minorHAnsi" w:hAnsiTheme="minorHAnsi"/>
          <w:b/>
          <w:sz w:val="20"/>
          <w:szCs w:val="20"/>
        </w:rPr>
        <w:t xml:space="preserve">ΙΙ. ΣΥΜΜΟΡΦΩΣΗ ΜΕ ΤΟΝ ΚΑΝΟΝΙΣΜΟ ΕΕ/2016/679 ΚΑΙ ΤΟΝ Ν. 4624/2019 (Α 137) </w:t>
      </w:r>
    </w:p>
    <w:p w:rsidR="00014EDA" w:rsidRPr="00AB77C5" w:rsidRDefault="00014EDA" w:rsidP="00014EDA">
      <w:pPr>
        <w:pStyle w:val="Default"/>
        <w:rPr>
          <w:rFonts w:asciiTheme="minorHAnsi" w:hAnsiTheme="minorHAnsi"/>
          <w:sz w:val="20"/>
          <w:szCs w:val="20"/>
        </w:rPr>
      </w:pPr>
      <w:r w:rsidRPr="00AB77C5">
        <w:rPr>
          <w:rFonts w:asciiTheme="minorHAnsi" w:hAnsiTheme="minorHAnsi"/>
          <w:sz w:val="20"/>
          <w:szCs w:val="20"/>
        </w:rPr>
        <w:t xml:space="preserve">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General Data Protection Regulation – GDPR, εφεξής ΓΚΠΔ) και του Ν. 4624/2019. </w:t>
      </w:r>
    </w:p>
    <w:p w:rsidR="00014EDA" w:rsidRPr="00AB77C5" w:rsidRDefault="00014EDA" w:rsidP="00014EDA">
      <w:pPr>
        <w:pStyle w:val="Default"/>
        <w:rPr>
          <w:rFonts w:asciiTheme="minorHAnsi" w:hAnsiTheme="minorHAnsi"/>
          <w:sz w:val="20"/>
          <w:szCs w:val="20"/>
        </w:rPr>
      </w:pPr>
      <w:r w:rsidRPr="00AB77C5">
        <w:rPr>
          <w:rFonts w:asciiTheme="minorHAnsi" w:hAnsiTheme="minorHAnsi"/>
          <w:sz w:val="20"/>
          <w:szCs w:val="20"/>
        </w:rPr>
        <w:t xml:space="preserve">Όπου στο παρόν άρθρο χρησιμοποιούνται όροι που προβλέπονται στον ΓΚΠΔ, οι εν λόγω όροι έχουν την ίδια έννοια με αυτή που έχουν στον ΓΚΠΔ. Ακολούθως τα αντισυμβαλλόμενα μέρη αναγνωρίζουν, συμφωνούν και αποδέχονται αμοιβαία τα ακόλουθα. </w:t>
      </w:r>
    </w:p>
    <w:p w:rsidR="00014EDA" w:rsidRPr="00AB77C5" w:rsidRDefault="00014EDA" w:rsidP="00014EDA">
      <w:pPr>
        <w:pStyle w:val="Default"/>
        <w:rPr>
          <w:rFonts w:asciiTheme="minorHAnsi" w:hAnsiTheme="minorHAnsi"/>
          <w:sz w:val="20"/>
          <w:szCs w:val="20"/>
        </w:rPr>
      </w:pPr>
      <w:r w:rsidRPr="00AB77C5">
        <w:rPr>
          <w:rFonts w:asciiTheme="minorHAnsi" w:hAnsiTheme="minorHAnsi"/>
          <w:sz w:val="20"/>
          <w:szCs w:val="20"/>
        </w:rPr>
        <w:t xml:space="preserve">Ειδικότερα: </w:t>
      </w:r>
    </w:p>
    <w:p w:rsidR="00014EDA" w:rsidRPr="00AB77C5" w:rsidRDefault="00014EDA" w:rsidP="00014EDA">
      <w:pPr>
        <w:pStyle w:val="Default"/>
        <w:rPr>
          <w:rFonts w:asciiTheme="minorHAnsi" w:hAnsiTheme="minorHAnsi"/>
          <w:sz w:val="20"/>
          <w:szCs w:val="20"/>
        </w:rPr>
      </w:pPr>
      <w:r w:rsidRPr="00AB77C5">
        <w:rPr>
          <w:rFonts w:asciiTheme="minorHAnsi" w:hAnsiTheme="minorHAnsi"/>
          <w:sz w:val="20"/>
          <w:szCs w:val="20"/>
        </w:rPr>
        <w:t xml:space="preserve">Ως προς την επεξεργασία από την Αναθέτουσα Αρχή των προσωπικών δεδομένων του Αναδόχου ως αντισυμβαλλομένου μέρους συμπεριλαμβανομένων των προσωπικών δεδομένων των προστηθέντων / συνεργατών / δανειζόντων εμπειρία / υπεργολάβων του, ισχύουν τα παρακάτω: </w:t>
      </w:r>
    </w:p>
    <w:p w:rsidR="00014EDA" w:rsidRPr="00AB77C5" w:rsidRDefault="00014EDA" w:rsidP="00014EDA">
      <w:pPr>
        <w:pStyle w:val="Default"/>
        <w:rPr>
          <w:rFonts w:asciiTheme="minorHAnsi" w:hAnsiTheme="minorHAnsi"/>
          <w:sz w:val="20"/>
          <w:szCs w:val="20"/>
        </w:rPr>
      </w:pPr>
      <w:r w:rsidRPr="00AB77C5">
        <w:rPr>
          <w:rFonts w:asciiTheme="minorHAnsi" w:hAnsiTheme="minorHAnsi"/>
          <w:sz w:val="20"/>
          <w:szCs w:val="20"/>
        </w:rPr>
        <w:t xml:space="preserve">Ο Ανάδοχος αποδέχεται ότι η Αναθέτουσα Αρχή έχει δικαίωμα να προβαίνει, σύμφωνα με την ισχύουσα νομοθεσία και όποτε αυτό είναι απαραίτητο στο πλαίσιο της διαδικασίας ανάθεσης ή εκτέλεσης της δημόσιας σύμβασης, σε αναζήτηση-επιβεβαίωση όλων των αναγκαίων δικαιολογητικών και με απευθείας πρόσβαση σε εθνικές βάσεις δεδομένων σε οποιοδήποτε κράτος μέλος της Ένωσης, καθώς και σε κάθε αναγκαία επεξεργασία και διατήρηση των δεδομένων αυτών. </w:t>
      </w:r>
    </w:p>
    <w:p w:rsidR="00014EDA" w:rsidRPr="00AB77C5" w:rsidRDefault="00014EDA" w:rsidP="00014EDA">
      <w:pPr>
        <w:pStyle w:val="Default"/>
        <w:rPr>
          <w:rFonts w:asciiTheme="minorHAnsi" w:hAnsiTheme="minorHAnsi"/>
          <w:sz w:val="20"/>
          <w:szCs w:val="20"/>
        </w:rPr>
      </w:pPr>
      <w:r w:rsidRPr="00AB77C5">
        <w:rPr>
          <w:rFonts w:asciiTheme="minorHAnsi" w:hAnsiTheme="minorHAnsi"/>
          <w:sz w:val="20"/>
          <w:szCs w:val="20"/>
        </w:rPr>
        <w:t xml:space="preserve">Η Αναθέτουσα Αρχή αποθηκεύει και επεξεργάζεται τα δεδομένα προσωπικού χαρακτήρα του Αναδόχου που είναι αναγκαία για την εκτέλεση της σύμβασης, την εκπλήρωση των μεταξύ τους συναλλαγών αλλά και για τη συμμόρφωσή της με νόμιμες υποχρεώσεις που απορρέουν από την εθνική και ενωσιακή νομοθεσία, σε έγχαρτο αρχείο και σε ηλεκτρονική βάση με υψηλά χαρακτηριστικά ασφαλείας με πρόσβαση αυστηρώς και μόνο σε εξουσιοδοτημένα πρόσωπα ή παρόχους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 στο πλαίσιο της εκτέλεσης των εργασιών που τους ανατέθηκαν από την Αναθέτουσα Αρχή. </w:t>
      </w:r>
    </w:p>
    <w:p w:rsidR="00014EDA" w:rsidRPr="00AB77C5" w:rsidRDefault="00014EDA" w:rsidP="00014EDA">
      <w:pPr>
        <w:pStyle w:val="Default"/>
        <w:rPr>
          <w:rFonts w:asciiTheme="minorHAnsi" w:hAnsiTheme="minorHAnsi"/>
          <w:sz w:val="20"/>
          <w:szCs w:val="20"/>
        </w:rPr>
      </w:pPr>
      <w:r w:rsidRPr="00AB77C5">
        <w:rPr>
          <w:rFonts w:asciiTheme="minorHAnsi" w:hAnsiTheme="minorHAnsi"/>
          <w:sz w:val="20"/>
          <w:szCs w:val="20"/>
        </w:rPr>
        <w:t xml:space="preserve">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δεδομένων προσωπικού χαρακτήρα όπως: (α) επίσημων στοιχείων ταυτοποίησης, (β) στοιχείων επικοινωνίας, (γ) δεδομένων και πληροφοριών κοινωνικοασφαλιστικών και φορολογικών απαιτήσεων, (δ) στοιχείων πληρωμής, χρηματοοικονομικών πληροφοριών και λογαριασμών, των οποίων </w:t>
      </w:r>
      <w:r w:rsidRPr="00AB77C5">
        <w:rPr>
          <w:rFonts w:asciiTheme="minorHAnsi" w:hAnsiTheme="minorHAnsi"/>
          <w:sz w:val="20"/>
          <w:szCs w:val="20"/>
        </w:rPr>
        <w:lastRenderedPageBreak/>
        <w:t xml:space="preserve">η συλλογή και επεξεργασία είναι απαραίτητη για την επίτευξη των ως άνω σκοπών αλλά και για την αρχειοθέτησης προς το δημόσιο συμφέρον, ή στατιστικούς σκοπούς. </w:t>
      </w:r>
    </w:p>
    <w:p w:rsidR="003474DD" w:rsidRPr="00AB77C5" w:rsidRDefault="003474DD" w:rsidP="003474DD">
      <w:pPr>
        <w:pStyle w:val="Default"/>
        <w:rPr>
          <w:rFonts w:asciiTheme="minorHAnsi" w:hAnsiTheme="minorHAnsi"/>
          <w:sz w:val="20"/>
          <w:szCs w:val="20"/>
        </w:rPr>
      </w:pPr>
      <w:r w:rsidRPr="00AB77C5">
        <w:rPr>
          <w:rFonts w:asciiTheme="minorHAnsi" w:hAnsiTheme="minorHAnsi"/>
          <w:sz w:val="20"/>
          <w:szCs w:val="20"/>
        </w:rPr>
        <w:t xml:space="preserve">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 - 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w:t>
      </w:r>
    </w:p>
    <w:p w:rsidR="003474DD" w:rsidRPr="00AB77C5" w:rsidRDefault="003474DD" w:rsidP="003474DD">
      <w:pPr>
        <w:pStyle w:val="Default"/>
        <w:rPr>
          <w:rFonts w:asciiTheme="minorHAnsi" w:hAnsiTheme="minorHAnsi"/>
          <w:sz w:val="20"/>
          <w:szCs w:val="20"/>
        </w:rPr>
      </w:pPr>
      <w:r w:rsidRPr="00AB77C5">
        <w:rPr>
          <w:rFonts w:asciiTheme="minorHAnsi" w:hAnsiTheme="minorHAnsi"/>
          <w:sz w:val="20"/>
          <w:szCs w:val="20"/>
        </w:rPr>
        <w:t xml:space="preserve">Καθ’ όλη την διάρκεια που η Αναθέτουσα Αρχή τηρεί και επεξεργάζεται τα προσωπικά δεδομένα το υποκείμενο των δεδομένων έχει δικαίωμα ενημέρωσης, πρόσβασης, διόρθωσης, περιορισμού και διαγραφής υπό τους όρους και τις προϋποθέσεις που προβλέπονται στον Γενικό Κανονισμό για την Προστασία Δεδομένων και το ν. 4624/2019 (ΦΕΚ Α’ 137). </w:t>
      </w:r>
    </w:p>
    <w:p w:rsidR="003474DD" w:rsidRPr="00AB77C5" w:rsidRDefault="003474DD" w:rsidP="003474DD">
      <w:pPr>
        <w:pStyle w:val="Default"/>
        <w:rPr>
          <w:rFonts w:asciiTheme="minorHAnsi" w:hAnsiTheme="minorHAnsi"/>
          <w:sz w:val="20"/>
          <w:szCs w:val="20"/>
        </w:rPr>
      </w:pPr>
      <w:r w:rsidRPr="00AB77C5">
        <w:rPr>
          <w:rFonts w:asciiTheme="minorHAnsi" w:hAnsiTheme="minorHAnsi"/>
          <w:sz w:val="20"/>
          <w:szCs w:val="20"/>
        </w:rPr>
        <w:t xml:space="preserve">Δεν επιτρέπεται η επεξεργασία των δεδομένων προσωπικού χαρακτήρα από την Αναθέτουσα Αρχή για σκοπό διαφορετικό από αυτόν για τον οποίο έχουν συλλεχθεί παρά μόνον υπό τους όρους της παρ. 4 του αρ. 6 ΓΚΠΔ. </w:t>
      </w:r>
    </w:p>
    <w:p w:rsidR="00014EDA" w:rsidRPr="00AB77C5" w:rsidRDefault="00014EDA" w:rsidP="00014EDA">
      <w:pPr>
        <w:pStyle w:val="Default"/>
        <w:rPr>
          <w:rFonts w:asciiTheme="minorHAnsi" w:hAnsiTheme="minorHAnsi"/>
          <w:sz w:val="20"/>
          <w:szCs w:val="20"/>
          <w:u w:val="single"/>
        </w:rPr>
      </w:pPr>
    </w:p>
    <w:p w:rsidR="001C2ECC" w:rsidRPr="00AB77C5" w:rsidRDefault="001C2ECC">
      <w:pPr>
        <w:suppressAutoHyphens w:val="0"/>
        <w:jc w:val="left"/>
        <w:rPr>
          <w:rFonts w:asciiTheme="minorHAnsi" w:hAnsiTheme="minorHAnsi" w:cs="Arial"/>
          <w:color w:val="000000"/>
          <w:sz w:val="20"/>
          <w:szCs w:val="20"/>
          <w:u w:val="single"/>
        </w:rPr>
      </w:pPr>
      <w:r w:rsidRPr="00AB77C5">
        <w:rPr>
          <w:rFonts w:asciiTheme="minorHAnsi" w:hAnsiTheme="minorHAnsi"/>
          <w:sz w:val="20"/>
          <w:szCs w:val="20"/>
          <w:u w:val="single"/>
        </w:rPr>
        <w:br w:type="page"/>
      </w:r>
    </w:p>
    <w:p w:rsidR="003474DD" w:rsidRPr="00AB77C5" w:rsidRDefault="003474DD" w:rsidP="00014EDA">
      <w:pPr>
        <w:pStyle w:val="Default"/>
        <w:rPr>
          <w:rFonts w:asciiTheme="minorHAnsi" w:hAnsiTheme="minorHAnsi"/>
          <w:sz w:val="20"/>
          <w:szCs w:val="20"/>
          <w:u w:val="single"/>
        </w:rPr>
      </w:pPr>
    </w:p>
    <w:p w:rsidR="00014EDA" w:rsidRPr="00AB77C5" w:rsidRDefault="00014EDA" w:rsidP="00014EDA">
      <w:pPr>
        <w:pStyle w:val="Default"/>
        <w:rPr>
          <w:rFonts w:asciiTheme="minorHAnsi" w:hAnsiTheme="minorHAnsi"/>
          <w:sz w:val="20"/>
          <w:szCs w:val="20"/>
          <w:u w:val="single"/>
        </w:rPr>
      </w:pPr>
    </w:p>
    <w:p w:rsidR="00014EDA" w:rsidRPr="00AB77C5" w:rsidRDefault="00014EDA" w:rsidP="00014EDA">
      <w:pPr>
        <w:pStyle w:val="2"/>
        <w:jc w:val="center"/>
        <w:rPr>
          <w:rFonts w:asciiTheme="minorHAnsi" w:hAnsiTheme="minorHAnsi"/>
          <w:sz w:val="20"/>
          <w:szCs w:val="20"/>
          <w:u w:val="single"/>
        </w:rPr>
      </w:pPr>
      <w:bookmarkStart w:id="132" w:name="_Toc106717461"/>
      <w:r w:rsidRPr="00AB77C5">
        <w:rPr>
          <w:rFonts w:asciiTheme="minorHAnsi" w:hAnsiTheme="minorHAnsi"/>
          <w:sz w:val="20"/>
          <w:szCs w:val="20"/>
          <w:u w:val="single"/>
        </w:rPr>
        <w:t>ΠΑΡΑΡΤΗΜΑ Δ:  ΥΠΟΔΕΙΓΜΑ  ΣΥΜΒΑΣΗΣ</w:t>
      </w:r>
      <w:bookmarkEnd w:id="132"/>
    </w:p>
    <w:p w:rsidR="00014EDA" w:rsidRPr="00AB77C5" w:rsidRDefault="00014EDA" w:rsidP="00014EDA">
      <w:pPr>
        <w:pStyle w:val="Default"/>
        <w:rPr>
          <w:rFonts w:asciiTheme="minorHAnsi" w:hAnsiTheme="minorHAnsi"/>
          <w:sz w:val="20"/>
          <w:szCs w:val="20"/>
          <w:u w:val="single"/>
        </w:rPr>
      </w:pPr>
    </w:p>
    <w:p w:rsidR="00014EDA" w:rsidRPr="00AB77C5" w:rsidRDefault="00014EDA" w:rsidP="00014EDA">
      <w:pPr>
        <w:pStyle w:val="Default"/>
        <w:rPr>
          <w:rFonts w:asciiTheme="minorHAnsi" w:hAnsiTheme="minorHAnsi"/>
          <w:sz w:val="20"/>
          <w:szCs w:val="20"/>
          <w:u w:val="single"/>
        </w:rPr>
      </w:pPr>
    </w:p>
    <w:p w:rsidR="00014EDA" w:rsidRPr="00AB77C5" w:rsidRDefault="00014EDA" w:rsidP="00014EDA">
      <w:pPr>
        <w:pStyle w:val="Default"/>
        <w:rPr>
          <w:rFonts w:asciiTheme="minorHAnsi" w:hAnsiTheme="minorHAnsi"/>
          <w:sz w:val="20"/>
          <w:szCs w:val="20"/>
          <w:u w:val="single"/>
        </w:rPr>
      </w:pPr>
    </w:p>
    <w:p w:rsidR="00B849BE" w:rsidRPr="00AB77C5" w:rsidRDefault="00B849BE" w:rsidP="00014EDA">
      <w:pPr>
        <w:pStyle w:val="Default"/>
        <w:rPr>
          <w:rFonts w:asciiTheme="minorHAnsi" w:hAnsiTheme="minorHAnsi"/>
          <w:sz w:val="20"/>
          <w:szCs w:val="20"/>
          <w:u w:val="single"/>
        </w:rPr>
      </w:pPr>
    </w:p>
    <w:p w:rsidR="00B849BE" w:rsidRPr="00AB77C5" w:rsidRDefault="00B849BE" w:rsidP="00B849BE">
      <w:pPr>
        <w:rPr>
          <w:rFonts w:asciiTheme="minorHAnsi" w:hAnsiTheme="minorHAnsi" w:cs="Calibri"/>
          <w:sz w:val="20"/>
          <w:szCs w:val="20"/>
        </w:rPr>
      </w:pPr>
      <w:r w:rsidRPr="00AB77C5">
        <w:rPr>
          <w:rFonts w:asciiTheme="minorHAnsi" w:hAnsiTheme="minorHAnsi" w:cs="Calibri"/>
          <w:b/>
          <w:color w:val="323E4F"/>
          <w:sz w:val="20"/>
          <w:szCs w:val="20"/>
        </w:rPr>
        <w:tab/>
      </w:r>
      <w:r w:rsidRPr="00AB77C5">
        <w:rPr>
          <w:rFonts w:asciiTheme="minorHAnsi" w:hAnsiTheme="minorHAnsi" w:cs="Calibri"/>
          <w:b/>
          <w:color w:val="323E4F"/>
          <w:sz w:val="20"/>
          <w:szCs w:val="20"/>
        </w:rPr>
        <w:tab/>
      </w:r>
      <w:r w:rsidRPr="00AB77C5">
        <w:rPr>
          <w:rFonts w:asciiTheme="minorHAnsi" w:hAnsiTheme="minorHAnsi" w:cs="Calibri"/>
          <w:b/>
          <w:color w:val="323E4F"/>
          <w:sz w:val="20"/>
          <w:szCs w:val="20"/>
        </w:rPr>
        <w:tab/>
      </w:r>
      <w:r w:rsidRPr="00AB77C5">
        <w:rPr>
          <w:rFonts w:asciiTheme="minorHAnsi" w:hAnsiTheme="minorHAnsi" w:cs="Calibri"/>
          <w:b/>
          <w:color w:val="323E4F"/>
          <w:sz w:val="20"/>
          <w:szCs w:val="20"/>
        </w:rPr>
        <w:tab/>
      </w:r>
      <w:r w:rsidRPr="00AB77C5">
        <w:rPr>
          <w:rFonts w:asciiTheme="minorHAnsi" w:hAnsiTheme="minorHAnsi" w:cs="Calibri"/>
          <w:b/>
          <w:color w:val="323E4F"/>
          <w:sz w:val="20"/>
          <w:szCs w:val="20"/>
        </w:rPr>
        <w:tab/>
      </w:r>
      <w:r w:rsidRPr="00AB77C5">
        <w:rPr>
          <w:rFonts w:asciiTheme="minorHAnsi" w:hAnsiTheme="minorHAnsi" w:cs="Calibri"/>
          <w:b/>
          <w:color w:val="323E4F"/>
          <w:sz w:val="20"/>
          <w:szCs w:val="20"/>
        </w:rPr>
        <w:tab/>
      </w:r>
      <w:r w:rsidRPr="00AB77C5">
        <w:rPr>
          <w:rFonts w:asciiTheme="minorHAnsi" w:hAnsiTheme="minorHAnsi" w:cs="Calibri"/>
          <w:b/>
          <w:color w:val="323E4F"/>
          <w:sz w:val="20"/>
          <w:szCs w:val="20"/>
        </w:rPr>
        <w:tab/>
      </w:r>
      <w:r w:rsidRPr="00AB77C5">
        <w:rPr>
          <w:rFonts w:asciiTheme="minorHAnsi" w:hAnsiTheme="minorHAnsi" w:cs="Calibri"/>
          <w:b/>
          <w:color w:val="323E4F"/>
          <w:sz w:val="20"/>
          <w:szCs w:val="20"/>
        </w:rPr>
        <w:tab/>
        <w:t>ΚΑΤΑΧΩΡΙΣΤΕΑ ΣΤΟ ΚΗΜΔΗΣ</w:t>
      </w:r>
    </w:p>
    <w:p w:rsidR="00B849BE" w:rsidRPr="00AB77C5" w:rsidRDefault="00B849BE" w:rsidP="00B849BE">
      <w:pPr>
        <w:jc w:val="right"/>
        <w:rPr>
          <w:rFonts w:asciiTheme="minorHAnsi" w:hAnsiTheme="minorHAnsi" w:cs="Calibri"/>
          <w:sz w:val="20"/>
          <w:szCs w:val="20"/>
        </w:rPr>
      </w:pPr>
    </w:p>
    <w:p w:rsidR="00B849BE" w:rsidRPr="00AB77C5" w:rsidRDefault="00B849BE" w:rsidP="00B849BE">
      <w:pPr>
        <w:jc w:val="center"/>
        <w:rPr>
          <w:rFonts w:asciiTheme="minorHAnsi" w:hAnsiTheme="minorHAnsi" w:cs="Calibri"/>
          <w:sz w:val="20"/>
          <w:szCs w:val="20"/>
        </w:rPr>
      </w:pPr>
    </w:p>
    <w:p w:rsidR="00B849BE" w:rsidRPr="00AB77C5" w:rsidRDefault="00B849BE" w:rsidP="00B849BE">
      <w:pPr>
        <w:jc w:val="center"/>
        <w:rPr>
          <w:rFonts w:asciiTheme="minorHAnsi" w:hAnsiTheme="minorHAnsi" w:cs="Calibri"/>
          <w:sz w:val="20"/>
          <w:szCs w:val="20"/>
        </w:rPr>
      </w:pPr>
    </w:p>
    <w:p w:rsidR="00B849BE" w:rsidRPr="00AB77C5" w:rsidRDefault="00B849BE" w:rsidP="00B849BE">
      <w:pPr>
        <w:jc w:val="center"/>
        <w:rPr>
          <w:rFonts w:asciiTheme="minorHAnsi" w:hAnsiTheme="minorHAnsi" w:cs="Calibri"/>
          <w:sz w:val="20"/>
          <w:szCs w:val="20"/>
        </w:rPr>
      </w:pPr>
      <w:r w:rsidRPr="00AB77C5">
        <w:rPr>
          <w:rFonts w:asciiTheme="minorHAnsi" w:hAnsiTheme="minorHAnsi" w:cs="Calibri"/>
          <w:noProof/>
          <w:sz w:val="20"/>
          <w:szCs w:val="20"/>
          <w:lang w:val="en-GB" w:eastAsia="en-GB"/>
        </w:rPr>
        <w:drawing>
          <wp:anchor distT="0" distB="0" distL="114300" distR="114300" simplePos="0" relativeHeight="251663360" behindDoc="1" locked="0" layoutInCell="1" allowOverlap="1">
            <wp:simplePos x="0" y="0"/>
            <wp:positionH relativeFrom="margin">
              <wp:align>center</wp:align>
            </wp:positionH>
            <wp:positionV relativeFrom="paragraph">
              <wp:posOffset>8890</wp:posOffset>
            </wp:positionV>
            <wp:extent cx="2159000" cy="603885"/>
            <wp:effectExtent l="0" t="0" r="0" b="5715"/>
            <wp:wrapThrough wrapText="bothSides">
              <wp:wrapPolygon edited="0">
                <wp:start x="0" y="0"/>
                <wp:lineTo x="0" y="21123"/>
                <wp:lineTo x="21346" y="21123"/>
                <wp:lineTo x="21346" y="0"/>
                <wp:lineTo x="0" y="0"/>
              </wp:wrapPolygon>
            </wp:wrapThrough>
            <wp:docPr id="102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cstate="print"/>
                    <a:stretch>
                      <a:fillRect/>
                    </a:stretch>
                  </pic:blipFill>
                  <pic:spPr bwMode="auto">
                    <a:xfrm>
                      <a:off x="0" y="0"/>
                      <a:ext cx="2159000" cy="603885"/>
                    </a:xfrm>
                    <a:prstGeom prst="rect">
                      <a:avLst/>
                    </a:prstGeom>
                    <a:noFill/>
                    <a:ln>
                      <a:noFill/>
                    </a:ln>
                  </pic:spPr>
                </pic:pic>
              </a:graphicData>
            </a:graphic>
          </wp:anchor>
        </w:drawing>
      </w:r>
    </w:p>
    <w:p w:rsidR="00B849BE" w:rsidRPr="00AB77C5" w:rsidRDefault="00B849BE" w:rsidP="00B849BE">
      <w:pPr>
        <w:jc w:val="center"/>
        <w:rPr>
          <w:rFonts w:asciiTheme="minorHAnsi" w:hAnsiTheme="minorHAnsi" w:cs="Calibri"/>
          <w:color w:val="1F4E79"/>
          <w:sz w:val="20"/>
          <w:szCs w:val="20"/>
        </w:rPr>
      </w:pPr>
    </w:p>
    <w:p w:rsidR="00B849BE" w:rsidRPr="00AB77C5" w:rsidRDefault="00B849BE" w:rsidP="00B849BE">
      <w:pPr>
        <w:jc w:val="center"/>
        <w:rPr>
          <w:rFonts w:asciiTheme="minorHAnsi" w:hAnsiTheme="minorHAnsi" w:cs="Calibri"/>
          <w:color w:val="1F4E79"/>
          <w:sz w:val="20"/>
          <w:szCs w:val="20"/>
        </w:rPr>
      </w:pPr>
    </w:p>
    <w:p w:rsidR="00B849BE" w:rsidRPr="00AB77C5" w:rsidRDefault="00B849BE" w:rsidP="00B849BE">
      <w:pPr>
        <w:jc w:val="center"/>
        <w:rPr>
          <w:rFonts w:asciiTheme="minorHAnsi" w:hAnsiTheme="minorHAnsi" w:cs="Calibri"/>
          <w:color w:val="1F4E79"/>
          <w:sz w:val="20"/>
          <w:szCs w:val="20"/>
        </w:rPr>
      </w:pPr>
    </w:p>
    <w:p w:rsidR="00B849BE" w:rsidRPr="00AB77C5" w:rsidRDefault="00B849BE" w:rsidP="00B849BE">
      <w:pPr>
        <w:jc w:val="center"/>
        <w:rPr>
          <w:rFonts w:asciiTheme="minorHAnsi" w:hAnsiTheme="minorHAnsi" w:cs="Calibri"/>
          <w:b/>
          <w:color w:val="1F4E79"/>
          <w:sz w:val="20"/>
          <w:szCs w:val="20"/>
        </w:rPr>
      </w:pPr>
      <w:r w:rsidRPr="00AB77C5">
        <w:rPr>
          <w:rFonts w:asciiTheme="minorHAnsi" w:hAnsiTheme="minorHAnsi" w:cs="Arial"/>
          <w:bCs/>
          <w:color w:val="1F4E79"/>
          <w:sz w:val="20"/>
          <w:szCs w:val="20"/>
        </w:rPr>
        <w:t>ΓΕΝΙΚΗ ΔΙΕΥΘΥΝΣΗ ΓΕΝΙΚΟΥ ΧΗΜΕΙΟΥ ΤΟΥ ΚΡΑΤΟΥΣ</w:t>
      </w:r>
    </w:p>
    <w:p w:rsidR="00B849BE" w:rsidRPr="00AB77C5" w:rsidRDefault="00B849BE" w:rsidP="00B849BE">
      <w:pPr>
        <w:jc w:val="center"/>
        <w:rPr>
          <w:rFonts w:asciiTheme="minorHAnsi" w:hAnsiTheme="minorHAnsi" w:cs="Calibri"/>
          <w:b/>
          <w:color w:val="1F4E79"/>
          <w:sz w:val="20"/>
          <w:szCs w:val="20"/>
        </w:rPr>
      </w:pPr>
    </w:p>
    <w:p w:rsidR="00B849BE" w:rsidRPr="00AB77C5" w:rsidRDefault="00B849BE" w:rsidP="00B849BE">
      <w:pPr>
        <w:jc w:val="center"/>
        <w:rPr>
          <w:rFonts w:asciiTheme="minorHAnsi" w:hAnsiTheme="minorHAnsi" w:cs="Calibri"/>
          <w:b/>
          <w:sz w:val="20"/>
          <w:szCs w:val="20"/>
        </w:rPr>
      </w:pPr>
    </w:p>
    <w:p w:rsidR="00B849BE" w:rsidRPr="00AB77C5" w:rsidRDefault="00B849BE" w:rsidP="00B849BE">
      <w:pPr>
        <w:jc w:val="center"/>
        <w:rPr>
          <w:rFonts w:asciiTheme="minorHAnsi" w:hAnsiTheme="minorHAnsi" w:cs="Calibri"/>
          <w:b/>
          <w:sz w:val="20"/>
          <w:szCs w:val="20"/>
        </w:rPr>
      </w:pPr>
    </w:p>
    <w:p w:rsidR="00B849BE" w:rsidRPr="00AB77C5" w:rsidRDefault="00B849BE" w:rsidP="00B849BE">
      <w:pPr>
        <w:jc w:val="center"/>
        <w:rPr>
          <w:rFonts w:asciiTheme="minorHAnsi" w:hAnsiTheme="minorHAnsi" w:cs="Calibri"/>
          <w:b/>
          <w:sz w:val="20"/>
          <w:szCs w:val="20"/>
        </w:rPr>
      </w:pPr>
    </w:p>
    <w:p w:rsidR="00B849BE" w:rsidRPr="00AB77C5" w:rsidRDefault="00B849BE" w:rsidP="00B849BE">
      <w:pPr>
        <w:jc w:val="center"/>
        <w:rPr>
          <w:rFonts w:asciiTheme="minorHAnsi" w:hAnsiTheme="minorHAnsi" w:cs="Calibri"/>
          <w:b/>
          <w:sz w:val="20"/>
          <w:szCs w:val="20"/>
        </w:rPr>
      </w:pPr>
    </w:p>
    <w:p w:rsidR="00B849BE" w:rsidRPr="00AB77C5" w:rsidRDefault="00B849BE" w:rsidP="00B849BE">
      <w:pPr>
        <w:jc w:val="center"/>
        <w:rPr>
          <w:rFonts w:asciiTheme="minorHAnsi" w:hAnsiTheme="minorHAnsi" w:cs="Calibri"/>
          <w:b/>
          <w:sz w:val="20"/>
          <w:szCs w:val="20"/>
        </w:rPr>
      </w:pPr>
    </w:p>
    <w:p w:rsidR="00B849BE" w:rsidRPr="00AB77C5" w:rsidRDefault="00B849BE" w:rsidP="00B849BE">
      <w:pPr>
        <w:jc w:val="center"/>
        <w:rPr>
          <w:rFonts w:asciiTheme="minorHAnsi" w:hAnsiTheme="minorHAnsi" w:cs="Calibri"/>
          <w:b/>
          <w:sz w:val="20"/>
          <w:szCs w:val="20"/>
        </w:rPr>
      </w:pPr>
      <w:r w:rsidRPr="00AB77C5">
        <w:rPr>
          <w:rFonts w:asciiTheme="minorHAnsi" w:hAnsiTheme="minorHAnsi" w:cs="Calibri"/>
          <w:b/>
          <w:sz w:val="20"/>
          <w:szCs w:val="20"/>
        </w:rPr>
        <w:t xml:space="preserve">ΑΡΙΘΜΟΣ ΣΥΜΒΑΣΗΣ: </w:t>
      </w:r>
      <w:r w:rsidR="002C61EC" w:rsidRPr="00AB77C5">
        <w:rPr>
          <w:rFonts w:asciiTheme="minorHAnsi" w:hAnsiTheme="minorHAnsi" w:cs="Calibri"/>
          <w:b/>
          <w:sz w:val="20"/>
          <w:szCs w:val="20"/>
        </w:rPr>
        <w:t>….</w:t>
      </w:r>
      <w:r w:rsidR="00A85929" w:rsidRPr="00AB77C5">
        <w:rPr>
          <w:rFonts w:asciiTheme="minorHAnsi" w:hAnsiTheme="minorHAnsi" w:cs="Calibri"/>
          <w:b/>
          <w:sz w:val="20"/>
          <w:szCs w:val="20"/>
        </w:rPr>
        <w:t>. /2022</w:t>
      </w:r>
    </w:p>
    <w:p w:rsidR="00B849BE" w:rsidRPr="00AB77C5" w:rsidRDefault="00B849BE" w:rsidP="00B849BE">
      <w:pPr>
        <w:jc w:val="center"/>
        <w:rPr>
          <w:rFonts w:asciiTheme="minorHAnsi" w:hAnsiTheme="minorHAnsi" w:cs="Calibri"/>
          <w:sz w:val="20"/>
          <w:szCs w:val="20"/>
        </w:rPr>
      </w:pPr>
    </w:p>
    <w:p w:rsidR="00B849BE" w:rsidRPr="00AB77C5" w:rsidRDefault="00B849BE" w:rsidP="00B849BE">
      <w:pPr>
        <w:jc w:val="center"/>
        <w:rPr>
          <w:rFonts w:asciiTheme="minorHAnsi" w:hAnsiTheme="minorHAnsi" w:cs="Calibri"/>
          <w:sz w:val="20"/>
          <w:szCs w:val="20"/>
        </w:rPr>
      </w:pPr>
    </w:p>
    <w:p w:rsidR="00B849BE" w:rsidRPr="00AB77C5" w:rsidRDefault="00B849BE" w:rsidP="00B849BE">
      <w:pPr>
        <w:jc w:val="center"/>
        <w:rPr>
          <w:rFonts w:asciiTheme="minorHAnsi" w:hAnsiTheme="minorHAnsi" w:cs="Calibri"/>
          <w:sz w:val="20"/>
          <w:szCs w:val="20"/>
        </w:rPr>
      </w:pPr>
    </w:p>
    <w:p w:rsidR="00B849BE" w:rsidRPr="00AB77C5" w:rsidRDefault="00B849BE" w:rsidP="00B849BE">
      <w:pPr>
        <w:jc w:val="center"/>
        <w:rPr>
          <w:rFonts w:asciiTheme="minorHAnsi" w:hAnsiTheme="minorHAnsi" w:cs="Calibri"/>
          <w:sz w:val="20"/>
          <w:szCs w:val="20"/>
        </w:rPr>
      </w:pPr>
    </w:p>
    <w:p w:rsidR="00B849BE" w:rsidRPr="00AB77C5" w:rsidRDefault="00B849BE" w:rsidP="00B849BE">
      <w:pPr>
        <w:jc w:val="center"/>
        <w:rPr>
          <w:rFonts w:asciiTheme="minorHAnsi" w:hAnsiTheme="minorHAnsi" w:cs="Calibri"/>
          <w:sz w:val="20"/>
          <w:szCs w:val="20"/>
        </w:rPr>
      </w:pPr>
    </w:p>
    <w:p w:rsidR="00B849BE" w:rsidRPr="00AB77C5" w:rsidRDefault="00B849BE" w:rsidP="00B849BE">
      <w:pPr>
        <w:jc w:val="center"/>
        <w:rPr>
          <w:rFonts w:asciiTheme="minorHAnsi" w:hAnsiTheme="minorHAnsi" w:cs="Calibri"/>
          <w:b/>
          <w:sz w:val="20"/>
          <w:szCs w:val="20"/>
        </w:rPr>
      </w:pPr>
      <w:r w:rsidRPr="00AB77C5">
        <w:rPr>
          <w:rFonts w:asciiTheme="minorHAnsi" w:hAnsiTheme="minorHAnsi" w:cs="Calibri"/>
          <w:b/>
          <w:sz w:val="20"/>
          <w:szCs w:val="20"/>
        </w:rPr>
        <w:t>ΣΥΜΒΑΣΗ</w:t>
      </w:r>
    </w:p>
    <w:p w:rsidR="00B849BE" w:rsidRPr="00AB77C5" w:rsidRDefault="00B849BE" w:rsidP="00B849BE">
      <w:pPr>
        <w:jc w:val="center"/>
        <w:rPr>
          <w:rFonts w:asciiTheme="minorHAnsi" w:hAnsiTheme="minorHAnsi" w:cs="Calibri"/>
          <w:b/>
          <w:sz w:val="20"/>
          <w:szCs w:val="20"/>
        </w:rPr>
      </w:pPr>
      <w:r w:rsidRPr="00AB77C5">
        <w:rPr>
          <w:rFonts w:asciiTheme="minorHAnsi" w:hAnsiTheme="minorHAnsi" w:cs="Calibri"/>
          <w:b/>
          <w:sz w:val="20"/>
          <w:szCs w:val="20"/>
        </w:rPr>
        <w:t>ΜΕΤΑΞΥ Τ</w:t>
      </w:r>
      <w:r w:rsidRPr="00AB77C5">
        <w:rPr>
          <w:rFonts w:asciiTheme="minorHAnsi" w:hAnsiTheme="minorHAnsi" w:cs="Calibri"/>
          <w:b/>
          <w:sz w:val="20"/>
          <w:szCs w:val="20"/>
          <w:lang w:val="en-US"/>
        </w:rPr>
        <w:t>OY</w:t>
      </w:r>
    </w:p>
    <w:p w:rsidR="00B849BE" w:rsidRPr="00AB77C5" w:rsidRDefault="00B849BE" w:rsidP="00B849BE">
      <w:pPr>
        <w:spacing w:before="120" w:after="120"/>
        <w:jc w:val="center"/>
        <w:rPr>
          <w:rFonts w:asciiTheme="minorHAnsi" w:hAnsiTheme="minorHAnsi"/>
          <w:b/>
          <w:bCs/>
          <w:sz w:val="20"/>
          <w:szCs w:val="20"/>
        </w:rPr>
      </w:pPr>
      <w:r w:rsidRPr="00AB77C5">
        <w:rPr>
          <w:rFonts w:asciiTheme="minorHAnsi" w:hAnsiTheme="minorHAnsi"/>
          <w:b/>
          <w:bCs/>
          <w:sz w:val="20"/>
          <w:szCs w:val="20"/>
        </w:rPr>
        <w:t>ΓΕΝΙΚΟΥ ΧΗΜΕΙΟΥ ΤΟΥ ΚΡΑΤΟΥΣ</w:t>
      </w:r>
    </w:p>
    <w:p w:rsidR="00B849BE" w:rsidRPr="00AB77C5" w:rsidRDefault="00B849BE" w:rsidP="00B849BE">
      <w:pPr>
        <w:jc w:val="center"/>
        <w:rPr>
          <w:rFonts w:asciiTheme="minorHAnsi" w:hAnsiTheme="minorHAnsi" w:cs="Calibri"/>
          <w:b/>
          <w:sz w:val="20"/>
          <w:szCs w:val="20"/>
        </w:rPr>
      </w:pPr>
      <w:r w:rsidRPr="00AB77C5">
        <w:rPr>
          <w:rFonts w:asciiTheme="minorHAnsi" w:hAnsiTheme="minorHAnsi" w:cs="Calibri"/>
          <w:b/>
          <w:sz w:val="20"/>
          <w:szCs w:val="20"/>
        </w:rPr>
        <w:t xml:space="preserve">ΚΑΙ ΤΗΣ </w:t>
      </w:r>
    </w:p>
    <w:p w:rsidR="00B849BE" w:rsidRPr="00AB77C5" w:rsidRDefault="00B849BE" w:rsidP="00B849BE">
      <w:pPr>
        <w:jc w:val="center"/>
        <w:rPr>
          <w:rFonts w:asciiTheme="minorHAnsi" w:hAnsiTheme="minorHAnsi" w:cs="Calibri"/>
          <w:b/>
          <w:sz w:val="20"/>
          <w:szCs w:val="20"/>
        </w:rPr>
      </w:pPr>
      <w:r w:rsidRPr="00AB77C5">
        <w:rPr>
          <w:rFonts w:asciiTheme="minorHAnsi" w:hAnsiTheme="minorHAnsi" w:cs="Calibri"/>
          <w:b/>
          <w:sz w:val="20"/>
          <w:szCs w:val="20"/>
        </w:rPr>
        <w:t xml:space="preserve">ΕΤΑΙΡΕΙΑΣ </w:t>
      </w:r>
    </w:p>
    <w:p w:rsidR="00B849BE" w:rsidRPr="00AB77C5" w:rsidRDefault="00B849BE" w:rsidP="00B849BE">
      <w:pPr>
        <w:jc w:val="center"/>
        <w:rPr>
          <w:rFonts w:asciiTheme="minorHAnsi" w:hAnsiTheme="minorHAnsi" w:cs="Calibri"/>
          <w:b/>
          <w:sz w:val="20"/>
          <w:szCs w:val="20"/>
        </w:rPr>
      </w:pPr>
      <w:r w:rsidRPr="00AB77C5">
        <w:rPr>
          <w:rFonts w:asciiTheme="minorHAnsi" w:hAnsiTheme="minorHAnsi" w:cs="Calibri"/>
          <w:b/>
          <w:sz w:val="20"/>
          <w:szCs w:val="20"/>
        </w:rPr>
        <w:t>«…………………………………….»</w:t>
      </w:r>
    </w:p>
    <w:p w:rsidR="00B849BE" w:rsidRPr="00AB77C5" w:rsidRDefault="00B849BE" w:rsidP="00B849BE">
      <w:pPr>
        <w:rPr>
          <w:rFonts w:asciiTheme="minorHAnsi" w:hAnsiTheme="minorHAnsi" w:cs="Calibri"/>
          <w:b/>
          <w:sz w:val="20"/>
          <w:szCs w:val="20"/>
        </w:rPr>
      </w:pPr>
    </w:p>
    <w:p w:rsidR="00B849BE" w:rsidRPr="00AB77C5" w:rsidRDefault="00B849BE" w:rsidP="00B849BE">
      <w:pPr>
        <w:rPr>
          <w:rFonts w:asciiTheme="minorHAnsi" w:hAnsiTheme="minorHAnsi" w:cs="Calibri"/>
          <w:sz w:val="20"/>
          <w:szCs w:val="20"/>
        </w:rPr>
      </w:pPr>
    </w:p>
    <w:p w:rsidR="00B849BE" w:rsidRPr="00AB77C5" w:rsidRDefault="00B849BE" w:rsidP="00B849BE">
      <w:pPr>
        <w:jc w:val="center"/>
        <w:rPr>
          <w:rFonts w:asciiTheme="minorHAnsi" w:hAnsiTheme="minorHAnsi" w:cs="Calibri"/>
          <w:b/>
          <w:sz w:val="20"/>
          <w:szCs w:val="20"/>
        </w:rPr>
      </w:pPr>
      <w:r w:rsidRPr="00AB77C5">
        <w:rPr>
          <w:rFonts w:asciiTheme="minorHAnsi" w:hAnsiTheme="minorHAnsi" w:cs="Calibri"/>
          <w:b/>
          <w:sz w:val="20"/>
          <w:szCs w:val="20"/>
        </w:rPr>
        <w:t xml:space="preserve">Προμήθεια </w:t>
      </w:r>
      <w:r w:rsidR="00E26AB9" w:rsidRPr="00AB77C5">
        <w:rPr>
          <w:rFonts w:asciiTheme="minorHAnsi" w:hAnsiTheme="minorHAnsi" w:cs="Tahoma"/>
          <w:b/>
          <w:sz w:val="20"/>
          <w:szCs w:val="20"/>
        </w:rPr>
        <w:t xml:space="preserve"> </w:t>
      </w:r>
      <w:r w:rsidR="007F7883" w:rsidRPr="00AB77C5">
        <w:rPr>
          <w:rFonts w:asciiTheme="minorHAnsi" w:hAnsiTheme="minorHAnsi" w:cstheme="minorHAnsi"/>
          <w:b/>
          <w:sz w:val="20"/>
          <w:szCs w:val="20"/>
        </w:rPr>
        <w:t>δύο (2) συστημάτων αέριας χρωματογραφίας</w:t>
      </w:r>
      <w:r w:rsidR="007F7883" w:rsidRPr="00AB77C5">
        <w:rPr>
          <w:rFonts w:asciiTheme="minorHAnsi" w:hAnsiTheme="minorHAnsi" w:cs="Arial"/>
          <w:b/>
          <w:color w:val="000000" w:themeColor="text1"/>
          <w:sz w:val="20"/>
          <w:szCs w:val="20"/>
        </w:rPr>
        <w:t xml:space="preserve">, για τις ανάγκες της Χ.Υ. Πειραιά και της Χ.Υ. Κεντρικής Μακεδονίας </w:t>
      </w:r>
      <w:r w:rsidR="00A85929" w:rsidRPr="00AB77C5">
        <w:rPr>
          <w:rFonts w:asciiTheme="minorHAnsi" w:hAnsiTheme="minorHAnsi"/>
          <w:b/>
          <w:sz w:val="20"/>
          <w:szCs w:val="20"/>
        </w:rPr>
        <w:t>και την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rsidR="00B849BE" w:rsidRPr="00AB77C5" w:rsidRDefault="00B849BE" w:rsidP="00B849BE">
      <w:pPr>
        <w:rPr>
          <w:rFonts w:asciiTheme="minorHAnsi" w:hAnsiTheme="minorHAnsi" w:cs="Calibri"/>
          <w:b/>
          <w:sz w:val="20"/>
          <w:szCs w:val="20"/>
        </w:rPr>
      </w:pPr>
    </w:p>
    <w:p w:rsidR="00B849BE" w:rsidRPr="00AB77C5" w:rsidRDefault="00B849BE" w:rsidP="00B849BE">
      <w:pPr>
        <w:rPr>
          <w:rFonts w:asciiTheme="minorHAnsi" w:hAnsiTheme="minorHAnsi" w:cs="Calibri"/>
          <w:sz w:val="20"/>
          <w:szCs w:val="20"/>
        </w:rPr>
      </w:pPr>
    </w:p>
    <w:p w:rsidR="00B849BE" w:rsidRPr="00AB77C5" w:rsidRDefault="00B849BE" w:rsidP="00B849BE">
      <w:pPr>
        <w:rPr>
          <w:rFonts w:asciiTheme="minorHAnsi" w:hAnsiTheme="minorHAnsi" w:cs="Calibri"/>
          <w:sz w:val="20"/>
          <w:szCs w:val="20"/>
        </w:rPr>
      </w:pPr>
    </w:p>
    <w:p w:rsidR="00B849BE" w:rsidRPr="00AB77C5" w:rsidRDefault="00B849BE" w:rsidP="00B849BE">
      <w:pPr>
        <w:rPr>
          <w:rFonts w:asciiTheme="minorHAnsi" w:hAnsiTheme="minorHAnsi" w:cs="Calibri"/>
          <w:sz w:val="20"/>
          <w:szCs w:val="20"/>
        </w:rPr>
      </w:pPr>
    </w:p>
    <w:p w:rsidR="00B849BE" w:rsidRPr="00AB77C5" w:rsidRDefault="00B849BE" w:rsidP="00B849BE">
      <w:pPr>
        <w:suppressAutoHyphens w:val="0"/>
        <w:spacing w:after="160" w:line="259" w:lineRule="auto"/>
        <w:jc w:val="left"/>
        <w:rPr>
          <w:rFonts w:asciiTheme="minorHAnsi" w:hAnsiTheme="minorHAnsi" w:cs="Arial"/>
          <w:b/>
          <w:sz w:val="20"/>
          <w:szCs w:val="20"/>
          <w:u w:val="single"/>
        </w:rPr>
      </w:pPr>
      <w:r w:rsidRPr="00AB77C5">
        <w:rPr>
          <w:rFonts w:asciiTheme="minorHAnsi" w:hAnsiTheme="minorHAnsi"/>
          <w:sz w:val="20"/>
          <w:szCs w:val="20"/>
          <w:u w:val="single"/>
        </w:rPr>
        <w:br w:type="page"/>
      </w:r>
    </w:p>
    <w:p w:rsidR="00B849BE" w:rsidRPr="00AB77C5" w:rsidRDefault="00B849BE" w:rsidP="00B849BE">
      <w:pPr>
        <w:rPr>
          <w:rFonts w:asciiTheme="minorHAnsi" w:hAnsiTheme="minorHAnsi" w:cs="Tahoma"/>
          <w:sz w:val="20"/>
          <w:szCs w:val="20"/>
          <w:highlight w:val="yellow"/>
        </w:rPr>
      </w:pPr>
      <w:r w:rsidRPr="00AB77C5">
        <w:rPr>
          <w:rFonts w:asciiTheme="minorHAnsi" w:hAnsiTheme="minorHAnsi" w:cs="Arial"/>
          <w:sz w:val="20"/>
          <w:szCs w:val="20"/>
          <w:highlight w:val="yellow"/>
        </w:rPr>
        <w:lastRenderedPageBreak/>
        <w:t xml:space="preserve">         </w:t>
      </w:r>
    </w:p>
    <w:p w:rsidR="00B849BE" w:rsidRPr="00AB77C5" w:rsidRDefault="00B849BE" w:rsidP="00B849BE">
      <w:pPr>
        <w:ind w:left="-454"/>
        <w:rPr>
          <w:rFonts w:asciiTheme="minorHAnsi" w:hAnsiTheme="minorHAnsi" w:cs="Tahoma"/>
          <w:sz w:val="20"/>
          <w:szCs w:val="20"/>
        </w:rPr>
      </w:pPr>
      <w:r w:rsidRPr="00AB77C5">
        <w:rPr>
          <w:rFonts w:asciiTheme="minorHAnsi" w:hAnsiTheme="minorHAnsi" w:cs="Tahoma"/>
          <w:sz w:val="20"/>
          <w:szCs w:val="20"/>
        </w:rPr>
        <w:t>Σήμερα στην Αθήνα την __</w:t>
      </w:r>
      <w:r w:rsidRPr="00AB77C5">
        <w:rPr>
          <w:rFonts w:asciiTheme="minorHAnsi" w:hAnsiTheme="minorHAnsi" w:cs="Tahoma"/>
          <w:sz w:val="20"/>
          <w:szCs w:val="20"/>
          <w:vertAlign w:val="superscript"/>
        </w:rPr>
        <w:t>η</w:t>
      </w:r>
      <w:r w:rsidR="009C7CF2" w:rsidRPr="00AB77C5">
        <w:rPr>
          <w:rFonts w:asciiTheme="minorHAnsi" w:hAnsiTheme="minorHAnsi" w:cs="Tahoma"/>
          <w:sz w:val="20"/>
          <w:szCs w:val="20"/>
        </w:rPr>
        <w:t xml:space="preserve"> ____________ 202.</w:t>
      </w:r>
      <w:r w:rsidRPr="00AB77C5">
        <w:rPr>
          <w:rFonts w:asciiTheme="minorHAnsi" w:hAnsiTheme="minorHAnsi" w:cs="Tahoma"/>
          <w:sz w:val="20"/>
          <w:szCs w:val="20"/>
        </w:rPr>
        <w:t>, ημέρα _____________, στο Γενικό Χημείο του Κράτους, που εδρεύει στην Αθήνα, Αν. Τσόχα 16, οι πιο κάτω συμβαλλόμενοι:</w:t>
      </w:r>
    </w:p>
    <w:p w:rsidR="00B849BE" w:rsidRPr="00AB77C5" w:rsidRDefault="00B849BE" w:rsidP="00B849BE">
      <w:pPr>
        <w:ind w:left="-454"/>
        <w:rPr>
          <w:rFonts w:asciiTheme="minorHAnsi" w:hAnsiTheme="minorHAnsi" w:cs="Tahoma"/>
          <w:sz w:val="20"/>
          <w:szCs w:val="20"/>
        </w:rPr>
      </w:pPr>
    </w:p>
    <w:p w:rsidR="00B849BE" w:rsidRPr="00AB77C5" w:rsidRDefault="00B849BE" w:rsidP="00B849BE">
      <w:pPr>
        <w:ind w:left="-454"/>
        <w:jc w:val="center"/>
        <w:rPr>
          <w:rFonts w:asciiTheme="minorHAnsi" w:hAnsiTheme="minorHAnsi" w:cs="Tahoma"/>
          <w:b/>
          <w:sz w:val="20"/>
          <w:szCs w:val="20"/>
        </w:rPr>
      </w:pPr>
      <w:r w:rsidRPr="00AB77C5">
        <w:rPr>
          <w:rFonts w:asciiTheme="minorHAnsi" w:hAnsiTheme="minorHAnsi" w:cs="Tahoma"/>
          <w:b/>
          <w:sz w:val="20"/>
          <w:szCs w:val="20"/>
        </w:rPr>
        <w:t>Αφενός</w:t>
      </w:r>
    </w:p>
    <w:p w:rsidR="00B849BE" w:rsidRPr="00AB77C5" w:rsidRDefault="00B849BE" w:rsidP="00B849BE">
      <w:pPr>
        <w:suppressAutoHyphens w:val="0"/>
        <w:ind w:left="-284"/>
        <w:rPr>
          <w:rFonts w:asciiTheme="minorHAnsi" w:hAnsiTheme="minorHAnsi" w:cs="Tahoma"/>
          <w:sz w:val="20"/>
          <w:szCs w:val="20"/>
        </w:rPr>
      </w:pPr>
    </w:p>
    <w:p w:rsidR="00B849BE" w:rsidRPr="00AB77C5" w:rsidRDefault="00B849BE" w:rsidP="00B849BE">
      <w:pPr>
        <w:suppressAutoHyphens w:val="0"/>
        <w:ind w:left="-284"/>
        <w:rPr>
          <w:rFonts w:asciiTheme="minorHAnsi" w:hAnsiTheme="minorHAnsi" w:cs="Tahoma"/>
          <w:sz w:val="20"/>
          <w:szCs w:val="20"/>
        </w:rPr>
      </w:pPr>
      <w:r w:rsidRPr="00AB77C5">
        <w:rPr>
          <w:rFonts w:asciiTheme="minorHAnsi" w:hAnsiTheme="minorHAnsi" w:cs="Tahoma"/>
          <w:sz w:val="20"/>
          <w:szCs w:val="20"/>
        </w:rPr>
        <w:t>το Ελληνικό Δημόσιο νομίμως εκπροσωπούμενο από τ..ν κ.……………….……., βάσει της υπ’ αριθμ.…………………….(ΦΕΚ ___/_/__-__-201_) απόφασης του…………………………………., με θέμα «………………………………………», καλούμενη εφεξής “Αναθέτουσα Αρχή”, για λογαριασμό της οποίας καταρτίζεται η παρούσα Σύμβαση, ύστερα από την υπ’ αρ. πρωτ. 30/002/000/</w:t>
      </w:r>
      <w:r w:rsidR="007F7883" w:rsidRPr="00AB77C5">
        <w:rPr>
          <w:rFonts w:asciiTheme="minorHAnsi" w:hAnsiTheme="minorHAnsi" w:cs="Tahoma"/>
          <w:sz w:val="20"/>
          <w:szCs w:val="20"/>
        </w:rPr>
        <w:t>………..</w:t>
      </w:r>
      <w:r w:rsidR="00D61501" w:rsidRPr="00AB77C5">
        <w:rPr>
          <w:rFonts w:asciiTheme="minorHAnsi" w:hAnsiTheme="minorHAnsi" w:cs="Tahoma"/>
          <w:sz w:val="20"/>
          <w:szCs w:val="20"/>
        </w:rPr>
        <w:t>/2022</w:t>
      </w:r>
      <w:r w:rsidRPr="00AB77C5">
        <w:rPr>
          <w:rFonts w:asciiTheme="minorHAnsi" w:hAnsiTheme="minorHAnsi" w:cs="Tahoma"/>
          <w:sz w:val="20"/>
          <w:szCs w:val="20"/>
        </w:rPr>
        <w:t>., (ΑΔΑΜ: …………………..) διακήρυξη ανοιχτού ηλεκτρονικού  διαγωνισμού (μέσω ΕΣΗΔΗΣ - αρ. ηλεκτρονικού Διαγωνισμού:</w:t>
      </w:r>
      <w:r w:rsidR="007F7883" w:rsidRPr="00AB77C5">
        <w:rPr>
          <w:rFonts w:asciiTheme="minorHAnsi" w:hAnsiTheme="minorHAnsi" w:cs="Tahoma"/>
          <w:sz w:val="20"/>
          <w:szCs w:val="20"/>
        </w:rPr>
        <w:t>…….)</w:t>
      </w:r>
      <w:r w:rsidRPr="00AB77C5">
        <w:rPr>
          <w:rFonts w:asciiTheme="minorHAnsi" w:hAnsiTheme="minorHAnsi" w:cs="Tahoma"/>
          <w:sz w:val="20"/>
          <w:szCs w:val="20"/>
        </w:rPr>
        <w:t xml:space="preserve">, </w:t>
      </w:r>
      <w:r w:rsidR="00ED29FA" w:rsidRPr="00AB77C5">
        <w:rPr>
          <w:rFonts w:asciiTheme="minorHAnsi" w:hAnsiTheme="minorHAnsi" w:cs="Tahoma"/>
          <w:sz w:val="20"/>
          <w:szCs w:val="20"/>
        </w:rPr>
        <w:t xml:space="preserve">για την </w:t>
      </w:r>
      <w:r w:rsidR="00FE2815" w:rsidRPr="00AB77C5">
        <w:rPr>
          <w:rFonts w:asciiTheme="minorHAnsi" w:hAnsiTheme="minorHAnsi"/>
          <w:sz w:val="20"/>
          <w:szCs w:val="20"/>
        </w:rPr>
        <w:t xml:space="preserve">προμήθεια </w:t>
      </w:r>
      <w:r w:rsidR="007F7883" w:rsidRPr="00AB77C5">
        <w:rPr>
          <w:rFonts w:asciiTheme="minorHAnsi" w:hAnsiTheme="minorHAnsi"/>
          <w:sz w:val="20"/>
          <w:szCs w:val="20"/>
        </w:rPr>
        <w:t>δύο (2) συστημάτων αέριας χρωματογραφίας, για τις ανάγκες της Χ.Υ. Πειραιά και της Χ.Υ. Κεντρικής Μακεδονίας και την παροχή υπηρεσιών πενταετούς διάρκειας εγγύησης καλής λειτουργίας</w:t>
      </w:r>
      <w:r w:rsidR="007F7883" w:rsidRPr="00AB77C5">
        <w:rPr>
          <w:rFonts w:asciiTheme="minorHAnsi" w:hAnsiTheme="minorHAnsi"/>
          <w:b/>
          <w:sz w:val="20"/>
          <w:szCs w:val="20"/>
        </w:rPr>
        <w:t xml:space="preserve"> </w:t>
      </w:r>
      <w:r w:rsidRPr="00AB77C5">
        <w:rPr>
          <w:rFonts w:asciiTheme="minorHAnsi" w:hAnsiTheme="minorHAnsi" w:cs="Tahoma"/>
          <w:sz w:val="20"/>
          <w:szCs w:val="20"/>
        </w:rPr>
        <w:t>και την υπ’ αρ. πρωτ. 30/002/000/…..   απόφαση για την κατακύρωση (ΑΔΑ: …………………., ΑΔΑΜ: ………………………. ) των αποτελεσμάτων του ανοιχτού ηλεκτρονικού διαγωνισμού αρ……….., δυνάμει της υπ’ αρ. 30/002/000/….. Απόφασης Ανάληψης Υποχρέωσης (ΑΔΑ: ………………………..).</w:t>
      </w:r>
    </w:p>
    <w:p w:rsidR="00B849BE" w:rsidRPr="00AB77C5" w:rsidRDefault="00B849BE" w:rsidP="00B849BE">
      <w:pPr>
        <w:ind w:hanging="425"/>
        <w:jc w:val="center"/>
        <w:rPr>
          <w:rFonts w:asciiTheme="minorHAnsi" w:hAnsiTheme="minorHAnsi" w:cs="Tahoma"/>
          <w:b/>
          <w:sz w:val="20"/>
          <w:szCs w:val="20"/>
        </w:rPr>
      </w:pPr>
    </w:p>
    <w:p w:rsidR="00B849BE" w:rsidRPr="00AB77C5" w:rsidRDefault="00B849BE" w:rsidP="00B849BE">
      <w:pPr>
        <w:ind w:hanging="425"/>
        <w:jc w:val="center"/>
        <w:rPr>
          <w:rFonts w:asciiTheme="minorHAnsi" w:hAnsiTheme="minorHAnsi" w:cs="Tahoma"/>
          <w:b/>
          <w:sz w:val="20"/>
          <w:szCs w:val="20"/>
        </w:rPr>
      </w:pPr>
      <w:r w:rsidRPr="00AB77C5">
        <w:rPr>
          <w:rFonts w:asciiTheme="minorHAnsi" w:hAnsiTheme="minorHAnsi" w:cs="Tahoma"/>
          <w:b/>
          <w:sz w:val="20"/>
          <w:szCs w:val="20"/>
        </w:rPr>
        <w:t>και αφετέρου</w:t>
      </w:r>
    </w:p>
    <w:p w:rsidR="00B849BE" w:rsidRPr="00AB77C5" w:rsidRDefault="00B849BE" w:rsidP="00B849BE">
      <w:pPr>
        <w:ind w:hanging="425"/>
        <w:jc w:val="center"/>
        <w:rPr>
          <w:rFonts w:asciiTheme="minorHAnsi" w:hAnsiTheme="minorHAnsi" w:cs="Tahoma"/>
          <w:b/>
          <w:sz w:val="20"/>
          <w:szCs w:val="20"/>
        </w:rPr>
      </w:pPr>
      <w:r w:rsidRPr="00AB77C5">
        <w:rPr>
          <w:rFonts w:asciiTheme="minorHAnsi" w:hAnsiTheme="minorHAnsi" w:cs="Tahoma"/>
          <w:b/>
          <w:sz w:val="20"/>
          <w:szCs w:val="20"/>
        </w:rPr>
        <w:t>(αναλυτική μνεία των στοιχείων του Αναδόχου και της εκπροσώπησής του)</w:t>
      </w:r>
    </w:p>
    <w:p w:rsidR="00B849BE" w:rsidRPr="00AB77C5" w:rsidRDefault="00B849BE" w:rsidP="00B849BE">
      <w:pPr>
        <w:spacing w:before="120" w:after="120"/>
        <w:ind w:left="-284"/>
        <w:rPr>
          <w:rFonts w:asciiTheme="minorHAnsi" w:hAnsiTheme="minorHAnsi" w:cs="Tahoma"/>
          <w:sz w:val="20"/>
          <w:szCs w:val="20"/>
        </w:rPr>
      </w:pPr>
      <w:r w:rsidRPr="00AB77C5">
        <w:rPr>
          <w:rFonts w:asciiTheme="minorHAnsi" w:hAnsiTheme="minorHAnsi" w:cs="Tahoma"/>
          <w:sz w:val="20"/>
          <w:szCs w:val="20"/>
        </w:rPr>
        <w:t>ο/η ..... (φυσικό πρόσωπο/ ομόρρυθμη/ ετερόρρυθμη/ αστική εταιρεία/ (μονοπρόσωπη) εταιρεία περιορισμένης ευθύνης/(μονοπρόσωπη)  ιδιωτική  κεφαλαιουχική  εταιρεία/ ανώνυμη  εταιρεία/  συνεταιρισμός  / κοινοπραξία) με την επωνυμία «………………..» και διακριτικό τίτλο «………..» η οποία εδρεύει στο ……………….. επί της οδού ……………, αρ. …, ΤΚ ……., τηλ. ………….., φαξ …………. e-mail:…………………………..   και Α.Φ.Μ. …………και ΔΟΥ……. και εκπροσωπείται νόμιμα για την υπογραφή της παρούσας από τον ………… του ……….. (ΑΔΤ: …………….) ως νόμιμο εκπρόσωπο και διαχειριστή της εταιρείας, δυνάμει του από …………… καταστατικού και των από …. τροποποιήσεων αυτού ή του από ….Πρακτικού του Διοικητικού Συμβουλίου που καταχωρήθηκε νόμιμα στο ΓΕ.ΜΗ (με κωδικό αριθμό καταχώρησης ... …., καλούμενη εφεξής «</w:t>
      </w:r>
      <w:r w:rsidRPr="00AB77C5">
        <w:rPr>
          <w:rFonts w:asciiTheme="minorHAnsi" w:hAnsiTheme="minorHAnsi" w:cs="Tahoma"/>
          <w:b/>
          <w:sz w:val="20"/>
          <w:szCs w:val="20"/>
        </w:rPr>
        <w:t>Ανάδοχος</w:t>
      </w:r>
      <w:r w:rsidRPr="00AB77C5">
        <w:rPr>
          <w:rFonts w:asciiTheme="minorHAnsi" w:hAnsiTheme="minorHAnsi" w:cs="Tahoma"/>
          <w:sz w:val="20"/>
          <w:szCs w:val="20"/>
        </w:rPr>
        <w:t>».</w:t>
      </w:r>
    </w:p>
    <w:p w:rsidR="00B849BE" w:rsidRPr="00AB77C5" w:rsidRDefault="00B849BE" w:rsidP="00B849BE">
      <w:pPr>
        <w:spacing w:before="120" w:after="120"/>
        <w:ind w:left="-284"/>
        <w:rPr>
          <w:rFonts w:asciiTheme="minorHAnsi" w:hAnsiTheme="minorHAnsi" w:cs="Tahoma"/>
          <w:sz w:val="20"/>
          <w:szCs w:val="20"/>
        </w:rPr>
      </w:pPr>
    </w:p>
    <w:p w:rsidR="00B849BE" w:rsidRPr="00AB77C5" w:rsidRDefault="00B849BE" w:rsidP="00B849BE">
      <w:pPr>
        <w:tabs>
          <w:tab w:val="left" w:pos="5954"/>
        </w:tabs>
        <w:spacing w:before="120" w:after="120"/>
        <w:jc w:val="center"/>
        <w:rPr>
          <w:rFonts w:asciiTheme="minorHAnsi" w:hAnsiTheme="minorHAnsi" w:cs="Tahoma"/>
          <w:b/>
          <w:bCs/>
          <w:sz w:val="20"/>
          <w:szCs w:val="20"/>
        </w:rPr>
      </w:pPr>
      <w:r w:rsidRPr="00AB77C5">
        <w:rPr>
          <w:rFonts w:asciiTheme="minorHAnsi" w:hAnsiTheme="minorHAnsi" w:cs="Tahoma"/>
          <w:b/>
          <w:bCs/>
          <w:sz w:val="20"/>
          <w:szCs w:val="20"/>
        </w:rPr>
        <w:t>συμφώνησαν και έκαναν αμοιβαίως αποδεκτά τα ακόλουθα:</w:t>
      </w:r>
    </w:p>
    <w:p w:rsidR="00A85929" w:rsidRPr="00AB77C5" w:rsidRDefault="00A85929" w:rsidP="00B849BE">
      <w:pPr>
        <w:numPr>
          <w:ilvl w:val="12"/>
          <w:numId w:val="0"/>
        </w:numPr>
        <w:spacing w:before="120" w:after="120"/>
        <w:jc w:val="center"/>
        <w:rPr>
          <w:rFonts w:asciiTheme="minorHAnsi" w:hAnsiTheme="minorHAnsi" w:cs="Tahoma"/>
          <w:b/>
          <w:sz w:val="20"/>
          <w:szCs w:val="20"/>
          <w:u w:val="single"/>
        </w:rPr>
      </w:pPr>
    </w:p>
    <w:p w:rsidR="00A85929" w:rsidRPr="00AB77C5" w:rsidRDefault="00A85929" w:rsidP="00A85929">
      <w:pPr>
        <w:numPr>
          <w:ilvl w:val="12"/>
          <w:numId w:val="0"/>
        </w:numPr>
        <w:spacing w:before="120" w:after="12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1</w:t>
      </w:r>
      <w:r w:rsidRPr="00AB77C5">
        <w:rPr>
          <w:rFonts w:asciiTheme="minorHAnsi" w:hAnsiTheme="minorHAnsi" w:cstheme="minorHAnsi"/>
          <w:b/>
          <w:sz w:val="20"/>
          <w:szCs w:val="20"/>
          <w:u w:val="single"/>
          <w:vertAlign w:val="superscript"/>
        </w:rPr>
        <w:t>ο</w:t>
      </w:r>
      <w:r w:rsidRPr="00AB77C5">
        <w:rPr>
          <w:rFonts w:asciiTheme="minorHAnsi" w:hAnsiTheme="minorHAnsi" w:cstheme="minorHAnsi"/>
          <w:b/>
          <w:sz w:val="20"/>
          <w:szCs w:val="20"/>
          <w:u w:val="single"/>
        </w:rPr>
        <w:t xml:space="preserve"> </w:t>
      </w:r>
    </w:p>
    <w:p w:rsidR="00A85929" w:rsidRPr="00AB77C5" w:rsidRDefault="00A85929" w:rsidP="00A85929">
      <w:pPr>
        <w:numPr>
          <w:ilvl w:val="12"/>
          <w:numId w:val="0"/>
        </w:numPr>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ΑΝΤΙΚΕΙΜΕΝΟ ΣΥΜΒΑΣΗΣ</w:t>
      </w:r>
    </w:p>
    <w:p w:rsidR="00A85929" w:rsidRPr="00AB77C5" w:rsidRDefault="00A85929" w:rsidP="00A85929">
      <w:pPr>
        <w:spacing w:before="120" w:after="120"/>
        <w:rPr>
          <w:rFonts w:asciiTheme="minorHAnsi" w:hAnsiTheme="minorHAnsi" w:cstheme="minorHAnsi"/>
          <w:bCs/>
          <w:sz w:val="20"/>
          <w:szCs w:val="20"/>
        </w:rPr>
      </w:pPr>
      <w:r w:rsidRPr="00AB77C5">
        <w:rPr>
          <w:rFonts w:asciiTheme="minorHAnsi" w:hAnsiTheme="minorHAnsi" w:cstheme="minorHAnsi"/>
          <w:bCs/>
          <w:sz w:val="20"/>
          <w:szCs w:val="20"/>
        </w:rPr>
        <w:t xml:space="preserve">Με την παρούσα σύμβαση το «Γενικό Χημείο του Κράτους» αναθέτει στον </w:t>
      </w:r>
      <w:r w:rsidRPr="00AB77C5">
        <w:rPr>
          <w:rFonts w:asciiTheme="minorHAnsi" w:hAnsiTheme="minorHAnsi" w:cstheme="minorHAnsi"/>
          <w:sz w:val="20"/>
          <w:szCs w:val="20"/>
        </w:rPr>
        <w:t>Ανάδοχο</w:t>
      </w:r>
      <w:r w:rsidRPr="00AB77C5">
        <w:rPr>
          <w:rFonts w:asciiTheme="minorHAnsi" w:hAnsiTheme="minorHAnsi" w:cstheme="minorHAnsi"/>
          <w:bCs/>
          <w:sz w:val="20"/>
          <w:szCs w:val="20"/>
        </w:rPr>
        <w:t>:</w:t>
      </w:r>
    </w:p>
    <w:p w:rsidR="00A85929" w:rsidRPr="00AB77C5" w:rsidRDefault="00A85929" w:rsidP="00A85929">
      <w:pPr>
        <w:spacing w:before="120" w:after="120"/>
        <w:rPr>
          <w:rFonts w:asciiTheme="minorHAnsi" w:hAnsiTheme="minorHAnsi" w:cstheme="minorHAnsi"/>
          <w:bCs/>
          <w:sz w:val="20"/>
          <w:szCs w:val="20"/>
        </w:rPr>
      </w:pPr>
      <w:r w:rsidRPr="00AB77C5">
        <w:rPr>
          <w:rFonts w:asciiTheme="minorHAnsi" w:hAnsiTheme="minorHAnsi" w:cstheme="minorHAnsi"/>
          <w:sz w:val="20"/>
          <w:szCs w:val="20"/>
        </w:rPr>
        <w:t xml:space="preserve">- την προμήθεια  </w:t>
      </w:r>
      <w:r w:rsidR="007F7883" w:rsidRPr="00AB77C5">
        <w:rPr>
          <w:rFonts w:asciiTheme="minorHAnsi" w:hAnsiTheme="minorHAnsi" w:cstheme="minorHAnsi"/>
          <w:sz w:val="20"/>
          <w:szCs w:val="20"/>
        </w:rPr>
        <w:t>δύο (2) συστημάτων αέριας χρωματογραφίας, για τις ανάγκες της Χ.Υ. Πειραιά και της Χ.Υ. Κεντρικής Μακεδονίας</w:t>
      </w:r>
      <w:r w:rsidR="007F7883" w:rsidRPr="00AB77C5">
        <w:rPr>
          <w:rFonts w:asciiTheme="minorHAnsi" w:hAnsiTheme="minorHAnsi" w:cs="Arial"/>
          <w:b/>
          <w:color w:val="000000" w:themeColor="text1"/>
          <w:sz w:val="20"/>
          <w:szCs w:val="20"/>
        </w:rPr>
        <w:t xml:space="preserve"> </w:t>
      </w:r>
      <w:r w:rsidRPr="00AB77C5">
        <w:rPr>
          <w:rFonts w:asciiTheme="minorHAnsi" w:hAnsiTheme="minorHAnsi" w:cstheme="minorHAnsi"/>
          <w:bCs/>
          <w:sz w:val="20"/>
          <w:szCs w:val="20"/>
        </w:rPr>
        <w:t>όπως αναλυτικά αναγράφεται κατωτέρω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76"/>
        <w:gridCol w:w="2268"/>
        <w:gridCol w:w="1559"/>
        <w:gridCol w:w="1564"/>
        <w:gridCol w:w="1134"/>
        <w:gridCol w:w="1413"/>
      </w:tblGrid>
      <w:tr w:rsidR="00A85929" w:rsidRPr="00AB77C5" w:rsidTr="00EE3B7B">
        <w:trPr>
          <w:trHeight w:val="741"/>
          <w:jc w:val="center"/>
        </w:trPr>
        <w:tc>
          <w:tcPr>
            <w:tcW w:w="846" w:type="dxa"/>
            <w:tcBorders>
              <w:bottom w:val="single" w:sz="4" w:space="0" w:color="auto"/>
            </w:tcBorders>
            <w:shd w:val="clear" w:color="auto" w:fill="auto"/>
            <w:noWrap/>
            <w:vAlign w:val="center"/>
          </w:tcPr>
          <w:p w:rsidR="00A85929" w:rsidRPr="00AB77C5" w:rsidRDefault="00A85929" w:rsidP="00EE3B7B">
            <w:pPr>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ΕΙΔΟΣ</w:t>
            </w:r>
          </w:p>
        </w:tc>
        <w:tc>
          <w:tcPr>
            <w:tcW w:w="1276" w:type="dxa"/>
            <w:tcBorders>
              <w:bottom w:val="single" w:sz="4" w:space="0" w:color="auto"/>
            </w:tcBorders>
            <w:shd w:val="clear" w:color="auto" w:fill="auto"/>
            <w:noWrap/>
            <w:vAlign w:val="center"/>
          </w:tcPr>
          <w:p w:rsidR="00A85929" w:rsidRPr="00AB77C5" w:rsidRDefault="00A85929" w:rsidP="00EE3B7B">
            <w:pPr>
              <w:rPr>
                <w:rFonts w:asciiTheme="minorHAnsi" w:hAnsiTheme="minorHAnsi" w:cstheme="minorHAnsi"/>
                <w:b/>
                <w:bCs/>
                <w:strike/>
                <w:color w:val="000000"/>
                <w:sz w:val="20"/>
                <w:szCs w:val="20"/>
              </w:rPr>
            </w:pPr>
            <w:r w:rsidRPr="00AB77C5">
              <w:rPr>
                <w:rFonts w:asciiTheme="minorHAnsi" w:hAnsiTheme="minorHAnsi" w:cstheme="minorHAnsi"/>
                <w:b/>
                <w:bCs/>
                <w:color w:val="000000"/>
                <w:sz w:val="20"/>
                <w:szCs w:val="20"/>
              </w:rPr>
              <w:t>ΚΑΤΑΣΚΕΥΑΣΤΙΚΟΣ ΟΙΚΟΣ/ ΜΟΝΤΕΛΟ</w:t>
            </w:r>
          </w:p>
        </w:tc>
        <w:tc>
          <w:tcPr>
            <w:tcW w:w="2268" w:type="dxa"/>
            <w:tcBorders>
              <w:bottom w:val="single" w:sz="4" w:space="0" w:color="auto"/>
            </w:tcBorders>
            <w:shd w:val="clear" w:color="auto" w:fill="auto"/>
            <w:noWrap/>
            <w:vAlign w:val="center"/>
          </w:tcPr>
          <w:p w:rsidR="00A85929" w:rsidRPr="00AB77C5" w:rsidRDefault="00A85929" w:rsidP="00EE3B7B">
            <w:pPr>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ΤΟΠΟΣ ΠΑΡΑΔΟΣΗΣ</w:t>
            </w:r>
          </w:p>
          <w:p w:rsidR="00A85929" w:rsidRPr="00AB77C5" w:rsidRDefault="00A85929" w:rsidP="00EE3B7B">
            <w:pPr>
              <w:rPr>
                <w:rFonts w:asciiTheme="minorHAnsi" w:hAnsiTheme="minorHAnsi" w:cstheme="minorHAnsi"/>
                <w:b/>
                <w:bCs/>
                <w:color w:val="000000"/>
                <w:sz w:val="20"/>
                <w:szCs w:val="20"/>
              </w:rPr>
            </w:pPr>
          </w:p>
        </w:tc>
        <w:tc>
          <w:tcPr>
            <w:tcW w:w="1559" w:type="dxa"/>
            <w:tcBorders>
              <w:bottom w:val="single" w:sz="4" w:space="0" w:color="auto"/>
            </w:tcBorders>
            <w:shd w:val="clear" w:color="auto" w:fill="auto"/>
            <w:vAlign w:val="center"/>
          </w:tcPr>
          <w:p w:rsidR="00A85929" w:rsidRPr="00AB77C5" w:rsidRDefault="00A85929" w:rsidP="00EE3B7B">
            <w:pPr>
              <w:rPr>
                <w:rFonts w:asciiTheme="minorHAnsi" w:hAnsiTheme="minorHAnsi" w:cstheme="minorHAnsi"/>
                <w:b/>
                <w:sz w:val="20"/>
                <w:szCs w:val="20"/>
              </w:rPr>
            </w:pPr>
            <w:r w:rsidRPr="00AB77C5">
              <w:rPr>
                <w:rFonts w:asciiTheme="minorHAnsi" w:hAnsiTheme="minorHAnsi" w:cstheme="minorHAnsi"/>
                <w:b/>
                <w:sz w:val="20"/>
                <w:szCs w:val="20"/>
              </w:rPr>
              <w:t>ΤΙΜΗ  ΤΕΜΑΧΙΟΥ ΧΩΡΙΣ Φ.Π.Α.  (€)</w:t>
            </w:r>
          </w:p>
        </w:tc>
        <w:tc>
          <w:tcPr>
            <w:tcW w:w="1564" w:type="dxa"/>
            <w:tcBorders>
              <w:bottom w:val="single" w:sz="4" w:space="0" w:color="auto"/>
            </w:tcBorders>
            <w:shd w:val="clear" w:color="auto" w:fill="auto"/>
            <w:vAlign w:val="center"/>
          </w:tcPr>
          <w:p w:rsidR="00A85929" w:rsidRPr="00AB77C5" w:rsidRDefault="00A85929" w:rsidP="00EE3B7B">
            <w:pPr>
              <w:rPr>
                <w:rFonts w:asciiTheme="minorHAnsi" w:hAnsiTheme="minorHAnsi" w:cstheme="minorHAnsi"/>
                <w:b/>
                <w:sz w:val="20"/>
                <w:szCs w:val="20"/>
              </w:rPr>
            </w:pPr>
            <w:r w:rsidRPr="00AB77C5">
              <w:rPr>
                <w:rFonts w:asciiTheme="minorHAnsi" w:hAnsiTheme="minorHAnsi" w:cstheme="minorHAnsi"/>
                <w:b/>
                <w:sz w:val="20"/>
                <w:szCs w:val="20"/>
              </w:rPr>
              <w:t>ΣΥΝΟΛΙΚΗ ΤΙΜΗ  ΧΩΡΙΣ ΦΠΑ  (€)</w:t>
            </w:r>
          </w:p>
          <w:p w:rsidR="00A85929" w:rsidRPr="00AB77C5" w:rsidRDefault="00A85929" w:rsidP="00EE3B7B">
            <w:pPr>
              <w:rPr>
                <w:rFonts w:asciiTheme="minorHAnsi" w:hAnsiTheme="minorHAnsi" w:cstheme="minorHAnsi"/>
                <w:b/>
                <w:sz w:val="20"/>
                <w:szCs w:val="20"/>
              </w:rPr>
            </w:pPr>
          </w:p>
        </w:tc>
        <w:tc>
          <w:tcPr>
            <w:tcW w:w="1134" w:type="dxa"/>
            <w:tcBorders>
              <w:bottom w:val="single" w:sz="4" w:space="0" w:color="auto"/>
            </w:tcBorders>
            <w:shd w:val="clear" w:color="auto" w:fill="auto"/>
            <w:vAlign w:val="center"/>
          </w:tcPr>
          <w:p w:rsidR="00A85929" w:rsidRPr="00AB77C5" w:rsidRDefault="00A85929" w:rsidP="00EE3B7B">
            <w:pPr>
              <w:rPr>
                <w:rFonts w:asciiTheme="minorHAnsi" w:hAnsiTheme="minorHAnsi" w:cstheme="minorHAnsi"/>
                <w:b/>
                <w:sz w:val="20"/>
                <w:szCs w:val="20"/>
              </w:rPr>
            </w:pPr>
            <w:r w:rsidRPr="00AB77C5">
              <w:rPr>
                <w:rFonts w:asciiTheme="minorHAnsi" w:hAnsiTheme="minorHAnsi" w:cstheme="minorHAnsi"/>
                <w:b/>
                <w:sz w:val="20"/>
                <w:szCs w:val="20"/>
              </w:rPr>
              <w:t>Φ.Π.Α. (€)</w:t>
            </w:r>
          </w:p>
        </w:tc>
        <w:tc>
          <w:tcPr>
            <w:tcW w:w="1413" w:type="dxa"/>
            <w:tcBorders>
              <w:bottom w:val="single" w:sz="4" w:space="0" w:color="auto"/>
            </w:tcBorders>
            <w:shd w:val="clear" w:color="auto" w:fill="auto"/>
            <w:vAlign w:val="center"/>
          </w:tcPr>
          <w:p w:rsidR="00A85929" w:rsidRPr="00AB77C5" w:rsidRDefault="00A85929" w:rsidP="00EE3B7B">
            <w:pPr>
              <w:rPr>
                <w:rFonts w:asciiTheme="minorHAnsi" w:hAnsiTheme="minorHAnsi" w:cstheme="minorHAnsi"/>
                <w:b/>
                <w:sz w:val="20"/>
                <w:szCs w:val="20"/>
              </w:rPr>
            </w:pPr>
            <w:r w:rsidRPr="00AB77C5">
              <w:rPr>
                <w:rFonts w:asciiTheme="minorHAnsi" w:hAnsiTheme="minorHAnsi" w:cstheme="minorHAnsi"/>
                <w:b/>
                <w:sz w:val="20"/>
                <w:szCs w:val="20"/>
              </w:rPr>
              <w:t>ΣΥΝΟΛΙΚΗ ΤΙΜΗ  ΜΕ Φ.Π.Α. (€)</w:t>
            </w:r>
          </w:p>
        </w:tc>
      </w:tr>
    </w:tbl>
    <w:p w:rsidR="00A85929" w:rsidRPr="00AB77C5" w:rsidRDefault="00A85929" w:rsidP="00A85929">
      <w:pPr>
        <w:spacing w:before="120" w:after="120"/>
        <w:rPr>
          <w:rFonts w:asciiTheme="minorHAnsi" w:hAnsiTheme="minorHAnsi" w:cstheme="minorHAnsi"/>
          <w:sz w:val="20"/>
          <w:szCs w:val="20"/>
        </w:rPr>
      </w:pPr>
      <w:r w:rsidRPr="00AB77C5">
        <w:rPr>
          <w:rFonts w:asciiTheme="minorHAnsi" w:hAnsiTheme="minorHAnsi" w:cstheme="minorHAnsi"/>
          <w:sz w:val="20"/>
          <w:szCs w:val="20"/>
        </w:rPr>
        <w:t xml:space="preserve">- την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αντί της συνολικής τιμής, των ………………€ πλέον Φ.Π.Α. ……………€, συνολική δαπάνη ………………..€. </w:t>
      </w:r>
    </w:p>
    <w:p w:rsidR="00A85929" w:rsidRPr="00AB77C5" w:rsidRDefault="00A85929" w:rsidP="00A85929">
      <w:pPr>
        <w:spacing w:before="120" w:after="120"/>
        <w:rPr>
          <w:rFonts w:asciiTheme="minorHAnsi" w:hAnsiTheme="minorHAnsi" w:cstheme="minorHAnsi"/>
          <w:sz w:val="20"/>
          <w:szCs w:val="20"/>
        </w:rPr>
      </w:pPr>
      <w:r w:rsidRPr="00AB77C5">
        <w:rPr>
          <w:rFonts w:asciiTheme="minorHAnsi" w:hAnsiTheme="minorHAnsi" w:cstheme="minorHAnsi"/>
          <w:sz w:val="20"/>
          <w:szCs w:val="20"/>
        </w:rPr>
        <w:t>Συνολική δαπάνη για την προμήθεια και τις υπηρεσίες πενταετούς  εγγύησης καλής λειτουργίας είναι………………€ πλέον Φ.Π.Α. ……………€, γενικό σύνολο ……………€.</w:t>
      </w:r>
    </w:p>
    <w:p w:rsidR="00A85929" w:rsidRPr="00AB77C5" w:rsidRDefault="00A85929" w:rsidP="00A85929">
      <w:pPr>
        <w:spacing w:before="120" w:after="120"/>
        <w:rPr>
          <w:rFonts w:asciiTheme="minorHAnsi" w:hAnsiTheme="minorHAnsi" w:cstheme="minorHAnsi"/>
          <w:sz w:val="20"/>
          <w:szCs w:val="20"/>
        </w:rPr>
      </w:pPr>
      <w:r w:rsidRPr="00AB77C5">
        <w:rPr>
          <w:rFonts w:asciiTheme="minorHAnsi" w:hAnsiTheme="minorHAnsi" w:cstheme="minorHAnsi"/>
          <w:sz w:val="20"/>
          <w:szCs w:val="20"/>
        </w:rPr>
        <w:t>Η εκτέλεση της προμήθειας θα γίνει σύμφωνα με τις διατάξεις του Ν. 4412/2016, την Προσφορά του Αναδόχου σε συνδυασμό  με την υπ’ αρ. 30/002/000/……Απόφαση κατακύρωσης (ΑΔΑ: …………….., ΑΔΑΜ:…………………..) και τους όρους της παρούσας Σύμβασης.</w:t>
      </w:r>
    </w:p>
    <w:p w:rsidR="00A85929" w:rsidRPr="00AB77C5" w:rsidRDefault="00A85929" w:rsidP="00A85929">
      <w:pPr>
        <w:spacing w:before="120" w:after="120"/>
        <w:rPr>
          <w:rFonts w:asciiTheme="minorHAnsi" w:hAnsiTheme="minorHAnsi" w:cstheme="minorHAnsi"/>
          <w:sz w:val="20"/>
          <w:szCs w:val="20"/>
        </w:rPr>
      </w:pPr>
    </w:p>
    <w:p w:rsidR="00A85929" w:rsidRPr="00AB77C5" w:rsidRDefault="00A85929" w:rsidP="00A85929">
      <w:pPr>
        <w:tabs>
          <w:tab w:val="left" w:pos="720"/>
        </w:tabs>
        <w:spacing w:before="120" w:after="12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2</w:t>
      </w:r>
      <w:r w:rsidRPr="00AB77C5">
        <w:rPr>
          <w:rFonts w:asciiTheme="minorHAnsi" w:hAnsiTheme="minorHAnsi" w:cstheme="minorHAnsi"/>
          <w:b/>
          <w:sz w:val="20"/>
          <w:szCs w:val="20"/>
          <w:u w:val="single"/>
          <w:vertAlign w:val="superscript"/>
        </w:rPr>
        <w:t>ο</w:t>
      </w:r>
    </w:p>
    <w:p w:rsidR="00A85929" w:rsidRPr="00AB77C5" w:rsidRDefault="00A85929" w:rsidP="00A85929">
      <w:pPr>
        <w:tabs>
          <w:tab w:val="left" w:pos="720"/>
        </w:tabs>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lastRenderedPageBreak/>
        <w:t>ΤΕΧΝΙΚΕΣ ΠΡΟΔΙΑΓΡΑΦΕΣ</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Η προμήθεια των ειδών και οι υπηρεσίες πενταετούς εγγύησης καλής λειτουργίας, θα ανταποκρίνεται στις απαιτήσεις των Τεχνικών Προδιαγραφών (Παράρτημα Α της Διακήρυξης) σε συνδυασμό με την τεχνική προσφορά του «Αναδόχου», η οποία αποτελεί αναπόσπαστο μέρος της παρούσας.</w:t>
      </w:r>
    </w:p>
    <w:p w:rsidR="00A85929" w:rsidRPr="00AB77C5" w:rsidRDefault="00A85929" w:rsidP="00A85929">
      <w:pPr>
        <w:tabs>
          <w:tab w:val="left" w:pos="720"/>
        </w:tabs>
        <w:spacing w:before="120" w:after="12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3</w:t>
      </w:r>
      <w:r w:rsidRPr="00AB77C5">
        <w:rPr>
          <w:rFonts w:asciiTheme="minorHAnsi" w:hAnsiTheme="minorHAnsi" w:cstheme="minorHAnsi"/>
          <w:b/>
          <w:sz w:val="20"/>
          <w:szCs w:val="20"/>
          <w:u w:val="single"/>
          <w:vertAlign w:val="superscript"/>
        </w:rPr>
        <w:t>ο</w:t>
      </w:r>
      <w:r w:rsidRPr="00AB77C5">
        <w:rPr>
          <w:rFonts w:asciiTheme="minorHAnsi" w:hAnsiTheme="minorHAnsi" w:cstheme="minorHAnsi"/>
          <w:b/>
          <w:sz w:val="20"/>
          <w:szCs w:val="20"/>
          <w:u w:val="single"/>
        </w:rPr>
        <w:t xml:space="preserve"> </w:t>
      </w:r>
    </w:p>
    <w:p w:rsidR="00A85929" w:rsidRPr="00AB77C5" w:rsidRDefault="00A85929" w:rsidP="00A85929">
      <w:pPr>
        <w:tabs>
          <w:tab w:val="left" w:pos="720"/>
        </w:tabs>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ΕΓΓΥΗΣΗ ΚΑΛΗΣ ΛΕΙΤΟΥΡΓΙΑΣ ΠΡΟΜΗΘΕΙΑΣ</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Ο Ανάδοχος είναι υπεύθυνος για τη προληπτική και επανορθωτική συντήρηση και καλή λειτουργία του συνόλου του συστήματος, για το χρονικό διάστημα της πενταετούς παροχής υπηρεσιών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Η δωρεάν παροχή υπηρεσιών εγγύησης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rsidR="00A85929" w:rsidRPr="00AB77C5" w:rsidRDefault="00A85929" w:rsidP="00A85929">
      <w:pPr>
        <w:rPr>
          <w:rFonts w:asciiTheme="minorHAnsi" w:eastAsia="SimSun" w:hAnsiTheme="minorHAnsi" w:cstheme="minorHAnsi"/>
          <w:sz w:val="20"/>
          <w:szCs w:val="20"/>
        </w:rPr>
      </w:pPr>
      <w:r w:rsidRPr="00AB77C5">
        <w:rPr>
          <w:rFonts w:asciiTheme="minorHAnsi" w:eastAsia="SimSun" w:hAnsiTheme="minorHAnsi" w:cstheme="minorHAnsi"/>
          <w:sz w:val="20"/>
          <w:szCs w:val="20"/>
        </w:rPr>
        <w:t>Οι ελάχιστες προδιαγραφές της σχετικής παροχής υπηρεσιών είναι:</w:t>
      </w:r>
    </w:p>
    <w:p w:rsidR="00A85929" w:rsidRPr="00AB77C5" w:rsidRDefault="00A85929" w:rsidP="00A85929">
      <w:pPr>
        <w:contextualSpacing/>
        <w:rPr>
          <w:rFonts w:asciiTheme="minorHAnsi" w:eastAsia="SimSun" w:hAnsiTheme="minorHAnsi" w:cstheme="minorHAnsi"/>
          <w:sz w:val="20"/>
          <w:szCs w:val="20"/>
        </w:rPr>
      </w:pPr>
      <w:r w:rsidRPr="00AB77C5">
        <w:rPr>
          <w:rFonts w:asciiTheme="minorHAnsi" w:eastAsia="SimSun" w:hAnsiTheme="minorHAnsi" w:cstheme="minorHAnsi"/>
          <w:sz w:val="20"/>
          <w:szCs w:val="20"/>
        </w:rPr>
        <w:t xml:space="preserve">Επιδιόρθωση/Αντικατάσταση δωρεάν, οποιουδήποτε υλικού παρουσιάσει προβλήματα λειτουργίας, εκτός των αναλωσίμων, που χρησιμοποιούνται για τις αναλύσεις, οι οποίες διενεργούνται με τον εν λόγω εξοπλισμό όπως ενδεικτικά διαλύτες, φιαλίδια, αέρια, στήλες, σύριγγες. </w:t>
      </w:r>
      <w:r w:rsidRPr="00AB77C5">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πρέπει να αποκαθίσταται από τον προμηθευτή χωρίς πρόσθετη επιβάρυνση της Υπηρεσίας.</w:t>
      </w:r>
      <w:r w:rsidRPr="00AB77C5">
        <w:rPr>
          <w:rFonts w:asciiTheme="minorHAnsi" w:eastAsia="SimSun" w:hAnsiTheme="minorHAnsi" w:cstheme="minorHAnsi"/>
          <w:sz w:val="20"/>
          <w:szCs w:val="20"/>
        </w:rPr>
        <w:t xml:space="preserve"> Αποκατάσταση οποιασδήποτε δυσλειτουργίας, που οφείλεται σε σφάλματα λογισμικού (όπου ισχύει). Δεν καλύπτονται περιπτώσεις κακής χρήσης του εξοπλισμού, εφ’ όσον μπορεί να τεκμηριωθεί η κακή χρήση με πραγματικά ευρήματα, που να αποδεικνύουν την μη εφαρμογή της προτεινόμενης από τον κατασκευαστή διαδικασίας ορθής λειτουργίας</w:t>
      </w:r>
      <w:r w:rsidRPr="00AB77C5">
        <w:rPr>
          <w:rFonts w:asciiTheme="minorHAnsi" w:hAnsiTheme="minorHAnsi" w:cstheme="minorHAnsi"/>
          <w:sz w:val="20"/>
          <w:szCs w:val="20"/>
        </w:rPr>
        <w:t xml:space="preserve"> </w:t>
      </w:r>
      <w:r w:rsidRPr="00AB77C5">
        <w:rPr>
          <w:rFonts w:asciiTheme="minorHAnsi" w:eastAsia="SimSun" w:hAnsiTheme="minorHAnsi" w:cstheme="minorHAnsi"/>
          <w:sz w:val="20"/>
          <w:szCs w:val="20"/>
        </w:rPr>
        <w:t>Αποστολή στον τόπο εγκατάστασης και λειτουργίας του εξοπλισμού, εξειδικευμένου προσωπικού από την ειδοποίησή του για βλάβη/ δυσλειτουργία/αστοχία του συστήματος. Σε περίπτωση που η αποκατάσταση της βλάβης απαιτεί την επισκευή/αντικατάσταση οποιουδήποτε μέρους του συστήματος, τότε η εργασία επισκευής και τα έξοδα προμήθειας και αποστολής των αναγκαίων ανταλλακτικών  θα βαρύνουν τον Ανάδοχο. Ο Ανάδοχος υποχρεούται να παρέχει καθ’ όλη την διάρκεια της περιόδου εγγύησης όλες τις νέες εκδόσεις του λογισμικού (αν χρειάζεται). Στην εγγύηση του εξοπλισμού περιλαμβάνονται οι εργασίες ελέγχου, επισκευής, καθώς και τα απαιτούμενα ανταλλακτικά.</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Κατά τη διάρκεια της παροχής υπηρεσιών πενταετούς εγγύησης καλής λειτουργίας θα πραγματοποιείται και η προληπτ</w:t>
      </w:r>
      <w:r w:rsidR="007F0B65" w:rsidRPr="00AB77C5">
        <w:rPr>
          <w:rFonts w:asciiTheme="minorHAnsi" w:hAnsiTheme="minorHAnsi" w:cstheme="minorHAnsi"/>
          <w:sz w:val="20"/>
          <w:szCs w:val="20"/>
        </w:rPr>
        <w:t>ική συντήρηση των ειδών ανά εξάμηνο</w:t>
      </w:r>
      <w:r w:rsidRPr="00AB77C5">
        <w:rPr>
          <w:rFonts w:asciiTheme="minorHAnsi" w:hAnsiTheme="minorHAnsi" w:cstheme="minorHAnsi"/>
          <w:sz w:val="20"/>
          <w:szCs w:val="20"/>
        </w:rPr>
        <w:t>.</w:t>
      </w:r>
      <w:r w:rsidR="007F0B65" w:rsidRPr="00AB77C5">
        <w:rPr>
          <w:rFonts w:asciiTheme="minorHAnsi" w:hAnsiTheme="minorHAnsi" w:cstheme="minorHAnsi"/>
          <w:sz w:val="20"/>
          <w:szCs w:val="20"/>
        </w:rPr>
        <w:t xml:space="preserve"> </w:t>
      </w:r>
      <w:r w:rsidRPr="00AB77C5">
        <w:rPr>
          <w:rFonts w:asciiTheme="minorHAnsi" w:hAnsiTheme="minorHAnsi" w:cstheme="minorHAnsi"/>
          <w:sz w:val="20"/>
          <w:szCs w:val="20"/>
        </w:rPr>
        <w:t xml:space="preserve">Κατά την προληπτική συντήρηση θα αποκαθίστανται όλα τα εξαρτήματα που ο κατασκευαστής προδιαγράφει στα εγχειρίδια  του συστήματος, </w:t>
      </w:r>
      <w:r w:rsidRPr="00AB77C5">
        <w:rPr>
          <w:rFonts w:asciiTheme="minorHAnsi" w:eastAsia="SimSun" w:hAnsiTheme="minorHAnsi" w:cstheme="minorHAnsi"/>
          <w:sz w:val="20"/>
          <w:szCs w:val="20"/>
        </w:rPr>
        <w:t xml:space="preserve">εκτός των αναλωσίμων, που χρησιμοποιούνται για τις αναλύσεις, οι οποίες διενεργούνται με τον εν λόγω εξοπλισμό. </w:t>
      </w:r>
      <w:r w:rsidRPr="00AB77C5">
        <w:rPr>
          <w:rFonts w:asciiTheme="minorHAnsi" w:hAnsiTheme="minorHAnsi" w:cstheme="minorHAnsi"/>
          <w:sz w:val="20"/>
          <w:szCs w:val="20"/>
        </w:rPr>
        <w:t>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rsidR="00A85929" w:rsidRPr="00AB77C5" w:rsidRDefault="00A85929" w:rsidP="00A85929">
      <w:pPr>
        <w:rPr>
          <w:rFonts w:asciiTheme="minorHAnsi" w:eastAsia="SimSun" w:hAnsiTheme="minorHAnsi" w:cstheme="minorHAnsi"/>
          <w:sz w:val="20"/>
          <w:szCs w:val="20"/>
        </w:rPr>
      </w:pPr>
      <w:r w:rsidRPr="00AB77C5">
        <w:rPr>
          <w:rFonts w:asciiTheme="minorHAnsi" w:eastAsia="SimSun" w:hAnsiTheme="minorHAnsi" w:cstheme="minorHAnsi"/>
          <w:sz w:val="20"/>
          <w:szCs w:val="20"/>
        </w:rPr>
        <w:t xml:space="preserve">Η παρακολούθηση του έργου του Αναδόχου από την Επιτροπή Παραλαβής, δεν απαλλάσσει τον Ανάδοχο από την ευθύνη του για σφάλματα, ανακρίβειες ή παραλείψεις που θα διαπιστωθούν μετά την οριστική παραλαβή της προμήθειας και τα οποία ο Ανάδοχος υποχρεούται να αναμορφώσει σύμφωνα με τα οριζόμενα στο παρόν άρθρο, έστω κι αν αυτά δεν διαπιστώθηκαν κατά την διαδικασία παραλαβής της προμήθειας. </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Για καθυστέρηση μεγαλύτερη των τριών (3) εργάσιμων ημερών  στην ανταπόκριση του προμηθευτή μετά από ειδοποίηση ή αναγγελία για βλάβη, ρητά αναγνωρίζεται το δικαίωμα της Αναθέτουσας Αρχής να επιβάλλει σε αυτόν ρήτρα, σύμφωνα με το άρθρο 12.</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Αν ο εξοπλισμός παραμείνει στη διάρκεια ενός έτους ανενεργός, λόγω βλάβης, για χρονικό διάστημα συνολικά μεγαλύτερο από το επιτρεπτό διάστημα downtime (ελάχιστη διαθεσιμότητα 90% για λειτουργία 365 ημέρες το έτος σε 24ωρη βάση), ρητά αναγνωρίζεται το δικαίωμα της Υπηρεσίας να επιβάλει ρήτρα σύμφωνα με το άρθρο 12</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Οι ως άνω ρήτρες ισχύουν γι</w:t>
      </w:r>
      <w:r w:rsidR="000E6F09">
        <w:rPr>
          <w:rFonts w:asciiTheme="minorHAnsi" w:hAnsiTheme="minorHAnsi" w:cstheme="minorHAnsi"/>
          <w:sz w:val="20"/>
          <w:szCs w:val="20"/>
        </w:rPr>
        <w:t>α το χρονικό διάστημα της πεντα</w:t>
      </w:r>
      <w:r w:rsidRPr="00AB77C5">
        <w:rPr>
          <w:rFonts w:asciiTheme="minorHAnsi" w:hAnsiTheme="minorHAnsi" w:cstheme="minorHAnsi"/>
          <w:sz w:val="20"/>
          <w:szCs w:val="20"/>
        </w:rPr>
        <w:t>ετούς παροχής υπηρεσιών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Η Αναθέτουσα Αρχή διατηρεί το δικαίωμα να παρακρατήσει το ποσό των ρητρών από τυχόν οφειλές της προς τον προμηθευτή ή από την αντίστοιχη μερική κατάπτωση της εγγύησης καλής εκτέλεσης ή ως έκπτωση επί των οφειλών της για την τριετή επέκταση της εγγύησης καλής λειτουργίας. Σημειώνεται ότι, το σύνολο των ρητρών κάθε έτους δεν δύναται να υπερβαίνει το 10% του «ετήσιου κόστους εγγύησης καλής λειτουργίας» του κάθε συστήματος.</w:t>
      </w:r>
    </w:p>
    <w:p w:rsidR="00A85929" w:rsidRPr="00AB77C5" w:rsidRDefault="00A85929" w:rsidP="00A85929">
      <w:pPr>
        <w:contextualSpacing/>
        <w:rPr>
          <w:rFonts w:asciiTheme="minorHAnsi" w:hAnsiTheme="minorHAnsi" w:cstheme="minorHAnsi"/>
          <w:sz w:val="20"/>
          <w:szCs w:val="20"/>
        </w:rPr>
      </w:pPr>
    </w:p>
    <w:p w:rsidR="00A85929" w:rsidRPr="00AB77C5" w:rsidRDefault="00A85929" w:rsidP="00A85929">
      <w:pPr>
        <w:contextualSpacing/>
        <w:rPr>
          <w:rFonts w:asciiTheme="minorHAnsi" w:hAnsiTheme="minorHAnsi" w:cstheme="minorHAnsi"/>
          <w:sz w:val="20"/>
          <w:szCs w:val="20"/>
        </w:rPr>
      </w:pP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 xml:space="preserve">Ο ανάδοχος υποχρεούται να λαμβάνει κάθε πρόσφορο μέτρο ασφάλειας και προστασίας για την αποτροπή́ ζημιών ή φθορών και είναι υπεύθυνος για κάθε ζημιά ή βλάβη προσώπων, πραγμάτων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του, εφ’ όσον οφείλεται σε πράξη ή παράλειψη αυτού́. </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rsidR="00A85929" w:rsidRPr="00AB77C5" w:rsidRDefault="00A85929" w:rsidP="00A85929">
      <w:pPr>
        <w:contextualSpacing/>
        <w:rPr>
          <w:rFonts w:asciiTheme="minorHAnsi" w:hAnsiTheme="minorHAnsi" w:cstheme="minorHAnsi"/>
          <w:sz w:val="20"/>
          <w:szCs w:val="20"/>
        </w:rPr>
      </w:pPr>
    </w:p>
    <w:p w:rsidR="007E1F36" w:rsidRDefault="007E1F36" w:rsidP="00A85929">
      <w:pPr>
        <w:tabs>
          <w:tab w:val="left" w:pos="720"/>
        </w:tabs>
        <w:spacing w:before="120" w:after="120"/>
        <w:jc w:val="center"/>
        <w:rPr>
          <w:rFonts w:asciiTheme="minorHAnsi" w:hAnsiTheme="minorHAnsi" w:cstheme="minorHAnsi"/>
          <w:b/>
          <w:sz w:val="20"/>
          <w:szCs w:val="20"/>
          <w:u w:val="single"/>
        </w:rPr>
      </w:pPr>
    </w:p>
    <w:p w:rsidR="00A85929" w:rsidRPr="00AB77C5" w:rsidRDefault="00A85929" w:rsidP="00A85929">
      <w:pPr>
        <w:tabs>
          <w:tab w:val="left" w:pos="720"/>
        </w:tabs>
        <w:spacing w:before="120" w:after="12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4</w:t>
      </w:r>
      <w:r w:rsidRPr="00AB77C5">
        <w:rPr>
          <w:rFonts w:asciiTheme="minorHAnsi" w:hAnsiTheme="minorHAnsi" w:cstheme="minorHAnsi"/>
          <w:b/>
          <w:sz w:val="20"/>
          <w:szCs w:val="20"/>
          <w:u w:val="single"/>
          <w:vertAlign w:val="superscript"/>
        </w:rPr>
        <w:t>ο</w:t>
      </w:r>
      <w:r w:rsidRPr="00AB77C5">
        <w:rPr>
          <w:rFonts w:asciiTheme="minorHAnsi" w:hAnsiTheme="minorHAnsi" w:cstheme="minorHAnsi"/>
          <w:b/>
          <w:sz w:val="20"/>
          <w:szCs w:val="20"/>
          <w:u w:val="single"/>
        </w:rPr>
        <w:t xml:space="preserve"> </w:t>
      </w:r>
    </w:p>
    <w:p w:rsidR="00A85929" w:rsidRPr="00AB77C5" w:rsidRDefault="00A85929" w:rsidP="00A85929">
      <w:pPr>
        <w:numPr>
          <w:ilvl w:val="12"/>
          <w:numId w:val="0"/>
        </w:numPr>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ΠΑΡΑΔΟΣΗ- ΠΑΡΑΛΑΒΗ</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 xml:space="preserve">Η παράδοση και εγκατάσταση των προς προμήθεια ειδών θα γίνει εντός τριών (3) μηνών από την ανάρτηση της παρούσας σύμβασης στο ΚΗΜΔΗΣ, στις Χημικές Υπηρεσίες για τις οποίες  προορίζονται, σύμφωνα με τον πίνακα: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83"/>
        <w:gridCol w:w="1736"/>
        <w:gridCol w:w="2073"/>
        <w:gridCol w:w="1480"/>
      </w:tblGrid>
      <w:tr w:rsidR="00A85929" w:rsidRPr="00AB77C5" w:rsidTr="00EE3B7B">
        <w:trPr>
          <w:jc w:val="center"/>
        </w:trPr>
        <w:tc>
          <w:tcPr>
            <w:tcW w:w="1838" w:type="dxa"/>
          </w:tcPr>
          <w:p w:rsidR="00A85929" w:rsidRPr="00AB77C5" w:rsidRDefault="00A85929" w:rsidP="00EE3B7B">
            <w:pPr>
              <w:contextualSpacing/>
              <w:rPr>
                <w:rFonts w:asciiTheme="minorHAnsi" w:hAnsiTheme="minorHAnsi" w:cstheme="minorHAnsi"/>
                <w:sz w:val="20"/>
                <w:szCs w:val="20"/>
              </w:rPr>
            </w:pPr>
            <w:r w:rsidRPr="00AB77C5">
              <w:rPr>
                <w:rFonts w:asciiTheme="minorHAnsi" w:hAnsiTheme="minorHAnsi" w:cstheme="minorHAnsi"/>
                <w:sz w:val="20"/>
                <w:szCs w:val="20"/>
              </w:rPr>
              <w:t>ΕΙΔΟΣ</w:t>
            </w:r>
          </w:p>
        </w:tc>
        <w:tc>
          <w:tcPr>
            <w:tcW w:w="1883" w:type="dxa"/>
          </w:tcPr>
          <w:p w:rsidR="00A85929" w:rsidRPr="00AB77C5" w:rsidRDefault="00A85929" w:rsidP="00EE3B7B">
            <w:pPr>
              <w:contextualSpacing/>
              <w:rPr>
                <w:rFonts w:asciiTheme="minorHAnsi" w:hAnsiTheme="minorHAnsi" w:cstheme="minorHAnsi"/>
                <w:sz w:val="20"/>
                <w:szCs w:val="20"/>
              </w:rPr>
            </w:pPr>
            <w:r w:rsidRPr="00AB77C5">
              <w:rPr>
                <w:rFonts w:asciiTheme="minorHAnsi" w:hAnsiTheme="minorHAnsi" w:cstheme="minorHAnsi"/>
                <w:sz w:val="20"/>
                <w:szCs w:val="20"/>
              </w:rPr>
              <w:t>ΧΗΜΙΚΗ ΥΠΗΡΕΣΙΑ</w:t>
            </w:r>
          </w:p>
        </w:tc>
        <w:tc>
          <w:tcPr>
            <w:tcW w:w="1736" w:type="dxa"/>
          </w:tcPr>
          <w:p w:rsidR="00A85929" w:rsidRPr="00AB77C5" w:rsidRDefault="00A85929" w:rsidP="00EE3B7B">
            <w:pPr>
              <w:contextualSpacing/>
              <w:rPr>
                <w:rFonts w:asciiTheme="minorHAnsi" w:hAnsiTheme="minorHAnsi" w:cstheme="minorHAnsi"/>
                <w:sz w:val="20"/>
                <w:szCs w:val="20"/>
              </w:rPr>
            </w:pPr>
            <w:r w:rsidRPr="00AB77C5">
              <w:rPr>
                <w:rFonts w:asciiTheme="minorHAnsi" w:hAnsiTheme="minorHAnsi" w:cstheme="minorHAnsi"/>
                <w:sz w:val="20"/>
                <w:szCs w:val="20"/>
              </w:rPr>
              <w:t>ΔΙΕΥΘΝΣΗ</w:t>
            </w:r>
          </w:p>
        </w:tc>
        <w:tc>
          <w:tcPr>
            <w:tcW w:w="2073" w:type="dxa"/>
          </w:tcPr>
          <w:p w:rsidR="00A85929" w:rsidRPr="00AB77C5" w:rsidRDefault="00A85929" w:rsidP="00EE3B7B">
            <w:pPr>
              <w:contextualSpacing/>
              <w:rPr>
                <w:rFonts w:asciiTheme="minorHAnsi" w:hAnsiTheme="minorHAnsi" w:cstheme="minorHAnsi"/>
                <w:sz w:val="20"/>
                <w:szCs w:val="20"/>
              </w:rPr>
            </w:pPr>
            <w:r w:rsidRPr="00AB77C5">
              <w:rPr>
                <w:rFonts w:asciiTheme="minorHAnsi" w:hAnsiTheme="minorHAnsi" w:cstheme="minorHAnsi"/>
                <w:sz w:val="20"/>
                <w:szCs w:val="20"/>
              </w:rPr>
              <w:t>ΥΠ. ΕΠΙΚΟΙΝΩΝΙΑΣ</w:t>
            </w:r>
          </w:p>
        </w:tc>
        <w:tc>
          <w:tcPr>
            <w:tcW w:w="1480" w:type="dxa"/>
          </w:tcPr>
          <w:p w:rsidR="00A85929" w:rsidRPr="00AB77C5" w:rsidRDefault="00A85929" w:rsidP="00EE3B7B">
            <w:pPr>
              <w:contextualSpacing/>
              <w:rPr>
                <w:rFonts w:asciiTheme="minorHAnsi" w:hAnsiTheme="minorHAnsi" w:cstheme="minorHAnsi"/>
                <w:sz w:val="20"/>
                <w:szCs w:val="20"/>
                <w:lang w:val="en-US"/>
              </w:rPr>
            </w:pPr>
            <w:r w:rsidRPr="00AB77C5">
              <w:rPr>
                <w:rFonts w:asciiTheme="minorHAnsi" w:hAnsiTheme="minorHAnsi" w:cstheme="minorHAnsi"/>
                <w:sz w:val="20"/>
                <w:szCs w:val="20"/>
              </w:rPr>
              <w:t>ΤΗΛ</w:t>
            </w:r>
            <w:r w:rsidRPr="00AB77C5">
              <w:rPr>
                <w:rFonts w:asciiTheme="minorHAnsi" w:hAnsiTheme="minorHAnsi" w:cstheme="minorHAnsi"/>
                <w:sz w:val="20"/>
                <w:szCs w:val="20"/>
                <w:lang w:val="en-US"/>
              </w:rPr>
              <w:t xml:space="preserve"> / e-mail</w:t>
            </w:r>
          </w:p>
        </w:tc>
      </w:tr>
      <w:tr w:rsidR="00A85929" w:rsidRPr="00AB77C5" w:rsidTr="00EE3B7B">
        <w:trPr>
          <w:jc w:val="center"/>
        </w:trPr>
        <w:tc>
          <w:tcPr>
            <w:tcW w:w="1838" w:type="dxa"/>
          </w:tcPr>
          <w:p w:rsidR="00A85929" w:rsidRPr="00AB77C5" w:rsidRDefault="00A85929" w:rsidP="00EE3B7B">
            <w:pPr>
              <w:contextualSpacing/>
              <w:rPr>
                <w:rFonts w:asciiTheme="minorHAnsi" w:hAnsiTheme="minorHAnsi" w:cstheme="minorHAnsi"/>
                <w:sz w:val="20"/>
                <w:szCs w:val="20"/>
                <w:lang w:val="en-US"/>
              </w:rPr>
            </w:pPr>
          </w:p>
        </w:tc>
        <w:tc>
          <w:tcPr>
            <w:tcW w:w="1883" w:type="dxa"/>
          </w:tcPr>
          <w:p w:rsidR="00A85929" w:rsidRPr="00AB77C5" w:rsidRDefault="00A85929" w:rsidP="00EE3B7B">
            <w:pPr>
              <w:contextualSpacing/>
              <w:rPr>
                <w:rFonts w:asciiTheme="minorHAnsi" w:hAnsiTheme="minorHAnsi" w:cstheme="minorHAnsi"/>
                <w:sz w:val="20"/>
                <w:szCs w:val="20"/>
                <w:lang w:val="en-US"/>
              </w:rPr>
            </w:pPr>
          </w:p>
        </w:tc>
        <w:tc>
          <w:tcPr>
            <w:tcW w:w="1736" w:type="dxa"/>
          </w:tcPr>
          <w:p w:rsidR="00A85929" w:rsidRPr="00AB77C5" w:rsidRDefault="00A85929" w:rsidP="00EE3B7B">
            <w:pPr>
              <w:contextualSpacing/>
              <w:rPr>
                <w:rFonts w:asciiTheme="minorHAnsi" w:hAnsiTheme="minorHAnsi" w:cstheme="minorHAnsi"/>
                <w:sz w:val="20"/>
                <w:szCs w:val="20"/>
                <w:lang w:val="en-US"/>
              </w:rPr>
            </w:pPr>
          </w:p>
        </w:tc>
        <w:tc>
          <w:tcPr>
            <w:tcW w:w="2073" w:type="dxa"/>
          </w:tcPr>
          <w:p w:rsidR="00A85929" w:rsidRPr="00AB77C5" w:rsidRDefault="00A85929" w:rsidP="00EE3B7B">
            <w:pPr>
              <w:contextualSpacing/>
              <w:rPr>
                <w:rFonts w:asciiTheme="minorHAnsi" w:hAnsiTheme="minorHAnsi" w:cstheme="minorHAnsi"/>
                <w:sz w:val="20"/>
                <w:szCs w:val="20"/>
                <w:lang w:val="en-US"/>
              </w:rPr>
            </w:pPr>
          </w:p>
        </w:tc>
        <w:tc>
          <w:tcPr>
            <w:tcW w:w="1480" w:type="dxa"/>
          </w:tcPr>
          <w:p w:rsidR="00A85929" w:rsidRPr="00AB77C5" w:rsidRDefault="00A85929" w:rsidP="00EE3B7B">
            <w:pPr>
              <w:contextualSpacing/>
              <w:rPr>
                <w:rFonts w:asciiTheme="minorHAnsi" w:hAnsiTheme="minorHAnsi" w:cstheme="minorHAnsi"/>
                <w:sz w:val="20"/>
                <w:szCs w:val="20"/>
                <w:lang w:val="en-US"/>
              </w:rPr>
            </w:pPr>
          </w:p>
        </w:tc>
      </w:tr>
    </w:tbl>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Κάθε είδος θα συνοδεύεται από τα σχετικά παραστατικά (π.χ. δελτίο αποστολής), στα οποία υποχρεωτικά θα αναγράφεται ο αριθμός πρωτοκόλλου του ανοικτού ηλεκτρονικού διαγωνισμού (30/002/000/…………….), ο ΚΑΕ 7131 και ο αριθμός της Σύμβασης.</w:t>
      </w:r>
    </w:p>
    <w:p w:rsidR="00A85929" w:rsidRPr="00AB77C5" w:rsidRDefault="00A85929" w:rsidP="00A85929">
      <w:pPr>
        <w:pStyle w:val="Standard"/>
        <w:widowControl/>
        <w:textAlignment w:val="auto"/>
        <w:rPr>
          <w:rFonts w:asciiTheme="minorHAnsi" w:hAnsiTheme="minorHAnsi" w:cstheme="minorHAnsi"/>
          <w:sz w:val="20"/>
          <w:szCs w:val="20"/>
          <w:lang w:val="el-GR" w:eastAsia="el-GR"/>
        </w:rPr>
      </w:pPr>
      <w:r w:rsidRPr="00AB77C5">
        <w:rPr>
          <w:rFonts w:asciiTheme="minorHAnsi" w:hAnsiTheme="minorHAnsi" w:cstheme="minorHAnsi"/>
          <w:sz w:val="20"/>
          <w:szCs w:val="20"/>
          <w:lang w:val="el-GR" w:eastAsia="el-GR"/>
        </w:rPr>
        <w:t xml:space="preserve">Ο ανάδοχος θα προβαίνει στην προληπτική συντήρηση των ειδών ανά </w:t>
      </w:r>
      <w:r w:rsidR="007F0B65" w:rsidRPr="00AB77C5">
        <w:rPr>
          <w:rFonts w:asciiTheme="minorHAnsi" w:hAnsiTheme="minorHAnsi" w:cstheme="minorHAnsi"/>
          <w:sz w:val="20"/>
          <w:szCs w:val="20"/>
          <w:lang w:val="el-GR" w:eastAsia="el-GR"/>
        </w:rPr>
        <w:t>εξάμηνο</w:t>
      </w:r>
      <w:r w:rsidRPr="00AB77C5">
        <w:rPr>
          <w:rFonts w:asciiTheme="minorHAnsi" w:hAnsiTheme="minorHAnsi" w:cstheme="minorHAnsi"/>
          <w:sz w:val="20"/>
          <w:szCs w:val="20"/>
          <w:lang w:val="el-GR" w:eastAsia="el-GR"/>
        </w:rPr>
        <w:t xml:space="preserve"> .</w:t>
      </w:r>
    </w:p>
    <w:p w:rsidR="00A85929" w:rsidRPr="00AB77C5" w:rsidRDefault="00A85929" w:rsidP="00A85929">
      <w:pPr>
        <w:pStyle w:val="Standard"/>
        <w:widowControl/>
        <w:textAlignment w:val="auto"/>
        <w:rPr>
          <w:rFonts w:asciiTheme="minorHAnsi" w:hAnsiTheme="minorHAnsi" w:cstheme="minorHAnsi"/>
          <w:sz w:val="20"/>
          <w:szCs w:val="20"/>
          <w:lang w:val="el-GR" w:eastAsia="el-GR"/>
        </w:rPr>
      </w:pPr>
      <w:r w:rsidRPr="00AB77C5">
        <w:rPr>
          <w:rFonts w:asciiTheme="minorHAnsi" w:hAnsiTheme="minorHAnsi" w:cstheme="minorHAnsi"/>
          <w:sz w:val="20"/>
          <w:szCs w:val="20"/>
          <w:lang w:val="el-GR" w:eastAsia="el-GR"/>
        </w:rPr>
        <w:t>Η ακριβής ημερομηνία παράδοσης των υπηρεσιών προληπτικής συντήρησης ορίζεται κατόπιν συνεννόησης με τη Χημική Υπηρεσία.</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 xml:space="preserve">Η παραλαβή των ειδών και υπηρεσιών πενταετούς περιόδου εγγύησης καλής λειτουργίας θα γίνει από τις Επιτροπές Παραλαβής  των Χημικών Υπηρεσιών, σύμφωνα με τα οριζόμενα στα άρθρα 208  και 219 του ν 4412/2016. Κατά την διαδικασία παραλαβής των ειδών και της παροχής </w:t>
      </w:r>
      <w:r w:rsidRPr="00AB77C5">
        <w:rPr>
          <w:rFonts w:asciiTheme="minorHAnsi" w:hAnsiTheme="minorHAnsi" w:cstheme="minorHAnsi"/>
          <w:sz w:val="20"/>
          <w:szCs w:val="20"/>
          <w:lang w:eastAsia="el-GR"/>
        </w:rPr>
        <w:t xml:space="preserve">των υπηρεσιών </w:t>
      </w:r>
      <w:r w:rsidRPr="00AB77C5">
        <w:rPr>
          <w:rFonts w:asciiTheme="minorHAnsi" w:hAnsiTheme="minorHAnsi" w:cstheme="minorHAnsi"/>
          <w:sz w:val="20"/>
          <w:szCs w:val="20"/>
        </w:rPr>
        <w:t xml:space="preserve">προληπτικής και τυχόν </w:t>
      </w:r>
      <w:r w:rsidRPr="00AB77C5">
        <w:rPr>
          <w:rFonts w:asciiTheme="minorHAnsi" w:eastAsia="SimSun" w:hAnsiTheme="minorHAnsi" w:cstheme="minorHAnsi"/>
          <w:sz w:val="20"/>
          <w:szCs w:val="20"/>
        </w:rPr>
        <w:t xml:space="preserve">επανορθωτικής </w:t>
      </w:r>
      <w:r w:rsidRPr="00AB77C5">
        <w:rPr>
          <w:rFonts w:asciiTheme="minorHAnsi" w:hAnsiTheme="minorHAnsi" w:cstheme="minorHAnsi"/>
          <w:sz w:val="20"/>
          <w:szCs w:val="20"/>
        </w:rPr>
        <w:t xml:space="preserve">συντήρησης διενεργείται ποσοτικός, ποιοτικός έλεγχος και πιστοποίηση της καλής λειτουργίας αυτών, όπου εφόσον το επιθυμεί μπορεί να παραστεί και ο ανάδοχος. Οι αρμόδιες Επιτροπές Παραλαβής εντός 30 ημερών από την ποσοτική παράδοση των υπό προμήθεια ειδών  και την παροχή των υπηρεσιών προληπτικής και τυχόν </w:t>
      </w:r>
      <w:r w:rsidRPr="00AB77C5">
        <w:rPr>
          <w:rFonts w:asciiTheme="minorHAnsi" w:eastAsia="SimSun" w:hAnsiTheme="minorHAnsi" w:cstheme="minorHAnsi"/>
          <w:sz w:val="20"/>
          <w:szCs w:val="20"/>
        </w:rPr>
        <w:t xml:space="preserve">επανορθωτικής </w:t>
      </w:r>
      <w:r w:rsidRPr="00AB77C5">
        <w:rPr>
          <w:rFonts w:asciiTheme="minorHAnsi" w:hAnsiTheme="minorHAnsi" w:cstheme="minorHAnsi"/>
          <w:sz w:val="20"/>
          <w:szCs w:val="20"/>
        </w:rPr>
        <w:t xml:space="preserve">συντήρησης κατά το διάστημα εκείνο, θα συντάξουν σχετικό πρακτικό παραλαβής, σύμφωνα με τα προβλεπόμενα   στην παρ.3 του άρθρου 208  και του άρθρου 219 του ν. 4412/16, το οποίο  θα το κοινοποιήσουν στους αναδόχους. Μετά την κοινοποίηση του πρωτοκόλλου παραλαβής της αρμόδιας Επιτροπής στον ανάδοχο, εκδίδονται τα σχετικά  τιμολόγια, με βάση τα οποία θα πληρωθεί ο ανάδοχος. </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Αν η παραλαβή των ειδών και υπηρεσιών καθώς και η σύνταξη του σχετικού πρωτοκόλλου δεν πραγματοποιηθεί από την επιτροπή παραλαβής μέσα στον οριζόμενο χρόνο, ισχύουν τα αναφερόμενα στις παραγράφους 3 και 4 του άρθρου 209 και στις παραγράφους 5 και 6 του άρθρου 219 του ν 4412/2016.</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Στα τιμολόγια θα αναγράφονται κατά περίπτωση, ο αριθμός πρωτοκόλλου του ανοικτού ηλεκτρονικού διαγωνισμού (30/002/000/………….), ο ΚΑΕ 7131 για την προμήθεια των ειδών, ο ΚΑΕ 0889 για την παροχή υπηρεσιών και ο αριθμός της Σύμβασης.</w:t>
      </w:r>
    </w:p>
    <w:p w:rsidR="00A85929" w:rsidRPr="00AB77C5" w:rsidRDefault="00A85929" w:rsidP="00A85929">
      <w:pPr>
        <w:rPr>
          <w:rFonts w:asciiTheme="minorHAnsi" w:hAnsiTheme="minorHAnsi" w:cstheme="minorHAnsi"/>
          <w:sz w:val="20"/>
          <w:szCs w:val="20"/>
        </w:rPr>
      </w:pPr>
      <w:r w:rsidRPr="00AB77C5">
        <w:rPr>
          <w:rFonts w:asciiTheme="minorHAnsi" w:eastAsia="SimSun" w:hAnsiTheme="minorHAnsi" w:cstheme="minorHAnsi"/>
          <w:sz w:val="20"/>
          <w:szCs w:val="20"/>
        </w:rPr>
        <w:t>Η απόρριψη και αντικατάσταση  των ειδών  και των υπηρεσιών συντήρησης γίνονται σύμφωνα με τα άρθρα 213 και 220 του ν. 4412/2016 αντίστοιχα.</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Τυχόν παράταση ή μετάθεση της σύμβασης διενεργούνται σύμφωνα με τα προβλεπόμενα στο Ν. 4412/2016.</w:t>
      </w:r>
    </w:p>
    <w:p w:rsidR="00A85929" w:rsidRPr="00AB77C5" w:rsidRDefault="00A85929" w:rsidP="00A85929">
      <w:pPr>
        <w:rPr>
          <w:rFonts w:asciiTheme="minorHAnsi" w:hAnsiTheme="minorHAnsi" w:cstheme="minorHAnsi"/>
          <w:sz w:val="20"/>
          <w:szCs w:val="20"/>
        </w:rPr>
      </w:pPr>
    </w:p>
    <w:p w:rsidR="00A85929" w:rsidRPr="00AB77C5" w:rsidRDefault="00A85929" w:rsidP="00A85929">
      <w:pPr>
        <w:rPr>
          <w:rFonts w:asciiTheme="minorHAnsi" w:hAnsiTheme="minorHAnsi" w:cstheme="minorHAnsi"/>
          <w:sz w:val="20"/>
          <w:szCs w:val="20"/>
        </w:rPr>
      </w:pPr>
    </w:p>
    <w:p w:rsidR="00A85929" w:rsidRPr="00AB77C5" w:rsidRDefault="00A85929" w:rsidP="00A85929">
      <w:pPr>
        <w:rPr>
          <w:rFonts w:asciiTheme="minorHAnsi" w:hAnsiTheme="minorHAnsi" w:cstheme="minorHAnsi"/>
          <w:sz w:val="20"/>
          <w:szCs w:val="20"/>
        </w:rPr>
      </w:pPr>
    </w:p>
    <w:p w:rsidR="00A85929" w:rsidRPr="00AB77C5" w:rsidRDefault="00A85929" w:rsidP="00A85929">
      <w:pPr>
        <w:tabs>
          <w:tab w:val="left" w:pos="720"/>
        </w:tabs>
        <w:spacing w:before="120" w:after="12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5</w:t>
      </w:r>
      <w:r w:rsidRPr="00AB77C5">
        <w:rPr>
          <w:rFonts w:asciiTheme="minorHAnsi" w:hAnsiTheme="minorHAnsi" w:cstheme="minorHAnsi"/>
          <w:b/>
          <w:sz w:val="20"/>
          <w:szCs w:val="20"/>
          <w:u w:val="single"/>
          <w:vertAlign w:val="superscript"/>
        </w:rPr>
        <w:t>ο</w:t>
      </w:r>
    </w:p>
    <w:p w:rsidR="00A85929" w:rsidRPr="00AB77C5" w:rsidRDefault="00A85929" w:rsidP="00A85929">
      <w:pPr>
        <w:tabs>
          <w:tab w:val="left" w:pos="720"/>
        </w:tabs>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ΓΕΝΙΚΗ – ΟΡΙΖΟΝΤΙΑ ΡΗΤΡΑ α.18 παρ.2 του Ν.4412/2016</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lastRenderedPageBreak/>
        <w:t>Ο Ανάδοχος υποχρεούται κατά την εκτέλεση της σύμβασης να τηρεί τις υποχρεώσεις στους τομείς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Χ του Προσαρτήματος Α του Ν. 4412/2016.</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Η αθέτηση της υποχρέωσης της ανωτέρω παραγράφου συνιστά σοβαρό επαγγελματικό παράπτωμα του αναδόχου κατά την έννοια της παρ. 6 του άρθρου 73 του Ν. 4412/2016, κατά τα ειδικότερα οριζόμενα στις κείμενες διατάξεις.</w:t>
      </w:r>
    </w:p>
    <w:p w:rsidR="00A85929" w:rsidRPr="00AB77C5" w:rsidRDefault="00A85929" w:rsidP="00A85929">
      <w:pPr>
        <w:tabs>
          <w:tab w:val="left" w:pos="720"/>
        </w:tabs>
        <w:spacing w:before="120" w:after="120"/>
        <w:rPr>
          <w:rFonts w:asciiTheme="minorHAnsi" w:hAnsiTheme="minorHAnsi" w:cstheme="minorHAnsi"/>
          <w:sz w:val="20"/>
          <w:szCs w:val="20"/>
        </w:rPr>
      </w:pPr>
    </w:p>
    <w:p w:rsidR="00A85929" w:rsidRPr="00AB77C5" w:rsidRDefault="00A85929" w:rsidP="00A85929">
      <w:pPr>
        <w:tabs>
          <w:tab w:val="left" w:pos="720"/>
        </w:tabs>
        <w:spacing w:before="120" w:after="12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6</w:t>
      </w:r>
      <w:r w:rsidRPr="00AB77C5">
        <w:rPr>
          <w:rFonts w:asciiTheme="minorHAnsi" w:hAnsiTheme="minorHAnsi" w:cstheme="minorHAnsi"/>
          <w:b/>
          <w:sz w:val="20"/>
          <w:szCs w:val="20"/>
          <w:u w:val="single"/>
          <w:vertAlign w:val="superscript"/>
        </w:rPr>
        <w:t>ο</w:t>
      </w:r>
      <w:r w:rsidRPr="00AB77C5">
        <w:rPr>
          <w:rFonts w:asciiTheme="minorHAnsi" w:hAnsiTheme="minorHAnsi" w:cstheme="minorHAnsi"/>
          <w:b/>
          <w:sz w:val="20"/>
          <w:szCs w:val="20"/>
          <w:u w:val="single"/>
        </w:rPr>
        <w:t xml:space="preserve"> </w:t>
      </w:r>
    </w:p>
    <w:p w:rsidR="00A85929" w:rsidRPr="00AB77C5" w:rsidRDefault="00A85929" w:rsidP="00A85929">
      <w:pPr>
        <w:tabs>
          <w:tab w:val="left" w:pos="720"/>
        </w:tabs>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ΥΠΟΧΡΕΩΣΕΙΣ ΑΝΑΔΟΧΟΥ</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Ο Ανάδοχος δηλώνει ανεπιφύλακτα ότι: α) έχει λάβει γνώση κι αποδέχεται πλήρως κι ανεπιφυλάκτως όλους τους όρους που αναφέρονται στη διακήρυξη και την παρούσα σύμβαση και β) διαθέτει σε ισχύ όλες τις απαιτούμενες εκ του νόμου άδειες, εγκρίσεις και πιστοποιήσεις για την εκτέλεση της προμήθειας τις οποίες και αναλαμβάνει την υποχρέωση να διατηρήσει σε ισχύ καθ’ όλη τη διάρκεια της σύμβασης.</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 xml:space="preserve">Ο Ανάδοχος οφείλει να εκτελεί τις απορρέουσες από τη σύμβαση υποχρεώσεις του με τη δέουσα προσοχή και επιμέλεια, σύμφωνα με τις αρχές της καλής πίστης και των συναλλακτικών ηθών, τους όρους της διακήρυξης καθώς και τη σχετική προσφορά του. </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 xml:space="preserve">Επιπλέον, είναι αποκλειστικός υπεύθυνος, ποινικώς και αστικώς, για οποιοδήποτε ατύχημα ήθελε προκληθεί εκ παραβάσεως των ισχυουσών διατάξεων της νομοθεσίας που διέπει την δραστηριότητα τη σχετική με την παρούσα σύμβαση, όπως αυτή κάθε φορά ισχύει. </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Ο Ανάδοχος είναι μοναδικός υπεύθυνος και υπόχρεος για την αποζημίωση οποιουδήποτε τρίτου, για κάθε φύσεως  ζημιές, που τυχόν υποστεί από πράξεις ή παραλείψεις του ιδίου ή των προσώπων που θα χρησιμοποιήσει για την εκτέλεση της σύμβασης ή επ’ ευκαιρία αυτής. Σε περίπτωση βλάβης ή ζημίας που προκληθεί στο προσωπικό του Αναδόχου ή σε τρίτους ή στις κτιριακές εγκαταστάσεις ή τον πάσης φύσεως εξοπλισμό του Γενικού Χημείου του Κράτους στο πλαίσιο εκτέλεσης της σύμβασης, ο Ανάδοχος υποχρεούται για την αποκατάσταση αυτών, εφόσον αυτή οφείλεται σε υπαιτιότητα του.</w:t>
      </w:r>
    </w:p>
    <w:p w:rsidR="00B65489" w:rsidRPr="00AB77C5" w:rsidRDefault="00B65489" w:rsidP="00B6548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Στις περιπτώσεις αυτές, αν τυχόν υποχρεωθεί το Γενικό Χημείο του Κράτους ή το Ελληνικό Δημόσιο να καταβάλει οποιαδήποτε αποζημίωση, ο Ανάδοχος υποχρεούται να καταβάλει σ’ αυτήν το αντίστοιχο ποσό, συμπεριλαμβανομένων τυχόν τόκων και εξόδων. Το Γενικό Χημείο του Κράτους ή το Ελληνικό δημόσιο δε φέρει καμία αστική ή άλλη ευθύνη έναντι του προσωπικού που θα απασχοληθεί για την εκτέλεση της παρούσας σύμβασης.</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Ο Ανάδοχος υποχρεούται κατά τη</w:t>
      </w:r>
      <w:r w:rsidR="000E6F09">
        <w:rPr>
          <w:rFonts w:asciiTheme="minorHAnsi" w:hAnsiTheme="minorHAnsi" w:cstheme="minorHAnsi"/>
          <w:sz w:val="20"/>
          <w:szCs w:val="20"/>
        </w:rPr>
        <w:t xml:space="preserve">ν υπογραφή της σύμβασης και καθ’ </w:t>
      </w:r>
      <w:r w:rsidRPr="00AB77C5">
        <w:rPr>
          <w:rFonts w:asciiTheme="minorHAnsi" w:hAnsiTheme="minorHAnsi" w:cstheme="minorHAnsi"/>
          <w:sz w:val="20"/>
          <w:szCs w:val="20"/>
        </w:rPr>
        <w:t>όλη τη διάρκεια εκτέλεσης να τηρεί τις υποχρεώσεις των παραγράφων 2 και 11 του άρθρου 4β ή και της παρ. 1 του άρθρου 12 ή και της παρ. 1 του άρθρου 16 του ν. 2939/2001, κατ΄εφαρμογή της παρ. 1 του άρθρου 130 του ν. 4412/2016.</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 xml:space="preserve">Ο ανάδοχος σύμφωνα με τις κείμενες διατάξεις, να είναι εγγεγραμμένος στο Ε.Μ.ΠΑ (Εθνικό Μητρώο Παραγωγών)με αριθ. μητρώου ……Η μη τήρηση των υποχρεώσεων της παρούσας παραγράφου έχει τις συνέπειες της παραγράφου </w:t>
      </w:r>
      <w:r w:rsidR="00B65489" w:rsidRPr="00AB77C5">
        <w:rPr>
          <w:rFonts w:asciiTheme="minorHAnsi" w:hAnsiTheme="minorHAnsi" w:cstheme="minorHAnsi"/>
          <w:sz w:val="20"/>
          <w:szCs w:val="20"/>
        </w:rPr>
        <w:t>7</w:t>
      </w:r>
      <w:r w:rsidRPr="00AB77C5">
        <w:rPr>
          <w:rFonts w:asciiTheme="minorHAnsi" w:hAnsiTheme="minorHAnsi" w:cstheme="minorHAnsi"/>
          <w:sz w:val="20"/>
          <w:szCs w:val="20"/>
        </w:rPr>
        <w:t xml:space="preserve"> του άρθρου 105 του Ν. 4412/2016.</w:t>
      </w:r>
    </w:p>
    <w:p w:rsidR="00A85929" w:rsidRPr="00AB77C5" w:rsidRDefault="00A85929" w:rsidP="00A85929">
      <w:pPr>
        <w:tabs>
          <w:tab w:val="left" w:pos="720"/>
        </w:tabs>
        <w:spacing w:before="120" w:after="12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7</w:t>
      </w:r>
      <w:r w:rsidRPr="00AB77C5">
        <w:rPr>
          <w:rFonts w:asciiTheme="minorHAnsi" w:hAnsiTheme="minorHAnsi" w:cstheme="minorHAnsi"/>
          <w:b/>
          <w:sz w:val="20"/>
          <w:szCs w:val="20"/>
          <w:u w:val="single"/>
          <w:vertAlign w:val="superscript"/>
        </w:rPr>
        <w:t>ο</w:t>
      </w:r>
      <w:r w:rsidRPr="00AB77C5">
        <w:rPr>
          <w:rFonts w:asciiTheme="minorHAnsi" w:hAnsiTheme="minorHAnsi" w:cstheme="minorHAnsi"/>
          <w:b/>
          <w:sz w:val="20"/>
          <w:szCs w:val="20"/>
          <w:u w:val="single"/>
        </w:rPr>
        <w:t xml:space="preserve"> </w:t>
      </w:r>
    </w:p>
    <w:p w:rsidR="00A85929" w:rsidRPr="00AB77C5" w:rsidRDefault="00A85929" w:rsidP="00A85929">
      <w:pPr>
        <w:tabs>
          <w:tab w:val="left" w:pos="720"/>
        </w:tabs>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ΑΞΙΑ – ΤΡΟΠΟΣ ΠΛΗΡΩΜΗΣ</w:t>
      </w:r>
    </w:p>
    <w:p w:rsidR="00A85929" w:rsidRPr="00AB77C5" w:rsidRDefault="00A85929" w:rsidP="00A85929">
      <w:pPr>
        <w:tabs>
          <w:tab w:val="left" w:pos="720"/>
        </w:tabs>
        <w:rPr>
          <w:rFonts w:asciiTheme="minorHAnsi" w:hAnsiTheme="minorHAnsi" w:cstheme="minorHAnsi"/>
          <w:sz w:val="20"/>
          <w:szCs w:val="20"/>
        </w:rPr>
      </w:pPr>
      <w:r w:rsidRPr="00AB77C5">
        <w:rPr>
          <w:rFonts w:asciiTheme="minorHAnsi" w:hAnsiTheme="minorHAnsi" w:cstheme="minorHAnsi"/>
          <w:sz w:val="20"/>
          <w:szCs w:val="20"/>
        </w:rPr>
        <w:t>Ο Ανάδοχος θα παρέχει στην Υπηρεσία μας το προς προμήθεια είδος και τις υπηρεσίες πενταετούς  εγγύησης καλής λειτουργίας για την προληπτική και επανορθωτική συντήρηση και καλή λειτουργία του συνόλου του είδους, αντί της συνολικής τιμής των</w:t>
      </w:r>
      <w:r w:rsidRPr="00AB77C5">
        <w:rPr>
          <w:rFonts w:asciiTheme="minorHAnsi" w:hAnsiTheme="minorHAnsi" w:cstheme="minorHAnsi"/>
          <w:b/>
          <w:sz w:val="20"/>
          <w:szCs w:val="20"/>
        </w:rPr>
        <w:t xml:space="preserve"> </w:t>
      </w:r>
      <w:r w:rsidRPr="00AB77C5">
        <w:rPr>
          <w:rFonts w:asciiTheme="minorHAnsi" w:hAnsiTheme="minorHAnsi" w:cstheme="minorHAnsi"/>
          <w:sz w:val="20"/>
          <w:szCs w:val="20"/>
        </w:rPr>
        <w:t>………………€ πλέον Φ.Π.Α. ……………€, συνολική δαπάνη ………………..€.</w:t>
      </w:r>
    </w:p>
    <w:p w:rsidR="00A85929" w:rsidRPr="00AB77C5" w:rsidRDefault="00A85929" w:rsidP="00A85929">
      <w:pPr>
        <w:tabs>
          <w:tab w:val="left" w:pos="720"/>
        </w:tabs>
        <w:rPr>
          <w:rFonts w:asciiTheme="minorHAnsi" w:hAnsiTheme="minorHAnsi" w:cstheme="minorHAnsi"/>
          <w:sz w:val="20"/>
          <w:szCs w:val="20"/>
        </w:rPr>
      </w:pPr>
      <w:r w:rsidRPr="00AB77C5">
        <w:rPr>
          <w:rFonts w:asciiTheme="minorHAnsi" w:hAnsiTheme="minorHAnsi" w:cstheme="minorHAnsi"/>
          <w:sz w:val="20"/>
          <w:szCs w:val="20"/>
        </w:rPr>
        <w:t>Αναλυτικά:</w:t>
      </w:r>
    </w:p>
    <w:p w:rsidR="00A85929" w:rsidRPr="00AB77C5" w:rsidRDefault="00A85929" w:rsidP="00A85929">
      <w:pPr>
        <w:tabs>
          <w:tab w:val="left" w:pos="720"/>
        </w:tabs>
        <w:rPr>
          <w:rFonts w:asciiTheme="minorHAnsi" w:hAnsiTheme="minorHAnsi" w:cstheme="minorHAnsi"/>
          <w:sz w:val="20"/>
          <w:szCs w:val="20"/>
        </w:rPr>
      </w:pPr>
      <w:r w:rsidRPr="00AB77C5">
        <w:rPr>
          <w:rFonts w:asciiTheme="minorHAnsi" w:hAnsiTheme="minorHAnsi" w:cstheme="minorHAnsi"/>
          <w:sz w:val="20"/>
          <w:szCs w:val="20"/>
        </w:rPr>
        <w:t>α) Ο Ανάδοχος θα παρέχει στην Υπηρεσία μας το προς προμήθεια είδος……..… αντί της συνολικής τιμής των</w:t>
      </w:r>
      <w:r w:rsidRPr="00AB77C5">
        <w:rPr>
          <w:rFonts w:asciiTheme="minorHAnsi" w:hAnsiTheme="minorHAnsi" w:cstheme="minorHAnsi"/>
          <w:b/>
          <w:sz w:val="20"/>
          <w:szCs w:val="20"/>
        </w:rPr>
        <w:t xml:space="preserve"> </w:t>
      </w:r>
      <w:r w:rsidRPr="00AB77C5">
        <w:rPr>
          <w:rFonts w:asciiTheme="minorHAnsi" w:hAnsiTheme="minorHAnsi" w:cstheme="minorHAnsi"/>
          <w:sz w:val="20"/>
          <w:szCs w:val="20"/>
        </w:rPr>
        <w:t>………………€ πλέον Φ.Π.Α. ……………€, συνολική δαπάνη ………………..€.</w:t>
      </w:r>
    </w:p>
    <w:p w:rsidR="00A85929" w:rsidRPr="00AB77C5" w:rsidRDefault="00A85929" w:rsidP="00A85929">
      <w:pPr>
        <w:tabs>
          <w:tab w:val="left" w:pos="720"/>
        </w:tabs>
        <w:rPr>
          <w:rFonts w:asciiTheme="minorHAnsi" w:hAnsiTheme="minorHAnsi" w:cstheme="minorHAnsi"/>
          <w:sz w:val="20"/>
          <w:szCs w:val="20"/>
        </w:rPr>
      </w:pPr>
    </w:p>
    <w:p w:rsidR="00A85929" w:rsidRPr="00AB77C5" w:rsidRDefault="00A85929" w:rsidP="00A85929">
      <w:pPr>
        <w:tabs>
          <w:tab w:val="left" w:pos="720"/>
        </w:tabs>
        <w:rPr>
          <w:rFonts w:asciiTheme="minorHAnsi" w:hAnsiTheme="minorHAnsi" w:cstheme="minorHAnsi"/>
          <w:sz w:val="20"/>
          <w:szCs w:val="20"/>
        </w:rPr>
      </w:pPr>
      <w:r w:rsidRPr="00AB77C5">
        <w:rPr>
          <w:rFonts w:asciiTheme="minorHAnsi" w:hAnsiTheme="minorHAnsi" w:cstheme="minorHAnsi"/>
          <w:sz w:val="20"/>
          <w:szCs w:val="20"/>
        </w:rPr>
        <w:t>Η ανωτέρω τιμή αφορά στην παράδοση  και εγκατάσταση του είδους ….με μέριμνα, ευθύνη και δαπάνες του Αναδόχου στον εργαστηριακό χώρο της Χημικής  Υπηρεσίας, για την οποία προορίζεται, και περιλαμβάνει την αξία του είδους, τις υπέρ τρίτων κρατήσεις, τα έξοδα μεταφοράς, την εγκατάσταση του είδους και κάθε άλλη δαπάνη για παράδοση μέχρι και εντός του εργαστηριακού χώρου της Χημικής Υπηρεσίας,  καθώς και τα έξοδα εκπαίδευσης των χρηστών.</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lastRenderedPageBreak/>
        <w:t>Η πληρωμή θα γίνει εντός εξήντα (60) ημερών από την ημερομηνία παραλαβής του τιμολογίου και κατόπιν υποβολής των νόμιμων δικαιολογητικών από τον Ανάδοχο. Τα δικαιολογητικά πληρωμής θα αποστέλλονται στην Αναθέτουσα Αρχή συνοδευόμενα με διαβιβαστικό έγγραφο το οποίο θα αναφέρει την επωνυμία του Αναδόχου, τον αριθμό του παραστατικού, τον αριθμό πρωτοκόλλου του ανοικτού ηλεκτρονικού διαγωνισμού (30/002/000/…………………..)  και τον αριθμό της Σύμβασης.</w:t>
      </w:r>
    </w:p>
    <w:p w:rsidR="00A85929" w:rsidRPr="00AB77C5" w:rsidRDefault="00A85929" w:rsidP="00A85929">
      <w:pPr>
        <w:tabs>
          <w:tab w:val="left" w:pos="720"/>
        </w:tabs>
        <w:spacing w:before="120" w:after="120"/>
        <w:contextualSpacing/>
        <w:rPr>
          <w:rFonts w:asciiTheme="minorHAnsi" w:hAnsiTheme="minorHAnsi" w:cstheme="minorHAnsi"/>
          <w:sz w:val="20"/>
          <w:szCs w:val="20"/>
        </w:rPr>
      </w:pPr>
      <w:r w:rsidRPr="00AB77C5">
        <w:rPr>
          <w:rFonts w:asciiTheme="minorHAnsi" w:hAnsiTheme="minorHAnsi" w:cstheme="minorHAnsi"/>
          <w:sz w:val="20"/>
          <w:szCs w:val="20"/>
        </w:rPr>
        <w:t xml:space="preserve">Η πληρωμή θα γίνει με επιταγή που θα εκδοθεί στο όνομα του δικαιούχου σε βάρος του Προϋπολογισμού του Ε.Τ.Ε.Π.Π.Α.Α., οικονομικού </w:t>
      </w:r>
      <w:r w:rsidRPr="00AB77C5">
        <w:rPr>
          <w:rFonts w:asciiTheme="minorHAnsi" w:hAnsiTheme="minorHAnsi" w:cstheme="minorHAnsi"/>
          <w:b/>
          <w:sz w:val="20"/>
          <w:szCs w:val="20"/>
        </w:rPr>
        <w:t>έτους  ………-</w:t>
      </w:r>
      <w:r w:rsidRPr="00AB77C5">
        <w:rPr>
          <w:rFonts w:asciiTheme="minorHAnsi" w:hAnsiTheme="minorHAnsi" w:cstheme="minorHAnsi"/>
          <w:sz w:val="20"/>
          <w:szCs w:val="20"/>
        </w:rPr>
        <w:t xml:space="preserve"> ΚΑΕ 7131.</w:t>
      </w:r>
    </w:p>
    <w:p w:rsidR="00A85929" w:rsidRPr="00AB77C5" w:rsidRDefault="00A85929" w:rsidP="00A85929">
      <w:pPr>
        <w:tabs>
          <w:tab w:val="left" w:pos="720"/>
        </w:tabs>
        <w:spacing w:before="120" w:after="120"/>
        <w:contextualSpacing/>
        <w:rPr>
          <w:rFonts w:asciiTheme="minorHAnsi" w:hAnsiTheme="minorHAnsi" w:cstheme="minorHAnsi"/>
          <w:sz w:val="20"/>
          <w:szCs w:val="20"/>
        </w:rPr>
      </w:pPr>
      <w:r w:rsidRPr="00AB77C5">
        <w:rPr>
          <w:rFonts w:asciiTheme="minorHAnsi" w:hAnsiTheme="minorHAnsi" w:cstheme="minorHAnsi"/>
          <w:sz w:val="20"/>
          <w:szCs w:val="20"/>
        </w:rPr>
        <w:t>Στην τιμή των ………….€</w:t>
      </w:r>
      <w:r w:rsidRPr="00AB77C5">
        <w:rPr>
          <w:rFonts w:asciiTheme="minorHAnsi" w:hAnsiTheme="minorHAnsi" w:cstheme="minorHAnsi"/>
          <w:bCs/>
          <w:sz w:val="20"/>
          <w:szCs w:val="20"/>
        </w:rPr>
        <w:t xml:space="preserve"> (πλέον Φ.Π.Α. </w:t>
      </w:r>
      <w:r w:rsidRPr="00AB77C5">
        <w:rPr>
          <w:rFonts w:asciiTheme="minorHAnsi" w:hAnsiTheme="minorHAnsi" w:cstheme="minorHAnsi"/>
          <w:sz w:val="20"/>
          <w:szCs w:val="20"/>
        </w:rPr>
        <w:t>……………..€) περιλαμβάνονται όλες οι νόμιμες κρατήσεις  που βαρύνουν τον Ανάδοχο.</w:t>
      </w:r>
    </w:p>
    <w:p w:rsidR="00A85929" w:rsidRPr="00AB77C5" w:rsidRDefault="00A85929" w:rsidP="00A85929">
      <w:pPr>
        <w:tabs>
          <w:tab w:val="left" w:pos="720"/>
        </w:tabs>
        <w:spacing w:before="120" w:after="120"/>
        <w:contextualSpacing/>
        <w:rPr>
          <w:rFonts w:asciiTheme="minorHAnsi" w:hAnsiTheme="minorHAnsi" w:cstheme="minorHAnsi"/>
          <w:sz w:val="20"/>
          <w:szCs w:val="20"/>
        </w:rPr>
      </w:pPr>
      <w:r w:rsidRPr="00AB77C5">
        <w:rPr>
          <w:rFonts w:asciiTheme="minorHAnsi" w:hAnsiTheme="minorHAnsi" w:cstheme="minorHAnsi"/>
          <w:sz w:val="20"/>
          <w:szCs w:val="20"/>
        </w:rPr>
        <w:t>Από το καθαρό ποσό της αξίας των υπό προμήθεια ειδών θα παρακρατηθεί υποχρεωτικά φόρος εισοδήματος σε ποσοστό 4%.</w:t>
      </w:r>
    </w:p>
    <w:p w:rsidR="00A85929" w:rsidRPr="00AB77C5" w:rsidRDefault="00A85929" w:rsidP="00A85929">
      <w:pPr>
        <w:tabs>
          <w:tab w:val="left" w:pos="720"/>
        </w:tabs>
        <w:rPr>
          <w:rFonts w:asciiTheme="minorHAnsi" w:hAnsiTheme="minorHAnsi" w:cstheme="minorHAnsi"/>
          <w:sz w:val="20"/>
          <w:szCs w:val="20"/>
        </w:rPr>
      </w:pPr>
      <w:r w:rsidRPr="00AB77C5">
        <w:rPr>
          <w:rFonts w:asciiTheme="minorHAnsi" w:hAnsiTheme="minorHAnsi" w:cstheme="minorHAnsi"/>
          <w:sz w:val="20"/>
          <w:szCs w:val="20"/>
        </w:rPr>
        <w:t>β) Ο Ανάδοχος θα παρέχει στην Υπηρεσία μας  την παροχή υπηρεσιών πενταετούς  εγγύησης καλής λειτουργίας του ως άνω είδους αντί της συνολικής τιμής των</w:t>
      </w:r>
      <w:r w:rsidRPr="00AB77C5">
        <w:rPr>
          <w:rFonts w:asciiTheme="minorHAnsi" w:hAnsiTheme="minorHAnsi" w:cstheme="minorHAnsi"/>
          <w:b/>
          <w:sz w:val="20"/>
          <w:szCs w:val="20"/>
        </w:rPr>
        <w:t xml:space="preserve"> </w:t>
      </w:r>
      <w:r w:rsidRPr="00AB77C5">
        <w:rPr>
          <w:rFonts w:asciiTheme="minorHAnsi" w:hAnsiTheme="minorHAnsi" w:cstheme="minorHAnsi"/>
          <w:sz w:val="20"/>
          <w:szCs w:val="20"/>
        </w:rPr>
        <w:t>………………€ πλέον Φ.Π.Α. ……………€, συνολική δαπάνη ………………..€.</w:t>
      </w:r>
    </w:p>
    <w:p w:rsidR="00A85929" w:rsidRPr="00AB77C5" w:rsidRDefault="00A85929" w:rsidP="00A85929">
      <w:pPr>
        <w:rPr>
          <w:rFonts w:asciiTheme="minorHAnsi" w:hAnsiTheme="minorHAnsi" w:cstheme="minorHAnsi"/>
          <w:sz w:val="20"/>
          <w:szCs w:val="20"/>
        </w:rPr>
      </w:pP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Για την παροχή υπηρεσιών πενταετούς περιόδου εγγύησης καλής λειτουργίας, η περίοδος των δύο ετών (24 μηνών) αμέσως μετά την παραλαβή των ειδών δεν περιλαμβάνει πληρωμή, διότι η εγγύηση καλής λειτουργίας παρέχεται δωρεάν για αυτή την περίοδο.  Για την περίοδο των επόμενων τριών ετών (36 μηνών) η πληρωμή θα γίνει ως εξής:</w:t>
      </w:r>
    </w:p>
    <w:p w:rsidR="00A85929" w:rsidRPr="00AB77C5" w:rsidRDefault="00A85929" w:rsidP="00A85929">
      <w:pPr>
        <w:rPr>
          <w:rFonts w:asciiTheme="minorHAnsi" w:hAnsiTheme="minorHAnsi" w:cstheme="minorHAnsi"/>
          <w:sz w:val="20"/>
          <w:szCs w:val="20"/>
        </w:rPr>
      </w:pPr>
    </w:p>
    <w:p w:rsidR="00A85929" w:rsidRPr="00AB77C5" w:rsidRDefault="00A85929" w:rsidP="00A85929">
      <w:pPr>
        <w:rPr>
          <w:rFonts w:asciiTheme="minorHAnsi" w:hAnsiTheme="minorHAnsi" w:cstheme="minorHAnsi"/>
          <w:sz w:val="20"/>
          <w:szCs w:val="20"/>
        </w:rPr>
      </w:pPr>
    </w:p>
    <w:p w:rsidR="00A85929" w:rsidRPr="00AB77C5" w:rsidRDefault="00A85929" w:rsidP="00A85929">
      <w:pPr>
        <w:tabs>
          <w:tab w:val="left" w:pos="720"/>
        </w:tabs>
        <w:rPr>
          <w:rFonts w:asciiTheme="minorHAnsi" w:hAnsiTheme="minorHAnsi" w:cstheme="minorHAnsi"/>
          <w:sz w:val="20"/>
          <w:szCs w:val="20"/>
        </w:rPr>
      </w:pPr>
    </w:p>
    <w:tbl>
      <w:tblPr>
        <w:tblW w:w="506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6"/>
        <w:gridCol w:w="1160"/>
        <w:gridCol w:w="1482"/>
        <w:gridCol w:w="1631"/>
        <w:gridCol w:w="1335"/>
        <w:gridCol w:w="1117"/>
      </w:tblGrid>
      <w:tr w:rsidR="00A85929" w:rsidRPr="00AB77C5" w:rsidTr="00EE3B7B">
        <w:trPr>
          <w:trHeight w:val="343"/>
        </w:trPr>
        <w:tc>
          <w:tcPr>
            <w:tcW w:w="5000" w:type="pct"/>
            <w:gridSpan w:val="6"/>
            <w:shd w:val="clear" w:color="auto" w:fill="auto"/>
            <w:vAlign w:val="center"/>
          </w:tcPr>
          <w:p w:rsidR="00A85929" w:rsidRPr="00AB77C5" w:rsidRDefault="00A85929" w:rsidP="00EE3B7B">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u w:val="single"/>
              </w:rPr>
              <w:t>ΕΙΔΟΣ…</w:t>
            </w:r>
          </w:p>
        </w:tc>
      </w:tr>
      <w:tr w:rsidR="00A85929" w:rsidRPr="00AB77C5" w:rsidTr="00EE3B7B">
        <w:trPr>
          <w:trHeight w:val="343"/>
        </w:trPr>
        <w:tc>
          <w:tcPr>
            <w:tcW w:w="1701" w:type="pct"/>
            <w:vMerge w:val="restart"/>
            <w:shd w:val="clear" w:color="auto" w:fill="auto"/>
            <w:vAlign w:val="center"/>
          </w:tcPr>
          <w:p w:rsidR="00A85929" w:rsidRPr="00AB77C5" w:rsidRDefault="00A85929" w:rsidP="00EE3B7B">
            <w:pPr>
              <w:jc w:val="left"/>
              <w:rPr>
                <w:rFonts w:asciiTheme="minorHAnsi" w:hAnsiTheme="minorHAnsi" w:cstheme="minorHAnsi"/>
                <w:sz w:val="20"/>
                <w:szCs w:val="20"/>
              </w:rPr>
            </w:pPr>
            <w:r w:rsidRPr="00AB77C5">
              <w:rPr>
                <w:rFonts w:asciiTheme="minorHAnsi" w:hAnsiTheme="minorHAnsi" w:cstheme="minorHAnsi"/>
                <w:sz w:val="20"/>
                <w:szCs w:val="20"/>
                <w:u w:val="single"/>
              </w:rPr>
              <w:t>ΥΠΗΡΕΣΙΑ :</w:t>
            </w:r>
            <w:r w:rsidRPr="00AB77C5">
              <w:rPr>
                <w:rFonts w:asciiTheme="minorHAnsi" w:hAnsiTheme="minorHAnsi" w:cstheme="minorHAnsi"/>
                <w:sz w:val="20"/>
                <w:szCs w:val="20"/>
              </w:rPr>
              <w:t xml:space="preserve">  ΠΕΝΤΑΕΤΟΥΣ ΠΕΡΙΟΔΟΥ ΕΓΓΥΗΣΗΣ ΚΑΛΗΣ ΛΕΙΤΟΥΡΓΙΑΣ</w:t>
            </w:r>
          </w:p>
        </w:tc>
        <w:tc>
          <w:tcPr>
            <w:tcW w:w="3299" w:type="pct"/>
            <w:gridSpan w:val="5"/>
          </w:tcPr>
          <w:p w:rsidR="00A85929" w:rsidRPr="00AB77C5" w:rsidRDefault="00A85929" w:rsidP="00EE3B7B">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Έτος Σύμβασης</w:t>
            </w:r>
          </w:p>
        </w:tc>
      </w:tr>
      <w:tr w:rsidR="00A85929" w:rsidRPr="00AB77C5" w:rsidTr="00EE3B7B">
        <w:trPr>
          <w:trHeight w:val="535"/>
        </w:trPr>
        <w:tc>
          <w:tcPr>
            <w:tcW w:w="1701" w:type="pct"/>
            <w:vMerge/>
            <w:shd w:val="clear" w:color="auto" w:fill="auto"/>
            <w:vAlign w:val="center"/>
          </w:tcPr>
          <w:p w:rsidR="00A85929" w:rsidRPr="00AB77C5" w:rsidRDefault="00A85929" w:rsidP="00EE3B7B">
            <w:pPr>
              <w:rPr>
                <w:rFonts w:asciiTheme="minorHAnsi" w:hAnsiTheme="minorHAnsi" w:cstheme="minorHAnsi"/>
                <w:sz w:val="20"/>
                <w:szCs w:val="20"/>
              </w:rPr>
            </w:pPr>
          </w:p>
        </w:tc>
        <w:tc>
          <w:tcPr>
            <w:tcW w:w="569" w:type="pct"/>
            <w:vAlign w:val="center"/>
          </w:tcPr>
          <w:p w:rsidR="00A85929" w:rsidRPr="00AB77C5" w:rsidRDefault="00A85929" w:rsidP="00EE3B7B">
            <w:pPr>
              <w:tabs>
                <w:tab w:val="left" w:pos="1084"/>
                <w:tab w:val="center" w:pos="1219"/>
              </w:tabs>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1</w:t>
            </w:r>
            <w:r w:rsidRPr="00AB77C5">
              <w:rPr>
                <w:rFonts w:asciiTheme="minorHAnsi" w:hAnsiTheme="minorHAnsi" w:cstheme="minorHAnsi"/>
                <w:sz w:val="20"/>
                <w:szCs w:val="20"/>
                <w:vertAlign w:val="superscript"/>
              </w:rPr>
              <w:t>ο</w:t>
            </w:r>
          </w:p>
        </w:tc>
        <w:tc>
          <w:tcPr>
            <w:tcW w:w="727" w:type="pct"/>
            <w:vAlign w:val="center"/>
          </w:tcPr>
          <w:p w:rsidR="00A85929" w:rsidRPr="00AB77C5" w:rsidRDefault="00A85929" w:rsidP="00EE3B7B">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2</w:t>
            </w:r>
            <w:r w:rsidRPr="00AB77C5">
              <w:rPr>
                <w:rFonts w:asciiTheme="minorHAnsi" w:hAnsiTheme="minorHAnsi" w:cstheme="minorHAnsi"/>
                <w:sz w:val="20"/>
                <w:szCs w:val="20"/>
                <w:vertAlign w:val="superscript"/>
              </w:rPr>
              <w:t>ο</w:t>
            </w:r>
          </w:p>
        </w:tc>
        <w:tc>
          <w:tcPr>
            <w:tcW w:w="800" w:type="pct"/>
            <w:shd w:val="clear" w:color="auto" w:fill="auto"/>
            <w:vAlign w:val="center"/>
          </w:tcPr>
          <w:p w:rsidR="00A85929" w:rsidRPr="00AB77C5" w:rsidRDefault="00A85929" w:rsidP="00EE3B7B">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3</w:t>
            </w:r>
            <w:r w:rsidRPr="00AB77C5">
              <w:rPr>
                <w:rFonts w:asciiTheme="minorHAnsi" w:hAnsiTheme="minorHAnsi" w:cstheme="minorHAnsi"/>
                <w:sz w:val="20"/>
                <w:szCs w:val="20"/>
                <w:vertAlign w:val="superscript"/>
              </w:rPr>
              <w:t>ο</w:t>
            </w:r>
          </w:p>
        </w:tc>
        <w:tc>
          <w:tcPr>
            <w:tcW w:w="655" w:type="pct"/>
            <w:vAlign w:val="center"/>
          </w:tcPr>
          <w:p w:rsidR="00A85929" w:rsidRPr="00AB77C5" w:rsidRDefault="00A85929" w:rsidP="00EE3B7B">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4</w:t>
            </w:r>
            <w:r w:rsidRPr="00AB77C5">
              <w:rPr>
                <w:rFonts w:asciiTheme="minorHAnsi" w:hAnsiTheme="minorHAnsi" w:cstheme="minorHAnsi"/>
                <w:sz w:val="20"/>
                <w:szCs w:val="20"/>
                <w:vertAlign w:val="superscript"/>
              </w:rPr>
              <w:t>ο</w:t>
            </w:r>
          </w:p>
        </w:tc>
        <w:tc>
          <w:tcPr>
            <w:tcW w:w="548" w:type="pct"/>
            <w:vAlign w:val="center"/>
          </w:tcPr>
          <w:p w:rsidR="00A85929" w:rsidRPr="00AB77C5" w:rsidRDefault="00A85929" w:rsidP="00EE3B7B">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5</w:t>
            </w:r>
            <w:r w:rsidRPr="00AB77C5">
              <w:rPr>
                <w:rFonts w:asciiTheme="minorHAnsi" w:hAnsiTheme="minorHAnsi" w:cstheme="minorHAnsi"/>
                <w:sz w:val="20"/>
                <w:szCs w:val="20"/>
                <w:vertAlign w:val="superscript"/>
              </w:rPr>
              <w:t>ο</w:t>
            </w:r>
          </w:p>
        </w:tc>
      </w:tr>
      <w:tr w:rsidR="00A85929" w:rsidRPr="00AB77C5" w:rsidTr="00EE3B7B">
        <w:tc>
          <w:tcPr>
            <w:tcW w:w="1701" w:type="pct"/>
            <w:shd w:val="clear" w:color="auto" w:fill="auto"/>
            <w:vAlign w:val="center"/>
          </w:tcPr>
          <w:p w:rsidR="00A85929" w:rsidRPr="00AB77C5" w:rsidRDefault="00A85929" w:rsidP="00EE3B7B">
            <w:pPr>
              <w:spacing w:line="276" w:lineRule="auto"/>
              <w:rPr>
                <w:rFonts w:asciiTheme="minorHAnsi" w:hAnsiTheme="minorHAnsi" w:cstheme="minorHAnsi"/>
                <w:sz w:val="20"/>
                <w:szCs w:val="20"/>
              </w:rPr>
            </w:pPr>
            <w:r w:rsidRPr="00AB77C5">
              <w:rPr>
                <w:rFonts w:asciiTheme="minorHAnsi" w:hAnsiTheme="minorHAnsi" w:cstheme="minorHAnsi"/>
                <w:sz w:val="20"/>
                <w:szCs w:val="20"/>
              </w:rPr>
              <w:t>Ετήσια τιμή υπηρεσίας χωρίς Φ.Π.Α. (€)</w:t>
            </w:r>
          </w:p>
        </w:tc>
        <w:tc>
          <w:tcPr>
            <w:tcW w:w="569" w:type="pct"/>
          </w:tcPr>
          <w:p w:rsidR="00A85929" w:rsidRPr="00AB77C5" w:rsidRDefault="00A85929" w:rsidP="00EE3B7B">
            <w:pPr>
              <w:spacing w:line="360" w:lineRule="auto"/>
              <w:jc w:val="center"/>
              <w:rPr>
                <w:rFonts w:asciiTheme="minorHAnsi" w:hAnsiTheme="minorHAnsi" w:cstheme="minorHAnsi"/>
                <w:sz w:val="20"/>
                <w:szCs w:val="20"/>
              </w:rPr>
            </w:pPr>
            <w:r w:rsidRPr="00AB77C5">
              <w:rPr>
                <w:rFonts w:asciiTheme="minorHAnsi" w:hAnsiTheme="minorHAnsi" w:cstheme="minorHAnsi"/>
                <w:sz w:val="20"/>
                <w:szCs w:val="20"/>
              </w:rPr>
              <w:t>ΔΩΡΕΑΝ</w:t>
            </w:r>
          </w:p>
        </w:tc>
        <w:tc>
          <w:tcPr>
            <w:tcW w:w="727" w:type="pct"/>
          </w:tcPr>
          <w:p w:rsidR="00A85929" w:rsidRPr="00AB77C5" w:rsidRDefault="00A85929" w:rsidP="00EE3B7B">
            <w:pPr>
              <w:jc w:val="center"/>
              <w:rPr>
                <w:rFonts w:asciiTheme="minorHAnsi" w:hAnsiTheme="minorHAnsi" w:cstheme="minorHAnsi"/>
                <w:sz w:val="20"/>
                <w:szCs w:val="20"/>
              </w:rPr>
            </w:pPr>
            <w:r w:rsidRPr="00AB77C5">
              <w:rPr>
                <w:rFonts w:asciiTheme="minorHAnsi" w:hAnsiTheme="minorHAnsi" w:cstheme="minorHAnsi"/>
                <w:sz w:val="20"/>
                <w:szCs w:val="20"/>
              </w:rPr>
              <w:t>ΔΩΡΕΑΝ</w:t>
            </w:r>
          </w:p>
        </w:tc>
        <w:tc>
          <w:tcPr>
            <w:tcW w:w="800" w:type="pct"/>
            <w:shd w:val="clear" w:color="auto" w:fill="auto"/>
            <w:vAlign w:val="center"/>
          </w:tcPr>
          <w:p w:rsidR="00A85929" w:rsidRPr="00AB77C5" w:rsidRDefault="00A85929" w:rsidP="00EE3B7B">
            <w:pPr>
              <w:spacing w:line="360" w:lineRule="auto"/>
              <w:rPr>
                <w:rFonts w:asciiTheme="minorHAnsi" w:hAnsiTheme="minorHAnsi" w:cstheme="minorHAnsi"/>
                <w:sz w:val="20"/>
                <w:szCs w:val="20"/>
              </w:rPr>
            </w:pPr>
          </w:p>
        </w:tc>
        <w:tc>
          <w:tcPr>
            <w:tcW w:w="655" w:type="pct"/>
          </w:tcPr>
          <w:p w:rsidR="00A85929" w:rsidRPr="00AB77C5" w:rsidRDefault="00A85929" w:rsidP="00EE3B7B">
            <w:pPr>
              <w:spacing w:line="360" w:lineRule="auto"/>
              <w:rPr>
                <w:rFonts w:asciiTheme="minorHAnsi" w:hAnsiTheme="minorHAnsi" w:cstheme="minorHAnsi"/>
                <w:sz w:val="20"/>
                <w:szCs w:val="20"/>
              </w:rPr>
            </w:pPr>
          </w:p>
        </w:tc>
        <w:tc>
          <w:tcPr>
            <w:tcW w:w="548" w:type="pct"/>
          </w:tcPr>
          <w:p w:rsidR="00A85929" w:rsidRPr="00AB77C5" w:rsidRDefault="00A85929" w:rsidP="00EE3B7B">
            <w:pPr>
              <w:spacing w:line="360" w:lineRule="auto"/>
              <w:rPr>
                <w:rFonts w:asciiTheme="minorHAnsi" w:hAnsiTheme="minorHAnsi" w:cstheme="minorHAnsi"/>
                <w:sz w:val="20"/>
                <w:szCs w:val="20"/>
              </w:rPr>
            </w:pPr>
          </w:p>
        </w:tc>
      </w:tr>
      <w:tr w:rsidR="00A85929" w:rsidRPr="00AB77C5" w:rsidTr="00EE3B7B">
        <w:tc>
          <w:tcPr>
            <w:tcW w:w="1701" w:type="pct"/>
            <w:shd w:val="clear" w:color="auto" w:fill="auto"/>
            <w:vAlign w:val="center"/>
          </w:tcPr>
          <w:p w:rsidR="00A85929" w:rsidRPr="00AB77C5" w:rsidRDefault="00A85929" w:rsidP="00EE3B7B">
            <w:pPr>
              <w:spacing w:line="276" w:lineRule="auto"/>
              <w:rPr>
                <w:rFonts w:asciiTheme="minorHAnsi" w:hAnsiTheme="minorHAnsi" w:cstheme="minorHAnsi"/>
                <w:sz w:val="20"/>
                <w:szCs w:val="20"/>
              </w:rPr>
            </w:pPr>
            <w:r w:rsidRPr="00AB77C5">
              <w:rPr>
                <w:rFonts w:asciiTheme="minorHAnsi" w:hAnsiTheme="minorHAnsi" w:cstheme="minorHAnsi"/>
                <w:sz w:val="20"/>
                <w:szCs w:val="20"/>
              </w:rPr>
              <w:t>Φ.Π.Α. 24% (€)</w:t>
            </w:r>
          </w:p>
        </w:tc>
        <w:tc>
          <w:tcPr>
            <w:tcW w:w="569" w:type="pct"/>
          </w:tcPr>
          <w:p w:rsidR="00A85929" w:rsidRPr="00AB77C5" w:rsidRDefault="00A85929" w:rsidP="00EE3B7B">
            <w:pPr>
              <w:jc w:val="center"/>
              <w:rPr>
                <w:rFonts w:asciiTheme="minorHAnsi" w:hAnsiTheme="minorHAnsi" w:cstheme="minorHAnsi"/>
                <w:sz w:val="20"/>
                <w:szCs w:val="20"/>
                <w:lang w:val="en-US"/>
              </w:rPr>
            </w:pPr>
            <w:r w:rsidRPr="00AB77C5">
              <w:rPr>
                <w:rFonts w:asciiTheme="minorHAnsi" w:hAnsiTheme="minorHAnsi" w:cstheme="minorHAnsi"/>
                <w:sz w:val="20"/>
                <w:szCs w:val="20"/>
                <w:lang w:val="en-US"/>
              </w:rPr>
              <w:t>-</w:t>
            </w:r>
          </w:p>
        </w:tc>
        <w:tc>
          <w:tcPr>
            <w:tcW w:w="727" w:type="pct"/>
          </w:tcPr>
          <w:p w:rsidR="00A85929" w:rsidRPr="00AB77C5" w:rsidRDefault="00A85929" w:rsidP="00EE3B7B">
            <w:pPr>
              <w:jc w:val="center"/>
              <w:rPr>
                <w:rFonts w:asciiTheme="minorHAnsi" w:hAnsiTheme="minorHAnsi" w:cstheme="minorHAnsi"/>
                <w:sz w:val="20"/>
                <w:szCs w:val="20"/>
                <w:lang w:val="en-US"/>
              </w:rPr>
            </w:pPr>
            <w:r w:rsidRPr="00AB77C5">
              <w:rPr>
                <w:rFonts w:asciiTheme="minorHAnsi" w:hAnsiTheme="minorHAnsi" w:cstheme="minorHAnsi"/>
                <w:sz w:val="20"/>
                <w:szCs w:val="20"/>
                <w:lang w:val="en-US"/>
              </w:rPr>
              <w:t>-</w:t>
            </w:r>
          </w:p>
        </w:tc>
        <w:tc>
          <w:tcPr>
            <w:tcW w:w="800" w:type="pct"/>
            <w:shd w:val="clear" w:color="auto" w:fill="auto"/>
            <w:vAlign w:val="center"/>
          </w:tcPr>
          <w:p w:rsidR="00A85929" w:rsidRPr="00AB77C5" w:rsidRDefault="00A85929" w:rsidP="00EE3B7B">
            <w:pPr>
              <w:spacing w:line="360" w:lineRule="auto"/>
              <w:rPr>
                <w:rFonts w:asciiTheme="minorHAnsi" w:hAnsiTheme="minorHAnsi" w:cstheme="minorHAnsi"/>
                <w:sz w:val="20"/>
                <w:szCs w:val="20"/>
              </w:rPr>
            </w:pPr>
          </w:p>
        </w:tc>
        <w:tc>
          <w:tcPr>
            <w:tcW w:w="655" w:type="pct"/>
          </w:tcPr>
          <w:p w:rsidR="00A85929" w:rsidRPr="00AB77C5" w:rsidRDefault="00A85929" w:rsidP="00EE3B7B">
            <w:pPr>
              <w:spacing w:line="360" w:lineRule="auto"/>
              <w:rPr>
                <w:rFonts w:asciiTheme="minorHAnsi" w:hAnsiTheme="minorHAnsi" w:cstheme="minorHAnsi"/>
                <w:sz w:val="20"/>
                <w:szCs w:val="20"/>
              </w:rPr>
            </w:pPr>
          </w:p>
        </w:tc>
        <w:tc>
          <w:tcPr>
            <w:tcW w:w="548" w:type="pct"/>
          </w:tcPr>
          <w:p w:rsidR="00A85929" w:rsidRPr="00AB77C5" w:rsidRDefault="00A85929" w:rsidP="00EE3B7B">
            <w:pPr>
              <w:spacing w:line="360" w:lineRule="auto"/>
              <w:rPr>
                <w:rFonts w:asciiTheme="minorHAnsi" w:hAnsiTheme="minorHAnsi" w:cstheme="minorHAnsi"/>
                <w:sz w:val="20"/>
                <w:szCs w:val="20"/>
              </w:rPr>
            </w:pPr>
          </w:p>
        </w:tc>
      </w:tr>
      <w:tr w:rsidR="00A85929" w:rsidRPr="00AB77C5" w:rsidTr="00EE3B7B">
        <w:tc>
          <w:tcPr>
            <w:tcW w:w="1701" w:type="pct"/>
            <w:shd w:val="clear" w:color="auto" w:fill="auto"/>
            <w:vAlign w:val="center"/>
          </w:tcPr>
          <w:p w:rsidR="00A85929" w:rsidRPr="00AB77C5" w:rsidRDefault="00A85929" w:rsidP="00EE3B7B">
            <w:pPr>
              <w:spacing w:line="276" w:lineRule="auto"/>
              <w:rPr>
                <w:rFonts w:asciiTheme="minorHAnsi" w:hAnsiTheme="minorHAnsi" w:cstheme="minorHAnsi"/>
                <w:sz w:val="20"/>
                <w:szCs w:val="20"/>
              </w:rPr>
            </w:pPr>
            <w:r w:rsidRPr="00AB77C5">
              <w:rPr>
                <w:rFonts w:asciiTheme="minorHAnsi" w:hAnsiTheme="minorHAnsi" w:cstheme="minorHAnsi"/>
                <w:sz w:val="20"/>
                <w:szCs w:val="20"/>
              </w:rPr>
              <w:t>Ετήσια τιμή προσφοράς υπηρεσίας με Φ.Π.Α. (€)</w:t>
            </w:r>
          </w:p>
        </w:tc>
        <w:tc>
          <w:tcPr>
            <w:tcW w:w="569" w:type="pct"/>
          </w:tcPr>
          <w:p w:rsidR="00A85929" w:rsidRPr="00AB77C5" w:rsidRDefault="00A85929" w:rsidP="00EE3B7B">
            <w:pPr>
              <w:jc w:val="center"/>
              <w:rPr>
                <w:rFonts w:asciiTheme="minorHAnsi" w:hAnsiTheme="minorHAnsi" w:cstheme="minorHAnsi"/>
                <w:sz w:val="20"/>
                <w:szCs w:val="20"/>
              </w:rPr>
            </w:pPr>
            <w:r w:rsidRPr="00AB77C5">
              <w:rPr>
                <w:rFonts w:asciiTheme="minorHAnsi" w:hAnsiTheme="minorHAnsi" w:cstheme="minorHAnsi"/>
                <w:sz w:val="20"/>
                <w:szCs w:val="20"/>
              </w:rPr>
              <w:t>ΔΩΡΕΑΝ</w:t>
            </w:r>
          </w:p>
        </w:tc>
        <w:tc>
          <w:tcPr>
            <w:tcW w:w="727" w:type="pct"/>
          </w:tcPr>
          <w:p w:rsidR="00A85929" w:rsidRPr="00AB77C5" w:rsidRDefault="00A85929" w:rsidP="00EE3B7B">
            <w:pPr>
              <w:jc w:val="center"/>
              <w:rPr>
                <w:rFonts w:asciiTheme="minorHAnsi" w:hAnsiTheme="minorHAnsi" w:cstheme="minorHAnsi"/>
                <w:sz w:val="20"/>
                <w:szCs w:val="20"/>
              </w:rPr>
            </w:pPr>
            <w:r w:rsidRPr="00AB77C5">
              <w:rPr>
                <w:rFonts w:asciiTheme="minorHAnsi" w:hAnsiTheme="minorHAnsi" w:cstheme="minorHAnsi"/>
                <w:sz w:val="20"/>
                <w:szCs w:val="20"/>
              </w:rPr>
              <w:t>ΔΩΡΕΑΝ</w:t>
            </w:r>
          </w:p>
        </w:tc>
        <w:tc>
          <w:tcPr>
            <w:tcW w:w="800" w:type="pct"/>
            <w:shd w:val="clear" w:color="auto" w:fill="auto"/>
            <w:vAlign w:val="center"/>
          </w:tcPr>
          <w:p w:rsidR="00A85929" w:rsidRPr="00AB77C5" w:rsidRDefault="00A85929" w:rsidP="00EE3B7B">
            <w:pPr>
              <w:spacing w:line="360" w:lineRule="auto"/>
              <w:rPr>
                <w:rFonts w:asciiTheme="minorHAnsi" w:hAnsiTheme="minorHAnsi" w:cstheme="minorHAnsi"/>
                <w:sz w:val="20"/>
                <w:szCs w:val="20"/>
              </w:rPr>
            </w:pPr>
          </w:p>
        </w:tc>
        <w:tc>
          <w:tcPr>
            <w:tcW w:w="655" w:type="pct"/>
          </w:tcPr>
          <w:p w:rsidR="00A85929" w:rsidRPr="00AB77C5" w:rsidRDefault="00A85929" w:rsidP="00EE3B7B">
            <w:pPr>
              <w:spacing w:line="360" w:lineRule="auto"/>
              <w:rPr>
                <w:rFonts w:asciiTheme="minorHAnsi" w:hAnsiTheme="minorHAnsi" w:cstheme="minorHAnsi"/>
                <w:sz w:val="20"/>
                <w:szCs w:val="20"/>
              </w:rPr>
            </w:pPr>
          </w:p>
        </w:tc>
        <w:tc>
          <w:tcPr>
            <w:tcW w:w="548" w:type="pct"/>
          </w:tcPr>
          <w:p w:rsidR="00A85929" w:rsidRPr="00AB77C5" w:rsidRDefault="00A85929" w:rsidP="00EE3B7B">
            <w:pPr>
              <w:spacing w:line="360" w:lineRule="auto"/>
              <w:rPr>
                <w:rFonts w:asciiTheme="minorHAnsi" w:hAnsiTheme="minorHAnsi" w:cstheme="minorHAnsi"/>
                <w:sz w:val="20"/>
                <w:szCs w:val="20"/>
              </w:rPr>
            </w:pPr>
          </w:p>
        </w:tc>
      </w:tr>
      <w:tr w:rsidR="00A85929" w:rsidRPr="00AB77C5" w:rsidTr="00EE3B7B">
        <w:tc>
          <w:tcPr>
            <w:tcW w:w="1701" w:type="pct"/>
            <w:shd w:val="clear" w:color="auto" w:fill="auto"/>
            <w:vAlign w:val="center"/>
          </w:tcPr>
          <w:p w:rsidR="00A85929" w:rsidRPr="00AB77C5" w:rsidRDefault="00A85929" w:rsidP="00EE3B7B">
            <w:pPr>
              <w:spacing w:line="276" w:lineRule="auto"/>
              <w:jc w:val="left"/>
              <w:rPr>
                <w:rFonts w:asciiTheme="minorHAnsi" w:hAnsiTheme="minorHAnsi" w:cstheme="minorHAnsi"/>
                <w:sz w:val="20"/>
                <w:szCs w:val="20"/>
              </w:rPr>
            </w:pPr>
            <w:r w:rsidRPr="00AB77C5">
              <w:rPr>
                <w:rFonts w:asciiTheme="minorHAnsi" w:hAnsiTheme="minorHAnsi" w:cstheme="minorHAnsi"/>
                <w:b/>
                <w:sz w:val="20"/>
                <w:szCs w:val="20"/>
              </w:rPr>
              <w:t>Β.</w:t>
            </w:r>
            <w:r w:rsidRPr="00AB77C5">
              <w:rPr>
                <w:rFonts w:asciiTheme="minorHAnsi" w:hAnsiTheme="minorHAnsi" w:cstheme="minorHAnsi"/>
                <w:sz w:val="20"/>
                <w:szCs w:val="20"/>
              </w:rPr>
              <w:t xml:space="preserve"> Συνολική τιμή υπηρεσιών πενταετούς περιόδου εγγύησης καλής λειτουργίας χωρίς Φ.Π.Α. (€)</w:t>
            </w:r>
          </w:p>
        </w:tc>
        <w:tc>
          <w:tcPr>
            <w:tcW w:w="3299" w:type="pct"/>
            <w:gridSpan w:val="5"/>
          </w:tcPr>
          <w:p w:rsidR="00A85929" w:rsidRPr="00AB77C5" w:rsidRDefault="00A85929" w:rsidP="00EE3B7B">
            <w:pPr>
              <w:spacing w:line="360" w:lineRule="auto"/>
              <w:rPr>
                <w:rFonts w:asciiTheme="minorHAnsi" w:hAnsiTheme="minorHAnsi" w:cstheme="minorHAnsi"/>
                <w:sz w:val="20"/>
                <w:szCs w:val="20"/>
              </w:rPr>
            </w:pPr>
          </w:p>
        </w:tc>
      </w:tr>
      <w:tr w:rsidR="00A85929" w:rsidRPr="00AB77C5" w:rsidTr="00EE3B7B">
        <w:trPr>
          <w:trHeight w:val="67"/>
        </w:trPr>
        <w:tc>
          <w:tcPr>
            <w:tcW w:w="1701" w:type="pct"/>
            <w:shd w:val="clear" w:color="auto" w:fill="auto"/>
            <w:vAlign w:val="center"/>
          </w:tcPr>
          <w:p w:rsidR="00A85929" w:rsidRPr="00AB77C5" w:rsidRDefault="00A85929" w:rsidP="00EE3B7B">
            <w:pPr>
              <w:spacing w:line="276" w:lineRule="auto"/>
              <w:jc w:val="left"/>
              <w:rPr>
                <w:rFonts w:asciiTheme="minorHAnsi" w:hAnsiTheme="minorHAnsi" w:cstheme="minorHAnsi"/>
                <w:sz w:val="20"/>
                <w:szCs w:val="20"/>
              </w:rPr>
            </w:pPr>
            <w:r w:rsidRPr="00AB77C5">
              <w:rPr>
                <w:rFonts w:asciiTheme="minorHAnsi" w:hAnsiTheme="minorHAnsi" w:cstheme="minorHAnsi"/>
                <w:sz w:val="20"/>
                <w:szCs w:val="20"/>
              </w:rPr>
              <w:t>Φ.Π.Α. 24% (€)</w:t>
            </w:r>
          </w:p>
        </w:tc>
        <w:tc>
          <w:tcPr>
            <w:tcW w:w="3299" w:type="pct"/>
            <w:gridSpan w:val="5"/>
          </w:tcPr>
          <w:p w:rsidR="00A85929" w:rsidRPr="00AB77C5" w:rsidRDefault="00A85929" w:rsidP="00EE3B7B">
            <w:pPr>
              <w:spacing w:line="360" w:lineRule="auto"/>
              <w:rPr>
                <w:rFonts w:asciiTheme="minorHAnsi" w:hAnsiTheme="minorHAnsi" w:cstheme="minorHAnsi"/>
                <w:sz w:val="20"/>
                <w:szCs w:val="20"/>
              </w:rPr>
            </w:pPr>
          </w:p>
        </w:tc>
      </w:tr>
      <w:tr w:rsidR="00A85929" w:rsidRPr="00AB77C5" w:rsidTr="00EE3B7B">
        <w:tc>
          <w:tcPr>
            <w:tcW w:w="1701" w:type="pct"/>
            <w:shd w:val="clear" w:color="auto" w:fill="auto"/>
            <w:vAlign w:val="center"/>
          </w:tcPr>
          <w:p w:rsidR="00A85929" w:rsidRPr="00AB77C5" w:rsidRDefault="00A85929" w:rsidP="00EE3B7B">
            <w:pPr>
              <w:spacing w:line="276" w:lineRule="auto"/>
              <w:jc w:val="left"/>
              <w:rPr>
                <w:rFonts w:asciiTheme="minorHAnsi" w:hAnsiTheme="minorHAnsi" w:cstheme="minorHAnsi"/>
                <w:sz w:val="20"/>
                <w:szCs w:val="20"/>
              </w:rPr>
            </w:pPr>
            <w:r w:rsidRPr="00AB77C5">
              <w:rPr>
                <w:rFonts w:asciiTheme="minorHAnsi" w:hAnsiTheme="minorHAnsi" w:cstheme="minorHAnsi"/>
                <w:sz w:val="20"/>
                <w:szCs w:val="20"/>
              </w:rPr>
              <w:t>Συνολική τιμή υπηρεσιών πενταετούς περιόδου εγγύησης καλής λειτουργίας με Φ.Π.Α. 24% (αριθμητικά)</w:t>
            </w:r>
          </w:p>
        </w:tc>
        <w:tc>
          <w:tcPr>
            <w:tcW w:w="3299" w:type="pct"/>
            <w:gridSpan w:val="5"/>
          </w:tcPr>
          <w:p w:rsidR="00A85929" w:rsidRPr="00AB77C5" w:rsidRDefault="00A85929" w:rsidP="00EE3B7B">
            <w:pPr>
              <w:spacing w:line="360" w:lineRule="auto"/>
              <w:rPr>
                <w:rFonts w:asciiTheme="minorHAnsi" w:hAnsiTheme="minorHAnsi" w:cstheme="minorHAnsi"/>
                <w:sz w:val="20"/>
                <w:szCs w:val="20"/>
              </w:rPr>
            </w:pPr>
          </w:p>
        </w:tc>
      </w:tr>
    </w:tbl>
    <w:p w:rsidR="00A85929" w:rsidRPr="00AB77C5" w:rsidRDefault="00A85929" w:rsidP="00A85929">
      <w:pPr>
        <w:rPr>
          <w:rFonts w:asciiTheme="minorHAnsi" w:hAnsiTheme="minorHAnsi" w:cstheme="minorHAnsi"/>
          <w:sz w:val="20"/>
          <w:szCs w:val="20"/>
        </w:rPr>
      </w:pP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 xml:space="preserve">Η πληρωμή θα γίνεται ανά έτος, με καταβολή της ετήσιας συμβατικής αξίας των υπηρεσιών, μετά την οριστική παραλαβή των σχετικών υπηρεσιών προληπτικής και τυχόν υπηρεσιών </w:t>
      </w:r>
      <w:r w:rsidRPr="00AB77C5">
        <w:rPr>
          <w:rFonts w:asciiTheme="minorHAnsi" w:eastAsia="SimSun" w:hAnsiTheme="minorHAnsi" w:cstheme="minorHAnsi"/>
          <w:sz w:val="20"/>
          <w:szCs w:val="20"/>
        </w:rPr>
        <w:t xml:space="preserve">επανορθωτικής </w:t>
      </w:r>
      <w:r w:rsidRPr="00AB77C5">
        <w:rPr>
          <w:rFonts w:asciiTheme="minorHAnsi" w:hAnsiTheme="minorHAnsi" w:cstheme="minorHAnsi"/>
          <w:sz w:val="20"/>
          <w:szCs w:val="20"/>
        </w:rPr>
        <w:t>συντήρησης κατά το διάστημα εκείνο, από τις αρμόδιες Επιτροπές παραλαβής, κατόπιν υποβολής των παραστατικών και νόμιμων δικαιολογητικών από τον Ανάδοχο. Τα δικαιολογητικά πληρωμής θα αποστέλλονται στην Αναθέτουσα Αρχή συνοδευόμενα με διαβιβαστικό έγγραφο το οποίο θα αναφέρει την επωνυμία του Αναδόχου, τον αριθμό του παραστατικού, τον αριθμό πρωτοκόλλου του ανοικτού ηλεκτρονικού διαγωνισμού (30/002/000/…………………..)  και τον αριθμό της Σύμβασης.</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Η πληρωμή θα γίνει εντός εξήντα (60) ημερών από την ημερομηνία παραλαβής του τιμολογίου παροχής υπηρεσιών,</w:t>
      </w:r>
    </w:p>
    <w:p w:rsidR="00A85929" w:rsidRPr="00AB77C5" w:rsidRDefault="00A85929" w:rsidP="00A85929">
      <w:pPr>
        <w:tabs>
          <w:tab w:val="left" w:pos="720"/>
        </w:tabs>
        <w:spacing w:before="120" w:after="120"/>
        <w:contextualSpacing/>
        <w:rPr>
          <w:rFonts w:asciiTheme="minorHAnsi" w:hAnsiTheme="minorHAnsi" w:cstheme="minorHAnsi"/>
          <w:sz w:val="20"/>
          <w:szCs w:val="20"/>
        </w:rPr>
      </w:pPr>
      <w:r w:rsidRPr="00AB77C5">
        <w:rPr>
          <w:rFonts w:asciiTheme="minorHAnsi" w:hAnsiTheme="minorHAnsi" w:cstheme="minorHAnsi"/>
          <w:sz w:val="20"/>
          <w:szCs w:val="20"/>
        </w:rPr>
        <w:t>με επιταγή που θα εκδοθεί στο όνομα του δικαιούχου σε βάρος του Προϋπολογισμού του Ε.Τ.Ε.Π.Π.Α.Α., ΚΑΕ 0889.</w:t>
      </w:r>
    </w:p>
    <w:p w:rsidR="00A85929" w:rsidRPr="00AB77C5" w:rsidRDefault="00A85929" w:rsidP="00A85929">
      <w:pPr>
        <w:tabs>
          <w:tab w:val="left" w:pos="720"/>
        </w:tabs>
        <w:spacing w:before="120" w:after="120"/>
        <w:contextualSpacing/>
        <w:rPr>
          <w:rFonts w:asciiTheme="minorHAnsi" w:hAnsiTheme="minorHAnsi" w:cstheme="minorHAnsi"/>
          <w:sz w:val="20"/>
          <w:szCs w:val="20"/>
        </w:rPr>
      </w:pPr>
      <w:r w:rsidRPr="00AB77C5">
        <w:rPr>
          <w:rFonts w:asciiTheme="minorHAnsi" w:hAnsiTheme="minorHAnsi" w:cstheme="minorHAnsi"/>
          <w:sz w:val="20"/>
          <w:szCs w:val="20"/>
        </w:rPr>
        <w:t>Στην τιμή των ………….€</w:t>
      </w:r>
      <w:r w:rsidRPr="00AB77C5">
        <w:rPr>
          <w:rFonts w:asciiTheme="minorHAnsi" w:hAnsiTheme="minorHAnsi" w:cstheme="minorHAnsi"/>
          <w:bCs/>
          <w:sz w:val="20"/>
          <w:szCs w:val="20"/>
        </w:rPr>
        <w:t xml:space="preserve"> (πλέον Φ.Π.Α. </w:t>
      </w:r>
      <w:r w:rsidRPr="00AB77C5">
        <w:rPr>
          <w:rFonts w:asciiTheme="minorHAnsi" w:hAnsiTheme="minorHAnsi" w:cstheme="minorHAnsi"/>
          <w:sz w:val="20"/>
          <w:szCs w:val="20"/>
        </w:rPr>
        <w:t>……………..€) περιλαμβάνονται όλες οι νόμιμες κρατήσεις  που βαρύνουν τον Ανάδοχο.</w:t>
      </w:r>
    </w:p>
    <w:p w:rsidR="00A85929" w:rsidRPr="00AB77C5" w:rsidRDefault="00A85929" w:rsidP="00A85929">
      <w:pPr>
        <w:tabs>
          <w:tab w:val="left" w:pos="720"/>
        </w:tabs>
        <w:spacing w:before="120" w:after="120"/>
        <w:contextualSpacing/>
        <w:rPr>
          <w:rFonts w:asciiTheme="minorHAnsi" w:hAnsiTheme="minorHAnsi" w:cstheme="minorHAnsi"/>
          <w:sz w:val="20"/>
          <w:szCs w:val="20"/>
        </w:rPr>
      </w:pPr>
      <w:r w:rsidRPr="00AB77C5">
        <w:rPr>
          <w:rFonts w:asciiTheme="minorHAnsi" w:hAnsiTheme="minorHAnsi" w:cstheme="minorHAnsi"/>
          <w:sz w:val="20"/>
          <w:szCs w:val="20"/>
        </w:rPr>
        <w:t>Από το καθαρό ποσό της αξίας των υπηρεσιών θα παρακρατηθεί υποχρεωτικά φόρος εισοδήματος σε ποσοστό 8%.</w:t>
      </w:r>
    </w:p>
    <w:p w:rsidR="00A85929" w:rsidRPr="00AB77C5" w:rsidRDefault="00A85929" w:rsidP="00A85929">
      <w:pPr>
        <w:tabs>
          <w:tab w:val="left" w:pos="720"/>
        </w:tabs>
        <w:spacing w:before="120" w:after="120"/>
        <w:contextualSpacing/>
        <w:rPr>
          <w:rFonts w:asciiTheme="minorHAnsi" w:hAnsiTheme="minorHAnsi" w:cstheme="minorHAnsi"/>
          <w:sz w:val="20"/>
          <w:szCs w:val="20"/>
        </w:rPr>
      </w:pPr>
      <w:r w:rsidRPr="00AB77C5">
        <w:rPr>
          <w:rFonts w:asciiTheme="minorHAnsi" w:hAnsiTheme="minorHAnsi" w:cstheme="minorHAnsi"/>
          <w:sz w:val="20"/>
          <w:szCs w:val="20"/>
        </w:rPr>
        <w:t>Ο Φ.Π.Α. βαρύνει το Ελληνικό Δημόσιο.</w:t>
      </w:r>
    </w:p>
    <w:p w:rsidR="00A85929" w:rsidRPr="00AB77C5" w:rsidRDefault="00A85929" w:rsidP="00A85929">
      <w:pPr>
        <w:tabs>
          <w:tab w:val="left" w:pos="720"/>
        </w:tabs>
        <w:spacing w:before="120" w:after="120"/>
        <w:rPr>
          <w:rFonts w:asciiTheme="minorHAnsi" w:hAnsiTheme="minorHAnsi" w:cstheme="minorHAnsi"/>
          <w:sz w:val="20"/>
          <w:szCs w:val="20"/>
        </w:rPr>
      </w:pPr>
      <w:r w:rsidRPr="00AB77C5">
        <w:rPr>
          <w:rFonts w:asciiTheme="minorHAnsi" w:hAnsiTheme="minorHAnsi" w:cstheme="minorHAnsi"/>
          <w:sz w:val="20"/>
          <w:szCs w:val="20"/>
        </w:rPr>
        <w:t>Εάν μετά την ημερομηνία έναρξης του ανοικτού ηλεκτρονικού διαγωνισμού επιβληθούν φόροι, τέλη και κρατήσεις ή καταργηθούν υφιστάμενοι, το ποσό πληρώνεται ή εκπίπτει αντιστοίχως από τους λογαριασμούς του Αναδόχου.</w:t>
      </w:r>
    </w:p>
    <w:p w:rsidR="00A85929" w:rsidRPr="00AB77C5" w:rsidRDefault="00A85929" w:rsidP="00A85929">
      <w:pPr>
        <w:suppressAutoHyphens w:val="0"/>
        <w:jc w:val="center"/>
        <w:rPr>
          <w:rFonts w:asciiTheme="minorHAnsi" w:hAnsiTheme="minorHAnsi" w:cstheme="minorHAnsi"/>
          <w:b/>
          <w:sz w:val="20"/>
          <w:szCs w:val="20"/>
          <w:u w:val="single"/>
        </w:rPr>
      </w:pPr>
    </w:p>
    <w:p w:rsidR="00A85929" w:rsidRPr="00AB77C5" w:rsidRDefault="00A85929" w:rsidP="00A85929">
      <w:pPr>
        <w:suppressAutoHyphens w:val="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lastRenderedPageBreak/>
        <w:t>ΑΡΘΡΟ 8</w:t>
      </w:r>
      <w:r w:rsidRPr="00AB77C5">
        <w:rPr>
          <w:rFonts w:asciiTheme="minorHAnsi" w:hAnsiTheme="minorHAnsi" w:cstheme="minorHAnsi"/>
          <w:b/>
          <w:sz w:val="20"/>
          <w:szCs w:val="20"/>
          <w:u w:val="single"/>
          <w:vertAlign w:val="superscript"/>
        </w:rPr>
        <w:t>ο</w:t>
      </w:r>
    </w:p>
    <w:p w:rsidR="00A85929" w:rsidRPr="00AB77C5" w:rsidRDefault="00A85929" w:rsidP="00A85929">
      <w:pPr>
        <w:tabs>
          <w:tab w:val="left" w:pos="0"/>
        </w:tabs>
        <w:spacing w:before="120" w:after="120"/>
        <w:ind w:left="-90"/>
        <w:jc w:val="center"/>
        <w:rPr>
          <w:rFonts w:asciiTheme="minorHAnsi" w:hAnsiTheme="minorHAnsi" w:cstheme="minorHAnsi"/>
          <w:sz w:val="20"/>
          <w:szCs w:val="20"/>
        </w:rPr>
      </w:pPr>
      <w:r w:rsidRPr="00AB77C5">
        <w:rPr>
          <w:rFonts w:asciiTheme="minorHAnsi" w:hAnsiTheme="minorHAnsi" w:cstheme="minorHAnsi"/>
          <w:b/>
          <w:sz w:val="20"/>
          <w:szCs w:val="20"/>
        </w:rPr>
        <w:t>ΕΓΓΥΗΣΕΙΣ</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 xml:space="preserve">Για την καλή εκτέλεση των όρων της παρούσας σύμβασης, ο Ανάδοχος κατέθεσε την υπ’ αρ…………… εγγυητική επιστολή καλής εκτέλεσης του/της…………………………, αξίας ………€, που αντιπροσωπεύει το </w:t>
      </w:r>
      <w:r w:rsidR="00DE03D5" w:rsidRPr="00AB77C5">
        <w:rPr>
          <w:rFonts w:asciiTheme="minorHAnsi" w:hAnsiTheme="minorHAnsi" w:cstheme="minorHAnsi"/>
          <w:sz w:val="20"/>
          <w:szCs w:val="20"/>
        </w:rPr>
        <w:t>4</w:t>
      </w:r>
      <w:r w:rsidRPr="00AB77C5">
        <w:rPr>
          <w:rFonts w:asciiTheme="minorHAnsi" w:hAnsiTheme="minorHAnsi" w:cstheme="minorHAnsi"/>
          <w:sz w:val="20"/>
          <w:szCs w:val="20"/>
        </w:rPr>
        <w:t xml:space="preserve">% της </w:t>
      </w:r>
      <w:r w:rsidR="00DE03D5" w:rsidRPr="00AB77C5">
        <w:rPr>
          <w:rFonts w:asciiTheme="minorHAnsi" w:hAnsiTheme="minorHAnsi" w:cstheme="minorHAnsi"/>
          <w:sz w:val="20"/>
          <w:szCs w:val="20"/>
        </w:rPr>
        <w:t xml:space="preserve">εκτιμώμενης συνολικής </w:t>
      </w:r>
      <w:r w:rsidRPr="00AB77C5">
        <w:rPr>
          <w:rFonts w:asciiTheme="minorHAnsi" w:hAnsiTheme="minorHAnsi" w:cstheme="minorHAnsi"/>
          <w:sz w:val="20"/>
          <w:szCs w:val="20"/>
        </w:rPr>
        <w:t>αξίας του αντικειμένου της σύμβασης, ήτοι της αξίας της προμήθειας και της παροχής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εκτός Φ.Π.Α., χρονικής διάρκειας  ισχύος……………….</w:t>
      </w:r>
    </w:p>
    <w:p w:rsidR="00A85929" w:rsidRPr="00AB77C5" w:rsidRDefault="00A85929" w:rsidP="00A85929">
      <w:pPr>
        <w:rPr>
          <w:rFonts w:asciiTheme="minorHAnsi" w:hAnsiTheme="minorHAnsi" w:cstheme="minorHAnsi"/>
          <w:sz w:val="20"/>
          <w:szCs w:val="20"/>
        </w:rPr>
      </w:pP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 xml:space="preserve">Η ως άνω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Συγκεκριμένα, κατά το ένα μέρος αφορά στην υλοποίηση της προμήθειας των ειδών, σύμφωνα με τη σύμβαση και κατά το άλλο μέρος αφορά στην πενταετή περίοδο εγγυημένης καλής λειτουργίας (προληπτική συντήρηση και αποκατάσταση βλαβών και ελαττωμάτων που ανακύπτουν ή των ζημιών που προκαλούνται από δυσλειτουργία των ειδών) σύμφωνα με τη σύμβαση. </w:t>
      </w:r>
    </w:p>
    <w:p w:rsidR="00A85929" w:rsidRPr="00AB77C5" w:rsidRDefault="00A85929" w:rsidP="00A85929">
      <w:pPr>
        <w:rPr>
          <w:rFonts w:asciiTheme="minorHAnsi" w:hAnsiTheme="minorHAnsi" w:cstheme="minorHAnsi"/>
          <w:sz w:val="20"/>
          <w:szCs w:val="20"/>
        </w:rPr>
      </w:pP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Η εγγύηση καλής εκτέλεσης καταπίπτει σε περίπτωση παράβασης των όρων της σύμβασης, όπως αυτή ειδικότερα ορίζει. Σε περίπτωση κατάπτωσής της, το οφειλόμενο ποσό υπόκειται στο κατά περίπτωση νόμιμο τέλος χαρτοσήμου. Στις ίδιες επιβαρύνσεις υπόκειται και το τυχόν οφειλόμενο ποσό λόγω επιβολής προστίμου.</w:t>
      </w:r>
    </w:p>
    <w:p w:rsidR="00A85929" w:rsidRPr="00AB77C5" w:rsidRDefault="00A85929" w:rsidP="00A85929">
      <w:pPr>
        <w:rPr>
          <w:rFonts w:asciiTheme="minorHAnsi" w:hAnsiTheme="minorHAnsi" w:cstheme="minorHAnsi"/>
          <w:sz w:val="20"/>
          <w:szCs w:val="20"/>
        </w:rPr>
      </w:pPr>
    </w:p>
    <w:p w:rsidR="00A85929" w:rsidRPr="00AB77C5" w:rsidRDefault="00A85929" w:rsidP="00A85929">
      <w:pPr>
        <w:spacing w:after="120"/>
        <w:rPr>
          <w:rFonts w:asciiTheme="minorHAnsi" w:hAnsiTheme="minorHAnsi" w:cstheme="minorHAnsi"/>
          <w:sz w:val="20"/>
          <w:szCs w:val="20"/>
        </w:rPr>
      </w:pPr>
      <w:r w:rsidRPr="00AB77C5">
        <w:rPr>
          <w:rFonts w:asciiTheme="minorHAnsi" w:hAnsiTheme="minorHAnsi" w:cstheme="minorHAnsi"/>
          <w:sz w:val="20"/>
          <w:szCs w:val="20"/>
        </w:rPr>
        <w:t>Η εγγύηση καλής εκτέλεσης επιστρέφεται στο σύνολό της ή</w:t>
      </w:r>
      <w:r w:rsidRPr="00AB77C5">
        <w:rPr>
          <w:rFonts w:asciiTheme="minorHAnsi" w:hAnsiTheme="minorHAnsi" w:cstheme="minorHAnsi"/>
          <w:i/>
          <w:iCs/>
          <w:color w:val="5B9BD5"/>
          <w:spacing w:val="5"/>
          <w:sz w:val="20"/>
          <w:szCs w:val="20"/>
        </w:rPr>
        <w:t xml:space="preserve"> </w:t>
      </w:r>
      <w:r w:rsidRPr="00AB77C5">
        <w:rPr>
          <w:rFonts w:asciiTheme="minorHAnsi" w:hAnsiTheme="minorHAnsi" w:cstheme="minorHAnsi"/>
          <w:spacing w:val="5"/>
          <w:sz w:val="20"/>
          <w:szCs w:val="20"/>
        </w:rPr>
        <w:t>αποδεσμεύεται τμηματικά, κατά το ποσό που αναλογεί στην αξία τμήματος των ειδών  που παραλήφθηκε οριστικά. Κατά την τμηματική αποδέσμευση</w:t>
      </w:r>
      <w:r w:rsidRPr="00AB77C5">
        <w:rPr>
          <w:rFonts w:asciiTheme="minorHAnsi" w:hAnsiTheme="minorHAnsi" w:cstheme="minorHAnsi"/>
          <w:sz w:val="20"/>
          <w:szCs w:val="20"/>
        </w:rPr>
        <w:t>,  μετά την οριστική ποιοτική και ποσοτική παραλαβή των ειδών αποδεσμεύεται το αντίστοιχο ποσό που αφορά στην καλή εκτέλεση της προμήθειας αυτών. Το ποσό που αφορά στην καλή εκτέλεση της πενταετούς παροχής υπηρεσιών εγγύησης καλής λειτουργίας</w:t>
      </w:r>
      <w:r w:rsidRPr="00AB77C5">
        <w:rPr>
          <w:rFonts w:asciiTheme="minorHAnsi" w:hAnsiTheme="minorHAnsi" w:cstheme="minorHAnsi"/>
          <w:b/>
          <w:sz w:val="20"/>
          <w:szCs w:val="20"/>
        </w:rPr>
        <w:t xml:space="preserve"> </w:t>
      </w:r>
      <w:r w:rsidRPr="00AB77C5">
        <w:rPr>
          <w:rFonts w:asciiTheme="minorHAnsi" w:hAnsiTheme="minorHAnsi" w:cstheme="minorHAnsi"/>
          <w:sz w:val="20"/>
          <w:szCs w:val="20"/>
        </w:rPr>
        <w:t>αποδεσμεύεται μετά τη λήξη της εγγυητικής περιόδου του εξοπλισμού, ύστερα από την οριστική παραλαβή των παρασχεθεισών υπηρεσιών και την εκκαθάριση των τυχόν απαιτήσεων μεταξύ των συμβαλλόμενων. Εάν στο πρωτόκολλο οριστικής ποιοτικής και ποσοτικής παραλαβής αναφέρονται παρατηρήσεις ή υπάρχει εκπρόθεσμη παράδοση, η επιστροφή της ως άνω εγγύησης γίνεται μετά την αντιμετώπιση των παρατηρήσεων και του εκπροθέσμου.</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Σε περίπτωση κατάπτωσής της, το οφειλόμενο ποσό υπόκειται στο κατά περίπτωση νόμιμο τέλος χαρτοσήμου. Στις ίδιες επιβαρύνσεις υπόκειται και το τυχόν οφειλόμενο ποσό λόγω επιβολής προστίμου.</w:t>
      </w:r>
    </w:p>
    <w:p w:rsidR="00A85929" w:rsidRPr="00AB77C5" w:rsidRDefault="00A85929" w:rsidP="00A85929">
      <w:pPr>
        <w:widowControl w:val="0"/>
        <w:tabs>
          <w:tab w:val="left" w:pos="450"/>
        </w:tabs>
        <w:suppressAutoHyphens w:val="0"/>
        <w:spacing w:after="120"/>
        <w:ind w:right="40"/>
        <w:contextualSpacing/>
        <w:jc w:val="left"/>
        <w:rPr>
          <w:rFonts w:asciiTheme="minorHAnsi" w:hAnsiTheme="minorHAnsi" w:cstheme="minorHAnsi"/>
          <w:sz w:val="20"/>
          <w:szCs w:val="20"/>
          <w:lang w:eastAsia="el-GR"/>
        </w:rPr>
      </w:pPr>
    </w:p>
    <w:p w:rsidR="00A85929" w:rsidRPr="00AB77C5" w:rsidRDefault="00A85929" w:rsidP="00A85929">
      <w:pPr>
        <w:spacing w:before="120" w:after="12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9</w:t>
      </w:r>
      <w:r w:rsidRPr="00AB77C5">
        <w:rPr>
          <w:rFonts w:asciiTheme="minorHAnsi" w:hAnsiTheme="minorHAnsi" w:cstheme="minorHAnsi"/>
          <w:b/>
          <w:sz w:val="20"/>
          <w:szCs w:val="20"/>
          <w:u w:val="single"/>
          <w:vertAlign w:val="superscript"/>
        </w:rPr>
        <w:t>ο</w:t>
      </w:r>
      <w:r w:rsidRPr="00AB77C5">
        <w:rPr>
          <w:rFonts w:asciiTheme="minorHAnsi" w:hAnsiTheme="minorHAnsi" w:cstheme="minorHAnsi"/>
          <w:b/>
          <w:sz w:val="20"/>
          <w:szCs w:val="20"/>
          <w:u w:val="single"/>
        </w:rPr>
        <w:t xml:space="preserve"> </w:t>
      </w:r>
    </w:p>
    <w:p w:rsidR="00A85929" w:rsidRPr="00AB77C5" w:rsidRDefault="00A85929" w:rsidP="00A85929">
      <w:pPr>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ΑΝΩΤΕΡΑ ΒΙΑ</w:t>
      </w:r>
    </w:p>
    <w:p w:rsidR="00A85929" w:rsidRPr="00AB77C5" w:rsidRDefault="00A85929" w:rsidP="00A85929">
      <w:pPr>
        <w:suppressAutoHyphens w:val="0"/>
        <w:autoSpaceDE w:val="0"/>
        <w:autoSpaceDN w:val="0"/>
        <w:adjustRightInd w:val="0"/>
        <w:rPr>
          <w:rFonts w:asciiTheme="minorHAnsi" w:hAnsiTheme="minorHAnsi" w:cstheme="minorHAnsi"/>
          <w:sz w:val="20"/>
          <w:szCs w:val="20"/>
          <w:lang w:eastAsia="el-GR"/>
        </w:rPr>
      </w:pPr>
      <w:r w:rsidRPr="00AB77C5">
        <w:rPr>
          <w:rFonts w:asciiTheme="minorHAnsi" w:hAnsiTheme="minorHAnsi" w:cstheme="minorHAnsi"/>
          <w:sz w:val="20"/>
          <w:szCs w:val="20"/>
          <w:lang w:eastAsia="el-GR"/>
        </w:rPr>
        <w:t>Ο Ανάδοχος σε περίπτωση που επικαλείται ανωτέρα βία υποχρεούται, μέσα σε είκοσι (20) ημέρες από τότε που συνέβησαν τα περιστατικά που συνιστούν την ανωτέρα βία, να αναφέρει εγγράφως αυτά και να προσκομίσει στην αναθέτουσα αρχή τα απαραίτητα αποδεικτικά στοιχεία, σύμφωνα με το άρθρο 204 του ν. 4412/2016.</w:t>
      </w:r>
    </w:p>
    <w:p w:rsidR="00A85929" w:rsidRPr="00AB77C5" w:rsidRDefault="00A85929" w:rsidP="00A85929">
      <w:pPr>
        <w:suppressAutoHyphens w:val="0"/>
        <w:autoSpaceDE w:val="0"/>
        <w:autoSpaceDN w:val="0"/>
        <w:adjustRightInd w:val="0"/>
        <w:rPr>
          <w:rFonts w:asciiTheme="minorHAnsi" w:hAnsiTheme="minorHAnsi" w:cstheme="minorHAnsi"/>
          <w:sz w:val="20"/>
          <w:szCs w:val="20"/>
          <w:lang w:eastAsia="el-GR"/>
        </w:rPr>
      </w:pPr>
    </w:p>
    <w:p w:rsidR="00A85929" w:rsidRPr="00AB77C5" w:rsidRDefault="00A85929" w:rsidP="00A85929">
      <w:pPr>
        <w:suppressAutoHyphens w:val="0"/>
        <w:autoSpaceDE w:val="0"/>
        <w:autoSpaceDN w:val="0"/>
        <w:adjustRightInd w:val="0"/>
        <w:jc w:val="center"/>
        <w:rPr>
          <w:rFonts w:asciiTheme="minorHAnsi" w:hAnsiTheme="minorHAnsi" w:cstheme="minorHAnsi"/>
          <w:b/>
          <w:sz w:val="20"/>
          <w:szCs w:val="20"/>
          <w:u w:val="single"/>
          <w:lang w:eastAsia="el-GR"/>
        </w:rPr>
      </w:pPr>
      <w:r w:rsidRPr="00AB77C5">
        <w:rPr>
          <w:rFonts w:asciiTheme="minorHAnsi" w:hAnsiTheme="minorHAnsi" w:cstheme="minorHAnsi"/>
          <w:b/>
          <w:sz w:val="20"/>
          <w:szCs w:val="20"/>
          <w:u w:val="single"/>
          <w:lang w:eastAsia="el-GR"/>
        </w:rPr>
        <w:t>ΑΡΘΡΟ 10</w:t>
      </w:r>
      <w:r w:rsidRPr="00AB77C5">
        <w:rPr>
          <w:rFonts w:asciiTheme="minorHAnsi" w:hAnsiTheme="minorHAnsi" w:cstheme="minorHAnsi"/>
          <w:b/>
          <w:sz w:val="20"/>
          <w:szCs w:val="20"/>
          <w:u w:val="single"/>
          <w:vertAlign w:val="superscript"/>
          <w:lang w:eastAsia="el-GR"/>
        </w:rPr>
        <w:t>ο</w:t>
      </w:r>
      <w:r w:rsidRPr="00AB77C5">
        <w:rPr>
          <w:rFonts w:asciiTheme="minorHAnsi" w:hAnsiTheme="minorHAnsi" w:cstheme="minorHAnsi"/>
          <w:b/>
          <w:sz w:val="20"/>
          <w:szCs w:val="20"/>
          <w:u w:val="single"/>
          <w:lang w:eastAsia="el-GR"/>
        </w:rPr>
        <w:t xml:space="preserve"> </w:t>
      </w:r>
    </w:p>
    <w:p w:rsidR="00A85929" w:rsidRPr="00AB77C5" w:rsidRDefault="00A85929" w:rsidP="00A85929">
      <w:pPr>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ΟΛΟΚΛΗΡΩΣΗ ΕΚΤΕΛΕΣΗΣ ΣΥΜΒΑΣΗΣ</w:t>
      </w:r>
    </w:p>
    <w:p w:rsidR="00A85929" w:rsidRPr="00AB77C5" w:rsidRDefault="00A85929" w:rsidP="00A85929">
      <w:pPr>
        <w:spacing w:before="120" w:after="120"/>
        <w:rPr>
          <w:rFonts w:asciiTheme="minorHAnsi" w:hAnsiTheme="minorHAnsi" w:cstheme="minorHAnsi"/>
          <w:sz w:val="20"/>
          <w:szCs w:val="20"/>
        </w:rPr>
      </w:pPr>
      <w:r w:rsidRPr="00AB77C5">
        <w:rPr>
          <w:rFonts w:asciiTheme="minorHAnsi" w:hAnsiTheme="minorHAnsi" w:cstheme="minorHAnsi"/>
          <w:sz w:val="20"/>
          <w:szCs w:val="20"/>
        </w:rPr>
        <w:t>Η σύμβαση θεωρείται ότι εκτελέστηκε όταν συντρέχουν οι παρακάτω προϋποθέσεις, σύμφωνα με το άρθρο 202 του ν. 4412/2016:</w:t>
      </w:r>
    </w:p>
    <w:p w:rsidR="00A85929" w:rsidRPr="00AB77C5" w:rsidRDefault="00A85929" w:rsidP="00BD7F33">
      <w:pPr>
        <w:numPr>
          <w:ilvl w:val="0"/>
          <w:numId w:val="8"/>
        </w:numPr>
        <w:spacing w:before="120" w:after="120"/>
        <w:rPr>
          <w:rFonts w:asciiTheme="minorHAnsi" w:hAnsiTheme="minorHAnsi" w:cstheme="minorHAnsi"/>
          <w:sz w:val="20"/>
          <w:szCs w:val="20"/>
        </w:rPr>
      </w:pPr>
      <w:r w:rsidRPr="00AB77C5">
        <w:rPr>
          <w:rFonts w:asciiTheme="minorHAnsi" w:hAnsiTheme="minorHAnsi" w:cstheme="minorHAnsi"/>
          <w:sz w:val="20"/>
          <w:szCs w:val="20"/>
        </w:rPr>
        <w:t>Σε περίπτωση προμήθειας παραδόθηκε ολόκληρη η ποσότητα ή η ποσότητα που παραδόθηκε υπολείπεται της συμβατικής, κατά μέρος που κρίνεται ως ασήμαντο από το αρμόδιο όργανο. Σε περίπτωση παροχής υπηρεσιών αυτές παρασχέθηκαν στο σύνολό τους ή σε περίπτωση διαιρετής υπηρεσίας, το αντικείμενο που παραδόθηκε υπολείπεται του συμβατικού, κατά μέρος που κρίνεται ως ασήμαντο από το αρμόδιο όργανο και έχει παρέλθει η καταληκτική ημερομηνία για την περαίωση της σύμβασης που έχει τεθεί στη Διακήρυξη.</w:t>
      </w:r>
    </w:p>
    <w:p w:rsidR="00A85929" w:rsidRPr="00AB77C5" w:rsidRDefault="00A85929" w:rsidP="00BD7F33">
      <w:pPr>
        <w:numPr>
          <w:ilvl w:val="0"/>
          <w:numId w:val="8"/>
        </w:numPr>
        <w:spacing w:before="120" w:after="120"/>
        <w:rPr>
          <w:rFonts w:asciiTheme="minorHAnsi" w:hAnsiTheme="minorHAnsi" w:cstheme="minorHAnsi"/>
          <w:sz w:val="20"/>
          <w:szCs w:val="20"/>
        </w:rPr>
      </w:pPr>
      <w:r w:rsidRPr="00AB77C5">
        <w:rPr>
          <w:rFonts w:asciiTheme="minorHAnsi" w:hAnsiTheme="minorHAnsi" w:cstheme="minorHAnsi"/>
          <w:sz w:val="20"/>
          <w:szCs w:val="20"/>
        </w:rPr>
        <w:t>Παραλήφθηκαν οριστικά ποσοτικά και ποιοτικά τα είδη ή οι υπηρεσίες συντήρησης που παραδόθηκαν.</w:t>
      </w:r>
    </w:p>
    <w:p w:rsidR="00A85929" w:rsidRPr="00AB77C5" w:rsidRDefault="00A85929" w:rsidP="00BD7F33">
      <w:pPr>
        <w:numPr>
          <w:ilvl w:val="0"/>
          <w:numId w:val="8"/>
        </w:numPr>
        <w:spacing w:before="120" w:after="120"/>
        <w:rPr>
          <w:rFonts w:asciiTheme="minorHAnsi" w:hAnsiTheme="minorHAnsi" w:cstheme="minorHAnsi"/>
          <w:sz w:val="20"/>
          <w:szCs w:val="20"/>
        </w:rPr>
      </w:pPr>
      <w:r w:rsidRPr="00AB77C5">
        <w:rPr>
          <w:rFonts w:asciiTheme="minorHAnsi" w:hAnsiTheme="minorHAnsi" w:cstheme="minorHAnsi"/>
          <w:sz w:val="20"/>
          <w:szCs w:val="20"/>
        </w:rPr>
        <w:t>Έγινε η αποπληρωμή του συμβατικού τιμήματος, αφού προηγουμένως επιβλήθηκαν κυρώσεις ή εκπτώσεις και</w:t>
      </w:r>
    </w:p>
    <w:p w:rsidR="00A85929" w:rsidRPr="00AB77C5" w:rsidRDefault="00A85929" w:rsidP="00BD7F33">
      <w:pPr>
        <w:numPr>
          <w:ilvl w:val="0"/>
          <w:numId w:val="8"/>
        </w:numPr>
        <w:spacing w:before="120" w:after="120"/>
        <w:rPr>
          <w:rFonts w:asciiTheme="minorHAnsi" w:hAnsiTheme="minorHAnsi" w:cstheme="minorHAnsi"/>
          <w:sz w:val="20"/>
          <w:szCs w:val="20"/>
        </w:rPr>
      </w:pPr>
      <w:r w:rsidRPr="00AB77C5">
        <w:rPr>
          <w:rFonts w:asciiTheme="minorHAnsi" w:hAnsiTheme="minorHAnsi" w:cstheme="minorHAnsi"/>
          <w:sz w:val="20"/>
          <w:szCs w:val="20"/>
        </w:rPr>
        <w:t>Εκπληρώθηκαν και οι λοιπές συμβατικές υποχρεώσεις και από τα δύο συμβαλλόμενα μέρη και αποδεσμεύθηκαν οι εγγυήσεις κατά τα προβλεπόμενα από τη σύμβαση.</w:t>
      </w:r>
    </w:p>
    <w:p w:rsidR="00A85929" w:rsidRPr="00AB77C5" w:rsidRDefault="00A85929" w:rsidP="00A85929">
      <w:pPr>
        <w:spacing w:before="120" w:after="120"/>
        <w:rPr>
          <w:rFonts w:asciiTheme="minorHAnsi" w:hAnsiTheme="minorHAnsi" w:cstheme="minorHAnsi"/>
          <w:sz w:val="20"/>
          <w:szCs w:val="20"/>
        </w:rPr>
      </w:pPr>
    </w:p>
    <w:p w:rsidR="00A85929" w:rsidRPr="00AB77C5" w:rsidRDefault="00A85929" w:rsidP="00A85929">
      <w:pPr>
        <w:suppressAutoHyphens w:val="0"/>
        <w:autoSpaceDE w:val="0"/>
        <w:autoSpaceDN w:val="0"/>
        <w:adjustRightInd w:val="0"/>
        <w:jc w:val="center"/>
        <w:rPr>
          <w:rFonts w:asciiTheme="minorHAnsi" w:hAnsiTheme="minorHAnsi" w:cstheme="minorHAnsi"/>
          <w:b/>
          <w:sz w:val="20"/>
          <w:szCs w:val="20"/>
          <w:u w:val="single"/>
          <w:lang w:eastAsia="el-GR"/>
        </w:rPr>
      </w:pPr>
      <w:r w:rsidRPr="00AB77C5">
        <w:rPr>
          <w:rFonts w:asciiTheme="minorHAnsi" w:hAnsiTheme="minorHAnsi" w:cstheme="minorHAnsi"/>
          <w:b/>
          <w:sz w:val="20"/>
          <w:szCs w:val="20"/>
          <w:u w:val="single"/>
          <w:lang w:eastAsia="el-GR"/>
        </w:rPr>
        <w:t>ΑΡΘΡΟ 11</w:t>
      </w:r>
      <w:r w:rsidRPr="00AB77C5">
        <w:rPr>
          <w:rFonts w:asciiTheme="minorHAnsi" w:hAnsiTheme="minorHAnsi" w:cstheme="minorHAnsi"/>
          <w:b/>
          <w:sz w:val="20"/>
          <w:szCs w:val="20"/>
          <w:u w:val="single"/>
          <w:vertAlign w:val="superscript"/>
          <w:lang w:eastAsia="el-GR"/>
        </w:rPr>
        <w:t>ο</w:t>
      </w:r>
      <w:r w:rsidRPr="00AB77C5">
        <w:rPr>
          <w:rFonts w:asciiTheme="minorHAnsi" w:hAnsiTheme="minorHAnsi" w:cstheme="minorHAnsi"/>
          <w:b/>
          <w:sz w:val="20"/>
          <w:szCs w:val="20"/>
          <w:u w:val="single"/>
          <w:lang w:eastAsia="el-GR"/>
        </w:rPr>
        <w:t xml:space="preserve"> </w:t>
      </w:r>
    </w:p>
    <w:p w:rsidR="00A85929" w:rsidRPr="00AB77C5" w:rsidRDefault="00A85929" w:rsidP="00A85929">
      <w:pPr>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 xml:space="preserve">ΚΑΤΑΓΓΕΛΙΑ - ΔΙΚΑΙΩΜΑ ΜΟΝΟΜΕΡΟΥΣ ΛΥΣΗΣ  - ΤΡΟΠΟΠΟΙΗΣΗΣ ΤΗΣ ΣΥΜΒΑΣΗΣ </w:t>
      </w:r>
    </w:p>
    <w:p w:rsidR="00A85929" w:rsidRPr="00AB77C5" w:rsidRDefault="00A85929" w:rsidP="00A85929">
      <w:pPr>
        <w:suppressAutoHyphens w:val="0"/>
        <w:spacing w:after="200" w:line="276" w:lineRule="auto"/>
        <w:contextualSpacing/>
        <w:rPr>
          <w:rFonts w:asciiTheme="minorHAnsi" w:eastAsia="Calibri" w:hAnsiTheme="minorHAnsi" w:cstheme="minorHAnsi"/>
          <w:sz w:val="20"/>
          <w:szCs w:val="20"/>
          <w:lang w:eastAsia="en-US"/>
        </w:rPr>
      </w:pPr>
    </w:p>
    <w:p w:rsidR="00A85929" w:rsidRPr="00AB77C5" w:rsidRDefault="00A85929" w:rsidP="00A85929">
      <w:pPr>
        <w:spacing w:before="120" w:after="120"/>
        <w:rPr>
          <w:rFonts w:asciiTheme="minorHAnsi" w:hAnsiTheme="minorHAnsi" w:cstheme="minorHAnsi"/>
          <w:sz w:val="20"/>
          <w:szCs w:val="20"/>
        </w:rPr>
      </w:pPr>
      <w:r w:rsidRPr="00AB77C5">
        <w:rPr>
          <w:rFonts w:asciiTheme="minorHAnsi" w:hAnsiTheme="minorHAnsi" w:cstheme="minorHAnsi"/>
          <w:sz w:val="20"/>
          <w:szCs w:val="20"/>
        </w:rPr>
        <w:t>Η Αναθέτουσα Αρχή μπορεί, υπό τις προϋποθέσεις που ορίζουν οι κείμενες διατάξεις, να καταγγείλει την παρούσα δημόσια σύμβαση κατά τη διάρκεια της εκτέλεσής της, σύμφωνα με το άρθρο 133 του ν. 4412/2016, εφόσον:</w:t>
      </w:r>
    </w:p>
    <w:p w:rsidR="00A85929" w:rsidRPr="00AB77C5" w:rsidRDefault="00A85929" w:rsidP="00A85929">
      <w:pPr>
        <w:spacing w:before="120" w:after="120"/>
        <w:rPr>
          <w:rFonts w:asciiTheme="minorHAnsi" w:hAnsiTheme="minorHAnsi" w:cstheme="minorHAnsi"/>
          <w:sz w:val="20"/>
          <w:szCs w:val="20"/>
        </w:rPr>
      </w:pPr>
      <w:r w:rsidRPr="00AB77C5">
        <w:rPr>
          <w:rFonts w:asciiTheme="minorHAnsi" w:hAnsiTheme="minorHAnsi" w:cstheme="minorHAnsi"/>
          <w:sz w:val="20"/>
          <w:szCs w:val="20"/>
        </w:rPr>
        <w:t>α) η σύμβαση έχει υποστεί ουσιώδη τροποποίηση, που θα απαιτούσε νέα διαδικασία σύναψης σύμβασης δυνάμει του άρθρου 132,</w:t>
      </w:r>
    </w:p>
    <w:p w:rsidR="00A85929" w:rsidRPr="00AB77C5" w:rsidRDefault="00A85929" w:rsidP="00A85929">
      <w:pPr>
        <w:spacing w:before="120" w:after="120"/>
        <w:rPr>
          <w:rFonts w:asciiTheme="minorHAnsi" w:hAnsiTheme="minorHAnsi" w:cstheme="minorHAnsi"/>
          <w:sz w:val="20"/>
          <w:szCs w:val="20"/>
        </w:rPr>
      </w:pPr>
      <w:r w:rsidRPr="00AB77C5">
        <w:rPr>
          <w:rFonts w:asciiTheme="minorHAnsi" w:hAnsiTheme="minorHAnsi" w:cstheme="minorHAnsi"/>
          <w:sz w:val="20"/>
          <w:szCs w:val="20"/>
        </w:rPr>
        <w:t>β) ο Ανάδοχος, κατά το χρόνο της ανάθεσης της σύμβασης, τελούσε σε μια από τις καταστάσεις που αναφέρονται στην παράγραφο 1 του άρθρου 73 και, ως εκ τούτου, θα έπρεπε να έχει αποκλειστεί από τη διαδικασία της σύναψης σύμβασης,</w:t>
      </w:r>
    </w:p>
    <w:p w:rsidR="00A85929" w:rsidRPr="00AB77C5" w:rsidRDefault="00A85929" w:rsidP="00A85929">
      <w:pPr>
        <w:spacing w:before="120" w:after="120"/>
        <w:rPr>
          <w:rFonts w:asciiTheme="minorHAnsi" w:hAnsiTheme="minorHAnsi" w:cstheme="minorHAnsi"/>
          <w:sz w:val="20"/>
          <w:szCs w:val="20"/>
        </w:rPr>
      </w:pPr>
      <w:r w:rsidRPr="00AB77C5">
        <w:rPr>
          <w:rFonts w:asciiTheme="minorHAnsi" w:hAnsiTheme="minorHAnsi" w:cstheme="minorHAnsi"/>
          <w:sz w:val="20"/>
          <w:szCs w:val="20"/>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rsidR="00A85929" w:rsidRPr="00AB77C5" w:rsidRDefault="00A85929" w:rsidP="00A85929">
      <w:pPr>
        <w:spacing w:before="120" w:after="120"/>
        <w:rPr>
          <w:rFonts w:asciiTheme="minorHAnsi" w:hAnsiTheme="minorHAnsi" w:cstheme="minorHAnsi"/>
          <w:sz w:val="20"/>
          <w:szCs w:val="20"/>
        </w:rPr>
      </w:pPr>
      <w:r w:rsidRPr="00AB77C5">
        <w:rPr>
          <w:rFonts w:asciiTheme="minorHAnsi" w:hAnsiTheme="minorHAnsi" w:cstheme="minorHAnsi"/>
          <w:sz w:val="20"/>
          <w:szCs w:val="20"/>
        </w:rPr>
        <w:t>Η παρούσα σύμβαση δύναται να τροποποιηθεί σε αντικειμενικά δικαιολογημένες περιπτώσεις, όπως προβλέπεται στα άρθρα 132 και 201 του Ν. 4412/2016 και να παραταθεί, όπως προβλέπεται στο άρθρο 206 του Ν. 4412/2016</w:t>
      </w:r>
    </w:p>
    <w:p w:rsidR="00A85929" w:rsidRPr="00AB77C5" w:rsidRDefault="00A85929" w:rsidP="00A85929">
      <w:pPr>
        <w:spacing w:before="120" w:after="120"/>
        <w:jc w:val="center"/>
        <w:rPr>
          <w:rFonts w:asciiTheme="minorHAnsi" w:hAnsiTheme="minorHAnsi" w:cstheme="minorHAnsi"/>
          <w:b/>
          <w:sz w:val="20"/>
          <w:szCs w:val="20"/>
          <w:u w:val="single"/>
        </w:rPr>
      </w:pPr>
    </w:p>
    <w:p w:rsidR="00A85929" w:rsidRPr="00AB77C5" w:rsidRDefault="00A85929" w:rsidP="00A85929">
      <w:pPr>
        <w:spacing w:before="120" w:after="120"/>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12</w:t>
      </w:r>
      <w:r w:rsidRPr="00AB77C5">
        <w:rPr>
          <w:rFonts w:asciiTheme="minorHAnsi" w:hAnsiTheme="minorHAnsi" w:cstheme="minorHAnsi"/>
          <w:b/>
          <w:sz w:val="20"/>
          <w:szCs w:val="20"/>
          <w:u w:val="single"/>
          <w:vertAlign w:val="superscript"/>
        </w:rPr>
        <w:t>ο</w:t>
      </w:r>
    </w:p>
    <w:p w:rsidR="00A85929" w:rsidRPr="00AB77C5" w:rsidRDefault="00A85929" w:rsidP="00A85929">
      <w:pPr>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ΚΗΡΥΞΗ ΑΝΑΔΟΧΟΥ ΕΚΠΤΩΤΟΥ - ΚΥΡΩΣΕΙΣ</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οργάνου, εφόσον δεν φορτώσει, παραδώσει ή αντικαταστήσει τα συμβατικά είδη μέσα στον συμβατικό χρόνο ή στον χρόνο παράτασης που του δοθεί, σύμφωνα με όσα προβλέπονται στο άρθρο 206 του ν. 4412/2016 και την παράγραφο 6.1 της παρούσας.</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Δεν κηρύσσεται έκπτωτος  όταν:</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α) το είδος δεν φορτωθεί ή παραδοθεί ή αντικατασταθεί με ευθύνη του φορέα που εκτελεί τη σύμβαση.</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β) συντρέχουν λόγοι ανωτέρας βίας</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Στον οικονομικό φορέα που κηρύσσεται έκπτωτος από την σύμβαση, επιβάλλεται, με απόφαση του αποφαινόμενου οργάνου, ύστερα από γνωμοδότηση του αρμοδίου οργάνου, το οποίο υποχρεωτικά καλεί τον ανάδοχο προς παροχή εξηγήσεων, η ολική κατάπτωση της εγγύησης καλής εκτέλεσης της σύμβασης,</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Αν το είδος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 4412/16, επιβάλλεται πρόστιμο 5% επί της συμβατικής αξίας της ποσότητας που παραδόθηκε εκπρόθεσμα.</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Το παραπάνω πρόστιμο υπολογίζεται επί της συμβατικής αξίας των εκπρόθεσμα παραδοθέντων ειδών, χωρίς Φ.Π.Α. Εάν τα είδη που παραδόθηκαν εκπρόθεσμα επηρεάζουν τη χρησιμοποίηση των ειδών που παραδόθηκαν εμπρόθεσμα, το πρόστιμο υπολογίζεται επί της συμβατικής αξίας της συνολικής ποσότητας αυτών.</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Κατά τον υπολογισμό του χρονικού διαστήματος της καθυστέρησης για φόρτωση- παράδοση ή αντικατάσταση των ειδών, με απόφαση του αποφαινόμενου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Η είσπραξη του προστίμου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εφόσον ο ανάδοχος δεν καταθέσει το απαιτούμενο ποσό.</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 xml:space="preserve">Κατά́ τα λοιπά́ εφαρμόζονται οι διατάξεις των άρθρων 203  και 207  του Ν. 4412/2016. </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Για πλημμελή εκτέλεση των υπηρεσιών που αφορούν στην πενταετούς (60 μηνών) διάρκειας εγγύηση καλής λειτουργίας επιβάλλονται ποινικές ρήτρες ως εξής:</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 xml:space="preserve">Για καθυστέρηση μεγαλύτερη των τριών (3) εργάσιμων ημερών στην ανταπόκριση του αναδόχου  μετά από ειδοποίηση ή αναγγελία για βλάβη, ρητά αναγνωρίζεται το δικαίωμα της Αναθέτουσας Αρχής να επιβάλλει σε αυτόν ρήτρα για κάθε ημέρα καθυστέρησης ίση με το 2,5% του «ετήσιου κόστους εγγύησης καλής λειτουργίας» ανά συντηρούμενο σύστημα, εφόσον δεν συντρέχουν λόγοι ανωτέρας βίας.  Η ως άνω καθυστέρηση ανταπόκρισης θα πιστοποιείται από την αρμόδια Επιτροπή </w:t>
      </w:r>
      <w:r w:rsidRPr="00AB77C5">
        <w:rPr>
          <w:rFonts w:asciiTheme="minorHAnsi" w:hAnsiTheme="minorHAnsi" w:cstheme="minorHAnsi"/>
          <w:sz w:val="20"/>
          <w:szCs w:val="20"/>
        </w:rPr>
        <w:lastRenderedPageBreak/>
        <w:t>Παραλαβής της Χημικής Υπηρεσίας και θα σημειώνεται στο σχετικό πρακτικό της Επιτροπής Παραλαβής που θα συντάσσεται για την  παραλαβή των υπηρεσιών προληπτικής συντήρησης.</w:t>
      </w:r>
    </w:p>
    <w:p w:rsidR="00A85929" w:rsidRPr="00AB77C5" w:rsidRDefault="00A85929" w:rsidP="00A85929">
      <w:pPr>
        <w:contextualSpacing/>
        <w:rPr>
          <w:rFonts w:asciiTheme="minorHAnsi" w:hAnsiTheme="minorHAnsi" w:cstheme="minorHAnsi"/>
          <w:sz w:val="20"/>
          <w:szCs w:val="20"/>
        </w:rPr>
      </w:pPr>
      <w:r w:rsidRPr="00AB77C5">
        <w:rPr>
          <w:rFonts w:asciiTheme="minorHAnsi" w:hAnsiTheme="minorHAnsi" w:cstheme="minorHAnsi"/>
          <w:sz w:val="20"/>
          <w:szCs w:val="20"/>
        </w:rPr>
        <w:t>Επίσης αν  ο εξοπλισμός παραμείνει στη διάρκεια ενός έτους ανενεργός, λόγω βλάβης, για χρονικό διάστημα συνολικά μεγαλύτερο από το επιτρεπτό διάστημα downtime (ελάχιστη διαθεσιμότητα 90% για λειτουργία 365 ημέρες το έτος σε 24ωρη βάση), ρητά αναγνωρίζεται το δικαίωμα της Υπηρεσίας να επιβάλει ρήτρα για κάθε επιπλέον ημέρα μη διαθεσιμότητας πέραν του επιτρεπτού διαστήματος downtime, ίση με το 2,5% του «ετήσιου κόστους της παροχής υπηρεσιών εγγύησης καλής λειτουργίας» ανά συντηρούμενο σύστημα. Το επίπεδο διαθεσιμότητας (availability) του συστήματος, θα ελέγχεται σε ετήσια βάση από την αρμόδια Επιτροπή Παραλαβής της Χημικής Υπηρεσίας. Μετά τον έλεγχο διαθεσιμότητας (availability) του συστήματος συντάσσεται το σχετικό πρακτικό από την Επιτροπή Παραλαβής.</w:t>
      </w:r>
    </w:p>
    <w:p w:rsidR="00A85929" w:rsidRPr="00AB77C5" w:rsidRDefault="00A85929" w:rsidP="00A85929">
      <w:pPr>
        <w:suppressAutoHyphens w:val="0"/>
        <w:autoSpaceDE w:val="0"/>
        <w:rPr>
          <w:rFonts w:asciiTheme="minorHAnsi" w:hAnsiTheme="minorHAnsi" w:cstheme="minorHAnsi"/>
          <w:strike/>
          <w:sz w:val="20"/>
          <w:szCs w:val="20"/>
        </w:rPr>
      </w:pPr>
      <w:r w:rsidRPr="00AB77C5">
        <w:rPr>
          <w:rFonts w:asciiTheme="minorHAnsi" w:hAnsiTheme="minorHAnsi" w:cstheme="minorHAnsi"/>
          <w:sz w:val="20"/>
          <w:szCs w:val="20"/>
        </w:rPr>
        <w:t xml:space="preserve">Για τον υπολογισμό των ως άνω ρητρών λαμβάνεται ως «ετήσιο κόστος παροχής υπηρεσιών εγγύησης καλής λειτουργίας» το ένα τρίτο (⅓) της συνολικής συμβατικής αξίας της τριετούς περιόδου επέκτασης της εγγύησης καλής λειτουργίας. Οι ως άνω ρήτρες ισχύουν τόσο για τη διετή περίοδο δωρεάν παροχής υπηρεσιών εγγύησης καλής λειτουργίας, όσο και για την τριετή περίοδο παροχής υπηρεσιών επέκτασής της. Η Αναθέτουσα Αρχή διατηρεί το δικαίωμα να παρακρατήσει το ποσό των ρητρών από τυχόν οφειλές της προς τον προμηθευτή, ή από την αντίστοιχη μερική κατάπτωση της εγγύησης καλής εκτέλεσης ή ως έκπτωση επί των οφειλών της για την τριετή επέκταση της παροχής υπηρεσιών εγγύησης καλής λειτουργίας. Σημειώνεται ότι, το σύνολο των ρητρών κάθε έτους δεν δύναται να υπερβαίνει το 10% του «ετήσιου κόστους παροχής υπηρεσιών εγγύησης καλής λειτουργίας» του κάθε συστήματος.  </w:t>
      </w:r>
    </w:p>
    <w:p w:rsidR="00A85929" w:rsidRPr="00AB77C5" w:rsidRDefault="00A85929" w:rsidP="00A85929">
      <w:pPr>
        <w:suppressAutoHyphens w:val="0"/>
        <w:autoSpaceDE w:val="0"/>
        <w:rPr>
          <w:rFonts w:asciiTheme="minorHAnsi" w:hAnsiTheme="minorHAnsi" w:cstheme="minorHAnsi"/>
          <w:sz w:val="20"/>
          <w:szCs w:val="20"/>
        </w:rPr>
      </w:pPr>
      <w:r w:rsidRPr="00AB77C5">
        <w:rPr>
          <w:rFonts w:asciiTheme="minorHAnsi" w:hAnsiTheme="minorHAnsi" w:cstheme="minorHAnsi"/>
          <w:sz w:val="20"/>
          <w:szCs w:val="20"/>
        </w:rPr>
        <w:t>Η είσπραξη των ανωτέρω ρητρών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εφόσον ο ανάδοχος δεν καταθέσει το απαιτούμενο ποσό.</w:t>
      </w:r>
    </w:p>
    <w:p w:rsidR="00A85929" w:rsidRPr="00AB77C5" w:rsidRDefault="00A85929" w:rsidP="00A85929">
      <w:pPr>
        <w:suppressAutoHyphens w:val="0"/>
        <w:autoSpaceDE w:val="0"/>
        <w:rPr>
          <w:rFonts w:asciiTheme="minorHAnsi" w:hAnsiTheme="minorHAnsi" w:cstheme="minorHAnsi"/>
          <w:sz w:val="20"/>
          <w:szCs w:val="20"/>
        </w:rPr>
      </w:pPr>
    </w:p>
    <w:p w:rsidR="00A85929" w:rsidRPr="00AB77C5" w:rsidRDefault="00A85929" w:rsidP="00A85929">
      <w:pPr>
        <w:spacing w:before="120" w:after="120"/>
        <w:jc w:val="center"/>
        <w:outlineLvl w:val="4"/>
        <w:rPr>
          <w:rFonts w:asciiTheme="minorHAnsi" w:hAnsiTheme="minorHAnsi" w:cstheme="minorHAnsi"/>
          <w:b/>
          <w:bCs/>
          <w:iCs/>
          <w:sz w:val="20"/>
          <w:szCs w:val="20"/>
          <w:u w:val="single"/>
        </w:rPr>
      </w:pPr>
      <w:r w:rsidRPr="00AB77C5">
        <w:rPr>
          <w:rFonts w:asciiTheme="minorHAnsi" w:hAnsiTheme="minorHAnsi" w:cstheme="minorHAnsi"/>
          <w:b/>
          <w:bCs/>
          <w:iCs/>
          <w:sz w:val="20"/>
          <w:szCs w:val="20"/>
          <w:u w:val="single"/>
        </w:rPr>
        <w:t>ΑΡΘΡΟ 13</w:t>
      </w:r>
      <w:r w:rsidRPr="00AB77C5">
        <w:rPr>
          <w:rFonts w:asciiTheme="minorHAnsi" w:hAnsiTheme="minorHAnsi" w:cstheme="minorHAnsi"/>
          <w:b/>
          <w:bCs/>
          <w:iCs/>
          <w:sz w:val="20"/>
          <w:szCs w:val="20"/>
          <w:u w:val="single"/>
          <w:vertAlign w:val="superscript"/>
        </w:rPr>
        <w:t>ο</w:t>
      </w:r>
    </w:p>
    <w:p w:rsidR="00A85929" w:rsidRPr="00AB77C5" w:rsidRDefault="00A85929" w:rsidP="00A85929">
      <w:pPr>
        <w:spacing w:line="288" w:lineRule="auto"/>
        <w:jc w:val="center"/>
        <w:rPr>
          <w:rFonts w:asciiTheme="minorHAnsi" w:hAnsiTheme="minorHAnsi" w:cstheme="minorHAnsi"/>
          <w:b/>
          <w:sz w:val="20"/>
          <w:szCs w:val="20"/>
        </w:rPr>
      </w:pPr>
      <w:r w:rsidRPr="00AB77C5">
        <w:rPr>
          <w:rFonts w:asciiTheme="minorHAnsi" w:hAnsiTheme="minorHAnsi" w:cstheme="minorHAnsi"/>
          <w:b/>
          <w:sz w:val="20"/>
          <w:szCs w:val="20"/>
        </w:rPr>
        <w:t>ΕΚΧΩΡΗΣΗ ΣΥΜΒΑΣΗΣ</w:t>
      </w:r>
    </w:p>
    <w:p w:rsidR="00A85929" w:rsidRPr="00AB77C5" w:rsidRDefault="00A85929" w:rsidP="00A85929">
      <w:pPr>
        <w:rPr>
          <w:rFonts w:asciiTheme="minorHAnsi" w:hAnsiTheme="minorHAnsi" w:cstheme="minorHAnsi"/>
          <w:sz w:val="20"/>
          <w:szCs w:val="20"/>
        </w:rPr>
      </w:pP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Δεν επιτρέπεται η μεταβίβαση ή εκχώρηση της Σύμβασης ή μέρους αυτής χωρίς την προηγούμενη  ρητή  έγγραφη συναίνεση της Αναθέτουσας Αρχής.</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 xml:space="preserve">Η εκχώρηση των εισπρακτέων δικαιωμάτων που απορρέουν από τη σύμβαση αυτή, επιτρέπεται σε αναγνωρισμένο χρηματοπιστωτικό ίδρυμα ή σε Νομικό Πρόσωπο Δημοσίου Δικαίου αποκλειστικά και μόνο για την εκτέλεση της προμήθειας που αναλαμβάνει με την παρούσα. Η εν λόγω εκχώρηση μπορεί να πραγματοποιηθεί μετά τη λήψη έγγραφης ρητής συναίνεσης. Σε κάθε περίπτωση έχουν εφαρμογή οι κείμενες διατάξεις περί εκχώρησης απαιτήσεων κατά του Δημοσίου (άρθρο 145 Ν. 4270/2014) και οι διατάξει της υπ’ αρ. ΠΟΛ. 1274/27.12.2013 (ΦΕΚ Β’ 3398).    </w:t>
      </w:r>
    </w:p>
    <w:p w:rsidR="00A85929" w:rsidRPr="00AB77C5" w:rsidRDefault="00A85929" w:rsidP="00A85929">
      <w:pPr>
        <w:rPr>
          <w:rFonts w:asciiTheme="minorHAnsi" w:hAnsiTheme="minorHAnsi" w:cstheme="minorHAnsi"/>
          <w:sz w:val="20"/>
          <w:szCs w:val="20"/>
        </w:rPr>
      </w:pPr>
    </w:p>
    <w:p w:rsidR="00014EDA" w:rsidRPr="00AB77C5" w:rsidRDefault="00014EDA" w:rsidP="00656AAD">
      <w:pPr>
        <w:jc w:val="center"/>
        <w:rPr>
          <w:rFonts w:asciiTheme="minorHAnsi" w:hAnsiTheme="minorHAnsi" w:cstheme="minorHAnsi"/>
          <w:b/>
          <w:bCs/>
          <w:iCs/>
          <w:sz w:val="20"/>
          <w:szCs w:val="20"/>
          <w:u w:val="single"/>
        </w:rPr>
      </w:pPr>
      <w:r w:rsidRPr="00AB77C5">
        <w:rPr>
          <w:rFonts w:asciiTheme="minorHAnsi" w:hAnsiTheme="minorHAnsi" w:cstheme="minorHAnsi"/>
          <w:b/>
          <w:bCs/>
          <w:iCs/>
          <w:sz w:val="20"/>
          <w:szCs w:val="20"/>
          <w:u w:val="single"/>
        </w:rPr>
        <w:t>ΑΡΘΡΟ 14</w:t>
      </w:r>
      <w:r w:rsidRPr="00AB77C5">
        <w:rPr>
          <w:rFonts w:asciiTheme="minorHAnsi" w:hAnsiTheme="minorHAnsi" w:cstheme="minorHAnsi"/>
          <w:b/>
          <w:bCs/>
          <w:iCs/>
          <w:sz w:val="20"/>
          <w:szCs w:val="20"/>
          <w:u w:val="single"/>
          <w:vertAlign w:val="superscript"/>
        </w:rPr>
        <w:t>ο</w:t>
      </w:r>
    </w:p>
    <w:p w:rsidR="00656AAD" w:rsidRPr="00AB77C5" w:rsidRDefault="00656AAD" w:rsidP="00656AAD">
      <w:pPr>
        <w:pStyle w:val="Default"/>
        <w:jc w:val="center"/>
        <w:rPr>
          <w:rFonts w:asciiTheme="minorHAnsi" w:hAnsiTheme="minorHAnsi"/>
          <w:b/>
          <w:sz w:val="20"/>
          <w:szCs w:val="20"/>
          <w:u w:val="single"/>
        </w:rPr>
      </w:pPr>
      <w:r w:rsidRPr="00AB77C5">
        <w:rPr>
          <w:rFonts w:asciiTheme="minorHAnsi" w:hAnsiTheme="minorHAnsi"/>
          <w:b/>
          <w:sz w:val="20"/>
          <w:szCs w:val="20"/>
          <w:u w:val="single"/>
        </w:rPr>
        <w:t>ΑΠΑΙΤΗΣΕΙΣ ΓΕΝΙΚΟΥ ΚΑΝΟΝΙΣΜΟΥ ΓΙΑ ΤΗΝ ΠΡΟΣΤΑΣΙΑ ΔΕΔΟΜΕΝΩΝ (ΓΚΠΔ)</w:t>
      </w:r>
    </w:p>
    <w:p w:rsidR="00014EDA" w:rsidRPr="00AB77C5" w:rsidRDefault="00014EDA" w:rsidP="00656AAD">
      <w:pPr>
        <w:spacing w:line="288" w:lineRule="auto"/>
        <w:jc w:val="center"/>
        <w:rPr>
          <w:rFonts w:asciiTheme="minorHAnsi" w:hAnsiTheme="minorHAnsi" w:cstheme="minorHAnsi"/>
          <w:b/>
          <w:sz w:val="20"/>
          <w:szCs w:val="20"/>
        </w:rPr>
      </w:pPr>
    </w:p>
    <w:p w:rsidR="00656AAD" w:rsidRPr="00AB77C5" w:rsidRDefault="00656AAD" w:rsidP="00656AAD">
      <w:pPr>
        <w:pStyle w:val="Default"/>
        <w:rPr>
          <w:rFonts w:asciiTheme="minorHAnsi" w:hAnsiTheme="minorHAnsi"/>
          <w:b/>
          <w:sz w:val="20"/>
          <w:szCs w:val="20"/>
        </w:rPr>
      </w:pPr>
      <w:r w:rsidRPr="00AB77C5">
        <w:rPr>
          <w:rFonts w:asciiTheme="minorHAnsi" w:hAnsiTheme="minorHAnsi"/>
          <w:b/>
          <w:sz w:val="20"/>
          <w:szCs w:val="20"/>
        </w:rPr>
        <w:t xml:space="preserve">Ι. ΒΑΣΙΚΕΣ ΕΝΝΟΙΕΣ </w:t>
      </w:r>
    </w:p>
    <w:p w:rsidR="00656AAD" w:rsidRPr="00AB77C5" w:rsidRDefault="00656AAD" w:rsidP="00656AAD">
      <w:pPr>
        <w:pStyle w:val="Default"/>
        <w:rPr>
          <w:rFonts w:asciiTheme="minorHAnsi" w:hAnsiTheme="minorHAnsi"/>
          <w:sz w:val="20"/>
          <w:szCs w:val="20"/>
        </w:rPr>
      </w:pPr>
      <w:r w:rsidRPr="00AB77C5">
        <w:rPr>
          <w:rFonts w:asciiTheme="minorHAnsi" w:hAnsiTheme="minorHAnsi"/>
          <w:b/>
          <w:sz w:val="20"/>
          <w:szCs w:val="20"/>
        </w:rPr>
        <w:t>Δεδομένα Προσωπικού Χαρακτήρα:</w:t>
      </w:r>
      <w:r w:rsidRPr="00AB77C5">
        <w:rPr>
          <w:rFonts w:asciiTheme="minorHAnsi" w:hAnsiTheme="minorHAnsi"/>
          <w:sz w:val="20"/>
          <w:szCs w:val="20"/>
        </w:rPr>
        <w:t xml:space="preserve"> κάθε πληροφορία που αφορά σε ταυτοποιημένο ή ταυτοποιήσιμο φυσικό πρόσωπο, το οποίο ονομάζεται «Υποκείμενο των δεδομένων» (άρθρο 4 στοιχ. 1 ΓΚΠΔ). Ενδεικτικά παραδείγματα προσωπικών δεδομένων αποτελούν: α) τα στοιχεία αναγνώρισης (ονοματεπώνυμο, πατρώνυμο, ΑΔΤ κλπ), β) τα δεδομένα επικοινωνίας (ταχυδρομική διεύθυνση, e-mail, τηλ. κλπ), γ) τα φορολογικά δεδομένα (ΑΦΜ, εισόδημα, φορολογικές δηλώσεις και πράξεις προσδιορισμού φόρου, χρέη κλπ), δ) τα τραπεζικά δεδομένα (αριθμοί και υπόλοιπα τραπεζικών λογαριασμών, δάνεια κλπ), ε) τα φυσικά χαρακτηριστικά, η οικογενειακή κατάσταση, τα δεδομένα εκπαίδευσης και κατάρτισης. </w:t>
      </w:r>
    </w:p>
    <w:p w:rsidR="00656AAD" w:rsidRPr="00AB77C5" w:rsidRDefault="00656AAD" w:rsidP="00656AAD">
      <w:pPr>
        <w:pStyle w:val="Default"/>
        <w:rPr>
          <w:rFonts w:asciiTheme="minorHAnsi" w:hAnsiTheme="minorHAnsi"/>
          <w:sz w:val="20"/>
          <w:szCs w:val="20"/>
        </w:rPr>
      </w:pPr>
      <w:r w:rsidRPr="00AB77C5">
        <w:rPr>
          <w:rFonts w:asciiTheme="minorHAnsi" w:hAnsiTheme="minorHAnsi"/>
          <w:b/>
          <w:sz w:val="20"/>
          <w:szCs w:val="20"/>
        </w:rPr>
        <w:t>Επεξεργασία:</w:t>
      </w:r>
      <w:r w:rsidRPr="00AB77C5">
        <w:rPr>
          <w:rFonts w:asciiTheme="minorHAnsi" w:hAnsiTheme="minorHAnsi"/>
          <w:sz w:val="20"/>
          <w:szCs w:val="20"/>
        </w:rPr>
        <w:t xml:space="preserve"> κάθε πράξη ή σειρά πράξεων που πραγματοποιείται με ή χωρίς τη χρήση αυτοματοποιημένων μέσων σε δεδομένα προσωπικού χαρακτήρα ή σύνολα δεδομένων προσωπικού χαρακτήρα όπως είναι η συλλογή, η καταχώρηση, η οργάνωση, η διάρθρωση, η αποθήκευση, η προσαρμογή ή η μεταβολή, η ανάκτηση, η αναζήτηση πληροφοριών, η χρήση, η κοινολόγηση με διαβίβαση, η διάδοση ή κάθε άλλη μορφή διάθεσης, η συσχέτιση ή ο συνδυασμός, ο περιορισμός, η διαγραφή ή η καταστροφή (άρθρο 4 στοιχ. 2 ΓΚΠΔ). </w:t>
      </w:r>
    </w:p>
    <w:p w:rsidR="00656AAD" w:rsidRPr="00AB77C5" w:rsidRDefault="00656AAD" w:rsidP="00656AAD">
      <w:pPr>
        <w:pStyle w:val="Default"/>
        <w:rPr>
          <w:rFonts w:asciiTheme="minorHAnsi" w:hAnsiTheme="minorHAnsi"/>
          <w:sz w:val="20"/>
          <w:szCs w:val="20"/>
        </w:rPr>
      </w:pPr>
      <w:r w:rsidRPr="00AB77C5">
        <w:rPr>
          <w:rFonts w:asciiTheme="minorHAnsi" w:hAnsiTheme="minorHAnsi"/>
          <w:b/>
          <w:sz w:val="20"/>
          <w:szCs w:val="20"/>
        </w:rPr>
        <w:t xml:space="preserve">Υπεύθυνος Επεξεργασίας: </w:t>
      </w:r>
      <w:r w:rsidRPr="00AB77C5">
        <w:rPr>
          <w:rFonts w:asciiTheme="minorHAnsi" w:hAnsiTheme="minorHAnsi"/>
          <w:sz w:val="20"/>
          <w:szCs w:val="20"/>
        </w:rPr>
        <w:t xml:space="preserve">οποιοσδήποτε (φυσικό ή νομικό πρόσωπο, δημόσια αρχή, υπηρεσία ή άλλος φορέας) που, μόνος ή από κοινού με άλλον, καθορίζει τους σκοπούς, τον τρόπο και τα μέσα της επεξεργασίας δεδομένων προσωπικού χαρακτήρα. Εν προκειμένω υπεύθυνος επεξεργασίας είναι η Ανεξάρτητη Αρχή Δημοσίων Εσόδων (άρθρο 4 στοιχ. 7 ΓΚΠΔ). </w:t>
      </w:r>
    </w:p>
    <w:p w:rsidR="00656AAD" w:rsidRPr="00AB77C5" w:rsidRDefault="00656AAD" w:rsidP="00656AAD">
      <w:pPr>
        <w:pStyle w:val="Default"/>
        <w:rPr>
          <w:rFonts w:asciiTheme="minorHAnsi" w:hAnsiTheme="minorHAnsi"/>
          <w:sz w:val="20"/>
          <w:szCs w:val="20"/>
        </w:rPr>
      </w:pPr>
      <w:r w:rsidRPr="00AB77C5">
        <w:rPr>
          <w:rFonts w:asciiTheme="minorHAnsi" w:hAnsiTheme="minorHAnsi"/>
          <w:sz w:val="20"/>
          <w:szCs w:val="20"/>
        </w:rPr>
        <w:t xml:space="preserve">Εκτελών την Επεξεργασία: το φυσικό ή νομικό πρόσωπο, η δημόσια αρχή, η υπηρεσία ή άλλος φορέας που επεξεργάζεται δεδομένα προσωπικού χαρακτήρα για λογαριασμό του υπευθύνου της επεξεργασίας (άρθρο 4 στοιχ. 8 ΓΚΠΔ). </w:t>
      </w:r>
    </w:p>
    <w:p w:rsidR="00656AAD" w:rsidRPr="00AB77C5" w:rsidRDefault="00656AAD" w:rsidP="00656AAD">
      <w:pPr>
        <w:pStyle w:val="Default"/>
        <w:rPr>
          <w:rFonts w:asciiTheme="minorHAnsi" w:hAnsiTheme="minorHAnsi"/>
          <w:sz w:val="20"/>
          <w:szCs w:val="20"/>
        </w:rPr>
      </w:pPr>
      <w:r w:rsidRPr="00AB77C5">
        <w:rPr>
          <w:rFonts w:asciiTheme="minorHAnsi" w:hAnsiTheme="minorHAnsi"/>
          <w:b/>
          <w:sz w:val="20"/>
          <w:szCs w:val="20"/>
        </w:rPr>
        <w:lastRenderedPageBreak/>
        <w:t>Υποεκτελών την Επεξεργασία:</w:t>
      </w:r>
      <w:r w:rsidRPr="00AB77C5">
        <w:rPr>
          <w:rFonts w:asciiTheme="minorHAnsi" w:hAnsiTheme="minorHAnsi"/>
          <w:sz w:val="20"/>
          <w:szCs w:val="20"/>
        </w:rPr>
        <w:t xml:space="preserve"> το φυσικό ή νομικό πρόσωπο που είναι αντισυμβαλλόμενος - συνεργάτης του Εκτελούντος την Επεξεργασία, ο οποίος αναλαμβάνει την εκτέλεση συγκεκριμένων δραστηριοτήτων Επεξεργασίας για λογαριασμό του Υπεύθυνου Επεξεργασίας κατ’ εντολή του Εκτελούντος την Επεξεργασία. </w:t>
      </w:r>
    </w:p>
    <w:p w:rsidR="00656AAD" w:rsidRPr="00AB77C5" w:rsidRDefault="00656AAD" w:rsidP="00656AAD">
      <w:pPr>
        <w:pStyle w:val="Default"/>
        <w:rPr>
          <w:rFonts w:asciiTheme="minorHAnsi" w:hAnsiTheme="minorHAnsi"/>
          <w:sz w:val="20"/>
          <w:szCs w:val="20"/>
        </w:rPr>
      </w:pPr>
      <w:r w:rsidRPr="00AB77C5">
        <w:rPr>
          <w:rFonts w:asciiTheme="minorHAnsi" w:hAnsiTheme="minorHAnsi"/>
          <w:b/>
          <w:sz w:val="20"/>
          <w:szCs w:val="20"/>
        </w:rPr>
        <w:t>Περιστατικό Παραβίασης Δεδομένων Προσωπικού Χαρακτήρα:</w:t>
      </w:r>
      <w:r w:rsidRPr="00AB77C5">
        <w:rPr>
          <w:rFonts w:asciiTheme="minorHAnsi" w:hAnsiTheme="minorHAnsi"/>
          <w:sz w:val="20"/>
          <w:szCs w:val="20"/>
        </w:rPr>
        <w:t xml:space="preserve"> Η παραβίαση της ασφάλειας που οδηγεί σε τυχαία ή παράνομη καταστροφή, απώλεια, μεταβολή, άνευ άδειας κοινολόγηση ή πρόσβαση δεδομένων προσωπικού χαρακτήρα που διαβιβάστηκαν, αποθηκεύτηκαν ή υποβλήθηκαν κατ' άλλο τρόπο σε επεξεργασία (άρθρο 4 στοιχ. 12 ΓΚΠΔ). </w:t>
      </w:r>
    </w:p>
    <w:p w:rsidR="00656AAD" w:rsidRPr="00AB77C5" w:rsidRDefault="00656AAD" w:rsidP="00656AAD">
      <w:pPr>
        <w:pStyle w:val="Default"/>
        <w:rPr>
          <w:rFonts w:asciiTheme="minorHAnsi" w:hAnsiTheme="minorHAnsi"/>
          <w:sz w:val="20"/>
          <w:szCs w:val="20"/>
        </w:rPr>
      </w:pPr>
    </w:p>
    <w:p w:rsidR="00656AAD" w:rsidRPr="00AB77C5" w:rsidRDefault="00656AAD" w:rsidP="00656AAD">
      <w:pPr>
        <w:pStyle w:val="Default"/>
        <w:rPr>
          <w:rFonts w:asciiTheme="minorHAnsi" w:hAnsiTheme="minorHAnsi"/>
          <w:b/>
          <w:sz w:val="20"/>
          <w:szCs w:val="20"/>
        </w:rPr>
      </w:pPr>
      <w:r w:rsidRPr="00AB77C5">
        <w:rPr>
          <w:rFonts w:asciiTheme="minorHAnsi" w:hAnsiTheme="minorHAnsi"/>
          <w:b/>
          <w:sz w:val="20"/>
          <w:szCs w:val="20"/>
        </w:rPr>
        <w:t xml:space="preserve">ΙΙ. ΣΥΜΜΟΡΦΩΣΗ ΜΕ ΤΟΝ ΚΑΝΟΝΙΣΜΟ ΕΕ/2016/679 ΚΑΙ ΤΟΝ Ν. 4624/2019 (Α 137) </w:t>
      </w:r>
    </w:p>
    <w:p w:rsidR="00656AAD" w:rsidRPr="00AB77C5" w:rsidRDefault="00656AAD" w:rsidP="00656AAD">
      <w:pPr>
        <w:pStyle w:val="Default"/>
        <w:rPr>
          <w:rFonts w:asciiTheme="minorHAnsi" w:hAnsiTheme="minorHAnsi"/>
          <w:sz w:val="20"/>
          <w:szCs w:val="20"/>
        </w:rPr>
      </w:pPr>
      <w:r w:rsidRPr="00AB77C5">
        <w:rPr>
          <w:rFonts w:asciiTheme="minorHAnsi" w:hAnsiTheme="minorHAnsi"/>
          <w:sz w:val="20"/>
          <w:szCs w:val="20"/>
        </w:rPr>
        <w:t xml:space="preserve">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General Data Protection Regulation – GDPR, εφεξής ΓΚΠΔ) και του Ν. 4624/2019. </w:t>
      </w:r>
    </w:p>
    <w:p w:rsidR="00656AAD" w:rsidRPr="00AB77C5" w:rsidRDefault="00656AAD" w:rsidP="00656AAD">
      <w:pPr>
        <w:pStyle w:val="Default"/>
        <w:rPr>
          <w:rFonts w:asciiTheme="minorHAnsi" w:hAnsiTheme="minorHAnsi"/>
          <w:sz w:val="20"/>
          <w:szCs w:val="20"/>
        </w:rPr>
      </w:pPr>
      <w:r w:rsidRPr="00AB77C5">
        <w:rPr>
          <w:rFonts w:asciiTheme="minorHAnsi" w:hAnsiTheme="minorHAnsi"/>
          <w:sz w:val="20"/>
          <w:szCs w:val="20"/>
        </w:rPr>
        <w:t xml:space="preserve">Όπου στο παρόν άρθρο χρησιμοποιούνται όροι που προβλέπονται στον ΓΚΠΔ, οι εν λόγω όροι έχουν την ίδια έννοια με αυτή που έχουν στον ΓΚΠΔ. Ακολούθως τα αντισυμβαλλόμενα μέρη αναγνωρίζουν, συμφωνούν και αποδέχονται αμοιβαία τα ακόλουθα. </w:t>
      </w:r>
    </w:p>
    <w:p w:rsidR="00656AAD" w:rsidRPr="00AB77C5" w:rsidRDefault="00656AAD" w:rsidP="00656AAD">
      <w:pPr>
        <w:pStyle w:val="Default"/>
        <w:rPr>
          <w:rFonts w:asciiTheme="minorHAnsi" w:hAnsiTheme="minorHAnsi"/>
          <w:sz w:val="20"/>
          <w:szCs w:val="20"/>
        </w:rPr>
      </w:pPr>
      <w:r w:rsidRPr="00AB77C5">
        <w:rPr>
          <w:rFonts w:asciiTheme="minorHAnsi" w:hAnsiTheme="minorHAnsi"/>
          <w:sz w:val="20"/>
          <w:szCs w:val="20"/>
        </w:rPr>
        <w:t xml:space="preserve">Ειδικότερα: </w:t>
      </w:r>
    </w:p>
    <w:p w:rsidR="00656AAD" w:rsidRPr="00AB77C5" w:rsidRDefault="00656AAD" w:rsidP="00656AAD">
      <w:pPr>
        <w:pStyle w:val="Default"/>
        <w:rPr>
          <w:rFonts w:asciiTheme="minorHAnsi" w:hAnsiTheme="minorHAnsi"/>
          <w:sz w:val="20"/>
          <w:szCs w:val="20"/>
        </w:rPr>
      </w:pPr>
      <w:r w:rsidRPr="00AB77C5">
        <w:rPr>
          <w:rFonts w:asciiTheme="minorHAnsi" w:hAnsiTheme="minorHAnsi"/>
          <w:sz w:val="20"/>
          <w:szCs w:val="20"/>
        </w:rPr>
        <w:t xml:space="preserve">Ως προς την επεξεργασία από την Αναθέτουσα Αρχή των προσωπικών δεδομένων του Αναδόχου ως αντισυμβαλλομένου μέρους συμπεριλαμβανομένων των προσωπικών δεδομένων των προστηθέντων / συνεργατών / δανειζόντων εμπειρία / υπεργολάβων του, ισχύουν τα παρακάτω: </w:t>
      </w:r>
    </w:p>
    <w:p w:rsidR="00656AAD" w:rsidRPr="00AB77C5" w:rsidRDefault="00656AAD" w:rsidP="00656AAD">
      <w:pPr>
        <w:pStyle w:val="Default"/>
        <w:rPr>
          <w:rFonts w:asciiTheme="minorHAnsi" w:hAnsiTheme="minorHAnsi"/>
          <w:sz w:val="20"/>
          <w:szCs w:val="20"/>
        </w:rPr>
      </w:pPr>
      <w:r w:rsidRPr="00AB77C5">
        <w:rPr>
          <w:rFonts w:asciiTheme="minorHAnsi" w:hAnsiTheme="minorHAnsi"/>
          <w:sz w:val="20"/>
          <w:szCs w:val="20"/>
        </w:rPr>
        <w:t xml:space="preserve">Ο Ανάδοχος αποδέχεται ότι η Αναθέτουσα Αρχή έχει δικαίωμα να προβαίνει, σύμφωνα με την ισχύουσα νομοθεσία και όποτε αυτό είναι απαραίτητο στο πλαίσιο της διαδικασίας ανάθεσης ή εκτέλεσης της δημόσιας σύμβασης, σε αναζήτηση-επιβεβαίωση όλων των αναγκαίων δικαιολογητικών και με απευθείας πρόσβαση σε εθνικές βάσεις δεδομένων σε οποιοδήποτε κράτος μέλος της Ένωσης, καθώς και σε κάθε αναγκαία επεξεργασία και διατήρηση των δεδομένων αυτών. </w:t>
      </w:r>
    </w:p>
    <w:p w:rsidR="00656AAD" w:rsidRPr="00AB77C5" w:rsidRDefault="00656AAD" w:rsidP="00656AAD">
      <w:pPr>
        <w:pStyle w:val="Default"/>
        <w:rPr>
          <w:rFonts w:asciiTheme="minorHAnsi" w:hAnsiTheme="minorHAnsi"/>
          <w:sz w:val="20"/>
          <w:szCs w:val="20"/>
        </w:rPr>
      </w:pPr>
      <w:r w:rsidRPr="00AB77C5">
        <w:rPr>
          <w:rFonts w:asciiTheme="minorHAnsi" w:hAnsiTheme="minorHAnsi"/>
          <w:sz w:val="20"/>
          <w:szCs w:val="20"/>
        </w:rPr>
        <w:t xml:space="preserve">Η Αναθέτουσα Αρχή αποθηκεύει και επεξεργάζεται τα δεδομένα προσωπικού χαρακτήρα του Αναδόχου που είναι αναγκαία για την εκτέλεση της σύμβασης, την εκπλήρωση των μεταξύ τους συναλλαγών αλλά και για τη συμμόρφωσή της με νόμιμες υποχρεώσεις που απορρέουν από την εθνική και ενωσιακή νομοθεσία, σε έγχαρτο αρχείο και σε ηλεκτρονική βάση με υψηλά χαρακτηριστικά ασφαλείας με πρόσβαση αυστηρώς και μόνο σε εξουσιοδοτημένα πρόσωπα ή παρόχους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 στο πλαίσιο της εκτέλεσης των εργασιών που τους ανατέθηκαν από την Αναθέτουσα Αρχή. </w:t>
      </w:r>
    </w:p>
    <w:p w:rsidR="00656AAD" w:rsidRPr="00AB77C5" w:rsidRDefault="00656AAD" w:rsidP="00656AAD">
      <w:pPr>
        <w:pStyle w:val="Default"/>
        <w:rPr>
          <w:rFonts w:asciiTheme="minorHAnsi" w:hAnsiTheme="minorHAnsi"/>
          <w:sz w:val="20"/>
          <w:szCs w:val="20"/>
        </w:rPr>
      </w:pPr>
      <w:r w:rsidRPr="00AB77C5">
        <w:rPr>
          <w:rFonts w:asciiTheme="minorHAnsi" w:hAnsiTheme="minorHAnsi"/>
          <w:sz w:val="20"/>
          <w:szCs w:val="20"/>
        </w:rPr>
        <w:t xml:space="preserve">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δεδομένων προσωπικού χαρακτήρα όπως: (α) επίσημων στοιχείων ταυτοποίησης, (β) στοιχείων επικοινωνίας, (γ) δεδομένων και πληροφοριών κοινωνικοασφαλιστικών και φορολογικών απαιτήσεων, (δ) στοιχείων πληρωμής, χρηματοοικονομικών πληροφοριών και λογαριασμών, των οποίων η συλλογή και επεξεργασία είναι απαραίτητη για την επίτευξη των ως άνω σκοπών αλλά και για την αρχειοθέτησης προς το δημόσιο συμφέρον, ή στατιστικούς σκοπούς. </w:t>
      </w:r>
    </w:p>
    <w:p w:rsidR="00D83912" w:rsidRPr="00AB77C5" w:rsidRDefault="00D83912" w:rsidP="00D83912">
      <w:pPr>
        <w:pStyle w:val="Default"/>
        <w:rPr>
          <w:rFonts w:asciiTheme="minorHAnsi" w:hAnsiTheme="minorHAnsi"/>
          <w:sz w:val="20"/>
          <w:szCs w:val="20"/>
        </w:rPr>
      </w:pPr>
      <w:r w:rsidRPr="00AB77C5">
        <w:rPr>
          <w:rFonts w:asciiTheme="minorHAnsi" w:hAnsiTheme="minorHAnsi"/>
          <w:sz w:val="20"/>
          <w:szCs w:val="20"/>
        </w:rPr>
        <w:t xml:space="preserve">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 - 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w:t>
      </w:r>
    </w:p>
    <w:p w:rsidR="00D83912" w:rsidRPr="00AB77C5" w:rsidRDefault="00D83912" w:rsidP="00D83912">
      <w:pPr>
        <w:pStyle w:val="Default"/>
        <w:rPr>
          <w:rFonts w:asciiTheme="minorHAnsi" w:hAnsiTheme="minorHAnsi"/>
          <w:sz w:val="20"/>
          <w:szCs w:val="20"/>
        </w:rPr>
      </w:pPr>
      <w:r w:rsidRPr="00AB77C5">
        <w:rPr>
          <w:rFonts w:asciiTheme="minorHAnsi" w:hAnsiTheme="minorHAnsi"/>
          <w:sz w:val="20"/>
          <w:szCs w:val="20"/>
        </w:rPr>
        <w:t xml:space="preserve">Καθ’ όλη την διάρκεια που η Αναθέτουσα Αρχή τηρεί και επεξεργάζεται τα προσωπικά δεδομένα το υποκείμενο των δεδομένων έχει δικαίωμα ενημέρωσης, πρόσβασης, διόρθωσης, περιορισμού και διαγραφής υπό τους όρους και τις προϋποθέσεις που προβλέπονται στον Γενικό Κανονισμό για την Προστασία Δεδομένων και το ν. 4624/2019 (ΦΕΚ Α’ 137). </w:t>
      </w:r>
    </w:p>
    <w:p w:rsidR="00D83912" w:rsidRPr="00AB77C5" w:rsidRDefault="00D83912" w:rsidP="00D83912">
      <w:pPr>
        <w:pStyle w:val="Default"/>
        <w:rPr>
          <w:rFonts w:asciiTheme="minorHAnsi" w:hAnsiTheme="minorHAnsi"/>
          <w:sz w:val="20"/>
          <w:szCs w:val="20"/>
        </w:rPr>
      </w:pPr>
      <w:r w:rsidRPr="00AB77C5">
        <w:rPr>
          <w:rFonts w:asciiTheme="minorHAnsi" w:hAnsiTheme="minorHAnsi"/>
          <w:sz w:val="20"/>
          <w:szCs w:val="20"/>
        </w:rPr>
        <w:t xml:space="preserve">Δεν επιτρέπεται η επεξεργασία των δεδομένων προσωπικού χαρακτήρα από την Αναθέτουσα Αρχή για σκοπό διαφορετικό από αυτόν για τον οποίο έχουν συλλεχθεί παρά μόνον υπό τους όρους της παρ. 4 του αρ. 6 ΓΚΠΔ. </w:t>
      </w:r>
    </w:p>
    <w:p w:rsidR="00D83912" w:rsidRPr="00AB77C5" w:rsidRDefault="00D83912" w:rsidP="00D83912">
      <w:pPr>
        <w:pStyle w:val="Default"/>
        <w:rPr>
          <w:rFonts w:asciiTheme="minorHAnsi" w:hAnsiTheme="minorHAnsi"/>
          <w:sz w:val="20"/>
          <w:szCs w:val="20"/>
          <w:u w:val="single"/>
        </w:rPr>
      </w:pPr>
    </w:p>
    <w:p w:rsidR="00D83912" w:rsidRPr="00AB77C5" w:rsidRDefault="00D83912" w:rsidP="00D83912">
      <w:pPr>
        <w:pStyle w:val="Default"/>
        <w:rPr>
          <w:rFonts w:asciiTheme="minorHAnsi" w:hAnsiTheme="minorHAnsi"/>
          <w:sz w:val="20"/>
          <w:szCs w:val="20"/>
          <w:u w:val="single"/>
        </w:rPr>
      </w:pPr>
    </w:p>
    <w:p w:rsidR="00014EDA" w:rsidRPr="00AB77C5" w:rsidRDefault="00014EDA" w:rsidP="00656AAD">
      <w:pPr>
        <w:rPr>
          <w:rFonts w:asciiTheme="minorHAnsi" w:hAnsiTheme="minorHAnsi" w:cstheme="minorHAnsi"/>
          <w:b/>
          <w:bCs/>
          <w:iCs/>
          <w:sz w:val="20"/>
          <w:szCs w:val="20"/>
          <w:u w:val="single"/>
        </w:rPr>
      </w:pPr>
    </w:p>
    <w:p w:rsidR="00A85929" w:rsidRPr="00AB77C5" w:rsidRDefault="00A85929" w:rsidP="00A85929">
      <w:pPr>
        <w:jc w:val="center"/>
        <w:rPr>
          <w:rFonts w:asciiTheme="minorHAnsi" w:hAnsiTheme="minorHAnsi" w:cstheme="minorHAnsi"/>
          <w:b/>
          <w:bCs/>
          <w:iCs/>
          <w:sz w:val="20"/>
          <w:szCs w:val="20"/>
          <w:u w:val="single"/>
        </w:rPr>
      </w:pPr>
      <w:r w:rsidRPr="00AB77C5">
        <w:rPr>
          <w:rFonts w:asciiTheme="minorHAnsi" w:hAnsiTheme="minorHAnsi" w:cstheme="minorHAnsi"/>
          <w:b/>
          <w:bCs/>
          <w:iCs/>
          <w:sz w:val="20"/>
          <w:szCs w:val="20"/>
          <w:u w:val="single"/>
        </w:rPr>
        <w:t>Α</w:t>
      </w:r>
      <w:r w:rsidR="00656AAD" w:rsidRPr="00AB77C5">
        <w:rPr>
          <w:rFonts w:asciiTheme="minorHAnsi" w:hAnsiTheme="minorHAnsi" w:cstheme="minorHAnsi"/>
          <w:b/>
          <w:bCs/>
          <w:iCs/>
          <w:sz w:val="20"/>
          <w:szCs w:val="20"/>
          <w:u w:val="single"/>
        </w:rPr>
        <w:t>ΡΘΡΟ 15</w:t>
      </w:r>
      <w:r w:rsidRPr="00AB77C5">
        <w:rPr>
          <w:rFonts w:asciiTheme="minorHAnsi" w:hAnsiTheme="minorHAnsi" w:cstheme="minorHAnsi"/>
          <w:b/>
          <w:bCs/>
          <w:iCs/>
          <w:sz w:val="20"/>
          <w:szCs w:val="20"/>
          <w:u w:val="single"/>
          <w:vertAlign w:val="superscript"/>
        </w:rPr>
        <w:t>ο</w:t>
      </w:r>
    </w:p>
    <w:p w:rsidR="00A85929" w:rsidRPr="00AB77C5" w:rsidRDefault="00A85929" w:rsidP="00A85929">
      <w:pPr>
        <w:jc w:val="center"/>
        <w:rPr>
          <w:rFonts w:asciiTheme="minorHAnsi" w:hAnsiTheme="minorHAnsi" w:cstheme="minorHAnsi"/>
          <w:b/>
          <w:sz w:val="20"/>
          <w:szCs w:val="20"/>
        </w:rPr>
      </w:pPr>
      <w:r w:rsidRPr="00AB77C5">
        <w:rPr>
          <w:rFonts w:asciiTheme="minorHAnsi" w:hAnsiTheme="minorHAnsi" w:cstheme="minorHAnsi"/>
          <w:b/>
          <w:sz w:val="20"/>
          <w:szCs w:val="20"/>
        </w:rPr>
        <w:t>ΕΦΑΡΜΟΣΤΕΟ ΔΙΚΑΙΟ – ΔΩΣΙΔΙΚΙΑ</w:t>
      </w:r>
    </w:p>
    <w:p w:rsidR="00A85929" w:rsidRPr="00AB77C5" w:rsidRDefault="00A85929" w:rsidP="00A85929">
      <w:pPr>
        <w:jc w:val="center"/>
        <w:rPr>
          <w:rFonts w:asciiTheme="minorHAnsi" w:hAnsiTheme="minorHAnsi" w:cstheme="minorHAnsi"/>
          <w:b/>
          <w:sz w:val="20"/>
          <w:szCs w:val="20"/>
        </w:rPr>
      </w:pPr>
    </w:p>
    <w:p w:rsidR="00A85929" w:rsidRPr="00AB77C5" w:rsidRDefault="00A85929" w:rsidP="00A85929">
      <w:pPr>
        <w:suppressAutoHyphens w:val="0"/>
        <w:autoSpaceDE w:val="0"/>
        <w:autoSpaceDN w:val="0"/>
        <w:adjustRightInd w:val="0"/>
        <w:spacing w:line="276" w:lineRule="auto"/>
        <w:contextualSpacing/>
        <w:rPr>
          <w:rFonts w:asciiTheme="minorHAnsi" w:hAnsiTheme="minorHAnsi" w:cstheme="minorHAnsi"/>
          <w:sz w:val="20"/>
          <w:szCs w:val="20"/>
        </w:rPr>
      </w:pPr>
      <w:r w:rsidRPr="00AB77C5">
        <w:rPr>
          <w:rFonts w:asciiTheme="minorHAnsi" w:hAnsiTheme="minorHAnsi" w:cstheme="minorHAnsi"/>
          <w:sz w:val="20"/>
          <w:szCs w:val="20"/>
        </w:rPr>
        <w:lastRenderedPageBreak/>
        <w:t>Η παρούσα σύμβαση διέπεται από το Ελληνικό δίκαιο. Κατά την εκτέλεσή της εφαρμόζονται: α) οι διατάξεις του Ν. 4412/2016, β) οι όροι της παρούσας σύμβασης και γ) συμπληρωματικά ο Αστικός Κώδικας. Για όλες τις διαφορές από την παρούσα σύμβαση αρμόδια είναι τα Δικαστήρια των Αθηνών.</w:t>
      </w:r>
    </w:p>
    <w:p w:rsidR="00A85929" w:rsidRPr="00AB77C5" w:rsidRDefault="00A85929" w:rsidP="00A85929">
      <w:pPr>
        <w:suppressAutoHyphens w:val="0"/>
        <w:autoSpaceDE w:val="0"/>
        <w:autoSpaceDN w:val="0"/>
        <w:adjustRightInd w:val="0"/>
        <w:spacing w:after="120" w:line="276" w:lineRule="auto"/>
        <w:rPr>
          <w:rFonts w:asciiTheme="minorHAnsi" w:hAnsiTheme="minorHAnsi" w:cstheme="minorHAnsi"/>
          <w:sz w:val="20"/>
          <w:szCs w:val="20"/>
        </w:rPr>
      </w:pPr>
      <w:r w:rsidRPr="00AB77C5">
        <w:rPr>
          <w:rFonts w:asciiTheme="minorHAnsi" w:hAnsiTheme="minorHAnsi" w:cstheme="minorHAnsi"/>
          <w:sz w:val="20"/>
          <w:szCs w:val="20"/>
        </w:rPr>
        <w:t xml:space="preserve">Πριν από οποιαδήποτε προσφυγή στα Δικαστήρια, σύμφωνα με τα παραπάνω, τα μέρη θα καταβάλουν κάθε προσπάθεια για φιλική διευθέτηση των διαφορών, που ενδεχόμενα θα αναφύονται μεταξύ τους κατά την ερμηνεία ή την εκτέλεση κι εφαρμογή της σύμβασης ή εξ αφορμής της, σύμφωνα με τους κανόνες της καλής πίστης και των συναλλακτικών ηθών. </w:t>
      </w:r>
    </w:p>
    <w:p w:rsidR="00A85929" w:rsidRPr="00AB77C5" w:rsidRDefault="00A85929" w:rsidP="00A85929">
      <w:pPr>
        <w:rPr>
          <w:rFonts w:asciiTheme="minorHAnsi" w:hAnsiTheme="minorHAnsi" w:cstheme="minorHAnsi"/>
          <w:b/>
          <w:sz w:val="20"/>
          <w:szCs w:val="20"/>
        </w:rPr>
      </w:pPr>
    </w:p>
    <w:p w:rsidR="00A85929" w:rsidRPr="00AB77C5" w:rsidRDefault="00A85929" w:rsidP="00A85929">
      <w:pPr>
        <w:jc w:val="center"/>
        <w:rPr>
          <w:rFonts w:asciiTheme="minorHAnsi" w:hAnsiTheme="minorHAnsi" w:cstheme="minorHAnsi"/>
          <w:b/>
          <w:sz w:val="20"/>
          <w:szCs w:val="20"/>
          <w:u w:val="single"/>
        </w:rPr>
      </w:pPr>
      <w:r w:rsidRPr="00AB77C5">
        <w:rPr>
          <w:rFonts w:asciiTheme="minorHAnsi" w:hAnsiTheme="minorHAnsi" w:cstheme="minorHAnsi"/>
          <w:b/>
          <w:sz w:val="20"/>
          <w:szCs w:val="20"/>
          <w:u w:val="single"/>
        </w:rPr>
        <w:t>ΑΡΘΡΟ 1</w:t>
      </w:r>
      <w:r w:rsidR="00656AAD" w:rsidRPr="00AB77C5">
        <w:rPr>
          <w:rFonts w:asciiTheme="minorHAnsi" w:hAnsiTheme="minorHAnsi" w:cstheme="minorHAnsi"/>
          <w:b/>
          <w:sz w:val="20"/>
          <w:szCs w:val="20"/>
          <w:u w:val="single"/>
        </w:rPr>
        <w:t>6</w:t>
      </w:r>
      <w:r w:rsidRPr="00AB77C5">
        <w:rPr>
          <w:rFonts w:asciiTheme="minorHAnsi" w:hAnsiTheme="minorHAnsi" w:cstheme="minorHAnsi"/>
          <w:b/>
          <w:sz w:val="20"/>
          <w:szCs w:val="20"/>
          <w:u w:val="single"/>
          <w:vertAlign w:val="superscript"/>
        </w:rPr>
        <w:t>ο</w:t>
      </w:r>
    </w:p>
    <w:p w:rsidR="00A85929" w:rsidRPr="00AB77C5" w:rsidRDefault="00A85929" w:rsidP="00A85929">
      <w:pPr>
        <w:jc w:val="center"/>
        <w:rPr>
          <w:rFonts w:asciiTheme="minorHAnsi" w:hAnsiTheme="minorHAnsi" w:cstheme="minorHAnsi"/>
          <w:b/>
          <w:sz w:val="20"/>
          <w:szCs w:val="20"/>
        </w:rPr>
      </w:pPr>
      <w:r w:rsidRPr="00AB77C5">
        <w:rPr>
          <w:rFonts w:asciiTheme="minorHAnsi" w:hAnsiTheme="minorHAnsi" w:cstheme="minorHAnsi"/>
          <w:b/>
          <w:sz w:val="20"/>
          <w:szCs w:val="20"/>
        </w:rPr>
        <w:t>ΤΕΛΙΚΕΣ ΔΙΑΤΑΞΕΙΣ</w:t>
      </w:r>
    </w:p>
    <w:p w:rsidR="00A85929" w:rsidRPr="00AB77C5" w:rsidRDefault="00A85929" w:rsidP="00A85929">
      <w:pPr>
        <w:rPr>
          <w:rFonts w:asciiTheme="minorHAnsi" w:hAnsiTheme="minorHAnsi" w:cstheme="minorHAnsi"/>
          <w:sz w:val="20"/>
          <w:szCs w:val="20"/>
        </w:rPr>
      </w:pP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Όλες οι προθεσμίες που αναφέρονται στην παρούσα Σύμβαση είναι σε ημερολογιακές ημέρες, μήνες ή έτη, εκτός αν ορίζεται ρητά ότι πρόκειται για εργάσιμες μέρες. Για τον υπολογισμό των προθεσμιών που αναφέρονται στην παρούσα Σύμβαση εφαρμόζονται οι σχετικές διατάξεις του Αστικού Κώδικα.</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Κανένα από τα συμβαλλόμενα μέρη δεν έχει το δικαίωμα να επικαλεστεί οποιαδήποτε συμφωνία, η οποία δεν περιλαμβάνεται στην παρούσα σύμβαση, οποιεσδήποτε δε ανακοινώσεις έγγραφες ή προφορικές έγιναν πριν την υπογραφή της παρούσας σύμβασης θεωρούνται ανακληθείσες και άκυρες και δεν έχουν καμία ισχύ, εφόσον το περιεχόμενό τους αντιβαίνει σε αυτό της σύμβασης.</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 xml:space="preserve">Η παράλειψη οποιουδήποτε των συμβαλλομένων να εφαρμόσει οποτεδήποτε οποιονδήποτε από τους όρους τις Σύμβασης ή να ασκήσει οποιοδήποτε από τα δικαιώματα που προβλέπονται σ’ αυτή, δεν μπορεί να θεωρηθεί παραίτηση από αυτούς τους όρους ή τα δικαιώματα ή να επηρεάσει την ισχύ της Σύμβασης. Καμιά τέτοια παραίτηση δεν θα έχει ισχύ ούτε θα αποτελεί δέσμευση κατά οποιουδήποτε των Μερών, εκτός αν συμφωνηθεί εγγράφως από εξουσιοδοτημένο εκπρόσωπο του Μέρους αυτού.     </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 xml:space="preserve">Αν οποιοσδήποτε όρος της παρούσας Σύμβασης κριθεί μη νόμιμος, άκυρος ή μη εφαρμόσιμος για οποιοδήποτε λόγο, δεν θίγεται η νομιμότητα, το κύρος και η εφαρμογή των λοιπών όρων της Σύμβασης αυτής, οι οποίοι παραμένουν σε πλήρη ισχύ. </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Σε περίπτωση οποιασδήποτε διαφοροποίησης ανάμεσα στη σύμβαση, τη διακήρυξη και την απόφαση ελέγχου κι έγκρισης δικαιολογητικών κατακύρωσης, τα παραπάνω ισχύουν με φθίνουσα σειρά με επικρατέστερο το κείμενο της σύμβασης.</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Η παρούσα σύμβαση υπογράφεται νόμιμα από τους συμβαλλόμενους σε τρία (3) όμοια πρωτότυπα, από τα οποία τα δύο (2) θα κατατεθούν στο Τμήμα Α΄ της Δ/νσης Σχεδιασμού &amp; Υποστήριξης Εργαστηρίων του Γ.Χ.Κ., και το τρίτο θα λάβει ο  Ανάδοχος.</w:t>
      </w:r>
    </w:p>
    <w:p w:rsidR="00A85929" w:rsidRPr="00AB77C5" w:rsidRDefault="00A85929" w:rsidP="00A85929">
      <w:pPr>
        <w:rPr>
          <w:rFonts w:asciiTheme="minorHAnsi" w:hAnsiTheme="minorHAnsi" w:cstheme="minorHAnsi"/>
          <w:sz w:val="20"/>
          <w:szCs w:val="20"/>
        </w:rPr>
      </w:pPr>
      <w:r w:rsidRPr="00AB77C5">
        <w:rPr>
          <w:rFonts w:asciiTheme="minorHAnsi" w:hAnsiTheme="minorHAnsi" w:cstheme="minorHAnsi"/>
          <w:sz w:val="20"/>
          <w:szCs w:val="20"/>
        </w:rPr>
        <w:t>Εκτός από τους ειδικά αναφερόμενους όρους της παρούσας σύμβασης, ισχύουν σε κάθε περίπτωση και όλες οι σχετικές διατάξεις περί Κρατικών Προμηθειών.</w:t>
      </w:r>
    </w:p>
    <w:p w:rsidR="00A85929" w:rsidRPr="00AB77C5" w:rsidRDefault="00A85929" w:rsidP="00A85929">
      <w:pPr>
        <w:spacing w:before="120" w:after="120"/>
        <w:jc w:val="center"/>
        <w:rPr>
          <w:rFonts w:asciiTheme="minorHAnsi" w:hAnsiTheme="minorHAnsi" w:cstheme="minorHAnsi"/>
          <w:b/>
          <w:sz w:val="20"/>
          <w:szCs w:val="20"/>
        </w:rPr>
      </w:pPr>
      <w:r w:rsidRPr="00AB77C5">
        <w:rPr>
          <w:rFonts w:asciiTheme="minorHAnsi" w:hAnsiTheme="minorHAnsi" w:cstheme="minorHAnsi"/>
          <w:b/>
          <w:sz w:val="20"/>
          <w:szCs w:val="20"/>
        </w:rPr>
        <w:t>ΟΙ ΣΥΜΒΑΛΛΟΜΕΝΟΙ</w:t>
      </w:r>
    </w:p>
    <w:tbl>
      <w:tblPr>
        <w:tblW w:w="8748" w:type="dxa"/>
        <w:tblInd w:w="108" w:type="dxa"/>
        <w:tblLook w:val="01E0" w:firstRow="1" w:lastRow="1" w:firstColumn="1" w:lastColumn="1" w:noHBand="0" w:noVBand="0"/>
      </w:tblPr>
      <w:tblGrid>
        <w:gridCol w:w="3801"/>
        <w:gridCol w:w="4947"/>
      </w:tblGrid>
      <w:tr w:rsidR="00A85929" w:rsidRPr="00AB77C5" w:rsidTr="00EE3B7B">
        <w:tc>
          <w:tcPr>
            <w:tcW w:w="3801" w:type="dxa"/>
          </w:tcPr>
          <w:p w:rsidR="00A85929" w:rsidRPr="00AB77C5" w:rsidRDefault="001C2ECC" w:rsidP="00EE3B7B">
            <w:pPr>
              <w:spacing w:line="288" w:lineRule="auto"/>
              <w:rPr>
                <w:rFonts w:asciiTheme="minorHAnsi" w:hAnsiTheme="minorHAnsi" w:cstheme="minorHAnsi"/>
                <w:b/>
                <w:sz w:val="20"/>
                <w:szCs w:val="20"/>
              </w:rPr>
            </w:pPr>
            <w:r w:rsidRPr="00AB77C5">
              <w:rPr>
                <w:rFonts w:asciiTheme="minorHAnsi" w:hAnsiTheme="minorHAnsi"/>
                <w:sz w:val="20"/>
                <w:szCs w:val="20"/>
              </w:rPr>
              <w:br w:type="page"/>
            </w:r>
            <w:r w:rsidR="00A85929" w:rsidRPr="00AB77C5">
              <w:rPr>
                <w:rFonts w:asciiTheme="minorHAnsi" w:hAnsiTheme="minorHAnsi" w:cstheme="minorHAnsi"/>
                <w:b/>
                <w:sz w:val="20"/>
                <w:szCs w:val="20"/>
              </w:rPr>
              <w:t xml:space="preserve">         ΓΙΑ ΤΟ ΕΛΛΗΝΙΚΟ ΔΗΜΟΣΙΟ</w:t>
            </w:r>
          </w:p>
          <w:p w:rsidR="00A85929" w:rsidRPr="00AB77C5" w:rsidRDefault="00A85929" w:rsidP="00EE3B7B">
            <w:pPr>
              <w:spacing w:before="120" w:after="120"/>
              <w:outlineLvl w:val="4"/>
              <w:rPr>
                <w:rFonts w:asciiTheme="minorHAnsi" w:hAnsiTheme="minorHAnsi" w:cstheme="minorHAnsi"/>
                <w:b/>
                <w:bCs/>
                <w:iCs/>
                <w:sz w:val="20"/>
                <w:szCs w:val="20"/>
                <w:u w:val="single"/>
              </w:rPr>
            </w:pPr>
          </w:p>
          <w:p w:rsidR="00A85929" w:rsidRPr="00AB77C5" w:rsidRDefault="00A85929" w:rsidP="00EE3B7B">
            <w:pPr>
              <w:spacing w:before="120" w:after="120"/>
              <w:outlineLvl w:val="4"/>
              <w:rPr>
                <w:rFonts w:asciiTheme="minorHAnsi" w:hAnsiTheme="minorHAnsi" w:cstheme="minorHAnsi"/>
                <w:b/>
                <w:bCs/>
                <w:iCs/>
                <w:sz w:val="20"/>
                <w:szCs w:val="20"/>
                <w:u w:val="single"/>
              </w:rPr>
            </w:pPr>
          </w:p>
          <w:p w:rsidR="00A85929" w:rsidRPr="00AB77C5" w:rsidRDefault="00A85929" w:rsidP="00EE3B7B">
            <w:pPr>
              <w:spacing w:before="120" w:after="120"/>
              <w:outlineLvl w:val="4"/>
              <w:rPr>
                <w:rFonts w:asciiTheme="minorHAnsi" w:hAnsiTheme="minorHAnsi" w:cstheme="minorHAnsi"/>
                <w:b/>
                <w:bCs/>
                <w:iCs/>
                <w:sz w:val="20"/>
                <w:szCs w:val="20"/>
                <w:u w:val="single"/>
              </w:rPr>
            </w:pPr>
          </w:p>
        </w:tc>
        <w:tc>
          <w:tcPr>
            <w:tcW w:w="4947" w:type="dxa"/>
          </w:tcPr>
          <w:p w:rsidR="00A85929" w:rsidRPr="00AB77C5" w:rsidRDefault="00A85929" w:rsidP="00EE3B7B">
            <w:pPr>
              <w:spacing w:before="120" w:after="120"/>
              <w:jc w:val="center"/>
              <w:outlineLvl w:val="4"/>
              <w:rPr>
                <w:rFonts w:asciiTheme="minorHAnsi" w:hAnsiTheme="minorHAnsi" w:cstheme="minorHAnsi"/>
                <w:b/>
                <w:bCs/>
                <w:iCs/>
                <w:sz w:val="20"/>
                <w:szCs w:val="20"/>
              </w:rPr>
            </w:pPr>
            <w:r w:rsidRPr="00AB77C5">
              <w:rPr>
                <w:rFonts w:asciiTheme="minorHAnsi" w:hAnsiTheme="minorHAnsi" w:cstheme="minorHAnsi"/>
                <w:b/>
                <w:sz w:val="20"/>
                <w:szCs w:val="20"/>
              </w:rPr>
              <w:t>ΓΙΑ ΤΟΝ ΑΝΑΔΟΧΟ</w:t>
            </w:r>
          </w:p>
        </w:tc>
      </w:tr>
    </w:tbl>
    <w:p w:rsidR="00036874" w:rsidRPr="00AB77C5" w:rsidRDefault="00036874" w:rsidP="00887F20">
      <w:pPr>
        <w:pStyle w:val="2"/>
        <w:jc w:val="center"/>
        <w:rPr>
          <w:rFonts w:asciiTheme="minorHAnsi" w:hAnsiTheme="minorHAnsi"/>
          <w:sz w:val="20"/>
          <w:szCs w:val="20"/>
          <w:u w:val="single"/>
        </w:rPr>
      </w:pPr>
      <w:bookmarkStart w:id="133" w:name="_Toc535577409"/>
    </w:p>
    <w:p w:rsidR="00036874" w:rsidRPr="00AB77C5" w:rsidRDefault="00036874">
      <w:pPr>
        <w:suppressAutoHyphens w:val="0"/>
        <w:jc w:val="left"/>
        <w:rPr>
          <w:rFonts w:asciiTheme="minorHAnsi" w:hAnsiTheme="minorHAnsi" w:cs="Arial"/>
          <w:b/>
          <w:sz w:val="20"/>
          <w:szCs w:val="20"/>
          <w:u w:val="single"/>
        </w:rPr>
      </w:pPr>
      <w:r w:rsidRPr="00AB77C5">
        <w:rPr>
          <w:rFonts w:asciiTheme="minorHAnsi" w:hAnsiTheme="minorHAnsi"/>
          <w:sz w:val="20"/>
          <w:szCs w:val="20"/>
          <w:u w:val="single"/>
        </w:rPr>
        <w:br w:type="page"/>
      </w:r>
    </w:p>
    <w:p w:rsidR="00887F20" w:rsidRPr="00AB77C5" w:rsidRDefault="00887F20" w:rsidP="00887F20">
      <w:pPr>
        <w:pStyle w:val="2"/>
        <w:jc w:val="center"/>
        <w:rPr>
          <w:rFonts w:asciiTheme="minorHAnsi" w:hAnsiTheme="minorHAnsi"/>
          <w:sz w:val="20"/>
          <w:szCs w:val="20"/>
          <w:u w:val="single"/>
        </w:rPr>
      </w:pPr>
      <w:bookmarkStart w:id="134" w:name="_Toc106717462"/>
      <w:r w:rsidRPr="00AB77C5">
        <w:rPr>
          <w:rFonts w:asciiTheme="minorHAnsi" w:hAnsiTheme="minorHAnsi"/>
          <w:sz w:val="20"/>
          <w:szCs w:val="20"/>
          <w:u w:val="single"/>
        </w:rPr>
        <w:lastRenderedPageBreak/>
        <w:t xml:space="preserve">ΠΑΡΑΡΤΗΜΑ </w:t>
      </w:r>
      <w:r w:rsidR="00656AAD" w:rsidRPr="00AB77C5">
        <w:rPr>
          <w:rFonts w:asciiTheme="minorHAnsi" w:hAnsiTheme="minorHAnsi"/>
          <w:sz w:val="20"/>
          <w:szCs w:val="20"/>
          <w:u w:val="single"/>
        </w:rPr>
        <w:t>Ε</w:t>
      </w:r>
      <w:r w:rsidRPr="00AB77C5">
        <w:rPr>
          <w:rFonts w:asciiTheme="minorHAnsi" w:hAnsiTheme="minorHAnsi"/>
          <w:sz w:val="20"/>
          <w:szCs w:val="20"/>
          <w:u w:val="single"/>
        </w:rPr>
        <w:t>΄:  ΕΥΡΩΠΑΪΚΟ ΕΝΙΑΙΟ ΕΓΓΡΑΦΟ ΣΥΜΒΑΣΗΣ</w:t>
      </w:r>
      <w:bookmarkEnd w:id="133"/>
      <w:bookmarkEnd w:id="134"/>
    </w:p>
    <w:p w:rsidR="00FC37C3" w:rsidRPr="00AB77C5" w:rsidRDefault="00FC37C3" w:rsidP="00FC37C3">
      <w:pPr>
        <w:autoSpaceDE w:val="0"/>
        <w:autoSpaceDN w:val="0"/>
        <w:adjustRightInd w:val="0"/>
        <w:rPr>
          <w:rFonts w:asciiTheme="minorHAnsi" w:hAnsiTheme="minorHAnsi" w:cs="DejaVuSans-Bold"/>
          <w:b/>
          <w:bCs/>
          <w:color w:val="000000"/>
          <w:sz w:val="20"/>
          <w:szCs w:val="20"/>
        </w:rPr>
      </w:pPr>
      <w:r w:rsidRPr="00AB77C5">
        <w:rPr>
          <w:rFonts w:asciiTheme="minorHAnsi" w:hAnsiTheme="minorHAnsi" w:cs="DejaVuSans-Bold"/>
          <w:b/>
          <w:bCs/>
          <w:color w:val="000000"/>
          <w:sz w:val="20"/>
          <w:szCs w:val="20"/>
        </w:rPr>
        <w:t>Ευρωπαϊκό Ενιαίο Έγγραφο Σύμβασης (ΕΕΕΣ)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Μέρος Ι: Πληροφορίες σχετικά με τη διαδικασία σύναψης σύμβασης και την αναθέτουσα αρχή ή τον αναθέτοντα φορέα</w:t>
      </w:r>
      <w:r w:rsidRPr="00AB77C5">
        <w:rPr>
          <w:rFonts w:asciiTheme="minorHAnsi" w:hAnsiTheme="minorHAnsi" w:cstheme="minorHAnsi"/>
          <w:b/>
          <w:bCs/>
          <w:color w:val="FFFFFF"/>
          <w:sz w:val="20"/>
          <w:szCs w:val="20"/>
        </w:rPr>
        <w:t>ης δημοσίευσης</w:t>
      </w:r>
    </w:p>
    <w:p w:rsidR="00FC37C3" w:rsidRPr="00AB77C5" w:rsidRDefault="00FC37C3" w:rsidP="00FC37C3">
      <w:pPr>
        <w:autoSpaceDE w:val="0"/>
        <w:autoSpaceDN w:val="0"/>
        <w:adjustRightInd w:val="0"/>
        <w:rPr>
          <w:rFonts w:asciiTheme="minorHAnsi" w:hAnsiTheme="minorHAnsi" w:cstheme="minorHAnsi"/>
          <w:color w:val="000000"/>
          <w:sz w:val="20"/>
          <w:szCs w:val="20"/>
        </w:rPr>
      </w:pP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Στοιχεία της δημοσίευσης</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Για διαδικασίες σύναψης σύμβασης για τις οποίες έχει δημοσιευτεί προκήρυξη διαγωνισμού στην Επίσημη Εφημερίδα της Ευρωπαϊκής Ένωσης, οι πληροφορίες που απαιτούνται στο μέρος Ι ανακτώνται αυτόματα, υπό την προϋπόθεση ότι έχει χρησιμοποιηθεί η ηλεκτρονική υπηρεσία ΕΕΕΣ για τη συμπλήρωση του ΕΕΕΣ.</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Παρατίθεται η σχετική ανακοίνωση που δημοσιεύεται στην Επίσημη Εφημερίδα της Ευρωπαϊκής Ένωσης:</w:t>
      </w:r>
    </w:p>
    <w:p w:rsidR="00FC37C3" w:rsidRPr="00AB77C5" w:rsidRDefault="00FC37C3" w:rsidP="00FC37C3">
      <w:pPr>
        <w:autoSpaceDE w:val="0"/>
        <w:autoSpaceDN w:val="0"/>
        <w:adjustRightInd w:val="0"/>
        <w:rPr>
          <w:rFonts w:asciiTheme="minorHAnsi" w:hAnsiTheme="minorHAnsi" w:cstheme="minorHAnsi"/>
          <w:color w:val="000000"/>
          <w:sz w:val="20"/>
          <w:szCs w:val="20"/>
        </w:rPr>
      </w:pP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 xml:space="preserve">Προσωρινός αριθμός προκήρυξης στην ΕΕ: </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Αριθμός   [], ημερομηνία [], σελίδα []</w:t>
      </w:r>
    </w:p>
    <w:p w:rsidR="00FC37C3" w:rsidRPr="00AB77C5" w:rsidRDefault="00FC37C3" w:rsidP="00FC37C3">
      <w:pPr>
        <w:autoSpaceDE w:val="0"/>
        <w:autoSpaceDN w:val="0"/>
        <w:adjustRightInd w:val="0"/>
        <w:rPr>
          <w:rFonts w:asciiTheme="minorHAnsi" w:hAnsiTheme="minorHAnsi" w:cs="FreeSans"/>
          <w:b/>
          <w:sz w:val="20"/>
          <w:szCs w:val="20"/>
        </w:rPr>
      </w:pP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Αριθμός προκήρυξης στην ΕΕ:</w:t>
      </w:r>
    </w:p>
    <w:p w:rsidR="00FC37C3" w:rsidRPr="00AB77C5" w:rsidRDefault="00120449" w:rsidP="00FC37C3">
      <w:pPr>
        <w:autoSpaceDE w:val="0"/>
        <w:autoSpaceDN w:val="0"/>
        <w:adjustRightInd w:val="0"/>
        <w:rPr>
          <w:rFonts w:asciiTheme="minorHAnsi" w:hAnsiTheme="minorHAnsi" w:cstheme="minorHAnsi"/>
          <w:b/>
          <w:color w:val="000000"/>
          <w:sz w:val="20"/>
          <w:szCs w:val="20"/>
        </w:rPr>
      </w:pPr>
      <w:r>
        <w:rPr>
          <w:rFonts w:asciiTheme="minorHAnsi" w:hAnsiTheme="minorHAnsi" w:cs="FreeSans"/>
          <w:b/>
          <w:sz w:val="20"/>
          <w:szCs w:val="20"/>
        </w:rPr>
        <w:t>2022/S 215-616481</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Εάν δεν έχει δημοσιευθεί προκήρυξη διαγωνισμού στην Επίσημη Εφημερίδα της Ευρωπαϊκής Ένωσης ή αν δεν υπάρχει υποχρέωση δημοσίευσης εκεί, η αναθέτουσα αρχή ή ο αναθέτων φορέας θα πρέπει να συμπληρώσει πληροφορίες με τις οποίες θα είναι δυνατή η αδιαμφισβήτητη ταυτοποίηση της διαδικασίας σύναψης σύμβασης (π.χ. παραπομπή σε δημοσίευση σε εθνικό επίπεδο).</w:t>
      </w:r>
    </w:p>
    <w:p w:rsidR="00FC37C3" w:rsidRPr="00AB77C5" w:rsidRDefault="00FC37C3" w:rsidP="00FC37C3">
      <w:pPr>
        <w:autoSpaceDE w:val="0"/>
        <w:autoSpaceDN w:val="0"/>
        <w:adjustRightInd w:val="0"/>
        <w:rPr>
          <w:rFonts w:asciiTheme="minorHAnsi" w:hAnsiTheme="minorHAnsi" w:cstheme="minorHAnsi"/>
          <w:color w:val="000000"/>
          <w:sz w:val="20"/>
          <w:szCs w:val="20"/>
        </w:rPr>
      </w:pP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 xml:space="preserve">Δημοσίευση σε εθνικό επίπεδο: </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ΑΔΑΜ Προκήρυξης στο ΚΗΜΔΗΣ</w:t>
      </w:r>
    </w:p>
    <w:p w:rsidR="00637BDC" w:rsidRPr="00AB77C5" w:rsidRDefault="004C2E8D" w:rsidP="00637BDC">
      <w:pPr>
        <w:pStyle w:val="-HTML"/>
        <w:rPr>
          <w:rFonts w:asciiTheme="minorHAnsi" w:hAnsiTheme="minorHAnsi"/>
          <w:b/>
          <w:sz w:val="20"/>
          <w:szCs w:val="20"/>
        </w:rPr>
      </w:pPr>
      <w:r w:rsidRPr="00AB77C5">
        <w:rPr>
          <w:rFonts w:asciiTheme="minorHAnsi" w:hAnsiTheme="minorHAnsi"/>
          <w:sz w:val="20"/>
          <w:szCs w:val="20"/>
        </w:rPr>
        <w:t>2</w:t>
      </w:r>
      <w:r w:rsidR="00120449">
        <w:rPr>
          <w:rFonts w:asciiTheme="minorHAnsi" w:hAnsiTheme="minorHAnsi"/>
          <w:sz w:val="20"/>
          <w:szCs w:val="20"/>
        </w:rPr>
        <w:t>2PROC011560067</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Στην περίπτωση που δεν απαιτείται δημοσίευση γνωστοποίησης στην Επίσημη Εφημερίδα της Ευρωπαϊκής Ένωσης παρακαλείστε να παράσχετε άλλες πληροφορίες με τις οποίες θα είναι δυνατή η αδιαμφισβήτητη ταυτοποίηση της διαδικασίας σύναψης δημόσιας σύμβασης.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Ταυτότητα του αγοραστή</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Επίσημη ονομασία:</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 xml:space="preserve">ΑΝΕΞΑΡΤΗΤΗ ΑΡΧΗ ΔΗΜΟΣΙΩΝ </w:t>
      </w:r>
      <w:r w:rsidRPr="00AB77C5">
        <w:rPr>
          <w:rFonts w:asciiTheme="minorHAnsi" w:hAnsiTheme="minorHAnsi" w:cstheme="minorHAnsi"/>
          <w:color w:val="000000"/>
          <w:sz w:val="20"/>
          <w:szCs w:val="20"/>
          <w:lang w:val="en-US"/>
        </w:rPr>
        <w:t>E</w:t>
      </w:r>
      <w:r w:rsidRPr="00AB77C5">
        <w:rPr>
          <w:rFonts w:asciiTheme="minorHAnsi" w:hAnsiTheme="minorHAnsi" w:cstheme="minorHAnsi"/>
          <w:color w:val="000000"/>
          <w:sz w:val="20"/>
          <w:szCs w:val="20"/>
        </w:rPr>
        <w:t>ΣΟΔΩΝ ΓΕΝΙΚΗ ΔΙΕΥΘΥΝΣΗ ΓΕΝΙΚΟΥ ΧΗΜΕΙΟΥ ΤΟΥ ΚΡΑΤΟΥΣ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b/>
          <w:sz w:val="20"/>
          <w:szCs w:val="20"/>
        </w:rPr>
        <w:t>Α.Φ.Μ., εφόσον υπάρχει:</w:t>
      </w:r>
      <w:r w:rsidR="009C7CF2" w:rsidRPr="00AB77C5">
        <w:rPr>
          <w:rFonts w:asciiTheme="minorHAnsi" w:hAnsiTheme="minorHAnsi" w:cs="FreeSans"/>
          <w:sz w:val="20"/>
          <w:szCs w:val="20"/>
        </w:rPr>
        <w:t xml:space="preserve"> </w:t>
      </w:r>
      <w:r w:rsidR="009C7CF2" w:rsidRPr="00AB77C5">
        <w:rPr>
          <w:rFonts w:asciiTheme="minorHAnsi" w:hAnsiTheme="minorHAnsi" w:cs="FreeSans"/>
          <w:sz w:val="20"/>
          <w:szCs w:val="20"/>
        </w:rPr>
        <w:tab/>
        <w:t xml:space="preserve">               </w:t>
      </w:r>
      <w:r w:rsidRPr="00AB77C5">
        <w:rPr>
          <w:rFonts w:asciiTheme="minorHAnsi" w:hAnsiTheme="minorHAnsi" w:cs="FreeSans"/>
          <w:sz w:val="20"/>
          <w:szCs w:val="20"/>
        </w:rPr>
        <w:t>997073525</w:t>
      </w:r>
    </w:p>
    <w:p w:rsidR="00962BB1"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Δι</w:t>
      </w:r>
      <w:r w:rsidR="00962BB1" w:rsidRPr="00AB77C5">
        <w:rPr>
          <w:rFonts w:asciiTheme="minorHAnsi" w:hAnsiTheme="minorHAnsi" w:cs="FreeSans"/>
          <w:b/>
          <w:sz w:val="20"/>
          <w:szCs w:val="20"/>
        </w:rPr>
        <w:t>κτυακός τόπος (εφόσον υπάρχει):</w:t>
      </w:r>
      <w:r w:rsidR="00962BB1" w:rsidRPr="00AB77C5">
        <w:rPr>
          <w:rFonts w:asciiTheme="minorHAnsi" w:hAnsiTheme="minorHAnsi"/>
          <w:sz w:val="20"/>
          <w:szCs w:val="20"/>
        </w:rPr>
        <w:t xml:space="preserve"> </w:t>
      </w:r>
      <w:r w:rsidR="009C7CF2" w:rsidRPr="00AB77C5">
        <w:rPr>
          <w:rFonts w:asciiTheme="minorHAnsi" w:hAnsiTheme="minorHAnsi"/>
          <w:sz w:val="20"/>
          <w:szCs w:val="20"/>
        </w:rPr>
        <w:t xml:space="preserve">           </w:t>
      </w:r>
      <w:r w:rsidR="00962BB1" w:rsidRPr="00AB77C5">
        <w:rPr>
          <w:rFonts w:asciiTheme="minorHAnsi" w:hAnsiTheme="minorHAnsi"/>
          <w:sz w:val="20"/>
          <w:szCs w:val="20"/>
          <w:lang w:val="en-US"/>
        </w:rPr>
        <w:t>www</w:t>
      </w:r>
      <w:r w:rsidR="00962BB1" w:rsidRPr="00AB77C5">
        <w:rPr>
          <w:rFonts w:asciiTheme="minorHAnsi" w:hAnsiTheme="minorHAnsi"/>
          <w:sz w:val="20"/>
          <w:szCs w:val="20"/>
        </w:rPr>
        <w:t>.</w:t>
      </w:r>
      <w:r w:rsidR="00962BB1" w:rsidRPr="00AB77C5">
        <w:rPr>
          <w:rFonts w:asciiTheme="minorHAnsi" w:hAnsiTheme="minorHAnsi"/>
          <w:sz w:val="20"/>
          <w:szCs w:val="20"/>
          <w:lang w:val="en-US"/>
        </w:rPr>
        <w:t>aade</w:t>
      </w:r>
      <w:r w:rsidR="00962BB1" w:rsidRPr="00AB77C5">
        <w:rPr>
          <w:rFonts w:asciiTheme="minorHAnsi" w:hAnsiTheme="minorHAnsi"/>
          <w:sz w:val="20"/>
          <w:szCs w:val="20"/>
        </w:rPr>
        <w:t>.</w:t>
      </w:r>
      <w:r w:rsidR="00962BB1" w:rsidRPr="00AB77C5">
        <w:rPr>
          <w:rFonts w:asciiTheme="minorHAnsi" w:hAnsiTheme="minorHAnsi"/>
          <w:sz w:val="20"/>
          <w:szCs w:val="20"/>
          <w:lang w:val="en-US"/>
        </w:rPr>
        <w:t>gr</w:t>
      </w:r>
      <w:r w:rsidR="00962BB1" w:rsidRPr="00AB77C5">
        <w:rPr>
          <w:rFonts w:asciiTheme="minorHAnsi" w:hAnsiTheme="minorHAnsi"/>
          <w:sz w:val="20"/>
          <w:szCs w:val="20"/>
        </w:rPr>
        <w:t>/</w:t>
      </w:r>
      <w:r w:rsidR="00962BB1" w:rsidRPr="00AB77C5">
        <w:rPr>
          <w:rFonts w:asciiTheme="minorHAnsi" w:hAnsiTheme="minorHAnsi"/>
          <w:sz w:val="20"/>
          <w:szCs w:val="20"/>
          <w:lang w:val="en-US"/>
        </w:rPr>
        <w:t>gcsl</w:t>
      </w:r>
      <w:r w:rsidR="00962BB1" w:rsidRPr="00AB77C5">
        <w:rPr>
          <w:rFonts w:asciiTheme="minorHAnsi" w:hAnsiTheme="minorHAnsi" w:cs="FreeSans"/>
          <w:b/>
          <w:sz w:val="20"/>
          <w:szCs w:val="20"/>
        </w:rPr>
        <w:t xml:space="preserve"> </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b/>
          <w:sz w:val="20"/>
          <w:szCs w:val="20"/>
        </w:rPr>
        <w:t>Πόλη:</w:t>
      </w:r>
      <w:r w:rsidRPr="00AB77C5">
        <w:rPr>
          <w:rFonts w:asciiTheme="minorHAnsi" w:hAnsiTheme="minorHAnsi" w:cs="FreeSans"/>
          <w:sz w:val="20"/>
          <w:szCs w:val="20"/>
        </w:rPr>
        <w:t xml:space="preserve"> </w:t>
      </w:r>
      <w:r w:rsidRPr="00AB77C5">
        <w:rPr>
          <w:rFonts w:asciiTheme="minorHAnsi" w:hAnsiTheme="minorHAnsi" w:cs="FreeSans"/>
          <w:sz w:val="20"/>
          <w:szCs w:val="20"/>
        </w:rPr>
        <w:tab/>
      </w:r>
      <w:r w:rsidRPr="00AB77C5">
        <w:rPr>
          <w:rFonts w:asciiTheme="minorHAnsi" w:hAnsiTheme="minorHAnsi" w:cs="FreeSans"/>
          <w:sz w:val="20"/>
          <w:szCs w:val="20"/>
        </w:rPr>
        <w:tab/>
      </w:r>
      <w:r w:rsidRPr="00AB77C5">
        <w:rPr>
          <w:rFonts w:asciiTheme="minorHAnsi" w:hAnsiTheme="minorHAnsi" w:cs="FreeSans"/>
          <w:sz w:val="20"/>
          <w:szCs w:val="20"/>
        </w:rPr>
        <w:tab/>
      </w:r>
      <w:r w:rsidRPr="00AB77C5">
        <w:rPr>
          <w:rFonts w:asciiTheme="minorHAnsi" w:hAnsiTheme="minorHAnsi" w:cs="FreeSans"/>
          <w:sz w:val="20"/>
          <w:szCs w:val="20"/>
        </w:rPr>
        <w:tab/>
      </w:r>
      <w:r w:rsidRPr="00AB77C5">
        <w:rPr>
          <w:rFonts w:asciiTheme="minorHAnsi" w:hAnsiTheme="minorHAnsi" w:cs="FreeSans"/>
          <w:sz w:val="20"/>
          <w:szCs w:val="20"/>
        </w:rPr>
        <w:tab/>
      </w:r>
      <w:r w:rsidRPr="00AB77C5">
        <w:rPr>
          <w:rFonts w:asciiTheme="minorHAnsi" w:hAnsiTheme="minorHAnsi" w:cs="FreeSans"/>
          <w:sz w:val="20"/>
          <w:szCs w:val="20"/>
          <w:lang w:val="en-US"/>
        </w:rPr>
        <w:t>A</w:t>
      </w:r>
      <w:r w:rsidRPr="00AB77C5">
        <w:rPr>
          <w:rFonts w:asciiTheme="minorHAnsi" w:hAnsiTheme="minorHAnsi" w:cs="FreeSans"/>
          <w:sz w:val="20"/>
          <w:szCs w:val="20"/>
        </w:rPr>
        <w:t>ΘΗΝΑ</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b/>
          <w:sz w:val="20"/>
          <w:szCs w:val="20"/>
        </w:rPr>
        <w:t>Οδός και αριθμός:</w:t>
      </w:r>
      <w:r w:rsidRPr="00AB77C5">
        <w:rPr>
          <w:rFonts w:asciiTheme="minorHAnsi" w:hAnsiTheme="minorHAnsi" w:cs="FreeSans"/>
          <w:b/>
          <w:sz w:val="20"/>
          <w:szCs w:val="20"/>
        </w:rPr>
        <w:tab/>
      </w:r>
      <w:r w:rsidRPr="00AB77C5">
        <w:rPr>
          <w:rFonts w:asciiTheme="minorHAnsi" w:hAnsiTheme="minorHAnsi" w:cs="FreeSans"/>
          <w:b/>
          <w:sz w:val="20"/>
          <w:szCs w:val="20"/>
        </w:rPr>
        <w:tab/>
      </w:r>
      <w:r w:rsidRPr="00AB77C5">
        <w:rPr>
          <w:rFonts w:asciiTheme="minorHAnsi" w:hAnsiTheme="minorHAnsi" w:cs="FreeSans"/>
          <w:b/>
          <w:sz w:val="20"/>
          <w:szCs w:val="20"/>
        </w:rPr>
        <w:tab/>
      </w:r>
      <w:r w:rsidRPr="00AB77C5">
        <w:rPr>
          <w:rFonts w:asciiTheme="minorHAnsi" w:hAnsiTheme="minorHAnsi" w:cs="FreeSans"/>
          <w:sz w:val="20"/>
          <w:szCs w:val="20"/>
        </w:rPr>
        <w:t>ΑΝ. ΤΣΟΧΑ 16</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b/>
          <w:sz w:val="20"/>
          <w:szCs w:val="20"/>
        </w:rPr>
        <w:t>Ταχ. κωδ.:</w:t>
      </w:r>
      <w:r w:rsidRPr="00AB77C5">
        <w:rPr>
          <w:rFonts w:asciiTheme="minorHAnsi" w:hAnsiTheme="minorHAnsi" w:cs="FreeSans"/>
          <w:sz w:val="20"/>
          <w:szCs w:val="20"/>
        </w:rPr>
        <w:t xml:space="preserve"> </w:t>
      </w:r>
      <w:r w:rsidRPr="00AB77C5">
        <w:rPr>
          <w:rFonts w:asciiTheme="minorHAnsi" w:hAnsiTheme="minorHAnsi" w:cs="FreeSans"/>
          <w:sz w:val="20"/>
          <w:szCs w:val="20"/>
        </w:rPr>
        <w:tab/>
      </w:r>
      <w:r w:rsidRPr="00AB77C5">
        <w:rPr>
          <w:rFonts w:asciiTheme="minorHAnsi" w:hAnsiTheme="minorHAnsi" w:cs="FreeSans"/>
          <w:sz w:val="20"/>
          <w:szCs w:val="20"/>
        </w:rPr>
        <w:tab/>
      </w:r>
      <w:r w:rsidRPr="00AB77C5">
        <w:rPr>
          <w:rFonts w:asciiTheme="minorHAnsi" w:hAnsiTheme="minorHAnsi" w:cs="FreeSans"/>
          <w:sz w:val="20"/>
          <w:szCs w:val="20"/>
        </w:rPr>
        <w:tab/>
      </w:r>
      <w:r w:rsidRPr="00AB77C5">
        <w:rPr>
          <w:rFonts w:asciiTheme="minorHAnsi" w:hAnsiTheme="minorHAnsi" w:cs="FreeSans"/>
          <w:sz w:val="20"/>
          <w:szCs w:val="20"/>
        </w:rPr>
        <w:tab/>
        <w:t>11521</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b/>
          <w:sz w:val="20"/>
          <w:szCs w:val="20"/>
        </w:rPr>
        <w:t>Αρμόδιος επικοινωνίας:</w:t>
      </w:r>
      <w:r w:rsidRPr="00AB77C5">
        <w:rPr>
          <w:rFonts w:asciiTheme="minorHAnsi" w:hAnsiTheme="minorHAnsi" w:cs="FreeSans"/>
          <w:sz w:val="20"/>
          <w:szCs w:val="20"/>
        </w:rPr>
        <w:t xml:space="preserve"> </w:t>
      </w:r>
      <w:r w:rsidRPr="00AB77C5">
        <w:rPr>
          <w:rFonts w:asciiTheme="minorHAnsi" w:hAnsiTheme="minorHAnsi" w:cs="FreeSans"/>
          <w:sz w:val="20"/>
          <w:szCs w:val="20"/>
        </w:rPr>
        <w:tab/>
      </w:r>
      <w:r w:rsidRPr="00AB77C5">
        <w:rPr>
          <w:rFonts w:asciiTheme="minorHAnsi" w:hAnsiTheme="minorHAnsi" w:cs="FreeSans"/>
          <w:sz w:val="20"/>
          <w:szCs w:val="20"/>
        </w:rPr>
        <w:tab/>
      </w:r>
      <w:r w:rsidR="00880B54" w:rsidRPr="00AB77C5">
        <w:rPr>
          <w:rFonts w:asciiTheme="minorHAnsi" w:hAnsiTheme="minorHAnsi" w:cs="FreeSans"/>
          <w:sz w:val="20"/>
          <w:szCs w:val="20"/>
        </w:rPr>
        <w:t xml:space="preserve">                </w:t>
      </w:r>
      <w:r w:rsidRPr="00AB77C5">
        <w:rPr>
          <w:rFonts w:asciiTheme="minorHAnsi" w:hAnsiTheme="minorHAnsi" w:cs="FreeSans"/>
          <w:sz w:val="20"/>
          <w:szCs w:val="20"/>
        </w:rPr>
        <w:t>Ε. ΠΑΠΑΓΕΩΡΓΑΚΗ</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b/>
          <w:sz w:val="20"/>
          <w:szCs w:val="20"/>
        </w:rPr>
        <w:t>Τηλέφωνο:</w:t>
      </w:r>
      <w:r w:rsidRPr="00AB77C5">
        <w:rPr>
          <w:rFonts w:asciiTheme="minorHAnsi" w:hAnsiTheme="minorHAnsi" w:cs="FreeSans"/>
          <w:b/>
          <w:sz w:val="20"/>
          <w:szCs w:val="20"/>
        </w:rPr>
        <w:tab/>
      </w:r>
      <w:r w:rsidRPr="00AB77C5">
        <w:rPr>
          <w:rFonts w:asciiTheme="minorHAnsi" w:hAnsiTheme="minorHAnsi" w:cs="FreeSans"/>
          <w:b/>
          <w:sz w:val="20"/>
          <w:szCs w:val="20"/>
        </w:rPr>
        <w:tab/>
      </w:r>
      <w:r w:rsidRPr="00AB77C5">
        <w:rPr>
          <w:rFonts w:asciiTheme="minorHAnsi" w:hAnsiTheme="minorHAnsi" w:cs="FreeSans"/>
          <w:b/>
          <w:sz w:val="20"/>
          <w:szCs w:val="20"/>
        </w:rPr>
        <w:tab/>
      </w:r>
      <w:r w:rsidRPr="00AB77C5">
        <w:rPr>
          <w:rFonts w:asciiTheme="minorHAnsi" w:hAnsiTheme="minorHAnsi" w:cs="FreeSans"/>
          <w:b/>
          <w:sz w:val="20"/>
          <w:szCs w:val="20"/>
        </w:rPr>
        <w:tab/>
      </w:r>
      <w:r w:rsidRPr="00AB77C5">
        <w:rPr>
          <w:rFonts w:asciiTheme="minorHAnsi" w:hAnsiTheme="minorHAnsi" w:cs="FreeSans"/>
          <w:sz w:val="20"/>
          <w:szCs w:val="20"/>
        </w:rPr>
        <w:t>2106479232</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 xml:space="preserve">φαξ: </w:t>
      </w:r>
      <w:r w:rsidRPr="00AB77C5">
        <w:rPr>
          <w:rFonts w:asciiTheme="minorHAnsi" w:hAnsiTheme="minorHAnsi" w:cs="FreeSans"/>
          <w:b/>
          <w:sz w:val="20"/>
          <w:szCs w:val="20"/>
        </w:rPr>
        <w:tab/>
      </w:r>
      <w:r w:rsidRPr="00AB77C5">
        <w:rPr>
          <w:rFonts w:asciiTheme="minorHAnsi" w:hAnsiTheme="minorHAnsi" w:cs="FreeSans"/>
          <w:b/>
          <w:sz w:val="20"/>
          <w:szCs w:val="20"/>
        </w:rPr>
        <w:tab/>
      </w:r>
      <w:r w:rsidRPr="00AB77C5">
        <w:rPr>
          <w:rFonts w:asciiTheme="minorHAnsi" w:hAnsiTheme="minorHAnsi" w:cs="FreeSans"/>
          <w:b/>
          <w:sz w:val="20"/>
          <w:szCs w:val="20"/>
        </w:rPr>
        <w:tab/>
      </w:r>
      <w:r w:rsidRPr="00AB77C5">
        <w:rPr>
          <w:rFonts w:asciiTheme="minorHAnsi" w:hAnsiTheme="minorHAnsi" w:cs="FreeSans"/>
          <w:b/>
          <w:sz w:val="20"/>
          <w:szCs w:val="20"/>
        </w:rPr>
        <w:tab/>
      </w:r>
      <w:r w:rsidRPr="00AB77C5">
        <w:rPr>
          <w:rFonts w:asciiTheme="minorHAnsi" w:hAnsiTheme="minorHAnsi" w:cs="FreeSans"/>
          <w:b/>
          <w:sz w:val="20"/>
          <w:szCs w:val="20"/>
        </w:rPr>
        <w:tab/>
      </w:r>
      <w:r w:rsidRPr="00AB77C5">
        <w:rPr>
          <w:rFonts w:asciiTheme="minorHAnsi" w:hAnsiTheme="minorHAnsi" w:cs="FreeSans"/>
          <w:sz w:val="20"/>
          <w:szCs w:val="20"/>
        </w:rPr>
        <w:t>2106479256</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b/>
          <w:sz w:val="20"/>
          <w:szCs w:val="20"/>
        </w:rPr>
        <w:t>Ηλ. ταχ/μείο:</w:t>
      </w:r>
      <w:r w:rsidRPr="00AB77C5">
        <w:rPr>
          <w:rFonts w:asciiTheme="minorHAnsi" w:hAnsiTheme="minorHAnsi" w:cs="FreeSans"/>
          <w:sz w:val="20"/>
          <w:szCs w:val="20"/>
        </w:rPr>
        <w:t xml:space="preserve"> </w:t>
      </w:r>
      <w:r w:rsidRPr="00AB77C5">
        <w:rPr>
          <w:rFonts w:asciiTheme="minorHAnsi" w:hAnsiTheme="minorHAnsi" w:cs="FreeSans"/>
          <w:sz w:val="20"/>
          <w:szCs w:val="20"/>
        </w:rPr>
        <w:tab/>
      </w:r>
      <w:r w:rsidRPr="00AB77C5">
        <w:rPr>
          <w:rFonts w:asciiTheme="minorHAnsi" w:hAnsiTheme="minorHAnsi" w:cs="FreeSans"/>
          <w:sz w:val="20"/>
          <w:szCs w:val="20"/>
        </w:rPr>
        <w:tab/>
      </w:r>
      <w:r w:rsidRPr="00AB77C5">
        <w:rPr>
          <w:rFonts w:asciiTheme="minorHAnsi" w:hAnsiTheme="minorHAnsi" w:cs="FreeSans"/>
          <w:sz w:val="20"/>
          <w:szCs w:val="20"/>
        </w:rPr>
        <w:tab/>
      </w:r>
      <w:r w:rsidRPr="00AB77C5">
        <w:rPr>
          <w:rFonts w:asciiTheme="minorHAnsi" w:hAnsiTheme="minorHAnsi" w:cs="FreeSans"/>
          <w:sz w:val="20"/>
          <w:szCs w:val="20"/>
        </w:rPr>
        <w:tab/>
      </w:r>
      <w:r w:rsidRPr="00AB77C5">
        <w:rPr>
          <w:rFonts w:asciiTheme="minorHAnsi" w:hAnsiTheme="minorHAnsi" w:cs="FreeSans"/>
          <w:sz w:val="20"/>
          <w:szCs w:val="20"/>
          <w:lang w:val="en-GB"/>
        </w:rPr>
        <w:t>support</w:t>
      </w:r>
      <w:r w:rsidR="004C2E8D" w:rsidRPr="00AB77C5">
        <w:rPr>
          <w:rFonts w:asciiTheme="minorHAnsi" w:hAnsiTheme="minorHAnsi" w:cs="FreeSans"/>
          <w:sz w:val="20"/>
          <w:szCs w:val="20"/>
        </w:rPr>
        <w:t>.</w:t>
      </w:r>
      <w:r w:rsidR="004C2E8D" w:rsidRPr="00AB77C5">
        <w:rPr>
          <w:rFonts w:asciiTheme="minorHAnsi" w:hAnsiTheme="minorHAnsi" w:cs="FreeSans"/>
          <w:sz w:val="20"/>
          <w:szCs w:val="20"/>
          <w:lang w:val="en-US"/>
        </w:rPr>
        <w:t>gcsl</w:t>
      </w:r>
      <w:r w:rsidRPr="00AB77C5">
        <w:rPr>
          <w:rFonts w:asciiTheme="minorHAnsi" w:hAnsiTheme="minorHAnsi" w:cs="FreeSans"/>
          <w:sz w:val="20"/>
          <w:szCs w:val="20"/>
        </w:rPr>
        <w:t>@</w:t>
      </w:r>
      <w:r w:rsidR="004C2E8D" w:rsidRPr="00AB77C5">
        <w:rPr>
          <w:rFonts w:asciiTheme="minorHAnsi" w:hAnsiTheme="minorHAnsi" w:cs="FreeSans"/>
          <w:sz w:val="20"/>
          <w:szCs w:val="20"/>
          <w:lang w:val="en-GB"/>
        </w:rPr>
        <w:t>aade</w:t>
      </w:r>
      <w:r w:rsidRPr="00AB77C5">
        <w:rPr>
          <w:rFonts w:asciiTheme="minorHAnsi" w:hAnsiTheme="minorHAnsi" w:cs="FreeSans"/>
          <w:sz w:val="20"/>
          <w:szCs w:val="20"/>
        </w:rPr>
        <w:t>.</w:t>
      </w:r>
      <w:r w:rsidRPr="00AB77C5">
        <w:rPr>
          <w:rFonts w:asciiTheme="minorHAnsi" w:hAnsiTheme="minorHAnsi" w:cs="FreeSans"/>
          <w:sz w:val="20"/>
          <w:szCs w:val="20"/>
          <w:lang w:val="en-GB"/>
        </w:rPr>
        <w:t>gr</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Πληροφορίες σχετικά με τη διαδικασία σύναψης σύμβασης:</w:t>
      </w:r>
      <w:r w:rsidRPr="00AB77C5">
        <w:rPr>
          <w:rFonts w:asciiTheme="minorHAnsi" w:hAnsiTheme="minorHAnsi" w:cstheme="minorHAnsi"/>
          <w:b/>
          <w:bCs/>
          <w:color w:val="FFFFFF"/>
          <w:sz w:val="20"/>
          <w:szCs w:val="20"/>
        </w:rPr>
        <w:t>ε</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Τίτλος:</w:t>
      </w:r>
    </w:p>
    <w:p w:rsidR="003E7112" w:rsidRPr="00AB77C5" w:rsidRDefault="001A58EE" w:rsidP="001A58EE">
      <w:pPr>
        <w:autoSpaceDE w:val="0"/>
        <w:autoSpaceDN w:val="0"/>
        <w:adjustRightInd w:val="0"/>
        <w:spacing w:before="240"/>
        <w:rPr>
          <w:rFonts w:asciiTheme="minorHAnsi" w:hAnsiTheme="minorHAnsi"/>
          <w:sz w:val="20"/>
          <w:szCs w:val="20"/>
        </w:rPr>
      </w:pPr>
      <w:r w:rsidRPr="00AB77C5">
        <w:rPr>
          <w:rFonts w:asciiTheme="minorHAnsi" w:hAnsiTheme="minorHAnsi"/>
          <w:sz w:val="20"/>
          <w:szCs w:val="20"/>
        </w:rPr>
        <w:t xml:space="preserve">Διακήρυξη ανοικτού ηλεκτρονικού διαγωνισμού </w:t>
      </w:r>
      <w:r w:rsidRPr="00AB77C5">
        <w:rPr>
          <w:rFonts w:asciiTheme="minorHAnsi" w:hAnsiTheme="minorHAnsi" w:cs="Tahoma"/>
          <w:sz w:val="20"/>
          <w:szCs w:val="20"/>
        </w:rPr>
        <w:t xml:space="preserve">για την προμήθεια </w:t>
      </w:r>
      <w:r w:rsidR="003E7112" w:rsidRPr="00AB77C5">
        <w:rPr>
          <w:rFonts w:asciiTheme="minorHAnsi" w:hAnsiTheme="minorHAnsi"/>
          <w:sz w:val="20"/>
          <w:szCs w:val="20"/>
        </w:rPr>
        <w:t>δύο (2) συστημάτων αέριας χρωματογραφίας, για τις ανάγκες της Χ.Υ. Πειραιά και της Χ.Υ. Κεντρικής Μακεδονίας και την παροχή υπηρεσιών πενταετούς διάρκειας εγγύησης καλής λειτουργίας</w:t>
      </w:r>
      <w:r w:rsidR="003E7112" w:rsidRPr="00AB77C5">
        <w:rPr>
          <w:rFonts w:asciiTheme="minorHAnsi" w:hAnsiTheme="minorHAnsi"/>
          <w:b/>
          <w:sz w:val="20"/>
          <w:szCs w:val="20"/>
        </w:rPr>
        <w:t xml:space="preserve"> </w:t>
      </w:r>
      <w:r w:rsidRPr="00AB77C5">
        <w:rPr>
          <w:rFonts w:asciiTheme="minorHAnsi" w:hAnsiTheme="minorHAnsi"/>
          <w:sz w:val="20"/>
          <w:szCs w:val="20"/>
        </w:rPr>
        <w:t xml:space="preserve">(διετής δωρεάν παροχή υπηρεσιών εγγύησης καλής λειτουργίας  και τριετής παροχή υπηρεσιών επέκτασης της εγγύησης καλής λειτουργίας). </w:t>
      </w:r>
    </w:p>
    <w:p w:rsidR="007E1F36" w:rsidRDefault="007E1F36" w:rsidP="001A58EE">
      <w:pPr>
        <w:autoSpaceDE w:val="0"/>
        <w:autoSpaceDN w:val="0"/>
        <w:adjustRightInd w:val="0"/>
        <w:spacing w:before="240"/>
        <w:rPr>
          <w:rFonts w:asciiTheme="minorHAnsi" w:hAnsiTheme="minorHAnsi" w:cstheme="minorHAnsi"/>
          <w:bCs/>
          <w:color w:val="000000"/>
          <w:sz w:val="20"/>
          <w:szCs w:val="20"/>
        </w:rPr>
      </w:pPr>
    </w:p>
    <w:p w:rsidR="00FC37C3" w:rsidRPr="00AB77C5" w:rsidRDefault="00FC37C3" w:rsidP="001A58EE">
      <w:pPr>
        <w:autoSpaceDE w:val="0"/>
        <w:autoSpaceDN w:val="0"/>
        <w:adjustRightInd w:val="0"/>
        <w:spacing w:before="24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Σύντομη περιγραφή:</w:t>
      </w:r>
    </w:p>
    <w:p w:rsidR="00B95E30" w:rsidRPr="00AB77C5" w:rsidRDefault="00FC37C3" w:rsidP="00FC37C3">
      <w:pPr>
        <w:rPr>
          <w:rFonts w:asciiTheme="minorHAnsi" w:hAnsiTheme="minorHAnsi" w:cs="Tahoma"/>
          <w:sz w:val="20"/>
          <w:szCs w:val="20"/>
        </w:rPr>
      </w:pPr>
      <w:r w:rsidRPr="00AB77C5">
        <w:rPr>
          <w:rFonts w:asciiTheme="minorHAnsi" w:hAnsiTheme="minorHAnsi"/>
          <w:sz w:val="20"/>
          <w:szCs w:val="20"/>
        </w:rPr>
        <w:lastRenderedPageBreak/>
        <w:t xml:space="preserve">Αντικείμενο της σύμβασης είναι η </w:t>
      </w:r>
      <w:r w:rsidRPr="00AB77C5">
        <w:rPr>
          <w:rFonts w:asciiTheme="minorHAnsi" w:hAnsiTheme="minorHAnsi" w:cs="Tahoma"/>
          <w:sz w:val="20"/>
          <w:szCs w:val="20"/>
        </w:rPr>
        <w:t xml:space="preserve">προμήθεια </w:t>
      </w:r>
      <w:r w:rsidR="003E7112" w:rsidRPr="00AB77C5">
        <w:rPr>
          <w:rFonts w:asciiTheme="minorHAnsi" w:hAnsiTheme="minorHAnsi"/>
          <w:sz w:val="20"/>
          <w:szCs w:val="20"/>
        </w:rPr>
        <w:t>δύο (2) συστημάτων αέριας χρωματογραφίας, για τις ανάγκες της Χ.Υ. Πειραιά και της Χ.Υ. Κεντρικής Μακεδονίας και την παροχή υπηρεσιών πενταετούς διάρκειας εγγύησης καλής λειτουργίας</w:t>
      </w:r>
      <w:r w:rsidR="00880B54" w:rsidRPr="00AB77C5">
        <w:rPr>
          <w:rFonts w:asciiTheme="minorHAnsi" w:hAnsiTheme="minorHAnsi" w:cs="Tahoma"/>
          <w:sz w:val="20"/>
          <w:szCs w:val="20"/>
        </w:rPr>
        <w:t xml:space="preserve"> (διετής δωρεάν παροχή υπηρεσιών εγγύησης καλής λειτουργίας  και τριετής παροχή υπηρεσιών επέκτασης της εγγύησης καλής λειτουργίας)»</w:t>
      </w:r>
      <w:r w:rsidR="00B95E30" w:rsidRPr="00AB77C5">
        <w:rPr>
          <w:rFonts w:asciiTheme="minorHAnsi" w:hAnsiTheme="minorHAnsi" w:cs="Tahoma"/>
          <w:sz w:val="20"/>
          <w:szCs w:val="20"/>
        </w:rPr>
        <w:t xml:space="preserve"> και συγκεκριμένα</w:t>
      </w:r>
      <w:r w:rsidR="00B95E30" w:rsidRPr="00AB77C5">
        <w:rPr>
          <w:rFonts w:asciiTheme="minorHAnsi" w:hAnsiTheme="minorHAnsi" w:cstheme="minorHAnsi"/>
          <w:sz w:val="20"/>
          <w:szCs w:val="20"/>
        </w:rPr>
        <w:t>:</w:t>
      </w:r>
    </w:p>
    <w:p w:rsidR="00CC1C15" w:rsidRPr="00AB77C5" w:rsidRDefault="00CC1C15" w:rsidP="00CC1C15">
      <w:pPr>
        <w:rPr>
          <w:rFonts w:asciiTheme="minorHAnsi" w:hAnsiTheme="minorHAnsi" w:cs="Tahoma"/>
          <w:b/>
          <w:sz w:val="20"/>
          <w:szCs w:val="20"/>
        </w:rPr>
      </w:pPr>
      <w:r w:rsidRPr="00AB77C5">
        <w:rPr>
          <w:rFonts w:asciiTheme="minorHAnsi" w:hAnsiTheme="minorHAnsi" w:cs="Tahoma"/>
          <w:b/>
          <w:sz w:val="20"/>
          <w:szCs w:val="20"/>
        </w:rPr>
        <w:t xml:space="preserve">ΣΥΣΤΗΜΑ ΑΕΡΙΑΣ ΧΡΩΜΑΤΟΓΡΑΦΙΑΣ ΜΕ ΑΝΙΧΝΕΥΤΗ ΙΟΝΙΣΜΟΥ ΦΛΟΓΑΣ ΚΑΙ ΦΑΣΜΑΤΟΓΡΑΦΟ ΜΑΖΑΣ (GC-FID/MS) ΜΕ ΕΙΔΙΚΟ ΜΗΧΑΝΙΣΜΟ </w:t>
      </w:r>
      <w:r w:rsidR="00957087">
        <w:rPr>
          <w:rFonts w:asciiTheme="minorHAnsi" w:hAnsiTheme="minorHAnsi" w:cs="Tahoma"/>
          <w:b/>
          <w:sz w:val="20"/>
          <w:szCs w:val="20"/>
        </w:rPr>
        <w:t>ΓΙΑ ΧΡΩΜΑΤΟΓΡΑΦΙΚΗ ΑΝΑΛΥΣΗ ΔΥΟ ΔΙΑΣΤΑΣΕΩΝ</w:t>
      </w:r>
      <w:r w:rsidRPr="00AB77C5">
        <w:rPr>
          <w:rFonts w:asciiTheme="minorHAnsi" w:hAnsiTheme="minorHAnsi" w:cs="Tahoma"/>
          <w:b/>
          <w:sz w:val="20"/>
          <w:szCs w:val="20"/>
        </w:rPr>
        <w:t>&amp; ΠΑΡΟΧΗ ΥΠΗΡΕΣΙΩΝ ΠΕΝΤΑΕΤΟΥΣ ΔΙΑΡΚΕΙΑΣ ΕΓΓΥΗΣΗΣ ΚΑΛΗΣ ΛΕΙΤΟΥΡΓΙΑΣ, 2 ΤΕΜΑΧΙΑ</w:t>
      </w:r>
    </w:p>
    <w:p w:rsidR="00FC37C3" w:rsidRPr="00AB77C5" w:rsidRDefault="00FC37C3" w:rsidP="00FC37C3">
      <w:pPr>
        <w:rPr>
          <w:rFonts w:asciiTheme="minorHAnsi" w:hAnsiTheme="minorHAnsi" w:cs="DejaVuSans"/>
          <w:color w:val="000000"/>
          <w:sz w:val="20"/>
          <w:szCs w:val="20"/>
        </w:rPr>
      </w:pPr>
      <w:r w:rsidRPr="00AB77C5">
        <w:rPr>
          <w:rFonts w:asciiTheme="minorHAnsi" w:hAnsiTheme="minorHAnsi" w:cs="Tahoma"/>
          <w:sz w:val="20"/>
          <w:szCs w:val="20"/>
        </w:rPr>
        <w:t xml:space="preserve">τα τεχνικά χαρακτηριστικά </w:t>
      </w:r>
      <w:r w:rsidR="00880B54" w:rsidRPr="00AB77C5">
        <w:rPr>
          <w:rFonts w:asciiTheme="minorHAnsi" w:hAnsiTheme="minorHAnsi" w:cs="Tahoma"/>
          <w:sz w:val="20"/>
          <w:szCs w:val="20"/>
        </w:rPr>
        <w:t>των οποίων</w:t>
      </w:r>
      <w:r w:rsidRPr="00AB77C5">
        <w:rPr>
          <w:rFonts w:asciiTheme="minorHAnsi" w:hAnsiTheme="minorHAnsi" w:cs="Tahoma"/>
          <w:sz w:val="20"/>
          <w:szCs w:val="20"/>
        </w:rPr>
        <w:t xml:space="preserve"> περιγράφονται</w:t>
      </w:r>
      <w:r w:rsidRPr="00AB77C5">
        <w:rPr>
          <w:rFonts w:asciiTheme="minorHAnsi" w:hAnsiTheme="minorHAnsi" w:cs="DejaVuSans"/>
          <w:color w:val="000000"/>
          <w:sz w:val="20"/>
          <w:szCs w:val="20"/>
        </w:rPr>
        <w:t xml:space="preserve">  αναλυτικά στο ΠΑΡΑΡΤΗΜΑ Α’ της </w:t>
      </w:r>
      <w:r w:rsidR="00196176" w:rsidRPr="00AB77C5">
        <w:rPr>
          <w:rFonts w:asciiTheme="minorHAnsi" w:hAnsiTheme="minorHAnsi" w:cs="DejaVuSans"/>
          <w:color w:val="000000"/>
          <w:sz w:val="20"/>
          <w:szCs w:val="20"/>
        </w:rPr>
        <w:t>διακήρυξης.</w:t>
      </w:r>
    </w:p>
    <w:p w:rsidR="003E7112" w:rsidRPr="00AB77C5" w:rsidRDefault="003E7112" w:rsidP="003E7112">
      <w:pPr>
        <w:spacing w:line="276" w:lineRule="auto"/>
        <w:rPr>
          <w:rFonts w:asciiTheme="minorHAnsi" w:hAnsiTheme="minorHAnsi" w:cs="Arial"/>
          <w:color w:val="000000" w:themeColor="text1"/>
          <w:sz w:val="20"/>
          <w:szCs w:val="20"/>
        </w:rPr>
      </w:pPr>
      <w:r w:rsidRPr="00AB77C5">
        <w:rPr>
          <w:rFonts w:asciiTheme="minorHAnsi" w:hAnsiTheme="minorHAnsi" w:cs="Arial"/>
          <w:color w:val="000000" w:themeColor="text1"/>
          <w:sz w:val="20"/>
          <w:szCs w:val="20"/>
        </w:rPr>
        <w:t xml:space="preserve">38432210-7 «ΧΡΩΜΑΤΟΓΡΑΦΟΙ ΑΕΡΙΟΥ» </w:t>
      </w:r>
    </w:p>
    <w:p w:rsidR="00FC37C3" w:rsidRPr="00AB77C5" w:rsidRDefault="00880B54" w:rsidP="00880B54">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sz w:val="20"/>
          <w:szCs w:val="20"/>
        </w:rPr>
        <w:t xml:space="preserve">50324200-4 </w:t>
      </w:r>
      <w:r w:rsidRPr="00AB77C5">
        <w:rPr>
          <w:rFonts w:asciiTheme="minorHAnsi" w:hAnsiTheme="minorHAnsi" w:cstheme="minorHAnsi"/>
          <w:color w:val="000000"/>
          <w:sz w:val="20"/>
          <w:szCs w:val="20"/>
        </w:rPr>
        <w:t>«ΥΠΗΡΕΣΙΕΣ ΠΡΟΛΗΠΤΙΚΗΣ ΣΥΝΤΗΡΗΣΗΣ»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Αριθμός αναφοράς αρχείου που αποδίδεται στον φάκελο από την αναθέτουσα αρχή ή τον αναθέτοντα φορέα (εάν υπάρχει):</w:t>
      </w:r>
    </w:p>
    <w:p w:rsidR="00FC37C3" w:rsidRPr="00AB77C5" w:rsidRDefault="00C17C95" w:rsidP="00FC37C3">
      <w:pPr>
        <w:autoSpaceDE w:val="0"/>
        <w:autoSpaceDN w:val="0"/>
        <w:adjustRightInd w:val="0"/>
        <w:rPr>
          <w:rFonts w:asciiTheme="minorHAnsi" w:hAnsiTheme="minorHAnsi" w:cstheme="minorHAnsi"/>
          <w:b/>
          <w:sz w:val="20"/>
          <w:szCs w:val="20"/>
        </w:rPr>
      </w:pPr>
      <w:r w:rsidRPr="00AB77C5">
        <w:rPr>
          <w:rFonts w:asciiTheme="minorHAnsi" w:hAnsiTheme="minorHAnsi" w:cstheme="minorHAnsi"/>
          <w:b/>
          <w:sz w:val="20"/>
          <w:szCs w:val="20"/>
        </w:rPr>
        <w:t>30/002/000/</w:t>
      </w:r>
      <w:r w:rsidR="006C1BB6">
        <w:rPr>
          <w:rFonts w:asciiTheme="minorHAnsi" w:hAnsiTheme="minorHAnsi" w:cstheme="minorHAnsi"/>
          <w:b/>
          <w:sz w:val="20"/>
          <w:szCs w:val="20"/>
        </w:rPr>
        <w:t>7891/2022</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Μέρος ΙΙ: Πληροφορίες σχετικά με τον οικονομικό φορέα</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 Πληροφορίες σχετικά με τον οικονομικό φορέα</w:t>
      </w:r>
      <w:r w:rsidRPr="00AB77C5">
        <w:rPr>
          <w:rFonts w:asciiTheme="minorHAnsi" w:hAnsiTheme="minorHAnsi" w:cstheme="minorHAnsi"/>
          <w:b/>
          <w:bCs/>
          <w:color w:val="FFFFFF"/>
          <w:sz w:val="20"/>
          <w:szCs w:val="20"/>
        </w:rPr>
        <w:t>ν οικονομικό φορέα</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Επωνυμία:</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Οδός και αριθμός: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Ταχ. κωδ.:</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Πόλη: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Χώρα:</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Ηλ. ταχ/μείο:</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Τηλέφωνο:</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Φαξ:</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ΑΦΜ, εφόσον υπάρχει:</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Δικτυακός τόπος (εφόσον υπάρχει):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Κατά περίπτωση, αναφορά του τμήματος ή των τμημάτων για τα οποία ο οικονομικός φορέας επιθυμεί να υποβάλει προσφορά.</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0</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Ο οικονομικός φορέας είναι πολύ μικρή, μικρή ή μεσαία επιχείρηση;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 xml:space="preserve"> 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Ο ΟΦ αποτελεί προστατευόμενο εργαστήριο</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Μόνο σε περίπτωση προμήθειας κατ</w:t>
      </w:r>
      <w:r w:rsidRPr="00AB77C5">
        <w:rPr>
          <w:rFonts w:asciiTheme="minorHAnsi" w:hAnsiTheme="minorHAnsi" w:cs="Menlo Regular"/>
          <w:bCs/>
          <w:color w:val="000000"/>
          <w:sz w:val="20"/>
          <w:szCs w:val="20"/>
        </w:rPr>
        <w:t>᾽</w:t>
      </w:r>
      <w:r w:rsidRPr="00AB77C5">
        <w:rPr>
          <w:rFonts w:asciiTheme="minorHAnsi" w:hAnsiTheme="minorHAnsi" w:cstheme="minorHAnsi"/>
          <w:bCs/>
          <w:color w:val="000000"/>
          <w:sz w:val="20"/>
          <w:szCs w:val="20"/>
        </w:rPr>
        <w:t xml:space="preserve"> αποκλειστικότητα: ο οικονομικός φορέας είναι προστατευόμενο εργαστήριο, «κοινωνική επιχείρηση» ή προβλέπει την εκτέλεση συμβάσεων στο πλαίσιο προγραμμάτων προστατευόμενης απασχόλησης;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Ποιο είναι το αντίστοιχο ποσοστό των εργαζομένων με αναπηρία ή μειονεκτούντων εργαζομένων;</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Εφόσον απαιτείται, ορίστε την κατηγορία ή τις κατηγορίες στις οποίες ανήκουν οι ενδιαφερόμενοι εργαζόμενοι με αναπηρία ή μειονεξία</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2B09A4" w:rsidRDefault="002B09A4"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lastRenderedPageBreak/>
        <w:t>Ο ΟΦ είναι εγγεγραμμένος σε Εθνικό Σύστημα (Προ)Επιλογής</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Κατά περίπτωση, ο οικονομικός φορέας είναι εγγεγραμμένος σε επίσημο κατάλογο εγκεκριμένων οικονομικών φορέων ή διαθέτει ισοδύναμο πιστοποιητικό [π.χ. βάσει εθνικού συστήματος (προ)επιλογής];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color w:val="000000"/>
          <w:sz w:val="20"/>
          <w:szCs w:val="20"/>
        </w:rPr>
      </w:pP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Αναφέρετε την ονομασία του καταλόγου ή του πιστοποιητικού και τον σχετικό αριθμό εγγραφής ή πιστοποίησης, κατά περίπτωση:</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το πιστοποιητικό εγγραφής ή η πιστοποίηση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Αναφέρετε τα δικαιολογητικά στα οποία βασίζεται η εγγραφή ή η πιστοποίηση και κατά περίπτωση, την κατάταξη στον επίσημο κατάλογο</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Η εγγραφή ή η πιστοποίηση καλύπτει όλα τα απαιτούμενα κριτήρια επιλογής;</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Ο οικονομικός φορέας θα είναι σε θέση να προσκομίσει βεβαίωση</w:t>
      </w:r>
      <w:r w:rsidRPr="00AB77C5">
        <w:rPr>
          <w:rFonts w:asciiTheme="minorHAnsi" w:hAnsiTheme="minorHAnsi" w:cs="FreeSans"/>
          <w:b/>
          <w:sz w:val="20"/>
          <w:szCs w:val="20"/>
        </w:rPr>
        <w:t xml:space="preserve"> </w:t>
      </w:r>
      <w:r w:rsidRPr="00AB77C5">
        <w:rPr>
          <w:rFonts w:asciiTheme="minorHAnsi" w:hAnsiTheme="minorHAnsi" w:cstheme="minorHAnsi"/>
          <w:b/>
          <w:color w:val="000000"/>
          <w:sz w:val="20"/>
          <w:szCs w:val="20"/>
        </w:rPr>
        <w:t>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δωρεάν;</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lang w:val="en-GB"/>
        </w:rPr>
        <w:t>O</w:t>
      </w:r>
      <w:r w:rsidRPr="00AB77C5">
        <w:rPr>
          <w:rFonts w:asciiTheme="minorHAnsi" w:hAnsiTheme="minorHAnsi" w:cstheme="minorHAnsi"/>
          <w:b/>
          <w:color w:val="000000"/>
          <w:sz w:val="20"/>
          <w:szCs w:val="20"/>
        </w:rPr>
        <w:t xml:space="preserve"> ΟΦ συμμετάσχει στη διαδικασία μαζί με άλλους Οικονομικούς Φορείς</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Ο οικονομικός φορέας συμμετέχει στη διαδικασία σύναψης σύμβασης από</w:t>
      </w:r>
      <w:r w:rsidRPr="00AB77C5">
        <w:rPr>
          <w:rFonts w:asciiTheme="minorHAnsi" w:hAnsiTheme="minorHAnsi" w:cs="FreeSans"/>
          <w:sz w:val="20"/>
          <w:szCs w:val="20"/>
        </w:rPr>
        <w:t xml:space="preserve"> </w:t>
      </w:r>
      <w:r w:rsidRPr="00AB77C5">
        <w:rPr>
          <w:rFonts w:asciiTheme="minorHAnsi" w:hAnsiTheme="minorHAnsi" w:cstheme="minorHAnsi"/>
          <w:color w:val="000000"/>
          <w:sz w:val="20"/>
          <w:szCs w:val="20"/>
        </w:rPr>
        <w:t>κοινού με άλλους;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Αναφέρετε τον ρόλο του οικονομικού φορέα στην ένωση (συντονιστής, υπεύθυνος για συγκεκριμένα καθήκοντα...):</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Προσδιορίστε τους άλλους οικονομικούς φορείς που συμμετέχουν από κοινού στη διαδικασία σύναψης σύμβασης: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Κατά περίπτωση, επωνυμία της συμμετέχουσας ένωσης: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theme="minorHAnsi"/>
          <w:color w:val="000000"/>
          <w:sz w:val="20"/>
          <w:szCs w:val="20"/>
        </w:rPr>
        <w:t>Ναι / Όχι</w:t>
      </w:r>
      <w:r w:rsidRPr="00AB77C5">
        <w:rPr>
          <w:rFonts w:asciiTheme="minorHAnsi" w:hAnsiTheme="minorHAnsi" w:cs="FreeSans"/>
          <w:sz w:val="20"/>
          <w:szCs w:val="20"/>
        </w:rPr>
        <w:t xml:space="preserve"> </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Β: Πληροφορίες σχετικά με τους εκπροσώπους του οικονομικού φορέα #1</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Όνομα:</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Επώνυμο:</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Ημερομηνία γέννησης: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Τόπος γέννησης: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Οδός και αριθμός: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Ταχ. κωδ.:</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lastRenderedPageBreak/>
        <w:t>Πόλη:</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Χώρα:</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Τηλέφωνο:</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Ηλ. ταχ/μείο:</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Θέση/Ενεργών υπό την ιδιότητα:</w:t>
      </w:r>
    </w:p>
    <w:p w:rsidR="00FC37C3" w:rsidRPr="00AB77C5" w:rsidRDefault="00FC37C3" w:rsidP="00FC37C3">
      <w:pPr>
        <w:autoSpaceDE w:val="0"/>
        <w:autoSpaceDN w:val="0"/>
        <w:adjustRightInd w:val="0"/>
        <w:rPr>
          <w:rFonts w:asciiTheme="minorHAnsi" w:hAnsiTheme="minorHAnsi" w:cstheme="minorHAnsi"/>
          <w:b/>
          <w:bCs/>
          <w:color w:val="FFFFFF"/>
          <w:sz w:val="20"/>
          <w:szCs w:val="20"/>
        </w:rPr>
      </w:pPr>
    </w:p>
    <w:p w:rsidR="00FC37C3" w:rsidRPr="00AB77C5" w:rsidRDefault="00FC37C3" w:rsidP="00FC37C3">
      <w:pPr>
        <w:autoSpaceDE w:val="0"/>
        <w:autoSpaceDN w:val="0"/>
        <w:adjustRightInd w:val="0"/>
        <w:rPr>
          <w:rFonts w:asciiTheme="minorHAnsi" w:hAnsiTheme="minorHAnsi" w:cstheme="minorHAnsi"/>
          <w:b/>
          <w:bCs/>
          <w:color w:val="FFFFFF"/>
          <w:sz w:val="20"/>
          <w:szCs w:val="20"/>
        </w:rPr>
      </w:pPr>
      <w:r w:rsidRPr="00AB77C5">
        <w:rPr>
          <w:rFonts w:asciiTheme="minorHAnsi" w:hAnsiTheme="minorHAnsi" w:cstheme="minorHAnsi"/>
          <w:b/>
          <w:bCs/>
          <w:color w:val="FFFFFF"/>
          <w:sz w:val="20"/>
          <w:szCs w:val="20"/>
        </w:rPr>
        <w:t>Πληροφορίες σχετικά με τη στήριξη στις ικανότητες άλλων οντοτήτων</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theme="minorHAnsi"/>
          <w:b/>
          <w:color w:val="000000"/>
          <w:sz w:val="20"/>
          <w:szCs w:val="20"/>
        </w:rPr>
        <w:t>Γ: Πληροφορίες σχετικά με τη στήριξη στις ικανότητες άλλων οντοτήτων</w:t>
      </w:r>
      <w:r w:rsidRPr="00AB77C5">
        <w:rPr>
          <w:rFonts w:asciiTheme="minorHAnsi" w:hAnsiTheme="minorHAnsi" w:cs="FreeSans"/>
          <w:sz w:val="20"/>
          <w:szCs w:val="20"/>
        </w:rPr>
        <w:t xml:space="preserve"> </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FreeSans"/>
          <w:b/>
          <w:sz w:val="20"/>
          <w:szCs w:val="20"/>
        </w:rPr>
        <w:t>Βασίζεται σε ικανότητες άλλων οντοτήτων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Ο οικονομικός φορέας στηρίζεται στις ικανότητες άλλων οντοτήτων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Όνομα της οντότητας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Ταυτότητα της οντότητας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Τύπος ταυτότητας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 xml:space="preserve">Κωδικοί </w:t>
      </w:r>
      <w:r w:rsidRPr="00AB77C5">
        <w:rPr>
          <w:rFonts w:asciiTheme="minorHAnsi" w:hAnsiTheme="minorHAnsi" w:cstheme="minorHAnsi"/>
          <w:b/>
          <w:color w:val="000000"/>
          <w:sz w:val="20"/>
          <w:szCs w:val="20"/>
          <w:lang w:val="en-GB"/>
        </w:rPr>
        <w:t>CPV</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 Πληροφορίες σχετικά με υπεργολάβους στην ικανότητα των οποίων δεν στηρίζεται ο οικονομικός φορέας</w:t>
      </w:r>
      <w:r w:rsidRPr="00AB77C5">
        <w:rPr>
          <w:rFonts w:asciiTheme="minorHAnsi" w:hAnsiTheme="minorHAnsi" w:cstheme="minorHAnsi"/>
          <w:b/>
          <w:bCs/>
          <w:color w:val="FFFFFF"/>
          <w:sz w:val="20"/>
          <w:szCs w:val="20"/>
        </w:rPr>
        <w:t xml:space="preserve"> </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Δεν βασίζεται σε ικανότητες άλλων οντοτήτων</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Ο οικονομικός φορέας προτίθεται να αναθέσει οποιοδήποτε τμήμα της σύμβασης σε τρίτους υπό μορφή υπεργολαβίας;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Calibri"/>
          <w:b/>
          <w:color w:val="000000"/>
          <w:sz w:val="20"/>
          <w:szCs w:val="20"/>
        </w:rPr>
        <w:t>Όνομα</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της</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οντότητας</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Segoe UI Symbol"/>
          <w:b/>
          <w:color w:val="000000"/>
          <w:sz w:val="20"/>
          <w:szCs w:val="20"/>
        </w:rPr>
        <w:t>-</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Calibri"/>
          <w:b/>
          <w:color w:val="000000"/>
          <w:sz w:val="20"/>
          <w:szCs w:val="20"/>
        </w:rPr>
        <w:t>Ταυτότητα</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της</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οντότητας</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Segoe UI Symbol"/>
          <w:b/>
          <w:color w:val="000000"/>
          <w:sz w:val="20"/>
          <w:szCs w:val="20"/>
        </w:rPr>
        <w:t>-</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Calibri"/>
          <w:b/>
          <w:color w:val="000000"/>
          <w:sz w:val="20"/>
          <w:szCs w:val="20"/>
        </w:rPr>
        <w:t>Τύπος</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ταυτότητας</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Segoe UI Symbol"/>
          <w:b/>
          <w:color w:val="000000"/>
          <w:sz w:val="20"/>
          <w:szCs w:val="20"/>
        </w:rPr>
        <w:t>-</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Calibri"/>
          <w:b/>
          <w:color w:val="000000"/>
          <w:sz w:val="20"/>
          <w:szCs w:val="20"/>
        </w:rPr>
        <w:t>Κωδικοί</w:t>
      </w:r>
      <w:r w:rsidRPr="00AB77C5">
        <w:rPr>
          <w:rFonts w:asciiTheme="minorHAnsi" w:hAnsiTheme="minorHAnsi" w:cs="Segoe UI Symbol"/>
          <w:b/>
          <w:color w:val="000000"/>
          <w:sz w:val="20"/>
          <w:szCs w:val="20"/>
        </w:rPr>
        <w:t xml:space="preserve"> </w:t>
      </w:r>
      <w:r w:rsidRPr="00AB77C5">
        <w:rPr>
          <w:rFonts w:asciiTheme="minorHAnsi" w:hAnsiTheme="minorHAnsi" w:cs="Segoe UI Symbol"/>
          <w:b/>
          <w:color w:val="000000"/>
          <w:sz w:val="20"/>
          <w:szCs w:val="20"/>
          <w:lang w:val="en-GB"/>
        </w:rPr>
        <w:t>CPV</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Segoe UI Symbol"/>
          <w:b/>
          <w:color w:val="000000"/>
          <w:sz w:val="20"/>
          <w:szCs w:val="20"/>
        </w:rPr>
        <w:t>-</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Calibri"/>
          <w:b/>
          <w:color w:val="000000"/>
          <w:sz w:val="20"/>
          <w:szCs w:val="20"/>
        </w:rPr>
        <w:t>Εάν</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η</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σχετική</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τεκμηρίωση</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διατίθεται</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ηλεκτρονικά</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αναφέρετε</w:t>
      </w:r>
      <w:r w:rsidRPr="00AB77C5">
        <w:rPr>
          <w:rFonts w:asciiTheme="minorHAnsi" w:hAnsiTheme="minorHAnsi" w:cs="Segoe UI Symbol"/>
          <w:b/>
          <w:color w:val="000000"/>
          <w:sz w:val="20"/>
          <w:szCs w:val="20"/>
        </w:rPr>
        <w:t>:</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Calibri"/>
          <w:b/>
          <w:color w:val="000000"/>
          <w:sz w:val="20"/>
          <w:szCs w:val="20"/>
        </w:rPr>
        <w:t>Ναι</w:t>
      </w:r>
      <w:r w:rsidRPr="00AB77C5">
        <w:rPr>
          <w:rFonts w:asciiTheme="minorHAnsi" w:hAnsiTheme="minorHAnsi" w:cs="Segoe UI Symbol"/>
          <w:b/>
          <w:color w:val="000000"/>
          <w:sz w:val="20"/>
          <w:szCs w:val="20"/>
        </w:rPr>
        <w:t xml:space="preserve"> / </w:t>
      </w:r>
      <w:r w:rsidRPr="00AB77C5">
        <w:rPr>
          <w:rFonts w:asciiTheme="minorHAnsi" w:hAnsiTheme="minorHAnsi" w:cs="Calibri"/>
          <w:b/>
          <w:color w:val="000000"/>
          <w:sz w:val="20"/>
          <w:szCs w:val="20"/>
        </w:rPr>
        <w:t>Όχι</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Calibri"/>
          <w:b/>
          <w:color w:val="000000"/>
          <w:sz w:val="20"/>
          <w:szCs w:val="20"/>
        </w:rPr>
        <w:t>Διαδικτυακή</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Διεύθυνση</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Segoe UI Symbol"/>
          <w:b/>
          <w:color w:val="000000"/>
          <w:sz w:val="20"/>
          <w:szCs w:val="20"/>
        </w:rPr>
        <w:t>-</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Calibri"/>
          <w:b/>
          <w:color w:val="000000"/>
          <w:sz w:val="20"/>
          <w:szCs w:val="20"/>
        </w:rPr>
        <w:t>Επακριβή</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στοιχεία</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αναφοράς</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των</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εγγράφων</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Segoe UI Symbol"/>
          <w:b/>
          <w:color w:val="000000"/>
          <w:sz w:val="20"/>
          <w:szCs w:val="20"/>
        </w:rPr>
        <w:t>-</w:t>
      </w:r>
    </w:p>
    <w:p w:rsidR="00FC37C3" w:rsidRPr="00AB77C5" w:rsidRDefault="00FC37C3" w:rsidP="00FC37C3">
      <w:pPr>
        <w:autoSpaceDE w:val="0"/>
        <w:autoSpaceDN w:val="0"/>
        <w:adjustRightInd w:val="0"/>
        <w:rPr>
          <w:rFonts w:asciiTheme="minorHAnsi" w:hAnsiTheme="minorHAnsi" w:cs="Segoe UI Symbol"/>
          <w:b/>
          <w:color w:val="000000"/>
          <w:sz w:val="20"/>
          <w:szCs w:val="20"/>
        </w:rPr>
      </w:pPr>
      <w:r w:rsidRPr="00AB77C5">
        <w:rPr>
          <w:rFonts w:asciiTheme="minorHAnsi" w:hAnsiTheme="minorHAnsi" w:cs="Calibri"/>
          <w:b/>
          <w:color w:val="000000"/>
          <w:sz w:val="20"/>
          <w:szCs w:val="20"/>
        </w:rPr>
        <w:t>Αρχή</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ή</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Φορέας</w:t>
      </w:r>
      <w:r w:rsidRPr="00AB77C5">
        <w:rPr>
          <w:rFonts w:asciiTheme="minorHAnsi" w:hAnsiTheme="minorHAnsi" w:cs="Segoe UI Symbol"/>
          <w:b/>
          <w:color w:val="000000"/>
          <w:sz w:val="20"/>
          <w:szCs w:val="20"/>
        </w:rPr>
        <w:t xml:space="preserve"> </w:t>
      </w:r>
      <w:r w:rsidRPr="00AB77C5">
        <w:rPr>
          <w:rFonts w:asciiTheme="minorHAnsi" w:hAnsiTheme="minorHAnsi" w:cs="Calibri"/>
          <w:b/>
          <w:color w:val="000000"/>
          <w:sz w:val="20"/>
          <w:szCs w:val="20"/>
        </w:rPr>
        <w:t>έκδοσης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Segoe UI Symbol"/>
          <w:b/>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lastRenderedPageBreak/>
        <w:t>Μέρος ΙΙΙ: Λόγοι αποκλεισμού</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 Λόγοι που σχετίζονται με ποινικές καταδίκες</w:t>
      </w:r>
      <w:r w:rsidRPr="00AB77C5">
        <w:rPr>
          <w:rFonts w:asciiTheme="minorHAnsi" w:hAnsiTheme="minorHAnsi" w:cstheme="minorHAnsi"/>
          <w:b/>
          <w:bCs/>
          <w:color w:val="FFFFFF"/>
          <w:sz w:val="20"/>
          <w:szCs w:val="20"/>
        </w:rPr>
        <w:t>:λ Λόγοι που σχετίζονται με ποινικές καταδίκες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Λόγοι που σχετίζονται με ποινικές καταδίκες βάσει των εθνικών διατάξεων για την εφαρμογή των λόγων που ορίζονται στο άρθρο 57 παράγραφος 1 της οδηγίας: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Συμμετοχή σε εγκληματική οργάνωση</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Ημερομηνία της καταδίκης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b/>
          <w:bCs/>
          <w:color w:val="000000"/>
          <w:sz w:val="20"/>
          <w:szCs w:val="20"/>
        </w:rPr>
        <w:t>Λόγος(-οι)</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Segoe UI Symbol"/>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Προσδιορίστε ποιος έχει καταδικαστεί</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Σε περίπτωση καταδικης, ο οικονομικός φορέας έχει λάβει μέτρα που να αποδεικνύουν την αξιοπιστία του παρά την ύπαρξη σχετικού λόγου αποκλεισμού (“αυτοκάθαρση”);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Διαφθορά</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Ημερομηνία της καταδίκης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b/>
          <w:bCs/>
          <w:color w:val="000000"/>
          <w:sz w:val="20"/>
          <w:szCs w:val="20"/>
        </w:rPr>
        <w:t>Λόγος(-οι)</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Segoe UI Symbol"/>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Προσδιορίστε ποιος έχει καταδικαστεί</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lastRenderedPageBreak/>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Απάτη</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Ημερομηνία της καταδίκης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b/>
          <w:bCs/>
          <w:color w:val="000000"/>
          <w:sz w:val="20"/>
          <w:szCs w:val="20"/>
        </w:rPr>
        <w:t>Λόγος(-οι)</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Segoe UI Symbol"/>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Προσδιορίστε ποιος έχει καταδικαστεί</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Τρομοκρατικά εγκλήματα ή εγκλήματα συνδεόμενα με τρομοκρατικές δραστηριότητες</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Ημερομηνία της καταδίκης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b/>
          <w:bCs/>
          <w:color w:val="000000"/>
          <w:sz w:val="20"/>
          <w:szCs w:val="20"/>
        </w:rPr>
        <w:t>Λόγος(-οι)</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Segoe UI Symbol"/>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Προσδιορίστε ποιος έχει καταδικαστεί</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lastRenderedPageBreak/>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theme="minorHAnsi"/>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Νομιμοποίηση εσόδων από παράνομες δραστηριότητες ή χρηματοδότηση της τρομοκρατίας</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Ημερομηνία της καταδίκης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b/>
          <w:bCs/>
          <w:color w:val="000000"/>
          <w:sz w:val="20"/>
          <w:szCs w:val="20"/>
        </w:rPr>
        <w:t>Λόγος(-οι)</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Segoe UI Symbol"/>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Προσδιορίστε ποιος έχει καταδικαστεί</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Σε περίπτωση καταδικης, ο οικονομικός φορέας έχει λάβει μέτρα που να αποδεικνύουν την αξιοπιστία του παρά την ύπαρξη σχετικού λόγου αποκλεισμού (“αυτοκάθαρση”);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Παιδική εργασία και άλλες μορφές εμπορίας ανθρώπων</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Ημερομηνία της καταδίκης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b/>
          <w:bCs/>
          <w:color w:val="000000"/>
          <w:sz w:val="20"/>
          <w:szCs w:val="20"/>
        </w:rPr>
        <w:t>Λόγος(-οι)</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Segoe UI Symbol"/>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lastRenderedPageBreak/>
        <w:t>Προσδιορίστε ποιος έχει καταδικαστεί</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color w:val="000000"/>
          <w:sz w:val="20"/>
          <w:szCs w:val="20"/>
        </w:rPr>
      </w:pPr>
      <w:r w:rsidRPr="00AB77C5">
        <w:rPr>
          <w:rFonts w:asciiTheme="minorHAnsi" w:hAnsiTheme="minorHAnsi" w:cstheme="minorHAnsi"/>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FreeSans"/>
          <w:b/>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Β: Λόγοι που σχετίζονται με την καταβολή φόρων ή εισφορών κοινωνικής ασφάλισης</w:t>
      </w:r>
    </w:p>
    <w:p w:rsidR="00FC37C3" w:rsidRPr="00AB77C5" w:rsidRDefault="00FC37C3" w:rsidP="00FC37C3">
      <w:pPr>
        <w:autoSpaceDE w:val="0"/>
        <w:autoSpaceDN w:val="0"/>
        <w:adjustRightInd w:val="0"/>
        <w:rPr>
          <w:rFonts w:asciiTheme="minorHAnsi" w:hAnsiTheme="minorHAnsi" w:cstheme="minorHAnsi"/>
          <w:b/>
          <w:bCs/>
          <w:color w:val="FFFFFF"/>
          <w:sz w:val="20"/>
          <w:szCs w:val="20"/>
        </w:rPr>
      </w:pPr>
      <w:r w:rsidRPr="00AB77C5">
        <w:rPr>
          <w:rFonts w:asciiTheme="minorHAnsi" w:hAnsiTheme="minorHAnsi" w:cstheme="minorHAnsi"/>
          <w:b/>
          <w:bCs/>
          <w:color w:val="FFFFFF"/>
          <w:sz w:val="20"/>
          <w:szCs w:val="20"/>
        </w:rPr>
        <w:t>Β: Λόγοι που σχετίζονται με την καταβολή φόρων ή εισφορών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Καταβολή φόρων ή εισφορών κοινωνικής ασφάλισης: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Καταβολή φόρων</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Ο οικονομικός φορέας έχει ανεκπλήρωτες υποχρεώσεις όσον αφορά την καταβολή φόρων, τόσο στη χώρα στην οποία είναι εγκατεστημένος όσο και στο κράτος μέλος της αναθέτουσας αρχής ή του αναθέτοντα φορέα, εάν είναι άλλο από τη χώρα εγκατάστασης;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Χώρα ή κράτος μέλος για το οποίο πρόκειται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Ενεχόμενο ποσό</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Με άλλα μέσα; Διευκρινίστε:</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Διευκρινίστε</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Ο οικονομικός φορέας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lang w:val="en-GB"/>
        </w:rPr>
        <w:t>H</w:t>
      </w:r>
      <w:r w:rsidRPr="00AB77C5">
        <w:rPr>
          <w:rFonts w:asciiTheme="minorHAnsi" w:hAnsiTheme="minorHAnsi" w:cstheme="minorHAnsi"/>
          <w:b/>
          <w:bCs/>
          <w:color w:val="000000"/>
          <w:sz w:val="20"/>
          <w:szCs w:val="20"/>
        </w:rPr>
        <w:t xml:space="preserve"> εν λόγω απόφαση είναι τελεσίδικη και δεσμευτική;</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Σε περίπτωση καταδικαστικής απόφασης, εφόσον ορίζεται απευθείας σε αυτήν, η διάρκεια της περιόδου αποκλεισμού:</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lastRenderedPageBreak/>
        <w:t>Καταβολή εισφορών κοινωνικής ασφάλισης</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Ο οικονομικός φορέας έχει ανεκπλήρωτες υποχρεώσεις όσον αφορά την καταβολή φόρων, τόσο στη χώρα στην οποία είναι εγκατεστημένος όσο και στο κράτος μέλος της αναθέτουσας αρχής ή του αναθέτοντα φορέα, εάν είναι άλλο από τη χώρα εγκατάστασης;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Χώρα ή κράτος μέλος για το οποίο πρόκειται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Ενεχόμενο ποσό</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Με άλλα μέσα; Διευκρινίστε:</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Διευκρινίστε</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Ο οικονομικός φορέας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lang w:val="en-GB"/>
        </w:rPr>
        <w:t>H</w:t>
      </w:r>
      <w:r w:rsidRPr="00AB77C5">
        <w:rPr>
          <w:rFonts w:asciiTheme="minorHAnsi" w:hAnsiTheme="minorHAnsi" w:cstheme="minorHAnsi"/>
          <w:b/>
          <w:bCs/>
          <w:color w:val="000000"/>
          <w:sz w:val="20"/>
          <w:szCs w:val="20"/>
        </w:rPr>
        <w:t xml:space="preserve"> εν λόγω απόφαση είναι τελεσίδικη και δεσμευτική;</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Σε περίπτωση καταδικαστικής απόφασης, εφόσον ορίζεται απευθείας σε αυτήν, η διάρκεια της περιόδου αποκλεισμού:</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color w:val="000000"/>
          <w:sz w:val="20"/>
          <w:szCs w:val="20"/>
        </w:rPr>
      </w:pPr>
    </w:p>
    <w:p w:rsidR="00FC37C3" w:rsidRPr="00AB77C5" w:rsidRDefault="00FC37C3" w:rsidP="00FC37C3">
      <w:pPr>
        <w:autoSpaceDE w:val="0"/>
        <w:autoSpaceDN w:val="0"/>
        <w:adjustRightInd w:val="0"/>
        <w:rPr>
          <w:rFonts w:asciiTheme="minorHAnsi" w:hAnsiTheme="minorHAnsi" w:cstheme="minorHAnsi"/>
          <w:b/>
          <w:color w:val="000000"/>
          <w:sz w:val="20"/>
          <w:szCs w:val="20"/>
        </w:rPr>
      </w:pPr>
      <w:r w:rsidRPr="00AB77C5">
        <w:rPr>
          <w:rFonts w:asciiTheme="minorHAnsi" w:hAnsiTheme="minorHAnsi" w:cstheme="minorHAnsi"/>
          <w:b/>
          <w:color w:val="000000"/>
          <w:sz w:val="20"/>
          <w:szCs w:val="20"/>
        </w:rPr>
        <w:t xml:space="preserve">Γ: Λόγοι που σχετίζονται με αφερεγγυότητα, σύγκρουση συμφερόντων ή επαγγελματικό παράπτωμα </w:t>
      </w:r>
    </w:p>
    <w:p w:rsidR="00FC37C3" w:rsidRPr="00AB77C5" w:rsidRDefault="00FC37C3" w:rsidP="00FC37C3">
      <w:pPr>
        <w:autoSpaceDE w:val="0"/>
        <w:autoSpaceDN w:val="0"/>
        <w:adjustRightInd w:val="0"/>
        <w:rPr>
          <w:rFonts w:asciiTheme="minorHAnsi" w:hAnsiTheme="minorHAnsi" w:cstheme="minorHAnsi"/>
          <w:b/>
          <w:bCs/>
          <w:sz w:val="20"/>
          <w:szCs w:val="20"/>
        </w:rPr>
      </w:pP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Πληροφορίες σχετικά με πιθανή αφερεγγυότητα, σύγκρουση συμφερόντων ή επαγγελματικό παράπτωμα</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 xml:space="preserve">Αθέτηση των υποχρεώσεων στον τομέα του περιβαλλοντικού δικαίου </w:t>
      </w:r>
    </w:p>
    <w:p w:rsidR="00FC37C3" w:rsidRPr="00AB77C5" w:rsidRDefault="00FC37C3" w:rsidP="00FC37C3">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Ο οικονομικός φορέας έχει, εν γνώσει του, αθετήσει τις υποχρεώσεις του στους τομείς</w:t>
      </w:r>
    </w:p>
    <w:p w:rsidR="00FC37C3" w:rsidRPr="00AB77C5" w:rsidRDefault="00FC37C3" w:rsidP="00FC37C3">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του περιβαλλοντικού δικαίου;</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Απάντηση:</w:t>
      </w:r>
    </w:p>
    <w:p w:rsidR="00FC37C3" w:rsidRPr="00AB77C5" w:rsidRDefault="00FC37C3" w:rsidP="00FC37C3">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Ναι / Όχι</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rsidR="00FC37C3" w:rsidRPr="00AB77C5" w:rsidRDefault="00FC37C3" w:rsidP="00FC37C3">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Ναι / Όχι</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Ναι / Όχι</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lastRenderedPageBreak/>
        <w:t>Αρχή ή Φορέας έκδοσης</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Αθέτηση των υποχρεώσεων στον τομέα του κοινωνικού δικαίου</w:t>
      </w:r>
    </w:p>
    <w:p w:rsidR="00FC37C3" w:rsidRPr="00AB77C5" w:rsidRDefault="00FC37C3" w:rsidP="00FC37C3">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Ο οικονομικός φορέας έχει, εν γνώσει του, αθετήσει τις υποχρεώσεις του στους τομείς του κοινωνικού δικαίου;</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Απάντηση:</w:t>
      </w:r>
    </w:p>
    <w:p w:rsidR="00FC37C3" w:rsidRPr="00AB77C5" w:rsidRDefault="00FC37C3" w:rsidP="00FC37C3">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Ναι / Όχι</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rsidR="00FC37C3" w:rsidRPr="00AB77C5" w:rsidRDefault="00FC37C3" w:rsidP="00FC37C3">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Ναι / Όχι</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Περιγράψτε τα μέτρα που λήφθηκαν</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Ναι / Όχι</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FreeSans"/>
          <w:b/>
          <w:sz w:val="20"/>
          <w:szCs w:val="20"/>
        </w:rPr>
      </w:pPr>
      <w:r w:rsidRPr="00AB77C5">
        <w:rPr>
          <w:rFonts w:asciiTheme="minorHAnsi" w:hAnsiTheme="minorHAnsi" w:cs="FreeSans"/>
          <w:b/>
          <w:sz w:val="20"/>
          <w:szCs w:val="20"/>
        </w:rPr>
        <w:t>Αθέτηση των υποχρεώσεων στον τομέα του εργατικού δικαίου</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FreeSans"/>
          <w:sz w:val="20"/>
          <w:szCs w:val="20"/>
        </w:rPr>
        <w:t>Ο οικονομικός φορέας έχει, εν γνώσει του, αθετήσει τις υποχρεώσεις του στους τομείς του εργατικού δικαίου;</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Απάντηση:</w:t>
      </w:r>
    </w:p>
    <w:p w:rsidR="00C3440A" w:rsidRPr="00AB77C5" w:rsidRDefault="00C3440A" w:rsidP="00C3440A">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Ναι / Όχι</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Περιγράψτε τα μέτρα που λήφθηκαν</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rsidR="00C3440A" w:rsidRPr="00AB77C5" w:rsidRDefault="00C3440A" w:rsidP="00C3440A">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Ναι / Όχι</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Περιγράψτε τα μέτρα που λήφθηκαν</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Εάν η σχετική τεκμηρίωση διατίθεται ηλεκτρονικά, αναφέρετε:</w:t>
      </w:r>
    </w:p>
    <w:p w:rsidR="00C3440A" w:rsidRPr="00AB77C5" w:rsidRDefault="00C3440A" w:rsidP="00C3440A">
      <w:pPr>
        <w:autoSpaceDE w:val="0"/>
        <w:autoSpaceDN w:val="0"/>
        <w:adjustRightInd w:val="0"/>
        <w:rPr>
          <w:rFonts w:asciiTheme="minorHAnsi" w:hAnsiTheme="minorHAnsi" w:cstheme="minorHAnsi"/>
          <w:bCs/>
          <w:sz w:val="20"/>
          <w:szCs w:val="20"/>
        </w:rPr>
      </w:pPr>
      <w:r w:rsidRPr="00AB77C5">
        <w:rPr>
          <w:rFonts w:asciiTheme="minorHAnsi" w:hAnsiTheme="minorHAnsi" w:cstheme="minorHAnsi"/>
          <w:bCs/>
          <w:sz w:val="20"/>
          <w:szCs w:val="20"/>
        </w:rPr>
        <w:t>Ναι / Όχι</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Διαδικτυακή Διεύθυνση</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Επακριβή στοιχεία αναφοράς των εγγράφων</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Αρχή ή Φορέας έκδοσης</w:t>
      </w:r>
    </w:p>
    <w:p w:rsidR="00C3440A" w:rsidRPr="00AB77C5" w:rsidRDefault="00C3440A" w:rsidP="00C3440A">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C3440A" w:rsidRPr="00AB77C5" w:rsidRDefault="00C3440A" w:rsidP="00FC37C3">
      <w:pPr>
        <w:autoSpaceDE w:val="0"/>
        <w:autoSpaceDN w:val="0"/>
        <w:adjustRightInd w:val="0"/>
        <w:rPr>
          <w:rFonts w:asciiTheme="minorHAnsi" w:hAnsiTheme="minorHAnsi" w:cstheme="minorHAnsi"/>
          <w:b/>
          <w:bCs/>
          <w:color w:val="000000"/>
          <w:sz w:val="20"/>
          <w:szCs w:val="20"/>
        </w:rPr>
      </w:pPr>
    </w:p>
    <w:p w:rsidR="00C3440A" w:rsidRPr="00AB77C5" w:rsidRDefault="00C3440A"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Μέρος IV: Κριτήρια επιλογής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theme="minorHAnsi"/>
          <w:b/>
          <w:bCs/>
          <w:color w:val="000000"/>
          <w:sz w:val="20"/>
          <w:szCs w:val="20"/>
        </w:rPr>
        <w:t>Α: Καταλληλότητα</w:t>
      </w:r>
      <w:r w:rsidRPr="00AB77C5">
        <w:rPr>
          <w:rFonts w:asciiTheme="minorHAnsi" w:hAnsiTheme="minorHAnsi" w:cs="FreeSans"/>
          <w:sz w:val="20"/>
          <w:szCs w:val="20"/>
        </w:rPr>
        <w:t xml:space="preserve"> </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Ο οικονομικός φορέας πρέπει να παράσχει πληροφορίες μόνον όταν τα σχετικά κριτήρια επιλογής έχουν προσδιοριστεί από την αναθέτουσα αρχή ή τον αναθέτοντα φορέα στη σχετική προκήρυξη/γνωστοποίηση ή στα έγγραφα της διαδικασίας σύναψης σύμβασης που αναφέρονται στην προκήρυξη /γνωστοποίηση.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Εγγραφή στο σχετικό επαγγελματικό μητρώο</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Ο οικονομικός φορέας είναι εγγεγραμμένος στα επαγγελματικά μητρώα που τηρούνται στο κράτος μέλος εγκατάστασής του, όπως περιγράφεται στο παράρτημα XI της οδηγίας 2014/24/ΕΕ· οι οικονομικοί φορείς από ορισμένα κράτη μέλη μπορεί να οφείλουν να συμμορφώνονται με άλλες απαιτήσεις που καθορίζονται στο παράρτημα αυτό.</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lastRenderedPageBreak/>
        <w:t>Απάντηση:</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Εγγραφή στο σχετικό εμπορικό μητρώο</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Ο οικονομικός φορέας είναι εγγεγραμμένος στα επαγγελματικά μητρώα που τηρούνται στο κράτος μέλος εγκατάστασής του, όπως περιγράφεται στο παράρτημα XI της οδηγίας 2014/24/ΕΕ· οι οικονομικοί φορείς από ορισμένα κράτη μέλη μπορεί να οφείλουν να συμμορφώνονται με άλλες απαιτήσεις που καθορίζονται στο παράρτημα αυτό.</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Απάντηση:</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sz w:val="20"/>
          <w:szCs w:val="20"/>
        </w:rPr>
      </w:pP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Γ: Τεχνική και επαγγελματική ικανότητα</w:t>
      </w:r>
    </w:p>
    <w:p w:rsidR="00FC37C3" w:rsidRPr="00AB77C5" w:rsidRDefault="00FC37C3" w:rsidP="00FC37C3">
      <w:pPr>
        <w:autoSpaceDE w:val="0"/>
        <w:autoSpaceDN w:val="0"/>
        <w:adjustRightInd w:val="0"/>
        <w:rPr>
          <w:rFonts w:asciiTheme="minorHAnsi" w:hAnsiTheme="minorHAnsi" w:cstheme="minorHAnsi"/>
          <w:b/>
          <w:bCs/>
          <w:sz w:val="20"/>
          <w:szCs w:val="20"/>
        </w:rPr>
      </w:pP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Ο οικονομικός φορέας πρέπει να παράσχει πληροφορίες μόνον όταν τα σχετικά κριτήρια επιλογής έχουν προσδιοριστεί από την αναθέτουσα αρχή ή τον αναθέτοντα φορέα στη σχετική προκήρυξη/γνωστοποίηση ή στα έγγραφα της διαδικασίας σύναψης σύμβασης που αναφέρονται στην προκήρυξη /γνωστοποίηση.</w:t>
      </w:r>
    </w:p>
    <w:p w:rsidR="00FC37C3" w:rsidRPr="00AB77C5" w:rsidRDefault="00FC37C3" w:rsidP="00FC37C3">
      <w:pPr>
        <w:autoSpaceDE w:val="0"/>
        <w:autoSpaceDN w:val="0"/>
        <w:adjustRightInd w:val="0"/>
        <w:rPr>
          <w:rFonts w:asciiTheme="minorHAnsi" w:hAnsiTheme="minorHAnsi" w:cstheme="minorHAnsi"/>
          <w:b/>
          <w:bCs/>
          <w:sz w:val="20"/>
          <w:szCs w:val="20"/>
        </w:rPr>
      </w:pPr>
      <w:r w:rsidRPr="00AB77C5">
        <w:rPr>
          <w:rFonts w:asciiTheme="minorHAnsi" w:hAnsiTheme="minorHAnsi" w:cstheme="minorHAnsi"/>
          <w:b/>
          <w:bCs/>
          <w:sz w:val="20"/>
          <w:szCs w:val="20"/>
        </w:rPr>
        <w:t>Ποσοστό υπεργολαβίας</w:t>
      </w:r>
    </w:p>
    <w:p w:rsidR="00FC37C3" w:rsidRPr="00AB77C5" w:rsidRDefault="00FC37C3" w:rsidP="00FC37C3">
      <w:pPr>
        <w:autoSpaceDE w:val="0"/>
        <w:autoSpaceDN w:val="0"/>
        <w:adjustRightInd w:val="0"/>
        <w:rPr>
          <w:rFonts w:asciiTheme="minorHAnsi" w:hAnsiTheme="minorHAnsi" w:cstheme="minorHAnsi"/>
          <w:sz w:val="20"/>
          <w:szCs w:val="20"/>
        </w:rPr>
      </w:pPr>
      <w:r w:rsidRPr="00AB77C5">
        <w:rPr>
          <w:rFonts w:asciiTheme="minorHAnsi" w:hAnsiTheme="minorHAnsi" w:cstheme="minorHAnsi"/>
          <w:sz w:val="20"/>
          <w:szCs w:val="20"/>
        </w:rPr>
        <w:t>Ο οικονομικός φορέας προτίθεται, ενδεχομένως, να αναθέσει σε τρίτους υπό μορφή υπεργολαβίας το ακόλουθο τμήμα (δηλ. ποσοστό) της σύμβασης.</w:t>
      </w:r>
    </w:p>
    <w:p w:rsidR="00FC37C3" w:rsidRPr="00AB77C5" w:rsidRDefault="00FC37C3" w:rsidP="00FC37C3">
      <w:pPr>
        <w:autoSpaceDE w:val="0"/>
        <w:autoSpaceDN w:val="0"/>
        <w:adjustRightInd w:val="0"/>
        <w:rPr>
          <w:rFonts w:asciiTheme="minorHAnsi" w:hAnsiTheme="minorHAnsi" w:cstheme="minorHAnsi"/>
          <w:sz w:val="20"/>
          <w:szCs w:val="20"/>
        </w:rPr>
      </w:pPr>
      <w:r w:rsidRPr="00AB77C5">
        <w:rPr>
          <w:rFonts w:asciiTheme="minorHAnsi" w:hAnsiTheme="minorHAnsi" w:cstheme="minorHAnsi"/>
          <w:sz w:val="20"/>
          <w:szCs w:val="20"/>
        </w:rPr>
        <w:t>Επισημαίνεται ότι εάν ο οικονομικός φορέας έχει αποφασίσει να αναθέσει τμήμα της σύμβασης σε τρίτους υπό μορφή υπεργολαβίας και στηρίζεται στις ικανότητες του υπεργολάβου για την εκτέλεση του εν λόγω τμήματος, τότε θα πρέπει να συμπληρωθεί χωριστό ΕΕΕΣ για τους σχετικούς υπεργολάβους, βλέπε μέρος ΙΙ, ενότητα Γ ανωτέρω.</w:t>
      </w:r>
    </w:p>
    <w:p w:rsidR="00FC37C3" w:rsidRPr="00AB77C5" w:rsidRDefault="00FC37C3" w:rsidP="00FC37C3">
      <w:pPr>
        <w:autoSpaceDE w:val="0"/>
        <w:autoSpaceDN w:val="0"/>
        <w:adjustRightInd w:val="0"/>
        <w:rPr>
          <w:rFonts w:asciiTheme="minorHAnsi" w:hAnsiTheme="minorHAnsi" w:cstheme="minorHAnsi"/>
          <w:sz w:val="20"/>
          <w:szCs w:val="20"/>
        </w:rPr>
      </w:pPr>
    </w:p>
    <w:p w:rsidR="00FC37C3" w:rsidRPr="00AB77C5" w:rsidRDefault="00FC37C3" w:rsidP="00FC37C3">
      <w:pPr>
        <w:autoSpaceDE w:val="0"/>
        <w:autoSpaceDN w:val="0"/>
        <w:adjustRightInd w:val="0"/>
        <w:rPr>
          <w:rFonts w:asciiTheme="minorHAnsi" w:hAnsiTheme="minorHAnsi" w:cstheme="minorHAnsi"/>
          <w:b/>
          <w:sz w:val="20"/>
          <w:szCs w:val="20"/>
        </w:rPr>
      </w:pPr>
      <w:r w:rsidRPr="00AB77C5">
        <w:rPr>
          <w:rFonts w:asciiTheme="minorHAnsi" w:hAnsiTheme="minorHAnsi" w:cstheme="minorHAnsi"/>
          <w:b/>
          <w:sz w:val="20"/>
          <w:szCs w:val="20"/>
        </w:rPr>
        <w:t>Προσδιορίστε</w:t>
      </w:r>
    </w:p>
    <w:p w:rsidR="00FC37C3" w:rsidRPr="00AB77C5" w:rsidRDefault="00FC37C3" w:rsidP="00FC37C3">
      <w:pPr>
        <w:autoSpaceDE w:val="0"/>
        <w:autoSpaceDN w:val="0"/>
        <w:adjustRightInd w:val="0"/>
        <w:rPr>
          <w:rFonts w:asciiTheme="minorHAnsi" w:hAnsiTheme="minorHAnsi" w:cstheme="minorHAnsi"/>
          <w:b/>
          <w:sz w:val="20"/>
          <w:szCs w:val="20"/>
        </w:rPr>
      </w:pPr>
      <w:r w:rsidRPr="00AB77C5">
        <w:rPr>
          <w:rFonts w:asciiTheme="minorHAnsi" w:hAnsiTheme="minorHAnsi" w:cstheme="minorHAnsi"/>
          <w:b/>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Εάν η σχετική τεκμηρίωση διατίθεται ηλεκτρονικά, αναφέρετε:</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Ναι / Όχι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Διαδικτυακή Διεύθυνση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Επακριβή στοιχεία αναφοράς των εγγράφων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Αρχή ή Φορέας έκδοσης</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w:t>
      </w:r>
    </w:p>
    <w:p w:rsidR="00FC37C3" w:rsidRPr="00AB77C5" w:rsidRDefault="00FC37C3" w:rsidP="00FC37C3">
      <w:pPr>
        <w:autoSpaceDE w:val="0"/>
        <w:autoSpaceDN w:val="0"/>
        <w:adjustRightInd w:val="0"/>
        <w:rPr>
          <w:rFonts w:asciiTheme="minorHAnsi" w:hAnsiTheme="minorHAnsi" w:cstheme="minorHAnsi"/>
          <w:b/>
          <w:sz w:val="20"/>
          <w:szCs w:val="20"/>
        </w:rPr>
      </w:pPr>
    </w:p>
    <w:p w:rsidR="00FC37C3" w:rsidRPr="00AB77C5" w:rsidRDefault="00FC37C3" w:rsidP="00FC37C3">
      <w:pPr>
        <w:autoSpaceDE w:val="0"/>
        <w:autoSpaceDN w:val="0"/>
        <w:adjustRightInd w:val="0"/>
        <w:rPr>
          <w:rFonts w:asciiTheme="minorHAnsi" w:hAnsiTheme="minorHAnsi" w:cstheme="minorHAnsi"/>
          <w:b/>
          <w:sz w:val="20"/>
          <w:szCs w:val="20"/>
        </w:rPr>
      </w:pPr>
      <w:r w:rsidRPr="00AB77C5">
        <w:rPr>
          <w:rFonts w:asciiTheme="minorHAnsi" w:hAnsiTheme="minorHAnsi" w:cstheme="minorHAnsi"/>
          <w:b/>
          <w:sz w:val="20"/>
          <w:szCs w:val="20"/>
        </w:rPr>
        <w:t>Λήξη</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 xml:space="preserve">Μέρος </w:t>
      </w:r>
      <w:r w:rsidRPr="00AB77C5">
        <w:rPr>
          <w:rFonts w:asciiTheme="minorHAnsi" w:hAnsiTheme="minorHAnsi" w:cstheme="minorHAnsi"/>
          <w:b/>
          <w:bCs/>
          <w:color w:val="000000"/>
          <w:sz w:val="20"/>
          <w:szCs w:val="20"/>
          <w:lang w:val="en-GB"/>
        </w:rPr>
        <w:t>V</w:t>
      </w:r>
      <w:r w:rsidRPr="00AB77C5">
        <w:rPr>
          <w:rFonts w:asciiTheme="minorHAnsi" w:hAnsiTheme="minorHAnsi" w:cstheme="minorHAnsi"/>
          <w:b/>
          <w:bCs/>
          <w:color w:val="000000"/>
          <w:sz w:val="20"/>
          <w:szCs w:val="20"/>
        </w:rPr>
        <w:t>: Περιορισμός του αριθμού των πληρούντων τα κριτήρια επιλογής υποψηφίων</w:t>
      </w:r>
    </w:p>
    <w:p w:rsidR="00FC37C3" w:rsidRPr="00AB77C5" w:rsidRDefault="00FC37C3" w:rsidP="00FC37C3">
      <w:pPr>
        <w:autoSpaceDE w:val="0"/>
        <w:autoSpaceDN w:val="0"/>
        <w:adjustRightInd w:val="0"/>
        <w:rPr>
          <w:rFonts w:asciiTheme="minorHAnsi" w:hAnsiTheme="minorHAnsi" w:cstheme="minorHAnsi"/>
          <w:bCs/>
          <w:color w:val="000000"/>
          <w:sz w:val="20"/>
          <w:szCs w:val="20"/>
        </w:rPr>
      </w:pPr>
      <w:r w:rsidRPr="00AB77C5">
        <w:rPr>
          <w:rFonts w:asciiTheme="minorHAnsi" w:hAnsiTheme="minorHAnsi" w:cstheme="minorHAnsi"/>
          <w:bCs/>
          <w:color w:val="000000"/>
          <w:sz w:val="20"/>
          <w:szCs w:val="20"/>
        </w:rPr>
        <w:t xml:space="preserve">Ο οικονομικός φορέας πρέπει να παράσχει πληροφορίες μόνον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w:t>
      </w:r>
      <w:r w:rsidRPr="00AB77C5">
        <w:rPr>
          <w:rFonts w:asciiTheme="minorHAnsi" w:hAnsiTheme="minorHAnsi" w:cstheme="minorHAnsi"/>
          <w:bCs/>
          <w:color w:val="000000"/>
          <w:sz w:val="20"/>
          <w:szCs w:val="20"/>
        </w:rPr>
        <w:lastRenderedPageBreak/>
        <w:t>αποδεικτικών εγγράφων, εφόσον συντρέχει περίπτωση, που θα πρέπει να προσκομιστούν, ορίζονται στη σχετική προκήρυξη ή στα έγγραφα της προμήθειας που αναφέρονται στην προκήρυξη. Για κλειστές διαδικασίες, ανταγωνιστικές διαδικασίες με διαπραγμάτευση, διαδικασίες ανταγωνιστικού διαλόγου και συμπράξεις καινοτομίας μόνον:</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Ο οικονομικός φορέας δηλώνει ότι:</w:t>
      </w:r>
    </w:p>
    <w:p w:rsidR="00FC37C3" w:rsidRPr="00AB77C5" w:rsidRDefault="00FC37C3" w:rsidP="00FC37C3">
      <w:pPr>
        <w:autoSpaceDE w:val="0"/>
        <w:autoSpaceDN w:val="0"/>
        <w:adjustRightInd w:val="0"/>
        <w:rPr>
          <w:rFonts w:asciiTheme="minorHAnsi" w:hAnsiTheme="minorHAnsi" w:cstheme="minorHAnsi"/>
          <w:b/>
          <w:bCs/>
          <w:color w:val="000000"/>
          <w:sz w:val="20"/>
          <w:szCs w:val="20"/>
        </w:rPr>
      </w:pPr>
    </w:p>
    <w:p w:rsidR="00C3440A" w:rsidRPr="00AB77C5" w:rsidRDefault="00C3440A" w:rsidP="00FC37C3">
      <w:pPr>
        <w:autoSpaceDE w:val="0"/>
        <w:autoSpaceDN w:val="0"/>
        <w:adjustRightInd w:val="0"/>
        <w:rPr>
          <w:rFonts w:asciiTheme="minorHAnsi" w:hAnsiTheme="minorHAnsi" w:cstheme="minorHAnsi"/>
          <w:b/>
          <w:bCs/>
          <w:color w:val="000000"/>
          <w:sz w:val="20"/>
          <w:szCs w:val="20"/>
        </w:rPr>
      </w:pPr>
    </w:p>
    <w:p w:rsidR="00FC37C3" w:rsidRPr="00AB77C5" w:rsidRDefault="00FC37C3" w:rsidP="00FC37C3">
      <w:pPr>
        <w:autoSpaceDE w:val="0"/>
        <w:autoSpaceDN w:val="0"/>
        <w:adjustRightInd w:val="0"/>
        <w:rPr>
          <w:rFonts w:asciiTheme="minorHAnsi" w:hAnsiTheme="minorHAnsi" w:cstheme="minorHAnsi"/>
          <w:b/>
          <w:bCs/>
          <w:color w:val="000000"/>
          <w:sz w:val="20"/>
          <w:szCs w:val="20"/>
        </w:rPr>
      </w:pPr>
      <w:r w:rsidRPr="00AB77C5">
        <w:rPr>
          <w:rFonts w:asciiTheme="minorHAnsi" w:hAnsiTheme="minorHAnsi" w:cstheme="minorHAnsi"/>
          <w:b/>
          <w:bCs/>
          <w:color w:val="000000"/>
          <w:sz w:val="20"/>
          <w:szCs w:val="20"/>
        </w:rPr>
        <w:t>Μέρος V</w:t>
      </w:r>
      <w:r w:rsidRPr="00AB77C5">
        <w:rPr>
          <w:rFonts w:asciiTheme="minorHAnsi" w:hAnsiTheme="minorHAnsi" w:cstheme="minorHAnsi"/>
          <w:b/>
          <w:bCs/>
          <w:color w:val="000000"/>
          <w:sz w:val="20"/>
          <w:szCs w:val="20"/>
          <w:lang w:val="en-US"/>
        </w:rPr>
        <w:t>I</w:t>
      </w:r>
      <w:r w:rsidRPr="00AB77C5">
        <w:rPr>
          <w:rFonts w:asciiTheme="minorHAnsi" w:hAnsiTheme="minorHAnsi" w:cstheme="minorHAnsi"/>
          <w:b/>
          <w:bCs/>
          <w:color w:val="000000"/>
          <w:sz w:val="20"/>
          <w:szCs w:val="20"/>
        </w:rPr>
        <w:t>: Τελικές δηλώσεις</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sz w:val="20"/>
          <w:szCs w:val="20"/>
        </w:rPr>
        <w:t xml:space="preserve">Ο κάτωθι υπογεγραμμένος, δηλώνω επισήμως ότι τα στοιχεία που έχω αναφέρει σύμφωνα με τα μέρη </w:t>
      </w:r>
      <w:r w:rsidRPr="00AB77C5">
        <w:rPr>
          <w:rFonts w:asciiTheme="minorHAnsi" w:hAnsiTheme="minorHAnsi" w:cs="FreeSans"/>
          <w:sz w:val="20"/>
          <w:szCs w:val="20"/>
          <w:lang w:val="en-GB"/>
        </w:rPr>
        <w:t>II</w:t>
      </w:r>
      <w:r w:rsidRPr="00AB77C5">
        <w:rPr>
          <w:rFonts w:asciiTheme="minorHAnsi" w:hAnsiTheme="minorHAnsi" w:cs="FreeSans"/>
          <w:sz w:val="20"/>
          <w:szCs w:val="20"/>
        </w:rPr>
        <w:t xml:space="preserve"> έως </w:t>
      </w:r>
      <w:r w:rsidRPr="00AB77C5">
        <w:rPr>
          <w:rFonts w:asciiTheme="minorHAnsi" w:hAnsiTheme="minorHAnsi" w:cs="FreeSans"/>
          <w:sz w:val="20"/>
          <w:szCs w:val="20"/>
          <w:lang w:val="en-GB"/>
        </w:rPr>
        <w:t>V</w:t>
      </w:r>
      <w:r w:rsidRPr="00AB77C5">
        <w:rPr>
          <w:rFonts w:asciiTheme="minorHAnsi" w:hAnsiTheme="minorHAnsi" w:cs="FreeSans"/>
          <w:sz w:val="20"/>
          <w:szCs w:val="20"/>
        </w:rPr>
        <w:t xml:space="preserve"> ανωτέρω είναι ακριβή και ορθά και ότι έχω πλήρη επίγνωση των συνεπειών σε περίπτωση σοβαρών ψευδών δηλώσεων. </w:t>
      </w:r>
    </w:p>
    <w:p w:rsidR="00FC37C3" w:rsidRPr="00AB77C5" w:rsidRDefault="00FC37C3" w:rsidP="00FC37C3">
      <w:pPr>
        <w:autoSpaceDE w:val="0"/>
        <w:autoSpaceDN w:val="0"/>
        <w:adjustRightInd w:val="0"/>
        <w:rPr>
          <w:rFonts w:asciiTheme="minorHAnsi" w:hAnsiTheme="minorHAnsi" w:cs="FreeSans"/>
          <w:sz w:val="20"/>
          <w:szCs w:val="20"/>
        </w:rPr>
      </w:pP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sz w:val="20"/>
          <w:szCs w:val="20"/>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 εκτός εάν:</w:t>
      </w:r>
    </w:p>
    <w:p w:rsidR="00FC37C3" w:rsidRPr="00AB77C5" w:rsidRDefault="00FC37C3" w:rsidP="00FC37C3">
      <w:pPr>
        <w:autoSpaceDE w:val="0"/>
        <w:autoSpaceDN w:val="0"/>
        <w:adjustRightInd w:val="0"/>
        <w:rPr>
          <w:rFonts w:asciiTheme="minorHAnsi" w:hAnsiTheme="minorHAnsi" w:cs="FreeSans"/>
          <w:sz w:val="20"/>
          <w:szCs w:val="20"/>
        </w:rPr>
      </w:pP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sz w:val="20"/>
          <w:szCs w:val="20"/>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 [υπό την προϋπόθεση ότι ο οικονομικός φορέας έχει παράσχει τις απαραίτητες πληροφορίες (διαδικτυακή διεύθυνση, αρχή ή φορέα</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sz w:val="20"/>
          <w:szCs w:val="20"/>
        </w:rPr>
        <w:t>έκδοσης, επακριβή στοιχεία αναφοράς των εγγράφων) που παρέχουν τη δυνατότητα στην αναθέτουσα αρχή ή στον αναθέτοντα φορέα να το πράξει] ή</w:t>
      </w:r>
    </w:p>
    <w:p w:rsidR="00FC37C3" w:rsidRPr="00AB77C5" w:rsidRDefault="00FC37C3" w:rsidP="00FC37C3">
      <w:pPr>
        <w:autoSpaceDE w:val="0"/>
        <w:autoSpaceDN w:val="0"/>
        <w:adjustRightInd w:val="0"/>
        <w:rPr>
          <w:rFonts w:asciiTheme="minorHAnsi" w:hAnsiTheme="minorHAnsi" w:cs="FreeSans"/>
          <w:sz w:val="20"/>
          <w:szCs w:val="20"/>
        </w:rPr>
      </w:pP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sz w:val="20"/>
          <w:szCs w:val="20"/>
        </w:rPr>
        <w:t>β) Από τις 18 Οκτωβρίου 2018 το αργότερο (ανάλογα με την εθνική εφαρμογή του άρθρου 59 παράγραφος 5 δεύτερο εδάφιο της οδηγίας 2014/24/ΕΕ), η αναθέτουσα αρχή ή ο αναθέτων φορέας έχουν ήδη στην κατοχή τους τα σχετικά έγγραφα.</w:t>
      </w: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sz w:val="20"/>
          <w:szCs w:val="20"/>
        </w:rPr>
        <w:t xml:space="preserve">Ο κάτωθι υπογεγραμμένος δίδω επισήμως τη συγκατάθεσή μου στην αναθέτουσα αρχή ή τον αναθέτοντα φορέα, όπως καθορίζεται στο Μέρος Ι, ενότητα Α, προκειμένου να αποκτήσει πρόσβαση σε δικαιολογητικά των πληροφοριών που έχουν υποβληθεί στο Μέρος ΙΙΙ και το Μέρος </w:t>
      </w:r>
      <w:r w:rsidRPr="00AB77C5">
        <w:rPr>
          <w:rFonts w:asciiTheme="minorHAnsi" w:hAnsiTheme="minorHAnsi" w:cs="FreeSans"/>
          <w:sz w:val="20"/>
          <w:szCs w:val="20"/>
          <w:lang w:val="en-GB"/>
        </w:rPr>
        <w:t>IV</w:t>
      </w:r>
      <w:r w:rsidRPr="00AB77C5">
        <w:rPr>
          <w:rFonts w:asciiTheme="minorHAnsi" w:hAnsiTheme="minorHAnsi" w:cs="FreeSans"/>
          <w:sz w:val="20"/>
          <w:szCs w:val="20"/>
        </w:rPr>
        <w:t xml:space="preserve"> του παρόντος Ευρωπαϊκού Ενιαίου Εγγράφου Σύμβασης για τους σκοπούς της διαδικασίας σύναψης σύμβασης, όπως καθορίζεται στο Μέρος Ι.</w:t>
      </w:r>
    </w:p>
    <w:p w:rsidR="00FC37C3" w:rsidRPr="00AB77C5" w:rsidRDefault="00FC37C3" w:rsidP="00FC37C3">
      <w:pPr>
        <w:autoSpaceDE w:val="0"/>
        <w:autoSpaceDN w:val="0"/>
        <w:adjustRightInd w:val="0"/>
        <w:rPr>
          <w:rFonts w:asciiTheme="minorHAnsi" w:hAnsiTheme="minorHAnsi" w:cs="FreeSans"/>
          <w:sz w:val="20"/>
          <w:szCs w:val="20"/>
        </w:rPr>
      </w:pPr>
    </w:p>
    <w:p w:rsidR="00FC37C3" w:rsidRPr="00AB77C5" w:rsidRDefault="00FC37C3" w:rsidP="00FC37C3">
      <w:pPr>
        <w:autoSpaceDE w:val="0"/>
        <w:autoSpaceDN w:val="0"/>
        <w:adjustRightInd w:val="0"/>
        <w:rPr>
          <w:rFonts w:asciiTheme="minorHAnsi" w:hAnsiTheme="minorHAnsi" w:cs="FreeSans"/>
          <w:sz w:val="20"/>
          <w:szCs w:val="20"/>
        </w:rPr>
      </w:pPr>
      <w:r w:rsidRPr="00AB77C5">
        <w:rPr>
          <w:rFonts w:asciiTheme="minorHAnsi" w:hAnsiTheme="minorHAnsi" w:cs="FreeSans"/>
          <w:sz w:val="20"/>
          <w:szCs w:val="20"/>
        </w:rPr>
        <w:t>Ημερομηνία, τόπος και, όπου ζητείται ή απαιτείται, υπογραφή(-ές):</w:t>
      </w:r>
    </w:p>
    <w:p w:rsidR="00FC37C3" w:rsidRPr="00AB77C5" w:rsidRDefault="00FC37C3" w:rsidP="00FC37C3">
      <w:pPr>
        <w:autoSpaceDE w:val="0"/>
        <w:autoSpaceDN w:val="0"/>
        <w:adjustRightInd w:val="0"/>
        <w:rPr>
          <w:rFonts w:asciiTheme="minorHAnsi" w:hAnsiTheme="minorHAnsi" w:cs="FreeSans"/>
          <w:sz w:val="20"/>
          <w:szCs w:val="20"/>
        </w:rPr>
      </w:pPr>
    </w:p>
    <w:p w:rsidR="00FC37C3" w:rsidRPr="00AB77C5" w:rsidRDefault="00FC37C3" w:rsidP="00FC37C3">
      <w:pPr>
        <w:autoSpaceDE w:val="0"/>
        <w:autoSpaceDN w:val="0"/>
        <w:adjustRightInd w:val="0"/>
        <w:rPr>
          <w:rFonts w:asciiTheme="minorHAnsi" w:hAnsiTheme="minorHAnsi" w:cs="FreeSans"/>
          <w:sz w:val="20"/>
          <w:szCs w:val="20"/>
          <w:lang w:val="en-GB"/>
        </w:rPr>
      </w:pPr>
      <w:r w:rsidRPr="00AB77C5">
        <w:rPr>
          <w:rFonts w:asciiTheme="minorHAnsi" w:hAnsiTheme="minorHAnsi" w:cs="FreeSans"/>
          <w:sz w:val="20"/>
          <w:szCs w:val="20"/>
          <w:lang w:val="en-GB"/>
        </w:rPr>
        <w:t>Ημερομηνία</w:t>
      </w:r>
    </w:p>
    <w:p w:rsidR="00FC37C3" w:rsidRPr="00AB77C5" w:rsidRDefault="00FC37C3" w:rsidP="00FC37C3">
      <w:pPr>
        <w:autoSpaceDE w:val="0"/>
        <w:autoSpaceDN w:val="0"/>
        <w:adjustRightInd w:val="0"/>
        <w:rPr>
          <w:rFonts w:asciiTheme="minorHAnsi" w:hAnsiTheme="minorHAnsi" w:cs="FreeSans"/>
          <w:sz w:val="20"/>
          <w:szCs w:val="20"/>
          <w:lang w:val="en-GB"/>
        </w:rPr>
      </w:pPr>
    </w:p>
    <w:p w:rsidR="00FC37C3" w:rsidRPr="00AB77C5" w:rsidRDefault="00FC37C3" w:rsidP="00FC37C3">
      <w:pPr>
        <w:autoSpaceDE w:val="0"/>
        <w:autoSpaceDN w:val="0"/>
        <w:adjustRightInd w:val="0"/>
        <w:rPr>
          <w:rFonts w:asciiTheme="minorHAnsi" w:hAnsiTheme="minorHAnsi" w:cs="FreeSans"/>
          <w:sz w:val="20"/>
          <w:szCs w:val="20"/>
          <w:lang w:val="en-GB"/>
        </w:rPr>
      </w:pPr>
      <w:r w:rsidRPr="00AB77C5">
        <w:rPr>
          <w:rFonts w:asciiTheme="minorHAnsi" w:hAnsiTheme="minorHAnsi" w:cs="FreeSans"/>
          <w:sz w:val="20"/>
          <w:szCs w:val="20"/>
          <w:lang w:val="en-GB"/>
        </w:rPr>
        <w:t>Τόπος</w:t>
      </w:r>
    </w:p>
    <w:p w:rsidR="00FC37C3" w:rsidRPr="00AB77C5" w:rsidRDefault="00FC37C3" w:rsidP="00FC37C3">
      <w:pPr>
        <w:autoSpaceDE w:val="0"/>
        <w:autoSpaceDN w:val="0"/>
        <w:adjustRightInd w:val="0"/>
        <w:rPr>
          <w:rFonts w:asciiTheme="minorHAnsi" w:hAnsiTheme="minorHAnsi" w:cs="FreeSans"/>
          <w:sz w:val="20"/>
          <w:szCs w:val="20"/>
          <w:lang w:val="en-GB"/>
        </w:rPr>
      </w:pPr>
    </w:p>
    <w:p w:rsidR="00FC37C3" w:rsidRPr="00AB77C5" w:rsidRDefault="00FC37C3" w:rsidP="00FC37C3">
      <w:pPr>
        <w:autoSpaceDE w:val="0"/>
        <w:autoSpaceDN w:val="0"/>
        <w:adjustRightInd w:val="0"/>
        <w:rPr>
          <w:rFonts w:asciiTheme="minorHAnsi" w:hAnsiTheme="minorHAnsi" w:cstheme="minorHAnsi"/>
          <w:b/>
          <w:bCs/>
          <w:color w:val="FFFFFF"/>
          <w:sz w:val="20"/>
          <w:szCs w:val="20"/>
          <w:lang w:val="en-GB"/>
        </w:rPr>
      </w:pPr>
      <w:r w:rsidRPr="00AB77C5">
        <w:rPr>
          <w:rFonts w:asciiTheme="minorHAnsi" w:hAnsiTheme="minorHAnsi" w:cs="FreeSans"/>
          <w:sz w:val="20"/>
          <w:szCs w:val="20"/>
          <w:lang w:val="en-GB"/>
        </w:rPr>
        <w:t>Υπογραφή</w:t>
      </w:r>
      <w:r w:rsidRPr="00AB77C5">
        <w:rPr>
          <w:rFonts w:asciiTheme="minorHAnsi" w:hAnsiTheme="minorHAnsi" w:cstheme="minorHAnsi"/>
          <w:b/>
          <w:bCs/>
          <w:color w:val="FFFFFF"/>
          <w:sz w:val="20"/>
          <w:szCs w:val="20"/>
        </w:rPr>
        <w:t>ς</w:t>
      </w: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A368C" w:rsidRPr="00AB77C5" w:rsidRDefault="00DA368C" w:rsidP="00FC37C3">
      <w:pPr>
        <w:autoSpaceDE w:val="0"/>
        <w:autoSpaceDN w:val="0"/>
        <w:adjustRightInd w:val="0"/>
        <w:rPr>
          <w:rFonts w:asciiTheme="minorHAnsi" w:hAnsiTheme="minorHAnsi" w:cstheme="minorHAnsi"/>
          <w:b/>
          <w:bCs/>
          <w:color w:val="FFFFFF"/>
          <w:sz w:val="20"/>
          <w:szCs w:val="20"/>
          <w:lang w:val="en-GB"/>
        </w:rPr>
      </w:pPr>
    </w:p>
    <w:p w:rsidR="00DA368C" w:rsidRPr="00AB77C5" w:rsidRDefault="00DA368C" w:rsidP="00FC37C3">
      <w:pPr>
        <w:autoSpaceDE w:val="0"/>
        <w:autoSpaceDN w:val="0"/>
        <w:adjustRightInd w:val="0"/>
        <w:rPr>
          <w:rFonts w:asciiTheme="minorHAnsi" w:hAnsiTheme="minorHAnsi" w:cstheme="minorHAnsi"/>
          <w:b/>
          <w:bCs/>
          <w:color w:val="FFFFFF"/>
          <w:sz w:val="20"/>
          <w:szCs w:val="20"/>
          <w:lang w:val="en-GB"/>
        </w:rPr>
      </w:pPr>
    </w:p>
    <w:p w:rsidR="00DA368C" w:rsidRPr="00AB77C5" w:rsidRDefault="00DA368C" w:rsidP="00FC37C3">
      <w:pPr>
        <w:autoSpaceDE w:val="0"/>
        <w:autoSpaceDN w:val="0"/>
        <w:adjustRightInd w:val="0"/>
        <w:rPr>
          <w:rFonts w:asciiTheme="minorHAnsi" w:hAnsiTheme="minorHAnsi" w:cstheme="minorHAnsi"/>
          <w:b/>
          <w:bCs/>
          <w:color w:val="FFFFFF"/>
          <w:sz w:val="20"/>
          <w:szCs w:val="20"/>
          <w:lang w:val="en-GB"/>
        </w:rPr>
      </w:pPr>
    </w:p>
    <w:p w:rsidR="00DA368C" w:rsidRPr="00AB77C5" w:rsidRDefault="00DA368C" w:rsidP="00FC37C3">
      <w:pPr>
        <w:autoSpaceDE w:val="0"/>
        <w:autoSpaceDN w:val="0"/>
        <w:adjustRightInd w:val="0"/>
        <w:rPr>
          <w:rFonts w:asciiTheme="minorHAnsi" w:hAnsiTheme="minorHAnsi" w:cstheme="minorHAnsi"/>
          <w:b/>
          <w:bCs/>
          <w:color w:val="FFFFFF"/>
          <w:sz w:val="20"/>
          <w:szCs w:val="20"/>
          <w:lang w:val="en-GB"/>
        </w:rPr>
      </w:pPr>
    </w:p>
    <w:p w:rsidR="00DA368C" w:rsidRPr="00AB77C5" w:rsidRDefault="00DA368C" w:rsidP="00FC37C3">
      <w:pPr>
        <w:autoSpaceDE w:val="0"/>
        <w:autoSpaceDN w:val="0"/>
        <w:adjustRightInd w:val="0"/>
        <w:rPr>
          <w:rFonts w:asciiTheme="minorHAnsi" w:hAnsiTheme="minorHAnsi" w:cstheme="minorHAnsi"/>
          <w:b/>
          <w:bCs/>
          <w:color w:val="FFFFFF"/>
          <w:sz w:val="20"/>
          <w:szCs w:val="20"/>
          <w:lang w:val="en-GB"/>
        </w:rPr>
      </w:pPr>
    </w:p>
    <w:p w:rsidR="00DA368C" w:rsidRPr="00AB77C5" w:rsidRDefault="00DA368C" w:rsidP="00FC37C3">
      <w:pPr>
        <w:autoSpaceDE w:val="0"/>
        <w:autoSpaceDN w:val="0"/>
        <w:adjustRightInd w:val="0"/>
        <w:rPr>
          <w:rFonts w:asciiTheme="minorHAnsi" w:hAnsiTheme="minorHAnsi" w:cstheme="minorHAnsi"/>
          <w:b/>
          <w:bCs/>
          <w:color w:val="FFFFFF"/>
          <w:sz w:val="20"/>
          <w:szCs w:val="20"/>
          <w:lang w:val="en-GB"/>
        </w:rPr>
      </w:pPr>
    </w:p>
    <w:p w:rsidR="00DA368C" w:rsidRPr="00AB77C5" w:rsidRDefault="00DA368C"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963588" w:rsidRPr="00AB77C5" w:rsidRDefault="00963588" w:rsidP="00FC37C3">
      <w:pPr>
        <w:autoSpaceDE w:val="0"/>
        <w:autoSpaceDN w:val="0"/>
        <w:adjustRightInd w:val="0"/>
        <w:rPr>
          <w:rFonts w:asciiTheme="minorHAnsi" w:hAnsiTheme="minorHAnsi" w:cstheme="minorHAnsi"/>
          <w:b/>
          <w:bCs/>
          <w:color w:val="FFFFFF"/>
          <w:sz w:val="20"/>
          <w:szCs w:val="20"/>
          <w:lang w:val="en-GB"/>
        </w:rPr>
      </w:pPr>
    </w:p>
    <w:p w:rsidR="00963588" w:rsidRPr="00AB77C5" w:rsidRDefault="0096358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FFFFFF"/>
          <w:sz w:val="20"/>
          <w:szCs w:val="20"/>
          <w:lang w:val="en-GB"/>
        </w:rPr>
      </w:pPr>
    </w:p>
    <w:p w:rsidR="00DA368C" w:rsidRPr="00AB77C5" w:rsidRDefault="00DB24F8" w:rsidP="00963588">
      <w:pPr>
        <w:pStyle w:val="2"/>
        <w:jc w:val="center"/>
        <w:rPr>
          <w:rFonts w:asciiTheme="minorHAnsi" w:hAnsiTheme="minorHAnsi"/>
          <w:sz w:val="20"/>
          <w:szCs w:val="20"/>
          <w:lang w:val="en-GB"/>
        </w:rPr>
      </w:pPr>
      <w:r w:rsidRPr="00AB77C5">
        <w:rPr>
          <w:rFonts w:asciiTheme="minorHAnsi" w:hAnsiTheme="minorHAnsi"/>
          <w:sz w:val="20"/>
          <w:szCs w:val="20"/>
        </w:rPr>
        <w:t>ΠΑΡΑΡΤΗΜΑ</w:t>
      </w:r>
      <w:r w:rsidRPr="00AB77C5">
        <w:rPr>
          <w:rFonts w:asciiTheme="minorHAnsi" w:hAnsiTheme="minorHAnsi"/>
          <w:sz w:val="20"/>
          <w:szCs w:val="20"/>
          <w:lang w:val="en-GB"/>
        </w:rPr>
        <w:t xml:space="preserve"> </w:t>
      </w:r>
      <w:r w:rsidRPr="00AB77C5">
        <w:rPr>
          <w:rFonts w:asciiTheme="minorHAnsi" w:hAnsiTheme="minorHAnsi"/>
          <w:sz w:val="20"/>
          <w:szCs w:val="20"/>
        </w:rPr>
        <w:t>ΣΤ</w:t>
      </w:r>
      <w:r w:rsidR="00963588" w:rsidRPr="00AB77C5">
        <w:rPr>
          <w:rFonts w:asciiTheme="minorHAnsi" w:hAnsiTheme="minorHAnsi"/>
          <w:sz w:val="20"/>
          <w:szCs w:val="20"/>
          <w:lang w:val="en-US"/>
        </w:rPr>
        <w:t>:</w:t>
      </w:r>
      <w:r w:rsidR="00963588" w:rsidRPr="00AB77C5">
        <w:rPr>
          <w:rFonts w:asciiTheme="minorHAnsi" w:hAnsiTheme="minorHAnsi"/>
          <w:sz w:val="20"/>
          <w:szCs w:val="20"/>
          <w:u w:val="single"/>
          <w:lang w:val="en-US"/>
        </w:rPr>
        <w:t xml:space="preserve"> </w:t>
      </w:r>
      <w:r w:rsidR="00DA368C" w:rsidRPr="00AB77C5">
        <w:rPr>
          <w:rFonts w:asciiTheme="minorHAnsi" w:hAnsiTheme="minorHAnsi"/>
          <w:sz w:val="20"/>
          <w:szCs w:val="20"/>
          <w:lang w:val="en-GB"/>
        </w:rPr>
        <w:t>VALIDATION OF A TWO-DIMENSIONAL GAS CHROMATOGRAPHY METHOD</w:t>
      </w:r>
      <w:r w:rsidR="00DA368C" w:rsidRPr="00AB77C5">
        <w:rPr>
          <w:rFonts w:asciiTheme="minorHAnsi" w:hAnsiTheme="minorHAnsi"/>
          <w:spacing w:val="-57"/>
          <w:sz w:val="20"/>
          <w:szCs w:val="20"/>
          <w:lang w:val="en-GB"/>
        </w:rPr>
        <w:t xml:space="preserve"> </w:t>
      </w:r>
      <w:r w:rsidR="00DA368C" w:rsidRPr="00AB77C5">
        <w:rPr>
          <w:rFonts w:asciiTheme="minorHAnsi" w:hAnsiTheme="minorHAnsi"/>
          <w:sz w:val="20"/>
          <w:szCs w:val="20"/>
          <w:lang w:val="en-GB"/>
        </w:rPr>
        <w:t>FOR QUANTIFICATION OF FUEL MARKER BUTYL PHENYL ETHER (BPE) IN</w:t>
      </w:r>
      <w:r w:rsidR="00DA368C" w:rsidRPr="00AB77C5">
        <w:rPr>
          <w:rFonts w:asciiTheme="minorHAnsi" w:hAnsiTheme="minorHAnsi"/>
          <w:spacing w:val="1"/>
          <w:sz w:val="20"/>
          <w:szCs w:val="20"/>
          <w:lang w:val="en-GB"/>
        </w:rPr>
        <w:t xml:space="preserve"> </w:t>
      </w:r>
      <w:r w:rsidR="00DA368C" w:rsidRPr="00AB77C5">
        <w:rPr>
          <w:rFonts w:asciiTheme="minorHAnsi" w:hAnsiTheme="minorHAnsi"/>
          <w:sz w:val="20"/>
          <w:szCs w:val="20"/>
          <w:lang w:val="en-GB"/>
        </w:rPr>
        <w:t>FUEL</w:t>
      </w:r>
    </w:p>
    <w:p w:rsidR="00DA368C" w:rsidRDefault="00DA368C" w:rsidP="00DA368C">
      <w:pPr>
        <w:pStyle w:val="a9"/>
        <w:rPr>
          <w:rFonts w:asciiTheme="minorHAnsi" w:hAnsiTheme="minorHAnsi"/>
          <w:b/>
          <w:sz w:val="20"/>
          <w:szCs w:val="20"/>
          <w:lang w:val="en-GB"/>
        </w:rPr>
      </w:pPr>
    </w:p>
    <w:p w:rsidR="00963588" w:rsidRPr="00AB77C5" w:rsidRDefault="00DA368C" w:rsidP="00963588">
      <w:pPr>
        <w:spacing w:before="173" w:line="432" w:lineRule="auto"/>
        <w:ind w:left="3309" w:right="1636" w:hanging="2113"/>
        <w:jc w:val="center"/>
        <w:rPr>
          <w:rFonts w:asciiTheme="minorHAnsi" w:hAnsiTheme="minorHAnsi"/>
          <w:b/>
          <w:sz w:val="20"/>
          <w:szCs w:val="20"/>
          <w:lang w:val="en-GB"/>
        </w:rPr>
      </w:pPr>
      <w:r w:rsidRPr="00AB77C5">
        <w:rPr>
          <w:rFonts w:asciiTheme="minorHAnsi" w:hAnsiTheme="minorHAnsi"/>
          <w:b/>
          <w:sz w:val="20"/>
          <w:szCs w:val="20"/>
          <w:lang w:val="en-GB"/>
        </w:rPr>
        <w:t>Peilin</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Yang,</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Jim</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Luong,</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Bill</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Winniford,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Warren</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Smith</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and</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Zahid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Asif</w:t>
      </w:r>
    </w:p>
    <w:p w:rsidR="00DA368C" w:rsidRPr="00AB77C5" w:rsidRDefault="00DA368C" w:rsidP="00963588">
      <w:pPr>
        <w:spacing w:before="173" w:line="432" w:lineRule="auto"/>
        <w:ind w:left="3309" w:right="1636" w:hanging="2113"/>
        <w:jc w:val="center"/>
        <w:rPr>
          <w:rFonts w:asciiTheme="minorHAnsi" w:hAnsiTheme="minorHAnsi"/>
          <w:b/>
          <w:sz w:val="20"/>
          <w:szCs w:val="20"/>
          <w:lang w:val="en-GB"/>
        </w:rPr>
      </w:pPr>
      <w:r w:rsidRPr="00AB77C5">
        <w:rPr>
          <w:rFonts w:asciiTheme="minorHAnsi" w:hAnsiTheme="minorHAnsi"/>
          <w:b/>
          <w:sz w:val="20"/>
          <w:szCs w:val="20"/>
          <w:lang w:val="en-GB"/>
        </w:rPr>
        <w:t>The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Dow</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Chemical Company</w:t>
      </w:r>
    </w:p>
    <w:p w:rsidR="00847039" w:rsidRDefault="00847039" w:rsidP="00DA368C">
      <w:pPr>
        <w:spacing w:line="432" w:lineRule="auto"/>
        <w:rPr>
          <w:rFonts w:asciiTheme="minorHAnsi" w:hAnsiTheme="minorHAnsi"/>
          <w:sz w:val="20"/>
          <w:szCs w:val="20"/>
          <w:lang w:val="en-GB"/>
        </w:rPr>
      </w:pPr>
    </w:p>
    <w:p w:rsidR="00847039" w:rsidRPr="00AB77C5" w:rsidRDefault="00847039" w:rsidP="00DA368C">
      <w:pPr>
        <w:spacing w:line="432" w:lineRule="auto"/>
        <w:rPr>
          <w:rFonts w:asciiTheme="minorHAnsi" w:hAnsiTheme="minorHAnsi"/>
          <w:sz w:val="20"/>
          <w:szCs w:val="20"/>
          <w:lang w:val="en-GB"/>
        </w:rPr>
        <w:sectPr w:rsidR="00847039" w:rsidRPr="00AB77C5" w:rsidSect="00963588">
          <w:footerReference w:type="default" r:id="rId32"/>
          <w:pgSz w:w="12240" w:h="15840"/>
          <w:pgMar w:top="1340" w:right="860" w:bottom="1140" w:left="1300" w:header="730" w:footer="947" w:gutter="0"/>
          <w:cols w:space="720"/>
        </w:sectPr>
      </w:pPr>
    </w:p>
    <w:p w:rsidR="00DA368C" w:rsidRPr="00AB77C5" w:rsidRDefault="00DA368C" w:rsidP="009C7CF2">
      <w:pPr>
        <w:pStyle w:val="1"/>
        <w:keepNext w:val="0"/>
        <w:widowControl w:val="0"/>
        <w:numPr>
          <w:ilvl w:val="0"/>
          <w:numId w:val="31"/>
        </w:numPr>
        <w:tabs>
          <w:tab w:val="left" w:pos="321"/>
        </w:tabs>
        <w:suppressAutoHyphens w:val="0"/>
        <w:autoSpaceDE w:val="0"/>
        <w:autoSpaceDN w:val="0"/>
        <w:spacing w:before="82"/>
        <w:ind w:hanging="181"/>
        <w:jc w:val="left"/>
        <w:rPr>
          <w:rFonts w:asciiTheme="minorHAnsi" w:hAnsiTheme="minorHAnsi"/>
          <w:sz w:val="20"/>
          <w:szCs w:val="20"/>
        </w:rPr>
      </w:pPr>
      <w:r w:rsidRPr="00AB77C5">
        <w:rPr>
          <w:rFonts w:asciiTheme="minorHAnsi" w:hAnsiTheme="minorHAnsi"/>
          <w:sz w:val="20"/>
          <w:szCs w:val="20"/>
        </w:rPr>
        <w:lastRenderedPageBreak/>
        <w:t>INTRODUCTION</w:t>
      </w:r>
    </w:p>
    <w:p w:rsidR="00DA368C" w:rsidRPr="00AB77C5" w:rsidRDefault="00DA368C" w:rsidP="00DA368C">
      <w:pPr>
        <w:pStyle w:val="a9"/>
        <w:spacing w:before="220"/>
        <w:ind w:left="140" w:right="594"/>
        <w:rPr>
          <w:rFonts w:asciiTheme="minorHAnsi" w:hAnsiTheme="minorHAnsi"/>
          <w:sz w:val="20"/>
          <w:szCs w:val="20"/>
        </w:rPr>
      </w:pPr>
      <w:r w:rsidRPr="00AB77C5">
        <w:rPr>
          <w:rFonts w:asciiTheme="minorHAnsi" w:hAnsiTheme="minorHAnsi"/>
          <w:sz w:val="20"/>
          <w:szCs w:val="20"/>
          <w:lang w:val="en-GB"/>
        </w:rPr>
        <w:t>This report describes the validation of a two-dimensional gas chromatography method developed for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determination of fuel marker butyl phenyl ether in diesel fuel. The method uses a 50% phenyl column in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 first dimension and a Wax column in the second dimension. A flame ionization detector (FID) is used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detector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first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dimension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mass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selective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detector</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(MSD)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used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detection</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 xml:space="preserve">the second dimension column in single-ion monitoring (SIM) mode. </w:t>
      </w:r>
      <w:r w:rsidRPr="00AB77C5">
        <w:rPr>
          <w:rFonts w:asciiTheme="minorHAnsi" w:hAnsiTheme="minorHAnsi"/>
          <w:sz w:val="20"/>
          <w:szCs w:val="20"/>
        </w:rPr>
        <w:t>Quantification is performed using</w:t>
      </w:r>
      <w:r w:rsidRPr="00AB77C5">
        <w:rPr>
          <w:rFonts w:asciiTheme="minorHAnsi" w:hAnsiTheme="minorHAnsi"/>
          <w:spacing w:val="1"/>
          <w:sz w:val="20"/>
          <w:szCs w:val="20"/>
        </w:rPr>
        <w:t xml:space="preserve"> </w:t>
      </w:r>
      <w:r w:rsidRPr="00AB77C5">
        <w:rPr>
          <w:rFonts w:asciiTheme="minorHAnsi" w:hAnsiTheme="minorHAnsi"/>
          <w:sz w:val="20"/>
          <w:szCs w:val="20"/>
        </w:rPr>
        <w:t>multi-point</w:t>
      </w:r>
      <w:r w:rsidRPr="00AB77C5">
        <w:rPr>
          <w:rFonts w:asciiTheme="minorHAnsi" w:hAnsiTheme="minorHAnsi"/>
          <w:spacing w:val="-3"/>
          <w:sz w:val="20"/>
          <w:szCs w:val="20"/>
        </w:rPr>
        <w:t xml:space="preserve"> </w:t>
      </w:r>
      <w:r w:rsidRPr="00AB77C5">
        <w:rPr>
          <w:rFonts w:asciiTheme="minorHAnsi" w:hAnsiTheme="minorHAnsi"/>
          <w:sz w:val="20"/>
          <w:szCs w:val="20"/>
        </w:rPr>
        <w:t>external</w:t>
      </w:r>
      <w:r w:rsidRPr="00AB77C5">
        <w:rPr>
          <w:rFonts w:asciiTheme="minorHAnsi" w:hAnsiTheme="minorHAnsi"/>
          <w:spacing w:val="-2"/>
          <w:sz w:val="20"/>
          <w:szCs w:val="20"/>
        </w:rPr>
        <w:t xml:space="preserve"> </w:t>
      </w:r>
      <w:r w:rsidRPr="00AB77C5">
        <w:rPr>
          <w:rFonts w:asciiTheme="minorHAnsi" w:hAnsiTheme="minorHAnsi"/>
          <w:sz w:val="20"/>
          <w:szCs w:val="20"/>
        </w:rPr>
        <w:t>calibration.</w:t>
      </w:r>
    </w:p>
    <w:p w:rsidR="00DA368C" w:rsidRPr="00AB77C5" w:rsidRDefault="00DA368C" w:rsidP="00DA368C">
      <w:pPr>
        <w:pStyle w:val="a9"/>
        <w:rPr>
          <w:rFonts w:asciiTheme="minorHAnsi" w:hAnsiTheme="minorHAnsi"/>
          <w:sz w:val="20"/>
          <w:szCs w:val="20"/>
        </w:rPr>
      </w:pPr>
    </w:p>
    <w:p w:rsidR="00DA368C" w:rsidRPr="00AB77C5" w:rsidRDefault="00DA368C" w:rsidP="00DA368C">
      <w:pPr>
        <w:pStyle w:val="a9"/>
        <w:spacing w:before="2"/>
        <w:rPr>
          <w:rFonts w:asciiTheme="minorHAnsi" w:hAnsiTheme="minorHAnsi"/>
          <w:sz w:val="20"/>
          <w:szCs w:val="20"/>
        </w:rPr>
      </w:pPr>
    </w:p>
    <w:p w:rsidR="00DA368C" w:rsidRPr="00AB77C5" w:rsidRDefault="00DA368C" w:rsidP="009C7CF2">
      <w:pPr>
        <w:pStyle w:val="1"/>
        <w:keepNext w:val="0"/>
        <w:widowControl w:val="0"/>
        <w:numPr>
          <w:ilvl w:val="0"/>
          <w:numId w:val="31"/>
        </w:numPr>
        <w:tabs>
          <w:tab w:val="left" w:pos="321"/>
        </w:tabs>
        <w:suppressAutoHyphens w:val="0"/>
        <w:autoSpaceDE w:val="0"/>
        <w:autoSpaceDN w:val="0"/>
        <w:ind w:hanging="181"/>
        <w:jc w:val="left"/>
        <w:rPr>
          <w:rFonts w:asciiTheme="minorHAnsi" w:hAnsiTheme="minorHAnsi"/>
          <w:sz w:val="20"/>
          <w:szCs w:val="20"/>
        </w:rPr>
      </w:pPr>
      <w:r w:rsidRPr="00AB77C5">
        <w:rPr>
          <w:rFonts w:asciiTheme="minorHAnsi" w:hAnsiTheme="minorHAnsi"/>
          <w:sz w:val="20"/>
          <w:szCs w:val="20"/>
        </w:rPr>
        <w:t>EXPERIMENTAL</w:t>
      </w:r>
    </w:p>
    <w:p w:rsidR="00DA368C" w:rsidRPr="00AB77C5" w:rsidRDefault="00DA368C" w:rsidP="00DA368C">
      <w:pPr>
        <w:pStyle w:val="aff0"/>
        <w:widowControl w:val="0"/>
        <w:numPr>
          <w:ilvl w:val="1"/>
          <w:numId w:val="31"/>
        </w:numPr>
        <w:tabs>
          <w:tab w:val="left" w:pos="501"/>
        </w:tabs>
        <w:autoSpaceDE w:val="0"/>
        <w:autoSpaceDN w:val="0"/>
        <w:spacing w:before="221"/>
        <w:ind w:hanging="361"/>
        <w:rPr>
          <w:rFonts w:asciiTheme="minorHAnsi" w:hAnsiTheme="minorHAnsi"/>
          <w:b/>
          <w:sz w:val="20"/>
          <w:szCs w:val="20"/>
        </w:rPr>
      </w:pPr>
      <w:r w:rsidRPr="00AB77C5">
        <w:rPr>
          <w:rFonts w:asciiTheme="minorHAnsi" w:hAnsiTheme="minorHAnsi"/>
          <w:b/>
          <w:sz w:val="20"/>
          <w:szCs w:val="20"/>
        </w:rPr>
        <w:t>Reagent</w:t>
      </w:r>
      <w:r w:rsidRPr="00AB77C5">
        <w:rPr>
          <w:rFonts w:asciiTheme="minorHAnsi" w:hAnsiTheme="minorHAnsi"/>
          <w:b/>
          <w:spacing w:val="-1"/>
          <w:sz w:val="20"/>
          <w:szCs w:val="20"/>
        </w:rPr>
        <w:t xml:space="preserve"> </w:t>
      </w:r>
      <w:r w:rsidRPr="00AB77C5">
        <w:rPr>
          <w:rFonts w:asciiTheme="minorHAnsi" w:hAnsiTheme="minorHAnsi"/>
          <w:b/>
          <w:sz w:val="20"/>
          <w:szCs w:val="20"/>
        </w:rPr>
        <w:t>and</w:t>
      </w:r>
      <w:r w:rsidRPr="00AB77C5">
        <w:rPr>
          <w:rFonts w:asciiTheme="minorHAnsi" w:hAnsiTheme="minorHAnsi"/>
          <w:b/>
          <w:spacing w:val="-1"/>
          <w:sz w:val="20"/>
          <w:szCs w:val="20"/>
        </w:rPr>
        <w:t xml:space="preserve"> </w:t>
      </w:r>
      <w:r w:rsidRPr="00AB77C5">
        <w:rPr>
          <w:rFonts w:asciiTheme="minorHAnsi" w:hAnsiTheme="minorHAnsi"/>
          <w:b/>
          <w:sz w:val="20"/>
          <w:szCs w:val="20"/>
        </w:rPr>
        <w:t>consumables</w:t>
      </w:r>
    </w:p>
    <w:p w:rsidR="00DA368C" w:rsidRPr="00AB77C5" w:rsidRDefault="00DA368C" w:rsidP="00DA368C">
      <w:pPr>
        <w:pStyle w:val="aff0"/>
        <w:widowControl w:val="0"/>
        <w:numPr>
          <w:ilvl w:val="2"/>
          <w:numId w:val="31"/>
        </w:numPr>
        <w:tabs>
          <w:tab w:val="left" w:pos="1581"/>
        </w:tabs>
        <w:autoSpaceDE w:val="0"/>
        <w:autoSpaceDN w:val="0"/>
        <w:spacing w:before="219"/>
        <w:ind w:hanging="361"/>
        <w:rPr>
          <w:rFonts w:asciiTheme="minorHAnsi" w:hAnsiTheme="minorHAnsi"/>
          <w:sz w:val="20"/>
          <w:szCs w:val="20"/>
          <w:lang w:val="en-GB"/>
        </w:rPr>
      </w:pPr>
      <w:r w:rsidRPr="00AB77C5">
        <w:rPr>
          <w:rFonts w:asciiTheme="minorHAnsi" w:hAnsiTheme="minorHAnsi"/>
          <w:sz w:val="20"/>
          <w:szCs w:val="20"/>
          <w:lang w:val="en-GB"/>
        </w:rPr>
        <w:t>Butyl</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phenyl</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ether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(99%</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purity)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Sigma</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Aldrich</w:t>
      </w:r>
    </w:p>
    <w:p w:rsidR="00DA368C" w:rsidRPr="00AB77C5" w:rsidRDefault="00DA368C" w:rsidP="00DA368C">
      <w:pPr>
        <w:pStyle w:val="aff0"/>
        <w:widowControl w:val="0"/>
        <w:numPr>
          <w:ilvl w:val="2"/>
          <w:numId w:val="31"/>
        </w:numPr>
        <w:tabs>
          <w:tab w:val="left" w:pos="1581"/>
        </w:tabs>
        <w:autoSpaceDE w:val="0"/>
        <w:autoSpaceDN w:val="0"/>
        <w:spacing w:before="1" w:line="252" w:lineRule="exact"/>
        <w:ind w:hanging="361"/>
        <w:rPr>
          <w:rFonts w:asciiTheme="minorHAnsi" w:hAnsiTheme="minorHAnsi"/>
          <w:sz w:val="20"/>
          <w:szCs w:val="20"/>
          <w:lang w:val="en-GB"/>
        </w:rPr>
      </w:pPr>
      <w:r w:rsidRPr="00AB77C5">
        <w:rPr>
          <w:rFonts w:asciiTheme="minorHAnsi" w:hAnsiTheme="minorHAnsi"/>
          <w:sz w:val="20"/>
          <w:szCs w:val="20"/>
          <w:lang w:val="en-GB"/>
        </w:rPr>
        <w:t>ACCUTRACE</w:t>
      </w:r>
      <w:r w:rsidRPr="00AB77C5">
        <w:rPr>
          <w:rFonts w:asciiTheme="minorHAnsi" w:hAnsiTheme="minorHAnsi"/>
          <w:sz w:val="20"/>
          <w:szCs w:val="20"/>
          <w:vertAlign w:val="superscript"/>
          <w:lang w:val="en-GB"/>
        </w:rPr>
        <w:t>TM</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S10</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Active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fuel</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marker</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(≥97%</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purity)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Dow</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Chemical</w:t>
      </w:r>
    </w:p>
    <w:p w:rsidR="00DA368C" w:rsidRPr="00AB77C5" w:rsidRDefault="00DA368C" w:rsidP="00DA368C">
      <w:pPr>
        <w:pStyle w:val="aff0"/>
        <w:widowControl w:val="0"/>
        <w:numPr>
          <w:ilvl w:val="3"/>
          <w:numId w:val="31"/>
        </w:numPr>
        <w:tabs>
          <w:tab w:val="left" w:pos="2300"/>
          <w:tab w:val="left" w:pos="2301"/>
        </w:tabs>
        <w:autoSpaceDE w:val="0"/>
        <w:autoSpaceDN w:val="0"/>
        <w:spacing w:line="252" w:lineRule="exact"/>
        <w:rPr>
          <w:rFonts w:asciiTheme="minorHAnsi" w:hAnsiTheme="minorHAnsi"/>
          <w:sz w:val="20"/>
          <w:szCs w:val="20"/>
          <w:lang w:val="en-GB"/>
        </w:rPr>
      </w:pPr>
      <w:r w:rsidRPr="00AB77C5">
        <w:rPr>
          <w:rFonts w:asciiTheme="minorHAnsi" w:hAnsiTheme="minorHAnsi"/>
          <w:sz w:val="20"/>
          <w:szCs w:val="20"/>
          <w:lang w:val="en-GB"/>
        </w:rPr>
        <w:t>THIS</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ITEM</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NOT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REQUIRED</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ACCUTRACE™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PLUS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ANALYSIS</w:t>
      </w:r>
    </w:p>
    <w:p w:rsidR="00DA368C" w:rsidRPr="00AB77C5" w:rsidRDefault="00DA368C" w:rsidP="00DA368C">
      <w:pPr>
        <w:pStyle w:val="aff0"/>
        <w:widowControl w:val="0"/>
        <w:numPr>
          <w:ilvl w:val="3"/>
          <w:numId w:val="31"/>
        </w:numPr>
        <w:tabs>
          <w:tab w:val="left" w:pos="2300"/>
          <w:tab w:val="left" w:pos="2301"/>
        </w:tabs>
        <w:autoSpaceDE w:val="0"/>
        <w:autoSpaceDN w:val="0"/>
        <w:ind w:right="638"/>
        <w:rPr>
          <w:rFonts w:asciiTheme="minorHAnsi" w:hAnsiTheme="minorHAnsi"/>
          <w:sz w:val="20"/>
          <w:szCs w:val="20"/>
        </w:rPr>
      </w:pPr>
      <w:r w:rsidRPr="00AB77C5">
        <w:rPr>
          <w:rFonts w:asciiTheme="minorHAnsi" w:hAnsiTheme="minorHAnsi"/>
          <w:sz w:val="20"/>
          <w:szCs w:val="20"/>
          <w:lang w:val="en-GB"/>
        </w:rPr>
        <w:t>ACCUSTANDARD USA have Certified Reference Standards available of solid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((3-(sec-butyl)-4-(decyloxy)phenyl)methanetriyl)tribenzene and a diluted sample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in IsoOctane.</w:t>
      </w:r>
      <w:r w:rsidRPr="00AB77C5">
        <w:rPr>
          <w:rFonts w:asciiTheme="minorHAnsi" w:hAnsiTheme="minorHAnsi"/>
          <w:spacing w:val="1"/>
          <w:sz w:val="20"/>
          <w:szCs w:val="20"/>
          <w:lang w:val="en-GB"/>
        </w:rPr>
        <w:t xml:space="preserve"> </w:t>
      </w:r>
      <w:r w:rsidRPr="00AB77C5">
        <w:rPr>
          <w:rFonts w:asciiTheme="minorHAnsi" w:hAnsiTheme="minorHAnsi"/>
          <w:sz w:val="20"/>
          <w:szCs w:val="20"/>
        </w:rPr>
        <w:t>AccuStandard, Inc</w:t>
      </w:r>
      <w:r w:rsidRPr="00AB77C5">
        <w:rPr>
          <w:rFonts w:asciiTheme="minorHAnsi" w:hAnsiTheme="minorHAnsi"/>
          <w:b/>
          <w:sz w:val="20"/>
          <w:szCs w:val="20"/>
        </w:rPr>
        <w:t xml:space="preserve">, </w:t>
      </w:r>
      <w:r w:rsidRPr="00AB77C5">
        <w:rPr>
          <w:rFonts w:asciiTheme="minorHAnsi" w:hAnsiTheme="minorHAnsi"/>
          <w:sz w:val="20"/>
          <w:szCs w:val="20"/>
        </w:rPr>
        <w:t>125 Market Street, New Haven, CT 06513,</w:t>
      </w:r>
      <w:r w:rsidRPr="00AB77C5">
        <w:rPr>
          <w:rFonts w:asciiTheme="minorHAnsi" w:hAnsiTheme="minorHAnsi"/>
          <w:spacing w:val="1"/>
          <w:sz w:val="20"/>
          <w:szCs w:val="20"/>
        </w:rPr>
        <w:t xml:space="preserve"> </w:t>
      </w:r>
      <w:r w:rsidRPr="00AB77C5">
        <w:rPr>
          <w:rFonts w:asciiTheme="minorHAnsi" w:hAnsiTheme="minorHAnsi"/>
          <w:sz w:val="20"/>
          <w:szCs w:val="20"/>
        </w:rPr>
        <w:t>USA</w:t>
      </w:r>
    </w:p>
    <w:p w:rsidR="00DA368C" w:rsidRPr="00AB77C5" w:rsidRDefault="00DA368C" w:rsidP="00DA368C">
      <w:pPr>
        <w:pStyle w:val="aff0"/>
        <w:widowControl w:val="0"/>
        <w:numPr>
          <w:ilvl w:val="3"/>
          <w:numId w:val="31"/>
        </w:numPr>
        <w:tabs>
          <w:tab w:val="left" w:pos="2300"/>
          <w:tab w:val="left" w:pos="2301"/>
        </w:tabs>
        <w:autoSpaceDE w:val="0"/>
        <w:autoSpaceDN w:val="0"/>
        <w:ind w:right="822"/>
        <w:rPr>
          <w:rFonts w:asciiTheme="minorHAnsi" w:hAnsiTheme="minorHAnsi"/>
          <w:sz w:val="20"/>
          <w:szCs w:val="20"/>
          <w:lang w:val="en-GB"/>
        </w:rPr>
      </w:pPr>
      <w:r w:rsidRPr="00AB77C5">
        <w:rPr>
          <w:rFonts w:asciiTheme="minorHAnsi" w:hAnsiTheme="minorHAnsi"/>
          <w:sz w:val="20"/>
          <w:szCs w:val="20"/>
          <w:lang w:val="en-GB"/>
        </w:rPr>
        <w:t>European Source for ACCUSTANDARD PRODUCT: Kinesis Ltd. 9 Orion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Court, Ambuscade Road, Colmworth Business Park, St Neots. Cambridgeshire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PE19 8YX, UK Tel:+44 (0)1480 212122 Fax:+44 (0)1480 212111</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Email:</w:t>
      </w:r>
      <w:r w:rsidRPr="00AB77C5">
        <w:rPr>
          <w:rFonts w:asciiTheme="minorHAnsi" w:hAnsiTheme="minorHAnsi"/>
          <w:spacing w:val="1"/>
          <w:sz w:val="20"/>
          <w:szCs w:val="20"/>
          <w:lang w:val="en-GB"/>
        </w:rPr>
        <w:t xml:space="preserve"> </w:t>
      </w:r>
      <w:hyperlink r:id="rId33">
        <w:r w:rsidRPr="00AB77C5">
          <w:rPr>
            <w:rFonts w:asciiTheme="minorHAnsi" w:hAnsiTheme="minorHAnsi"/>
            <w:sz w:val="20"/>
            <w:szCs w:val="20"/>
            <w:lang w:val="en-GB"/>
          </w:rPr>
          <w:t>sales@kinesis.co.uk</w:t>
        </w:r>
      </w:hyperlink>
    </w:p>
    <w:p w:rsidR="00DA368C" w:rsidRPr="00AB77C5" w:rsidRDefault="00DA368C" w:rsidP="00DA368C">
      <w:pPr>
        <w:pStyle w:val="aff0"/>
        <w:widowControl w:val="0"/>
        <w:numPr>
          <w:ilvl w:val="4"/>
          <w:numId w:val="31"/>
        </w:numPr>
        <w:tabs>
          <w:tab w:val="left" w:pos="3021"/>
        </w:tabs>
        <w:autoSpaceDE w:val="0"/>
        <w:autoSpaceDN w:val="0"/>
        <w:spacing w:before="1"/>
        <w:ind w:right="1830" w:hanging="296"/>
        <w:rPr>
          <w:rFonts w:asciiTheme="minorHAnsi" w:hAnsiTheme="minorHAnsi"/>
          <w:sz w:val="20"/>
          <w:szCs w:val="20"/>
          <w:lang w:val="en-GB"/>
        </w:rPr>
      </w:pPr>
      <w:r w:rsidRPr="00AB77C5">
        <w:rPr>
          <w:rFonts w:asciiTheme="minorHAnsi" w:hAnsiTheme="minorHAnsi"/>
          <w:sz w:val="20"/>
          <w:szCs w:val="20"/>
          <w:lang w:val="en-GB"/>
        </w:rPr>
        <w:t>DOW-FM-001S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S10 Fuel Marker Standard, 1000ug/ml in</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Isooctane</w:t>
      </w:r>
    </w:p>
    <w:p w:rsidR="00DA368C" w:rsidRPr="00AB77C5" w:rsidRDefault="00DA368C" w:rsidP="00DA368C">
      <w:pPr>
        <w:pStyle w:val="aff0"/>
        <w:widowControl w:val="0"/>
        <w:numPr>
          <w:ilvl w:val="4"/>
          <w:numId w:val="31"/>
        </w:numPr>
        <w:tabs>
          <w:tab w:val="left" w:pos="3021"/>
        </w:tabs>
        <w:autoSpaceDE w:val="0"/>
        <w:autoSpaceDN w:val="0"/>
        <w:spacing w:before="1" w:line="252" w:lineRule="exact"/>
        <w:ind w:hanging="358"/>
        <w:rPr>
          <w:rFonts w:asciiTheme="minorHAnsi" w:hAnsiTheme="minorHAnsi"/>
          <w:sz w:val="20"/>
          <w:szCs w:val="20"/>
          <w:lang w:val="en-GB"/>
        </w:rPr>
      </w:pPr>
      <w:r w:rsidRPr="00AB77C5">
        <w:rPr>
          <w:rFonts w:asciiTheme="minorHAnsi" w:hAnsiTheme="minorHAnsi"/>
          <w:sz w:val="20"/>
          <w:szCs w:val="20"/>
          <w:lang w:val="en-GB"/>
        </w:rPr>
        <w:t>DOW-FM-001N</w:t>
      </w:r>
      <w:r w:rsidRPr="00AB77C5">
        <w:rPr>
          <w:rFonts w:asciiTheme="minorHAnsi" w:hAnsiTheme="minorHAnsi"/>
          <w:spacing w:val="51"/>
          <w:sz w:val="20"/>
          <w:szCs w:val="20"/>
          <w:lang w:val="en-GB"/>
        </w:rPr>
        <w:t xml:space="preserve"> </w:t>
      </w:r>
      <w:r w:rsidRPr="00AB77C5">
        <w:rPr>
          <w:rFonts w:asciiTheme="minorHAnsi" w:hAnsiTheme="minorHAnsi"/>
          <w:sz w:val="20"/>
          <w:szCs w:val="20"/>
          <w:lang w:val="en-GB"/>
        </w:rPr>
        <w:t>S10</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Fuel</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Marker Standard,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Neat</w:t>
      </w:r>
    </w:p>
    <w:p w:rsidR="00DA368C" w:rsidRPr="00AB77C5" w:rsidRDefault="00DA368C" w:rsidP="00DA368C">
      <w:pPr>
        <w:pStyle w:val="aff0"/>
        <w:widowControl w:val="0"/>
        <w:numPr>
          <w:ilvl w:val="2"/>
          <w:numId w:val="31"/>
        </w:numPr>
        <w:tabs>
          <w:tab w:val="left" w:pos="1581"/>
        </w:tabs>
        <w:autoSpaceDE w:val="0"/>
        <w:autoSpaceDN w:val="0"/>
        <w:spacing w:line="252" w:lineRule="exact"/>
        <w:ind w:hanging="361"/>
        <w:rPr>
          <w:rFonts w:asciiTheme="minorHAnsi" w:hAnsiTheme="minorHAnsi"/>
          <w:sz w:val="20"/>
          <w:szCs w:val="20"/>
          <w:lang w:val="en-GB"/>
        </w:rPr>
      </w:pPr>
      <w:r w:rsidRPr="00AB77C5">
        <w:rPr>
          <w:rFonts w:asciiTheme="minorHAnsi" w:hAnsiTheme="minorHAnsi"/>
          <w:sz w:val="20"/>
          <w:szCs w:val="20"/>
          <w:lang w:val="en-GB"/>
        </w:rPr>
        <w:t>ACS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Reagent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grade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m-xylene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from Sigma-Aldrich</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equivalent.</w:t>
      </w:r>
    </w:p>
    <w:p w:rsidR="00DA368C" w:rsidRPr="00AB77C5" w:rsidRDefault="00DA368C" w:rsidP="00DA368C">
      <w:pPr>
        <w:pStyle w:val="aff0"/>
        <w:widowControl w:val="0"/>
        <w:numPr>
          <w:ilvl w:val="2"/>
          <w:numId w:val="31"/>
        </w:numPr>
        <w:tabs>
          <w:tab w:val="left" w:pos="1581"/>
        </w:tabs>
        <w:autoSpaceDE w:val="0"/>
        <w:autoSpaceDN w:val="0"/>
        <w:ind w:right="1256"/>
        <w:rPr>
          <w:rFonts w:asciiTheme="minorHAnsi" w:hAnsiTheme="minorHAnsi"/>
          <w:sz w:val="20"/>
          <w:szCs w:val="20"/>
          <w:lang w:val="en-GB"/>
        </w:rPr>
      </w:pPr>
      <w:r w:rsidRPr="00AB77C5">
        <w:rPr>
          <w:rFonts w:asciiTheme="minorHAnsi" w:hAnsiTheme="minorHAnsi"/>
          <w:sz w:val="20"/>
          <w:szCs w:val="20"/>
          <w:lang w:val="en-GB"/>
        </w:rPr>
        <w:t>Diesel fuel containing no BPE or ACCUTRACE</w:t>
      </w:r>
      <w:r w:rsidRPr="00AB77C5">
        <w:rPr>
          <w:rFonts w:asciiTheme="minorHAnsi" w:hAnsiTheme="minorHAnsi"/>
          <w:sz w:val="20"/>
          <w:szCs w:val="20"/>
          <w:vertAlign w:val="superscript"/>
          <w:lang w:val="en-GB"/>
        </w:rPr>
        <w:t>TM</w:t>
      </w:r>
      <w:r w:rsidRPr="00AB77C5">
        <w:rPr>
          <w:rFonts w:asciiTheme="minorHAnsi" w:hAnsiTheme="minorHAnsi"/>
          <w:sz w:val="20"/>
          <w:szCs w:val="20"/>
          <w:lang w:val="en-GB"/>
        </w:rPr>
        <w:t xml:space="preserve"> S10 used as solvent in method</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validation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was from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 gas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station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in Pennsylvania, US.</w:t>
      </w:r>
    </w:p>
    <w:p w:rsidR="00DA368C" w:rsidRPr="00AB77C5" w:rsidRDefault="00DA368C" w:rsidP="00DA368C">
      <w:pPr>
        <w:pStyle w:val="aff0"/>
        <w:widowControl w:val="0"/>
        <w:numPr>
          <w:ilvl w:val="2"/>
          <w:numId w:val="31"/>
        </w:numPr>
        <w:tabs>
          <w:tab w:val="left" w:pos="1581"/>
        </w:tabs>
        <w:autoSpaceDE w:val="0"/>
        <w:autoSpaceDN w:val="0"/>
        <w:ind w:right="1013"/>
        <w:rPr>
          <w:rFonts w:asciiTheme="minorHAnsi" w:hAnsiTheme="minorHAnsi"/>
          <w:sz w:val="20"/>
          <w:szCs w:val="20"/>
          <w:lang w:val="en-GB"/>
        </w:rPr>
      </w:pPr>
      <w:r w:rsidRPr="00AB77C5">
        <w:rPr>
          <w:rFonts w:asciiTheme="minorHAnsi" w:hAnsiTheme="minorHAnsi"/>
          <w:sz w:val="20"/>
          <w:szCs w:val="20"/>
          <w:lang w:val="en-GB"/>
        </w:rPr>
        <w:t>Kerosene used in method ruggedness and interference study was from a US local gas</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station in Pennsylvania.</w:t>
      </w:r>
    </w:p>
    <w:p w:rsidR="00DA368C" w:rsidRPr="00AB77C5" w:rsidRDefault="00DA368C" w:rsidP="00DA368C">
      <w:pPr>
        <w:pStyle w:val="aff0"/>
        <w:widowControl w:val="0"/>
        <w:numPr>
          <w:ilvl w:val="2"/>
          <w:numId w:val="31"/>
        </w:numPr>
        <w:tabs>
          <w:tab w:val="left" w:pos="1580"/>
          <w:tab w:val="left" w:pos="1581"/>
        </w:tabs>
        <w:autoSpaceDE w:val="0"/>
        <w:autoSpaceDN w:val="0"/>
        <w:spacing w:before="1"/>
        <w:ind w:hanging="361"/>
        <w:rPr>
          <w:rFonts w:asciiTheme="minorHAnsi" w:hAnsiTheme="minorHAnsi"/>
          <w:sz w:val="20"/>
          <w:szCs w:val="20"/>
          <w:lang w:val="en-GB"/>
        </w:rPr>
      </w:pPr>
      <w:r w:rsidRPr="00AB77C5">
        <w:rPr>
          <w:rFonts w:asciiTheme="minorHAnsi" w:hAnsiTheme="minorHAnsi"/>
          <w:sz w:val="20"/>
          <w:szCs w:val="20"/>
          <w:lang w:val="en-GB"/>
        </w:rPr>
        <w:t>European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diesel DK</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B0</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 DK</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B7</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(containing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7%</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biodiesel) was</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supplied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by</w:t>
      </w:r>
    </w:p>
    <w:p w:rsidR="00DA368C" w:rsidRPr="00AB77C5" w:rsidRDefault="00DA368C" w:rsidP="00DA368C">
      <w:pPr>
        <w:pStyle w:val="aff0"/>
        <w:widowControl w:val="0"/>
        <w:numPr>
          <w:ilvl w:val="3"/>
          <w:numId w:val="31"/>
        </w:numPr>
        <w:tabs>
          <w:tab w:val="left" w:pos="2300"/>
          <w:tab w:val="left" w:pos="2301"/>
        </w:tabs>
        <w:autoSpaceDE w:val="0"/>
        <w:autoSpaceDN w:val="0"/>
        <w:rPr>
          <w:rFonts w:asciiTheme="minorHAnsi" w:hAnsiTheme="minorHAnsi"/>
          <w:sz w:val="20"/>
          <w:szCs w:val="20"/>
        </w:rPr>
      </w:pPr>
      <w:r w:rsidRPr="00AB77C5">
        <w:rPr>
          <w:rFonts w:asciiTheme="minorHAnsi" w:hAnsiTheme="minorHAnsi"/>
          <w:sz w:val="20"/>
          <w:szCs w:val="20"/>
        </w:rPr>
        <w:t>OMV</w:t>
      </w:r>
      <w:r w:rsidRPr="00AB77C5">
        <w:rPr>
          <w:rFonts w:asciiTheme="minorHAnsi" w:hAnsiTheme="minorHAnsi"/>
          <w:spacing w:val="-2"/>
          <w:sz w:val="20"/>
          <w:szCs w:val="20"/>
        </w:rPr>
        <w:t xml:space="preserve"> </w:t>
      </w:r>
      <w:r w:rsidRPr="00AB77C5">
        <w:rPr>
          <w:rFonts w:asciiTheme="minorHAnsi" w:hAnsiTheme="minorHAnsi"/>
          <w:sz w:val="20"/>
          <w:szCs w:val="20"/>
        </w:rPr>
        <w:t>Refining</w:t>
      </w:r>
      <w:r w:rsidRPr="00AB77C5">
        <w:rPr>
          <w:rFonts w:asciiTheme="minorHAnsi" w:hAnsiTheme="minorHAnsi"/>
          <w:spacing w:val="-1"/>
          <w:sz w:val="20"/>
          <w:szCs w:val="20"/>
        </w:rPr>
        <w:t xml:space="preserve"> </w:t>
      </w:r>
      <w:r w:rsidRPr="00AB77C5">
        <w:rPr>
          <w:rFonts w:asciiTheme="minorHAnsi" w:hAnsiTheme="minorHAnsi"/>
          <w:sz w:val="20"/>
          <w:szCs w:val="20"/>
        </w:rPr>
        <w:t>&amp;</w:t>
      </w:r>
      <w:r w:rsidRPr="00AB77C5">
        <w:rPr>
          <w:rFonts w:asciiTheme="minorHAnsi" w:hAnsiTheme="minorHAnsi"/>
          <w:spacing w:val="-1"/>
          <w:sz w:val="20"/>
          <w:szCs w:val="20"/>
        </w:rPr>
        <w:t xml:space="preserve"> </w:t>
      </w:r>
      <w:r w:rsidRPr="00AB77C5">
        <w:rPr>
          <w:rFonts w:asciiTheme="minorHAnsi" w:hAnsiTheme="minorHAnsi"/>
          <w:sz w:val="20"/>
          <w:szCs w:val="20"/>
        </w:rPr>
        <w:t>Marketing</w:t>
      </w:r>
      <w:r w:rsidRPr="00AB77C5">
        <w:rPr>
          <w:rFonts w:asciiTheme="minorHAnsi" w:hAnsiTheme="minorHAnsi"/>
          <w:spacing w:val="-5"/>
          <w:sz w:val="20"/>
          <w:szCs w:val="20"/>
        </w:rPr>
        <w:t xml:space="preserve"> </w:t>
      </w:r>
      <w:r w:rsidRPr="00AB77C5">
        <w:rPr>
          <w:rFonts w:asciiTheme="minorHAnsi" w:hAnsiTheme="minorHAnsi"/>
          <w:sz w:val="20"/>
          <w:szCs w:val="20"/>
        </w:rPr>
        <w:t>Laboratory</w:t>
      </w:r>
    </w:p>
    <w:p w:rsidR="00DA368C" w:rsidRPr="00AB77C5" w:rsidRDefault="00DA368C" w:rsidP="00DA368C">
      <w:pPr>
        <w:pStyle w:val="aff0"/>
        <w:widowControl w:val="0"/>
        <w:numPr>
          <w:ilvl w:val="3"/>
          <w:numId w:val="31"/>
        </w:numPr>
        <w:tabs>
          <w:tab w:val="left" w:pos="2300"/>
          <w:tab w:val="left" w:pos="2301"/>
        </w:tabs>
        <w:autoSpaceDE w:val="0"/>
        <w:autoSpaceDN w:val="0"/>
        <w:spacing w:before="1"/>
        <w:rPr>
          <w:rFonts w:asciiTheme="minorHAnsi" w:hAnsiTheme="minorHAnsi"/>
          <w:sz w:val="20"/>
          <w:szCs w:val="20"/>
        </w:rPr>
      </w:pPr>
      <w:r w:rsidRPr="00AB77C5">
        <w:rPr>
          <w:rFonts w:asciiTheme="minorHAnsi" w:hAnsiTheme="minorHAnsi"/>
          <w:sz w:val="20"/>
          <w:szCs w:val="20"/>
        </w:rPr>
        <w:t>Mannswoerther</w:t>
      </w:r>
      <w:r w:rsidRPr="00AB77C5">
        <w:rPr>
          <w:rFonts w:asciiTheme="minorHAnsi" w:hAnsiTheme="minorHAnsi"/>
          <w:spacing w:val="-1"/>
          <w:sz w:val="20"/>
          <w:szCs w:val="20"/>
        </w:rPr>
        <w:t xml:space="preserve"> </w:t>
      </w:r>
      <w:r w:rsidRPr="00AB77C5">
        <w:rPr>
          <w:rFonts w:asciiTheme="minorHAnsi" w:hAnsiTheme="minorHAnsi"/>
          <w:sz w:val="20"/>
          <w:szCs w:val="20"/>
        </w:rPr>
        <w:t>Strasse</w:t>
      </w:r>
      <w:r w:rsidRPr="00AB77C5">
        <w:rPr>
          <w:rFonts w:asciiTheme="minorHAnsi" w:hAnsiTheme="minorHAnsi"/>
          <w:spacing w:val="-2"/>
          <w:sz w:val="20"/>
          <w:szCs w:val="20"/>
        </w:rPr>
        <w:t xml:space="preserve"> </w:t>
      </w:r>
      <w:r w:rsidRPr="00AB77C5">
        <w:rPr>
          <w:rFonts w:asciiTheme="minorHAnsi" w:hAnsiTheme="minorHAnsi"/>
          <w:sz w:val="20"/>
          <w:szCs w:val="20"/>
        </w:rPr>
        <w:t>28</w:t>
      </w:r>
    </w:p>
    <w:p w:rsidR="00DA368C" w:rsidRPr="00AB77C5" w:rsidRDefault="00DA368C" w:rsidP="00DA368C">
      <w:pPr>
        <w:pStyle w:val="aff0"/>
        <w:widowControl w:val="0"/>
        <w:numPr>
          <w:ilvl w:val="3"/>
          <w:numId w:val="31"/>
        </w:numPr>
        <w:tabs>
          <w:tab w:val="left" w:pos="2300"/>
          <w:tab w:val="left" w:pos="2301"/>
        </w:tabs>
        <w:autoSpaceDE w:val="0"/>
        <w:autoSpaceDN w:val="0"/>
        <w:rPr>
          <w:rFonts w:asciiTheme="minorHAnsi" w:hAnsiTheme="minorHAnsi"/>
          <w:sz w:val="20"/>
          <w:szCs w:val="20"/>
        </w:rPr>
      </w:pPr>
      <w:r w:rsidRPr="00AB77C5">
        <w:rPr>
          <w:rFonts w:asciiTheme="minorHAnsi" w:hAnsiTheme="minorHAnsi"/>
          <w:sz w:val="20"/>
          <w:szCs w:val="20"/>
        </w:rPr>
        <w:t>Schwechat</w:t>
      </w:r>
      <w:r w:rsidRPr="00AB77C5">
        <w:rPr>
          <w:rFonts w:asciiTheme="minorHAnsi" w:hAnsiTheme="minorHAnsi"/>
          <w:spacing w:val="-1"/>
          <w:sz w:val="20"/>
          <w:szCs w:val="20"/>
        </w:rPr>
        <w:t xml:space="preserve"> </w:t>
      </w:r>
      <w:r w:rsidRPr="00AB77C5">
        <w:rPr>
          <w:rFonts w:asciiTheme="minorHAnsi" w:hAnsiTheme="minorHAnsi"/>
          <w:sz w:val="20"/>
          <w:szCs w:val="20"/>
        </w:rPr>
        <w:t>2320</w:t>
      </w:r>
    </w:p>
    <w:p w:rsidR="00DA368C" w:rsidRPr="00AB77C5" w:rsidRDefault="00DA368C" w:rsidP="00DA368C">
      <w:pPr>
        <w:pStyle w:val="aff0"/>
        <w:widowControl w:val="0"/>
        <w:numPr>
          <w:ilvl w:val="3"/>
          <w:numId w:val="31"/>
        </w:numPr>
        <w:tabs>
          <w:tab w:val="left" w:pos="2300"/>
          <w:tab w:val="left" w:pos="2301"/>
        </w:tabs>
        <w:autoSpaceDE w:val="0"/>
        <w:autoSpaceDN w:val="0"/>
        <w:spacing w:before="1"/>
        <w:rPr>
          <w:rFonts w:asciiTheme="minorHAnsi" w:hAnsiTheme="minorHAnsi"/>
          <w:sz w:val="20"/>
          <w:szCs w:val="20"/>
        </w:rPr>
      </w:pPr>
      <w:r w:rsidRPr="00AB77C5">
        <w:rPr>
          <w:rFonts w:asciiTheme="minorHAnsi" w:hAnsiTheme="minorHAnsi"/>
          <w:sz w:val="20"/>
          <w:szCs w:val="20"/>
        </w:rPr>
        <w:t>AUSTRIA</w:t>
      </w:r>
    </w:p>
    <w:p w:rsidR="00DA368C" w:rsidRPr="00AB77C5" w:rsidRDefault="00DA368C" w:rsidP="00DA368C">
      <w:pPr>
        <w:pStyle w:val="aff0"/>
        <w:widowControl w:val="0"/>
        <w:numPr>
          <w:ilvl w:val="3"/>
          <w:numId w:val="31"/>
        </w:numPr>
        <w:tabs>
          <w:tab w:val="left" w:pos="2300"/>
          <w:tab w:val="left" w:pos="2301"/>
        </w:tabs>
        <w:autoSpaceDE w:val="0"/>
        <w:autoSpaceDN w:val="0"/>
        <w:spacing w:line="229" w:lineRule="exact"/>
        <w:rPr>
          <w:rFonts w:asciiTheme="minorHAnsi" w:hAnsiTheme="minorHAnsi"/>
          <w:sz w:val="20"/>
          <w:szCs w:val="20"/>
        </w:rPr>
      </w:pPr>
      <w:r w:rsidRPr="00AB77C5">
        <w:rPr>
          <w:rFonts w:asciiTheme="minorHAnsi" w:hAnsiTheme="minorHAnsi"/>
          <w:sz w:val="20"/>
          <w:szCs w:val="20"/>
        </w:rPr>
        <w:t>Sample</w:t>
      </w:r>
      <w:r w:rsidRPr="00AB77C5">
        <w:rPr>
          <w:rFonts w:asciiTheme="minorHAnsi" w:hAnsiTheme="minorHAnsi"/>
          <w:spacing w:val="-2"/>
          <w:sz w:val="20"/>
          <w:szCs w:val="20"/>
        </w:rPr>
        <w:t xml:space="preserve"> </w:t>
      </w:r>
      <w:r w:rsidRPr="00AB77C5">
        <w:rPr>
          <w:rFonts w:asciiTheme="minorHAnsi" w:hAnsiTheme="minorHAnsi"/>
          <w:sz w:val="20"/>
          <w:szCs w:val="20"/>
        </w:rPr>
        <w:t>names - Description:</w:t>
      </w:r>
    </w:p>
    <w:p w:rsidR="00DA368C" w:rsidRPr="00AB77C5" w:rsidRDefault="00DA368C" w:rsidP="00DA368C">
      <w:pPr>
        <w:pStyle w:val="aff0"/>
        <w:widowControl w:val="0"/>
        <w:numPr>
          <w:ilvl w:val="4"/>
          <w:numId w:val="31"/>
        </w:numPr>
        <w:tabs>
          <w:tab w:val="left" w:pos="3021"/>
        </w:tabs>
        <w:autoSpaceDE w:val="0"/>
        <w:autoSpaceDN w:val="0"/>
        <w:spacing w:line="229" w:lineRule="exact"/>
        <w:rPr>
          <w:rFonts w:asciiTheme="minorHAnsi" w:hAnsiTheme="minorHAnsi"/>
          <w:sz w:val="20"/>
          <w:szCs w:val="20"/>
          <w:lang w:val="en-GB"/>
        </w:rPr>
      </w:pPr>
      <w:r w:rsidRPr="00AB77C5">
        <w:rPr>
          <w:rFonts w:asciiTheme="minorHAnsi" w:hAnsiTheme="minorHAnsi"/>
          <w:sz w:val="20"/>
          <w:szCs w:val="20"/>
          <w:lang w:val="en-GB"/>
        </w:rPr>
        <w:t>Diesel</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DK-B0</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Road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Diesel Fully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Compliant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EN590</w:t>
      </w:r>
    </w:p>
    <w:p w:rsidR="00DA368C" w:rsidRPr="00AB77C5" w:rsidRDefault="00DA368C" w:rsidP="00DA368C">
      <w:pPr>
        <w:pStyle w:val="aff0"/>
        <w:widowControl w:val="0"/>
        <w:numPr>
          <w:ilvl w:val="4"/>
          <w:numId w:val="31"/>
        </w:numPr>
        <w:tabs>
          <w:tab w:val="left" w:pos="3021"/>
        </w:tabs>
        <w:autoSpaceDE w:val="0"/>
        <w:autoSpaceDN w:val="0"/>
        <w:spacing w:before="1"/>
        <w:ind w:hanging="341"/>
        <w:rPr>
          <w:rFonts w:asciiTheme="minorHAnsi" w:hAnsiTheme="minorHAnsi"/>
          <w:sz w:val="20"/>
          <w:szCs w:val="20"/>
          <w:lang w:val="en-GB"/>
        </w:rPr>
      </w:pPr>
      <w:r w:rsidRPr="00AB77C5">
        <w:rPr>
          <w:rFonts w:asciiTheme="minorHAnsi" w:hAnsiTheme="minorHAnsi"/>
          <w:sz w:val="20"/>
          <w:szCs w:val="20"/>
          <w:lang w:val="en-GB"/>
        </w:rPr>
        <w:t>Diesel</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DK-B7</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Road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Diesel Fully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Compliant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EN590</w:t>
      </w:r>
    </w:p>
    <w:p w:rsidR="00DA368C" w:rsidRPr="00AB77C5" w:rsidRDefault="00DA368C" w:rsidP="00DA368C">
      <w:pPr>
        <w:pStyle w:val="aff0"/>
        <w:widowControl w:val="0"/>
        <w:numPr>
          <w:ilvl w:val="3"/>
          <w:numId w:val="31"/>
        </w:numPr>
        <w:tabs>
          <w:tab w:val="left" w:pos="2300"/>
          <w:tab w:val="left" w:pos="2301"/>
        </w:tabs>
        <w:autoSpaceDE w:val="0"/>
        <w:autoSpaceDN w:val="0"/>
        <w:spacing w:before="1" w:line="229" w:lineRule="exact"/>
        <w:rPr>
          <w:rFonts w:asciiTheme="minorHAnsi" w:hAnsiTheme="minorHAnsi"/>
          <w:sz w:val="20"/>
          <w:szCs w:val="20"/>
          <w:lang w:val="en-GB"/>
        </w:rPr>
      </w:pPr>
      <w:r w:rsidRPr="00AB77C5">
        <w:rPr>
          <w:rFonts w:asciiTheme="minorHAnsi" w:hAnsiTheme="minorHAnsi"/>
          <w:sz w:val="20"/>
          <w:szCs w:val="20"/>
          <w:lang w:val="en-GB"/>
        </w:rPr>
        <w:t>Refined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product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source:</w:t>
      </w:r>
      <w:r w:rsidRPr="00AB77C5">
        <w:rPr>
          <w:rFonts w:asciiTheme="minorHAnsi" w:hAnsiTheme="minorHAnsi"/>
          <w:spacing w:val="47"/>
          <w:sz w:val="20"/>
          <w:szCs w:val="20"/>
          <w:lang w:val="en-GB"/>
        </w:rPr>
        <w:t xml:space="preserve"> </w:t>
      </w:r>
      <w:r w:rsidRPr="00AB77C5">
        <w:rPr>
          <w:rFonts w:asciiTheme="minorHAnsi" w:hAnsiTheme="minorHAnsi"/>
          <w:sz w:val="20"/>
          <w:szCs w:val="20"/>
          <w:lang w:val="en-GB"/>
        </w:rPr>
        <w:t>OMV</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Refinery,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Schwechat,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Austria.</w:t>
      </w:r>
    </w:p>
    <w:p w:rsidR="00DA368C" w:rsidRPr="00AB77C5" w:rsidRDefault="00DA368C" w:rsidP="00DA368C">
      <w:pPr>
        <w:pStyle w:val="aff0"/>
        <w:widowControl w:val="0"/>
        <w:numPr>
          <w:ilvl w:val="2"/>
          <w:numId w:val="31"/>
        </w:numPr>
        <w:tabs>
          <w:tab w:val="left" w:pos="1581"/>
        </w:tabs>
        <w:autoSpaceDE w:val="0"/>
        <w:autoSpaceDN w:val="0"/>
        <w:spacing w:line="252" w:lineRule="exact"/>
        <w:ind w:hanging="361"/>
        <w:rPr>
          <w:rFonts w:asciiTheme="minorHAnsi" w:hAnsiTheme="minorHAnsi"/>
          <w:sz w:val="20"/>
          <w:szCs w:val="20"/>
          <w:lang w:val="en-GB"/>
        </w:rPr>
      </w:pPr>
      <w:r w:rsidRPr="00AB77C5">
        <w:rPr>
          <w:rFonts w:asciiTheme="minorHAnsi" w:hAnsiTheme="minorHAnsi"/>
          <w:sz w:val="20"/>
          <w:szCs w:val="20"/>
          <w:lang w:val="en-GB"/>
        </w:rPr>
        <w:t>ACS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Reagent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grade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toluene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from Sigma-Aldrich</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or</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equivalent.</w:t>
      </w:r>
    </w:p>
    <w:p w:rsidR="00DA368C" w:rsidRPr="00AB77C5" w:rsidRDefault="00DA368C" w:rsidP="00DA368C">
      <w:pPr>
        <w:pStyle w:val="aff0"/>
        <w:widowControl w:val="0"/>
        <w:numPr>
          <w:ilvl w:val="2"/>
          <w:numId w:val="31"/>
        </w:numPr>
        <w:tabs>
          <w:tab w:val="left" w:pos="1581"/>
        </w:tabs>
        <w:autoSpaceDE w:val="0"/>
        <w:autoSpaceDN w:val="0"/>
        <w:spacing w:line="252" w:lineRule="exact"/>
        <w:ind w:hanging="361"/>
        <w:rPr>
          <w:rFonts w:asciiTheme="minorHAnsi" w:hAnsiTheme="minorHAnsi"/>
          <w:sz w:val="20"/>
          <w:szCs w:val="20"/>
          <w:lang w:val="en-GB"/>
        </w:rPr>
      </w:pPr>
      <w:r w:rsidRPr="00AB77C5">
        <w:rPr>
          <w:rFonts w:asciiTheme="minorHAnsi" w:hAnsiTheme="minorHAnsi"/>
          <w:sz w:val="20"/>
          <w:szCs w:val="20"/>
          <w:lang w:val="en-GB"/>
        </w:rPr>
        <w:t>Analytical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balance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capable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weighing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0.0001</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(0.1</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mg).</w:t>
      </w:r>
    </w:p>
    <w:p w:rsidR="00DA368C" w:rsidRPr="00AB77C5" w:rsidRDefault="00DA368C" w:rsidP="00DA368C">
      <w:pPr>
        <w:pStyle w:val="aff0"/>
        <w:widowControl w:val="0"/>
        <w:numPr>
          <w:ilvl w:val="2"/>
          <w:numId w:val="31"/>
        </w:numPr>
        <w:tabs>
          <w:tab w:val="left" w:pos="1580"/>
          <w:tab w:val="left" w:pos="1581"/>
        </w:tabs>
        <w:autoSpaceDE w:val="0"/>
        <w:autoSpaceDN w:val="0"/>
        <w:spacing w:before="1"/>
        <w:ind w:right="1498"/>
        <w:rPr>
          <w:rFonts w:asciiTheme="minorHAnsi" w:hAnsiTheme="minorHAnsi"/>
          <w:sz w:val="20"/>
          <w:szCs w:val="20"/>
          <w:lang w:val="en-GB"/>
        </w:rPr>
      </w:pPr>
      <w:r w:rsidRPr="00AB77C5">
        <w:rPr>
          <w:rFonts w:asciiTheme="minorHAnsi" w:hAnsiTheme="minorHAnsi"/>
          <w:sz w:val="20"/>
          <w:szCs w:val="20"/>
          <w:lang w:val="en-GB"/>
        </w:rPr>
        <w:t>Glass volumetric flasks: 10, 50 and 100-mL, available from Fisher Scientific or</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equivalent.</w:t>
      </w:r>
    </w:p>
    <w:p w:rsidR="00DA368C" w:rsidRPr="00AB77C5" w:rsidRDefault="00DA368C" w:rsidP="00DA368C">
      <w:pPr>
        <w:pStyle w:val="aff0"/>
        <w:widowControl w:val="0"/>
        <w:numPr>
          <w:ilvl w:val="2"/>
          <w:numId w:val="31"/>
        </w:numPr>
        <w:tabs>
          <w:tab w:val="left" w:pos="1580"/>
          <w:tab w:val="left" w:pos="1581"/>
        </w:tabs>
        <w:autoSpaceDE w:val="0"/>
        <w:autoSpaceDN w:val="0"/>
        <w:ind w:right="1141"/>
        <w:rPr>
          <w:rFonts w:asciiTheme="minorHAnsi" w:hAnsiTheme="minorHAnsi"/>
          <w:sz w:val="20"/>
          <w:szCs w:val="20"/>
          <w:lang w:val="en-GB"/>
        </w:rPr>
      </w:pPr>
      <w:r w:rsidRPr="00AB77C5">
        <w:rPr>
          <w:rFonts w:asciiTheme="minorHAnsi" w:hAnsiTheme="minorHAnsi"/>
          <w:sz w:val="20"/>
          <w:szCs w:val="20"/>
          <w:lang w:val="en-GB"/>
        </w:rPr>
        <w:t>Glass volumetric pipet: 2, 4, 5, 10-mL glass volumetric pipet, available from Fisher</w:t>
      </w:r>
      <w:r w:rsidRPr="00AB77C5">
        <w:rPr>
          <w:rFonts w:asciiTheme="minorHAnsi" w:hAnsiTheme="minorHAnsi"/>
          <w:spacing w:val="-53"/>
          <w:sz w:val="20"/>
          <w:szCs w:val="20"/>
          <w:lang w:val="en-GB"/>
        </w:rPr>
        <w:t xml:space="preserve"> </w:t>
      </w:r>
      <w:r w:rsidRPr="00AB77C5">
        <w:rPr>
          <w:rFonts w:asciiTheme="minorHAnsi" w:hAnsiTheme="minorHAnsi"/>
          <w:sz w:val="20"/>
          <w:szCs w:val="20"/>
          <w:lang w:val="en-GB"/>
        </w:rPr>
        <w:t>Scientific</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equivalent</w:t>
      </w:r>
    </w:p>
    <w:p w:rsidR="00DA368C" w:rsidRPr="00AB77C5" w:rsidRDefault="00DA368C" w:rsidP="00DA368C">
      <w:pPr>
        <w:pStyle w:val="aff0"/>
        <w:widowControl w:val="0"/>
        <w:numPr>
          <w:ilvl w:val="2"/>
          <w:numId w:val="31"/>
        </w:numPr>
        <w:tabs>
          <w:tab w:val="left" w:pos="1581"/>
        </w:tabs>
        <w:autoSpaceDE w:val="0"/>
        <w:autoSpaceDN w:val="0"/>
        <w:spacing w:line="251" w:lineRule="exact"/>
        <w:ind w:hanging="361"/>
        <w:rPr>
          <w:rFonts w:asciiTheme="minorHAnsi" w:hAnsiTheme="minorHAnsi"/>
          <w:sz w:val="20"/>
          <w:szCs w:val="20"/>
          <w:lang w:val="en-GB"/>
        </w:rPr>
      </w:pPr>
      <w:r w:rsidRPr="00AB77C5">
        <w:rPr>
          <w:rFonts w:asciiTheme="minorHAnsi" w:hAnsiTheme="minorHAnsi"/>
          <w:sz w:val="20"/>
          <w:szCs w:val="20"/>
          <w:lang w:val="en-GB"/>
        </w:rPr>
        <w:t>Pipettes: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plastic,</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disposable,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Fisher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Scientific</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or</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equivalent.</w:t>
      </w:r>
    </w:p>
    <w:p w:rsidR="00DA368C" w:rsidRPr="00AB77C5" w:rsidRDefault="00DA368C" w:rsidP="00DA368C">
      <w:pPr>
        <w:spacing w:line="251" w:lineRule="exact"/>
        <w:rPr>
          <w:rFonts w:asciiTheme="minorHAnsi" w:hAnsiTheme="minorHAnsi"/>
          <w:sz w:val="20"/>
          <w:szCs w:val="20"/>
          <w:lang w:val="en-GB"/>
        </w:rPr>
      </w:pPr>
    </w:p>
    <w:p w:rsidR="00DA368C" w:rsidRPr="00AB77C5" w:rsidRDefault="00DA368C" w:rsidP="00DA368C">
      <w:pPr>
        <w:spacing w:line="251" w:lineRule="exact"/>
        <w:rPr>
          <w:rFonts w:asciiTheme="minorHAnsi" w:hAnsiTheme="minorHAnsi"/>
          <w:sz w:val="20"/>
          <w:szCs w:val="20"/>
          <w:lang w:val="en-GB"/>
        </w:rPr>
      </w:pPr>
    </w:p>
    <w:p w:rsidR="00DA368C" w:rsidRPr="00AB77C5" w:rsidRDefault="00DA368C" w:rsidP="00DA368C">
      <w:pPr>
        <w:spacing w:line="251" w:lineRule="exact"/>
        <w:rPr>
          <w:rFonts w:asciiTheme="minorHAnsi" w:hAnsiTheme="minorHAnsi"/>
          <w:sz w:val="20"/>
          <w:szCs w:val="20"/>
          <w:lang w:val="en-GB"/>
        </w:rPr>
      </w:pPr>
    </w:p>
    <w:p w:rsidR="00DA368C" w:rsidRPr="00AB77C5" w:rsidRDefault="00DA368C" w:rsidP="00DA368C">
      <w:pPr>
        <w:spacing w:line="251" w:lineRule="exact"/>
        <w:rPr>
          <w:rFonts w:asciiTheme="minorHAnsi" w:hAnsiTheme="minorHAnsi"/>
          <w:sz w:val="20"/>
          <w:szCs w:val="20"/>
          <w:lang w:val="en-GB"/>
        </w:rPr>
      </w:pPr>
    </w:p>
    <w:p w:rsidR="00DA368C" w:rsidRPr="00AB77C5" w:rsidRDefault="00DA368C" w:rsidP="009C7CF2">
      <w:pPr>
        <w:pStyle w:val="1"/>
        <w:keepNext w:val="0"/>
        <w:widowControl w:val="0"/>
        <w:numPr>
          <w:ilvl w:val="1"/>
          <w:numId w:val="31"/>
        </w:numPr>
        <w:tabs>
          <w:tab w:val="left" w:pos="501"/>
        </w:tabs>
        <w:suppressAutoHyphens w:val="0"/>
        <w:autoSpaceDE w:val="0"/>
        <w:autoSpaceDN w:val="0"/>
        <w:spacing w:before="82"/>
        <w:ind w:hanging="361"/>
        <w:jc w:val="left"/>
        <w:rPr>
          <w:rFonts w:asciiTheme="minorHAnsi" w:hAnsiTheme="minorHAnsi"/>
          <w:sz w:val="20"/>
          <w:szCs w:val="20"/>
        </w:rPr>
      </w:pPr>
      <w:r w:rsidRPr="00AB77C5">
        <w:rPr>
          <w:rFonts w:asciiTheme="minorHAnsi" w:hAnsiTheme="minorHAnsi"/>
          <w:sz w:val="20"/>
          <w:szCs w:val="20"/>
        </w:rPr>
        <w:t>Preparation</w:t>
      </w:r>
      <w:r w:rsidRPr="00AB77C5">
        <w:rPr>
          <w:rFonts w:asciiTheme="minorHAnsi" w:hAnsiTheme="minorHAnsi"/>
          <w:spacing w:val="-2"/>
          <w:sz w:val="20"/>
          <w:szCs w:val="20"/>
        </w:rPr>
        <w:t xml:space="preserve"> </w:t>
      </w:r>
      <w:r w:rsidRPr="00AB77C5">
        <w:rPr>
          <w:rFonts w:asciiTheme="minorHAnsi" w:hAnsiTheme="minorHAnsi"/>
          <w:sz w:val="20"/>
          <w:szCs w:val="20"/>
        </w:rPr>
        <w:t>of</w:t>
      </w:r>
      <w:r w:rsidRPr="00AB77C5">
        <w:rPr>
          <w:rFonts w:asciiTheme="minorHAnsi" w:hAnsiTheme="minorHAnsi"/>
          <w:spacing w:val="-2"/>
          <w:sz w:val="20"/>
          <w:szCs w:val="20"/>
        </w:rPr>
        <w:t xml:space="preserve"> </w:t>
      </w:r>
      <w:r w:rsidRPr="00AB77C5">
        <w:rPr>
          <w:rFonts w:asciiTheme="minorHAnsi" w:hAnsiTheme="minorHAnsi"/>
          <w:sz w:val="20"/>
          <w:szCs w:val="20"/>
        </w:rPr>
        <w:t>calibration</w:t>
      </w:r>
      <w:r w:rsidRPr="00AB77C5">
        <w:rPr>
          <w:rFonts w:asciiTheme="minorHAnsi" w:hAnsiTheme="minorHAnsi"/>
          <w:spacing w:val="-1"/>
          <w:sz w:val="20"/>
          <w:szCs w:val="20"/>
        </w:rPr>
        <w:t xml:space="preserve"> </w:t>
      </w:r>
      <w:r w:rsidRPr="00AB77C5">
        <w:rPr>
          <w:rFonts w:asciiTheme="minorHAnsi" w:hAnsiTheme="minorHAnsi"/>
          <w:sz w:val="20"/>
          <w:szCs w:val="20"/>
        </w:rPr>
        <w:t>solutions</w:t>
      </w:r>
    </w:p>
    <w:p w:rsidR="00DA368C" w:rsidRPr="00AB77C5" w:rsidRDefault="00DA368C" w:rsidP="00DA368C">
      <w:pPr>
        <w:pStyle w:val="a9"/>
        <w:spacing w:before="220"/>
        <w:ind w:left="140"/>
        <w:rPr>
          <w:rFonts w:asciiTheme="minorHAnsi" w:hAnsiTheme="minorHAnsi"/>
          <w:sz w:val="20"/>
          <w:szCs w:val="20"/>
          <w:lang w:val="en-GB"/>
        </w:rPr>
      </w:pPr>
      <w:r w:rsidRPr="00AB77C5">
        <w:rPr>
          <w:rFonts w:asciiTheme="minorHAnsi" w:hAnsiTheme="minorHAnsi"/>
          <w:sz w:val="20"/>
          <w:szCs w:val="20"/>
          <w:lang w:val="en-GB"/>
        </w:rPr>
        <w:t>Prepare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calibration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solution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at seven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concentration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levels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covering</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range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0.095</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11.875</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mg/L.</w:t>
      </w:r>
    </w:p>
    <w:p w:rsidR="00DA368C" w:rsidRPr="00AB77C5" w:rsidRDefault="00DA368C" w:rsidP="00DA368C">
      <w:pPr>
        <w:pStyle w:val="a9"/>
        <w:rPr>
          <w:rFonts w:asciiTheme="minorHAnsi" w:hAnsiTheme="minorHAnsi"/>
          <w:sz w:val="20"/>
          <w:szCs w:val="20"/>
          <w:lang w:val="en-GB"/>
        </w:rPr>
      </w:pPr>
    </w:p>
    <w:p w:rsidR="00DA368C" w:rsidRPr="00AB77C5" w:rsidRDefault="00DA368C" w:rsidP="00DA368C">
      <w:pPr>
        <w:pStyle w:val="2"/>
        <w:keepNext w:val="0"/>
        <w:widowControl w:val="0"/>
        <w:numPr>
          <w:ilvl w:val="2"/>
          <w:numId w:val="30"/>
        </w:numPr>
        <w:tabs>
          <w:tab w:val="left" w:pos="638"/>
        </w:tabs>
        <w:suppressAutoHyphens w:val="0"/>
        <w:autoSpaceDE w:val="0"/>
        <w:autoSpaceDN w:val="0"/>
        <w:spacing w:after="0"/>
        <w:ind w:hanging="498"/>
        <w:rPr>
          <w:rFonts w:asciiTheme="minorHAnsi" w:hAnsiTheme="minorHAnsi"/>
          <w:sz w:val="20"/>
          <w:szCs w:val="20"/>
          <w:lang w:val="en-GB"/>
        </w:rPr>
      </w:pPr>
      <w:r w:rsidRPr="00AB77C5">
        <w:rPr>
          <w:rFonts w:asciiTheme="minorHAnsi" w:hAnsiTheme="minorHAnsi"/>
          <w:sz w:val="20"/>
          <w:szCs w:val="20"/>
          <w:lang w:val="en-GB"/>
        </w:rPr>
        <w:t>BPE</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ACCUTRACE</w:t>
      </w:r>
      <w:r w:rsidRPr="00AB77C5">
        <w:rPr>
          <w:rFonts w:asciiTheme="minorHAnsi" w:hAnsiTheme="minorHAnsi"/>
          <w:sz w:val="20"/>
          <w:szCs w:val="20"/>
          <w:vertAlign w:val="superscript"/>
          <w:lang w:val="en-GB"/>
        </w:rPr>
        <w:t>TM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S10</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Fuel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Marker</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Calibration</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Stock</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Solution:</w:t>
      </w:r>
    </w:p>
    <w:p w:rsidR="00DA368C" w:rsidRPr="00AB77C5" w:rsidRDefault="00DA368C" w:rsidP="00DA368C">
      <w:pPr>
        <w:pStyle w:val="aff0"/>
        <w:widowControl w:val="0"/>
        <w:numPr>
          <w:ilvl w:val="3"/>
          <w:numId w:val="30"/>
        </w:numPr>
        <w:tabs>
          <w:tab w:val="left" w:pos="1069"/>
        </w:tabs>
        <w:autoSpaceDE w:val="0"/>
        <w:autoSpaceDN w:val="0"/>
        <w:spacing w:before="220"/>
        <w:ind w:right="682" w:firstLine="0"/>
        <w:rPr>
          <w:rFonts w:asciiTheme="minorHAnsi" w:hAnsiTheme="minorHAnsi"/>
          <w:sz w:val="20"/>
          <w:szCs w:val="20"/>
          <w:lang w:val="en-GB"/>
        </w:rPr>
      </w:pPr>
      <w:r w:rsidRPr="00AB77C5">
        <w:rPr>
          <w:rFonts w:asciiTheme="minorHAnsi" w:hAnsiTheme="minorHAnsi"/>
          <w:sz w:val="20"/>
          <w:szCs w:val="20"/>
          <w:lang w:val="en-GB"/>
        </w:rPr>
        <w:lastRenderedPageBreak/>
        <w:t>Stock solution 1: Weigh 118.75 ± 2 mg of pure BPE standard (99% purity) and 37.5 ± 1 mg of</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ACCUTRACE</w:t>
      </w:r>
      <w:r w:rsidRPr="00AB77C5">
        <w:rPr>
          <w:rFonts w:asciiTheme="minorHAnsi" w:hAnsiTheme="minorHAnsi"/>
          <w:sz w:val="20"/>
          <w:szCs w:val="20"/>
          <w:vertAlign w:val="superscript"/>
          <w:lang w:val="en-GB"/>
        </w:rPr>
        <w:t>TM</w:t>
      </w:r>
      <w:r w:rsidRPr="00AB77C5">
        <w:rPr>
          <w:rFonts w:asciiTheme="minorHAnsi" w:hAnsiTheme="minorHAnsi"/>
          <w:sz w:val="20"/>
          <w:szCs w:val="20"/>
          <w:lang w:val="en-GB"/>
        </w:rPr>
        <w:t xml:space="preserve"> S10 (99% purity) into a 100-mL volumetric flask. Record the weight to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nearest 0.1 mg.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 xml:space="preserve">Dilute the contents in the volumetric flask to volume with </w:t>
      </w:r>
      <w:r w:rsidRPr="00AB77C5">
        <w:rPr>
          <w:rFonts w:asciiTheme="minorHAnsi" w:hAnsiTheme="minorHAnsi"/>
          <w:b/>
          <w:sz w:val="20"/>
          <w:szCs w:val="20"/>
          <w:lang w:val="en-GB"/>
        </w:rPr>
        <w:t>m-xylene</w:t>
      </w:r>
      <w:r w:rsidRPr="00AB77C5">
        <w:rPr>
          <w:rFonts w:asciiTheme="minorHAnsi" w:hAnsiTheme="minorHAnsi"/>
          <w:sz w:val="20"/>
          <w:szCs w:val="20"/>
          <w:lang w:val="en-GB"/>
        </w:rPr>
        <w:t>. Cap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flask and mix the solution well. This solution contains approximately 1187.5 mg/L BPE and 375</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mg/L ACCUTRACE</w:t>
      </w:r>
      <w:r w:rsidRPr="00AB77C5">
        <w:rPr>
          <w:rFonts w:asciiTheme="minorHAnsi" w:hAnsiTheme="minorHAnsi"/>
          <w:sz w:val="20"/>
          <w:szCs w:val="20"/>
          <w:vertAlign w:val="superscript"/>
          <w:lang w:val="en-GB"/>
        </w:rPr>
        <w:t>TM</w:t>
      </w:r>
      <w:r w:rsidRPr="00AB77C5">
        <w:rPr>
          <w:rFonts w:asciiTheme="minorHAnsi" w:hAnsiTheme="minorHAnsi"/>
          <w:sz w:val="20"/>
          <w:szCs w:val="20"/>
          <w:lang w:val="en-GB"/>
        </w:rPr>
        <w:t xml:space="preserve"> S10. To prepare samples for the recovery study, weigh 250 ± 5 mg 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concentrated marker formulation containing 15% ACCUTRACE</w:t>
      </w:r>
      <w:r w:rsidRPr="00AB77C5">
        <w:rPr>
          <w:rFonts w:asciiTheme="minorHAnsi" w:hAnsiTheme="minorHAnsi"/>
          <w:sz w:val="20"/>
          <w:szCs w:val="20"/>
          <w:vertAlign w:val="superscript"/>
          <w:lang w:val="en-GB"/>
        </w:rPr>
        <w:t>TM</w:t>
      </w:r>
      <w:r w:rsidRPr="00AB77C5">
        <w:rPr>
          <w:rFonts w:asciiTheme="minorHAnsi" w:hAnsiTheme="minorHAnsi"/>
          <w:sz w:val="20"/>
          <w:szCs w:val="20"/>
          <w:lang w:val="en-GB"/>
        </w:rPr>
        <w:t xml:space="preserve"> S10 and 47.5% BPE 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37.5%</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Dowtherm Q</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into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100-mL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volumetric flask</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followed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by</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the same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dilution.</w:t>
      </w:r>
    </w:p>
    <w:p w:rsidR="00DA368C" w:rsidRPr="00AB77C5" w:rsidRDefault="00DA368C" w:rsidP="00DA368C">
      <w:pPr>
        <w:pStyle w:val="a9"/>
        <w:rPr>
          <w:rFonts w:asciiTheme="minorHAnsi" w:hAnsiTheme="minorHAnsi"/>
          <w:sz w:val="20"/>
          <w:szCs w:val="20"/>
          <w:lang w:val="en-GB"/>
        </w:rPr>
      </w:pPr>
    </w:p>
    <w:p w:rsidR="00DA368C" w:rsidRPr="00AB77C5" w:rsidRDefault="00DA368C" w:rsidP="00DA368C">
      <w:pPr>
        <w:pStyle w:val="aff0"/>
        <w:widowControl w:val="0"/>
        <w:numPr>
          <w:ilvl w:val="3"/>
          <w:numId w:val="30"/>
        </w:numPr>
        <w:tabs>
          <w:tab w:val="left" w:pos="1082"/>
        </w:tabs>
        <w:autoSpaceDE w:val="0"/>
        <w:autoSpaceDN w:val="0"/>
        <w:ind w:right="855" w:firstLine="0"/>
        <w:rPr>
          <w:rFonts w:asciiTheme="minorHAnsi" w:hAnsiTheme="minorHAnsi"/>
          <w:sz w:val="20"/>
          <w:szCs w:val="20"/>
          <w:lang w:val="en-GB"/>
        </w:rPr>
      </w:pPr>
      <w:r w:rsidRPr="00AB77C5">
        <w:rPr>
          <w:rFonts w:asciiTheme="minorHAnsi" w:hAnsiTheme="minorHAnsi"/>
          <w:sz w:val="20"/>
          <w:szCs w:val="20"/>
          <w:lang w:val="en-GB"/>
        </w:rPr>
        <w:t>Stock solution 2: Transfer 10 mL of Stock solution 1 into a 100-mL volumetric flask using a</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10-mL glass volumetric transfer pipette. Dilute the contents in the volumetric flask to volume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 xml:space="preserve">with </w:t>
      </w:r>
      <w:r w:rsidRPr="00AB77C5">
        <w:rPr>
          <w:rFonts w:asciiTheme="minorHAnsi" w:hAnsiTheme="minorHAnsi"/>
          <w:b/>
          <w:sz w:val="20"/>
          <w:szCs w:val="20"/>
          <w:lang w:val="en-GB"/>
        </w:rPr>
        <w:t xml:space="preserve">diesel </w:t>
      </w:r>
      <w:r w:rsidRPr="00AB77C5">
        <w:rPr>
          <w:rFonts w:asciiTheme="minorHAnsi" w:hAnsiTheme="minorHAnsi"/>
          <w:sz w:val="20"/>
          <w:szCs w:val="20"/>
          <w:lang w:val="en-GB"/>
        </w:rPr>
        <w:t>(US origin). Cap the flask and mix the solution well. This solution contains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approximately 118.75</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mg/L BPE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37.5</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mg/L ACCUTRACE</w:t>
      </w:r>
      <w:r w:rsidRPr="00AB77C5">
        <w:rPr>
          <w:rFonts w:asciiTheme="minorHAnsi" w:hAnsiTheme="minorHAnsi"/>
          <w:sz w:val="20"/>
          <w:szCs w:val="20"/>
          <w:vertAlign w:val="superscript"/>
          <w:lang w:val="en-GB"/>
        </w:rPr>
        <w:t>TM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S10.</w:t>
      </w:r>
    </w:p>
    <w:p w:rsidR="00DA368C" w:rsidRPr="00AB77C5" w:rsidRDefault="00DA368C" w:rsidP="00DA368C">
      <w:pPr>
        <w:pStyle w:val="a9"/>
        <w:spacing w:before="2"/>
        <w:rPr>
          <w:rFonts w:asciiTheme="minorHAnsi" w:hAnsiTheme="minorHAnsi"/>
          <w:sz w:val="20"/>
          <w:szCs w:val="20"/>
          <w:lang w:val="en-GB"/>
        </w:rPr>
      </w:pPr>
    </w:p>
    <w:p w:rsidR="00DA368C" w:rsidRPr="00AB77C5" w:rsidRDefault="00DA368C" w:rsidP="00DA368C">
      <w:pPr>
        <w:pStyle w:val="2"/>
        <w:keepNext w:val="0"/>
        <w:widowControl w:val="0"/>
        <w:numPr>
          <w:ilvl w:val="2"/>
          <w:numId w:val="30"/>
        </w:numPr>
        <w:tabs>
          <w:tab w:val="left" w:pos="638"/>
        </w:tabs>
        <w:suppressAutoHyphens w:val="0"/>
        <w:autoSpaceDE w:val="0"/>
        <w:autoSpaceDN w:val="0"/>
        <w:spacing w:after="0"/>
        <w:ind w:hanging="498"/>
        <w:rPr>
          <w:rFonts w:asciiTheme="minorHAnsi" w:hAnsiTheme="minorHAnsi"/>
          <w:sz w:val="20"/>
          <w:szCs w:val="20"/>
        </w:rPr>
      </w:pPr>
      <w:r w:rsidRPr="00AB77C5">
        <w:rPr>
          <w:rFonts w:asciiTheme="minorHAnsi" w:hAnsiTheme="minorHAnsi"/>
          <w:sz w:val="20"/>
          <w:szCs w:val="20"/>
        </w:rPr>
        <w:t>Calibration</w:t>
      </w:r>
      <w:r w:rsidRPr="00AB77C5">
        <w:rPr>
          <w:rFonts w:asciiTheme="minorHAnsi" w:hAnsiTheme="minorHAnsi"/>
          <w:spacing w:val="-2"/>
          <w:sz w:val="20"/>
          <w:szCs w:val="20"/>
        </w:rPr>
        <w:t xml:space="preserve"> </w:t>
      </w:r>
      <w:r w:rsidRPr="00AB77C5">
        <w:rPr>
          <w:rFonts w:asciiTheme="minorHAnsi" w:hAnsiTheme="minorHAnsi"/>
          <w:sz w:val="20"/>
          <w:szCs w:val="20"/>
        </w:rPr>
        <w:t>Standard</w:t>
      </w:r>
      <w:r w:rsidRPr="00AB77C5">
        <w:rPr>
          <w:rFonts w:asciiTheme="minorHAnsi" w:hAnsiTheme="minorHAnsi"/>
          <w:spacing w:val="-4"/>
          <w:sz w:val="20"/>
          <w:szCs w:val="20"/>
        </w:rPr>
        <w:t xml:space="preserve"> </w:t>
      </w:r>
      <w:r w:rsidRPr="00AB77C5">
        <w:rPr>
          <w:rFonts w:asciiTheme="minorHAnsi" w:hAnsiTheme="minorHAnsi"/>
          <w:sz w:val="20"/>
          <w:szCs w:val="20"/>
        </w:rPr>
        <w:t>Solution:</w:t>
      </w:r>
    </w:p>
    <w:p w:rsidR="00DA368C" w:rsidRPr="00AB77C5" w:rsidRDefault="00DA368C" w:rsidP="00DA368C">
      <w:pPr>
        <w:pStyle w:val="a9"/>
        <w:spacing w:before="11"/>
        <w:rPr>
          <w:rFonts w:asciiTheme="minorHAnsi" w:hAnsiTheme="minorHAnsi"/>
          <w:b/>
          <w:i/>
          <w:sz w:val="20"/>
          <w:szCs w:val="20"/>
        </w:rPr>
      </w:pPr>
    </w:p>
    <w:p w:rsidR="00DA368C" w:rsidRPr="00AB77C5" w:rsidRDefault="00DA368C" w:rsidP="00DA368C">
      <w:pPr>
        <w:pStyle w:val="a9"/>
        <w:spacing w:after="2"/>
        <w:ind w:left="140" w:right="999"/>
        <w:rPr>
          <w:rFonts w:asciiTheme="minorHAnsi" w:hAnsiTheme="minorHAnsi"/>
          <w:sz w:val="20"/>
          <w:szCs w:val="20"/>
          <w:lang w:val="en-GB"/>
        </w:rPr>
      </w:pPr>
      <w:r w:rsidRPr="00AB77C5">
        <w:rPr>
          <w:rFonts w:asciiTheme="minorHAnsi" w:hAnsiTheme="minorHAnsi"/>
          <w:sz w:val="20"/>
          <w:szCs w:val="20"/>
          <w:lang w:val="en-GB"/>
        </w:rPr>
        <w:t>Prepare seven calibration standard solutions with glass volumetric pipette and glass volumetric flasks</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following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table below.</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Use</w:t>
      </w:r>
      <w:r w:rsidRPr="00AB77C5">
        <w:rPr>
          <w:rFonts w:asciiTheme="minorHAnsi" w:hAnsiTheme="minorHAnsi"/>
          <w:spacing w:val="3"/>
          <w:sz w:val="20"/>
          <w:szCs w:val="20"/>
          <w:lang w:val="en-GB"/>
        </w:rPr>
        <w:t xml:space="preserve"> </w:t>
      </w:r>
      <w:r w:rsidRPr="00AB77C5">
        <w:rPr>
          <w:rFonts w:asciiTheme="minorHAnsi" w:hAnsiTheme="minorHAnsi"/>
          <w:b/>
          <w:sz w:val="20"/>
          <w:szCs w:val="20"/>
          <w:lang w:val="en-GB"/>
        </w:rPr>
        <w:t xml:space="preserve">diesel </w:t>
      </w:r>
      <w:r w:rsidRPr="00AB77C5">
        <w:rPr>
          <w:rFonts w:asciiTheme="minorHAnsi" w:hAnsiTheme="minorHAnsi"/>
          <w:sz w:val="20"/>
          <w:szCs w:val="20"/>
          <w:lang w:val="en-GB"/>
        </w:rPr>
        <w:t>(US origin)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solvent to</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make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dilutions.</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1230"/>
        <w:gridCol w:w="1450"/>
        <w:gridCol w:w="1530"/>
        <w:gridCol w:w="1081"/>
        <w:gridCol w:w="1440"/>
        <w:gridCol w:w="1431"/>
      </w:tblGrid>
      <w:tr w:rsidR="00DA368C" w:rsidRPr="00AB77C5" w:rsidTr="00DA368C">
        <w:trPr>
          <w:trHeight w:val="505"/>
        </w:trPr>
        <w:tc>
          <w:tcPr>
            <w:tcW w:w="1121" w:type="dxa"/>
          </w:tcPr>
          <w:p w:rsidR="00DA368C" w:rsidRPr="00AB77C5" w:rsidRDefault="00DA368C" w:rsidP="00DA368C">
            <w:pPr>
              <w:pStyle w:val="TableParagraph"/>
              <w:spacing w:line="252" w:lineRule="exact"/>
              <w:ind w:left="206" w:right="141" w:hanging="39"/>
              <w:jc w:val="left"/>
              <w:rPr>
                <w:rFonts w:asciiTheme="minorHAnsi" w:hAnsiTheme="minorHAnsi"/>
                <w:sz w:val="20"/>
                <w:szCs w:val="20"/>
              </w:rPr>
            </w:pPr>
            <w:r w:rsidRPr="00AB77C5">
              <w:rPr>
                <w:rFonts w:asciiTheme="minorHAnsi" w:hAnsiTheme="minorHAnsi"/>
                <w:sz w:val="20"/>
                <w:szCs w:val="20"/>
              </w:rPr>
              <w:t>Standard</w:t>
            </w:r>
            <w:r w:rsidRPr="00AB77C5">
              <w:rPr>
                <w:rFonts w:asciiTheme="minorHAnsi" w:hAnsiTheme="minorHAnsi"/>
                <w:spacing w:val="-52"/>
                <w:sz w:val="20"/>
                <w:szCs w:val="20"/>
              </w:rPr>
              <w:t xml:space="preserve"> </w:t>
            </w:r>
            <w:r w:rsidRPr="00AB77C5">
              <w:rPr>
                <w:rFonts w:asciiTheme="minorHAnsi" w:hAnsiTheme="minorHAnsi"/>
                <w:sz w:val="20"/>
                <w:szCs w:val="20"/>
              </w:rPr>
              <w:t>solution</w:t>
            </w:r>
          </w:p>
        </w:tc>
        <w:tc>
          <w:tcPr>
            <w:tcW w:w="1230" w:type="dxa"/>
          </w:tcPr>
          <w:p w:rsidR="00DA368C" w:rsidRPr="00AB77C5" w:rsidRDefault="00DA368C" w:rsidP="00DA368C">
            <w:pPr>
              <w:pStyle w:val="TableParagraph"/>
              <w:spacing w:line="252" w:lineRule="exact"/>
              <w:ind w:left="169" w:right="157" w:firstLine="156"/>
              <w:jc w:val="left"/>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1"/>
                <w:sz w:val="20"/>
                <w:szCs w:val="20"/>
              </w:rPr>
              <w:t xml:space="preserve"> </w:t>
            </w:r>
            <w:r w:rsidRPr="00AB77C5">
              <w:rPr>
                <w:rFonts w:asciiTheme="minorHAnsi" w:hAnsiTheme="minorHAnsi"/>
                <w:sz w:val="20"/>
                <w:szCs w:val="20"/>
              </w:rPr>
              <w:t>dose</w:t>
            </w:r>
            <w:r w:rsidRPr="00AB77C5">
              <w:rPr>
                <w:rFonts w:asciiTheme="minorHAnsi" w:hAnsiTheme="minorHAnsi"/>
                <w:spacing w:val="-12"/>
                <w:sz w:val="20"/>
                <w:szCs w:val="20"/>
              </w:rPr>
              <w:t xml:space="preserve"> </w:t>
            </w:r>
            <w:r w:rsidRPr="00AB77C5">
              <w:rPr>
                <w:rFonts w:asciiTheme="minorHAnsi" w:hAnsiTheme="minorHAnsi"/>
                <w:sz w:val="20"/>
                <w:szCs w:val="20"/>
              </w:rPr>
              <w:t>level</w:t>
            </w:r>
          </w:p>
        </w:tc>
        <w:tc>
          <w:tcPr>
            <w:tcW w:w="1450" w:type="dxa"/>
          </w:tcPr>
          <w:p w:rsidR="00DA368C" w:rsidRPr="00AB77C5" w:rsidRDefault="00DA368C" w:rsidP="00DA368C">
            <w:pPr>
              <w:pStyle w:val="TableParagraph"/>
              <w:spacing w:line="252" w:lineRule="exact"/>
              <w:ind w:left="123" w:right="110" w:firstLine="81"/>
              <w:jc w:val="left"/>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1"/>
                <w:sz w:val="20"/>
                <w:szCs w:val="20"/>
              </w:rPr>
              <w:t xml:space="preserve"> </w:t>
            </w:r>
            <w:r w:rsidRPr="00AB77C5">
              <w:rPr>
                <w:rFonts w:asciiTheme="minorHAnsi" w:hAnsiTheme="minorHAnsi"/>
                <w:sz w:val="20"/>
                <w:szCs w:val="20"/>
              </w:rPr>
              <w:t>BPE</w:t>
            </w:r>
            <w:r w:rsidRPr="00AB77C5">
              <w:rPr>
                <w:rFonts w:asciiTheme="minorHAnsi" w:hAnsiTheme="minorHAnsi"/>
                <w:spacing w:val="1"/>
                <w:sz w:val="20"/>
                <w:szCs w:val="20"/>
              </w:rPr>
              <w:t xml:space="preserve"> </w:t>
            </w:r>
            <w:r w:rsidRPr="00AB77C5">
              <w:rPr>
                <w:rFonts w:asciiTheme="minorHAnsi" w:hAnsiTheme="minorHAnsi"/>
                <w:sz w:val="20"/>
                <w:szCs w:val="20"/>
              </w:rPr>
              <w:t>Conc.</w:t>
            </w:r>
            <w:r w:rsidRPr="00AB77C5">
              <w:rPr>
                <w:rFonts w:asciiTheme="minorHAnsi" w:hAnsiTheme="minorHAnsi"/>
                <w:spacing w:val="-11"/>
                <w:sz w:val="20"/>
                <w:szCs w:val="20"/>
              </w:rPr>
              <w:t xml:space="preserve"> </w:t>
            </w:r>
            <w:r w:rsidRPr="00AB77C5">
              <w:rPr>
                <w:rFonts w:asciiTheme="minorHAnsi" w:hAnsiTheme="minorHAnsi"/>
                <w:sz w:val="20"/>
                <w:szCs w:val="20"/>
              </w:rPr>
              <w:t>(mg/L)</w:t>
            </w:r>
          </w:p>
        </w:tc>
        <w:tc>
          <w:tcPr>
            <w:tcW w:w="1530" w:type="dxa"/>
          </w:tcPr>
          <w:p w:rsidR="00DA368C" w:rsidRPr="00AB77C5" w:rsidRDefault="00DA368C" w:rsidP="00DA368C">
            <w:pPr>
              <w:pStyle w:val="TableParagraph"/>
              <w:spacing w:line="252" w:lineRule="exact"/>
              <w:ind w:left="161" w:right="152" w:firstLine="110"/>
              <w:jc w:val="left"/>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1"/>
                <w:sz w:val="20"/>
                <w:szCs w:val="20"/>
              </w:rPr>
              <w:t xml:space="preserve"> </w:t>
            </w:r>
            <w:r w:rsidRPr="00AB77C5">
              <w:rPr>
                <w:rFonts w:asciiTheme="minorHAnsi" w:hAnsiTheme="minorHAnsi"/>
                <w:sz w:val="20"/>
                <w:szCs w:val="20"/>
              </w:rPr>
              <w:t>S10</w:t>
            </w:r>
            <w:r w:rsidRPr="00AB77C5">
              <w:rPr>
                <w:rFonts w:asciiTheme="minorHAnsi" w:hAnsiTheme="minorHAnsi"/>
                <w:spacing w:val="1"/>
                <w:sz w:val="20"/>
                <w:szCs w:val="20"/>
              </w:rPr>
              <w:t xml:space="preserve"> </w:t>
            </w:r>
            <w:r w:rsidRPr="00AB77C5">
              <w:rPr>
                <w:rFonts w:asciiTheme="minorHAnsi" w:hAnsiTheme="minorHAnsi"/>
                <w:sz w:val="20"/>
                <w:szCs w:val="20"/>
              </w:rPr>
              <w:t>Conc.</w:t>
            </w:r>
            <w:r w:rsidRPr="00AB77C5">
              <w:rPr>
                <w:rFonts w:asciiTheme="minorHAnsi" w:hAnsiTheme="minorHAnsi"/>
                <w:spacing w:val="-11"/>
                <w:sz w:val="20"/>
                <w:szCs w:val="20"/>
              </w:rPr>
              <w:t xml:space="preserve"> </w:t>
            </w:r>
            <w:r w:rsidRPr="00AB77C5">
              <w:rPr>
                <w:rFonts w:asciiTheme="minorHAnsi" w:hAnsiTheme="minorHAnsi"/>
                <w:sz w:val="20"/>
                <w:szCs w:val="20"/>
              </w:rPr>
              <w:t>(mg/L)</w:t>
            </w:r>
          </w:p>
        </w:tc>
        <w:tc>
          <w:tcPr>
            <w:tcW w:w="1081" w:type="dxa"/>
          </w:tcPr>
          <w:p w:rsidR="00DA368C" w:rsidRPr="00AB77C5" w:rsidRDefault="00DA368C" w:rsidP="00DA368C">
            <w:pPr>
              <w:pStyle w:val="TableParagraph"/>
              <w:spacing w:line="252" w:lineRule="exact"/>
              <w:ind w:left="324" w:right="185" w:hanging="118"/>
              <w:jc w:val="left"/>
              <w:rPr>
                <w:rFonts w:asciiTheme="minorHAnsi" w:hAnsiTheme="minorHAnsi"/>
                <w:sz w:val="20"/>
                <w:szCs w:val="20"/>
              </w:rPr>
            </w:pPr>
            <w:r w:rsidRPr="00AB77C5">
              <w:rPr>
                <w:rFonts w:asciiTheme="minorHAnsi" w:hAnsiTheme="minorHAnsi"/>
                <w:sz w:val="20"/>
                <w:szCs w:val="20"/>
              </w:rPr>
              <w:t>Diluted</w:t>
            </w:r>
            <w:r w:rsidRPr="00AB77C5">
              <w:rPr>
                <w:rFonts w:asciiTheme="minorHAnsi" w:hAnsiTheme="minorHAnsi"/>
                <w:spacing w:val="-52"/>
                <w:sz w:val="20"/>
                <w:szCs w:val="20"/>
              </w:rPr>
              <w:t xml:space="preserve"> </w:t>
            </w:r>
            <w:r w:rsidRPr="00AB77C5">
              <w:rPr>
                <w:rFonts w:asciiTheme="minorHAnsi" w:hAnsiTheme="minorHAnsi"/>
                <w:sz w:val="20"/>
                <w:szCs w:val="20"/>
              </w:rPr>
              <w:t>from</w:t>
            </w:r>
          </w:p>
        </w:tc>
        <w:tc>
          <w:tcPr>
            <w:tcW w:w="1440" w:type="dxa"/>
          </w:tcPr>
          <w:p w:rsidR="00DA368C" w:rsidRPr="00AB77C5" w:rsidRDefault="00DA368C" w:rsidP="00DA368C">
            <w:pPr>
              <w:pStyle w:val="TableParagraph"/>
              <w:spacing w:line="252" w:lineRule="exact"/>
              <w:ind w:left="201" w:right="189" w:firstLine="160"/>
              <w:jc w:val="left"/>
              <w:rPr>
                <w:rFonts w:asciiTheme="minorHAnsi" w:hAnsiTheme="minorHAnsi"/>
                <w:sz w:val="20"/>
                <w:szCs w:val="20"/>
              </w:rPr>
            </w:pPr>
            <w:r w:rsidRPr="00AB77C5">
              <w:rPr>
                <w:rFonts w:asciiTheme="minorHAnsi" w:hAnsiTheme="minorHAnsi"/>
                <w:sz w:val="20"/>
                <w:szCs w:val="20"/>
              </w:rPr>
              <w:t>Volume</w:t>
            </w:r>
            <w:r w:rsidRPr="00AB77C5">
              <w:rPr>
                <w:rFonts w:asciiTheme="minorHAnsi" w:hAnsiTheme="minorHAnsi"/>
                <w:spacing w:val="1"/>
                <w:sz w:val="20"/>
                <w:szCs w:val="20"/>
              </w:rPr>
              <w:t xml:space="preserve"> </w:t>
            </w:r>
            <w:r w:rsidRPr="00AB77C5">
              <w:rPr>
                <w:rFonts w:asciiTheme="minorHAnsi" w:hAnsiTheme="minorHAnsi"/>
                <w:sz w:val="20"/>
                <w:szCs w:val="20"/>
              </w:rPr>
              <w:t>added</w:t>
            </w:r>
            <w:r w:rsidRPr="00AB77C5">
              <w:rPr>
                <w:rFonts w:asciiTheme="minorHAnsi" w:hAnsiTheme="minorHAnsi"/>
                <w:spacing w:val="-13"/>
                <w:sz w:val="20"/>
                <w:szCs w:val="20"/>
              </w:rPr>
              <w:t xml:space="preserve"> </w:t>
            </w:r>
            <w:r w:rsidRPr="00AB77C5">
              <w:rPr>
                <w:rFonts w:asciiTheme="minorHAnsi" w:hAnsiTheme="minorHAnsi"/>
                <w:sz w:val="20"/>
                <w:szCs w:val="20"/>
              </w:rPr>
              <w:t>(mL)</w:t>
            </w:r>
          </w:p>
        </w:tc>
        <w:tc>
          <w:tcPr>
            <w:tcW w:w="1431" w:type="dxa"/>
          </w:tcPr>
          <w:p w:rsidR="00DA368C" w:rsidRPr="00AB77C5" w:rsidRDefault="00DA368C" w:rsidP="00DA368C">
            <w:pPr>
              <w:pStyle w:val="TableParagraph"/>
              <w:spacing w:line="252" w:lineRule="exact"/>
              <w:ind w:left="486" w:right="107" w:hanging="360"/>
              <w:jc w:val="left"/>
              <w:rPr>
                <w:rFonts w:asciiTheme="minorHAnsi" w:hAnsiTheme="minorHAnsi"/>
                <w:sz w:val="20"/>
                <w:szCs w:val="20"/>
              </w:rPr>
            </w:pPr>
            <w:r w:rsidRPr="00AB77C5">
              <w:rPr>
                <w:rFonts w:asciiTheme="minorHAnsi" w:hAnsiTheme="minorHAnsi"/>
                <w:sz w:val="20"/>
                <w:szCs w:val="20"/>
              </w:rPr>
              <w:t>Final volume</w:t>
            </w:r>
            <w:r w:rsidRPr="00AB77C5">
              <w:rPr>
                <w:rFonts w:asciiTheme="minorHAnsi" w:hAnsiTheme="minorHAnsi"/>
                <w:spacing w:val="-52"/>
                <w:sz w:val="20"/>
                <w:szCs w:val="20"/>
              </w:rPr>
              <w:t xml:space="preserve"> </w:t>
            </w:r>
            <w:r w:rsidRPr="00AB77C5">
              <w:rPr>
                <w:rFonts w:asciiTheme="minorHAnsi" w:hAnsiTheme="minorHAnsi"/>
                <w:sz w:val="20"/>
                <w:szCs w:val="20"/>
              </w:rPr>
              <w:t>(mL)</w:t>
            </w:r>
          </w:p>
        </w:tc>
      </w:tr>
      <w:tr w:rsidR="00DA368C" w:rsidRPr="00AB77C5" w:rsidTr="00DA368C">
        <w:trPr>
          <w:trHeight w:val="251"/>
        </w:trPr>
        <w:tc>
          <w:tcPr>
            <w:tcW w:w="1121" w:type="dxa"/>
          </w:tcPr>
          <w:p w:rsidR="00DA368C" w:rsidRPr="00AB77C5" w:rsidRDefault="00DA368C" w:rsidP="00DA368C">
            <w:pPr>
              <w:pStyle w:val="TableParagraph"/>
              <w:spacing w:line="232" w:lineRule="exact"/>
              <w:ind w:left="479"/>
              <w:jc w:val="left"/>
              <w:rPr>
                <w:rFonts w:asciiTheme="minorHAnsi" w:hAnsiTheme="minorHAnsi"/>
                <w:sz w:val="20"/>
                <w:szCs w:val="20"/>
              </w:rPr>
            </w:pPr>
            <w:r w:rsidRPr="00AB77C5">
              <w:rPr>
                <w:rFonts w:asciiTheme="minorHAnsi" w:hAnsiTheme="minorHAnsi"/>
                <w:sz w:val="20"/>
                <w:szCs w:val="20"/>
              </w:rPr>
              <w:t>A</w:t>
            </w:r>
          </w:p>
        </w:tc>
        <w:tc>
          <w:tcPr>
            <w:tcW w:w="1230" w:type="dxa"/>
          </w:tcPr>
          <w:p w:rsidR="00DA368C" w:rsidRPr="00AB77C5" w:rsidRDefault="00DA368C" w:rsidP="00DA368C">
            <w:pPr>
              <w:pStyle w:val="TableParagraph"/>
              <w:spacing w:line="232" w:lineRule="exact"/>
              <w:ind w:left="253" w:right="247"/>
              <w:rPr>
                <w:rFonts w:asciiTheme="minorHAnsi" w:hAnsiTheme="minorHAnsi"/>
                <w:sz w:val="20"/>
                <w:szCs w:val="20"/>
              </w:rPr>
            </w:pPr>
            <w:r w:rsidRPr="00AB77C5">
              <w:rPr>
                <w:rFonts w:asciiTheme="minorHAnsi" w:hAnsiTheme="minorHAnsi"/>
                <w:sz w:val="20"/>
                <w:szCs w:val="20"/>
              </w:rPr>
              <w:t>125.0%</w:t>
            </w:r>
          </w:p>
        </w:tc>
        <w:tc>
          <w:tcPr>
            <w:tcW w:w="1450" w:type="dxa"/>
          </w:tcPr>
          <w:p w:rsidR="00DA368C" w:rsidRPr="00AB77C5" w:rsidRDefault="00DA368C" w:rsidP="00DA368C">
            <w:pPr>
              <w:pStyle w:val="TableParagraph"/>
              <w:spacing w:line="232" w:lineRule="exact"/>
              <w:ind w:left="400" w:right="395"/>
              <w:rPr>
                <w:rFonts w:asciiTheme="minorHAnsi" w:hAnsiTheme="minorHAnsi"/>
                <w:sz w:val="20"/>
                <w:szCs w:val="20"/>
              </w:rPr>
            </w:pPr>
            <w:r w:rsidRPr="00AB77C5">
              <w:rPr>
                <w:rFonts w:asciiTheme="minorHAnsi" w:hAnsiTheme="minorHAnsi"/>
                <w:sz w:val="20"/>
                <w:szCs w:val="20"/>
              </w:rPr>
              <w:t>11.875</w:t>
            </w:r>
          </w:p>
        </w:tc>
        <w:tc>
          <w:tcPr>
            <w:tcW w:w="1530" w:type="dxa"/>
          </w:tcPr>
          <w:p w:rsidR="00DA368C" w:rsidRPr="00AB77C5" w:rsidRDefault="00DA368C" w:rsidP="00DA368C">
            <w:pPr>
              <w:pStyle w:val="TableParagraph"/>
              <w:spacing w:line="232" w:lineRule="exact"/>
              <w:ind w:left="548" w:right="547"/>
              <w:rPr>
                <w:rFonts w:asciiTheme="minorHAnsi" w:hAnsiTheme="minorHAnsi"/>
                <w:sz w:val="20"/>
                <w:szCs w:val="20"/>
              </w:rPr>
            </w:pPr>
            <w:r w:rsidRPr="00AB77C5">
              <w:rPr>
                <w:rFonts w:asciiTheme="minorHAnsi" w:hAnsiTheme="minorHAnsi"/>
                <w:sz w:val="20"/>
                <w:szCs w:val="20"/>
              </w:rPr>
              <w:t>3.75</w:t>
            </w:r>
          </w:p>
        </w:tc>
        <w:tc>
          <w:tcPr>
            <w:tcW w:w="1081" w:type="dxa"/>
          </w:tcPr>
          <w:p w:rsidR="00DA368C" w:rsidRPr="00AB77C5" w:rsidRDefault="00DA368C" w:rsidP="00DA368C">
            <w:pPr>
              <w:pStyle w:val="TableParagraph"/>
              <w:spacing w:line="232" w:lineRule="exact"/>
              <w:ind w:left="95" w:right="89"/>
              <w:rPr>
                <w:rFonts w:asciiTheme="minorHAnsi" w:hAnsiTheme="minorHAnsi"/>
                <w:sz w:val="20"/>
                <w:szCs w:val="20"/>
              </w:rPr>
            </w:pPr>
            <w:r w:rsidRPr="00AB77C5">
              <w:rPr>
                <w:rFonts w:asciiTheme="minorHAnsi" w:hAnsiTheme="minorHAnsi"/>
                <w:sz w:val="20"/>
                <w:szCs w:val="20"/>
              </w:rPr>
              <w:t>Stock 2</w:t>
            </w:r>
          </w:p>
        </w:tc>
        <w:tc>
          <w:tcPr>
            <w:tcW w:w="1440" w:type="dxa"/>
          </w:tcPr>
          <w:p w:rsidR="00DA368C" w:rsidRPr="00AB77C5" w:rsidRDefault="00DA368C" w:rsidP="00DA368C">
            <w:pPr>
              <w:pStyle w:val="TableParagraph"/>
              <w:spacing w:line="232" w:lineRule="exact"/>
              <w:ind w:left="662"/>
              <w:jc w:val="left"/>
              <w:rPr>
                <w:rFonts w:asciiTheme="minorHAnsi" w:hAnsiTheme="minorHAnsi"/>
                <w:sz w:val="20"/>
                <w:szCs w:val="20"/>
              </w:rPr>
            </w:pPr>
            <w:r w:rsidRPr="00AB77C5">
              <w:rPr>
                <w:rFonts w:asciiTheme="minorHAnsi" w:hAnsiTheme="minorHAnsi"/>
                <w:sz w:val="20"/>
                <w:szCs w:val="20"/>
              </w:rPr>
              <w:t>5</w:t>
            </w:r>
          </w:p>
        </w:tc>
        <w:tc>
          <w:tcPr>
            <w:tcW w:w="1431" w:type="dxa"/>
          </w:tcPr>
          <w:p w:rsidR="00DA368C" w:rsidRPr="00AB77C5" w:rsidRDefault="00DA368C" w:rsidP="00DA368C">
            <w:pPr>
              <w:pStyle w:val="TableParagraph"/>
              <w:spacing w:line="232" w:lineRule="exact"/>
              <w:ind w:left="527" w:right="523"/>
              <w:rPr>
                <w:rFonts w:asciiTheme="minorHAnsi" w:hAnsiTheme="minorHAnsi"/>
                <w:sz w:val="20"/>
                <w:szCs w:val="20"/>
              </w:rPr>
            </w:pPr>
            <w:r w:rsidRPr="00AB77C5">
              <w:rPr>
                <w:rFonts w:asciiTheme="minorHAnsi" w:hAnsiTheme="minorHAnsi"/>
                <w:sz w:val="20"/>
                <w:szCs w:val="20"/>
              </w:rPr>
              <w:t>50</w:t>
            </w:r>
          </w:p>
        </w:tc>
      </w:tr>
      <w:tr w:rsidR="00DA368C" w:rsidRPr="00AB77C5" w:rsidTr="00DA368C">
        <w:trPr>
          <w:trHeight w:val="253"/>
        </w:trPr>
        <w:tc>
          <w:tcPr>
            <w:tcW w:w="1121" w:type="dxa"/>
          </w:tcPr>
          <w:p w:rsidR="00DA368C" w:rsidRPr="00AB77C5" w:rsidRDefault="00DA368C" w:rsidP="00DA368C">
            <w:pPr>
              <w:pStyle w:val="TableParagraph"/>
              <w:spacing w:line="234" w:lineRule="exact"/>
              <w:ind w:left="487"/>
              <w:jc w:val="left"/>
              <w:rPr>
                <w:rFonts w:asciiTheme="minorHAnsi" w:hAnsiTheme="minorHAnsi"/>
                <w:sz w:val="20"/>
                <w:szCs w:val="20"/>
              </w:rPr>
            </w:pPr>
            <w:r w:rsidRPr="00AB77C5">
              <w:rPr>
                <w:rFonts w:asciiTheme="minorHAnsi" w:hAnsiTheme="minorHAnsi"/>
                <w:sz w:val="20"/>
                <w:szCs w:val="20"/>
              </w:rPr>
              <w:t>B</w:t>
            </w:r>
          </w:p>
        </w:tc>
        <w:tc>
          <w:tcPr>
            <w:tcW w:w="1230" w:type="dxa"/>
          </w:tcPr>
          <w:p w:rsidR="00DA368C" w:rsidRPr="00AB77C5" w:rsidRDefault="00DA368C" w:rsidP="00DA368C">
            <w:pPr>
              <w:pStyle w:val="TableParagraph"/>
              <w:spacing w:line="234" w:lineRule="exact"/>
              <w:ind w:left="253" w:right="247"/>
              <w:rPr>
                <w:rFonts w:asciiTheme="minorHAnsi" w:hAnsiTheme="minorHAnsi"/>
                <w:sz w:val="20"/>
                <w:szCs w:val="20"/>
              </w:rPr>
            </w:pPr>
            <w:r w:rsidRPr="00AB77C5">
              <w:rPr>
                <w:rFonts w:asciiTheme="minorHAnsi" w:hAnsiTheme="minorHAnsi"/>
                <w:sz w:val="20"/>
                <w:szCs w:val="20"/>
              </w:rPr>
              <w:t>100.0%</w:t>
            </w:r>
          </w:p>
        </w:tc>
        <w:tc>
          <w:tcPr>
            <w:tcW w:w="1450" w:type="dxa"/>
          </w:tcPr>
          <w:p w:rsidR="00DA368C" w:rsidRPr="00AB77C5" w:rsidRDefault="00DA368C" w:rsidP="00DA368C">
            <w:pPr>
              <w:pStyle w:val="TableParagraph"/>
              <w:spacing w:line="234" w:lineRule="exact"/>
              <w:ind w:left="400" w:right="395"/>
              <w:rPr>
                <w:rFonts w:asciiTheme="minorHAnsi" w:hAnsiTheme="minorHAnsi"/>
                <w:sz w:val="20"/>
                <w:szCs w:val="20"/>
              </w:rPr>
            </w:pPr>
            <w:r w:rsidRPr="00AB77C5">
              <w:rPr>
                <w:rFonts w:asciiTheme="minorHAnsi" w:hAnsiTheme="minorHAnsi"/>
                <w:sz w:val="20"/>
                <w:szCs w:val="20"/>
              </w:rPr>
              <w:t>9.5</w:t>
            </w:r>
          </w:p>
        </w:tc>
        <w:tc>
          <w:tcPr>
            <w:tcW w:w="1530" w:type="dxa"/>
          </w:tcPr>
          <w:p w:rsidR="00DA368C" w:rsidRPr="00AB77C5" w:rsidRDefault="00DA368C" w:rsidP="00DA368C">
            <w:pPr>
              <w:pStyle w:val="TableParagraph"/>
              <w:spacing w:line="234" w:lineRule="exact"/>
              <w:rPr>
                <w:rFonts w:asciiTheme="minorHAnsi" w:hAnsiTheme="minorHAnsi"/>
                <w:sz w:val="20"/>
                <w:szCs w:val="20"/>
              </w:rPr>
            </w:pPr>
            <w:r w:rsidRPr="00AB77C5">
              <w:rPr>
                <w:rFonts w:asciiTheme="minorHAnsi" w:hAnsiTheme="minorHAnsi"/>
                <w:sz w:val="20"/>
                <w:szCs w:val="20"/>
              </w:rPr>
              <w:t>3</w:t>
            </w:r>
          </w:p>
        </w:tc>
        <w:tc>
          <w:tcPr>
            <w:tcW w:w="1081" w:type="dxa"/>
          </w:tcPr>
          <w:p w:rsidR="00DA368C" w:rsidRPr="00AB77C5" w:rsidRDefault="00DA368C" w:rsidP="00DA368C">
            <w:pPr>
              <w:pStyle w:val="TableParagraph"/>
              <w:spacing w:line="234" w:lineRule="exact"/>
              <w:ind w:left="95" w:right="89"/>
              <w:rPr>
                <w:rFonts w:asciiTheme="minorHAnsi" w:hAnsiTheme="minorHAnsi"/>
                <w:sz w:val="20"/>
                <w:szCs w:val="20"/>
              </w:rPr>
            </w:pPr>
            <w:r w:rsidRPr="00AB77C5">
              <w:rPr>
                <w:rFonts w:asciiTheme="minorHAnsi" w:hAnsiTheme="minorHAnsi"/>
                <w:sz w:val="20"/>
                <w:szCs w:val="20"/>
              </w:rPr>
              <w:t>Stock 2</w:t>
            </w:r>
          </w:p>
        </w:tc>
        <w:tc>
          <w:tcPr>
            <w:tcW w:w="1440" w:type="dxa"/>
          </w:tcPr>
          <w:p w:rsidR="00DA368C" w:rsidRPr="00AB77C5" w:rsidRDefault="00DA368C" w:rsidP="00DA368C">
            <w:pPr>
              <w:pStyle w:val="TableParagraph"/>
              <w:spacing w:line="234" w:lineRule="exact"/>
              <w:ind w:left="662"/>
              <w:jc w:val="left"/>
              <w:rPr>
                <w:rFonts w:asciiTheme="minorHAnsi" w:hAnsiTheme="minorHAnsi"/>
                <w:sz w:val="20"/>
                <w:szCs w:val="20"/>
              </w:rPr>
            </w:pPr>
            <w:r w:rsidRPr="00AB77C5">
              <w:rPr>
                <w:rFonts w:asciiTheme="minorHAnsi" w:hAnsiTheme="minorHAnsi"/>
                <w:sz w:val="20"/>
                <w:szCs w:val="20"/>
              </w:rPr>
              <w:t>4</w:t>
            </w:r>
          </w:p>
        </w:tc>
        <w:tc>
          <w:tcPr>
            <w:tcW w:w="1431" w:type="dxa"/>
          </w:tcPr>
          <w:p w:rsidR="00DA368C" w:rsidRPr="00AB77C5" w:rsidRDefault="00DA368C" w:rsidP="00DA368C">
            <w:pPr>
              <w:pStyle w:val="TableParagraph"/>
              <w:spacing w:line="234" w:lineRule="exact"/>
              <w:ind w:left="527" w:right="523"/>
              <w:rPr>
                <w:rFonts w:asciiTheme="minorHAnsi" w:hAnsiTheme="minorHAnsi"/>
                <w:sz w:val="20"/>
                <w:szCs w:val="20"/>
              </w:rPr>
            </w:pPr>
            <w:r w:rsidRPr="00AB77C5">
              <w:rPr>
                <w:rFonts w:asciiTheme="minorHAnsi" w:hAnsiTheme="minorHAnsi"/>
                <w:sz w:val="20"/>
                <w:szCs w:val="20"/>
              </w:rPr>
              <w:t>50</w:t>
            </w:r>
          </w:p>
        </w:tc>
      </w:tr>
      <w:tr w:rsidR="00DA368C" w:rsidRPr="00AB77C5" w:rsidTr="00DA368C">
        <w:trPr>
          <w:trHeight w:val="252"/>
        </w:trPr>
        <w:tc>
          <w:tcPr>
            <w:tcW w:w="1121" w:type="dxa"/>
          </w:tcPr>
          <w:p w:rsidR="00DA368C" w:rsidRPr="00AB77C5" w:rsidRDefault="00DA368C" w:rsidP="00DA368C">
            <w:pPr>
              <w:pStyle w:val="TableParagraph"/>
              <w:spacing w:line="232" w:lineRule="exact"/>
              <w:ind w:left="487"/>
              <w:jc w:val="left"/>
              <w:rPr>
                <w:rFonts w:asciiTheme="minorHAnsi" w:hAnsiTheme="minorHAnsi"/>
                <w:sz w:val="20"/>
                <w:szCs w:val="20"/>
              </w:rPr>
            </w:pPr>
            <w:r w:rsidRPr="00AB77C5">
              <w:rPr>
                <w:rFonts w:asciiTheme="minorHAnsi" w:hAnsiTheme="minorHAnsi"/>
                <w:sz w:val="20"/>
                <w:szCs w:val="20"/>
              </w:rPr>
              <w:t>C</w:t>
            </w:r>
          </w:p>
        </w:tc>
        <w:tc>
          <w:tcPr>
            <w:tcW w:w="1230" w:type="dxa"/>
          </w:tcPr>
          <w:p w:rsidR="00DA368C" w:rsidRPr="00AB77C5" w:rsidRDefault="00DA368C" w:rsidP="00DA368C">
            <w:pPr>
              <w:pStyle w:val="TableParagraph"/>
              <w:spacing w:line="232" w:lineRule="exact"/>
              <w:ind w:left="253" w:right="247"/>
              <w:rPr>
                <w:rFonts w:asciiTheme="minorHAnsi" w:hAnsiTheme="minorHAnsi"/>
                <w:sz w:val="20"/>
                <w:szCs w:val="20"/>
              </w:rPr>
            </w:pPr>
            <w:r w:rsidRPr="00AB77C5">
              <w:rPr>
                <w:rFonts w:asciiTheme="minorHAnsi" w:hAnsiTheme="minorHAnsi"/>
                <w:sz w:val="20"/>
                <w:szCs w:val="20"/>
              </w:rPr>
              <w:t>25.0%</w:t>
            </w:r>
          </w:p>
        </w:tc>
        <w:tc>
          <w:tcPr>
            <w:tcW w:w="1450" w:type="dxa"/>
          </w:tcPr>
          <w:p w:rsidR="00DA368C" w:rsidRPr="00AB77C5" w:rsidRDefault="00DA368C" w:rsidP="00DA368C">
            <w:pPr>
              <w:pStyle w:val="TableParagraph"/>
              <w:spacing w:line="232" w:lineRule="exact"/>
              <w:ind w:left="400" w:right="395"/>
              <w:rPr>
                <w:rFonts w:asciiTheme="minorHAnsi" w:hAnsiTheme="minorHAnsi"/>
                <w:sz w:val="20"/>
                <w:szCs w:val="20"/>
              </w:rPr>
            </w:pPr>
            <w:r w:rsidRPr="00AB77C5">
              <w:rPr>
                <w:rFonts w:asciiTheme="minorHAnsi" w:hAnsiTheme="minorHAnsi"/>
                <w:sz w:val="20"/>
                <w:szCs w:val="20"/>
              </w:rPr>
              <w:t>2.375</w:t>
            </w:r>
          </w:p>
        </w:tc>
        <w:tc>
          <w:tcPr>
            <w:tcW w:w="1530" w:type="dxa"/>
          </w:tcPr>
          <w:p w:rsidR="00DA368C" w:rsidRPr="00AB77C5" w:rsidRDefault="00DA368C" w:rsidP="00DA368C">
            <w:pPr>
              <w:pStyle w:val="TableParagraph"/>
              <w:spacing w:line="232" w:lineRule="exact"/>
              <w:ind w:left="548" w:right="547"/>
              <w:rPr>
                <w:rFonts w:asciiTheme="minorHAnsi" w:hAnsiTheme="minorHAnsi"/>
                <w:sz w:val="20"/>
                <w:szCs w:val="20"/>
              </w:rPr>
            </w:pPr>
            <w:r w:rsidRPr="00AB77C5">
              <w:rPr>
                <w:rFonts w:asciiTheme="minorHAnsi" w:hAnsiTheme="minorHAnsi"/>
                <w:sz w:val="20"/>
                <w:szCs w:val="20"/>
              </w:rPr>
              <w:t>0.75</w:t>
            </w:r>
          </w:p>
        </w:tc>
        <w:tc>
          <w:tcPr>
            <w:tcW w:w="1081" w:type="dxa"/>
          </w:tcPr>
          <w:p w:rsidR="00DA368C" w:rsidRPr="00AB77C5" w:rsidRDefault="00DA368C" w:rsidP="00DA368C">
            <w:pPr>
              <w:pStyle w:val="TableParagraph"/>
              <w:spacing w:line="232" w:lineRule="exact"/>
              <w:ind w:left="95" w:right="89"/>
              <w:rPr>
                <w:rFonts w:asciiTheme="minorHAnsi" w:hAnsiTheme="minorHAnsi"/>
                <w:sz w:val="20"/>
                <w:szCs w:val="20"/>
              </w:rPr>
            </w:pPr>
            <w:r w:rsidRPr="00AB77C5">
              <w:rPr>
                <w:rFonts w:asciiTheme="minorHAnsi" w:hAnsiTheme="minorHAnsi"/>
                <w:sz w:val="20"/>
                <w:szCs w:val="20"/>
              </w:rPr>
              <w:t>Stock 2</w:t>
            </w:r>
          </w:p>
        </w:tc>
        <w:tc>
          <w:tcPr>
            <w:tcW w:w="1440" w:type="dxa"/>
          </w:tcPr>
          <w:p w:rsidR="00DA368C" w:rsidRPr="00AB77C5" w:rsidRDefault="00DA368C" w:rsidP="00DA368C">
            <w:pPr>
              <w:pStyle w:val="TableParagraph"/>
              <w:spacing w:line="232" w:lineRule="exact"/>
              <w:ind w:left="662"/>
              <w:jc w:val="left"/>
              <w:rPr>
                <w:rFonts w:asciiTheme="minorHAnsi" w:hAnsiTheme="minorHAnsi"/>
                <w:sz w:val="20"/>
                <w:szCs w:val="20"/>
              </w:rPr>
            </w:pPr>
            <w:r w:rsidRPr="00AB77C5">
              <w:rPr>
                <w:rFonts w:asciiTheme="minorHAnsi" w:hAnsiTheme="minorHAnsi"/>
                <w:sz w:val="20"/>
                <w:szCs w:val="20"/>
              </w:rPr>
              <w:t>2</w:t>
            </w:r>
          </w:p>
        </w:tc>
        <w:tc>
          <w:tcPr>
            <w:tcW w:w="1431" w:type="dxa"/>
          </w:tcPr>
          <w:p w:rsidR="00DA368C" w:rsidRPr="00AB77C5" w:rsidRDefault="00DA368C" w:rsidP="00DA368C">
            <w:pPr>
              <w:pStyle w:val="TableParagraph"/>
              <w:spacing w:line="232" w:lineRule="exact"/>
              <w:ind w:left="527" w:right="523"/>
              <w:rPr>
                <w:rFonts w:asciiTheme="minorHAnsi" w:hAnsiTheme="minorHAnsi"/>
                <w:sz w:val="20"/>
                <w:szCs w:val="20"/>
              </w:rPr>
            </w:pPr>
            <w:r w:rsidRPr="00AB77C5">
              <w:rPr>
                <w:rFonts w:asciiTheme="minorHAnsi" w:hAnsiTheme="minorHAnsi"/>
                <w:sz w:val="20"/>
                <w:szCs w:val="20"/>
              </w:rPr>
              <w:t>100</w:t>
            </w:r>
          </w:p>
        </w:tc>
      </w:tr>
      <w:tr w:rsidR="00DA368C" w:rsidRPr="00AB77C5" w:rsidTr="00DA368C">
        <w:trPr>
          <w:trHeight w:val="254"/>
        </w:trPr>
        <w:tc>
          <w:tcPr>
            <w:tcW w:w="1121" w:type="dxa"/>
          </w:tcPr>
          <w:p w:rsidR="00DA368C" w:rsidRPr="00AB77C5" w:rsidRDefault="00DA368C" w:rsidP="00DA368C">
            <w:pPr>
              <w:pStyle w:val="TableParagraph"/>
              <w:spacing w:before="1" w:line="233" w:lineRule="exact"/>
              <w:ind w:left="479"/>
              <w:jc w:val="left"/>
              <w:rPr>
                <w:rFonts w:asciiTheme="minorHAnsi" w:hAnsiTheme="minorHAnsi"/>
                <w:sz w:val="20"/>
                <w:szCs w:val="20"/>
              </w:rPr>
            </w:pPr>
            <w:r w:rsidRPr="00AB77C5">
              <w:rPr>
                <w:rFonts w:asciiTheme="minorHAnsi" w:hAnsiTheme="minorHAnsi"/>
                <w:sz w:val="20"/>
                <w:szCs w:val="20"/>
              </w:rPr>
              <w:t>D</w:t>
            </w:r>
          </w:p>
        </w:tc>
        <w:tc>
          <w:tcPr>
            <w:tcW w:w="1230" w:type="dxa"/>
          </w:tcPr>
          <w:p w:rsidR="00DA368C" w:rsidRPr="00AB77C5" w:rsidRDefault="00DA368C" w:rsidP="00DA368C">
            <w:pPr>
              <w:pStyle w:val="TableParagraph"/>
              <w:spacing w:before="1" w:line="233" w:lineRule="exact"/>
              <w:ind w:left="253" w:right="247"/>
              <w:rPr>
                <w:rFonts w:asciiTheme="minorHAnsi" w:hAnsiTheme="minorHAnsi"/>
                <w:sz w:val="20"/>
                <w:szCs w:val="20"/>
              </w:rPr>
            </w:pPr>
            <w:r w:rsidRPr="00AB77C5">
              <w:rPr>
                <w:rFonts w:asciiTheme="minorHAnsi" w:hAnsiTheme="minorHAnsi"/>
                <w:sz w:val="20"/>
                <w:szCs w:val="20"/>
              </w:rPr>
              <w:t>10.0%</w:t>
            </w:r>
          </w:p>
        </w:tc>
        <w:tc>
          <w:tcPr>
            <w:tcW w:w="1450" w:type="dxa"/>
          </w:tcPr>
          <w:p w:rsidR="00DA368C" w:rsidRPr="00AB77C5" w:rsidRDefault="00DA368C" w:rsidP="00DA368C">
            <w:pPr>
              <w:pStyle w:val="TableParagraph"/>
              <w:spacing w:before="1" w:line="233" w:lineRule="exact"/>
              <w:ind w:left="400" w:right="395"/>
              <w:rPr>
                <w:rFonts w:asciiTheme="minorHAnsi" w:hAnsiTheme="minorHAnsi"/>
                <w:sz w:val="20"/>
                <w:szCs w:val="20"/>
              </w:rPr>
            </w:pPr>
            <w:r w:rsidRPr="00AB77C5">
              <w:rPr>
                <w:rFonts w:asciiTheme="minorHAnsi" w:hAnsiTheme="minorHAnsi"/>
                <w:sz w:val="20"/>
                <w:szCs w:val="20"/>
              </w:rPr>
              <w:t>0.95</w:t>
            </w:r>
          </w:p>
        </w:tc>
        <w:tc>
          <w:tcPr>
            <w:tcW w:w="1530" w:type="dxa"/>
          </w:tcPr>
          <w:p w:rsidR="00DA368C" w:rsidRPr="00AB77C5" w:rsidRDefault="00DA368C" w:rsidP="00DA368C">
            <w:pPr>
              <w:pStyle w:val="TableParagraph"/>
              <w:spacing w:before="1" w:line="233" w:lineRule="exact"/>
              <w:ind w:left="548" w:right="547"/>
              <w:rPr>
                <w:rFonts w:asciiTheme="minorHAnsi" w:hAnsiTheme="minorHAnsi"/>
                <w:sz w:val="20"/>
                <w:szCs w:val="20"/>
              </w:rPr>
            </w:pPr>
            <w:r w:rsidRPr="00AB77C5">
              <w:rPr>
                <w:rFonts w:asciiTheme="minorHAnsi" w:hAnsiTheme="minorHAnsi"/>
                <w:sz w:val="20"/>
                <w:szCs w:val="20"/>
              </w:rPr>
              <w:t>0.3</w:t>
            </w:r>
          </w:p>
        </w:tc>
        <w:tc>
          <w:tcPr>
            <w:tcW w:w="1081" w:type="dxa"/>
          </w:tcPr>
          <w:p w:rsidR="00DA368C" w:rsidRPr="00AB77C5" w:rsidRDefault="00DA368C" w:rsidP="00DA368C">
            <w:pPr>
              <w:pStyle w:val="TableParagraph"/>
              <w:spacing w:before="1" w:line="233" w:lineRule="exact"/>
              <w:ind w:left="94" w:right="89"/>
              <w:rPr>
                <w:rFonts w:asciiTheme="minorHAnsi" w:hAnsiTheme="minorHAnsi"/>
                <w:sz w:val="20"/>
                <w:szCs w:val="20"/>
              </w:rPr>
            </w:pPr>
            <w:r w:rsidRPr="00AB77C5">
              <w:rPr>
                <w:rFonts w:asciiTheme="minorHAnsi" w:hAnsiTheme="minorHAnsi"/>
                <w:sz w:val="20"/>
                <w:szCs w:val="20"/>
              </w:rPr>
              <w:t>Std A</w:t>
            </w:r>
          </w:p>
        </w:tc>
        <w:tc>
          <w:tcPr>
            <w:tcW w:w="1440" w:type="dxa"/>
          </w:tcPr>
          <w:p w:rsidR="00DA368C" w:rsidRPr="00AB77C5" w:rsidRDefault="00DA368C" w:rsidP="00DA368C">
            <w:pPr>
              <w:pStyle w:val="TableParagraph"/>
              <w:spacing w:before="1" w:line="233" w:lineRule="exact"/>
              <w:ind w:left="662"/>
              <w:jc w:val="left"/>
              <w:rPr>
                <w:rFonts w:asciiTheme="minorHAnsi" w:hAnsiTheme="minorHAnsi"/>
                <w:sz w:val="20"/>
                <w:szCs w:val="20"/>
              </w:rPr>
            </w:pPr>
            <w:r w:rsidRPr="00AB77C5">
              <w:rPr>
                <w:rFonts w:asciiTheme="minorHAnsi" w:hAnsiTheme="minorHAnsi"/>
                <w:sz w:val="20"/>
                <w:szCs w:val="20"/>
              </w:rPr>
              <w:t>2</w:t>
            </w:r>
          </w:p>
        </w:tc>
        <w:tc>
          <w:tcPr>
            <w:tcW w:w="1431" w:type="dxa"/>
          </w:tcPr>
          <w:p w:rsidR="00DA368C" w:rsidRPr="00AB77C5" w:rsidRDefault="00DA368C" w:rsidP="00DA368C">
            <w:pPr>
              <w:pStyle w:val="TableParagraph"/>
              <w:spacing w:before="1" w:line="233" w:lineRule="exact"/>
              <w:ind w:left="527" w:right="523"/>
              <w:rPr>
                <w:rFonts w:asciiTheme="minorHAnsi" w:hAnsiTheme="minorHAnsi"/>
                <w:sz w:val="20"/>
                <w:szCs w:val="20"/>
              </w:rPr>
            </w:pPr>
            <w:r w:rsidRPr="00AB77C5">
              <w:rPr>
                <w:rFonts w:asciiTheme="minorHAnsi" w:hAnsiTheme="minorHAnsi"/>
                <w:sz w:val="20"/>
                <w:szCs w:val="20"/>
              </w:rPr>
              <w:t>25</w:t>
            </w:r>
          </w:p>
        </w:tc>
      </w:tr>
      <w:tr w:rsidR="00DA368C" w:rsidRPr="00AB77C5" w:rsidTr="00DA368C">
        <w:trPr>
          <w:trHeight w:val="253"/>
        </w:trPr>
        <w:tc>
          <w:tcPr>
            <w:tcW w:w="1121" w:type="dxa"/>
          </w:tcPr>
          <w:p w:rsidR="00DA368C" w:rsidRPr="00AB77C5" w:rsidRDefault="00DA368C" w:rsidP="00DA368C">
            <w:pPr>
              <w:pStyle w:val="TableParagraph"/>
              <w:spacing w:line="234" w:lineRule="exact"/>
              <w:ind w:left="491"/>
              <w:jc w:val="left"/>
              <w:rPr>
                <w:rFonts w:asciiTheme="minorHAnsi" w:hAnsiTheme="minorHAnsi"/>
                <w:sz w:val="20"/>
                <w:szCs w:val="20"/>
              </w:rPr>
            </w:pPr>
            <w:r w:rsidRPr="00AB77C5">
              <w:rPr>
                <w:rFonts w:asciiTheme="minorHAnsi" w:hAnsiTheme="minorHAnsi"/>
                <w:sz w:val="20"/>
                <w:szCs w:val="20"/>
              </w:rPr>
              <w:t>E</w:t>
            </w:r>
          </w:p>
        </w:tc>
        <w:tc>
          <w:tcPr>
            <w:tcW w:w="1230" w:type="dxa"/>
          </w:tcPr>
          <w:p w:rsidR="00DA368C" w:rsidRPr="00AB77C5" w:rsidRDefault="00DA368C" w:rsidP="00DA368C">
            <w:pPr>
              <w:pStyle w:val="TableParagraph"/>
              <w:spacing w:line="234" w:lineRule="exact"/>
              <w:ind w:left="253" w:right="247"/>
              <w:rPr>
                <w:rFonts w:asciiTheme="minorHAnsi" w:hAnsiTheme="minorHAnsi"/>
                <w:sz w:val="20"/>
                <w:szCs w:val="20"/>
              </w:rPr>
            </w:pPr>
            <w:r w:rsidRPr="00AB77C5">
              <w:rPr>
                <w:rFonts w:asciiTheme="minorHAnsi" w:hAnsiTheme="minorHAnsi"/>
                <w:sz w:val="20"/>
                <w:szCs w:val="20"/>
              </w:rPr>
              <w:t>5.0%</w:t>
            </w:r>
          </w:p>
        </w:tc>
        <w:tc>
          <w:tcPr>
            <w:tcW w:w="1450" w:type="dxa"/>
          </w:tcPr>
          <w:p w:rsidR="00DA368C" w:rsidRPr="00AB77C5" w:rsidRDefault="00DA368C" w:rsidP="00DA368C">
            <w:pPr>
              <w:pStyle w:val="TableParagraph"/>
              <w:spacing w:line="234" w:lineRule="exact"/>
              <w:ind w:left="400" w:right="395"/>
              <w:rPr>
                <w:rFonts w:asciiTheme="minorHAnsi" w:hAnsiTheme="minorHAnsi"/>
                <w:sz w:val="20"/>
                <w:szCs w:val="20"/>
              </w:rPr>
            </w:pPr>
            <w:r w:rsidRPr="00AB77C5">
              <w:rPr>
                <w:rFonts w:asciiTheme="minorHAnsi" w:hAnsiTheme="minorHAnsi"/>
                <w:sz w:val="20"/>
                <w:szCs w:val="20"/>
              </w:rPr>
              <w:t>0.475</w:t>
            </w:r>
          </w:p>
        </w:tc>
        <w:tc>
          <w:tcPr>
            <w:tcW w:w="1530" w:type="dxa"/>
          </w:tcPr>
          <w:p w:rsidR="00DA368C" w:rsidRPr="00AB77C5" w:rsidRDefault="00DA368C" w:rsidP="00DA368C">
            <w:pPr>
              <w:pStyle w:val="TableParagraph"/>
              <w:spacing w:line="234" w:lineRule="exact"/>
              <w:ind w:left="548" w:right="547"/>
              <w:rPr>
                <w:rFonts w:asciiTheme="minorHAnsi" w:hAnsiTheme="minorHAnsi"/>
                <w:sz w:val="20"/>
                <w:szCs w:val="20"/>
              </w:rPr>
            </w:pPr>
            <w:r w:rsidRPr="00AB77C5">
              <w:rPr>
                <w:rFonts w:asciiTheme="minorHAnsi" w:hAnsiTheme="minorHAnsi"/>
                <w:sz w:val="20"/>
                <w:szCs w:val="20"/>
              </w:rPr>
              <w:t>0.15</w:t>
            </w:r>
          </w:p>
        </w:tc>
        <w:tc>
          <w:tcPr>
            <w:tcW w:w="1081" w:type="dxa"/>
          </w:tcPr>
          <w:p w:rsidR="00DA368C" w:rsidRPr="00AB77C5" w:rsidRDefault="00DA368C" w:rsidP="00DA368C">
            <w:pPr>
              <w:pStyle w:val="TableParagraph"/>
              <w:spacing w:line="234" w:lineRule="exact"/>
              <w:ind w:left="94" w:right="89"/>
              <w:rPr>
                <w:rFonts w:asciiTheme="minorHAnsi" w:hAnsiTheme="minorHAnsi"/>
                <w:sz w:val="20"/>
                <w:szCs w:val="20"/>
              </w:rPr>
            </w:pPr>
            <w:r w:rsidRPr="00AB77C5">
              <w:rPr>
                <w:rFonts w:asciiTheme="minorHAnsi" w:hAnsiTheme="minorHAnsi"/>
                <w:sz w:val="20"/>
                <w:szCs w:val="20"/>
              </w:rPr>
              <w:t>Std A</w:t>
            </w:r>
          </w:p>
        </w:tc>
        <w:tc>
          <w:tcPr>
            <w:tcW w:w="1440" w:type="dxa"/>
          </w:tcPr>
          <w:p w:rsidR="00DA368C" w:rsidRPr="00AB77C5" w:rsidRDefault="00DA368C" w:rsidP="00DA368C">
            <w:pPr>
              <w:pStyle w:val="TableParagraph"/>
              <w:spacing w:line="234" w:lineRule="exact"/>
              <w:ind w:left="662"/>
              <w:jc w:val="left"/>
              <w:rPr>
                <w:rFonts w:asciiTheme="minorHAnsi" w:hAnsiTheme="minorHAnsi"/>
                <w:sz w:val="20"/>
                <w:szCs w:val="20"/>
              </w:rPr>
            </w:pPr>
            <w:r w:rsidRPr="00AB77C5">
              <w:rPr>
                <w:rFonts w:asciiTheme="minorHAnsi" w:hAnsiTheme="minorHAnsi"/>
                <w:sz w:val="20"/>
                <w:szCs w:val="20"/>
              </w:rPr>
              <w:t>2</w:t>
            </w:r>
          </w:p>
        </w:tc>
        <w:tc>
          <w:tcPr>
            <w:tcW w:w="1431" w:type="dxa"/>
          </w:tcPr>
          <w:p w:rsidR="00DA368C" w:rsidRPr="00AB77C5" w:rsidRDefault="00DA368C" w:rsidP="00DA368C">
            <w:pPr>
              <w:pStyle w:val="TableParagraph"/>
              <w:spacing w:line="234" w:lineRule="exact"/>
              <w:ind w:left="527" w:right="523"/>
              <w:rPr>
                <w:rFonts w:asciiTheme="minorHAnsi" w:hAnsiTheme="minorHAnsi"/>
                <w:sz w:val="20"/>
                <w:szCs w:val="20"/>
              </w:rPr>
            </w:pPr>
            <w:r w:rsidRPr="00AB77C5">
              <w:rPr>
                <w:rFonts w:asciiTheme="minorHAnsi" w:hAnsiTheme="minorHAnsi"/>
                <w:sz w:val="20"/>
                <w:szCs w:val="20"/>
              </w:rPr>
              <w:t>50</w:t>
            </w:r>
          </w:p>
        </w:tc>
      </w:tr>
      <w:tr w:rsidR="00DA368C" w:rsidRPr="00AB77C5" w:rsidTr="00DA368C">
        <w:trPr>
          <w:trHeight w:val="251"/>
        </w:trPr>
        <w:tc>
          <w:tcPr>
            <w:tcW w:w="1121" w:type="dxa"/>
          </w:tcPr>
          <w:p w:rsidR="00DA368C" w:rsidRPr="00AB77C5" w:rsidRDefault="00DA368C" w:rsidP="00DA368C">
            <w:pPr>
              <w:pStyle w:val="TableParagraph"/>
              <w:spacing w:line="232" w:lineRule="exact"/>
              <w:ind w:left="499"/>
              <w:jc w:val="left"/>
              <w:rPr>
                <w:rFonts w:asciiTheme="minorHAnsi" w:hAnsiTheme="minorHAnsi"/>
                <w:sz w:val="20"/>
                <w:szCs w:val="20"/>
              </w:rPr>
            </w:pPr>
            <w:r w:rsidRPr="00AB77C5">
              <w:rPr>
                <w:rFonts w:asciiTheme="minorHAnsi" w:hAnsiTheme="minorHAnsi"/>
                <w:sz w:val="20"/>
                <w:szCs w:val="20"/>
              </w:rPr>
              <w:t>F</w:t>
            </w:r>
          </w:p>
        </w:tc>
        <w:tc>
          <w:tcPr>
            <w:tcW w:w="1230" w:type="dxa"/>
          </w:tcPr>
          <w:p w:rsidR="00DA368C" w:rsidRPr="00AB77C5" w:rsidRDefault="00DA368C" w:rsidP="00DA368C">
            <w:pPr>
              <w:pStyle w:val="TableParagraph"/>
              <w:spacing w:line="232" w:lineRule="exact"/>
              <w:ind w:left="253" w:right="247"/>
              <w:rPr>
                <w:rFonts w:asciiTheme="minorHAnsi" w:hAnsiTheme="minorHAnsi"/>
                <w:sz w:val="20"/>
                <w:szCs w:val="20"/>
              </w:rPr>
            </w:pPr>
            <w:r w:rsidRPr="00AB77C5">
              <w:rPr>
                <w:rFonts w:asciiTheme="minorHAnsi" w:hAnsiTheme="minorHAnsi"/>
                <w:sz w:val="20"/>
                <w:szCs w:val="20"/>
              </w:rPr>
              <w:t>2.0%</w:t>
            </w:r>
          </w:p>
        </w:tc>
        <w:tc>
          <w:tcPr>
            <w:tcW w:w="1450" w:type="dxa"/>
          </w:tcPr>
          <w:p w:rsidR="00DA368C" w:rsidRPr="00AB77C5" w:rsidRDefault="00DA368C" w:rsidP="00DA368C">
            <w:pPr>
              <w:pStyle w:val="TableParagraph"/>
              <w:spacing w:line="232" w:lineRule="exact"/>
              <w:ind w:left="400" w:right="395"/>
              <w:rPr>
                <w:rFonts w:asciiTheme="minorHAnsi" w:hAnsiTheme="minorHAnsi"/>
                <w:sz w:val="20"/>
                <w:szCs w:val="20"/>
              </w:rPr>
            </w:pPr>
            <w:r w:rsidRPr="00AB77C5">
              <w:rPr>
                <w:rFonts w:asciiTheme="minorHAnsi" w:hAnsiTheme="minorHAnsi"/>
                <w:sz w:val="20"/>
                <w:szCs w:val="20"/>
              </w:rPr>
              <w:t>0.19</w:t>
            </w:r>
          </w:p>
        </w:tc>
        <w:tc>
          <w:tcPr>
            <w:tcW w:w="1530" w:type="dxa"/>
          </w:tcPr>
          <w:p w:rsidR="00DA368C" w:rsidRPr="00AB77C5" w:rsidRDefault="00DA368C" w:rsidP="00DA368C">
            <w:pPr>
              <w:pStyle w:val="TableParagraph"/>
              <w:spacing w:line="232" w:lineRule="exact"/>
              <w:ind w:left="548" w:right="547"/>
              <w:rPr>
                <w:rFonts w:asciiTheme="minorHAnsi" w:hAnsiTheme="minorHAnsi"/>
                <w:sz w:val="20"/>
                <w:szCs w:val="20"/>
              </w:rPr>
            </w:pPr>
            <w:r w:rsidRPr="00AB77C5">
              <w:rPr>
                <w:rFonts w:asciiTheme="minorHAnsi" w:hAnsiTheme="minorHAnsi"/>
                <w:sz w:val="20"/>
                <w:szCs w:val="20"/>
              </w:rPr>
              <w:t>0.06</w:t>
            </w:r>
          </w:p>
        </w:tc>
        <w:tc>
          <w:tcPr>
            <w:tcW w:w="1081" w:type="dxa"/>
          </w:tcPr>
          <w:p w:rsidR="00DA368C" w:rsidRPr="00AB77C5" w:rsidRDefault="00DA368C" w:rsidP="00DA368C">
            <w:pPr>
              <w:pStyle w:val="TableParagraph"/>
              <w:spacing w:line="232" w:lineRule="exact"/>
              <w:ind w:left="94" w:right="89"/>
              <w:rPr>
                <w:rFonts w:asciiTheme="minorHAnsi" w:hAnsiTheme="minorHAnsi"/>
                <w:sz w:val="20"/>
                <w:szCs w:val="20"/>
              </w:rPr>
            </w:pPr>
            <w:r w:rsidRPr="00AB77C5">
              <w:rPr>
                <w:rFonts w:asciiTheme="minorHAnsi" w:hAnsiTheme="minorHAnsi"/>
                <w:sz w:val="20"/>
                <w:szCs w:val="20"/>
              </w:rPr>
              <w:t>Std D</w:t>
            </w:r>
          </w:p>
        </w:tc>
        <w:tc>
          <w:tcPr>
            <w:tcW w:w="1440" w:type="dxa"/>
          </w:tcPr>
          <w:p w:rsidR="00DA368C" w:rsidRPr="00AB77C5" w:rsidRDefault="00DA368C" w:rsidP="00DA368C">
            <w:pPr>
              <w:pStyle w:val="TableParagraph"/>
              <w:spacing w:line="232" w:lineRule="exact"/>
              <w:ind w:left="662"/>
              <w:jc w:val="left"/>
              <w:rPr>
                <w:rFonts w:asciiTheme="minorHAnsi" w:hAnsiTheme="minorHAnsi"/>
                <w:sz w:val="20"/>
                <w:szCs w:val="20"/>
              </w:rPr>
            </w:pPr>
            <w:r w:rsidRPr="00AB77C5">
              <w:rPr>
                <w:rFonts w:asciiTheme="minorHAnsi" w:hAnsiTheme="minorHAnsi"/>
                <w:sz w:val="20"/>
                <w:szCs w:val="20"/>
              </w:rPr>
              <w:t>5</w:t>
            </w:r>
          </w:p>
        </w:tc>
        <w:tc>
          <w:tcPr>
            <w:tcW w:w="1431" w:type="dxa"/>
          </w:tcPr>
          <w:p w:rsidR="00DA368C" w:rsidRPr="00AB77C5" w:rsidRDefault="00DA368C" w:rsidP="00DA368C">
            <w:pPr>
              <w:pStyle w:val="TableParagraph"/>
              <w:spacing w:line="232" w:lineRule="exact"/>
              <w:ind w:left="527" w:right="523"/>
              <w:rPr>
                <w:rFonts w:asciiTheme="minorHAnsi" w:hAnsiTheme="minorHAnsi"/>
                <w:sz w:val="20"/>
                <w:szCs w:val="20"/>
              </w:rPr>
            </w:pPr>
            <w:r w:rsidRPr="00AB77C5">
              <w:rPr>
                <w:rFonts w:asciiTheme="minorHAnsi" w:hAnsiTheme="minorHAnsi"/>
                <w:sz w:val="20"/>
                <w:szCs w:val="20"/>
              </w:rPr>
              <w:t>25</w:t>
            </w:r>
          </w:p>
        </w:tc>
      </w:tr>
      <w:tr w:rsidR="00DA368C" w:rsidRPr="00AB77C5" w:rsidTr="00DA368C">
        <w:trPr>
          <w:trHeight w:val="253"/>
        </w:trPr>
        <w:tc>
          <w:tcPr>
            <w:tcW w:w="1121" w:type="dxa"/>
          </w:tcPr>
          <w:p w:rsidR="00DA368C" w:rsidRPr="00AB77C5" w:rsidRDefault="00DA368C" w:rsidP="00DA368C">
            <w:pPr>
              <w:pStyle w:val="TableParagraph"/>
              <w:spacing w:line="234" w:lineRule="exact"/>
              <w:ind w:left="479"/>
              <w:jc w:val="left"/>
              <w:rPr>
                <w:rFonts w:asciiTheme="minorHAnsi" w:hAnsiTheme="minorHAnsi"/>
                <w:sz w:val="20"/>
                <w:szCs w:val="20"/>
              </w:rPr>
            </w:pPr>
            <w:r w:rsidRPr="00AB77C5">
              <w:rPr>
                <w:rFonts w:asciiTheme="minorHAnsi" w:hAnsiTheme="minorHAnsi"/>
                <w:sz w:val="20"/>
                <w:szCs w:val="20"/>
              </w:rPr>
              <w:t>G</w:t>
            </w:r>
          </w:p>
        </w:tc>
        <w:tc>
          <w:tcPr>
            <w:tcW w:w="1230" w:type="dxa"/>
          </w:tcPr>
          <w:p w:rsidR="00DA368C" w:rsidRPr="00AB77C5" w:rsidRDefault="00DA368C" w:rsidP="00DA368C">
            <w:pPr>
              <w:pStyle w:val="TableParagraph"/>
              <w:spacing w:line="234" w:lineRule="exact"/>
              <w:ind w:left="253" w:right="247"/>
              <w:rPr>
                <w:rFonts w:asciiTheme="minorHAnsi" w:hAnsiTheme="minorHAnsi"/>
                <w:sz w:val="20"/>
                <w:szCs w:val="20"/>
              </w:rPr>
            </w:pPr>
            <w:r w:rsidRPr="00AB77C5">
              <w:rPr>
                <w:rFonts w:asciiTheme="minorHAnsi" w:hAnsiTheme="minorHAnsi"/>
                <w:sz w:val="20"/>
                <w:szCs w:val="20"/>
              </w:rPr>
              <w:t>1.0%</w:t>
            </w:r>
          </w:p>
        </w:tc>
        <w:tc>
          <w:tcPr>
            <w:tcW w:w="1450" w:type="dxa"/>
          </w:tcPr>
          <w:p w:rsidR="00DA368C" w:rsidRPr="00AB77C5" w:rsidRDefault="00DA368C" w:rsidP="00DA368C">
            <w:pPr>
              <w:pStyle w:val="TableParagraph"/>
              <w:spacing w:line="234" w:lineRule="exact"/>
              <w:ind w:left="400" w:right="395"/>
              <w:rPr>
                <w:rFonts w:asciiTheme="minorHAnsi" w:hAnsiTheme="minorHAnsi"/>
                <w:sz w:val="20"/>
                <w:szCs w:val="20"/>
              </w:rPr>
            </w:pPr>
            <w:r w:rsidRPr="00AB77C5">
              <w:rPr>
                <w:rFonts w:asciiTheme="minorHAnsi" w:hAnsiTheme="minorHAnsi"/>
                <w:sz w:val="20"/>
                <w:szCs w:val="20"/>
              </w:rPr>
              <w:t>0.095</w:t>
            </w:r>
          </w:p>
        </w:tc>
        <w:tc>
          <w:tcPr>
            <w:tcW w:w="1530" w:type="dxa"/>
          </w:tcPr>
          <w:p w:rsidR="00DA368C" w:rsidRPr="00AB77C5" w:rsidRDefault="00DA368C" w:rsidP="00DA368C">
            <w:pPr>
              <w:pStyle w:val="TableParagraph"/>
              <w:spacing w:line="234" w:lineRule="exact"/>
              <w:ind w:left="548" w:right="547"/>
              <w:rPr>
                <w:rFonts w:asciiTheme="minorHAnsi" w:hAnsiTheme="minorHAnsi"/>
                <w:sz w:val="20"/>
                <w:szCs w:val="20"/>
              </w:rPr>
            </w:pPr>
            <w:r w:rsidRPr="00AB77C5">
              <w:rPr>
                <w:rFonts w:asciiTheme="minorHAnsi" w:hAnsiTheme="minorHAnsi"/>
                <w:sz w:val="20"/>
                <w:szCs w:val="20"/>
              </w:rPr>
              <w:t>0.03</w:t>
            </w:r>
          </w:p>
        </w:tc>
        <w:tc>
          <w:tcPr>
            <w:tcW w:w="1081" w:type="dxa"/>
          </w:tcPr>
          <w:p w:rsidR="00DA368C" w:rsidRPr="00AB77C5" w:rsidRDefault="00DA368C" w:rsidP="00DA368C">
            <w:pPr>
              <w:pStyle w:val="TableParagraph"/>
              <w:spacing w:line="234" w:lineRule="exact"/>
              <w:ind w:left="93" w:right="89"/>
              <w:rPr>
                <w:rFonts w:asciiTheme="minorHAnsi" w:hAnsiTheme="minorHAnsi"/>
                <w:sz w:val="20"/>
                <w:szCs w:val="20"/>
              </w:rPr>
            </w:pPr>
            <w:r w:rsidRPr="00AB77C5">
              <w:rPr>
                <w:rFonts w:asciiTheme="minorHAnsi" w:hAnsiTheme="minorHAnsi"/>
                <w:sz w:val="20"/>
                <w:szCs w:val="20"/>
              </w:rPr>
              <w:t>Std E</w:t>
            </w:r>
          </w:p>
        </w:tc>
        <w:tc>
          <w:tcPr>
            <w:tcW w:w="1440" w:type="dxa"/>
          </w:tcPr>
          <w:p w:rsidR="00DA368C" w:rsidRPr="00AB77C5" w:rsidRDefault="00DA368C" w:rsidP="00DA368C">
            <w:pPr>
              <w:pStyle w:val="TableParagraph"/>
              <w:spacing w:line="234" w:lineRule="exact"/>
              <w:ind w:left="662"/>
              <w:jc w:val="left"/>
              <w:rPr>
                <w:rFonts w:asciiTheme="minorHAnsi" w:hAnsiTheme="minorHAnsi"/>
                <w:sz w:val="20"/>
                <w:szCs w:val="20"/>
              </w:rPr>
            </w:pPr>
            <w:r w:rsidRPr="00AB77C5">
              <w:rPr>
                <w:rFonts w:asciiTheme="minorHAnsi" w:hAnsiTheme="minorHAnsi"/>
                <w:sz w:val="20"/>
                <w:szCs w:val="20"/>
              </w:rPr>
              <w:t>5</w:t>
            </w:r>
          </w:p>
        </w:tc>
        <w:tc>
          <w:tcPr>
            <w:tcW w:w="1431" w:type="dxa"/>
          </w:tcPr>
          <w:p w:rsidR="00DA368C" w:rsidRPr="00AB77C5" w:rsidRDefault="00DA368C" w:rsidP="00DA368C">
            <w:pPr>
              <w:pStyle w:val="TableParagraph"/>
              <w:spacing w:line="234" w:lineRule="exact"/>
              <w:ind w:left="527" w:right="523"/>
              <w:rPr>
                <w:rFonts w:asciiTheme="minorHAnsi" w:hAnsiTheme="minorHAnsi"/>
                <w:sz w:val="20"/>
                <w:szCs w:val="20"/>
              </w:rPr>
            </w:pPr>
            <w:r w:rsidRPr="00AB77C5">
              <w:rPr>
                <w:rFonts w:asciiTheme="minorHAnsi" w:hAnsiTheme="minorHAnsi"/>
                <w:sz w:val="20"/>
                <w:szCs w:val="20"/>
              </w:rPr>
              <w:t>25</w:t>
            </w:r>
          </w:p>
        </w:tc>
      </w:tr>
    </w:tbl>
    <w:p w:rsidR="00DA368C" w:rsidRPr="00AB77C5" w:rsidRDefault="00DA368C" w:rsidP="00DA368C">
      <w:pPr>
        <w:pStyle w:val="a9"/>
        <w:spacing w:before="9"/>
        <w:rPr>
          <w:rFonts w:asciiTheme="minorHAnsi" w:hAnsiTheme="minorHAnsi"/>
          <w:sz w:val="20"/>
          <w:szCs w:val="20"/>
        </w:rPr>
      </w:pPr>
    </w:p>
    <w:p w:rsidR="00DA368C" w:rsidRPr="00AB77C5" w:rsidRDefault="00DA368C" w:rsidP="00DA368C">
      <w:pPr>
        <w:pStyle w:val="a9"/>
        <w:ind w:left="140"/>
        <w:rPr>
          <w:rFonts w:asciiTheme="minorHAnsi" w:hAnsiTheme="minorHAnsi"/>
          <w:sz w:val="20"/>
          <w:szCs w:val="20"/>
          <w:lang w:val="en-GB"/>
        </w:rPr>
      </w:pPr>
      <w:r w:rsidRPr="00AB77C5">
        <w:rPr>
          <w:rFonts w:asciiTheme="minorHAnsi" w:hAnsiTheme="minorHAnsi"/>
          <w:sz w:val="20"/>
          <w:szCs w:val="20"/>
          <w:lang w:val="en-GB"/>
        </w:rPr>
        <w:t>These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solutions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also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used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evaluate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linearity</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recovery</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method.</w:t>
      </w:r>
    </w:p>
    <w:p w:rsidR="00DA368C" w:rsidRPr="00AB77C5" w:rsidRDefault="00DA368C" w:rsidP="00DA368C">
      <w:pPr>
        <w:pStyle w:val="a9"/>
        <w:spacing w:before="1"/>
        <w:ind w:left="140" w:right="575"/>
        <w:rPr>
          <w:rFonts w:asciiTheme="minorHAnsi" w:hAnsiTheme="minorHAnsi"/>
          <w:sz w:val="20"/>
          <w:szCs w:val="20"/>
          <w:lang w:val="en-GB"/>
        </w:rPr>
      </w:pPr>
      <w:r w:rsidRPr="00AB77C5">
        <w:rPr>
          <w:rFonts w:asciiTheme="minorHAnsi" w:hAnsiTheme="minorHAnsi"/>
          <w:sz w:val="20"/>
          <w:szCs w:val="20"/>
          <w:lang w:val="en-GB"/>
        </w:rPr>
        <w:t>Note: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Due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to the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high</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viscosity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diesel,</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allow</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30-60 s to</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completely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drain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volumetric</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transfer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pipette. Wash the pipette three times with acetone and dry completely with nitrogen gas before using it for</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the next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sample.</w:t>
      </w:r>
    </w:p>
    <w:p w:rsidR="00DA368C" w:rsidRPr="00AB77C5" w:rsidRDefault="00DA368C" w:rsidP="00DA368C">
      <w:pPr>
        <w:pStyle w:val="a9"/>
        <w:spacing w:before="11"/>
        <w:rPr>
          <w:rFonts w:asciiTheme="minorHAnsi" w:hAnsiTheme="minorHAnsi"/>
          <w:sz w:val="20"/>
          <w:szCs w:val="20"/>
          <w:lang w:val="en-GB"/>
        </w:rPr>
      </w:pPr>
    </w:p>
    <w:p w:rsidR="00DA368C" w:rsidRPr="00AB77C5" w:rsidRDefault="00DA368C" w:rsidP="00DA368C">
      <w:pPr>
        <w:pStyle w:val="1"/>
        <w:keepNext w:val="0"/>
        <w:widowControl w:val="0"/>
        <w:numPr>
          <w:ilvl w:val="1"/>
          <w:numId w:val="31"/>
        </w:numPr>
        <w:tabs>
          <w:tab w:val="left" w:pos="501"/>
        </w:tabs>
        <w:suppressAutoHyphens w:val="0"/>
        <w:autoSpaceDE w:val="0"/>
        <w:autoSpaceDN w:val="0"/>
        <w:ind w:left="140" w:right="1521" w:firstLine="0"/>
        <w:rPr>
          <w:rFonts w:asciiTheme="minorHAnsi" w:hAnsiTheme="minorHAnsi"/>
          <w:sz w:val="20"/>
          <w:szCs w:val="20"/>
        </w:rPr>
      </w:pPr>
      <w:r w:rsidRPr="00AB77C5">
        <w:rPr>
          <w:rFonts w:asciiTheme="minorHAnsi" w:hAnsiTheme="minorHAnsi"/>
          <w:sz w:val="20"/>
          <w:szCs w:val="20"/>
        </w:rPr>
        <w:t>Preparation of 95 mg/L and 9.5 mg/L BPE in m-xylene as cut window marking</w:t>
      </w:r>
      <w:r w:rsidRPr="00AB77C5">
        <w:rPr>
          <w:rFonts w:asciiTheme="minorHAnsi" w:hAnsiTheme="minorHAnsi"/>
          <w:spacing w:val="-57"/>
          <w:sz w:val="20"/>
          <w:szCs w:val="20"/>
        </w:rPr>
        <w:t xml:space="preserve"> </w:t>
      </w:r>
      <w:r w:rsidRPr="00AB77C5">
        <w:rPr>
          <w:rFonts w:asciiTheme="minorHAnsi" w:hAnsiTheme="minorHAnsi"/>
          <w:sz w:val="20"/>
          <w:szCs w:val="20"/>
        </w:rPr>
        <w:t>solutions</w:t>
      </w:r>
    </w:p>
    <w:p w:rsidR="00DA368C" w:rsidRPr="00AB77C5" w:rsidRDefault="00DA368C" w:rsidP="00DA368C">
      <w:pPr>
        <w:pStyle w:val="aff0"/>
        <w:widowControl w:val="0"/>
        <w:numPr>
          <w:ilvl w:val="0"/>
          <w:numId w:val="29"/>
        </w:numPr>
        <w:tabs>
          <w:tab w:val="left" w:pos="1069"/>
        </w:tabs>
        <w:autoSpaceDE w:val="0"/>
        <w:autoSpaceDN w:val="0"/>
        <w:spacing w:before="221"/>
        <w:ind w:right="1058" w:firstLine="0"/>
        <w:rPr>
          <w:rFonts w:asciiTheme="minorHAnsi" w:hAnsiTheme="minorHAnsi"/>
          <w:sz w:val="20"/>
          <w:szCs w:val="20"/>
          <w:lang w:val="en-GB"/>
        </w:rPr>
      </w:pPr>
      <w:r w:rsidRPr="00AB77C5">
        <w:rPr>
          <w:rFonts w:asciiTheme="minorHAnsi" w:hAnsiTheme="minorHAnsi"/>
          <w:sz w:val="20"/>
          <w:szCs w:val="20"/>
          <w:lang w:val="en-GB"/>
        </w:rPr>
        <w:t xml:space="preserve">Transfer 4-mL of the Stock Solution 1 into a 50-mL volumetric flask and add </w:t>
      </w:r>
      <w:r w:rsidRPr="00AB77C5">
        <w:rPr>
          <w:rFonts w:asciiTheme="minorHAnsi" w:hAnsiTheme="minorHAnsi"/>
          <w:b/>
          <w:sz w:val="20"/>
          <w:szCs w:val="20"/>
          <w:lang w:val="en-GB"/>
        </w:rPr>
        <w:t xml:space="preserve">m-xylene </w:t>
      </w:r>
      <w:r w:rsidRPr="00AB77C5">
        <w:rPr>
          <w:rFonts w:asciiTheme="minorHAnsi" w:hAnsiTheme="minorHAnsi"/>
          <w:sz w:val="20"/>
          <w:szCs w:val="20"/>
          <w:lang w:val="en-GB"/>
        </w:rPr>
        <w:t>to</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mark. Cap the flask and mix the solution well. Use this 95 mg/L solution as the cut window</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marking</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solution 1.</w:t>
      </w:r>
    </w:p>
    <w:p w:rsidR="00DA368C" w:rsidRPr="00AB77C5" w:rsidRDefault="00DA368C" w:rsidP="00DA368C">
      <w:pPr>
        <w:pStyle w:val="aff0"/>
        <w:widowControl w:val="0"/>
        <w:numPr>
          <w:ilvl w:val="0"/>
          <w:numId w:val="29"/>
        </w:numPr>
        <w:tabs>
          <w:tab w:val="left" w:pos="1082"/>
        </w:tabs>
        <w:autoSpaceDE w:val="0"/>
        <w:autoSpaceDN w:val="0"/>
        <w:ind w:right="725" w:firstLine="0"/>
        <w:rPr>
          <w:rFonts w:asciiTheme="minorHAnsi" w:hAnsiTheme="minorHAnsi"/>
          <w:sz w:val="20"/>
          <w:szCs w:val="20"/>
          <w:lang w:val="en-GB"/>
        </w:rPr>
      </w:pPr>
      <w:r w:rsidRPr="00AB77C5">
        <w:rPr>
          <w:rFonts w:asciiTheme="minorHAnsi" w:hAnsiTheme="minorHAnsi"/>
          <w:sz w:val="20"/>
          <w:szCs w:val="20"/>
          <w:lang w:val="en-GB"/>
        </w:rPr>
        <w:t>Transfer 5-mL of the 95 mg/L BPE m-xylene solution into a 50-mL volumetric flask and add</w:t>
      </w:r>
      <w:r w:rsidRPr="00AB77C5">
        <w:rPr>
          <w:rFonts w:asciiTheme="minorHAnsi" w:hAnsiTheme="minorHAnsi"/>
          <w:spacing w:val="1"/>
          <w:sz w:val="20"/>
          <w:szCs w:val="20"/>
          <w:lang w:val="en-GB"/>
        </w:rPr>
        <w:t xml:space="preserve"> </w:t>
      </w:r>
      <w:r w:rsidRPr="00AB77C5">
        <w:rPr>
          <w:rFonts w:asciiTheme="minorHAnsi" w:hAnsiTheme="minorHAnsi"/>
          <w:b/>
          <w:sz w:val="20"/>
          <w:szCs w:val="20"/>
          <w:lang w:val="en-GB"/>
        </w:rPr>
        <w:t xml:space="preserve">m-xylene </w:t>
      </w:r>
      <w:r w:rsidRPr="00AB77C5">
        <w:rPr>
          <w:rFonts w:asciiTheme="minorHAnsi" w:hAnsiTheme="minorHAnsi"/>
          <w:sz w:val="20"/>
          <w:szCs w:val="20"/>
          <w:lang w:val="en-GB"/>
        </w:rPr>
        <w:t>to mark. Cap the flask and mix the solution well. Use this 9.5 mg/L solution as the cut</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window</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marking</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solution 2.</w:t>
      </w:r>
    </w:p>
    <w:p w:rsidR="00DA368C" w:rsidRPr="00AB77C5" w:rsidRDefault="00DA368C" w:rsidP="00DA368C">
      <w:pPr>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DA368C">
      <w:pPr>
        <w:pStyle w:val="1"/>
        <w:keepNext w:val="0"/>
        <w:widowControl w:val="0"/>
        <w:numPr>
          <w:ilvl w:val="1"/>
          <w:numId w:val="31"/>
        </w:numPr>
        <w:tabs>
          <w:tab w:val="left" w:pos="501"/>
        </w:tabs>
        <w:suppressAutoHyphens w:val="0"/>
        <w:autoSpaceDE w:val="0"/>
        <w:autoSpaceDN w:val="0"/>
        <w:spacing w:before="84" w:line="237" w:lineRule="auto"/>
        <w:ind w:left="140" w:right="1293" w:firstLine="0"/>
        <w:rPr>
          <w:rFonts w:asciiTheme="minorHAnsi" w:hAnsiTheme="minorHAnsi"/>
          <w:sz w:val="20"/>
          <w:szCs w:val="20"/>
        </w:rPr>
      </w:pPr>
      <w:r w:rsidRPr="00AB77C5">
        <w:rPr>
          <w:rFonts w:asciiTheme="minorHAnsi" w:hAnsiTheme="minorHAnsi"/>
          <w:sz w:val="20"/>
          <w:szCs w:val="20"/>
        </w:rPr>
        <w:lastRenderedPageBreak/>
        <w:t>Preparation</w:t>
      </w:r>
      <w:r w:rsidRPr="00AB77C5">
        <w:rPr>
          <w:rFonts w:asciiTheme="minorHAnsi" w:hAnsiTheme="minorHAnsi"/>
          <w:spacing w:val="-2"/>
          <w:sz w:val="20"/>
          <w:szCs w:val="20"/>
        </w:rPr>
        <w:t xml:space="preserve"> </w:t>
      </w:r>
      <w:r w:rsidRPr="00AB77C5">
        <w:rPr>
          <w:rFonts w:asciiTheme="minorHAnsi" w:hAnsiTheme="minorHAnsi"/>
          <w:sz w:val="20"/>
          <w:szCs w:val="20"/>
        </w:rPr>
        <w:t>of</w:t>
      </w:r>
      <w:r w:rsidRPr="00AB77C5">
        <w:rPr>
          <w:rFonts w:asciiTheme="minorHAnsi" w:hAnsiTheme="minorHAnsi"/>
          <w:spacing w:val="-1"/>
          <w:sz w:val="20"/>
          <w:szCs w:val="20"/>
        </w:rPr>
        <w:t xml:space="preserve"> </w:t>
      </w:r>
      <w:r w:rsidRPr="00AB77C5">
        <w:rPr>
          <w:rFonts w:asciiTheme="minorHAnsi" w:hAnsiTheme="minorHAnsi"/>
          <w:sz w:val="20"/>
          <w:szCs w:val="20"/>
        </w:rPr>
        <w:t>BPE</w:t>
      </w:r>
      <w:r w:rsidRPr="00AB77C5">
        <w:rPr>
          <w:rFonts w:asciiTheme="minorHAnsi" w:hAnsiTheme="minorHAnsi"/>
          <w:spacing w:val="-1"/>
          <w:sz w:val="20"/>
          <w:szCs w:val="20"/>
        </w:rPr>
        <w:t xml:space="preserve"> </w:t>
      </w:r>
      <w:r w:rsidRPr="00AB77C5">
        <w:rPr>
          <w:rFonts w:asciiTheme="minorHAnsi" w:hAnsiTheme="minorHAnsi"/>
          <w:sz w:val="20"/>
          <w:szCs w:val="20"/>
        </w:rPr>
        <w:t>standard</w:t>
      </w:r>
      <w:r w:rsidRPr="00AB77C5">
        <w:rPr>
          <w:rFonts w:asciiTheme="minorHAnsi" w:hAnsiTheme="minorHAnsi"/>
          <w:spacing w:val="-1"/>
          <w:sz w:val="20"/>
          <w:szCs w:val="20"/>
        </w:rPr>
        <w:t xml:space="preserve"> </w:t>
      </w:r>
      <w:r w:rsidRPr="00AB77C5">
        <w:rPr>
          <w:rFonts w:asciiTheme="minorHAnsi" w:hAnsiTheme="minorHAnsi"/>
          <w:sz w:val="20"/>
          <w:szCs w:val="20"/>
        </w:rPr>
        <w:t>solution</w:t>
      </w:r>
      <w:r w:rsidRPr="00AB77C5">
        <w:rPr>
          <w:rFonts w:asciiTheme="minorHAnsi" w:hAnsiTheme="minorHAnsi"/>
          <w:spacing w:val="-1"/>
          <w:sz w:val="20"/>
          <w:szCs w:val="20"/>
        </w:rPr>
        <w:t xml:space="preserve"> </w:t>
      </w:r>
      <w:r w:rsidRPr="00AB77C5">
        <w:rPr>
          <w:rFonts w:asciiTheme="minorHAnsi" w:hAnsiTheme="minorHAnsi"/>
          <w:sz w:val="20"/>
          <w:szCs w:val="20"/>
        </w:rPr>
        <w:t>containing</w:t>
      </w:r>
      <w:r w:rsidRPr="00AB77C5">
        <w:rPr>
          <w:rFonts w:asciiTheme="minorHAnsi" w:hAnsiTheme="minorHAnsi"/>
          <w:spacing w:val="-1"/>
          <w:sz w:val="20"/>
          <w:szCs w:val="20"/>
        </w:rPr>
        <w:t xml:space="preserve"> </w:t>
      </w:r>
      <w:r w:rsidRPr="00AB77C5">
        <w:rPr>
          <w:rFonts w:asciiTheme="minorHAnsi" w:hAnsiTheme="minorHAnsi"/>
          <w:sz w:val="20"/>
          <w:szCs w:val="20"/>
        </w:rPr>
        <w:t>2.375</w:t>
      </w:r>
      <w:r w:rsidRPr="00AB77C5">
        <w:rPr>
          <w:rFonts w:asciiTheme="minorHAnsi" w:hAnsiTheme="minorHAnsi"/>
          <w:spacing w:val="-4"/>
          <w:sz w:val="20"/>
          <w:szCs w:val="20"/>
        </w:rPr>
        <w:t xml:space="preserve"> </w:t>
      </w:r>
      <w:r w:rsidRPr="00AB77C5">
        <w:rPr>
          <w:rFonts w:asciiTheme="minorHAnsi" w:hAnsiTheme="minorHAnsi"/>
          <w:sz w:val="20"/>
          <w:szCs w:val="20"/>
        </w:rPr>
        <w:t>mg/L</w:t>
      </w:r>
      <w:r w:rsidRPr="00AB77C5">
        <w:rPr>
          <w:rFonts w:asciiTheme="minorHAnsi" w:hAnsiTheme="minorHAnsi"/>
          <w:spacing w:val="-3"/>
          <w:sz w:val="20"/>
          <w:szCs w:val="20"/>
        </w:rPr>
        <w:t xml:space="preserve"> </w:t>
      </w:r>
      <w:r w:rsidRPr="00AB77C5">
        <w:rPr>
          <w:rFonts w:asciiTheme="minorHAnsi" w:hAnsiTheme="minorHAnsi"/>
          <w:sz w:val="20"/>
          <w:szCs w:val="20"/>
        </w:rPr>
        <w:t>BPE</w:t>
      </w:r>
      <w:r w:rsidRPr="00AB77C5">
        <w:rPr>
          <w:rFonts w:asciiTheme="minorHAnsi" w:hAnsiTheme="minorHAnsi"/>
          <w:spacing w:val="-1"/>
          <w:sz w:val="20"/>
          <w:szCs w:val="20"/>
        </w:rPr>
        <w:t xml:space="preserve"> </w:t>
      </w:r>
      <w:r w:rsidRPr="00AB77C5">
        <w:rPr>
          <w:rFonts w:asciiTheme="minorHAnsi" w:hAnsiTheme="minorHAnsi"/>
          <w:sz w:val="20"/>
          <w:szCs w:val="20"/>
        </w:rPr>
        <w:t>and</w:t>
      </w:r>
      <w:r w:rsidRPr="00AB77C5">
        <w:rPr>
          <w:rFonts w:asciiTheme="minorHAnsi" w:hAnsiTheme="minorHAnsi"/>
          <w:spacing w:val="-1"/>
          <w:sz w:val="20"/>
          <w:szCs w:val="20"/>
        </w:rPr>
        <w:t xml:space="preserve"> </w:t>
      </w:r>
      <w:r w:rsidRPr="00AB77C5">
        <w:rPr>
          <w:rFonts w:asciiTheme="minorHAnsi" w:hAnsiTheme="minorHAnsi"/>
          <w:sz w:val="20"/>
          <w:szCs w:val="20"/>
        </w:rPr>
        <w:t>0.75</w:t>
      </w:r>
      <w:r w:rsidRPr="00AB77C5">
        <w:rPr>
          <w:rFonts w:asciiTheme="minorHAnsi" w:hAnsiTheme="minorHAnsi"/>
          <w:spacing w:val="-1"/>
          <w:sz w:val="20"/>
          <w:szCs w:val="20"/>
        </w:rPr>
        <w:t xml:space="preserve"> </w:t>
      </w:r>
      <w:r w:rsidRPr="00AB77C5">
        <w:rPr>
          <w:rFonts w:asciiTheme="minorHAnsi" w:hAnsiTheme="minorHAnsi"/>
          <w:sz w:val="20"/>
          <w:szCs w:val="20"/>
        </w:rPr>
        <w:t>mg/L</w:t>
      </w:r>
      <w:r w:rsidRPr="00AB77C5">
        <w:rPr>
          <w:rFonts w:asciiTheme="minorHAnsi" w:hAnsiTheme="minorHAnsi"/>
          <w:spacing w:val="-57"/>
          <w:sz w:val="20"/>
          <w:szCs w:val="20"/>
        </w:rPr>
        <w:t xml:space="preserve"> </w:t>
      </w:r>
      <w:r w:rsidRPr="00AB77C5">
        <w:rPr>
          <w:rFonts w:asciiTheme="minorHAnsi" w:hAnsiTheme="minorHAnsi"/>
          <w:sz w:val="20"/>
          <w:szCs w:val="20"/>
        </w:rPr>
        <w:t>ACCUTRACE</w:t>
      </w:r>
      <w:r w:rsidRPr="00AB77C5">
        <w:rPr>
          <w:rFonts w:asciiTheme="minorHAnsi" w:hAnsiTheme="minorHAnsi"/>
          <w:position w:val="8"/>
          <w:sz w:val="20"/>
          <w:szCs w:val="20"/>
        </w:rPr>
        <w:t>TM</w:t>
      </w:r>
      <w:r w:rsidRPr="00AB77C5">
        <w:rPr>
          <w:rFonts w:asciiTheme="minorHAnsi" w:hAnsiTheme="minorHAnsi"/>
          <w:spacing w:val="1"/>
          <w:position w:val="8"/>
          <w:sz w:val="20"/>
          <w:szCs w:val="20"/>
        </w:rPr>
        <w:t xml:space="preserve"> </w:t>
      </w:r>
      <w:r w:rsidRPr="00AB77C5">
        <w:rPr>
          <w:rFonts w:asciiTheme="minorHAnsi" w:hAnsiTheme="minorHAnsi"/>
          <w:sz w:val="20"/>
          <w:szCs w:val="20"/>
        </w:rPr>
        <w:t>S10 in different fuel matrix for evaluation of ruggedness and</w:t>
      </w:r>
      <w:r w:rsidRPr="00AB77C5">
        <w:rPr>
          <w:rFonts w:asciiTheme="minorHAnsi" w:hAnsiTheme="minorHAnsi"/>
          <w:spacing w:val="1"/>
          <w:sz w:val="20"/>
          <w:szCs w:val="20"/>
        </w:rPr>
        <w:t xml:space="preserve"> </w:t>
      </w:r>
      <w:r w:rsidRPr="00AB77C5">
        <w:rPr>
          <w:rFonts w:asciiTheme="minorHAnsi" w:hAnsiTheme="minorHAnsi"/>
          <w:sz w:val="20"/>
          <w:szCs w:val="20"/>
        </w:rPr>
        <w:t>interference.</w:t>
      </w:r>
    </w:p>
    <w:p w:rsidR="00DA368C" w:rsidRPr="00AB77C5" w:rsidRDefault="00DA368C" w:rsidP="00DA368C">
      <w:pPr>
        <w:pStyle w:val="a9"/>
        <w:spacing w:before="221"/>
        <w:ind w:left="140" w:right="811"/>
        <w:rPr>
          <w:rFonts w:asciiTheme="minorHAnsi" w:hAnsiTheme="minorHAnsi"/>
          <w:sz w:val="20"/>
          <w:szCs w:val="20"/>
          <w:lang w:val="en-GB"/>
        </w:rPr>
      </w:pPr>
      <w:r w:rsidRPr="00AB77C5">
        <w:rPr>
          <w:rFonts w:asciiTheme="minorHAnsi" w:hAnsiTheme="minorHAnsi"/>
          <w:sz w:val="20"/>
          <w:szCs w:val="20"/>
          <w:lang w:val="en-GB"/>
        </w:rPr>
        <w:t>Prepare Standard Solution C (2.375 mg/L BPE and 0.75 mg/L S10) in different fuel matrix listed below</w:t>
      </w:r>
      <w:r w:rsidRPr="00AB77C5">
        <w:rPr>
          <w:rFonts w:asciiTheme="minorHAnsi" w:hAnsiTheme="minorHAnsi"/>
          <w:spacing w:val="-53"/>
          <w:sz w:val="20"/>
          <w:szCs w:val="20"/>
          <w:lang w:val="en-GB"/>
        </w:rPr>
        <w:t xml:space="preserve"> </w:t>
      </w:r>
      <w:r w:rsidRPr="00AB77C5">
        <w:rPr>
          <w:rFonts w:asciiTheme="minorHAnsi" w:hAnsiTheme="minorHAnsi"/>
          <w:sz w:val="20"/>
          <w:szCs w:val="20"/>
          <w:lang w:val="en-GB"/>
        </w:rPr>
        <w:t>following procedures described in 2.2.2. Use stock solution 2 for preparing diluted standard in different</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fuel.</w:t>
      </w:r>
    </w:p>
    <w:tbl>
      <w:tblPr>
        <w:tblStyle w:val="TableNormal"/>
        <w:tblW w:w="0" w:type="auto"/>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3329"/>
      </w:tblGrid>
      <w:tr w:rsidR="00DA368C" w:rsidRPr="00AB77C5" w:rsidTr="00DA368C">
        <w:trPr>
          <w:trHeight w:val="251"/>
        </w:trPr>
        <w:tc>
          <w:tcPr>
            <w:tcW w:w="2912" w:type="dxa"/>
          </w:tcPr>
          <w:p w:rsidR="00DA368C" w:rsidRPr="00AB77C5" w:rsidRDefault="00DA368C" w:rsidP="00DA368C">
            <w:pPr>
              <w:pStyle w:val="TableParagraph"/>
              <w:spacing w:line="232" w:lineRule="exact"/>
              <w:ind w:left="107"/>
              <w:jc w:val="left"/>
              <w:rPr>
                <w:rFonts w:asciiTheme="minorHAnsi" w:hAnsiTheme="minorHAnsi"/>
                <w:b/>
                <w:sz w:val="20"/>
                <w:szCs w:val="20"/>
              </w:rPr>
            </w:pPr>
            <w:r w:rsidRPr="00AB77C5">
              <w:rPr>
                <w:rFonts w:asciiTheme="minorHAnsi" w:hAnsiTheme="minorHAnsi"/>
                <w:b/>
                <w:sz w:val="20"/>
                <w:szCs w:val="20"/>
              </w:rPr>
              <w:t>Fuel</w:t>
            </w:r>
          </w:p>
        </w:tc>
        <w:tc>
          <w:tcPr>
            <w:tcW w:w="3329" w:type="dxa"/>
          </w:tcPr>
          <w:p w:rsidR="00DA368C" w:rsidRPr="00AB77C5" w:rsidRDefault="00DA368C" w:rsidP="00DA368C">
            <w:pPr>
              <w:pStyle w:val="TableParagraph"/>
              <w:spacing w:line="232" w:lineRule="exact"/>
              <w:ind w:left="105"/>
              <w:jc w:val="left"/>
              <w:rPr>
                <w:rFonts w:asciiTheme="minorHAnsi" w:hAnsiTheme="minorHAnsi"/>
                <w:b/>
                <w:sz w:val="20"/>
                <w:szCs w:val="20"/>
              </w:rPr>
            </w:pPr>
            <w:r w:rsidRPr="00AB77C5">
              <w:rPr>
                <w:rFonts w:asciiTheme="minorHAnsi" w:hAnsiTheme="minorHAnsi"/>
                <w:b/>
                <w:sz w:val="20"/>
                <w:szCs w:val="20"/>
              </w:rPr>
              <w:t>Origin/source</w:t>
            </w:r>
          </w:p>
        </w:tc>
      </w:tr>
      <w:tr w:rsidR="00DA368C" w:rsidRPr="00C14488" w:rsidTr="00DA368C">
        <w:trPr>
          <w:trHeight w:val="253"/>
        </w:trPr>
        <w:tc>
          <w:tcPr>
            <w:tcW w:w="2912" w:type="dxa"/>
          </w:tcPr>
          <w:p w:rsidR="00DA368C" w:rsidRPr="00AB77C5" w:rsidRDefault="00DA368C" w:rsidP="00DA368C">
            <w:pPr>
              <w:pStyle w:val="TableParagraph"/>
              <w:spacing w:before="1" w:line="233" w:lineRule="exact"/>
              <w:ind w:left="107"/>
              <w:jc w:val="left"/>
              <w:rPr>
                <w:rFonts w:asciiTheme="minorHAnsi" w:hAnsiTheme="minorHAnsi"/>
                <w:sz w:val="20"/>
                <w:szCs w:val="20"/>
              </w:rPr>
            </w:pPr>
            <w:r w:rsidRPr="00AB77C5">
              <w:rPr>
                <w:rFonts w:asciiTheme="minorHAnsi" w:hAnsiTheme="minorHAnsi"/>
                <w:sz w:val="20"/>
                <w:szCs w:val="20"/>
              </w:rPr>
              <w:t>Diesel</w:t>
            </w:r>
          </w:p>
        </w:tc>
        <w:tc>
          <w:tcPr>
            <w:tcW w:w="3329" w:type="dxa"/>
          </w:tcPr>
          <w:p w:rsidR="00DA368C" w:rsidRPr="00AB77C5" w:rsidRDefault="00DA368C" w:rsidP="00DA368C">
            <w:pPr>
              <w:pStyle w:val="TableParagraph"/>
              <w:spacing w:before="2"/>
              <w:ind w:left="105"/>
              <w:jc w:val="left"/>
              <w:rPr>
                <w:rFonts w:asciiTheme="minorHAnsi" w:hAnsiTheme="minorHAnsi"/>
                <w:sz w:val="20"/>
                <w:szCs w:val="20"/>
              </w:rPr>
            </w:pPr>
            <w:r w:rsidRPr="00AB77C5">
              <w:rPr>
                <w:rFonts w:asciiTheme="minorHAnsi" w:hAnsiTheme="minorHAnsi"/>
                <w:sz w:val="20"/>
                <w:szCs w:val="20"/>
              </w:rPr>
              <w:t>US/gas</w:t>
            </w:r>
            <w:r w:rsidRPr="00AB77C5">
              <w:rPr>
                <w:rFonts w:asciiTheme="minorHAnsi" w:hAnsiTheme="minorHAnsi"/>
                <w:spacing w:val="-2"/>
                <w:sz w:val="20"/>
                <w:szCs w:val="20"/>
              </w:rPr>
              <w:t xml:space="preserve"> </w:t>
            </w:r>
            <w:r w:rsidRPr="00AB77C5">
              <w:rPr>
                <w:rFonts w:asciiTheme="minorHAnsi" w:hAnsiTheme="minorHAnsi"/>
                <w:sz w:val="20"/>
                <w:szCs w:val="20"/>
              </w:rPr>
              <w:t>station</w:t>
            </w:r>
            <w:r w:rsidRPr="00AB77C5">
              <w:rPr>
                <w:rFonts w:asciiTheme="minorHAnsi" w:hAnsiTheme="minorHAnsi"/>
                <w:spacing w:val="-1"/>
                <w:sz w:val="20"/>
                <w:szCs w:val="20"/>
              </w:rPr>
              <w:t xml:space="preserve"> </w:t>
            </w:r>
            <w:r w:rsidRPr="00AB77C5">
              <w:rPr>
                <w:rFonts w:asciiTheme="minorHAnsi" w:hAnsiTheme="minorHAnsi"/>
                <w:sz w:val="20"/>
                <w:szCs w:val="20"/>
              </w:rPr>
              <w:t>in</w:t>
            </w:r>
            <w:r w:rsidRPr="00AB77C5">
              <w:rPr>
                <w:rFonts w:asciiTheme="minorHAnsi" w:hAnsiTheme="minorHAnsi"/>
                <w:spacing w:val="-2"/>
                <w:sz w:val="20"/>
                <w:szCs w:val="20"/>
              </w:rPr>
              <w:t xml:space="preserve"> </w:t>
            </w:r>
            <w:r w:rsidRPr="00AB77C5">
              <w:rPr>
                <w:rFonts w:asciiTheme="minorHAnsi" w:hAnsiTheme="minorHAnsi"/>
                <w:sz w:val="20"/>
                <w:szCs w:val="20"/>
              </w:rPr>
              <w:t>Collegeville,</w:t>
            </w:r>
            <w:r w:rsidRPr="00AB77C5">
              <w:rPr>
                <w:rFonts w:asciiTheme="minorHAnsi" w:hAnsiTheme="minorHAnsi"/>
                <w:spacing w:val="-4"/>
                <w:sz w:val="20"/>
                <w:szCs w:val="20"/>
              </w:rPr>
              <w:t xml:space="preserve"> </w:t>
            </w:r>
            <w:r w:rsidRPr="00AB77C5">
              <w:rPr>
                <w:rFonts w:asciiTheme="minorHAnsi" w:hAnsiTheme="minorHAnsi"/>
                <w:sz w:val="20"/>
                <w:szCs w:val="20"/>
              </w:rPr>
              <w:t>PA</w:t>
            </w:r>
          </w:p>
        </w:tc>
      </w:tr>
      <w:tr w:rsidR="00DA368C" w:rsidRPr="00C14488" w:rsidTr="00DA368C">
        <w:trPr>
          <w:trHeight w:val="254"/>
        </w:trPr>
        <w:tc>
          <w:tcPr>
            <w:tcW w:w="2912" w:type="dxa"/>
          </w:tcPr>
          <w:p w:rsidR="00DA368C" w:rsidRPr="00AB77C5" w:rsidRDefault="00DA368C" w:rsidP="00DA368C">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Diesel</w:t>
            </w:r>
          </w:p>
        </w:tc>
        <w:tc>
          <w:tcPr>
            <w:tcW w:w="3329" w:type="dxa"/>
          </w:tcPr>
          <w:p w:rsidR="00DA368C" w:rsidRPr="00AB77C5" w:rsidRDefault="00DA368C" w:rsidP="00DA368C">
            <w:pPr>
              <w:pStyle w:val="TableParagraph"/>
              <w:spacing w:line="207" w:lineRule="exact"/>
              <w:ind w:left="105"/>
              <w:jc w:val="left"/>
              <w:rPr>
                <w:rFonts w:asciiTheme="minorHAnsi" w:hAnsiTheme="minorHAnsi"/>
                <w:sz w:val="20"/>
                <w:szCs w:val="20"/>
              </w:rPr>
            </w:pPr>
            <w:r w:rsidRPr="00AB77C5">
              <w:rPr>
                <w:rFonts w:asciiTheme="minorHAnsi" w:hAnsiTheme="minorHAnsi"/>
                <w:sz w:val="20"/>
                <w:szCs w:val="20"/>
              </w:rPr>
              <w:t>US/gas</w:t>
            </w:r>
            <w:r w:rsidRPr="00AB77C5">
              <w:rPr>
                <w:rFonts w:asciiTheme="minorHAnsi" w:hAnsiTheme="minorHAnsi"/>
                <w:spacing w:val="-2"/>
                <w:sz w:val="20"/>
                <w:szCs w:val="20"/>
              </w:rPr>
              <w:t xml:space="preserve"> </w:t>
            </w:r>
            <w:r w:rsidRPr="00AB77C5">
              <w:rPr>
                <w:rFonts w:asciiTheme="minorHAnsi" w:hAnsiTheme="minorHAnsi"/>
                <w:sz w:val="20"/>
                <w:szCs w:val="20"/>
              </w:rPr>
              <w:t>station in</w:t>
            </w:r>
            <w:r w:rsidRPr="00AB77C5">
              <w:rPr>
                <w:rFonts w:asciiTheme="minorHAnsi" w:hAnsiTheme="minorHAnsi"/>
                <w:spacing w:val="-2"/>
                <w:sz w:val="20"/>
                <w:szCs w:val="20"/>
              </w:rPr>
              <w:t xml:space="preserve"> </w:t>
            </w:r>
            <w:r w:rsidRPr="00AB77C5">
              <w:rPr>
                <w:rFonts w:asciiTheme="minorHAnsi" w:hAnsiTheme="minorHAnsi"/>
                <w:sz w:val="20"/>
                <w:szCs w:val="20"/>
              </w:rPr>
              <w:t>Freeport, TX</w:t>
            </w:r>
          </w:p>
        </w:tc>
      </w:tr>
      <w:tr w:rsidR="00DA368C" w:rsidRPr="00C14488" w:rsidTr="00DA368C">
        <w:trPr>
          <w:trHeight w:val="251"/>
        </w:trPr>
        <w:tc>
          <w:tcPr>
            <w:tcW w:w="2912" w:type="dxa"/>
          </w:tcPr>
          <w:p w:rsidR="00DA368C" w:rsidRPr="00AB77C5" w:rsidRDefault="00DA368C" w:rsidP="00DA368C">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Kerosene</w:t>
            </w:r>
          </w:p>
        </w:tc>
        <w:tc>
          <w:tcPr>
            <w:tcW w:w="3329" w:type="dxa"/>
          </w:tcPr>
          <w:p w:rsidR="00DA368C" w:rsidRPr="00AB77C5" w:rsidRDefault="00DA368C" w:rsidP="00DA368C">
            <w:pPr>
              <w:pStyle w:val="TableParagraph"/>
              <w:spacing w:line="207" w:lineRule="exact"/>
              <w:ind w:left="105"/>
              <w:jc w:val="left"/>
              <w:rPr>
                <w:rFonts w:asciiTheme="minorHAnsi" w:hAnsiTheme="minorHAnsi"/>
                <w:sz w:val="20"/>
                <w:szCs w:val="20"/>
              </w:rPr>
            </w:pPr>
            <w:r w:rsidRPr="00AB77C5">
              <w:rPr>
                <w:rFonts w:asciiTheme="minorHAnsi" w:hAnsiTheme="minorHAnsi"/>
                <w:sz w:val="20"/>
                <w:szCs w:val="20"/>
              </w:rPr>
              <w:t>US/</w:t>
            </w:r>
            <w:r w:rsidRPr="00AB77C5">
              <w:rPr>
                <w:rFonts w:asciiTheme="minorHAnsi" w:hAnsiTheme="minorHAnsi"/>
                <w:spacing w:val="-2"/>
                <w:sz w:val="20"/>
                <w:szCs w:val="20"/>
              </w:rPr>
              <w:t xml:space="preserve"> </w:t>
            </w:r>
            <w:r w:rsidRPr="00AB77C5">
              <w:rPr>
                <w:rFonts w:asciiTheme="minorHAnsi" w:hAnsiTheme="minorHAnsi"/>
                <w:sz w:val="20"/>
                <w:szCs w:val="20"/>
              </w:rPr>
              <w:t>gas</w:t>
            </w:r>
            <w:r w:rsidRPr="00AB77C5">
              <w:rPr>
                <w:rFonts w:asciiTheme="minorHAnsi" w:hAnsiTheme="minorHAnsi"/>
                <w:spacing w:val="-2"/>
                <w:sz w:val="20"/>
                <w:szCs w:val="20"/>
              </w:rPr>
              <w:t xml:space="preserve"> </w:t>
            </w:r>
            <w:r w:rsidRPr="00AB77C5">
              <w:rPr>
                <w:rFonts w:asciiTheme="minorHAnsi" w:hAnsiTheme="minorHAnsi"/>
                <w:sz w:val="20"/>
                <w:szCs w:val="20"/>
              </w:rPr>
              <w:t>station</w:t>
            </w:r>
            <w:r w:rsidRPr="00AB77C5">
              <w:rPr>
                <w:rFonts w:asciiTheme="minorHAnsi" w:hAnsiTheme="minorHAnsi"/>
                <w:spacing w:val="-1"/>
                <w:sz w:val="20"/>
                <w:szCs w:val="20"/>
              </w:rPr>
              <w:t xml:space="preserve"> </w:t>
            </w:r>
            <w:r w:rsidRPr="00AB77C5">
              <w:rPr>
                <w:rFonts w:asciiTheme="minorHAnsi" w:hAnsiTheme="minorHAnsi"/>
                <w:sz w:val="20"/>
                <w:szCs w:val="20"/>
              </w:rPr>
              <w:t>in</w:t>
            </w:r>
            <w:r w:rsidRPr="00AB77C5">
              <w:rPr>
                <w:rFonts w:asciiTheme="minorHAnsi" w:hAnsiTheme="minorHAnsi"/>
                <w:spacing w:val="-1"/>
                <w:sz w:val="20"/>
                <w:szCs w:val="20"/>
              </w:rPr>
              <w:t xml:space="preserve"> </w:t>
            </w:r>
            <w:r w:rsidRPr="00AB77C5">
              <w:rPr>
                <w:rFonts w:asciiTheme="minorHAnsi" w:hAnsiTheme="minorHAnsi"/>
                <w:sz w:val="20"/>
                <w:szCs w:val="20"/>
              </w:rPr>
              <w:t>Collegeville,</w:t>
            </w:r>
            <w:r w:rsidRPr="00AB77C5">
              <w:rPr>
                <w:rFonts w:asciiTheme="minorHAnsi" w:hAnsiTheme="minorHAnsi"/>
                <w:spacing w:val="-2"/>
                <w:sz w:val="20"/>
                <w:szCs w:val="20"/>
              </w:rPr>
              <w:t xml:space="preserve"> </w:t>
            </w:r>
            <w:r w:rsidRPr="00AB77C5">
              <w:rPr>
                <w:rFonts w:asciiTheme="minorHAnsi" w:hAnsiTheme="minorHAnsi"/>
                <w:sz w:val="20"/>
                <w:szCs w:val="20"/>
              </w:rPr>
              <w:t>PA</w:t>
            </w:r>
          </w:p>
        </w:tc>
      </w:tr>
      <w:tr w:rsidR="00DA368C" w:rsidRPr="00C14488" w:rsidTr="00DA368C">
        <w:trPr>
          <w:trHeight w:val="253"/>
        </w:trPr>
        <w:tc>
          <w:tcPr>
            <w:tcW w:w="2912" w:type="dxa"/>
          </w:tcPr>
          <w:p w:rsidR="00DA368C" w:rsidRPr="00AB77C5" w:rsidRDefault="00DA368C" w:rsidP="00DA368C">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Diesel DK</w:t>
            </w:r>
            <w:r w:rsidRPr="00AB77C5">
              <w:rPr>
                <w:rFonts w:asciiTheme="minorHAnsi" w:hAnsiTheme="minorHAnsi"/>
                <w:spacing w:val="-2"/>
                <w:sz w:val="20"/>
                <w:szCs w:val="20"/>
              </w:rPr>
              <w:t xml:space="preserve"> </w:t>
            </w:r>
            <w:r w:rsidRPr="00AB77C5">
              <w:rPr>
                <w:rFonts w:asciiTheme="minorHAnsi" w:hAnsiTheme="minorHAnsi"/>
                <w:sz w:val="20"/>
                <w:szCs w:val="20"/>
              </w:rPr>
              <w:t>B0</w:t>
            </w:r>
          </w:p>
        </w:tc>
        <w:tc>
          <w:tcPr>
            <w:tcW w:w="3329" w:type="dxa"/>
          </w:tcPr>
          <w:p w:rsidR="00DA368C" w:rsidRPr="00AB77C5" w:rsidRDefault="00DA368C" w:rsidP="00DA368C">
            <w:pPr>
              <w:pStyle w:val="TableParagraph"/>
              <w:spacing w:line="207" w:lineRule="exact"/>
              <w:ind w:left="105"/>
              <w:jc w:val="left"/>
              <w:rPr>
                <w:rFonts w:asciiTheme="minorHAnsi" w:hAnsiTheme="minorHAnsi"/>
                <w:sz w:val="20"/>
                <w:szCs w:val="20"/>
              </w:rPr>
            </w:pPr>
            <w:r w:rsidRPr="00AB77C5">
              <w:rPr>
                <w:rFonts w:asciiTheme="minorHAnsi" w:hAnsiTheme="minorHAnsi"/>
                <w:sz w:val="20"/>
                <w:szCs w:val="20"/>
              </w:rPr>
              <w:t>EU/OMV</w:t>
            </w:r>
            <w:r w:rsidRPr="00AB77C5">
              <w:rPr>
                <w:rFonts w:asciiTheme="minorHAnsi" w:hAnsiTheme="minorHAnsi"/>
                <w:spacing w:val="-3"/>
                <w:sz w:val="20"/>
                <w:szCs w:val="20"/>
              </w:rPr>
              <w:t xml:space="preserve"> </w:t>
            </w:r>
            <w:r w:rsidRPr="00AB77C5">
              <w:rPr>
                <w:rFonts w:asciiTheme="minorHAnsi" w:hAnsiTheme="minorHAnsi"/>
                <w:sz w:val="20"/>
                <w:szCs w:val="20"/>
              </w:rPr>
              <w:t>Refining</w:t>
            </w:r>
            <w:r w:rsidRPr="00AB77C5">
              <w:rPr>
                <w:rFonts w:asciiTheme="minorHAnsi" w:hAnsiTheme="minorHAnsi"/>
                <w:spacing w:val="-1"/>
                <w:sz w:val="20"/>
                <w:szCs w:val="20"/>
              </w:rPr>
              <w:t xml:space="preserve"> </w:t>
            </w:r>
            <w:r w:rsidRPr="00AB77C5">
              <w:rPr>
                <w:rFonts w:asciiTheme="minorHAnsi" w:hAnsiTheme="minorHAnsi"/>
                <w:sz w:val="20"/>
                <w:szCs w:val="20"/>
              </w:rPr>
              <w:t>Schwechat,</w:t>
            </w:r>
            <w:r w:rsidRPr="00AB77C5">
              <w:rPr>
                <w:rFonts w:asciiTheme="minorHAnsi" w:hAnsiTheme="minorHAnsi"/>
                <w:spacing w:val="-2"/>
                <w:sz w:val="20"/>
                <w:szCs w:val="20"/>
              </w:rPr>
              <w:t xml:space="preserve"> </w:t>
            </w:r>
            <w:r w:rsidRPr="00AB77C5">
              <w:rPr>
                <w:rFonts w:asciiTheme="minorHAnsi" w:hAnsiTheme="minorHAnsi"/>
                <w:sz w:val="20"/>
                <w:szCs w:val="20"/>
              </w:rPr>
              <w:t>Vienna</w:t>
            </w:r>
          </w:p>
        </w:tc>
      </w:tr>
      <w:tr w:rsidR="00DA368C" w:rsidRPr="00C14488" w:rsidTr="00DA368C">
        <w:trPr>
          <w:trHeight w:val="251"/>
        </w:trPr>
        <w:tc>
          <w:tcPr>
            <w:tcW w:w="2912" w:type="dxa"/>
          </w:tcPr>
          <w:p w:rsidR="00DA368C" w:rsidRPr="00AB77C5" w:rsidRDefault="00DA368C" w:rsidP="00DA368C">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Diesel</w:t>
            </w:r>
            <w:r w:rsidRPr="00AB77C5">
              <w:rPr>
                <w:rFonts w:asciiTheme="minorHAnsi" w:hAnsiTheme="minorHAnsi"/>
                <w:spacing w:val="-2"/>
                <w:sz w:val="20"/>
                <w:szCs w:val="20"/>
              </w:rPr>
              <w:t xml:space="preserve"> </w:t>
            </w:r>
            <w:r w:rsidRPr="00AB77C5">
              <w:rPr>
                <w:rFonts w:asciiTheme="minorHAnsi" w:hAnsiTheme="minorHAnsi"/>
                <w:sz w:val="20"/>
                <w:szCs w:val="20"/>
              </w:rPr>
              <w:t>DK</w:t>
            </w:r>
            <w:r w:rsidRPr="00AB77C5">
              <w:rPr>
                <w:rFonts w:asciiTheme="minorHAnsi" w:hAnsiTheme="minorHAnsi"/>
                <w:spacing w:val="-3"/>
                <w:sz w:val="20"/>
                <w:szCs w:val="20"/>
              </w:rPr>
              <w:t xml:space="preserve"> </w:t>
            </w:r>
            <w:r w:rsidRPr="00AB77C5">
              <w:rPr>
                <w:rFonts w:asciiTheme="minorHAnsi" w:hAnsiTheme="minorHAnsi"/>
                <w:sz w:val="20"/>
                <w:szCs w:val="20"/>
              </w:rPr>
              <w:t>B7</w:t>
            </w:r>
            <w:r w:rsidRPr="00AB77C5">
              <w:rPr>
                <w:rFonts w:asciiTheme="minorHAnsi" w:hAnsiTheme="minorHAnsi"/>
                <w:spacing w:val="-2"/>
                <w:sz w:val="20"/>
                <w:szCs w:val="20"/>
              </w:rPr>
              <w:t xml:space="preserve"> </w:t>
            </w:r>
            <w:r w:rsidRPr="00AB77C5">
              <w:rPr>
                <w:rFonts w:asciiTheme="minorHAnsi" w:hAnsiTheme="minorHAnsi"/>
                <w:sz w:val="20"/>
                <w:szCs w:val="20"/>
              </w:rPr>
              <w:t>(7%</w:t>
            </w:r>
            <w:r w:rsidRPr="00AB77C5">
              <w:rPr>
                <w:rFonts w:asciiTheme="minorHAnsi" w:hAnsiTheme="minorHAnsi"/>
                <w:spacing w:val="-2"/>
                <w:sz w:val="20"/>
                <w:szCs w:val="20"/>
              </w:rPr>
              <w:t xml:space="preserve"> </w:t>
            </w:r>
            <w:r w:rsidRPr="00AB77C5">
              <w:rPr>
                <w:rFonts w:asciiTheme="minorHAnsi" w:hAnsiTheme="minorHAnsi"/>
                <w:sz w:val="20"/>
                <w:szCs w:val="20"/>
              </w:rPr>
              <w:t>biodiesel)</w:t>
            </w:r>
          </w:p>
        </w:tc>
        <w:tc>
          <w:tcPr>
            <w:tcW w:w="3329" w:type="dxa"/>
          </w:tcPr>
          <w:p w:rsidR="00DA368C" w:rsidRPr="00AB77C5" w:rsidRDefault="00DA368C" w:rsidP="00DA368C">
            <w:pPr>
              <w:pStyle w:val="TableParagraph"/>
              <w:spacing w:line="207" w:lineRule="exact"/>
              <w:ind w:left="105"/>
              <w:jc w:val="left"/>
              <w:rPr>
                <w:rFonts w:asciiTheme="minorHAnsi" w:hAnsiTheme="minorHAnsi"/>
                <w:sz w:val="20"/>
                <w:szCs w:val="20"/>
              </w:rPr>
            </w:pPr>
            <w:r w:rsidRPr="00AB77C5">
              <w:rPr>
                <w:rFonts w:asciiTheme="minorHAnsi" w:hAnsiTheme="minorHAnsi"/>
                <w:sz w:val="20"/>
                <w:szCs w:val="20"/>
              </w:rPr>
              <w:t>EU/OMV</w:t>
            </w:r>
            <w:r w:rsidRPr="00AB77C5">
              <w:rPr>
                <w:rFonts w:asciiTheme="minorHAnsi" w:hAnsiTheme="minorHAnsi"/>
                <w:spacing w:val="-3"/>
                <w:sz w:val="20"/>
                <w:szCs w:val="20"/>
              </w:rPr>
              <w:t xml:space="preserve"> </w:t>
            </w:r>
            <w:r w:rsidRPr="00AB77C5">
              <w:rPr>
                <w:rFonts w:asciiTheme="minorHAnsi" w:hAnsiTheme="minorHAnsi"/>
                <w:sz w:val="20"/>
                <w:szCs w:val="20"/>
              </w:rPr>
              <w:t>Refining</w:t>
            </w:r>
            <w:r w:rsidRPr="00AB77C5">
              <w:rPr>
                <w:rFonts w:asciiTheme="minorHAnsi" w:hAnsiTheme="minorHAnsi"/>
                <w:spacing w:val="-1"/>
                <w:sz w:val="20"/>
                <w:szCs w:val="20"/>
              </w:rPr>
              <w:t xml:space="preserve"> </w:t>
            </w:r>
            <w:r w:rsidRPr="00AB77C5">
              <w:rPr>
                <w:rFonts w:asciiTheme="minorHAnsi" w:hAnsiTheme="minorHAnsi"/>
                <w:sz w:val="20"/>
                <w:szCs w:val="20"/>
              </w:rPr>
              <w:t>Schwechat,</w:t>
            </w:r>
            <w:r w:rsidRPr="00AB77C5">
              <w:rPr>
                <w:rFonts w:asciiTheme="minorHAnsi" w:hAnsiTheme="minorHAnsi"/>
                <w:spacing w:val="-2"/>
                <w:sz w:val="20"/>
                <w:szCs w:val="20"/>
              </w:rPr>
              <w:t xml:space="preserve"> </w:t>
            </w:r>
            <w:r w:rsidRPr="00AB77C5">
              <w:rPr>
                <w:rFonts w:asciiTheme="minorHAnsi" w:hAnsiTheme="minorHAnsi"/>
                <w:sz w:val="20"/>
                <w:szCs w:val="20"/>
              </w:rPr>
              <w:t>Vienna</w:t>
            </w:r>
          </w:p>
        </w:tc>
      </w:tr>
    </w:tbl>
    <w:p w:rsidR="00DA368C" w:rsidRPr="00AB77C5" w:rsidRDefault="00DA368C" w:rsidP="00DA368C">
      <w:pPr>
        <w:pStyle w:val="a9"/>
        <w:spacing w:before="1"/>
        <w:rPr>
          <w:rFonts w:asciiTheme="minorHAnsi" w:hAnsiTheme="minorHAnsi"/>
          <w:sz w:val="20"/>
          <w:szCs w:val="20"/>
          <w:lang w:val="en-GB"/>
        </w:rPr>
      </w:pPr>
    </w:p>
    <w:p w:rsidR="00DA368C" w:rsidRPr="00AB77C5" w:rsidRDefault="00DA368C" w:rsidP="009C7CF2">
      <w:pPr>
        <w:pStyle w:val="1"/>
        <w:keepNext w:val="0"/>
        <w:widowControl w:val="0"/>
        <w:numPr>
          <w:ilvl w:val="1"/>
          <w:numId w:val="31"/>
        </w:numPr>
        <w:tabs>
          <w:tab w:val="left" w:pos="501"/>
        </w:tabs>
        <w:suppressAutoHyphens w:val="0"/>
        <w:autoSpaceDE w:val="0"/>
        <w:autoSpaceDN w:val="0"/>
        <w:ind w:hanging="361"/>
        <w:jc w:val="left"/>
        <w:rPr>
          <w:rFonts w:asciiTheme="minorHAnsi" w:hAnsiTheme="minorHAnsi"/>
          <w:sz w:val="20"/>
          <w:szCs w:val="20"/>
        </w:rPr>
      </w:pPr>
      <w:r w:rsidRPr="00AB77C5">
        <w:rPr>
          <w:rFonts w:asciiTheme="minorHAnsi" w:hAnsiTheme="minorHAnsi"/>
          <w:sz w:val="20"/>
          <w:szCs w:val="20"/>
        </w:rPr>
        <w:t>Chromatographic</w:t>
      </w:r>
      <w:r w:rsidRPr="00AB77C5">
        <w:rPr>
          <w:rFonts w:asciiTheme="minorHAnsi" w:hAnsiTheme="minorHAnsi"/>
          <w:spacing w:val="-2"/>
          <w:sz w:val="20"/>
          <w:szCs w:val="20"/>
        </w:rPr>
        <w:t xml:space="preserve"> </w:t>
      </w:r>
      <w:r w:rsidRPr="00AB77C5">
        <w:rPr>
          <w:rFonts w:asciiTheme="minorHAnsi" w:hAnsiTheme="minorHAnsi"/>
          <w:sz w:val="20"/>
          <w:szCs w:val="20"/>
        </w:rPr>
        <w:t>Conditions</w:t>
      </w:r>
    </w:p>
    <w:p w:rsidR="00DA368C" w:rsidRPr="00AB77C5" w:rsidRDefault="00DA368C" w:rsidP="00DA368C">
      <w:pPr>
        <w:pStyle w:val="a9"/>
        <w:spacing w:before="3"/>
        <w:rPr>
          <w:rFonts w:asciiTheme="minorHAnsi" w:hAnsiTheme="minorHAnsi"/>
          <w:b/>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7283"/>
      </w:tblGrid>
      <w:tr w:rsidR="00DA368C" w:rsidRPr="00C14488" w:rsidTr="00DA368C">
        <w:trPr>
          <w:trHeight w:val="251"/>
        </w:trPr>
        <w:tc>
          <w:tcPr>
            <w:tcW w:w="2069" w:type="dxa"/>
          </w:tcPr>
          <w:p w:rsidR="00DA368C" w:rsidRPr="00AB77C5" w:rsidRDefault="00DA368C" w:rsidP="00DA368C">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Instrument:</w:t>
            </w:r>
          </w:p>
        </w:tc>
        <w:tc>
          <w:tcPr>
            <w:tcW w:w="7283" w:type="dxa"/>
          </w:tcPr>
          <w:p w:rsidR="00DA368C" w:rsidRPr="00AB77C5" w:rsidRDefault="00DA368C" w:rsidP="00DA368C">
            <w:pPr>
              <w:pStyle w:val="TableParagraph"/>
              <w:spacing w:line="232" w:lineRule="exact"/>
              <w:ind w:left="108"/>
              <w:jc w:val="left"/>
              <w:rPr>
                <w:rFonts w:asciiTheme="minorHAnsi" w:hAnsiTheme="minorHAnsi"/>
                <w:sz w:val="20"/>
                <w:szCs w:val="20"/>
              </w:rPr>
            </w:pPr>
            <w:r w:rsidRPr="00AB77C5">
              <w:rPr>
                <w:rFonts w:asciiTheme="minorHAnsi" w:hAnsiTheme="minorHAnsi"/>
                <w:sz w:val="20"/>
                <w:szCs w:val="20"/>
              </w:rPr>
              <w:t>Agilent 7890B</w:t>
            </w:r>
            <w:r w:rsidRPr="00AB77C5">
              <w:rPr>
                <w:rFonts w:asciiTheme="minorHAnsi" w:hAnsiTheme="minorHAnsi"/>
                <w:spacing w:val="-2"/>
                <w:sz w:val="20"/>
                <w:szCs w:val="20"/>
              </w:rPr>
              <w:t xml:space="preserve"> </w:t>
            </w:r>
            <w:r w:rsidRPr="00AB77C5">
              <w:rPr>
                <w:rFonts w:asciiTheme="minorHAnsi" w:hAnsiTheme="minorHAnsi"/>
                <w:sz w:val="20"/>
                <w:szCs w:val="20"/>
              </w:rPr>
              <w:t>GC</w:t>
            </w:r>
            <w:r w:rsidRPr="00AB77C5">
              <w:rPr>
                <w:rFonts w:asciiTheme="minorHAnsi" w:hAnsiTheme="minorHAnsi"/>
                <w:spacing w:val="-2"/>
                <w:sz w:val="20"/>
                <w:szCs w:val="20"/>
              </w:rPr>
              <w:t xml:space="preserve"> </w:t>
            </w:r>
            <w:r w:rsidRPr="00AB77C5">
              <w:rPr>
                <w:rFonts w:asciiTheme="minorHAnsi" w:hAnsiTheme="minorHAnsi"/>
                <w:sz w:val="20"/>
                <w:szCs w:val="20"/>
              </w:rPr>
              <w:t>with</w:t>
            </w:r>
            <w:r w:rsidRPr="00AB77C5">
              <w:rPr>
                <w:rFonts w:asciiTheme="minorHAnsi" w:hAnsiTheme="minorHAnsi"/>
                <w:spacing w:val="-2"/>
                <w:sz w:val="20"/>
                <w:szCs w:val="20"/>
              </w:rPr>
              <w:t xml:space="preserve"> </w:t>
            </w:r>
            <w:r w:rsidRPr="00AB77C5">
              <w:rPr>
                <w:rFonts w:asciiTheme="minorHAnsi" w:hAnsiTheme="minorHAnsi"/>
                <w:sz w:val="20"/>
                <w:szCs w:val="20"/>
              </w:rPr>
              <w:t>5977A</w:t>
            </w:r>
            <w:r w:rsidRPr="00AB77C5">
              <w:rPr>
                <w:rFonts w:asciiTheme="minorHAnsi" w:hAnsiTheme="minorHAnsi"/>
                <w:spacing w:val="-2"/>
                <w:sz w:val="20"/>
                <w:szCs w:val="20"/>
              </w:rPr>
              <w:t xml:space="preserve"> </w:t>
            </w:r>
            <w:r w:rsidRPr="00AB77C5">
              <w:rPr>
                <w:rFonts w:asciiTheme="minorHAnsi" w:hAnsiTheme="minorHAnsi"/>
                <w:sz w:val="20"/>
                <w:szCs w:val="20"/>
              </w:rPr>
              <w:t>MSD</w:t>
            </w:r>
            <w:r w:rsidRPr="00AB77C5">
              <w:rPr>
                <w:rFonts w:asciiTheme="minorHAnsi" w:hAnsiTheme="minorHAnsi"/>
                <w:spacing w:val="-2"/>
                <w:sz w:val="20"/>
                <w:szCs w:val="20"/>
              </w:rPr>
              <w:t xml:space="preserve"> </w:t>
            </w:r>
            <w:r w:rsidRPr="00AB77C5">
              <w:rPr>
                <w:rFonts w:asciiTheme="minorHAnsi" w:hAnsiTheme="minorHAnsi"/>
                <w:sz w:val="20"/>
                <w:szCs w:val="20"/>
              </w:rPr>
              <w:t>with</w:t>
            </w:r>
            <w:r w:rsidRPr="00AB77C5">
              <w:rPr>
                <w:rFonts w:asciiTheme="minorHAnsi" w:hAnsiTheme="minorHAnsi"/>
                <w:spacing w:val="-1"/>
                <w:sz w:val="20"/>
                <w:szCs w:val="20"/>
              </w:rPr>
              <w:t xml:space="preserve"> </w:t>
            </w:r>
            <w:r w:rsidRPr="00AB77C5">
              <w:rPr>
                <w:rFonts w:asciiTheme="minorHAnsi" w:hAnsiTheme="minorHAnsi"/>
                <w:sz w:val="20"/>
                <w:szCs w:val="20"/>
              </w:rPr>
              <w:t>Extractor</w:t>
            </w:r>
            <w:r w:rsidRPr="00AB77C5">
              <w:rPr>
                <w:rFonts w:asciiTheme="minorHAnsi" w:hAnsiTheme="minorHAnsi"/>
                <w:spacing w:val="-1"/>
                <w:sz w:val="20"/>
                <w:szCs w:val="20"/>
              </w:rPr>
              <w:t xml:space="preserve"> </w:t>
            </w:r>
            <w:r w:rsidRPr="00AB77C5">
              <w:rPr>
                <w:rFonts w:asciiTheme="minorHAnsi" w:hAnsiTheme="minorHAnsi"/>
                <w:sz w:val="20"/>
                <w:szCs w:val="20"/>
              </w:rPr>
              <w:t>EI</w:t>
            </w:r>
            <w:r w:rsidRPr="00AB77C5">
              <w:rPr>
                <w:rFonts w:asciiTheme="minorHAnsi" w:hAnsiTheme="minorHAnsi"/>
                <w:spacing w:val="-2"/>
                <w:sz w:val="20"/>
                <w:szCs w:val="20"/>
              </w:rPr>
              <w:t xml:space="preserve"> </w:t>
            </w:r>
            <w:r w:rsidRPr="00AB77C5">
              <w:rPr>
                <w:rFonts w:asciiTheme="minorHAnsi" w:hAnsiTheme="minorHAnsi"/>
                <w:sz w:val="20"/>
                <w:szCs w:val="20"/>
              </w:rPr>
              <w:t>source</w:t>
            </w:r>
          </w:p>
        </w:tc>
      </w:tr>
      <w:tr w:rsidR="00DA368C" w:rsidRPr="00C14488" w:rsidTr="00DA368C">
        <w:trPr>
          <w:trHeight w:val="1518"/>
        </w:trPr>
        <w:tc>
          <w:tcPr>
            <w:tcW w:w="2069" w:type="dxa"/>
          </w:tcPr>
          <w:p w:rsidR="00DA368C" w:rsidRPr="00AB77C5" w:rsidRDefault="00DA368C" w:rsidP="00DA368C">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Column:</w:t>
            </w:r>
          </w:p>
        </w:tc>
        <w:tc>
          <w:tcPr>
            <w:tcW w:w="7283" w:type="dxa"/>
          </w:tcPr>
          <w:p w:rsidR="00DA368C" w:rsidRPr="00AB77C5" w:rsidRDefault="00DA368C" w:rsidP="00DA368C">
            <w:pPr>
              <w:pStyle w:val="TableParagraph"/>
              <w:ind w:left="108" w:right="289"/>
              <w:jc w:val="left"/>
              <w:rPr>
                <w:rFonts w:asciiTheme="minorHAnsi" w:hAnsiTheme="minorHAnsi"/>
                <w:sz w:val="20"/>
                <w:szCs w:val="20"/>
              </w:rPr>
            </w:pPr>
            <w:r w:rsidRPr="00AB77C5">
              <w:rPr>
                <w:rFonts w:asciiTheme="minorHAnsi" w:hAnsiTheme="minorHAnsi"/>
                <w:sz w:val="20"/>
                <w:szCs w:val="20"/>
              </w:rPr>
              <w:t>First dimension: Agilent DB-17HT, 15 m x 0.25 mm, 0.15 µm film (P/N 122-</w:t>
            </w:r>
            <w:r w:rsidRPr="00AB77C5">
              <w:rPr>
                <w:rFonts w:asciiTheme="minorHAnsi" w:hAnsiTheme="minorHAnsi"/>
                <w:spacing w:val="-52"/>
                <w:sz w:val="20"/>
                <w:szCs w:val="20"/>
              </w:rPr>
              <w:t xml:space="preserve"> </w:t>
            </w:r>
            <w:r w:rsidRPr="00AB77C5">
              <w:rPr>
                <w:rFonts w:asciiTheme="minorHAnsi" w:hAnsiTheme="minorHAnsi"/>
                <w:sz w:val="20"/>
                <w:szCs w:val="20"/>
              </w:rPr>
              <w:t>1811)</w:t>
            </w:r>
          </w:p>
          <w:p w:rsidR="00DA368C" w:rsidRPr="00AB77C5" w:rsidRDefault="00DA368C" w:rsidP="00DA368C">
            <w:pPr>
              <w:pStyle w:val="TableParagraph"/>
              <w:ind w:left="108" w:right="369"/>
              <w:jc w:val="left"/>
              <w:rPr>
                <w:rFonts w:asciiTheme="minorHAnsi" w:hAnsiTheme="minorHAnsi"/>
                <w:sz w:val="20"/>
                <w:szCs w:val="20"/>
              </w:rPr>
            </w:pPr>
            <w:r w:rsidRPr="00AB77C5">
              <w:rPr>
                <w:rFonts w:asciiTheme="minorHAnsi" w:hAnsiTheme="minorHAnsi"/>
                <w:sz w:val="20"/>
                <w:szCs w:val="20"/>
              </w:rPr>
              <w:t>Second dimension: Agilent VF-WAXms, 30 m x 0.25 mm, 1.0 µm film (P/N</w:t>
            </w:r>
            <w:r w:rsidRPr="00AB77C5">
              <w:rPr>
                <w:rFonts w:asciiTheme="minorHAnsi" w:hAnsiTheme="minorHAnsi"/>
                <w:spacing w:val="-52"/>
                <w:sz w:val="20"/>
                <w:szCs w:val="20"/>
              </w:rPr>
              <w:t xml:space="preserve"> </w:t>
            </w:r>
            <w:r w:rsidRPr="00AB77C5">
              <w:rPr>
                <w:rFonts w:asciiTheme="minorHAnsi" w:hAnsiTheme="minorHAnsi"/>
                <w:sz w:val="20"/>
                <w:szCs w:val="20"/>
              </w:rPr>
              <w:t>CP9206)</w:t>
            </w:r>
          </w:p>
          <w:p w:rsidR="00DA368C" w:rsidRPr="00AB77C5" w:rsidRDefault="00DA368C" w:rsidP="00DA368C">
            <w:pPr>
              <w:pStyle w:val="TableParagraph"/>
              <w:spacing w:line="252" w:lineRule="exact"/>
              <w:ind w:left="108" w:right="1028"/>
              <w:jc w:val="left"/>
              <w:rPr>
                <w:rFonts w:asciiTheme="minorHAnsi" w:hAnsiTheme="minorHAnsi"/>
                <w:sz w:val="20"/>
                <w:szCs w:val="20"/>
              </w:rPr>
            </w:pPr>
            <w:r w:rsidRPr="00AB77C5">
              <w:rPr>
                <w:rFonts w:asciiTheme="minorHAnsi" w:hAnsiTheme="minorHAnsi"/>
                <w:sz w:val="20"/>
                <w:szCs w:val="20"/>
              </w:rPr>
              <w:t>Restrictor: Agilent 0.64 m x 0.1 mm fused silica (P/N 160-2635-5) or</w:t>
            </w:r>
            <w:r w:rsidRPr="00AB77C5">
              <w:rPr>
                <w:rFonts w:asciiTheme="minorHAnsi" w:hAnsiTheme="minorHAnsi"/>
                <w:spacing w:val="-52"/>
                <w:sz w:val="20"/>
                <w:szCs w:val="20"/>
              </w:rPr>
              <w:t xml:space="preserve"> </w:t>
            </w:r>
            <w:r w:rsidRPr="00AB77C5">
              <w:rPr>
                <w:rFonts w:asciiTheme="minorHAnsi" w:hAnsiTheme="minorHAnsi"/>
                <w:sz w:val="20"/>
                <w:szCs w:val="20"/>
              </w:rPr>
              <w:t>equivalent</w:t>
            </w:r>
          </w:p>
        </w:tc>
      </w:tr>
      <w:tr w:rsidR="00DA368C" w:rsidRPr="00AB77C5" w:rsidTr="00DA368C">
        <w:trPr>
          <w:trHeight w:val="1012"/>
        </w:trPr>
        <w:tc>
          <w:tcPr>
            <w:tcW w:w="2069" w:type="dxa"/>
          </w:tcPr>
          <w:p w:rsidR="00DA368C" w:rsidRPr="00AB77C5" w:rsidRDefault="00DA368C" w:rsidP="00DA368C">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Injector:</w:t>
            </w:r>
          </w:p>
        </w:tc>
        <w:tc>
          <w:tcPr>
            <w:tcW w:w="7283" w:type="dxa"/>
          </w:tcPr>
          <w:p w:rsidR="00DA368C" w:rsidRPr="00AB77C5" w:rsidRDefault="00DA368C" w:rsidP="00DA368C">
            <w:pPr>
              <w:pStyle w:val="TableParagraph"/>
              <w:spacing w:line="251" w:lineRule="exact"/>
              <w:ind w:left="108"/>
              <w:jc w:val="left"/>
              <w:rPr>
                <w:rFonts w:asciiTheme="minorHAnsi" w:hAnsiTheme="minorHAnsi"/>
                <w:sz w:val="20"/>
                <w:szCs w:val="20"/>
              </w:rPr>
            </w:pPr>
            <w:r w:rsidRPr="00AB77C5">
              <w:rPr>
                <w:rFonts w:asciiTheme="minorHAnsi" w:hAnsiTheme="minorHAnsi"/>
                <w:sz w:val="20"/>
                <w:szCs w:val="20"/>
              </w:rPr>
              <w:t>Injection</w:t>
            </w:r>
            <w:r w:rsidRPr="00AB77C5">
              <w:rPr>
                <w:rFonts w:asciiTheme="minorHAnsi" w:hAnsiTheme="minorHAnsi"/>
                <w:spacing w:val="-2"/>
                <w:sz w:val="20"/>
                <w:szCs w:val="20"/>
              </w:rPr>
              <w:t xml:space="preserve"> </w:t>
            </w:r>
            <w:r w:rsidRPr="00AB77C5">
              <w:rPr>
                <w:rFonts w:asciiTheme="minorHAnsi" w:hAnsiTheme="minorHAnsi"/>
                <w:sz w:val="20"/>
                <w:szCs w:val="20"/>
              </w:rPr>
              <w:t>volume: 1 µL</w:t>
            </w:r>
          </w:p>
          <w:p w:rsidR="00DA368C" w:rsidRPr="00AB77C5" w:rsidRDefault="00DA368C" w:rsidP="00DA368C">
            <w:pPr>
              <w:pStyle w:val="TableParagraph"/>
              <w:ind w:left="108" w:right="546"/>
              <w:jc w:val="left"/>
              <w:rPr>
                <w:rFonts w:asciiTheme="minorHAnsi" w:hAnsiTheme="minorHAnsi"/>
                <w:sz w:val="20"/>
                <w:szCs w:val="20"/>
              </w:rPr>
            </w:pPr>
            <w:r w:rsidRPr="00AB77C5">
              <w:rPr>
                <w:rFonts w:asciiTheme="minorHAnsi" w:hAnsiTheme="minorHAnsi"/>
                <w:sz w:val="20"/>
                <w:szCs w:val="20"/>
              </w:rPr>
              <w:t>Solvent wash: 6 times pre-injection and 6 times post-injection with toluene</w:t>
            </w:r>
            <w:r w:rsidRPr="00AB77C5">
              <w:rPr>
                <w:rFonts w:asciiTheme="minorHAnsi" w:hAnsiTheme="minorHAnsi"/>
                <w:spacing w:val="-52"/>
                <w:sz w:val="20"/>
                <w:szCs w:val="20"/>
              </w:rPr>
              <w:t xml:space="preserve"> </w:t>
            </w:r>
            <w:r w:rsidRPr="00AB77C5">
              <w:rPr>
                <w:rFonts w:asciiTheme="minorHAnsi" w:hAnsiTheme="minorHAnsi"/>
                <w:sz w:val="20"/>
                <w:szCs w:val="20"/>
              </w:rPr>
              <w:t>Sample</w:t>
            </w:r>
            <w:r w:rsidRPr="00AB77C5">
              <w:rPr>
                <w:rFonts w:asciiTheme="minorHAnsi" w:hAnsiTheme="minorHAnsi"/>
                <w:spacing w:val="-1"/>
                <w:sz w:val="20"/>
                <w:szCs w:val="20"/>
              </w:rPr>
              <w:t xml:space="preserve"> </w:t>
            </w:r>
            <w:r w:rsidRPr="00AB77C5">
              <w:rPr>
                <w:rFonts w:asciiTheme="minorHAnsi" w:hAnsiTheme="minorHAnsi"/>
                <w:sz w:val="20"/>
                <w:szCs w:val="20"/>
              </w:rPr>
              <w:t>washes:</w:t>
            </w:r>
            <w:r w:rsidRPr="00AB77C5">
              <w:rPr>
                <w:rFonts w:asciiTheme="minorHAnsi" w:hAnsiTheme="minorHAnsi"/>
                <w:spacing w:val="1"/>
                <w:sz w:val="20"/>
                <w:szCs w:val="20"/>
              </w:rPr>
              <w:t xml:space="preserve"> </w:t>
            </w:r>
            <w:r w:rsidRPr="00AB77C5">
              <w:rPr>
                <w:rFonts w:asciiTheme="minorHAnsi" w:hAnsiTheme="minorHAnsi"/>
                <w:sz w:val="20"/>
                <w:szCs w:val="20"/>
              </w:rPr>
              <w:t>3</w:t>
            </w:r>
            <w:r w:rsidRPr="00AB77C5">
              <w:rPr>
                <w:rFonts w:asciiTheme="minorHAnsi" w:hAnsiTheme="minorHAnsi"/>
                <w:spacing w:val="-3"/>
                <w:sz w:val="20"/>
                <w:szCs w:val="20"/>
              </w:rPr>
              <w:t xml:space="preserve"> </w:t>
            </w:r>
            <w:r w:rsidRPr="00AB77C5">
              <w:rPr>
                <w:rFonts w:asciiTheme="minorHAnsi" w:hAnsiTheme="minorHAnsi"/>
                <w:sz w:val="20"/>
                <w:szCs w:val="20"/>
              </w:rPr>
              <w:t>times</w:t>
            </w:r>
          </w:p>
          <w:p w:rsidR="00DA368C" w:rsidRPr="00AB77C5" w:rsidRDefault="00DA368C" w:rsidP="00DA368C">
            <w:pPr>
              <w:pStyle w:val="TableParagraph"/>
              <w:spacing w:line="236" w:lineRule="exact"/>
              <w:ind w:left="108"/>
              <w:jc w:val="left"/>
              <w:rPr>
                <w:rFonts w:asciiTheme="minorHAnsi" w:hAnsiTheme="minorHAnsi"/>
                <w:sz w:val="20"/>
                <w:szCs w:val="20"/>
              </w:rPr>
            </w:pPr>
            <w:r w:rsidRPr="00AB77C5">
              <w:rPr>
                <w:rFonts w:asciiTheme="minorHAnsi" w:hAnsiTheme="minorHAnsi"/>
                <w:sz w:val="20"/>
                <w:szCs w:val="20"/>
              </w:rPr>
              <w:t>Sample</w:t>
            </w:r>
            <w:r w:rsidRPr="00AB77C5">
              <w:rPr>
                <w:rFonts w:asciiTheme="minorHAnsi" w:hAnsiTheme="minorHAnsi"/>
                <w:spacing w:val="-2"/>
                <w:sz w:val="20"/>
                <w:szCs w:val="20"/>
              </w:rPr>
              <w:t xml:space="preserve"> </w:t>
            </w:r>
            <w:r w:rsidRPr="00AB77C5">
              <w:rPr>
                <w:rFonts w:asciiTheme="minorHAnsi" w:hAnsiTheme="minorHAnsi"/>
                <w:sz w:val="20"/>
                <w:szCs w:val="20"/>
              </w:rPr>
              <w:t>pump: 3</w:t>
            </w:r>
            <w:r w:rsidRPr="00AB77C5">
              <w:rPr>
                <w:rFonts w:asciiTheme="minorHAnsi" w:hAnsiTheme="minorHAnsi"/>
                <w:spacing w:val="-4"/>
                <w:sz w:val="20"/>
                <w:szCs w:val="20"/>
              </w:rPr>
              <w:t xml:space="preserve"> </w:t>
            </w:r>
            <w:r w:rsidRPr="00AB77C5">
              <w:rPr>
                <w:rFonts w:asciiTheme="minorHAnsi" w:hAnsiTheme="minorHAnsi"/>
                <w:sz w:val="20"/>
                <w:szCs w:val="20"/>
              </w:rPr>
              <w:t>times</w:t>
            </w:r>
          </w:p>
        </w:tc>
      </w:tr>
      <w:tr w:rsidR="00DA368C" w:rsidRPr="00C14488" w:rsidTr="00DA368C">
        <w:trPr>
          <w:trHeight w:val="1010"/>
        </w:trPr>
        <w:tc>
          <w:tcPr>
            <w:tcW w:w="2069" w:type="dxa"/>
          </w:tcPr>
          <w:p w:rsidR="00DA368C" w:rsidRPr="00AB77C5" w:rsidRDefault="00DA368C" w:rsidP="00DA368C">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Inlet:</w:t>
            </w:r>
          </w:p>
        </w:tc>
        <w:tc>
          <w:tcPr>
            <w:tcW w:w="7283" w:type="dxa"/>
          </w:tcPr>
          <w:p w:rsidR="00DA368C" w:rsidRPr="00AB77C5" w:rsidRDefault="00DA368C" w:rsidP="00DA368C">
            <w:pPr>
              <w:pStyle w:val="TableParagraph"/>
              <w:ind w:left="108" w:right="1218"/>
              <w:jc w:val="left"/>
              <w:rPr>
                <w:rFonts w:asciiTheme="minorHAnsi" w:hAnsiTheme="minorHAnsi"/>
                <w:sz w:val="20"/>
                <w:szCs w:val="20"/>
              </w:rPr>
            </w:pPr>
            <w:r w:rsidRPr="00AB77C5">
              <w:rPr>
                <w:rFonts w:asciiTheme="minorHAnsi" w:hAnsiTheme="minorHAnsi"/>
                <w:sz w:val="20"/>
                <w:szCs w:val="20"/>
              </w:rPr>
              <w:t>Liner: Agilent Ultra-inert Split liner (P/N 5190-2295) or equivalent</w:t>
            </w:r>
            <w:r w:rsidRPr="00AB77C5">
              <w:rPr>
                <w:rFonts w:asciiTheme="minorHAnsi" w:hAnsiTheme="minorHAnsi"/>
                <w:spacing w:val="-52"/>
                <w:sz w:val="20"/>
                <w:szCs w:val="20"/>
              </w:rPr>
              <w:t xml:space="preserve"> </w:t>
            </w:r>
            <w:r w:rsidRPr="00AB77C5">
              <w:rPr>
                <w:rFonts w:asciiTheme="minorHAnsi" w:hAnsiTheme="minorHAnsi"/>
                <w:sz w:val="20"/>
                <w:szCs w:val="20"/>
              </w:rPr>
              <w:t>Temperature:</w:t>
            </w:r>
            <w:r w:rsidRPr="00AB77C5">
              <w:rPr>
                <w:rFonts w:asciiTheme="minorHAnsi" w:hAnsiTheme="minorHAnsi"/>
                <w:spacing w:val="-2"/>
                <w:sz w:val="20"/>
                <w:szCs w:val="20"/>
              </w:rPr>
              <w:t xml:space="preserve"> </w:t>
            </w:r>
            <w:r w:rsidRPr="00AB77C5">
              <w:rPr>
                <w:rFonts w:asciiTheme="minorHAnsi" w:hAnsiTheme="minorHAnsi"/>
                <w:sz w:val="20"/>
                <w:szCs w:val="20"/>
              </w:rPr>
              <w:t>250°C</w:t>
            </w:r>
          </w:p>
          <w:p w:rsidR="00DA368C" w:rsidRPr="00AB77C5" w:rsidRDefault="00DA368C" w:rsidP="00DA368C">
            <w:pPr>
              <w:pStyle w:val="TableParagraph"/>
              <w:spacing w:line="252" w:lineRule="exact"/>
              <w:ind w:left="108" w:right="5459"/>
              <w:jc w:val="left"/>
              <w:rPr>
                <w:rFonts w:asciiTheme="minorHAnsi" w:hAnsiTheme="minorHAnsi"/>
                <w:sz w:val="20"/>
                <w:szCs w:val="20"/>
              </w:rPr>
            </w:pPr>
            <w:r w:rsidRPr="00AB77C5">
              <w:rPr>
                <w:rFonts w:asciiTheme="minorHAnsi" w:hAnsiTheme="minorHAnsi"/>
                <w:sz w:val="20"/>
                <w:szCs w:val="20"/>
              </w:rPr>
              <w:t>Split ratio: 100:1</w:t>
            </w:r>
            <w:r w:rsidRPr="00AB77C5">
              <w:rPr>
                <w:rFonts w:asciiTheme="minorHAnsi" w:hAnsiTheme="minorHAnsi"/>
                <w:spacing w:val="1"/>
                <w:sz w:val="20"/>
                <w:szCs w:val="20"/>
              </w:rPr>
              <w:t xml:space="preserve"> </w:t>
            </w:r>
            <w:r w:rsidRPr="00AB77C5">
              <w:rPr>
                <w:rFonts w:asciiTheme="minorHAnsi" w:hAnsiTheme="minorHAnsi"/>
                <w:sz w:val="20"/>
                <w:szCs w:val="20"/>
              </w:rPr>
              <w:t>Carrier</w:t>
            </w:r>
            <w:r w:rsidRPr="00AB77C5">
              <w:rPr>
                <w:rFonts w:asciiTheme="minorHAnsi" w:hAnsiTheme="minorHAnsi"/>
                <w:spacing w:val="-8"/>
                <w:sz w:val="20"/>
                <w:szCs w:val="20"/>
              </w:rPr>
              <w:t xml:space="preserve"> </w:t>
            </w:r>
            <w:r w:rsidRPr="00AB77C5">
              <w:rPr>
                <w:rFonts w:asciiTheme="minorHAnsi" w:hAnsiTheme="minorHAnsi"/>
                <w:sz w:val="20"/>
                <w:szCs w:val="20"/>
              </w:rPr>
              <w:t>gas:</w:t>
            </w:r>
            <w:r w:rsidRPr="00AB77C5">
              <w:rPr>
                <w:rFonts w:asciiTheme="minorHAnsi" w:hAnsiTheme="minorHAnsi"/>
                <w:spacing w:val="-5"/>
                <w:sz w:val="20"/>
                <w:szCs w:val="20"/>
              </w:rPr>
              <w:t xml:space="preserve"> </w:t>
            </w:r>
            <w:r w:rsidRPr="00AB77C5">
              <w:rPr>
                <w:rFonts w:asciiTheme="minorHAnsi" w:hAnsiTheme="minorHAnsi"/>
                <w:sz w:val="20"/>
                <w:szCs w:val="20"/>
              </w:rPr>
              <w:t>helium</w:t>
            </w:r>
          </w:p>
        </w:tc>
      </w:tr>
      <w:tr w:rsidR="00DA368C" w:rsidRPr="00C14488" w:rsidTr="00DA368C">
        <w:trPr>
          <w:trHeight w:val="760"/>
        </w:trPr>
        <w:tc>
          <w:tcPr>
            <w:tcW w:w="2069" w:type="dxa"/>
          </w:tcPr>
          <w:p w:rsidR="00DA368C" w:rsidRPr="00AB77C5" w:rsidRDefault="00DA368C" w:rsidP="00DA368C">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Flow</w:t>
            </w:r>
            <w:r w:rsidRPr="00AB77C5">
              <w:rPr>
                <w:rFonts w:asciiTheme="minorHAnsi" w:hAnsiTheme="minorHAnsi"/>
                <w:spacing w:val="-3"/>
                <w:sz w:val="20"/>
                <w:szCs w:val="20"/>
              </w:rPr>
              <w:t xml:space="preserve"> </w:t>
            </w:r>
            <w:r w:rsidRPr="00AB77C5">
              <w:rPr>
                <w:rFonts w:asciiTheme="minorHAnsi" w:hAnsiTheme="minorHAnsi"/>
                <w:sz w:val="20"/>
                <w:szCs w:val="20"/>
              </w:rPr>
              <w:t>Programming:</w:t>
            </w:r>
          </w:p>
        </w:tc>
        <w:tc>
          <w:tcPr>
            <w:tcW w:w="7283" w:type="dxa"/>
          </w:tcPr>
          <w:p w:rsidR="00DA368C" w:rsidRPr="00AB77C5" w:rsidRDefault="00DA368C" w:rsidP="00DA368C">
            <w:pPr>
              <w:pStyle w:val="TableParagraph"/>
              <w:ind w:left="108" w:right="313"/>
              <w:jc w:val="left"/>
              <w:rPr>
                <w:rFonts w:asciiTheme="minorHAnsi" w:hAnsiTheme="minorHAnsi"/>
                <w:sz w:val="20"/>
                <w:szCs w:val="20"/>
              </w:rPr>
            </w:pPr>
            <w:r w:rsidRPr="00AB77C5">
              <w:rPr>
                <w:rFonts w:asciiTheme="minorHAnsi" w:hAnsiTheme="minorHAnsi"/>
                <w:sz w:val="20"/>
                <w:szCs w:val="20"/>
              </w:rPr>
              <w:t>First dimension: 1.0 mL/min for 5.0 min, ramp to -1.0 mL/min at 99 mL/min,</w:t>
            </w:r>
            <w:r w:rsidRPr="00AB77C5">
              <w:rPr>
                <w:rFonts w:asciiTheme="minorHAnsi" w:hAnsiTheme="minorHAnsi"/>
                <w:spacing w:val="-52"/>
                <w:sz w:val="20"/>
                <w:szCs w:val="20"/>
              </w:rPr>
              <w:t xml:space="preserve"> </w:t>
            </w:r>
            <w:r w:rsidRPr="00AB77C5">
              <w:rPr>
                <w:rFonts w:asciiTheme="minorHAnsi" w:hAnsiTheme="minorHAnsi"/>
                <w:sz w:val="20"/>
                <w:szCs w:val="20"/>
              </w:rPr>
              <w:t>hold</w:t>
            </w:r>
            <w:r w:rsidRPr="00AB77C5">
              <w:rPr>
                <w:rFonts w:asciiTheme="minorHAnsi" w:hAnsiTheme="minorHAnsi"/>
                <w:spacing w:val="-1"/>
                <w:sz w:val="20"/>
                <w:szCs w:val="20"/>
              </w:rPr>
              <w:t xml:space="preserve"> </w:t>
            </w:r>
            <w:r w:rsidRPr="00AB77C5">
              <w:rPr>
                <w:rFonts w:asciiTheme="minorHAnsi" w:hAnsiTheme="minorHAnsi"/>
                <w:sz w:val="20"/>
                <w:szCs w:val="20"/>
              </w:rPr>
              <w:t>at</w:t>
            </w:r>
            <w:r w:rsidRPr="00AB77C5">
              <w:rPr>
                <w:rFonts w:asciiTheme="minorHAnsi" w:hAnsiTheme="minorHAnsi"/>
                <w:spacing w:val="1"/>
                <w:sz w:val="20"/>
                <w:szCs w:val="20"/>
              </w:rPr>
              <w:t xml:space="preserve"> </w:t>
            </w:r>
            <w:r w:rsidRPr="00AB77C5">
              <w:rPr>
                <w:rFonts w:asciiTheme="minorHAnsi" w:hAnsiTheme="minorHAnsi"/>
                <w:sz w:val="20"/>
                <w:szCs w:val="20"/>
              </w:rPr>
              <w:t>-1.0</w:t>
            </w:r>
            <w:r w:rsidRPr="00AB77C5">
              <w:rPr>
                <w:rFonts w:asciiTheme="minorHAnsi" w:hAnsiTheme="minorHAnsi"/>
                <w:spacing w:val="-3"/>
                <w:sz w:val="20"/>
                <w:szCs w:val="20"/>
              </w:rPr>
              <w:t xml:space="preserve"> </w:t>
            </w:r>
            <w:r w:rsidRPr="00AB77C5">
              <w:rPr>
                <w:rFonts w:asciiTheme="minorHAnsi" w:hAnsiTheme="minorHAnsi"/>
                <w:sz w:val="20"/>
                <w:szCs w:val="20"/>
              </w:rPr>
              <w:t>mL/min for</w:t>
            </w:r>
            <w:r w:rsidRPr="00AB77C5">
              <w:rPr>
                <w:rFonts w:asciiTheme="minorHAnsi" w:hAnsiTheme="minorHAnsi"/>
                <w:spacing w:val="-1"/>
                <w:sz w:val="20"/>
                <w:szCs w:val="20"/>
              </w:rPr>
              <w:t xml:space="preserve"> </w:t>
            </w:r>
            <w:r w:rsidRPr="00AB77C5">
              <w:rPr>
                <w:rFonts w:asciiTheme="minorHAnsi" w:hAnsiTheme="minorHAnsi"/>
                <w:sz w:val="20"/>
                <w:szCs w:val="20"/>
              </w:rPr>
              <w:t>10.1 min (back</w:t>
            </w:r>
            <w:r w:rsidRPr="00AB77C5">
              <w:rPr>
                <w:rFonts w:asciiTheme="minorHAnsi" w:hAnsiTheme="minorHAnsi"/>
                <w:spacing w:val="-3"/>
                <w:sz w:val="20"/>
                <w:szCs w:val="20"/>
              </w:rPr>
              <w:t xml:space="preserve"> </w:t>
            </w:r>
            <w:r w:rsidRPr="00AB77C5">
              <w:rPr>
                <w:rFonts w:asciiTheme="minorHAnsi" w:hAnsiTheme="minorHAnsi"/>
                <w:sz w:val="20"/>
                <w:szCs w:val="20"/>
              </w:rPr>
              <w:t>flush step)</w:t>
            </w:r>
          </w:p>
          <w:p w:rsidR="00DA368C" w:rsidRPr="00AB77C5" w:rsidRDefault="00DA368C" w:rsidP="00DA368C">
            <w:pPr>
              <w:pStyle w:val="TableParagraph"/>
              <w:spacing w:line="236" w:lineRule="exact"/>
              <w:ind w:left="108"/>
              <w:jc w:val="left"/>
              <w:rPr>
                <w:rFonts w:asciiTheme="minorHAnsi" w:hAnsiTheme="minorHAnsi"/>
                <w:sz w:val="20"/>
                <w:szCs w:val="20"/>
              </w:rPr>
            </w:pPr>
            <w:r w:rsidRPr="00AB77C5">
              <w:rPr>
                <w:rFonts w:asciiTheme="minorHAnsi" w:hAnsiTheme="minorHAnsi"/>
                <w:sz w:val="20"/>
                <w:szCs w:val="20"/>
              </w:rPr>
              <w:t>Second</w:t>
            </w:r>
            <w:r w:rsidRPr="00AB77C5">
              <w:rPr>
                <w:rFonts w:asciiTheme="minorHAnsi" w:hAnsiTheme="minorHAnsi"/>
                <w:spacing w:val="-1"/>
                <w:sz w:val="20"/>
                <w:szCs w:val="20"/>
              </w:rPr>
              <w:t xml:space="preserve"> </w:t>
            </w:r>
            <w:r w:rsidRPr="00AB77C5">
              <w:rPr>
                <w:rFonts w:asciiTheme="minorHAnsi" w:hAnsiTheme="minorHAnsi"/>
                <w:sz w:val="20"/>
                <w:szCs w:val="20"/>
              </w:rPr>
              <w:t>dimension: 2.5</w:t>
            </w:r>
            <w:r w:rsidRPr="00AB77C5">
              <w:rPr>
                <w:rFonts w:asciiTheme="minorHAnsi" w:hAnsiTheme="minorHAnsi"/>
                <w:spacing w:val="-4"/>
                <w:sz w:val="20"/>
                <w:szCs w:val="20"/>
              </w:rPr>
              <w:t xml:space="preserve"> </w:t>
            </w:r>
            <w:r w:rsidRPr="00AB77C5">
              <w:rPr>
                <w:rFonts w:asciiTheme="minorHAnsi" w:hAnsiTheme="minorHAnsi"/>
                <w:sz w:val="20"/>
                <w:szCs w:val="20"/>
              </w:rPr>
              <w:t>mL/min</w:t>
            </w:r>
            <w:r w:rsidRPr="00AB77C5">
              <w:rPr>
                <w:rFonts w:asciiTheme="minorHAnsi" w:hAnsiTheme="minorHAnsi"/>
                <w:spacing w:val="-3"/>
                <w:sz w:val="20"/>
                <w:szCs w:val="20"/>
              </w:rPr>
              <w:t xml:space="preserve"> </w:t>
            </w:r>
            <w:r w:rsidRPr="00AB77C5">
              <w:rPr>
                <w:rFonts w:asciiTheme="minorHAnsi" w:hAnsiTheme="minorHAnsi"/>
                <w:sz w:val="20"/>
                <w:szCs w:val="20"/>
              </w:rPr>
              <w:t>constant</w:t>
            </w:r>
            <w:r w:rsidRPr="00AB77C5">
              <w:rPr>
                <w:rFonts w:asciiTheme="minorHAnsi" w:hAnsiTheme="minorHAnsi"/>
                <w:spacing w:val="-3"/>
                <w:sz w:val="20"/>
                <w:szCs w:val="20"/>
              </w:rPr>
              <w:t xml:space="preserve"> </w:t>
            </w:r>
            <w:r w:rsidRPr="00AB77C5">
              <w:rPr>
                <w:rFonts w:asciiTheme="minorHAnsi" w:hAnsiTheme="minorHAnsi"/>
                <w:sz w:val="20"/>
                <w:szCs w:val="20"/>
              </w:rPr>
              <w:t>flow</w:t>
            </w:r>
          </w:p>
        </w:tc>
      </w:tr>
      <w:tr w:rsidR="00DA368C" w:rsidRPr="00AB77C5" w:rsidTr="00DA368C">
        <w:trPr>
          <w:trHeight w:val="505"/>
        </w:trPr>
        <w:tc>
          <w:tcPr>
            <w:tcW w:w="2069" w:type="dxa"/>
          </w:tcPr>
          <w:p w:rsidR="00DA368C" w:rsidRPr="00AB77C5" w:rsidRDefault="00DA368C" w:rsidP="00DA368C">
            <w:pPr>
              <w:pStyle w:val="TableParagraph"/>
              <w:spacing w:line="252" w:lineRule="exact"/>
              <w:ind w:left="107" w:right="276"/>
              <w:jc w:val="left"/>
              <w:rPr>
                <w:rFonts w:asciiTheme="minorHAnsi" w:hAnsiTheme="minorHAnsi"/>
                <w:sz w:val="20"/>
                <w:szCs w:val="20"/>
              </w:rPr>
            </w:pPr>
            <w:r w:rsidRPr="00AB77C5">
              <w:rPr>
                <w:rFonts w:asciiTheme="minorHAnsi" w:hAnsiTheme="minorHAnsi"/>
                <w:sz w:val="20"/>
                <w:szCs w:val="20"/>
              </w:rPr>
              <w:t>Oven Temperature</w:t>
            </w:r>
            <w:r w:rsidRPr="00AB77C5">
              <w:rPr>
                <w:rFonts w:asciiTheme="minorHAnsi" w:hAnsiTheme="minorHAnsi"/>
                <w:spacing w:val="-52"/>
                <w:sz w:val="20"/>
                <w:szCs w:val="20"/>
              </w:rPr>
              <w:t xml:space="preserve"> </w:t>
            </w:r>
            <w:r w:rsidRPr="00AB77C5">
              <w:rPr>
                <w:rFonts w:asciiTheme="minorHAnsi" w:hAnsiTheme="minorHAnsi"/>
                <w:sz w:val="20"/>
                <w:szCs w:val="20"/>
              </w:rPr>
              <w:t>Programming:</w:t>
            </w:r>
          </w:p>
        </w:tc>
        <w:tc>
          <w:tcPr>
            <w:tcW w:w="7283" w:type="dxa"/>
          </w:tcPr>
          <w:p w:rsidR="00DA368C" w:rsidRPr="00AB77C5" w:rsidRDefault="00DA368C" w:rsidP="00DA368C">
            <w:pPr>
              <w:pStyle w:val="TableParagraph"/>
              <w:spacing w:line="252" w:lineRule="exact"/>
              <w:ind w:left="108" w:right="881"/>
              <w:jc w:val="left"/>
              <w:rPr>
                <w:rFonts w:asciiTheme="minorHAnsi" w:hAnsiTheme="minorHAnsi"/>
                <w:sz w:val="20"/>
                <w:szCs w:val="20"/>
              </w:rPr>
            </w:pPr>
            <w:r w:rsidRPr="00AB77C5">
              <w:rPr>
                <w:rFonts w:asciiTheme="minorHAnsi" w:hAnsiTheme="minorHAnsi"/>
                <w:sz w:val="20"/>
                <w:szCs w:val="20"/>
              </w:rPr>
              <w:t>100°C (0.5 min), 10°C/min to 180°C, then 30°C/min to 260°C (4 min).</w:t>
            </w:r>
            <w:r w:rsidRPr="00AB77C5">
              <w:rPr>
                <w:rFonts w:asciiTheme="minorHAnsi" w:hAnsiTheme="minorHAnsi"/>
                <w:spacing w:val="-52"/>
                <w:sz w:val="20"/>
                <w:szCs w:val="20"/>
              </w:rPr>
              <w:t xml:space="preserve"> </w:t>
            </w:r>
            <w:r w:rsidRPr="00AB77C5">
              <w:rPr>
                <w:rFonts w:asciiTheme="minorHAnsi" w:hAnsiTheme="minorHAnsi"/>
                <w:sz w:val="20"/>
                <w:szCs w:val="20"/>
              </w:rPr>
              <w:t>Total run</w:t>
            </w:r>
            <w:r w:rsidRPr="00AB77C5">
              <w:rPr>
                <w:rFonts w:asciiTheme="minorHAnsi" w:hAnsiTheme="minorHAnsi"/>
                <w:spacing w:val="-3"/>
                <w:sz w:val="20"/>
                <w:szCs w:val="20"/>
              </w:rPr>
              <w:t xml:space="preserve"> </w:t>
            </w:r>
            <w:r w:rsidRPr="00AB77C5">
              <w:rPr>
                <w:rFonts w:asciiTheme="minorHAnsi" w:hAnsiTheme="minorHAnsi"/>
                <w:sz w:val="20"/>
                <w:szCs w:val="20"/>
              </w:rPr>
              <w:t>time:</w:t>
            </w:r>
            <w:r w:rsidRPr="00AB77C5">
              <w:rPr>
                <w:rFonts w:asciiTheme="minorHAnsi" w:hAnsiTheme="minorHAnsi"/>
                <w:spacing w:val="1"/>
                <w:sz w:val="20"/>
                <w:szCs w:val="20"/>
              </w:rPr>
              <w:t xml:space="preserve"> </w:t>
            </w:r>
            <w:r w:rsidRPr="00AB77C5">
              <w:rPr>
                <w:rFonts w:asciiTheme="minorHAnsi" w:hAnsiTheme="minorHAnsi"/>
                <w:sz w:val="20"/>
                <w:szCs w:val="20"/>
              </w:rPr>
              <w:t>15.167</w:t>
            </w:r>
            <w:r w:rsidRPr="00AB77C5">
              <w:rPr>
                <w:rFonts w:asciiTheme="minorHAnsi" w:hAnsiTheme="minorHAnsi"/>
                <w:spacing w:val="-3"/>
                <w:sz w:val="20"/>
                <w:szCs w:val="20"/>
              </w:rPr>
              <w:t xml:space="preserve"> </w:t>
            </w:r>
            <w:r w:rsidRPr="00AB77C5">
              <w:rPr>
                <w:rFonts w:asciiTheme="minorHAnsi" w:hAnsiTheme="minorHAnsi"/>
                <w:sz w:val="20"/>
                <w:szCs w:val="20"/>
              </w:rPr>
              <w:t>min</w:t>
            </w:r>
          </w:p>
        </w:tc>
      </w:tr>
      <w:tr w:rsidR="00DA368C" w:rsidRPr="00C14488" w:rsidTr="00DA368C">
        <w:trPr>
          <w:trHeight w:val="1010"/>
        </w:trPr>
        <w:tc>
          <w:tcPr>
            <w:tcW w:w="2069" w:type="dxa"/>
          </w:tcPr>
          <w:p w:rsidR="00DA368C" w:rsidRPr="00AB77C5" w:rsidRDefault="00DA368C" w:rsidP="00DA368C">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FID</w:t>
            </w:r>
            <w:r w:rsidRPr="00AB77C5">
              <w:rPr>
                <w:rFonts w:asciiTheme="minorHAnsi" w:hAnsiTheme="minorHAnsi"/>
                <w:spacing w:val="-2"/>
                <w:sz w:val="20"/>
                <w:szCs w:val="20"/>
              </w:rPr>
              <w:t xml:space="preserve"> </w:t>
            </w:r>
            <w:r w:rsidRPr="00AB77C5">
              <w:rPr>
                <w:rFonts w:asciiTheme="minorHAnsi" w:hAnsiTheme="minorHAnsi"/>
                <w:sz w:val="20"/>
                <w:szCs w:val="20"/>
              </w:rPr>
              <w:t>Parameters:</w:t>
            </w:r>
          </w:p>
        </w:tc>
        <w:tc>
          <w:tcPr>
            <w:tcW w:w="7283" w:type="dxa"/>
          </w:tcPr>
          <w:p w:rsidR="00DA368C" w:rsidRPr="00AB77C5" w:rsidRDefault="00DA368C" w:rsidP="00DA368C">
            <w:pPr>
              <w:pStyle w:val="TableParagraph"/>
              <w:ind w:left="108" w:right="5192"/>
              <w:jc w:val="left"/>
              <w:rPr>
                <w:rFonts w:asciiTheme="minorHAnsi" w:hAnsiTheme="minorHAnsi"/>
                <w:sz w:val="20"/>
                <w:szCs w:val="20"/>
              </w:rPr>
            </w:pPr>
            <w:r w:rsidRPr="00AB77C5">
              <w:rPr>
                <w:rFonts w:asciiTheme="minorHAnsi" w:hAnsiTheme="minorHAnsi"/>
                <w:sz w:val="20"/>
                <w:szCs w:val="20"/>
              </w:rPr>
              <w:t>Temperature: 260°C</w:t>
            </w:r>
            <w:r w:rsidRPr="00AB77C5">
              <w:rPr>
                <w:rFonts w:asciiTheme="minorHAnsi" w:hAnsiTheme="minorHAnsi"/>
                <w:spacing w:val="1"/>
                <w:sz w:val="20"/>
                <w:szCs w:val="20"/>
              </w:rPr>
              <w:t xml:space="preserve"> </w:t>
            </w:r>
            <w:r w:rsidRPr="00AB77C5">
              <w:rPr>
                <w:rFonts w:asciiTheme="minorHAnsi" w:hAnsiTheme="minorHAnsi"/>
                <w:sz w:val="20"/>
                <w:szCs w:val="20"/>
              </w:rPr>
              <w:t>Air</w:t>
            </w:r>
            <w:r w:rsidRPr="00AB77C5">
              <w:rPr>
                <w:rFonts w:asciiTheme="minorHAnsi" w:hAnsiTheme="minorHAnsi"/>
                <w:spacing w:val="-2"/>
                <w:sz w:val="20"/>
                <w:szCs w:val="20"/>
              </w:rPr>
              <w:t xml:space="preserve"> </w:t>
            </w:r>
            <w:r w:rsidRPr="00AB77C5">
              <w:rPr>
                <w:rFonts w:asciiTheme="minorHAnsi" w:hAnsiTheme="minorHAnsi"/>
                <w:sz w:val="20"/>
                <w:szCs w:val="20"/>
              </w:rPr>
              <w:t>flow:</w:t>
            </w:r>
            <w:r w:rsidRPr="00AB77C5">
              <w:rPr>
                <w:rFonts w:asciiTheme="minorHAnsi" w:hAnsiTheme="minorHAnsi"/>
                <w:spacing w:val="-3"/>
                <w:sz w:val="20"/>
                <w:szCs w:val="20"/>
              </w:rPr>
              <w:t xml:space="preserve"> </w:t>
            </w:r>
            <w:r w:rsidRPr="00AB77C5">
              <w:rPr>
                <w:rFonts w:asciiTheme="minorHAnsi" w:hAnsiTheme="minorHAnsi"/>
                <w:sz w:val="20"/>
                <w:szCs w:val="20"/>
              </w:rPr>
              <w:t>400</w:t>
            </w:r>
            <w:r w:rsidRPr="00AB77C5">
              <w:rPr>
                <w:rFonts w:asciiTheme="minorHAnsi" w:hAnsiTheme="minorHAnsi"/>
                <w:spacing w:val="-4"/>
                <w:sz w:val="20"/>
                <w:szCs w:val="20"/>
              </w:rPr>
              <w:t xml:space="preserve"> </w:t>
            </w:r>
            <w:r w:rsidRPr="00AB77C5">
              <w:rPr>
                <w:rFonts w:asciiTheme="minorHAnsi" w:hAnsiTheme="minorHAnsi"/>
                <w:sz w:val="20"/>
                <w:szCs w:val="20"/>
              </w:rPr>
              <w:t>mL/min</w:t>
            </w:r>
            <w:r w:rsidRPr="00AB77C5">
              <w:rPr>
                <w:rFonts w:asciiTheme="minorHAnsi" w:hAnsiTheme="minorHAnsi"/>
                <w:spacing w:val="-52"/>
                <w:sz w:val="20"/>
                <w:szCs w:val="20"/>
              </w:rPr>
              <w:t xml:space="preserve"> </w:t>
            </w:r>
            <w:r w:rsidRPr="00AB77C5">
              <w:rPr>
                <w:rFonts w:asciiTheme="minorHAnsi" w:hAnsiTheme="minorHAnsi"/>
                <w:position w:val="2"/>
                <w:sz w:val="20"/>
                <w:szCs w:val="20"/>
              </w:rPr>
              <w:t>H</w:t>
            </w:r>
            <w:r w:rsidRPr="00AB77C5">
              <w:rPr>
                <w:rFonts w:asciiTheme="minorHAnsi" w:hAnsiTheme="minorHAnsi"/>
                <w:sz w:val="20"/>
                <w:szCs w:val="20"/>
              </w:rPr>
              <w:t>2</w:t>
            </w:r>
            <w:r w:rsidRPr="00AB77C5">
              <w:rPr>
                <w:rFonts w:asciiTheme="minorHAnsi" w:hAnsiTheme="minorHAnsi"/>
                <w:spacing w:val="18"/>
                <w:sz w:val="20"/>
                <w:szCs w:val="20"/>
              </w:rPr>
              <w:t xml:space="preserve"> </w:t>
            </w:r>
            <w:r w:rsidRPr="00AB77C5">
              <w:rPr>
                <w:rFonts w:asciiTheme="minorHAnsi" w:hAnsiTheme="minorHAnsi"/>
                <w:position w:val="2"/>
                <w:sz w:val="20"/>
                <w:szCs w:val="20"/>
              </w:rPr>
              <w:t>flow: 40</w:t>
            </w:r>
            <w:r w:rsidRPr="00AB77C5">
              <w:rPr>
                <w:rFonts w:asciiTheme="minorHAnsi" w:hAnsiTheme="minorHAnsi"/>
                <w:spacing w:val="-1"/>
                <w:position w:val="2"/>
                <w:sz w:val="20"/>
                <w:szCs w:val="20"/>
              </w:rPr>
              <w:t xml:space="preserve"> </w:t>
            </w:r>
            <w:r w:rsidRPr="00AB77C5">
              <w:rPr>
                <w:rFonts w:asciiTheme="minorHAnsi" w:hAnsiTheme="minorHAnsi"/>
                <w:position w:val="2"/>
                <w:sz w:val="20"/>
                <w:szCs w:val="20"/>
              </w:rPr>
              <w:t>mL/min</w:t>
            </w:r>
          </w:p>
          <w:p w:rsidR="00DA368C" w:rsidRPr="00AB77C5" w:rsidRDefault="00DA368C" w:rsidP="00DA368C">
            <w:pPr>
              <w:pStyle w:val="TableParagraph"/>
              <w:spacing w:line="231" w:lineRule="exact"/>
              <w:ind w:left="108"/>
              <w:jc w:val="left"/>
              <w:rPr>
                <w:rFonts w:asciiTheme="minorHAnsi" w:hAnsiTheme="minorHAnsi"/>
                <w:sz w:val="20"/>
                <w:szCs w:val="20"/>
              </w:rPr>
            </w:pPr>
            <w:r w:rsidRPr="00AB77C5">
              <w:rPr>
                <w:rFonts w:asciiTheme="minorHAnsi" w:hAnsiTheme="minorHAnsi"/>
                <w:position w:val="2"/>
                <w:sz w:val="20"/>
                <w:szCs w:val="20"/>
              </w:rPr>
              <w:t>Makeup</w:t>
            </w:r>
            <w:r w:rsidRPr="00AB77C5">
              <w:rPr>
                <w:rFonts w:asciiTheme="minorHAnsi" w:hAnsiTheme="minorHAnsi"/>
                <w:spacing w:val="-1"/>
                <w:position w:val="2"/>
                <w:sz w:val="20"/>
                <w:szCs w:val="20"/>
              </w:rPr>
              <w:t xml:space="preserve"> </w:t>
            </w:r>
            <w:r w:rsidRPr="00AB77C5">
              <w:rPr>
                <w:rFonts w:asciiTheme="minorHAnsi" w:hAnsiTheme="minorHAnsi"/>
                <w:position w:val="2"/>
                <w:sz w:val="20"/>
                <w:szCs w:val="20"/>
              </w:rPr>
              <w:t>(N</w:t>
            </w:r>
            <w:r w:rsidRPr="00AB77C5">
              <w:rPr>
                <w:rFonts w:asciiTheme="minorHAnsi" w:hAnsiTheme="minorHAnsi"/>
                <w:sz w:val="20"/>
                <w:szCs w:val="20"/>
              </w:rPr>
              <w:t>2</w:t>
            </w:r>
            <w:r w:rsidRPr="00AB77C5">
              <w:rPr>
                <w:rFonts w:asciiTheme="minorHAnsi" w:hAnsiTheme="minorHAnsi"/>
                <w:position w:val="2"/>
                <w:sz w:val="20"/>
                <w:szCs w:val="20"/>
              </w:rPr>
              <w:t>)</w:t>
            </w:r>
            <w:r w:rsidRPr="00AB77C5">
              <w:rPr>
                <w:rFonts w:asciiTheme="minorHAnsi" w:hAnsiTheme="minorHAnsi"/>
                <w:spacing w:val="-3"/>
                <w:position w:val="2"/>
                <w:sz w:val="20"/>
                <w:szCs w:val="20"/>
              </w:rPr>
              <w:t xml:space="preserve"> </w:t>
            </w:r>
            <w:r w:rsidRPr="00AB77C5">
              <w:rPr>
                <w:rFonts w:asciiTheme="minorHAnsi" w:hAnsiTheme="minorHAnsi"/>
                <w:position w:val="2"/>
                <w:sz w:val="20"/>
                <w:szCs w:val="20"/>
              </w:rPr>
              <w:t>flow: 25</w:t>
            </w:r>
            <w:r w:rsidRPr="00AB77C5">
              <w:rPr>
                <w:rFonts w:asciiTheme="minorHAnsi" w:hAnsiTheme="minorHAnsi"/>
                <w:spacing w:val="-3"/>
                <w:position w:val="2"/>
                <w:sz w:val="20"/>
                <w:szCs w:val="20"/>
              </w:rPr>
              <w:t xml:space="preserve"> </w:t>
            </w:r>
            <w:r w:rsidRPr="00AB77C5">
              <w:rPr>
                <w:rFonts w:asciiTheme="minorHAnsi" w:hAnsiTheme="minorHAnsi"/>
                <w:position w:val="2"/>
                <w:sz w:val="20"/>
                <w:szCs w:val="20"/>
              </w:rPr>
              <w:t>mL/min</w:t>
            </w:r>
          </w:p>
        </w:tc>
      </w:tr>
      <w:tr w:rsidR="00DA368C" w:rsidRPr="00C14488" w:rsidTr="00DA368C">
        <w:trPr>
          <w:trHeight w:val="760"/>
        </w:trPr>
        <w:tc>
          <w:tcPr>
            <w:tcW w:w="2069" w:type="dxa"/>
          </w:tcPr>
          <w:p w:rsidR="00DA368C" w:rsidRPr="00AB77C5" w:rsidRDefault="00DA368C" w:rsidP="00DA368C">
            <w:pPr>
              <w:pStyle w:val="TableParagraph"/>
              <w:spacing w:before="1"/>
              <w:ind w:left="107"/>
              <w:jc w:val="left"/>
              <w:rPr>
                <w:rFonts w:asciiTheme="minorHAnsi" w:hAnsiTheme="minorHAnsi"/>
                <w:sz w:val="20"/>
                <w:szCs w:val="20"/>
              </w:rPr>
            </w:pPr>
            <w:r w:rsidRPr="00AB77C5">
              <w:rPr>
                <w:rFonts w:asciiTheme="minorHAnsi" w:hAnsiTheme="minorHAnsi"/>
                <w:sz w:val="20"/>
                <w:szCs w:val="20"/>
              </w:rPr>
              <w:t>Heart-cutting</w:t>
            </w:r>
            <w:r w:rsidRPr="00AB77C5">
              <w:rPr>
                <w:rFonts w:asciiTheme="minorHAnsi" w:hAnsiTheme="minorHAnsi"/>
                <w:spacing w:val="-5"/>
                <w:sz w:val="20"/>
                <w:szCs w:val="20"/>
              </w:rPr>
              <w:t xml:space="preserve"> </w:t>
            </w:r>
            <w:r w:rsidRPr="00AB77C5">
              <w:rPr>
                <w:rFonts w:asciiTheme="minorHAnsi" w:hAnsiTheme="minorHAnsi"/>
                <w:sz w:val="20"/>
                <w:szCs w:val="20"/>
              </w:rPr>
              <w:t>event:</w:t>
            </w:r>
          </w:p>
        </w:tc>
        <w:tc>
          <w:tcPr>
            <w:tcW w:w="7283" w:type="dxa"/>
          </w:tcPr>
          <w:p w:rsidR="00DA368C" w:rsidRPr="00AB77C5" w:rsidRDefault="00DA368C" w:rsidP="00DA368C">
            <w:pPr>
              <w:pStyle w:val="TableParagraph"/>
              <w:spacing w:before="1"/>
              <w:ind w:left="108" w:right="5272"/>
              <w:jc w:val="left"/>
              <w:rPr>
                <w:rFonts w:asciiTheme="minorHAnsi" w:hAnsiTheme="minorHAnsi"/>
                <w:sz w:val="20"/>
                <w:szCs w:val="20"/>
              </w:rPr>
            </w:pPr>
            <w:r w:rsidRPr="00AB77C5">
              <w:rPr>
                <w:rFonts w:asciiTheme="minorHAnsi" w:hAnsiTheme="minorHAnsi"/>
                <w:sz w:val="20"/>
                <w:szCs w:val="20"/>
              </w:rPr>
              <w:t>Valve on at 4.43 min</w:t>
            </w:r>
            <w:r w:rsidRPr="00AB77C5">
              <w:rPr>
                <w:rFonts w:asciiTheme="minorHAnsi" w:hAnsiTheme="minorHAnsi"/>
                <w:spacing w:val="-52"/>
                <w:sz w:val="20"/>
                <w:szCs w:val="20"/>
              </w:rPr>
              <w:t xml:space="preserve"> </w:t>
            </w:r>
            <w:r w:rsidRPr="00AB77C5">
              <w:rPr>
                <w:rFonts w:asciiTheme="minorHAnsi" w:hAnsiTheme="minorHAnsi"/>
                <w:sz w:val="20"/>
                <w:szCs w:val="20"/>
              </w:rPr>
              <w:t>Valve</w:t>
            </w:r>
            <w:r w:rsidRPr="00AB77C5">
              <w:rPr>
                <w:rFonts w:asciiTheme="minorHAnsi" w:hAnsiTheme="minorHAnsi"/>
                <w:spacing w:val="-3"/>
                <w:sz w:val="20"/>
                <w:szCs w:val="20"/>
              </w:rPr>
              <w:t xml:space="preserve"> </w:t>
            </w:r>
            <w:r w:rsidRPr="00AB77C5">
              <w:rPr>
                <w:rFonts w:asciiTheme="minorHAnsi" w:hAnsiTheme="minorHAnsi"/>
                <w:sz w:val="20"/>
                <w:szCs w:val="20"/>
              </w:rPr>
              <w:t>off</w:t>
            </w:r>
            <w:r w:rsidRPr="00AB77C5">
              <w:rPr>
                <w:rFonts w:asciiTheme="minorHAnsi" w:hAnsiTheme="minorHAnsi"/>
                <w:spacing w:val="-5"/>
                <w:sz w:val="20"/>
                <w:szCs w:val="20"/>
              </w:rPr>
              <w:t xml:space="preserve"> </w:t>
            </w:r>
            <w:r w:rsidRPr="00AB77C5">
              <w:rPr>
                <w:rFonts w:asciiTheme="minorHAnsi" w:hAnsiTheme="minorHAnsi"/>
                <w:sz w:val="20"/>
                <w:szCs w:val="20"/>
              </w:rPr>
              <w:t>at</w:t>
            </w:r>
            <w:r w:rsidRPr="00AB77C5">
              <w:rPr>
                <w:rFonts w:asciiTheme="minorHAnsi" w:hAnsiTheme="minorHAnsi"/>
                <w:spacing w:val="-2"/>
                <w:sz w:val="20"/>
                <w:szCs w:val="20"/>
              </w:rPr>
              <w:t xml:space="preserve"> </w:t>
            </w:r>
            <w:r w:rsidRPr="00AB77C5">
              <w:rPr>
                <w:rFonts w:asciiTheme="minorHAnsi" w:hAnsiTheme="minorHAnsi"/>
                <w:sz w:val="20"/>
                <w:szCs w:val="20"/>
              </w:rPr>
              <w:t>4.56</w:t>
            </w:r>
            <w:r w:rsidRPr="00AB77C5">
              <w:rPr>
                <w:rFonts w:asciiTheme="minorHAnsi" w:hAnsiTheme="minorHAnsi"/>
                <w:spacing w:val="-5"/>
                <w:sz w:val="20"/>
                <w:szCs w:val="20"/>
              </w:rPr>
              <w:t xml:space="preserve"> </w:t>
            </w:r>
            <w:r w:rsidRPr="00AB77C5">
              <w:rPr>
                <w:rFonts w:asciiTheme="minorHAnsi" w:hAnsiTheme="minorHAnsi"/>
                <w:sz w:val="20"/>
                <w:szCs w:val="20"/>
              </w:rPr>
              <w:t>min</w:t>
            </w:r>
          </w:p>
          <w:p w:rsidR="00DA368C" w:rsidRPr="00AB77C5" w:rsidRDefault="00DA368C" w:rsidP="00DA368C">
            <w:pPr>
              <w:pStyle w:val="TableParagraph"/>
              <w:spacing w:line="234" w:lineRule="exact"/>
              <w:ind w:left="108"/>
              <w:jc w:val="left"/>
              <w:rPr>
                <w:rFonts w:asciiTheme="minorHAnsi" w:hAnsiTheme="minorHAnsi"/>
                <w:sz w:val="20"/>
                <w:szCs w:val="20"/>
              </w:rPr>
            </w:pPr>
            <w:r w:rsidRPr="00AB77C5">
              <w:rPr>
                <w:rFonts w:asciiTheme="minorHAnsi" w:hAnsiTheme="minorHAnsi"/>
                <w:sz w:val="20"/>
                <w:szCs w:val="20"/>
              </w:rPr>
              <w:t>**</w:t>
            </w:r>
            <w:r w:rsidRPr="00AB77C5">
              <w:rPr>
                <w:rFonts w:asciiTheme="minorHAnsi" w:hAnsiTheme="minorHAnsi"/>
                <w:spacing w:val="-1"/>
                <w:sz w:val="20"/>
                <w:szCs w:val="20"/>
              </w:rPr>
              <w:t xml:space="preserve"> </w:t>
            </w:r>
            <w:r w:rsidRPr="00AB77C5">
              <w:rPr>
                <w:rFonts w:asciiTheme="minorHAnsi" w:hAnsiTheme="minorHAnsi"/>
                <w:sz w:val="20"/>
                <w:szCs w:val="20"/>
              </w:rPr>
              <w:t>Cut</w:t>
            </w:r>
            <w:r w:rsidRPr="00AB77C5">
              <w:rPr>
                <w:rFonts w:asciiTheme="minorHAnsi" w:hAnsiTheme="minorHAnsi"/>
                <w:spacing w:val="1"/>
                <w:sz w:val="20"/>
                <w:szCs w:val="20"/>
              </w:rPr>
              <w:t xml:space="preserve"> </w:t>
            </w:r>
            <w:r w:rsidRPr="00AB77C5">
              <w:rPr>
                <w:rFonts w:asciiTheme="minorHAnsi" w:hAnsiTheme="minorHAnsi"/>
                <w:sz w:val="20"/>
                <w:szCs w:val="20"/>
              </w:rPr>
              <w:t>window</w:t>
            </w:r>
            <w:r w:rsidRPr="00AB77C5">
              <w:rPr>
                <w:rFonts w:asciiTheme="minorHAnsi" w:hAnsiTheme="minorHAnsi"/>
                <w:spacing w:val="-1"/>
                <w:sz w:val="20"/>
                <w:szCs w:val="20"/>
              </w:rPr>
              <w:t xml:space="preserve"> </w:t>
            </w:r>
            <w:r w:rsidRPr="00AB77C5">
              <w:rPr>
                <w:rFonts w:asciiTheme="minorHAnsi" w:hAnsiTheme="minorHAnsi"/>
                <w:sz w:val="20"/>
                <w:szCs w:val="20"/>
              </w:rPr>
              <w:t>needs</w:t>
            </w:r>
            <w:r w:rsidRPr="00AB77C5">
              <w:rPr>
                <w:rFonts w:asciiTheme="minorHAnsi" w:hAnsiTheme="minorHAnsi"/>
                <w:spacing w:val="-3"/>
                <w:sz w:val="20"/>
                <w:szCs w:val="20"/>
              </w:rPr>
              <w:t xml:space="preserve"> </w:t>
            </w:r>
            <w:r w:rsidRPr="00AB77C5">
              <w:rPr>
                <w:rFonts w:asciiTheme="minorHAnsi" w:hAnsiTheme="minorHAnsi"/>
                <w:sz w:val="20"/>
                <w:szCs w:val="20"/>
              </w:rPr>
              <w:t>to be</w:t>
            </w:r>
            <w:r w:rsidRPr="00AB77C5">
              <w:rPr>
                <w:rFonts w:asciiTheme="minorHAnsi" w:hAnsiTheme="minorHAnsi"/>
                <w:spacing w:val="-2"/>
                <w:sz w:val="20"/>
                <w:szCs w:val="20"/>
              </w:rPr>
              <w:t xml:space="preserve"> </w:t>
            </w:r>
            <w:r w:rsidRPr="00AB77C5">
              <w:rPr>
                <w:rFonts w:asciiTheme="minorHAnsi" w:hAnsiTheme="minorHAnsi"/>
                <w:sz w:val="20"/>
                <w:szCs w:val="20"/>
              </w:rPr>
              <w:t>verified with</w:t>
            </w:r>
            <w:r w:rsidRPr="00AB77C5">
              <w:rPr>
                <w:rFonts w:asciiTheme="minorHAnsi" w:hAnsiTheme="minorHAnsi"/>
                <w:spacing w:val="-1"/>
                <w:sz w:val="20"/>
                <w:szCs w:val="20"/>
              </w:rPr>
              <w:t xml:space="preserve"> </w:t>
            </w:r>
            <w:r w:rsidRPr="00AB77C5">
              <w:rPr>
                <w:rFonts w:asciiTheme="minorHAnsi" w:hAnsiTheme="minorHAnsi"/>
                <w:sz w:val="20"/>
                <w:szCs w:val="20"/>
              </w:rPr>
              <w:t>10 mg/L BPE</w:t>
            </w:r>
            <w:r w:rsidRPr="00AB77C5">
              <w:rPr>
                <w:rFonts w:asciiTheme="minorHAnsi" w:hAnsiTheme="minorHAnsi"/>
                <w:spacing w:val="-5"/>
                <w:sz w:val="20"/>
                <w:szCs w:val="20"/>
              </w:rPr>
              <w:t xml:space="preserve"> </w:t>
            </w:r>
            <w:r w:rsidRPr="00AB77C5">
              <w:rPr>
                <w:rFonts w:asciiTheme="minorHAnsi" w:hAnsiTheme="minorHAnsi"/>
                <w:sz w:val="20"/>
                <w:szCs w:val="20"/>
              </w:rPr>
              <w:t>m-xylene standard</w:t>
            </w:r>
          </w:p>
        </w:tc>
      </w:tr>
      <w:tr w:rsidR="00DA368C" w:rsidRPr="00C14488" w:rsidTr="00DA368C">
        <w:trPr>
          <w:trHeight w:val="1518"/>
        </w:trPr>
        <w:tc>
          <w:tcPr>
            <w:tcW w:w="2069" w:type="dxa"/>
          </w:tcPr>
          <w:p w:rsidR="00DA368C" w:rsidRPr="00AB77C5" w:rsidRDefault="00DA368C" w:rsidP="00DA368C">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MSD</w:t>
            </w:r>
            <w:r w:rsidRPr="00AB77C5">
              <w:rPr>
                <w:rFonts w:asciiTheme="minorHAnsi" w:hAnsiTheme="minorHAnsi"/>
                <w:spacing w:val="-3"/>
                <w:sz w:val="20"/>
                <w:szCs w:val="20"/>
              </w:rPr>
              <w:t xml:space="preserve"> </w:t>
            </w:r>
            <w:r w:rsidRPr="00AB77C5">
              <w:rPr>
                <w:rFonts w:asciiTheme="minorHAnsi" w:hAnsiTheme="minorHAnsi"/>
                <w:sz w:val="20"/>
                <w:szCs w:val="20"/>
              </w:rPr>
              <w:t>Parameters:</w:t>
            </w:r>
          </w:p>
        </w:tc>
        <w:tc>
          <w:tcPr>
            <w:tcW w:w="7283" w:type="dxa"/>
          </w:tcPr>
          <w:p w:rsidR="00DA368C" w:rsidRPr="00AB77C5" w:rsidRDefault="00DA368C" w:rsidP="00DA368C">
            <w:pPr>
              <w:pStyle w:val="TableParagraph"/>
              <w:ind w:left="108" w:right="4238"/>
              <w:jc w:val="left"/>
              <w:rPr>
                <w:rFonts w:asciiTheme="minorHAnsi" w:hAnsiTheme="minorHAnsi"/>
                <w:sz w:val="20"/>
                <w:szCs w:val="20"/>
              </w:rPr>
            </w:pPr>
            <w:r w:rsidRPr="00AB77C5">
              <w:rPr>
                <w:rFonts w:asciiTheme="minorHAnsi" w:hAnsiTheme="minorHAnsi"/>
                <w:sz w:val="20"/>
                <w:szCs w:val="20"/>
              </w:rPr>
              <w:t>Transfer</w:t>
            </w:r>
            <w:r w:rsidRPr="00AB77C5">
              <w:rPr>
                <w:rFonts w:asciiTheme="minorHAnsi" w:hAnsiTheme="minorHAnsi"/>
                <w:spacing w:val="-2"/>
                <w:sz w:val="20"/>
                <w:szCs w:val="20"/>
              </w:rPr>
              <w:t xml:space="preserve"> </w:t>
            </w:r>
            <w:r w:rsidRPr="00AB77C5">
              <w:rPr>
                <w:rFonts w:asciiTheme="minorHAnsi" w:hAnsiTheme="minorHAnsi"/>
                <w:sz w:val="20"/>
                <w:szCs w:val="20"/>
              </w:rPr>
              <w:t>line</w:t>
            </w:r>
            <w:r w:rsidRPr="00AB77C5">
              <w:rPr>
                <w:rFonts w:asciiTheme="minorHAnsi" w:hAnsiTheme="minorHAnsi"/>
                <w:spacing w:val="-4"/>
                <w:sz w:val="20"/>
                <w:szCs w:val="20"/>
              </w:rPr>
              <w:t xml:space="preserve"> </w:t>
            </w:r>
            <w:r w:rsidRPr="00AB77C5">
              <w:rPr>
                <w:rFonts w:asciiTheme="minorHAnsi" w:hAnsiTheme="minorHAnsi"/>
                <w:sz w:val="20"/>
                <w:szCs w:val="20"/>
              </w:rPr>
              <w:t>temperature:</w:t>
            </w:r>
            <w:r w:rsidRPr="00AB77C5">
              <w:rPr>
                <w:rFonts w:asciiTheme="minorHAnsi" w:hAnsiTheme="minorHAnsi"/>
                <w:spacing w:val="-4"/>
                <w:sz w:val="20"/>
                <w:szCs w:val="20"/>
              </w:rPr>
              <w:t xml:space="preserve"> </w:t>
            </w:r>
            <w:r w:rsidRPr="00AB77C5">
              <w:rPr>
                <w:rFonts w:asciiTheme="minorHAnsi" w:hAnsiTheme="minorHAnsi"/>
                <w:sz w:val="20"/>
                <w:szCs w:val="20"/>
              </w:rPr>
              <w:t>260°C</w:t>
            </w:r>
            <w:r w:rsidRPr="00AB77C5">
              <w:rPr>
                <w:rFonts w:asciiTheme="minorHAnsi" w:hAnsiTheme="minorHAnsi"/>
                <w:spacing w:val="-52"/>
                <w:sz w:val="20"/>
                <w:szCs w:val="20"/>
              </w:rPr>
              <w:t xml:space="preserve"> </w:t>
            </w:r>
            <w:r w:rsidRPr="00AB77C5">
              <w:rPr>
                <w:rFonts w:asciiTheme="minorHAnsi" w:hAnsiTheme="minorHAnsi"/>
                <w:sz w:val="20"/>
                <w:szCs w:val="20"/>
              </w:rPr>
              <w:t>EI source temperature: 250°C</w:t>
            </w:r>
            <w:r w:rsidRPr="00AB77C5">
              <w:rPr>
                <w:rFonts w:asciiTheme="minorHAnsi" w:hAnsiTheme="minorHAnsi"/>
                <w:spacing w:val="1"/>
                <w:sz w:val="20"/>
                <w:szCs w:val="20"/>
              </w:rPr>
              <w:t xml:space="preserve"> </w:t>
            </w:r>
            <w:r w:rsidRPr="00AB77C5">
              <w:rPr>
                <w:rFonts w:asciiTheme="minorHAnsi" w:hAnsiTheme="minorHAnsi"/>
                <w:sz w:val="20"/>
                <w:szCs w:val="20"/>
              </w:rPr>
              <w:t>Quad</w:t>
            </w:r>
            <w:r w:rsidRPr="00AB77C5">
              <w:rPr>
                <w:rFonts w:asciiTheme="minorHAnsi" w:hAnsiTheme="minorHAnsi"/>
                <w:spacing w:val="-1"/>
                <w:sz w:val="20"/>
                <w:szCs w:val="20"/>
              </w:rPr>
              <w:t xml:space="preserve"> </w:t>
            </w:r>
            <w:r w:rsidRPr="00AB77C5">
              <w:rPr>
                <w:rFonts w:asciiTheme="minorHAnsi" w:hAnsiTheme="minorHAnsi"/>
                <w:sz w:val="20"/>
                <w:szCs w:val="20"/>
              </w:rPr>
              <w:t>temperature:</w:t>
            </w:r>
            <w:r w:rsidRPr="00AB77C5">
              <w:rPr>
                <w:rFonts w:asciiTheme="minorHAnsi" w:hAnsiTheme="minorHAnsi"/>
                <w:spacing w:val="-2"/>
                <w:sz w:val="20"/>
                <w:szCs w:val="20"/>
              </w:rPr>
              <w:t xml:space="preserve"> </w:t>
            </w:r>
            <w:r w:rsidRPr="00AB77C5">
              <w:rPr>
                <w:rFonts w:asciiTheme="minorHAnsi" w:hAnsiTheme="minorHAnsi"/>
                <w:sz w:val="20"/>
                <w:szCs w:val="20"/>
              </w:rPr>
              <w:t>200°C</w:t>
            </w:r>
          </w:p>
          <w:p w:rsidR="00DA368C" w:rsidRPr="00AB77C5" w:rsidRDefault="00DA368C" w:rsidP="00DA368C">
            <w:pPr>
              <w:pStyle w:val="TableParagraph"/>
              <w:spacing w:line="252" w:lineRule="exact"/>
              <w:ind w:left="108"/>
              <w:jc w:val="left"/>
              <w:rPr>
                <w:rFonts w:asciiTheme="minorHAnsi" w:hAnsiTheme="minorHAnsi"/>
                <w:sz w:val="20"/>
                <w:szCs w:val="20"/>
              </w:rPr>
            </w:pPr>
            <w:r w:rsidRPr="00AB77C5">
              <w:rPr>
                <w:rFonts w:asciiTheme="minorHAnsi" w:hAnsiTheme="minorHAnsi"/>
                <w:sz w:val="20"/>
                <w:szCs w:val="20"/>
              </w:rPr>
              <w:t>Gain</w:t>
            </w:r>
            <w:r w:rsidRPr="00AB77C5">
              <w:rPr>
                <w:rFonts w:asciiTheme="minorHAnsi" w:hAnsiTheme="minorHAnsi"/>
                <w:spacing w:val="-1"/>
                <w:sz w:val="20"/>
                <w:szCs w:val="20"/>
              </w:rPr>
              <w:t xml:space="preserve"> </w:t>
            </w:r>
            <w:r w:rsidRPr="00AB77C5">
              <w:rPr>
                <w:rFonts w:asciiTheme="minorHAnsi" w:hAnsiTheme="minorHAnsi"/>
                <w:sz w:val="20"/>
                <w:szCs w:val="20"/>
              </w:rPr>
              <w:t>factor: 1.0</w:t>
            </w:r>
          </w:p>
          <w:p w:rsidR="00DA368C" w:rsidRPr="00AB77C5" w:rsidRDefault="00DA368C" w:rsidP="00DA368C">
            <w:pPr>
              <w:pStyle w:val="TableParagraph"/>
              <w:spacing w:line="252" w:lineRule="exact"/>
              <w:ind w:left="108"/>
              <w:jc w:val="left"/>
              <w:rPr>
                <w:rFonts w:asciiTheme="minorHAnsi" w:hAnsiTheme="minorHAnsi"/>
                <w:sz w:val="20"/>
                <w:szCs w:val="20"/>
              </w:rPr>
            </w:pPr>
            <w:r w:rsidRPr="00AB77C5">
              <w:rPr>
                <w:rFonts w:asciiTheme="minorHAnsi" w:hAnsiTheme="minorHAnsi"/>
                <w:sz w:val="20"/>
                <w:szCs w:val="20"/>
              </w:rPr>
              <w:t>Monitoring SIM ions:</w:t>
            </w:r>
            <w:r w:rsidRPr="00AB77C5">
              <w:rPr>
                <w:rFonts w:asciiTheme="minorHAnsi" w:hAnsiTheme="minorHAnsi"/>
                <w:spacing w:val="1"/>
                <w:sz w:val="20"/>
                <w:szCs w:val="20"/>
              </w:rPr>
              <w:t xml:space="preserve"> </w:t>
            </w:r>
            <w:r w:rsidRPr="00AB77C5">
              <w:rPr>
                <w:rFonts w:asciiTheme="minorHAnsi" w:hAnsiTheme="minorHAnsi"/>
                <w:sz w:val="20"/>
                <w:szCs w:val="20"/>
              </w:rPr>
              <w:t>94 m/z (100 ms dwell time) and 150 m/z (100 ms dwell</w:t>
            </w:r>
            <w:r w:rsidRPr="00AB77C5">
              <w:rPr>
                <w:rFonts w:asciiTheme="minorHAnsi" w:hAnsiTheme="minorHAnsi"/>
                <w:spacing w:val="-52"/>
                <w:sz w:val="20"/>
                <w:szCs w:val="20"/>
              </w:rPr>
              <w:t xml:space="preserve"> </w:t>
            </w:r>
            <w:r w:rsidRPr="00AB77C5">
              <w:rPr>
                <w:rFonts w:asciiTheme="minorHAnsi" w:hAnsiTheme="minorHAnsi"/>
                <w:sz w:val="20"/>
                <w:szCs w:val="20"/>
              </w:rPr>
              <w:t>time).</w:t>
            </w:r>
            <w:r w:rsidRPr="00AB77C5">
              <w:rPr>
                <w:rFonts w:asciiTheme="minorHAnsi" w:hAnsiTheme="minorHAnsi"/>
                <w:spacing w:val="-1"/>
                <w:sz w:val="20"/>
                <w:szCs w:val="20"/>
              </w:rPr>
              <w:t xml:space="preserve"> </w:t>
            </w:r>
            <w:r w:rsidRPr="00AB77C5">
              <w:rPr>
                <w:rFonts w:asciiTheme="minorHAnsi" w:hAnsiTheme="minorHAnsi"/>
                <w:sz w:val="20"/>
                <w:szCs w:val="20"/>
              </w:rPr>
              <w:t>Use 94</w:t>
            </w:r>
            <w:r w:rsidRPr="00AB77C5">
              <w:rPr>
                <w:rFonts w:asciiTheme="minorHAnsi" w:hAnsiTheme="minorHAnsi"/>
                <w:spacing w:val="-1"/>
                <w:sz w:val="20"/>
                <w:szCs w:val="20"/>
              </w:rPr>
              <w:t xml:space="preserve"> </w:t>
            </w:r>
            <w:r w:rsidRPr="00AB77C5">
              <w:rPr>
                <w:rFonts w:asciiTheme="minorHAnsi" w:hAnsiTheme="minorHAnsi"/>
                <w:sz w:val="20"/>
                <w:szCs w:val="20"/>
              </w:rPr>
              <w:t>m/z</w:t>
            </w:r>
            <w:r w:rsidRPr="00AB77C5">
              <w:rPr>
                <w:rFonts w:asciiTheme="minorHAnsi" w:hAnsiTheme="minorHAnsi"/>
                <w:spacing w:val="-2"/>
                <w:sz w:val="20"/>
                <w:szCs w:val="20"/>
              </w:rPr>
              <w:t xml:space="preserve"> </w:t>
            </w:r>
            <w:r w:rsidRPr="00AB77C5">
              <w:rPr>
                <w:rFonts w:asciiTheme="minorHAnsi" w:hAnsiTheme="minorHAnsi"/>
                <w:sz w:val="20"/>
                <w:szCs w:val="20"/>
              </w:rPr>
              <w:t>ion</w:t>
            </w:r>
            <w:r w:rsidRPr="00AB77C5">
              <w:rPr>
                <w:rFonts w:asciiTheme="minorHAnsi" w:hAnsiTheme="minorHAnsi"/>
                <w:spacing w:val="-4"/>
                <w:sz w:val="20"/>
                <w:szCs w:val="20"/>
              </w:rPr>
              <w:t xml:space="preserve"> </w:t>
            </w:r>
            <w:r w:rsidRPr="00AB77C5">
              <w:rPr>
                <w:rFonts w:asciiTheme="minorHAnsi" w:hAnsiTheme="minorHAnsi"/>
                <w:sz w:val="20"/>
                <w:szCs w:val="20"/>
              </w:rPr>
              <w:t>for</w:t>
            </w:r>
            <w:r w:rsidRPr="00AB77C5">
              <w:rPr>
                <w:rFonts w:asciiTheme="minorHAnsi" w:hAnsiTheme="minorHAnsi"/>
                <w:spacing w:val="-2"/>
                <w:sz w:val="20"/>
                <w:szCs w:val="20"/>
              </w:rPr>
              <w:t xml:space="preserve"> </w:t>
            </w:r>
            <w:r w:rsidRPr="00AB77C5">
              <w:rPr>
                <w:rFonts w:asciiTheme="minorHAnsi" w:hAnsiTheme="minorHAnsi"/>
                <w:sz w:val="20"/>
                <w:szCs w:val="20"/>
              </w:rPr>
              <w:t>quantification</w:t>
            </w:r>
            <w:r w:rsidRPr="00AB77C5">
              <w:rPr>
                <w:rFonts w:asciiTheme="minorHAnsi" w:hAnsiTheme="minorHAnsi"/>
                <w:spacing w:val="-1"/>
                <w:sz w:val="20"/>
                <w:szCs w:val="20"/>
              </w:rPr>
              <w:t xml:space="preserve"> </w:t>
            </w:r>
            <w:r w:rsidRPr="00AB77C5">
              <w:rPr>
                <w:rFonts w:asciiTheme="minorHAnsi" w:hAnsiTheme="minorHAnsi"/>
                <w:sz w:val="20"/>
                <w:szCs w:val="20"/>
              </w:rPr>
              <w:t>and</w:t>
            </w:r>
            <w:r w:rsidRPr="00AB77C5">
              <w:rPr>
                <w:rFonts w:asciiTheme="minorHAnsi" w:hAnsiTheme="minorHAnsi"/>
                <w:spacing w:val="-2"/>
                <w:sz w:val="20"/>
                <w:szCs w:val="20"/>
              </w:rPr>
              <w:t xml:space="preserve"> </w:t>
            </w:r>
            <w:r w:rsidRPr="00AB77C5">
              <w:rPr>
                <w:rFonts w:asciiTheme="minorHAnsi" w:hAnsiTheme="minorHAnsi"/>
                <w:sz w:val="20"/>
                <w:szCs w:val="20"/>
              </w:rPr>
              <w:t>150</w:t>
            </w:r>
            <w:r w:rsidRPr="00AB77C5">
              <w:rPr>
                <w:rFonts w:asciiTheme="minorHAnsi" w:hAnsiTheme="minorHAnsi"/>
                <w:spacing w:val="-4"/>
                <w:sz w:val="20"/>
                <w:szCs w:val="20"/>
              </w:rPr>
              <w:t xml:space="preserve"> </w:t>
            </w:r>
            <w:r w:rsidRPr="00AB77C5">
              <w:rPr>
                <w:rFonts w:asciiTheme="minorHAnsi" w:hAnsiTheme="minorHAnsi"/>
                <w:sz w:val="20"/>
                <w:szCs w:val="20"/>
              </w:rPr>
              <w:t>m/z as</w:t>
            </w:r>
            <w:r w:rsidRPr="00AB77C5">
              <w:rPr>
                <w:rFonts w:asciiTheme="minorHAnsi" w:hAnsiTheme="minorHAnsi"/>
                <w:spacing w:val="-1"/>
                <w:sz w:val="20"/>
                <w:szCs w:val="20"/>
              </w:rPr>
              <w:t xml:space="preserve"> </w:t>
            </w:r>
            <w:r w:rsidRPr="00AB77C5">
              <w:rPr>
                <w:rFonts w:asciiTheme="minorHAnsi" w:hAnsiTheme="minorHAnsi"/>
                <w:sz w:val="20"/>
                <w:szCs w:val="20"/>
              </w:rPr>
              <w:t>qualifier ion</w:t>
            </w:r>
          </w:p>
        </w:tc>
      </w:tr>
    </w:tbl>
    <w:p w:rsidR="00DA368C" w:rsidRPr="00AB77C5" w:rsidRDefault="00DA368C" w:rsidP="00DA368C">
      <w:pPr>
        <w:spacing w:line="252" w:lineRule="exact"/>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DA368C">
      <w:pPr>
        <w:pStyle w:val="a9"/>
        <w:spacing w:before="81"/>
        <w:ind w:left="140" w:right="878"/>
        <w:rPr>
          <w:rFonts w:asciiTheme="minorHAnsi" w:hAnsiTheme="minorHAnsi"/>
          <w:sz w:val="20"/>
          <w:szCs w:val="20"/>
        </w:rPr>
      </w:pPr>
      <w:r w:rsidRPr="00AB77C5">
        <w:rPr>
          <w:rFonts w:asciiTheme="minorHAnsi" w:hAnsiTheme="minorHAnsi"/>
          <w:sz w:val="20"/>
          <w:szCs w:val="20"/>
          <w:lang w:val="en-GB"/>
        </w:rPr>
        <w:lastRenderedPageBreak/>
        <w:t xml:space="preserve">The restrictor dimensions are calculated using the Deans Switch Calculator available from Agilent. </w:t>
      </w:r>
      <w:r w:rsidRPr="00AB77C5">
        <w:rPr>
          <w:rFonts w:asciiTheme="minorHAnsi" w:hAnsiTheme="minorHAnsi"/>
          <w:sz w:val="20"/>
          <w:szCs w:val="20"/>
        </w:rPr>
        <w:t>An</w:t>
      </w:r>
      <w:r w:rsidRPr="00AB77C5">
        <w:rPr>
          <w:rFonts w:asciiTheme="minorHAnsi" w:hAnsiTheme="minorHAnsi"/>
          <w:spacing w:val="-53"/>
          <w:sz w:val="20"/>
          <w:szCs w:val="20"/>
        </w:rPr>
        <w:t xml:space="preserve"> </w:t>
      </w:r>
      <w:r w:rsidRPr="00AB77C5">
        <w:rPr>
          <w:rFonts w:asciiTheme="minorHAnsi" w:hAnsiTheme="minorHAnsi"/>
          <w:sz w:val="20"/>
          <w:szCs w:val="20"/>
        </w:rPr>
        <w:t>example</w:t>
      </w:r>
      <w:r w:rsidRPr="00AB77C5">
        <w:rPr>
          <w:rFonts w:asciiTheme="minorHAnsi" w:hAnsiTheme="minorHAnsi"/>
          <w:spacing w:val="-3"/>
          <w:sz w:val="20"/>
          <w:szCs w:val="20"/>
        </w:rPr>
        <w:t xml:space="preserve"> </w:t>
      </w:r>
      <w:r w:rsidRPr="00AB77C5">
        <w:rPr>
          <w:rFonts w:asciiTheme="minorHAnsi" w:hAnsiTheme="minorHAnsi"/>
          <w:sz w:val="20"/>
          <w:szCs w:val="20"/>
        </w:rPr>
        <w:t>is</w:t>
      </w:r>
      <w:r w:rsidRPr="00AB77C5">
        <w:rPr>
          <w:rFonts w:asciiTheme="minorHAnsi" w:hAnsiTheme="minorHAnsi"/>
          <w:spacing w:val="-2"/>
          <w:sz w:val="20"/>
          <w:szCs w:val="20"/>
        </w:rPr>
        <w:t xml:space="preserve"> </w:t>
      </w:r>
      <w:r w:rsidRPr="00AB77C5">
        <w:rPr>
          <w:rFonts w:asciiTheme="minorHAnsi" w:hAnsiTheme="minorHAnsi"/>
          <w:sz w:val="20"/>
          <w:szCs w:val="20"/>
        </w:rPr>
        <w:t>given below.</w:t>
      </w:r>
    </w:p>
    <w:p w:rsidR="00DA368C" w:rsidRPr="00AB77C5" w:rsidRDefault="00DA368C" w:rsidP="00DA368C">
      <w:pPr>
        <w:pStyle w:val="a9"/>
        <w:spacing w:before="8"/>
        <w:rPr>
          <w:rFonts w:asciiTheme="minorHAnsi" w:hAnsiTheme="minorHAnsi"/>
          <w:sz w:val="20"/>
          <w:szCs w:val="20"/>
        </w:rPr>
      </w:pPr>
      <w:r w:rsidRPr="00AB77C5">
        <w:rPr>
          <w:rFonts w:asciiTheme="minorHAnsi" w:hAnsiTheme="minorHAnsi"/>
          <w:noProof/>
          <w:sz w:val="20"/>
          <w:szCs w:val="20"/>
          <w:lang w:val="en-GB" w:eastAsia="en-GB"/>
        </w:rPr>
        <w:drawing>
          <wp:anchor distT="0" distB="0" distL="0" distR="0" simplePos="0" relativeHeight="251667456" behindDoc="0" locked="0" layoutInCell="1" allowOverlap="1" wp14:anchorId="58D02C8F" wp14:editId="454A3E78">
            <wp:simplePos x="0" y="0"/>
            <wp:positionH relativeFrom="page">
              <wp:posOffset>914400</wp:posOffset>
            </wp:positionH>
            <wp:positionV relativeFrom="paragraph">
              <wp:posOffset>161544</wp:posOffset>
            </wp:positionV>
            <wp:extent cx="5935164" cy="349567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5935164" cy="3495675"/>
                    </a:xfrm>
                    <a:prstGeom prst="rect">
                      <a:avLst/>
                    </a:prstGeom>
                  </pic:spPr>
                </pic:pic>
              </a:graphicData>
            </a:graphic>
          </wp:anchor>
        </w:drawing>
      </w:r>
    </w:p>
    <w:p w:rsidR="00DA368C" w:rsidRPr="00AB77C5" w:rsidRDefault="00DA368C" w:rsidP="00DA368C">
      <w:pPr>
        <w:pStyle w:val="a9"/>
        <w:rPr>
          <w:rFonts w:asciiTheme="minorHAnsi" w:hAnsiTheme="minorHAnsi"/>
          <w:sz w:val="20"/>
          <w:szCs w:val="20"/>
        </w:rPr>
      </w:pPr>
    </w:p>
    <w:p w:rsidR="00DA368C" w:rsidRPr="00AB77C5" w:rsidRDefault="00DA368C" w:rsidP="00DA368C">
      <w:pPr>
        <w:pStyle w:val="1"/>
        <w:keepNext w:val="0"/>
        <w:widowControl w:val="0"/>
        <w:numPr>
          <w:ilvl w:val="1"/>
          <w:numId w:val="31"/>
        </w:numPr>
        <w:tabs>
          <w:tab w:val="left" w:pos="501"/>
        </w:tabs>
        <w:suppressAutoHyphens w:val="0"/>
        <w:autoSpaceDE w:val="0"/>
        <w:autoSpaceDN w:val="0"/>
        <w:ind w:hanging="361"/>
        <w:rPr>
          <w:rFonts w:asciiTheme="minorHAnsi" w:hAnsiTheme="minorHAnsi"/>
          <w:sz w:val="20"/>
          <w:szCs w:val="20"/>
        </w:rPr>
      </w:pPr>
      <w:r w:rsidRPr="00AB77C5">
        <w:rPr>
          <w:rFonts w:asciiTheme="minorHAnsi" w:hAnsiTheme="minorHAnsi"/>
          <w:sz w:val="20"/>
          <w:szCs w:val="20"/>
        </w:rPr>
        <w:t>Confirmation</w:t>
      </w:r>
      <w:r w:rsidRPr="00AB77C5">
        <w:rPr>
          <w:rFonts w:asciiTheme="minorHAnsi" w:hAnsiTheme="minorHAnsi"/>
          <w:spacing w:val="-2"/>
          <w:sz w:val="20"/>
          <w:szCs w:val="20"/>
        </w:rPr>
        <w:t xml:space="preserve"> </w:t>
      </w:r>
      <w:r w:rsidRPr="00AB77C5">
        <w:rPr>
          <w:rFonts w:asciiTheme="minorHAnsi" w:hAnsiTheme="minorHAnsi"/>
          <w:sz w:val="20"/>
          <w:szCs w:val="20"/>
        </w:rPr>
        <w:t>of</w:t>
      </w:r>
      <w:r w:rsidRPr="00AB77C5">
        <w:rPr>
          <w:rFonts w:asciiTheme="minorHAnsi" w:hAnsiTheme="minorHAnsi"/>
          <w:spacing w:val="-1"/>
          <w:sz w:val="20"/>
          <w:szCs w:val="20"/>
        </w:rPr>
        <w:t xml:space="preserve"> </w:t>
      </w:r>
      <w:r w:rsidRPr="00AB77C5">
        <w:rPr>
          <w:rFonts w:asciiTheme="minorHAnsi" w:hAnsiTheme="minorHAnsi"/>
          <w:sz w:val="20"/>
          <w:szCs w:val="20"/>
        </w:rPr>
        <w:t>first-dimension</w:t>
      </w:r>
      <w:r w:rsidRPr="00AB77C5">
        <w:rPr>
          <w:rFonts w:asciiTheme="minorHAnsi" w:hAnsiTheme="minorHAnsi"/>
          <w:spacing w:val="-2"/>
          <w:sz w:val="20"/>
          <w:szCs w:val="20"/>
        </w:rPr>
        <w:t xml:space="preserve"> </w:t>
      </w:r>
      <w:r w:rsidRPr="00AB77C5">
        <w:rPr>
          <w:rFonts w:asciiTheme="minorHAnsi" w:hAnsiTheme="minorHAnsi"/>
          <w:sz w:val="20"/>
          <w:szCs w:val="20"/>
        </w:rPr>
        <w:t>BPE</w:t>
      </w:r>
      <w:r w:rsidRPr="00AB77C5">
        <w:rPr>
          <w:rFonts w:asciiTheme="minorHAnsi" w:hAnsiTheme="minorHAnsi"/>
          <w:spacing w:val="-1"/>
          <w:sz w:val="20"/>
          <w:szCs w:val="20"/>
        </w:rPr>
        <w:t xml:space="preserve"> </w:t>
      </w:r>
      <w:r w:rsidRPr="00AB77C5">
        <w:rPr>
          <w:rFonts w:asciiTheme="minorHAnsi" w:hAnsiTheme="minorHAnsi"/>
          <w:sz w:val="20"/>
          <w:szCs w:val="20"/>
        </w:rPr>
        <w:t>cut</w:t>
      </w:r>
      <w:r w:rsidRPr="00AB77C5">
        <w:rPr>
          <w:rFonts w:asciiTheme="minorHAnsi" w:hAnsiTheme="minorHAnsi"/>
          <w:spacing w:val="-1"/>
          <w:sz w:val="20"/>
          <w:szCs w:val="20"/>
        </w:rPr>
        <w:t xml:space="preserve"> </w:t>
      </w:r>
      <w:r w:rsidRPr="00AB77C5">
        <w:rPr>
          <w:rFonts w:asciiTheme="minorHAnsi" w:hAnsiTheme="minorHAnsi"/>
          <w:sz w:val="20"/>
          <w:szCs w:val="20"/>
        </w:rPr>
        <w:t>window.</w:t>
      </w:r>
    </w:p>
    <w:p w:rsidR="00DA368C" w:rsidRPr="00AB77C5" w:rsidRDefault="00DA368C" w:rsidP="00DA368C">
      <w:pPr>
        <w:pStyle w:val="a9"/>
        <w:spacing w:before="221"/>
        <w:ind w:left="860" w:right="750"/>
        <w:rPr>
          <w:rFonts w:asciiTheme="minorHAnsi" w:hAnsiTheme="minorHAnsi"/>
          <w:sz w:val="20"/>
          <w:szCs w:val="20"/>
          <w:lang w:val="en-GB"/>
        </w:rPr>
      </w:pPr>
      <w:r w:rsidRPr="00AB77C5">
        <w:rPr>
          <w:rFonts w:asciiTheme="minorHAnsi" w:hAnsiTheme="minorHAnsi"/>
          <w:sz w:val="20"/>
          <w:szCs w:val="20"/>
          <w:lang w:val="en-GB"/>
        </w:rPr>
        <w:t>Analyze the cut window marking solution 1 and 2 without cutting the BPE peak to the second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dimension. Identify the BPE peak from the FID signal and record retention. The first-dimension</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cut window</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is calculated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follows:</w:t>
      </w:r>
    </w:p>
    <w:p w:rsidR="00DA368C" w:rsidRPr="00AB77C5" w:rsidRDefault="00DA368C" w:rsidP="00DA368C">
      <w:pPr>
        <w:pStyle w:val="a9"/>
        <w:spacing w:before="2"/>
        <w:rPr>
          <w:rFonts w:asciiTheme="minorHAnsi" w:hAnsiTheme="minorHAnsi"/>
          <w:sz w:val="20"/>
          <w:szCs w:val="20"/>
          <w:lang w:val="en-GB"/>
        </w:rPr>
      </w:pPr>
    </w:p>
    <w:p w:rsidR="00DA368C" w:rsidRPr="00AB77C5" w:rsidRDefault="00DA368C" w:rsidP="00DA368C">
      <w:pPr>
        <w:pStyle w:val="a9"/>
        <w:spacing w:line="237" w:lineRule="auto"/>
        <w:ind w:left="1580" w:right="5740"/>
        <w:rPr>
          <w:rFonts w:asciiTheme="minorHAnsi" w:hAnsiTheme="minorHAnsi"/>
          <w:sz w:val="20"/>
          <w:szCs w:val="20"/>
          <w:lang w:val="en-GB"/>
        </w:rPr>
      </w:pPr>
      <w:r w:rsidRPr="00AB77C5">
        <w:rPr>
          <w:rFonts w:asciiTheme="minorHAnsi" w:hAnsiTheme="minorHAnsi"/>
          <w:position w:val="2"/>
          <w:sz w:val="20"/>
          <w:szCs w:val="20"/>
          <w:lang w:val="en-GB"/>
        </w:rPr>
        <w:t>Start time</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(min)</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 RT</w:t>
      </w:r>
      <w:r w:rsidRPr="00AB77C5">
        <w:rPr>
          <w:rFonts w:asciiTheme="minorHAnsi" w:hAnsiTheme="minorHAnsi"/>
          <w:sz w:val="20"/>
          <w:szCs w:val="20"/>
          <w:lang w:val="en-GB"/>
        </w:rPr>
        <w:t>BPE</w:t>
      </w:r>
      <w:r w:rsidRPr="00AB77C5">
        <w:rPr>
          <w:rFonts w:asciiTheme="minorHAnsi" w:hAnsiTheme="minorHAnsi"/>
          <w:spacing w:val="18"/>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0.05</w:t>
      </w:r>
      <w:r w:rsidRPr="00AB77C5">
        <w:rPr>
          <w:rFonts w:asciiTheme="minorHAnsi" w:hAnsiTheme="minorHAnsi"/>
          <w:spacing w:val="-52"/>
          <w:position w:val="2"/>
          <w:sz w:val="20"/>
          <w:szCs w:val="20"/>
          <w:lang w:val="en-GB"/>
        </w:rPr>
        <w:t xml:space="preserve"> </w:t>
      </w:r>
      <w:r w:rsidRPr="00AB77C5">
        <w:rPr>
          <w:rFonts w:asciiTheme="minorHAnsi" w:hAnsiTheme="minorHAnsi"/>
          <w:position w:val="2"/>
          <w:sz w:val="20"/>
          <w:szCs w:val="20"/>
          <w:lang w:val="en-GB"/>
        </w:rPr>
        <w:t>End</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time</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(min) = RT</w:t>
      </w:r>
      <w:r w:rsidRPr="00AB77C5">
        <w:rPr>
          <w:rFonts w:asciiTheme="minorHAnsi" w:hAnsiTheme="minorHAnsi"/>
          <w:sz w:val="20"/>
          <w:szCs w:val="20"/>
          <w:lang w:val="en-GB"/>
        </w:rPr>
        <w:t>BPE</w:t>
      </w:r>
      <w:r w:rsidRPr="00AB77C5">
        <w:rPr>
          <w:rFonts w:asciiTheme="minorHAnsi" w:hAnsiTheme="minorHAnsi"/>
          <w:spacing w:val="19"/>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0.08</w:t>
      </w:r>
    </w:p>
    <w:p w:rsidR="00DA368C" w:rsidRPr="00AB77C5" w:rsidRDefault="00DA368C" w:rsidP="00DA368C">
      <w:pPr>
        <w:pStyle w:val="a9"/>
        <w:spacing w:before="8"/>
        <w:rPr>
          <w:rFonts w:asciiTheme="minorHAnsi" w:hAnsiTheme="minorHAnsi"/>
          <w:sz w:val="20"/>
          <w:szCs w:val="20"/>
          <w:lang w:val="en-GB"/>
        </w:rPr>
      </w:pPr>
    </w:p>
    <w:p w:rsidR="00DA368C" w:rsidRPr="00AB77C5" w:rsidRDefault="00DA368C" w:rsidP="00DA368C">
      <w:pPr>
        <w:pStyle w:val="a9"/>
        <w:ind w:left="860"/>
        <w:rPr>
          <w:rFonts w:asciiTheme="minorHAnsi" w:hAnsiTheme="minorHAnsi"/>
          <w:sz w:val="20"/>
          <w:szCs w:val="20"/>
          <w:lang w:val="en-GB"/>
        </w:rPr>
      </w:pPr>
      <w:r w:rsidRPr="00AB77C5">
        <w:rPr>
          <w:rFonts w:asciiTheme="minorHAnsi" w:hAnsiTheme="minorHAnsi"/>
          <w:position w:val="2"/>
          <w:sz w:val="20"/>
          <w:szCs w:val="20"/>
          <w:lang w:val="en-GB"/>
        </w:rPr>
        <w:t>Where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RT</w:t>
      </w:r>
      <w:r w:rsidRPr="00AB77C5">
        <w:rPr>
          <w:rFonts w:asciiTheme="minorHAnsi" w:hAnsiTheme="minorHAnsi"/>
          <w:sz w:val="20"/>
          <w:szCs w:val="20"/>
          <w:lang w:val="en-GB"/>
        </w:rPr>
        <w:t>BPE</w:t>
      </w:r>
      <w:r w:rsidRPr="00AB77C5">
        <w:rPr>
          <w:rFonts w:asciiTheme="minorHAnsi" w:hAnsiTheme="minorHAnsi"/>
          <w:spacing w:val="18"/>
          <w:sz w:val="20"/>
          <w:szCs w:val="20"/>
          <w:lang w:val="en-GB"/>
        </w:rPr>
        <w:t xml:space="preserve"> </w:t>
      </w:r>
      <w:r w:rsidRPr="00AB77C5">
        <w:rPr>
          <w:rFonts w:asciiTheme="minorHAnsi" w:hAnsiTheme="minorHAnsi"/>
          <w:position w:val="2"/>
          <w:sz w:val="20"/>
          <w:szCs w:val="20"/>
          <w:lang w:val="en-GB"/>
        </w:rPr>
        <w:t>is</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BPE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retention</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time</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minute.</w:t>
      </w:r>
    </w:p>
    <w:p w:rsidR="00DA368C" w:rsidRPr="00AB77C5" w:rsidRDefault="00DA368C" w:rsidP="00DA368C">
      <w:pPr>
        <w:pStyle w:val="a9"/>
        <w:rPr>
          <w:rFonts w:asciiTheme="minorHAnsi" w:hAnsiTheme="minorHAnsi"/>
          <w:sz w:val="20"/>
          <w:szCs w:val="20"/>
          <w:lang w:val="en-GB"/>
        </w:rPr>
      </w:pPr>
    </w:p>
    <w:p w:rsidR="00DA368C" w:rsidRPr="00AB77C5" w:rsidRDefault="00DA368C" w:rsidP="00DA368C">
      <w:pPr>
        <w:pStyle w:val="a9"/>
        <w:rPr>
          <w:rFonts w:asciiTheme="minorHAnsi" w:hAnsiTheme="minorHAnsi"/>
          <w:sz w:val="20"/>
          <w:szCs w:val="20"/>
          <w:lang w:val="en-GB"/>
        </w:rPr>
      </w:pPr>
    </w:p>
    <w:p w:rsidR="00DA368C" w:rsidRPr="00AB77C5" w:rsidRDefault="00DA368C" w:rsidP="00DA368C">
      <w:pPr>
        <w:pStyle w:val="1"/>
        <w:keepNext w:val="0"/>
        <w:widowControl w:val="0"/>
        <w:numPr>
          <w:ilvl w:val="1"/>
          <w:numId w:val="31"/>
        </w:numPr>
        <w:tabs>
          <w:tab w:val="left" w:pos="501"/>
        </w:tabs>
        <w:suppressAutoHyphens w:val="0"/>
        <w:autoSpaceDE w:val="0"/>
        <w:autoSpaceDN w:val="0"/>
        <w:ind w:hanging="361"/>
        <w:rPr>
          <w:rFonts w:asciiTheme="minorHAnsi" w:hAnsiTheme="minorHAnsi"/>
          <w:sz w:val="20"/>
          <w:szCs w:val="20"/>
        </w:rPr>
      </w:pPr>
      <w:r w:rsidRPr="00AB77C5">
        <w:rPr>
          <w:rFonts w:asciiTheme="minorHAnsi" w:hAnsiTheme="minorHAnsi"/>
          <w:sz w:val="20"/>
          <w:szCs w:val="20"/>
        </w:rPr>
        <w:t>Method</w:t>
      </w:r>
      <w:r w:rsidRPr="00AB77C5">
        <w:rPr>
          <w:rFonts w:asciiTheme="minorHAnsi" w:hAnsiTheme="minorHAnsi"/>
          <w:spacing w:val="-1"/>
          <w:sz w:val="20"/>
          <w:szCs w:val="20"/>
        </w:rPr>
        <w:t xml:space="preserve"> </w:t>
      </w:r>
      <w:r w:rsidRPr="00AB77C5">
        <w:rPr>
          <w:rFonts w:asciiTheme="minorHAnsi" w:hAnsiTheme="minorHAnsi"/>
          <w:sz w:val="20"/>
          <w:szCs w:val="20"/>
        </w:rPr>
        <w:t>of</w:t>
      </w:r>
      <w:r w:rsidRPr="00AB77C5">
        <w:rPr>
          <w:rFonts w:asciiTheme="minorHAnsi" w:hAnsiTheme="minorHAnsi"/>
          <w:spacing w:val="-1"/>
          <w:sz w:val="20"/>
          <w:szCs w:val="20"/>
        </w:rPr>
        <w:t xml:space="preserve"> </w:t>
      </w:r>
      <w:r w:rsidRPr="00AB77C5">
        <w:rPr>
          <w:rFonts w:asciiTheme="minorHAnsi" w:hAnsiTheme="minorHAnsi"/>
          <w:sz w:val="20"/>
          <w:szCs w:val="20"/>
        </w:rPr>
        <w:t>Calculation</w:t>
      </w:r>
    </w:p>
    <w:p w:rsidR="00DA368C" w:rsidRPr="00AB77C5" w:rsidRDefault="00DA368C" w:rsidP="00DA368C">
      <w:pPr>
        <w:pStyle w:val="a9"/>
        <w:spacing w:before="221"/>
        <w:ind w:left="140" w:right="586"/>
        <w:rPr>
          <w:rFonts w:asciiTheme="minorHAnsi" w:hAnsiTheme="minorHAnsi"/>
          <w:sz w:val="20"/>
          <w:szCs w:val="20"/>
          <w:lang w:val="en-GB"/>
        </w:rPr>
      </w:pPr>
      <w:r w:rsidRPr="00AB77C5">
        <w:rPr>
          <w:rFonts w:asciiTheme="minorHAnsi" w:hAnsiTheme="minorHAnsi"/>
          <w:sz w:val="20"/>
          <w:szCs w:val="20"/>
          <w:lang w:val="en-GB"/>
        </w:rPr>
        <w:t>Generate a linear regression calibration curve of peak area versus analyte concentration with origin forced</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zero. Calculate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slope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of the calibration curve.</w:t>
      </w:r>
    </w:p>
    <w:p w:rsidR="00DA368C" w:rsidRPr="00AB77C5" w:rsidRDefault="00DA368C" w:rsidP="00DA368C">
      <w:pPr>
        <w:pStyle w:val="a9"/>
        <w:spacing w:before="10"/>
        <w:rPr>
          <w:rFonts w:asciiTheme="minorHAnsi" w:hAnsiTheme="minorHAnsi"/>
          <w:sz w:val="20"/>
          <w:szCs w:val="20"/>
          <w:lang w:val="en-GB"/>
        </w:rPr>
      </w:pPr>
    </w:p>
    <w:p w:rsidR="00DA368C" w:rsidRPr="00AB77C5" w:rsidRDefault="00DA368C" w:rsidP="00DA368C">
      <w:pPr>
        <w:spacing w:before="1"/>
        <w:ind w:left="717" w:right="1153"/>
        <w:jc w:val="center"/>
        <w:rPr>
          <w:rFonts w:asciiTheme="minorHAnsi" w:hAnsiTheme="minorHAnsi"/>
          <w:sz w:val="20"/>
          <w:szCs w:val="20"/>
          <w:lang w:val="en-GB"/>
        </w:rPr>
      </w:pPr>
      <w:r w:rsidRPr="00AB77C5">
        <w:rPr>
          <w:rFonts w:asciiTheme="minorHAnsi" w:hAnsiTheme="minorHAnsi"/>
          <w:position w:val="2"/>
          <w:sz w:val="20"/>
          <w:szCs w:val="20"/>
          <w:lang w:val="en-GB"/>
        </w:rPr>
        <w:t>y</w:t>
      </w:r>
      <w:r w:rsidRPr="00AB77C5">
        <w:rPr>
          <w:rFonts w:asciiTheme="minorHAnsi" w:hAnsiTheme="minorHAnsi"/>
          <w:sz w:val="20"/>
          <w:szCs w:val="20"/>
          <w:lang w:val="en-GB"/>
        </w:rPr>
        <w:t>BPE,j</w:t>
      </w:r>
      <w:r w:rsidRPr="00AB77C5">
        <w:rPr>
          <w:rFonts w:asciiTheme="minorHAnsi" w:hAnsiTheme="minorHAnsi"/>
          <w:spacing w:val="-1"/>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m</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x</w:t>
      </w:r>
      <w:r w:rsidRPr="00AB77C5">
        <w:rPr>
          <w:rFonts w:asciiTheme="minorHAnsi" w:hAnsiTheme="minorHAnsi"/>
          <w:sz w:val="20"/>
          <w:szCs w:val="20"/>
          <w:lang w:val="en-GB"/>
        </w:rPr>
        <w:t>BPE,j</w:t>
      </w:r>
    </w:p>
    <w:p w:rsidR="00DA368C" w:rsidRPr="00AB77C5" w:rsidRDefault="00DA368C" w:rsidP="00DA368C">
      <w:pPr>
        <w:pStyle w:val="a9"/>
        <w:spacing w:before="10"/>
        <w:rPr>
          <w:rFonts w:asciiTheme="minorHAnsi" w:hAnsiTheme="minorHAnsi"/>
          <w:sz w:val="20"/>
          <w:szCs w:val="20"/>
          <w:lang w:val="en-GB"/>
        </w:rPr>
      </w:pPr>
    </w:p>
    <w:p w:rsidR="00DA368C" w:rsidRPr="00AB77C5" w:rsidRDefault="00DA368C" w:rsidP="00DA368C">
      <w:pPr>
        <w:pStyle w:val="a9"/>
        <w:spacing w:before="92" w:line="252" w:lineRule="exact"/>
        <w:ind w:left="140"/>
        <w:rPr>
          <w:rFonts w:asciiTheme="minorHAnsi" w:hAnsiTheme="minorHAnsi"/>
          <w:sz w:val="20"/>
          <w:szCs w:val="20"/>
          <w:lang w:val="en-GB"/>
        </w:rPr>
      </w:pPr>
      <w:r w:rsidRPr="00AB77C5">
        <w:rPr>
          <w:rFonts w:asciiTheme="minorHAnsi" w:hAnsiTheme="minorHAnsi"/>
          <w:sz w:val="20"/>
          <w:szCs w:val="20"/>
          <w:lang w:val="en-GB"/>
        </w:rPr>
        <w:t>Where:</w:t>
      </w:r>
    </w:p>
    <w:p w:rsidR="00DA368C" w:rsidRPr="00AB77C5" w:rsidRDefault="00DA368C" w:rsidP="00DA368C">
      <w:pPr>
        <w:pStyle w:val="a9"/>
        <w:spacing w:line="253" w:lineRule="exact"/>
        <w:ind w:left="860"/>
        <w:rPr>
          <w:rFonts w:asciiTheme="minorHAnsi" w:hAnsiTheme="minorHAnsi"/>
          <w:sz w:val="20"/>
          <w:szCs w:val="20"/>
          <w:lang w:val="en-GB"/>
        </w:rPr>
      </w:pPr>
      <w:r w:rsidRPr="00AB77C5">
        <w:rPr>
          <w:rFonts w:asciiTheme="minorHAnsi" w:hAnsiTheme="minorHAnsi"/>
          <w:position w:val="2"/>
          <w:sz w:val="20"/>
          <w:szCs w:val="20"/>
          <w:lang w:val="en-GB"/>
        </w:rPr>
        <w:t>y</w:t>
      </w:r>
      <w:r w:rsidRPr="00AB77C5">
        <w:rPr>
          <w:rFonts w:asciiTheme="minorHAnsi" w:hAnsiTheme="minorHAnsi"/>
          <w:sz w:val="20"/>
          <w:szCs w:val="20"/>
          <w:lang w:val="en-GB"/>
        </w:rPr>
        <w:t>BPE,j</w:t>
      </w:r>
      <w:r w:rsidRPr="00AB77C5">
        <w:rPr>
          <w:rFonts w:asciiTheme="minorHAnsi" w:hAnsiTheme="minorHAnsi"/>
          <w:spacing w:val="-1"/>
          <w:sz w:val="20"/>
          <w:szCs w:val="20"/>
          <w:lang w:val="en-GB"/>
        </w:rPr>
        <w:t xml:space="preserve"> </w:t>
      </w:r>
      <w:r w:rsidRPr="00AB77C5">
        <w:rPr>
          <w:rFonts w:asciiTheme="minorHAnsi" w:hAnsiTheme="minorHAnsi"/>
          <w:position w:val="2"/>
          <w:sz w:val="20"/>
          <w:szCs w:val="20"/>
          <w:lang w:val="en-GB"/>
        </w:rPr>
        <w:t>= Peak area</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of BPE</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the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calibration</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standard j</w:t>
      </w:r>
    </w:p>
    <w:p w:rsidR="00DA368C" w:rsidRPr="00AB77C5" w:rsidRDefault="00DA368C" w:rsidP="00DA368C">
      <w:pPr>
        <w:pStyle w:val="a9"/>
        <w:spacing w:line="254" w:lineRule="exact"/>
        <w:ind w:left="860"/>
        <w:rPr>
          <w:rFonts w:asciiTheme="minorHAnsi" w:hAnsiTheme="minorHAnsi"/>
          <w:sz w:val="20"/>
          <w:szCs w:val="20"/>
          <w:lang w:val="en-GB"/>
        </w:rPr>
      </w:pPr>
      <w:r w:rsidRPr="00AB77C5">
        <w:rPr>
          <w:rFonts w:asciiTheme="minorHAnsi" w:hAnsiTheme="minorHAnsi"/>
          <w:position w:val="2"/>
          <w:sz w:val="20"/>
          <w:szCs w:val="20"/>
          <w:lang w:val="en-GB"/>
        </w:rPr>
        <w:t>x</w:t>
      </w:r>
      <w:r w:rsidRPr="00AB77C5">
        <w:rPr>
          <w:rFonts w:asciiTheme="minorHAnsi" w:hAnsiTheme="minorHAnsi"/>
          <w:sz w:val="20"/>
          <w:szCs w:val="20"/>
          <w:lang w:val="en-GB"/>
        </w:rPr>
        <w:t>BPE,j</w:t>
      </w:r>
      <w:r w:rsidRPr="00AB77C5">
        <w:rPr>
          <w:rFonts w:asciiTheme="minorHAnsi" w:hAnsiTheme="minorHAnsi"/>
          <w:spacing w:val="18"/>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Concentration</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(mg/L) of BPE</w:t>
      </w:r>
      <w:r w:rsidRPr="00AB77C5">
        <w:rPr>
          <w:rFonts w:asciiTheme="minorHAnsi" w:hAnsiTheme="minorHAnsi"/>
          <w:spacing w:val="-5"/>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the calibration</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standard</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j</w:t>
      </w:r>
    </w:p>
    <w:p w:rsidR="00DA368C" w:rsidRPr="00AB77C5" w:rsidRDefault="00DA368C" w:rsidP="00DA368C">
      <w:pPr>
        <w:pStyle w:val="a9"/>
        <w:spacing w:line="253" w:lineRule="exact"/>
        <w:ind w:left="860"/>
        <w:rPr>
          <w:rFonts w:asciiTheme="minorHAnsi" w:hAnsiTheme="minorHAnsi"/>
          <w:sz w:val="20"/>
          <w:szCs w:val="20"/>
          <w:lang w:val="en-GB"/>
        </w:rPr>
      </w:pPr>
      <w:r w:rsidRPr="00AB77C5">
        <w:rPr>
          <w:rFonts w:asciiTheme="minorHAnsi" w:hAnsiTheme="minorHAnsi"/>
          <w:sz w:val="20"/>
          <w:szCs w:val="20"/>
          <w:lang w:val="en-GB"/>
        </w:rPr>
        <w:t>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Slope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linear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regression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analysis</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calibration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data</w:t>
      </w:r>
    </w:p>
    <w:p w:rsidR="00DA368C" w:rsidRPr="00AB77C5" w:rsidRDefault="00DA368C" w:rsidP="00DA368C">
      <w:pPr>
        <w:pStyle w:val="a9"/>
        <w:rPr>
          <w:rFonts w:asciiTheme="minorHAnsi" w:hAnsiTheme="minorHAnsi"/>
          <w:sz w:val="20"/>
          <w:szCs w:val="20"/>
          <w:lang w:val="en-GB"/>
        </w:rPr>
      </w:pPr>
    </w:p>
    <w:p w:rsidR="00DA368C" w:rsidRPr="00AB77C5" w:rsidRDefault="00DA368C" w:rsidP="00DA368C">
      <w:pPr>
        <w:pStyle w:val="a9"/>
        <w:spacing w:before="92"/>
        <w:ind w:left="140"/>
        <w:rPr>
          <w:rFonts w:asciiTheme="minorHAnsi" w:hAnsiTheme="minorHAnsi"/>
          <w:sz w:val="20"/>
          <w:szCs w:val="20"/>
          <w:lang w:val="en-GB"/>
        </w:rPr>
      </w:pPr>
      <w:r w:rsidRPr="00AB77C5">
        <w:rPr>
          <w:rFonts w:asciiTheme="minorHAnsi" w:hAnsiTheme="minorHAnsi"/>
          <w:sz w:val="20"/>
          <w:szCs w:val="20"/>
          <w:lang w:val="en-GB"/>
        </w:rPr>
        <w:t>Calculate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concentration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(mg/L)</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in</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diesel fuel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sample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follows:</w:t>
      </w:r>
    </w:p>
    <w:p w:rsidR="00DA368C" w:rsidRPr="00AB77C5" w:rsidRDefault="00DA368C" w:rsidP="00DA368C">
      <w:pPr>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DA368C">
      <w:pPr>
        <w:pStyle w:val="a9"/>
        <w:rPr>
          <w:rFonts w:asciiTheme="minorHAnsi" w:hAnsiTheme="minorHAnsi"/>
          <w:sz w:val="20"/>
          <w:szCs w:val="20"/>
          <w:lang w:val="en-GB"/>
        </w:rPr>
      </w:pPr>
    </w:p>
    <w:p w:rsidR="00DA368C" w:rsidRPr="00AB77C5" w:rsidRDefault="00DA368C" w:rsidP="00DA368C">
      <w:pPr>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DA368C">
      <w:pPr>
        <w:pStyle w:val="a9"/>
        <w:spacing w:before="1"/>
        <w:rPr>
          <w:rFonts w:asciiTheme="minorHAnsi" w:hAnsiTheme="minorHAnsi"/>
          <w:sz w:val="20"/>
          <w:szCs w:val="20"/>
          <w:lang w:val="en-GB"/>
        </w:rPr>
      </w:pPr>
    </w:p>
    <w:p w:rsidR="00DA368C" w:rsidRPr="00AB77C5" w:rsidRDefault="00DA368C" w:rsidP="00DA368C">
      <w:pPr>
        <w:pStyle w:val="a9"/>
        <w:ind w:left="140"/>
        <w:rPr>
          <w:rFonts w:asciiTheme="minorHAnsi" w:hAnsiTheme="minorHAnsi"/>
          <w:sz w:val="20"/>
          <w:szCs w:val="20"/>
          <w:lang w:val="en-GB"/>
        </w:rPr>
      </w:pPr>
      <w:r w:rsidRPr="00AB77C5">
        <w:rPr>
          <w:rFonts w:asciiTheme="minorHAnsi" w:hAnsiTheme="minorHAnsi"/>
          <w:sz w:val="20"/>
          <w:szCs w:val="20"/>
          <w:lang w:val="en-GB"/>
        </w:rPr>
        <w:t>Where:</w:t>
      </w:r>
    </w:p>
    <w:p w:rsidR="00DA368C" w:rsidRPr="00AB77C5" w:rsidRDefault="00DA368C" w:rsidP="00DA368C">
      <w:pPr>
        <w:spacing w:before="91"/>
        <w:ind w:left="3355" w:right="4619"/>
        <w:jc w:val="center"/>
        <w:rPr>
          <w:rFonts w:asciiTheme="minorHAnsi" w:hAnsiTheme="minorHAnsi"/>
          <w:sz w:val="20"/>
          <w:szCs w:val="20"/>
          <w:lang w:val="en-GB"/>
        </w:rPr>
      </w:pPr>
      <w:r w:rsidRPr="00AB77C5">
        <w:rPr>
          <w:rFonts w:asciiTheme="minorHAnsi" w:hAnsiTheme="minorHAnsi"/>
          <w:sz w:val="20"/>
          <w:szCs w:val="20"/>
          <w:lang w:val="en-GB"/>
        </w:rPr>
        <w:br w:type="column"/>
      </w:r>
      <w:r w:rsidRPr="00AB77C5">
        <w:rPr>
          <w:rFonts w:asciiTheme="minorHAnsi" w:hAnsiTheme="minorHAnsi"/>
          <w:position w:val="2"/>
          <w:sz w:val="20"/>
          <w:szCs w:val="20"/>
          <w:lang w:val="en-GB"/>
        </w:rPr>
        <w:t>C</w:t>
      </w:r>
      <w:r w:rsidRPr="00AB77C5">
        <w:rPr>
          <w:rFonts w:asciiTheme="minorHAnsi" w:hAnsiTheme="minorHAnsi"/>
          <w:sz w:val="20"/>
          <w:szCs w:val="20"/>
          <w:lang w:val="en-GB"/>
        </w:rPr>
        <w:t>BPE</w:t>
      </w:r>
      <w:r w:rsidRPr="00AB77C5">
        <w:rPr>
          <w:rFonts w:asciiTheme="minorHAnsi" w:hAnsiTheme="minorHAnsi"/>
          <w:spacing w:val="18"/>
          <w:sz w:val="20"/>
          <w:szCs w:val="20"/>
          <w:lang w:val="en-GB"/>
        </w:rPr>
        <w:t xml:space="preserve"> </w:t>
      </w:r>
      <w:r w:rsidRPr="00AB77C5">
        <w:rPr>
          <w:rFonts w:asciiTheme="minorHAnsi" w:hAnsiTheme="minorHAnsi"/>
          <w:position w:val="2"/>
          <w:sz w:val="20"/>
          <w:szCs w:val="20"/>
          <w:lang w:val="en-GB"/>
        </w:rPr>
        <w:t>= y</w:t>
      </w:r>
      <w:r w:rsidRPr="00AB77C5">
        <w:rPr>
          <w:rFonts w:asciiTheme="minorHAnsi" w:hAnsiTheme="minorHAnsi"/>
          <w:sz w:val="20"/>
          <w:szCs w:val="20"/>
          <w:lang w:val="en-GB"/>
        </w:rPr>
        <w:t>BPE</w:t>
      </w:r>
      <w:r w:rsidRPr="00AB77C5">
        <w:rPr>
          <w:rFonts w:asciiTheme="minorHAnsi" w:hAnsiTheme="minorHAnsi"/>
          <w:position w:val="2"/>
          <w:sz w:val="20"/>
          <w:szCs w:val="20"/>
          <w:lang w:val="en-GB"/>
        </w:rPr>
        <w:t>/m</w:t>
      </w:r>
    </w:p>
    <w:p w:rsidR="00DA368C" w:rsidRPr="00AB77C5" w:rsidRDefault="00DA368C" w:rsidP="00DA368C">
      <w:pPr>
        <w:pStyle w:val="a9"/>
        <w:spacing w:before="9"/>
        <w:rPr>
          <w:rFonts w:asciiTheme="minorHAnsi" w:hAnsiTheme="minorHAnsi"/>
          <w:sz w:val="20"/>
          <w:szCs w:val="20"/>
          <w:lang w:val="en-GB"/>
        </w:rPr>
      </w:pPr>
    </w:p>
    <w:p w:rsidR="00DA368C" w:rsidRPr="00AB77C5" w:rsidRDefault="00DA368C" w:rsidP="00DA368C">
      <w:pPr>
        <w:pStyle w:val="a9"/>
        <w:ind w:left="31" w:right="4336"/>
        <w:rPr>
          <w:rFonts w:asciiTheme="minorHAnsi" w:hAnsiTheme="minorHAnsi"/>
          <w:sz w:val="20"/>
          <w:szCs w:val="20"/>
          <w:lang w:val="en-GB"/>
        </w:rPr>
      </w:pPr>
      <w:r w:rsidRPr="00AB77C5">
        <w:rPr>
          <w:rFonts w:asciiTheme="minorHAnsi" w:hAnsiTheme="minorHAnsi"/>
          <w:position w:val="2"/>
          <w:sz w:val="20"/>
          <w:szCs w:val="20"/>
          <w:lang w:val="en-GB"/>
        </w:rPr>
        <w:t>C</w:t>
      </w:r>
      <w:r w:rsidRPr="00AB77C5">
        <w:rPr>
          <w:rFonts w:asciiTheme="minorHAnsi" w:hAnsiTheme="minorHAnsi"/>
          <w:sz w:val="20"/>
          <w:szCs w:val="20"/>
          <w:lang w:val="en-GB"/>
        </w:rPr>
        <w:t>BPE</w:t>
      </w:r>
      <w:r w:rsidRPr="00AB77C5">
        <w:rPr>
          <w:rFonts w:asciiTheme="minorHAnsi" w:hAnsiTheme="minorHAnsi"/>
          <w:spacing w:val="23"/>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5"/>
          <w:position w:val="2"/>
          <w:sz w:val="20"/>
          <w:szCs w:val="20"/>
          <w:lang w:val="en-GB"/>
        </w:rPr>
        <w:t xml:space="preserve"> </w:t>
      </w:r>
      <w:r w:rsidRPr="00AB77C5">
        <w:rPr>
          <w:rFonts w:asciiTheme="minorHAnsi" w:hAnsiTheme="minorHAnsi"/>
          <w:position w:val="2"/>
          <w:sz w:val="20"/>
          <w:szCs w:val="20"/>
          <w:lang w:val="en-GB"/>
        </w:rPr>
        <w:t>Concentration</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(mg/L)</w:t>
      </w:r>
      <w:r w:rsidRPr="00AB77C5">
        <w:rPr>
          <w:rFonts w:asciiTheme="minorHAnsi" w:hAnsiTheme="minorHAnsi"/>
          <w:spacing w:val="5"/>
          <w:position w:val="2"/>
          <w:sz w:val="20"/>
          <w:szCs w:val="20"/>
          <w:lang w:val="en-GB"/>
        </w:rPr>
        <w:t xml:space="preserve"> </w:t>
      </w:r>
      <w:r w:rsidRPr="00AB77C5">
        <w:rPr>
          <w:rFonts w:asciiTheme="minorHAnsi" w:hAnsiTheme="minorHAnsi"/>
          <w:position w:val="2"/>
          <w:sz w:val="20"/>
          <w:szCs w:val="20"/>
          <w:lang w:val="en-GB"/>
        </w:rPr>
        <w:t>of</w:t>
      </w:r>
      <w:r w:rsidRPr="00AB77C5">
        <w:rPr>
          <w:rFonts w:asciiTheme="minorHAnsi" w:hAnsiTheme="minorHAnsi"/>
          <w:spacing w:val="6"/>
          <w:position w:val="2"/>
          <w:sz w:val="20"/>
          <w:szCs w:val="20"/>
          <w:lang w:val="en-GB"/>
        </w:rPr>
        <w:t xml:space="preserve"> </w:t>
      </w:r>
      <w:r w:rsidRPr="00AB77C5">
        <w:rPr>
          <w:rFonts w:asciiTheme="minorHAnsi" w:hAnsiTheme="minorHAnsi"/>
          <w:position w:val="2"/>
          <w:sz w:val="20"/>
          <w:szCs w:val="20"/>
          <w:lang w:val="en-GB"/>
        </w:rPr>
        <w:t>BPE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the</w:t>
      </w:r>
      <w:r w:rsidRPr="00AB77C5">
        <w:rPr>
          <w:rFonts w:asciiTheme="minorHAnsi" w:hAnsiTheme="minorHAnsi"/>
          <w:spacing w:val="5"/>
          <w:position w:val="2"/>
          <w:sz w:val="20"/>
          <w:szCs w:val="20"/>
          <w:lang w:val="en-GB"/>
        </w:rPr>
        <w:t xml:space="preserve"> </w:t>
      </w:r>
      <w:r w:rsidRPr="00AB77C5">
        <w:rPr>
          <w:rFonts w:asciiTheme="minorHAnsi" w:hAnsiTheme="minorHAnsi"/>
          <w:position w:val="2"/>
          <w:sz w:val="20"/>
          <w:szCs w:val="20"/>
          <w:lang w:val="en-GB"/>
        </w:rPr>
        <w:t>sample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y</w:t>
      </w:r>
      <w:r w:rsidRPr="00AB77C5">
        <w:rPr>
          <w:rFonts w:asciiTheme="minorHAnsi" w:hAnsiTheme="minorHAnsi"/>
          <w:sz w:val="20"/>
          <w:szCs w:val="20"/>
          <w:lang w:val="en-GB"/>
        </w:rPr>
        <w:t>BPE</w:t>
      </w:r>
      <w:r w:rsidRPr="00AB77C5">
        <w:rPr>
          <w:rFonts w:asciiTheme="minorHAnsi" w:hAnsiTheme="minorHAnsi"/>
          <w:spacing w:val="17"/>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Peak</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area</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of</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BPE</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obtained</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from</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sample</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analysis</w:t>
      </w:r>
    </w:p>
    <w:p w:rsidR="00DA368C" w:rsidRPr="00AB77C5" w:rsidRDefault="00DA368C" w:rsidP="00DA368C">
      <w:pPr>
        <w:pStyle w:val="a9"/>
        <w:spacing w:line="249" w:lineRule="exact"/>
        <w:ind w:left="31"/>
        <w:rPr>
          <w:rFonts w:asciiTheme="minorHAnsi" w:hAnsiTheme="minorHAnsi"/>
          <w:sz w:val="20"/>
          <w:szCs w:val="20"/>
          <w:lang w:val="en-GB"/>
        </w:rPr>
      </w:pPr>
      <w:r w:rsidRPr="00AB77C5">
        <w:rPr>
          <w:rFonts w:asciiTheme="minorHAnsi" w:hAnsiTheme="minorHAnsi"/>
          <w:sz w:val="20"/>
          <w:szCs w:val="20"/>
          <w:lang w:val="en-GB"/>
        </w:rPr>
        <w:t>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Slope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linear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regression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analysis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calibration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data</w:t>
      </w:r>
    </w:p>
    <w:p w:rsidR="00DA368C" w:rsidRPr="00AB77C5" w:rsidRDefault="00DA368C" w:rsidP="00DA368C">
      <w:pPr>
        <w:spacing w:line="249" w:lineRule="exact"/>
        <w:rPr>
          <w:rFonts w:asciiTheme="minorHAnsi" w:hAnsiTheme="minorHAnsi"/>
          <w:sz w:val="20"/>
          <w:szCs w:val="20"/>
          <w:lang w:val="en-GB"/>
        </w:rPr>
        <w:sectPr w:rsidR="00DA368C" w:rsidRPr="00AB77C5">
          <w:type w:val="continuous"/>
          <w:pgSz w:w="12240" w:h="15840"/>
          <w:pgMar w:top="1340" w:right="860" w:bottom="1140" w:left="1300" w:header="720" w:footer="720" w:gutter="0"/>
          <w:cols w:num="2" w:space="720" w:equalWidth="0">
            <w:col w:w="790" w:space="40"/>
            <w:col w:w="9250"/>
          </w:cols>
        </w:sectPr>
      </w:pPr>
    </w:p>
    <w:p w:rsidR="00DA368C" w:rsidRPr="00AB77C5" w:rsidRDefault="00DA368C" w:rsidP="00DA368C">
      <w:pPr>
        <w:pStyle w:val="a9"/>
        <w:spacing w:before="3"/>
        <w:rPr>
          <w:rFonts w:asciiTheme="minorHAnsi" w:hAnsiTheme="minorHAnsi"/>
          <w:sz w:val="20"/>
          <w:szCs w:val="20"/>
          <w:lang w:val="en-GB"/>
        </w:rPr>
      </w:pPr>
    </w:p>
    <w:p w:rsidR="00DA368C" w:rsidRPr="00AB77C5" w:rsidRDefault="00DA368C" w:rsidP="00523443">
      <w:pPr>
        <w:pStyle w:val="1"/>
        <w:keepNext w:val="0"/>
        <w:widowControl w:val="0"/>
        <w:numPr>
          <w:ilvl w:val="1"/>
          <w:numId w:val="31"/>
        </w:numPr>
        <w:tabs>
          <w:tab w:val="left" w:pos="501"/>
        </w:tabs>
        <w:suppressAutoHyphens w:val="0"/>
        <w:autoSpaceDE w:val="0"/>
        <w:autoSpaceDN w:val="0"/>
        <w:spacing w:before="90"/>
        <w:ind w:hanging="361"/>
        <w:jc w:val="left"/>
        <w:rPr>
          <w:rFonts w:asciiTheme="minorHAnsi" w:hAnsiTheme="minorHAnsi"/>
          <w:sz w:val="20"/>
          <w:szCs w:val="20"/>
        </w:rPr>
      </w:pPr>
      <w:r w:rsidRPr="00AB77C5">
        <w:rPr>
          <w:rFonts w:asciiTheme="minorHAnsi" w:hAnsiTheme="minorHAnsi"/>
          <w:sz w:val="20"/>
          <w:szCs w:val="20"/>
        </w:rPr>
        <w:t>Validation</w:t>
      </w:r>
      <w:r w:rsidRPr="00AB77C5">
        <w:rPr>
          <w:rFonts w:asciiTheme="minorHAnsi" w:hAnsiTheme="minorHAnsi"/>
          <w:spacing w:val="-2"/>
          <w:sz w:val="20"/>
          <w:szCs w:val="20"/>
        </w:rPr>
        <w:t xml:space="preserve"> </w:t>
      </w:r>
      <w:r w:rsidRPr="00AB77C5">
        <w:rPr>
          <w:rFonts w:asciiTheme="minorHAnsi" w:hAnsiTheme="minorHAnsi"/>
          <w:sz w:val="20"/>
          <w:szCs w:val="20"/>
        </w:rPr>
        <w:t>Parameters</w:t>
      </w:r>
    </w:p>
    <w:p w:rsidR="00DA368C" w:rsidRPr="00AB77C5" w:rsidRDefault="00DA368C" w:rsidP="00DA368C">
      <w:pPr>
        <w:pStyle w:val="a9"/>
        <w:spacing w:before="220"/>
        <w:ind w:left="140" w:right="1263"/>
        <w:rPr>
          <w:rFonts w:asciiTheme="minorHAnsi" w:hAnsiTheme="minorHAnsi"/>
          <w:sz w:val="20"/>
          <w:szCs w:val="20"/>
          <w:lang w:val="en-GB"/>
        </w:rPr>
      </w:pPr>
      <w:r w:rsidRPr="00AB77C5">
        <w:rPr>
          <w:rFonts w:asciiTheme="minorHAnsi" w:hAnsiTheme="minorHAnsi"/>
          <w:sz w:val="20"/>
          <w:szCs w:val="20"/>
          <w:lang w:val="en-GB"/>
        </w:rPr>
        <w:t>The EU tender required the following parameters to be evaluated according to the ISO17025:2015</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guideline.</w:t>
      </w:r>
    </w:p>
    <w:p w:rsidR="00DA368C" w:rsidRPr="00AB77C5" w:rsidRDefault="00DA368C" w:rsidP="00DA368C">
      <w:pPr>
        <w:pStyle w:val="a9"/>
        <w:spacing w:before="1"/>
        <w:rPr>
          <w:rFonts w:asciiTheme="minorHAnsi" w:hAnsiTheme="minorHAnsi"/>
          <w:sz w:val="20"/>
          <w:szCs w:val="20"/>
          <w:lang w:val="en-GB"/>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3330"/>
        <w:gridCol w:w="2792"/>
        <w:gridCol w:w="2053"/>
      </w:tblGrid>
      <w:tr w:rsidR="00DA368C" w:rsidRPr="00AB77C5" w:rsidTr="00DA368C">
        <w:trPr>
          <w:trHeight w:val="492"/>
        </w:trPr>
        <w:tc>
          <w:tcPr>
            <w:tcW w:w="9814" w:type="dxa"/>
            <w:gridSpan w:val="4"/>
          </w:tcPr>
          <w:p w:rsidR="00DA368C" w:rsidRPr="00AB77C5" w:rsidRDefault="00DA368C" w:rsidP="00DA368C">
            <w:pPr>
              <w:pStyle w:val="TableParagraph"/>
              <w:spacing w:before="121"/>
              <w:ind w:left="3819" w:right="3814"/>
              <w:rPr>
                <w:rFonts w:asciiTheme="minorHAnsi" w:hAnsiTheme="minorHAnsi"/>
                <w:b/>
                <w:sz w:val="20"/>
                <w:szCs w:val="20"/>
              </w:rPr>
            </w:pPr>
            <w:r w:rsidRPr="00AB77C5">
              <w:rPr>
                <w:rFonts w:asciiTheme="minorHAnsi" w:hAnsiTheme="minorHAnsi"/>
                <w:b/>
                <w:sz w:val="20"/>
                <w:szCs w:val="20"/>
              </w:rPr>
              <w:t>Validation</w:t>
            </w:r>
            <w:r w:rsidRPr="00AB77C5">
              <w:rPr>
                <w:rFonts w:asciiTheme="minorHAnsi" w:hAnsiTheme="minorHAnsi"/>
                <w:b/>
                <w:spacing w:val="-2"/>
                <w:sz w:val="20"/>
                <w:szCs w:val="20"/>
              </w:rPr>
              <w:t xml:space="preserve"> </w:t>
            </w:r>
            <w:r w:rsidRPr="00AB77C5">
              <w:rPr>
                <w:rFonts w:asciiTheme="minorHAnsi" w:hAnsiTheme="minorHAnsi"/>
                <w:b/>
                <w:sz w:val="20"/>
                <w:szCs w:val="20"/>
              </w:rPr>
              <w:t>Parameters</w:t>
            </w:r>
          </w:p>
        </w:tc>
      </w:tr>
      <w:tr w:rsidR="00DA368C" w:rsidRPr="00AB77C5" w:rsidTr="00DA368C">
        <w:trPr>
          <w:trHeight w:val="254"/>
        </w:trPr>
        <w:tc>
          <w:tcPr>
            <w:tcW w:w="1639" w:type="dxa"/>
          </w:tcPr>
          <w:p w:rsidR="00DA368C" w:rsidRPr="00AB77C5" w:rsidRDefault="00DA368C" w:rsidP="00DA368C">
            <w:pPr>
              <w:pStyle w:val="TableParagraph"/>
              <w:spacing w:line="234" w:lineRule="exact"/>
              <w:ind w:right="372"/>
              <w:jc w:val="right"/>
              <w:rPr>
                <w:rFonts w:asciiTheme="minorHAnsi" w:hAnsiTheme="minorHAnsi"/>
                <w:b/>
                <w:sz w:val="20"/>
                <w:szCs w:val="20"/>
              </w:rPr>
            </w:pPr>
            <w:r w:rsidRPr="00AB77C5">
              <w:rPr>
                <w:rFonts w:asciiTheme="minorHAnsi" w:hAnsiTheme="minorHAnsi"/>
                <w:b/>
                <w:sz w:val="20"/>
                <w:szCs w:val="20"/>
              </w:rPr>
              <w:t>Category</w:t>
            </w:r>
          </w:p>
        </w:tc>
        <w:tc>
          <w:tcPr>
            <w:tcW w:w="3330" w:type="dxa"/>
          </w:tcPr>
          <w:p w:rsidR="00DA368C" w:rsidRPr="00AB77C5" w:rsidRDefault="00DA368C" w:rsidP="00DA368C">
            <w:pPr>
              <w:pStyle w:val="TableParagraph"/>
              <w:spacing w:line="234" w:lineRule="exact"/>
              <w:ind w:left="436" w:right="428"/>
              <w:rPr>
                <w:rFonts w:asciiTheme="minorHAnsi" w:hAnsiTheme="minorHAnsi"/>
                <w:b/>
                <w:sz w:val="20"/>
                <w:szCs w:val="20"/>
              </w:rPr>
            </w:pPr>
            <w:r w:rsidRPr="00AB77C5">
              <w:rPr>
                <w:rFonts w:asciiTheme="minorHAnsi" w:hAnsiTheme="minorHAnsi"/>
                <w:b/>
                <w:sz w:val="20"/>
                <w:szCs w:val="20"/>
              </w:rPr>
              <w:t>Measurement</w:t>
            </w:r>
          </w:p>
        </w:tc>
        <w:tc>
          <w:tcPr>
            <w:tcW w:w="2792" w:type="dxa"/>
          </w:tcPr>
          <w:p w:rsidR="00DA368C" w:rsidRPr="00AB77C5" w:rsidRDefault="00DA368C" w:rsidP="00DA368C">
            <w:pPr>
              <w:pStyle w:val="TableParagraph"/>
              <w:spacing w:line="234" w:lineRule="exact"/>
              <w:ind w:left="145" w:right="140"/>
              <w:rPr>
                <w:rFonts w:asciiTheme="minorHAnsi" w:hAnsiTheme="minorHAnsi"/>
                <w:b/>
                <w:sz w:val="20"/>
                <w:szCs w:val="20"/>
              </w:rPr>
            </w:pPr>
            <w:r w:rsidRPr="00AB77C5">
              <w:rPr>
                <w:rFonts w:asciiTheme="minorHAnsi" w:hAnsiTheme="minorHAnsi"/>
                <w:b/>
                <w:sz w:val="20"/>
                <w:szCs w:val="20"/>
              </w:rPr>
              <w:t>Attribute</w:t>
            </w:r>
          </w:p>
        </w:tc>
        <w:tc>
          <w:tcPr>
            <w:tcW w:w="2053" w:type="dxa"/>
          </w:tcPr>
          <w:p w:rsidR="00DA368C" w:rsidRPr="00AB77C5" w:rsidRDefault="00DA368C" w:rsidP="00DA368C">
            <w:pPr>
              <w:pStyle w:val="TableParagraph"/>
              <w:spacing w:line="234" w:lineRule="exact"/>
              <w:ind w:left="310" w:right="299"/>
              <w:rPr>
                <w:rFonts w:asciiTheme="minorHAnsi" w:hAnsiTheme="minorHAnsi"/>
                <w:b/>
                <w:sz w:val="20"/>
                <w:szCs w:val="20"/>
              </w:rPr>
            </w:pPr>
            <w:r w:rsidRPr="00AB77C5">
              <w:rPr>
                <w:rFonts w:asciiTheme="minorHAnsi" w:hAnsiTheme="minorHAnsi"/>
                <w:b/>
                <w:sz w:val="20"/>
                <w:szCs w:val="20"/>
              </w:rPr>
              <w:t>Criteria</w:t>
            </w:r>
          </w:p>
        </w:tc>
      </w:tr>
      <w:tr w:rsidR="00DA368C" w:rsidRPr="00AB77C5" w:rsidTr="00DA368C">
        <w:trPr>
          <w:trHeight w:val="251"/>
        </w:trPr>
        <w:tc>
          <w:tcPr>
            <w:tcW w:w="1639" w:type="dxa"/>
          </w:tcPr>
          <w:p w:rsidR="00DA368C" w:rsidRPr="00AB77C5" w:rsidRDefault="00DA368C" w:rsidP="00DA368C">
            <w:pPr>
              <w:pStyle w:val="TableParagraph"/>
              <w:spacing w:line="232" w:lineRule="exact"/>
              <w:ind w:left="415"/>
              <w:jc w:val="left"/>
              <w:rPr>
                <w:rFonts w:asciiTheme="minorHAnsi" w:hAnsiTheme="minorHAnsi"/>
                <w:sz w:val="20"/>
                <w:szCs w:val="20"/>
              </w:rPr>
            </w:pPr>
            <w:r w:rsidRPr="00AB77C5">
              <w:rPr>
                <w:rFonts w:asciiTheme="minorHAnsi" w:hAnsiTheme="minorHAnsi"/>
                <w:sz w:val="20"/>
                <w:szCs w:val="20"/>
              </w:rPr>
              <w:t>Linearity</w:t>
            </w:r>
          </w:p>
        </w:tc>
        <w:tc>
          <w:tcPr>
            <w:tcW w:w="3330" w:type="dxa"/>
          </w:tcPr>
          <w:p w:rsidR="00DA368C" w:rsidRPr="00AB77C5" w:rsidRDefault="00DA368C" w:rsidP="00DA368C">
            <w:pPr>
              <w:pStyle w:val="TableParagraph"/>
              <w:spacing w:line="232" w:lineRule="exact"/>
              <w:ind w:left="436" w:right="426"/>
              <w:rPr>
                <w:rFonts w:asciiTheme="minorHAnsi" w:hAnsiTheme="minorHAnsi"/>
                <w:sz w:val="20"/>
                <w:szCs w:val="20"/>
              </w:rPr>
            </w:pPr>
            <w:r w:rsidRPr="00AB77C5">
              <w:rPr>
                <w:rFonts w:asciiTheme="minorHAnsi" w:hAnsiTheme="minorHAnsi"/>
                <w:sz w:val="20"/>
                <w:szCs w:val="20"/>
              </w:rPr>
              <w:t>Calibration</w:t>
            </w:r>
            <w:r w:rsidRPr="00AB77C5">
              <w:rPr>
                <w:rFonts w:asciiTheme="minorHAnsi" w:hAnsiTheme="minorHAnsi"/>
                <w:spacing w:val="-3"/>
                <w:sz w:val="20"/>
                <w:szCs w:val="20"/>
              </w:rPr>
              <w:t xml:space="preserve"> </w:t>
            </w:r>
            <w:r w:rsidRPr="00AB77C5">
              <w:rPr>
                <w:rFonts w:asciiTheme="minorHAnsi" w:hAnsiTheme="minorHAnsi"/>
                <w:sz w:val="20"/>
                <w:szCs w:val="20"/>
              </w:rPr>
              <w:t>Curve</w:t>
            </w:r>
          </w:p>
        </w:tc>
        <w:tc>
          <w:tcPr>
            <w:tcW w:w="2792" w:type="dxa"/>
          </w:tcPr>
          <w:p w:rsidR="00DA368C" w:rsidRPr="00AB77C5" w:rsidRDefault="00DA368C" w:rsidP="00DA368C">
            <w:pPr>
              <w:pStyle w:val="TableParagraph"/>
              <w:spacing w:line="232" w:lineRule="exact"/>
              <w:ind w:left="145" w:right="140"/>
              <w:rPr>
                <w:rFonts w:asciiTheme="minorHAnsi" w:hAnsiTheme="minorHAnsi"/>
                <w:sz w:val="20"/>
                <w:szCs w:val="20"/>
              </w:rPr>
            </w:pPr>
            <w:r w:rsidRPr="00AB77C5">
              <w:rPr>
                <w:rFonts w:asciiTheme="minorHAnsi" w:hAnsiTheme="minorHAnsi"/>
                <w:sz w:val="20"/>
                <w:szCs w:val="20"/>
              </w:rPr>
              <w:t>Correlation</w:t>
            </w:r>
            <w:r w:rsidRPr="00AB77C5">
              <w:rPr>
                <w:rFonts w:asciiTheme="minorHAnsi" w:hAnsiTheme="minorHAnsi"/>
                <w:spacing w:val="-5"/>
                <w:sz w:val="20"/>
                <w:szCs w:val="20"/>
              </w:rPr>
              <w:t xml:space="preserve"> </w:t>
            </w:r>
            <w:r w:rsidRPr="00AB77C5">
              <w:rPr>
                <w:rFonts w:asciiTheme="minorHAnsi" w:hAnsiTheme="minorHAnsi"/>
                <w:sz w:val="20"/>
                <w:szCs w:val="20"/>
              </w:rPr>
              <w:t>Coefficient</w:t>
            </w:r>
            <w:r w:rsidRPr="00AB77C5">
              <w:rPr>
                <w:rFonts w:asciiTheme="minorHAnsi" w:hAnsiTheme="minorHAnsi"/>
                <w:spacing w:val="-3"/>
                <w:sz w:val="20"/>
                <w:szCs w:val="20"/>
              </w:rPr>
              <w:t xml:space="preserve"> </w:t>
            </w:r>
            <w:r w:rsidRPr="00AB77C5">
              <w:rPr>
                <w:rFonts w:asciiTheme="minorHAnsi" w:hAnsiTheme="minorHAnsi"/>
                <w:sz w:val="20"/>
                <w:szCs w:val="20"/>
              </w:rPr>
              <w:t>(R</w:t>
            </w:r>
            <w:r w:rsidRPr="00AB77C5">
              <w:rPr>
                <w:rFonts w:asciiTheme="minorHAnsi" w:hAnsiTheme="minorHAnsi"/>
                <w:sz w:val="20"/>
                <w:szCs w:val="20"/>
                <w:vertAlign w:val="superscript"/>
              </w:rPr>
              <w:t>2</w:t>
            </w:r>
            <w:r w:rsidRPr="00AB77C5">
              <w:rPr>
                <w:rFonts w:asciiTheme="minorHAnsi" w:hAnsiTheme="minorHAnsi"/>
                <w:sz w:val="20"/>
                <w:szCs w:val="20"/>
              </w:rPr>
              <w:t>)</w:t>
            </w:r>
          </w:p>
        </w:tc>
        <w:tc>
          <w:tcPr>
            <w:tcW w:w="2053" w:type="dxa"/>
          </w:tcPr>
          <w:p w:rsidR="00DA368C" w:rsidRPr="00AB77C5" w:rsidRDefault="00DA368C" w:rsidP="00DA368C">
            <w:pPr>
              <w:pStyle w:val="TableParagraph"/>
              <w:spacing w:line="232" w:lineRule="exact"/>
              <w:ind w:left="310" w:right="297"/>
              <w:rPr>
                <w:rFonts w:asciiTheme="minorHAnsi" w:hAnsiTheme="minorHAnsi"/>
                <w:sz w:val="20"/>
                <w:szCs w:val="20"/>
              </w:rPr>
            </w:pPr>
            <w:r w:rsidRPr="00AB77C5">
              <w:rPr>
                <w:rFonts w:asciiTheme="minorHAnsi" w:hAnsiTheme="minorHAnsi"/>
                <w:sz w:val="20"/>
                <w:szCs w:val="20"/>
              </w:rPr>
              <w:t>&gt;0.990</w:t>
            </w:r>
          </w:p>
        </w:tc>
      </w:tr>
      <w:tr w:rsidR="00DA368C" w:rsidRPr="00AB77C5" w:rsidTr="00DA368C">
        <w:trPr>
          <w:trHeight w:val="254"/>
        </w:trPr>
        <w:tc>
          <w:tcPr>
            <w:tcW w:w="1639" w:type="dxa"/>
          </w:tcPr>
          <w:p w:rsidR="00DA368C" w:rsidRPr="00AB77C5" w:rsidRDefault="00DA368C" w:rsidP="00DA368C">
            <w:pPr>
              <w:pStyle w:val="TableParagraph"/>
              <w:spacing w:before="1" w:line="233" w:lineRule="exact"/>
              <w:ind w:left="537"/>
              <w:jc w:val="left"/>
              <w:rPr>
                <w:rFonts w:asciiTheme="minorHAnsi" w:hAnsiTheme="minorHAnsi"/>
                <w:sz w:val="20"/>
                <w:szCs w:val="20"/>
              </w:rPr>
            </w:pPr>
            <w:r w:rsidRPr="00AB77C5">
              <w:rPr>
                <w:rFonts w:asciiTheme="minorHAnsi" w:hAnsiTheme="minorHAnsi"/>
                <w:sz w:val="20"/>
                <w:szCs w:val="20"/>
              </w:rPr>
              <w:t>Range</w:t>
            </w:r>
          </w:p>
        </w:tc>
        <w:tc>
          <w:tcPr>
            <w:tcW w:w="3330" w:type="dxa"/>
          </w:tcPr>
          <w:p w:rsidR="00DA368C" w:rsidRPr="00AB77C5" w:rsidRDefault="00DA368C" w:rsidP="00DA368C">
            <w:pPr>
              <w:pStyle w:val="TableParagraph"/>
              <w:spacing w:before="1" w:line="233" w:lineRule="exact"/>
              <w:ind w:left="436" w:right="426"/>
              <w:rPr>
                <w:rFonts w:asciiTheme="minorHAnsi" w:hAnsiTheme="minorHAnsi"/>
                <w:sz w:val="20"/>
                <w:szCs w:val="20"/>
              </w:rPr>
            </w:pPr>
            <w:r w:rsidRPr="00AB77C5">
              <w:rPr>
                <w:rFonts w:asciiTheme="minorHAnsi" w:hAnsiTheme="minorHAnsi"/>
                <w:sz w:val="20"/>
                <w:szCs w:val="20"/>
              </w:rPr>
              <w:t>Calibration</w:t>
            </w:r>
            <w:r w:rsidRPr="00AB77C5">
              <w:rPr>
                <w:rFonts w:asciiTheme="minorHAnsi" w:hAnsiTheme="minorHAnsi"/>
                <w:spacing w:val="-3"/>
                <w:sz w:val="20"/>
                <w:szCs w:val="20"/>
              </w:rPr>
              <w:t xml:space="preserve"> </w:t>
            </w:r>
            <w:r w:rsidRPr="00AB77C5">
              <w:rPr>
                <w:rFonts w:asciiTheme="minorHAnsi" w:hAnsiTheme="minorHAnsi"/>
                <w:sz w:val="20"/>
                <w:szCs w:val="20"/>
              </w:rPr>
              <w:t>Curve</w:t>
            </w:r>
          </w:p>
        </w:tc>
        <w:tc>
          <w:tcPr>
            <w:tcW w:w="2792" w:type="dxa"/>
          </w:tcPr>
          <w:p w:rsidR="00DA368C" w:rsidRPr="00AB77C5" w:rsidRDefault="00DA368C" w:rsidP="00DA368C">
            <w:pPr>
              <w:pStyle w:val="TableParagraph"/>
              <w:spacing w:before="1" w:line="233" w:lineRule="exact"/>
              <w:ind w:left="143" w:right="140"/>
              <w:rPr>
                <w:rFonts w:asciiTheme="minorHAnsi" w:hAnsiTheme="minorHAnsi"/>
                <w:sz w:val="20"/>
                <w:szCs w:val="20"/>
              </w:rPr>
            </w:pPr>
            <w:r w:rsidRPr="00AB77C5">
              <w:rPr>
                <w:rFonts w:asciiTheme="minorHAnsi" w:hAnsiTheme="minorHAnsi"/>
                <w:sz w:val="20"/>
                <w:szCs w:val="20"/>
              </w:rPr>
              <w:t>Recovery</w:t>
            </w:r>
            <w:r w:rsidRPr="00AB77C5">
              <w:rPr>
                <w:rFonts w:asciiTheme="minorHAnsi" w:hAnsiTheme="minorHAnsi"/>
                <w:spacing w:val="-1"/>
                <w:sz w:val="20"/>
                <w:szCs w:val="20"/>
              </w:rPr>
              <w:t xml:space="preserve"> </w:t>
            </w:r>
            <w:r w:rsidRPr="00AB77C5">
              <w:rPr>
                <w:rFonts w:asciiTheme="minorHAnsi" w:hAnsiTheme="minorHAnsi"/>
                <w:sz w:val="20"/>
                <w:szCs w:val="20"/>
              </w:rPr>
              <w:t>for</w:t>
            </w:r>
            <w:r w:rsidRPr="00AB77C5">
              <w:rPr>
                <w:rFonts w:asciiTheme="minorHAnsi" w:hAnsiTheme="minorHAnsi"/>
                <w:spacing w:val="-1"/>
                <w:sz w:val="20"/>
                <w:szCs w:val="20"/>
              </w:rPr>
              <w:t xml:space="preserve"> </w:t>
            </w:r>
            <w:r w:rsidRPr="00AB77C5">
              <w:rPr>
                <w:rFonts w:asciiTheme="minorHAnsi" w:hAnsiTheme="minorHAnsi"/>
                <w:sz w:val="20"/>
                <w:szCs w:val="20"/>
              </w:rPr>
              <w:t>each</w:t>
            </w:r>
            <w:r w:rsidRPr="00AB77C5">
              <w:rPr>
                <w:rFonts w:asciiTheme="minorHAnsi" w:hAnsiTheme="minorHAnsi"/>
                <w:spacing w:val="-4"/>
                <w:sz w:val="20"/>
                <w:szCs w:val="20"/>
              </w:rPr>
              <w:t xml:space="preserve"> </w:t>
            </w:r>
            <w:r w:rsidRPr="00AB77C5">
              <w:rPr>
                <w:rFonts w:asciiTheme="minorHAnsi" w:hAnsiTheme="minorHAnsi"/>
                <w:sz w:val="20"/>
                <w:szCs w:val="20"/>
              </w:rPr>
              <w:t>level</w:t>
            </w:r>
          </w:p>
        </w:tc>
        <w:tc>
          <w:tcPr>
            <w:tcW w:w="2053" w:type="dxa"/>
          </w:tcPr>
          <w:p w:rsidR="00DA368C" w:rsidRPr="00AB77C5" w:rsidRDefault="00DA368C" w:rsidP="00DA368C">
            <w:pPr>
              <w:pStyle w:val="TableParagraph"/>
              <w:spacing w:before="1" w:line="233" w:lineRule="exact"/>
              <w:ind w:left="310" w:right="298"/>
              <w:rPr>
                <w:rFonts w:asciiTheme="minorHAnsi" w:hAnsiTheme="minorHAnsi"/>
                <w:sz w:val="20"/>
                <w:szCs w:val="20"/>
              </w:rPr>
            </w:pPr>
            <w:r w:rsidRPr="00AB77C5">
              <w:rPr>
                <w:rFonts w:asciiTheme="minorHAnsi" w:hAnsiTheme="minorHAnsi"/>
                <w:sz w:val="20"/>
                <w:szCs w:val="20"/>
              </w:rPr>
              <w:t>100 ±</w:t>
            </w:r>
            <w:r w:rsidRPr="00AB77C5">
              <w:rPr>
                <w:rFonts w:asciiTheme="minorHAnsi" w:hAnsiTheme="minorHAnsi"/>
                <w:spacing w:val="-1"/>
                <w:sz w:val="20"/>
                <w:szCs w:val="20"/>
              </w:rPr>
              <w:t xml:space="preserve"> </w:t>
            </w:r>
            <w:r w:rsidRPr="00AB77C5">
              <w:rPr>
                <w:rFonts w:asciiTheme="minorHAnsi" w:hAnsiTheme="minorHAnsi"/>
                <w:sz w:val="20"/>
                <w:szCs w:val="20"/>
              </w:rPr>
              <w:t>20%</w:t>
            </w:r>
          </w:p>
        </w:tc>
      </w:tr>
      <w:tr w:rsidR="00DA368C" w:rsidRPr="00AB77C5" w:rsidTr="00DA368C">
        <w:trPr>
          <w:trHeight w:val="505"/>
        </w:trPr>
        <w:tc>
          <w:tcPr>
            <w:tcW w:w="1639" w:type="dxa"/>
          </w:tcPr>
          <w:p w:rsidR="00DA368C" w:rsidRPr="00AB77C5" w:rsidRDefault="00DA368C" w:rsidP="00DA368C">
            <w:pPr>
              <w:pStyle w:val="TableParagraph"/>
              <w:spacing w:line="251" w:lineRule="exact"/>
              <w:ind w:left="422"/>
              <w:jc w:val="left"/>
              <w:rPr>
                <w:rFonts w:asciiTheme="minorHAnsi" w:hAnsiTheme="minorHAnsi"/>
                <w:sz w:val="20"/>
                <w:szCs w:val="20"/>
              </w:rPr>
            </w:pPr>
            <w:r w:rsidRPr="00AB77C5">
              <w:rPr>
                <w:rFonts w:asciiTheme="minorHAnsi" w:hAnsiTheme="minorHAnsi"/>
                <w:sz w:val="20"/>
                <w:szCs w:val="20"/>
              </w:rPr>
              <w:t>Trueness</w:t>
            </w:r>
          </w:p>
        </w:tc>
        <w:tc>
          <w:tcPr>
            <w:tcW w:w="3330" w:type="dxa"/>
          </w:tcPr>
          <w:p w:rsidR="00DA368C" w:rsidRPr="00AB77C5" w:rsidRDefault="00DA368C" w:rsidP="00DA368C">
            <w:pPr>
              <w:pStyle w:val="TableParagraph"/>
              <w:spacing w:line="254" w:lineRule="exact"/>
              <w:ind w:left="780" w:right="272" w:hanging="483"/>
              <w:jc w:val="left"/>
              <w:rPr>
                <w:rFonts w:asciiTheme="minorHAnsi" w:hAnsiTheme="minorHAnsi"/>
                <w:sz w:val="20"/>
                <w:szCs w:val="20"/>
              </w:rPr>
            </w:pPr>
            <w:r w:rsidRPr="00AB77C5">
              <w:rPr>
                <w:rFonts w:asciiTheme="minorHAnsi" w:hAnsiTheme="minorHAnsi"/>
                <w:sz w:val="20"/>
                <w:szCs w:val="20"/>
              </w:rPr>
              <w:t>Validation standards at various</w:t>
            </w:r>
            <w:r w:rsidRPr="00AB77C5">
              <w:rPr>
                <w:rFonts w:asciiTheme="minorHAnsi" w:hAnsiTheme="minorHAnsi"/>
                <w:spacing w:val="-52"/>
                <w:sz w:val="20"/>
                <w:szCs w:val="20"/>
              </w:rPr>
              <w:t xml:space="preserve"> </w:t>
            </w:r>
            <w:r w:rsidRPr="00AB77C5">
              <w:rPr>
                <w:rFonts w:asciiTheme="minorHAnsi" w:hAnsiTheme="minorHAnsi"/>
                <w:sz w:val="20"/>
                <w:szCs w:val="20"/>
              </w:rPr>
              <w:t>concentration</w:t>
            </w:r>
            <w:r w:rsidRPr="00AB77C5">
              <w:rPr>
                <w:rFonts w:asciiTheme="minorHAnsi" w:hAnsiTheme="minorHAnsi"/>
                <w:spacing w:val="-4"/>
                <w:sz w:val="20"/>
                <w:szCs w:val="20"/>
              </w:rPr>
              <w:t xml:space="preserve"> </w:t>
            </w:r>
            <w:r w:rsidRPr="00AB77C5">
              <w:rPr>
                <w:rFonts w:asciiTheme="minorHAnsi" w:hAnsiTheme="minorHAnsi"/>
                <w:sz w:val="20"/>
                <w:szCs w:val="20"/>
              </w:rPr>
              <w:t>levels</w:t>
            </w:r>
          </w:p>
        </w:tc>
        <w:tc>
          <w:tcPr>
            <w:tcW w:w="2792" w:type="dxa"/>
          </w:tcPr>
          <w:p w:rsidR="00DA368C" w:rsidRPr="00AB77C5" w:rsidRDefault="00DA368C" w:rsidP="00DA368C">
            <w:pPr>
              <w:pStyle w:val="TableParagraph"/>
              <w:spacing w:line="254" w:lineRule="exact"/>
              <w:ind w:left="959" w:right="520" w:hanging="416"/>
              <w:jc w:val="left"/>
              <w:rPr>
                <w:rFonts w:asciiTheme="minorHAnsi" w:hAnsiTheme="minorHAnsi"/>
                <w:sz w:val="20"/>
                <w:szCs w:val="20"/>
              </w:rPr>
            </w:pPr>
            <w:r w:rsidRPr="00AB77C5">
              <w:rPr>
                <w:rFonts w:asciiTheme="minorHAnsi" w:hAnsiTheme="minorHAnsi"/>
                <w:sz w:val="20"/>
                <w:szCs w:val="20"/>
              </w:rPr>
              <w:t>Average Recovery,</w:t>
            </w:r>
            <w:r w:rsidRPr="00AB77C5">
              <w:rPr>
                <w:rFonts w:asciiTheme="minorHAnsi" w:hAnsiTheme="minorHAnsi"/>
                <w:spacing w:val="-52"/>
                <w:sz w:val="20"/>
                <w:szCs w:val="20"/>
              </w:rPr>
              <w:t xml:space="preserve"> </w:t>
            </w:r>
            <w:r w:rsidRPr="00AB77C5">
              <w:rPr>
                <w:rFonts w:asciiTheme="minorHAnsi" w:hAnsiTheme="minorHAnsi"/>
                <w:sz w:val="20"/>
                <w:szCs w:val="20"/>
              </w:rPr>
              <w:t>Standards</w:t>
            </w:r>
          </w:p>
        </w:tc>
        <w:tc>
          <w:tcPr>
            <w:tcW w:w="2053" w:type="dxa"/>
          </w:tcPr>
          <w:p w:rsidR="00DA368C" w:rsidRPr="00AB77C5" w:rsidRDefault="00DA368C" w:rsidP="00DA368C">
            <w:pPr>
              <w:pStyle w:val="TableParagraph"/>
              <w:spacing w:line="251" w:lineRule="exact"/>
              <w:ind w:left="310" w:right="298"/>
              <w:rPr>
                <w:rFonts w:asciiTheme="minorHAnsi" w:hAnsiTheme="minorHAnsi"/>
                <w:sz w:val="20"/>
                <w:szCs w:val="20"/>
              </w:rPr>
            </w:pPr>
            <w:r w:rsidRPr="00AB77C5">
              <w:rPr>
                <w:rFonts w:asciiTheme="minorHAnsi" w:hAnsiTheme="minorHAnsi"/>
                <w:sz w:val="20"/>
                <w:szCs w:val="20"/>
              </w:rPr>
              <w:t>100 ±</w:t>
            </w:r>
            <w:r w:rsidRPr="00AB77C5">
              <w:rPr>
                <w:rFonts w:asciiTheme="minorHAnsi" w:hAnsiTheme="minorHAnsi"/>
                <w:spacing w:val="-1"/>
                <w:sz w:val="20"/>
                <w:szCs w:val="20"/>
              </w:rPr>
              <w:t xml:space="preserve"> </w:t>
            </w:r>
            <w:r w:rsidRPr="00AB77C5">
              <w:rPr>
                <w:rFonts w:asciiTheme="minorHAnsi" w:hAnsiTheme="minorHAnsi"/>
                <w:sz w:val="20"/>
                <w:szCs w:val="20"/>
              </w:rPr>
              <w:t>20%</w:t>
            </w:r>
          </w:p>
        </w:tc>
      </w:tr>
      <w:tr w:rsidR="00DA368C" w:rsidRPr="00AB77C5" w:rsidTr="00DA368C">
        <w:trPr>
          <w:trHeight w:val="756"/>
        </w:trPr>
        <w:tc>
          <w:tcPr>
            <w:tcW w:w="1639" w:type="dxa"/>
          </w:tcPr>
          <w:p w:rsidR="00DA368C" w:rsidRPr="00AB77C5" w:rsidRDefault="00DA368C" w:rsidP="00DA368C">
            <w:pPr>
              <w:pStyle w:val="TableParagraph"/>
              <w:spacing w:line="249" w:lineRule="exact"/>
              <w:ind w:left="99" w:right="94"/>
              <w:rPr>
                <w:rFonts w:asciiTheme="minorHAnsi" w:hAnsiTheme="minorHAnsi"/>
                <w:sz w:val="20"/>
                <w:szCs w:val="20"/>
              </w:rPr>
            </w:pPr>
            <w:r w:rsidRPr="00AB77C5">
              <w:rPr>
                <w:rFonts w:asciiTheme="minorHAnsi" w:hAnsiTheme="minorHAnsi"/>
                <w:sz w:val="20"/>
                <w:szCs w:val="20"/>
              </w:rPr>
              <w:t>Repeatability</w:t>
            </w:r>
            <w:r w:rsidRPr="00AB77C5">
              <w:rPr>
                <w:rFonts w:asciiTheme="minorHAnsi" w:hAnsiTheme="minorHAnsi"/>
                <w:spacing w:val="-4"/>
                <w:sz w:val="20"/>
                <w:szCs w:val="20"/>
              </w:rPr>
              <w:t xml:space="preserve"> </w:t>
            </w:r>
            <w:r w:rsidRPr="00AB77C5">
              <w:rPr>
                <w:rFonts w:asciiTheme="minorHAnsi" w:hAnsiTheme="minorHAnsi"/>
                <w:sz w:val="20"/>
                <w:szCs w:val="20"/>
              </w:rPr>
              <w:t>&amp;</w:t>
            </w:r>
          </w:p>
          <w:p w:rsidR="00DA368C" w:rsidRPr="00AB77C5" w:rsidRDefault="00DA368C" w:rsidP="00DA368C">
            <w:pPr>
              <w:pStyle w:val="TableParagraph"/>
              <w:spacing w:line="252" w:lineRule="exact"/>
              <w:ind w:left="99" w:right="90"/>
              <w:rPr>
                <w:rFonts w:asciiTheme="minorHAnsi" w:hAnsiTheme="minorHAnsi"/>
                <w:sz w:val="20"/>
                <w:szCs w:val="20"/>
              </w:rPr>
            </w:pPr>
            <w:r w:rsidRPr="00AB77C5">
              <w:rPr>
                <w:rFonts w:asciiTheme="minorHAnsi" w:hAnsiTheme="minorHAnsi"/>
                <w:sz w:val="20"/>
                <w:szCs w:val="20"/>
              </w:rPr>
              <w:t>Intermediate</w:t>
            </w:r>
            <w:r w:rsidRPr="00AB77C5">
              <w:rPr>
                <w:rFonts w:asciiTheme="minorHAnsi" w:hAnsiTheme="minorHAnsi"/>
                <w:spacing w:val="-52"/>
                <w:sz w:val="20"/>
                <w:szCs w:val="20"/>
              </w:rPr>
              <w:t xml:space="preserve"> </w:t>
            </w:r>
            <w:r w:rsidRPr="00AB77C5">
              <w:rPr>
                <w:rFonts w:asciiTheme="minorHAnsi" w:hAnsiTheme="minorHAnsi"/>
                <w:sz w:val="20"/>
                <w:szCs w:val="20"/>
              </w:rPr>
              <w:t>Precision</w:t>
            </w:r>
          </w:p>
        </w:tc>
        <w:tc>
          <w:tcPr>
            <w:tcW w:w="3330" w:type="dxa"/>
          </w:tcPr>
          <w:p w:rsidR="00DA368C" w:rsidRPr="00AB77C5" w:rsidRDefault="00DA368C" w:rsidP="00DA368C">
            <w:pPr>
              <w:pStyle w:val="TableParagraph"/>
              <w:spacing w:line="249" w:lineRule="exact"/>
              <w:ind w:left="336" w:hanging="39"/>
              <w:jc w:val="left"/>
              <w:rPr>
                <w:rFonts w:asciiTheme="minorHAnsi" w:hAnsiTheme="minorHAnsi"/>
                <w:sz w:val="20"/>
                <w:szCs w:val="20"/>
              </w:rPr>
            </w:pPr>
            <w:r w:rsidRPr="00AB77C5">
              <w:rPr>
                <w:rFonts w:asciiTheme="minorHAnsi" w:hAnsiTheme="minorHAnsi"/>
                <w:sz w:val="20"/>
                <w:szCs w:val="20"/>
              </w:rPr>
              <w:t>Validation</w:t>
            </w:r>
            <w:r w:rsidRPr="00AB77C5">
              <w:rPr>
                <w:rFonts w:asciiTheme="minorHAnsi" w:hAnsiTheme="minorHAnsi"/>
                <w:spacing w:val="-3"/>
                <w:sz w:val="20"/>
                <w:szCs w:val="20"/>
              </w:rPr>
              <w:t xml:space="preserve"> </w:t>
            </w:r>
            <w:r w:rsidRPr="00AB77C5">
              <w:rPr>
                <w:rFonts w:asciiTheme="minorHAnsi" w:hAnsiTheme="minorHAnsi"/>
                <w:sz w:val="20"/>
                <w:szCs w:val="20"/>
              </w:rPr>
              <w:t>standards</w:t>
            </w:r>
            <w:r w:rsidRPr="00AB77C5">
              <w:rPr>
                <w:rFonts w:asciiTheme="minorHAnsi" w:hAnsiTheme="minorHAnsi"/>
                <w:spacing w:val="-2"/>
                <w:sz w:val="20"/>
                <w:szCs w:val="20"/>
              </w:rPr>
              <w:t xml:space="preserve"> </w:t>
            </w:r>
            <w:r w:rsidRPr="00AB77C5">
              <w:rPr>
                <w:rFonts w:asciiTheme="minorHAnsi" w:hAnsiTheme="minorHAnsi"/>
                <w:sz w:val="20"/>
                <w:szCs w:val="20"/>
              </w:rPr>
              <w:t>at</w:t>
            </w:r>
            <w:r w:rsidRPr="00AB77C5">
              <w:rPr>
                <w:rFonts w:asciiTheme="minorHAnsi" w:hAnsiTheme="minorHAnsi"/>
                <w:spacing w:val="-1"/>
                <w:sz w:val="20"/>
                <w:szCs w:val="20"/>
              </w:rPr>
              <w:t xml:space="preserve"> </w:t>
            </w:r>
            <w:r w:rsidRPr="00AB77C5">
              <w:rPr>
                <w:rFonts w:asciiTheme="minorHAnsi" w:hAnsiTheme="minorHAnsi"/>
                <w:sz w:val="20"/>
                <w:szCs w:val="20"/>
              </w:rPr>
              <w:t>various</w:t>
            </w:r>
          </w:p>
          <w:p w:rsidR="00DA368C" w:rsidRPr="00AB77C5" w:rsidRDefault="00DA368C" w:rsidP="00DA368C">
            <w:pPr>
              <w:pStyle w:val="TableParagraph"/>
              <w:spacing w:line="252" w:lineRule="exact"/>
              <w:ind w:left="394" w:right="312" w:hanging="58"/>
              <w:jc w:val="left"/>
              <w:rPr>
                <w:rFonts w:asciiTheme="minorHAnsi" w:hAnsiTheme="minorHAnsi"/>
                <w:sz w:val="20"/>
                <w:szCs w:val="20"/>
              </w:rPr>
            </w:pPr>
            <w:r w:rsidRPr="00AB77C5">
              <w:rPr>
                <w:rFonts w:asciiTheme="minorHAnsi" w:hAnsiTheme="minorHAnsi"/>
                <w:sz w:val="20"/>
                <w:szCs w:val="20"/>
              </w:rPr>
              <w:t>concentration levels (Multiple</w:t>
            </w:r>
            <w:r w:rsidRPr="00AB77C5">
              <w:rPr>
                <w:rFonts w:asciiTheme="minorHAnsi" w:hAnsiTheme="minorHAnsi"/>
                <w:spacing w:val="-52"/>
                <w:sz w:val="20"/>
                <w:szCs w:val="20"/>
              </w:rPr>
              <w:t xml:space="preserve"> </w:t>
            </w:r>
            <w:r w:rsidRPr="00AB77C5">
              <w:rPr>
                <w:rFonts w:asciiTheme="minorHAnsi" w:hAnsiTheme="minorHAnsi"/>
                <w:sz w:val="20"/>
                <w:szCs w:val="20"/>
              </w:rPr>
              <w:t>days,</w:t>
            </w:r>
            <w:r w:rsidRPr="00AB77C5">
              <w:rPr>
                <w:rFonts w:asciiTheme="minorHAnsi" w:hAnsiTheme="minorHAnsi"/>
                <w:spacing w:val="-5"/>
                <w:sz w:val="20"/>
                <w:szCs w:val="20"/>
              </w:rPr>
              <w:t xml:space="preserve"> </w:t>
            </w:r>
            <w:r w:rsidRPr="00AB77C5">
              <w:rPr>
                <w:rFonts w:asciiTheme="minorHAnsi" w:hAnsiTheme="minorHAnsi"/>
                <w:sz w:val="20"/>
                <w:szCs w:val="20"/>
              </w:rPr>
              <w:t>two</w:t>
            </w:r>
            <w:r w:rsidRPr="00AB77C5">
              <w:rPr>
                <w:rFonts w:asciiTheme="minorHAnsi" w:hAnsiTheme="minorHAnsi"/>
                <w:spacing w:val="-1"/>
                <w:sz w:val="20"/>
                <w:szCs w:val="20"/>
              </w:rPr>
              <w:t xml:space="preserve"> </w:t>
            </w:r>
            <w:r w:rsidRPr="00AB77C5">
              <w:rPr>
                <w:rFonts w:asciiTheme="minorHAnsi" w:hAnsiTheme="minorHAnsi"/>
                <w:sz w:val="20"/>
                <w:szCs w:val="20"/>
              </w:rPr>
              <w:t>calibration</w:t>
            </w:r>
            <w:r w:rsidRPr="00AB77C5">
              <w:rPr>
                <w:rFonts w:asciiTheme="minorHAnsi" w:hAnsiTheme="minorHAnsi"/>
                <w:spacing w:val="-1"/>
                <w:sz w:val="20"/>
                <w:szCs w:val="20"/>
              </w:rPr>
              <w:t xml:space="preserve"> </w:t>
            </w:r>
            <w:r w:rsidRPr="00AB77C5">
              <w:rPr>
                <w:rFonts w:asciiTheme="minorHAnsi" w:hAnsiTheme="minorHAnsi"/>
                <w:sz w:val="20"/>
                <w:szCs w:val="20"/>
              </w:rPr>
              <w:t>curves)</w:t>
            </w:r>
          </w:p>
        </w:tc>
        <w:tc>
          <w:tcPr>
            <w:tcW w:w="2792" w:type="dxa"/>
          </w:tcPr>
          <w:p w:rsidR="00DA368C" w:rsidRPr="00AB77C5" w:rsidRDefault="00DA368C" w:rsidP="00DA368C">
            <w:pPr>
              <w:pStyle w:val="TableParagraph"/>
              <w:spacing w:line="249" w:lineRule="exact"/>
              <w:ind w:left="145" w:right="139"/>
              <w:rPr>
                <w:rFonts w:asciiTheme="minorHAnsi" w:hAnsiTheme="minorHAnsi"/>
                <w:sz w:val="20"/>
                <w:szCs w:val="20"/>
              </w:rPr>
            </w:pPr>
            <w:r w:rsidRPr="00AB77C5">
              <w:rPr>
                <w:rFonts w:asciiTheme="minorHAnsi" w:hAnsiTheme="minorHAnsi"/>
                <w:sz w:val="20"/>
                <w:szCs w:val="20"/>
              </w:rPr>
              <w:t>Replicate</w:t>
            </w:r>
            <w:r w:rsidRPr="00AB77C5">
              <w:rPr>
                <w:rFonts w:asciiTheme="minorHAnsi" w:hAnsiTheme="minorHAnsi"/>
                <w:spacing w:val="-1"/>
                <w:sz w:val="20"/>
                <w:szCs w:val="20"/>
              </w:rPr>
              <w:t xml:space="preserve"> </w:t>
            </w:r>
            <w:r w:rsidRPr="00AB77C5">
              <w:rPr>
                <w:rFonts w:asciiTheme="minorHAnsi" w:hAnsiTheme="minorHAnsi"/>
                <w:sz w:val="20"/>
                <w:szCs w:val="20"/>
              </w:rPr>
              <w:t>RSD</w:t>
            </w:r>
          </w:p>
        </w:tc>
        <w:tc>
          <w:tcPr>
            <w:tcW w:w="2053" w:type="dxa"/>
          </w:tcPr>
          <w:p w:rsidR="00DA368C" w:rsidRPr="00AB77C5" w:rsidRDefault="00DA368C" w:rsidP="00DA368C">
            <w:pPr>
              <w:pStyle w:val="TableParagraph"/>
              <w:spacing w:line="249" w:lineRule="exact"/>
              <w:ind w:left="310" w:right="298"/>
              <w:rPr>
                <w:rFonts w:asciiTheme="minorHAnsi" w:hAnsiTheme="minorHAnsi"/>
                <w:sz w:val="20"/>
                <w:szCs w:val="20"/>
              </w:rPr>
            </w:pPr>
            <w:r w:rsidRPr="00AB77C5">
              <w:rPr>
                <w:rFonts w:asciiTheme="minorHAnsi" w:hAnsiTheme="minorHAnsi"/>
                <w:sz w:val="20"/>
                <w:szCs w:val="20"/>
              </w:rPr>
              <w:t>&lt;20%</w:t>
            </w:r>
          </w:p>
        </w:tc>
      </w:tr>
      <w:tr w:rsidR="00DA368C" w:rsidRPr="00AB77C5" w:rsidTr="00DA368C">
        <w:trPr>
          <w:trHeight w:val="506"/>
        </w:trPr>
        <w:tc>
          <w:tcPr>
            <w:tcW w:w="1639" w:type="dxa"/>
          </w:tcPr>
          <w:p w:rsidR="00DA368C" w:rsidRPr="00AB77C5" w:rsidRDefault="00DA368C" w:rsidP="00DA368C">
            <w:pPr>
              <w:pStyle w:val="TableParagraph"/>
              <w:spacing w:before="1"/>
              <w:ind w:right="325"/>
              <w:jc w:val="right"/>
              <w:rPr>
                <w:rFonts w:asciiTheme="minorHAnsi" w:hAnsiTheme="minorHAnsi"/>
                <w:sz w:val="20"/>
                <w:szCs w:val="20"/>
              </w:rPr>
            </w:pPr>
            <w:r w:rsidRPr="00AB77C5">
              <w:rPr>
                <w:rFonts w:asciiTheme="minorHAnsi" w:hAnsiTheme="minorHAnsi"/>
                <w:sz w:val="20"/>
                <w:szCs w:val="20"/>
              </w:rPr>
              <w:t>LOD/LOQ</w:t>
            </w:r>
          </w:p>
        </w:tc>
        <w:tc>
          <w:tcPr>
            <w:tcW w:w="3330" w:type="dxa"/>
          </w:tcPr>
          <w:p w:rsidR="00DA368C" w:rsidRPr="00AB77C5" w:rsidRDefault="00DA368C" w:rsidP="00DA368C">
            <w:pPr>
              <w:pStyle w:val="TableParagraph"/>
              <w:spacing w:line="252" w:lineRule="exact"/>
              <w:ind w:left="1358" w:right="171" w:hanging="1162"/>
              <w:jc w:val="left"/>
              <w:rPr>
                <w:rFonts w:asciiTheme="minorHAnsi" w:hAnsiTheme="minorHAnsi"/>
                <w:sz w:val="20"/>
                <w:szCs w:val="20"/>
              </w:rPr>
            </w:pPr>
            <w:r w:rsidRPr="00AB77C5">
              <w:rPr>
                <w:rFonts w:asciiTheme="minorHAnsi" w:hAnsiTheme="minorHAnsi"/>
                <w:sz w:val="20"/>
                <w:szCs w:val="20"/>
              </w:rPr>
              <w:t>Validation standards at 1% target</w:t>
            </w:r>
            <w:r w:rsidRPr="00AB77C5">
              <w:rPr>
                <w:rFonts w:asciiTheme="minorHAnsi" w:hAnsiTheme="minorHAnsi"/>
                <w:spacing w:val="-52"/>
                <w:sz w:val="20"/>
                <w:szCs w:val="20"/>
              </w:rPr>
              <w:t xml:space="preserve"> </w:t>
            </w:r>
            <w:r w:rsidRPr="00AB77C5">
              <w:rPr>
                <w:rFonts w:asciiTheme="minorHAnsi" w:hAnsiTheme="minorHAnsi"/>
                <w:sz w:val="20"/>
                <w:szCs w:val="20"/>
              </w:rPr>
              <w:t>dosage</w:t>
            </w:r>
          </w:p>
        </w:tc>
        <w:tc>
          <w:tcPr>
            <w:tcW w:w="2792" w:type="dxa"/>
          </w:tcPr>
          <w:p w:rsidR="00DA368C" w:rsidRPr="00AB77C5" w:rsidRDefault="00DA368C" w:rsidP="00DA368C">
            <w:pPr>
              <w:pStyle w:val="TableParagraph"/>
              <w:spacing w:line="252" w:lineRule="exact"/>
              <w:ind w:left="1149" w:right="165" w:hanging="960"/>
              <w:jc w:val="left"/>
              <w:rPr>
                <w:rFonts w:asciiTheme="minorHAnsi" w:hAnsiTheme="minorHAnsi"/>
                <w:sz w:val="20"/>
                <w:szCs w:val="20"/>
              </w:rPr>
            </w:pPr>
            <w:r w:rsidRPr="00AB77C5">
              <w:rPr>
                <w:rFonts w:asciiTheme="minorHAnsi" w:hAnsiTheme="minorHAnsi"/>
                <w:sz w:val="20"/>
                <w:szCs w:val="20"/>
              </w:rPr>
              <w:t>Concentration, signal/noise</w:t>
            </w:r>
            <w:r w:rsidRPr="00AB77C5">
              <w:rPr>
                <w:rFonts w:asciiTheme="minorHAnsi" w:hAnsiTheme="minorHAnsi"/>
                <w:spacing w:val="-52"/>
                <w:sz w:val="20"/>
                <w:szCs w:val="20"/>
              </w:rPr>
              <w:t xml:space="preserve"> </w:t>
            </w:r>
            <w:r w:rsidRPr="00AB77C5">
              <w:rPr>
                <w:rFonts w:asciiTheme="minorHAnsi" w:hAnsiTheme="minorHAnsi"/>
                <w:sz w:val="20"/>
                <w:szCs w:val="20"/>
              </w:rPr>
              <w:t>(S/N)</w:t>
            </w:r>
          </w:p>
        </w:tc>
        <w:tc>
          <w:tcPr>
            <w:tcW w:w="2053" w:type="dxa"/>
          </w:tcPr>
          <w:p w:rsidR="00DA368C" w:rsidRPr="00AB77C5" w:rsidRDefault="00DA368C" w:rsidP="00DA368C">
            <w:pPr>
              <w:pStyle w:val="TableParagraph"/>
              <w:spacing w:before="1"/>
              <w:ind w:left="310" w:right="299"/>
              <w:rPr>
                <w:rFonts w:asciiTheme="minorHAnsi" w:hAnsiTheme="minorHAnsi"/>
                <w:sz w:val="20"/>
                <w:szCs w:val="20"/>
              </w:rPr>
            </w:pPr>
            <w:r w:rsidRPr="00AB77C5">
              <w:rPr>
                <w:rFonts w:asciiTheme="minorHAnsi" w:hAnsiTheme="minorHAnsi"/>
                <w:sz w:val="20"/>
                <w:szCs w:val="20"/>
              </w:rPr>
              <w:t>LOQ</w:t>
            </w:r>
            <w:r w:rsidRPr="00AB77C5">
              <w:rPr>
                <w:rFonts w:asciiTheme="minorHAnsi" w:hAnsiTheme="minorHAnsi"/>
                <w:spacing w:val="-1"/>
                <w:sz w:val="20"/>
                <w:szCs w:val="20"/>
              </w:rPr>
              <w:t xml:space="preserve"> </w:t>
            </w:r>
            <w:r w:rsidRPr="00AB77C5">
              <w:rPr>
                <w:rFonts w:asciiTheme="minorHAnsi" w:hAnsiTheme="minorHAnsi"/>
                <w:sz w:val="20"/>
                <w:szCs w:val="20"/>
              </w:rPr>
              <w:t>&lt;</w:t>
            </w:r>
            <w:r w:rsidRPr="00AB77C5">
              <w:rPr>
                <w:rFonts w:asciiTheme="minorHAnsi" w:hAnsiTheme="minorHAnsi"/>
                <w:spacing w:val="1"/>
                <w:sz w:val="20"/>
                <w:szCs w:val="20"/>
              </w:rPr>
              <w:t xml:space="preserve"> </w:t>
            </w:r>
            <w:r w:rsidRPr="00AB77C5">
              <w:rPr>
                <w:rFonts w:asciiTheme="minorHAnsi" w:hAnsiTheme="minorHAnsi"/>
                <w:sz w:val="20"/>
                <w:szCs w:val="20"/>
              </w:rPr>
              <w:t>95 µg/L</w:t>
            </w:r>
          </w:p>
        </w:tc>
      </w:tr>
      <w:tr w:rsidR="00DA368C" w:rsidRPr="00AB77C5" w:rsidTr="00DA368C">
        <w:trPr>
          <w:trHeight w:val="253"/>
        </w:trPr>
        <w:tc>
          <w:tcPr>
            <w:tcW w:w="1639" w:type="dxa"/>
          </w:tcPr>
          <w:p w:rsidR="00DA368C" w:rsidRPr="00AB77C5" w:rsidRDefault="00DA368C" w:rsidP="00DA368C">
            <w:pPr>
              <w:pStyle w:val="TableParagraph"/>
              <w:spacing w:before="1" w:line="233" w:lineRule="exact"/>
              <w:ind w:right="336"/>
              <w:jc w:val="right"/>
              <w:rPr>
                <w:rFonts w:asciiTheme="minorHAnsi" w:hAnsiTheme="minorHAnsi"/>
                <w:sz w:val="20"/>
                <w:szCs w:val="20"/>
              </w:rPr>
            </w:pPr>
            <w:r w:rsidRPr="00AB77C5">
              <w:rPr>
                <w:rFonts w:asciiTheme="minorHAnsi" w:hAnsiTheme="minorHAnsi"/>
                <w:sz w:val="20"/>
                <w:szCs w:val="20"/>
              </w:rPr>
              <w:t>Selectivity</w:t>
            </w:r>
          </w:p>
        </w:tc>
        <w:tc>
          <w:tcPr>
            <w:tcW w:w="3330" w:type="dxa"/>
          </w:tcPr>
          <w:p w:rsidR="00DA368C" w:rsidRPr="00AB77C5" w:rsidRDefault="00DA368C" w:rsidP="00DA368C">
            <w:pPr>
              <w:pStyle w:val="TableParagraph"/>
              <w:spacing w:before="1" w:line="233" w:lineRule="exact"/>
              <w:ind w:left="436" w:right="429"/>
              <w:rPr>
                <w:rFonts w:asciiTheme="minorHAnsi" w:hAnsiTheme="minorHAnsi"/>
                <w:sz w:val="20"/>
                <w:szCs w:val="20"/>
              </w:rPr>
            </w:pPr>
            <w:r w:rsidRPr="00AB77C5">
              <w:rPr>
                <w:rFonts w:asciiTheme="minorHAnsi" w:hAnsiTheme="minorHAnsi"/>
                <w:sz w:val="20"/>
                <w:szCs w:val="20"/>
              </w:rPr>
              <w:t>Compare</w:t>
            </w:r>
            <w:r w:rsidRPr="00AB77C5">
              <w:rPr>
                <w:rFonts w:asciiTheme="minorHAnsi" w:hAnsiTheme="minorHAnsi"/>
                <w:spacing w:val="-2"/>
                <w:sz w:val="20"/>
                <w:szCs w:val="20"/>
              </w:rPr>
              <w:t xml:space="preserve"> </w:t>
            </w:r>
            <w:r w:rsidRPr="00AB77C5">
              <w:rPr>
                <w:rFonts w:asciiTheme="minorHAnsi" w:hAnsiTheme="minorHAnsi"/>
                <w:sz w:val="20"/>
                <w:szCs w:val="20"/>
              </w:rPr>
              <w:t>different</w:t>
            </w:r>
            <w:r w:rsidRPr="00AB77C5">
              <w:rPr>
                <w:rFonts w:asciiTheme="minorHAnsi" w:hAnsiTheme="minorHAnsi"/>
                <w:spacing w:val="-3"/>
                <w:sz w:val="20"/>
                <w:szCs w:val="20"/>
              </w:rPr>
              <w:t xml:space="preserve"> </w:t>
            </w:r>
            <w:r w:rsidRPr="00AB77C5">
              <w:rPr>
                <w:rFonts w:asciiTheme="minorHAnsi" w:hAnsiTheme="minorHAnsi"/>
                <w:sz w:val="20"/>
                <w:szCs w:val="20"/>
              </w:rPr>
              <w:t>matrices</w:t>
            </w:r>
          </w:p>
        </w:tc>
        <w:tc>
          <w:tcPr>
            <w:tcW w:w="2792" w:type="dxa"/>
          </w:tcPr>
          <w:p w:rsidR="00DA368C" w:rsidRPr="00AB77C5" w:rsidRDefault="00DA368C" w:rsidP="00DA368C">
            <w:pPr>
              <w:pStyle w:val="TableParagraph"/>
              <w:spacing w:before="1" w:line="233" w:lineRule="exact"/>
              <w:ind w:left="145" w:right="138"/>
              <w:rPr>
                <w:rFonts w:asciiTheme="minorHAnsi" w:hAnsiTheme="minorHAnsi"/>
                <w:sz w:val="20"/>
                <w:szCs w:val="20"/>
              </w:rPr>
            </w:pPr>
            <w:r w:rsidRPr="00AB77C5">
              <w:rPr>
                <w:rFonts w:asciiTheme="minorHAnsi" w:hAnsiTheme="minorHAnsi"/>
                <w:sz w:val="20"/>
                <w:szCs w:val="20"/>
              </w:rPr>
              <w:t>%</w:t>
            </w:r>
            <w:r w:rsidRPr="00AB77C5">
              <w:rPr>
                <w:rFonts w:asciiTheme="minorHAnsi" w:hAnsiTheme="minorHAnsi"/>
                <w:spacing w:val="-1"/>
                <w:sz w:val="20"/>
                <w:szCs w:val="20"/>
              </w:rPr>
              <w:t xml:space="preserve"> </w:t>
            </w:r>
            <w:r w:rsidRPr="00AB77C5">
              <w:rPr>
                <w:rFonts w:asciiTheme="minorHAnsi" w:hAnsiTheme="minorHAnsi"/>
                <w:sz w:val="20"/>
                <w:szCs w:val="20"/>
              </w:rPr>
              <w:t>RF difference</w:t>
            </w:r>
          </w:p>
        </w:tc>
        <w:tc>
          <w:tcPr>
            <w:tcW w:w="2053" w:type="dxa"/>
          </w:tcPr>
          <w:p w:rsidR="00DA368C" w:rsidRPr="00AB77C5" w:rsidRDefault="00DA368C" w:rsidP="00DA368C">
            <w:pPr>
              <w:pStyle w:val="TableParagraph"/>
              <w:spacing w:before="1" w:line="233" w:lineRule="exact"/>
              <w:ind w:left="309" w:right="299"/>
              <w:rPr>
                <w:rFonts w:asciiTheme="minorHAnsi" w:hAnsiTheme="minorHAnsi"/>
                <w:sz w:val="20"/>
                <w:szCs w:val="20"/>
              </w:rPr>
            </w:pPr>
            <w:r w:rsidRPr="00AB77C5">
              <w:rPr>
                <w:rFonts w:asciiTheme="minorHAnsi" w:hAnsiTheme="minorHAnsi"/>
                <w:sz w:val="20"/>
                <w:szCs w:val="20"/>
              </w:rPr>
              <w:t>&lt; 20%</w:t>
            </w:r>
          </w:p>
        </w:tc>
      </w:tr>
    </w:tbl>
    <w:p w:rsidR="00DA368C" w:rsidRPr="00AB77C5" w:rsidRDefault="00DA368C" w:rsidP="00DA368C">
      <w:pPr>
        <w:spacing w:line="233" w:lineRule="exact"/>
        <w:rPr>
          <w:rFonts w:asciiTheme="minorHAnsi" w:hAnsiTheme="minorHAnsi"/>
          <w:sz w:val="20"/>
          <w:szCs w:val="20"/>
        </w:rPr>
        <w:sectPr w:rsidR="00DA368C" w:rsidRPr="00AB77C5">
          <w:type w:val="continuous"/>
          <w:pgSz w:w="12240" w:h="15840"/>
          <w:pgMar w:top="1340" w:right="860" w:bottom="1140" w:left="1300" w:header="720" w:footer="720" w:gutter="0"/>
          <w:cols w:space="720"/>
        </w:sectPr>
      </w:pPr>
    </w:p>
    <w:p w:rsidR="00DA368C" w:rsidRPr="00AB77C5" w:rsidRDefault="00DA368C" w:rsidP="00523443">
      <w:pPr>
        <w:pStyle w:val="1"/>
        <w:keepNext w:val="0"/>
        <w:widowControl w:val="0"/>
        <w:numPr>
          <w:ilvl w:val="0"/>
          <w:numId w:val="31"/>
        </w:numPr>
        <w:tabs>
          <w:tab w:val="left" w:pos="321"/>
        </w:tabs>
        <w:suppressAutoHyphens w:val="0"/>
        <w:autoSpaceDE w:val="0"/>
        <w:autoSpaceDN w:val="0"/>
        <w:spacing w:before="82"/>
        <w:ind w:hanging="181"/>
        <w:jc w:val="left"/>
        <w:rPr>
          <w:rFonts w:asciiTheme="minorHAnsi" w:hAnsiTheme="minorHAnsi"/>
          <w:sz w:val="20"/>
          <w:szCs w:val="20"/>
        </w:rPr>
      </w:pPr>
      <w:r w:rsidRPr="00AB77C5">
        <w:rPr>
          <w:rFonts w:asciiTheme="minorHAnsi" w:hAnsiTheme="minorHAnsi"/>
          <w:sz w:val="20"/>
          <w:szCs w:val="20"/>
        </w:rPr>
        <w:lastRenderedPageBreak/>
        <w:t>METHOD</w:t>
      </w:r>
      <w:r w:rsidRPr="00AB77C5">
        <w:rPr>
          <w:rFonts w:asciiTheme="minorHAnsi" w:hAnsiTheme="minorHAnsi"/>
          <w:spacing w:val="-2"/>
          <w:sz w:val="20"/>
          <w:szCs w:val="20"/>
        </w:rPr>
        <w:t xml:space="preserve"> </w:t>
      </w:r>
      <w:r w:rsidRPr="00AB77C5">
        <w:rPr>
          <w:rFonts w:asciiTheme="minorHAnsi" w:hAnsiTheme="minorHAnsi"/>
          <w:sz w:val="20"/>
          <w:szCs w:val="20"/>
        </w:rPr>
        <w:t>VALIDATION</w:t>
      </w:r>
    </w:p>
    <w:p w:rsidR="00DA368C" w:rsidRPr="00AB77C5" w:rsidRDefault="00DA368C" w:rsidP="00DA368C">
      <w:pPr>
        <w:pStyle w:val="aff0"/>
        <w:widowControl w:val="0"/>
        <w:numPr>
          <w:ilvl w:val="1"/>
          <w:numId w:val="31"/>
        </w:numPr>
        <w:tabs>
          <w:tab w:val="left" w:pos="501"/>
        </w:tabs>
        <w:autoSpaceDE w:val="0"/>
        <w:autoSpaceDN w:val="0"/>
        <w:spacing w:before="220"/>
        <w:ind w:hanging="361"/>
        <w:rPr>
          <w:rFonts w:asciiTheme="minorHAnsi" w:hAnsiTheme="minorHAnsi"/>
          <w:b/>
          <w:sz w:val="20"/>
          <w:szCs w:val="20"/>
        </w:rPr>
      </w:pPr>
      <w:r w:rsidRPr="00AB77C5">
        <w:rPr>
          <w:rFonts w:asciiTheme="minorHAnsi" w:hAnsiTheme="minorHAnsi"/>
          <w:b/>
          <w:sz w:val="20"/>
          <w:szCs w:val="20"/>
        </w:rPr>
        <w:t>Linearity</w:t>
      </w:r>
    </w:p>
    <w:p w:rsidR="00DA368C" w:rsidRPr="00AB77C5" w:rsidRDefault="00DA368C" w:rsidP="00DA368C">
      <w:pPr>
        <w:pStyle w:val="a9"/>
        <w:spacing w:before="218"/>
        <w:ind w:left="140" w:right="737"/>
        <w:rPr>
          <w:rFonts w:asciiTheme="minorHAnsi" w:hAnsiTheme="minorHAnsi"/>
          <w:sz w:val="20"/>
          <w:szCs w:val="20"/>
          <w:lang w:val="en-GB"/>
        </w:rPr>
      </w:pPr>
      <w:r w:rsidRPr="00AB77C5">
        <w:rPr>
          <w:rFonts w:asciiTheme="minorHAnsi" w:hAnsiTheme="minorHAnsi"/>
          <w:sz w:val="20"/>
          <w:szCs w:val="20"/>
          <w:lang w:val="en-GB"/>
        </w:rPr>
        <w:t>The linearity study was performed by preparing and analyzing seven BPE standard solutions in diesel as</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described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in</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2.2.2.</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Representative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second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dimension</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chromatograms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at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different</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concentrations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shown in Figure 1. Enlarged chromatograms showing the peak integrations are given in Figure 2.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BPE peak was integrated manually in order to minimize the error introduced from auto-integration. A</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linear calibration curve was constructed by plotting concentration with peak area (Figure 3).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correlation coefficient (R</w:t>
      </w:r>
      <w:r w:rsidRPr="00AB77C5">
        <w:rPr>
          <w:rFonts w:asciiTheme="minorHAnsi" w:hAnsiTheme="minorHAnsi"/>
          <w:sz w:val="20"/>
          <w:szCs w:val="20"/>
          <w:vertAlign w:val="superscript"/>
          <w:lang w:val="en-GB"/>
        </w:rPr>
        <w:t>2</w:t>
      </w:r>
      <w:r w:rsidRPr="00AB77C5">
        <w:rPr>
          <w:rFonts w:asciiTheme="minorHAnsi" w:hAnsiTheme="minorHAnsi"/>
          <w:sz w:val="20"/>
          <w:szCs w:val="20"/>
          <w:lang w:val="en-GB"/>
        </w:rPr>
        <w:t>) was determined to be 0.99992 over the range of 0.094 to 11.78 mg/L (1% 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125%</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dosage rate).</w:t>
      </w:r>
    </w:p>
    <w:p w:rsidR="00DA368C" w:rsidRPr="00AB77C5" w:rsidRDefault="00DA368C" w:rsidP="00DA368C">
      <w:pPr>
        <w:pStyle w:val="a9"/>
        <w:spacing w:before="9"/>
        <w:rPr>
          <w:rFonts w:asciiTheme="minorHAnsi" w:hAnsiTheme="minorHAnsi"/>
          <w:sz w:val="20"/>
          <w:szCs w:val="20"/>
          <w:lang w:val="en-GB"/>
        </w:rPr>
      </w:pPr>
      <w:r w:rsidRPr="00AB77C5">
        <w:rPr>
          <w:rFonts w:asciiTheme="minorHAnsi" w:hAnsiTheme="minorHAnsi"/>
          <w:noProof/>
          <w:sz w:val="20"/>
          <w:szCs w:val="20"/>
          <w:lang w:val="en-GB" w:eastAsia="en-GB"/>
        </w:rPr>
        <mc:AlternateContent>
          <mc:Choice Requires="wpg">
            <w:drawing>
              <wp:anchor distT="0" distB="0" distL="0" distR="0" simplePos="0" relativeHeight="251668480" behindDoc="1" locked="0" layoutInCell="1" allowOverlap="1">
                <wp:simplePos x="0" y="0"/>
                <wp:positionH relativeFrom="page">
                  <wp:posOffset>1009650</wp:posOffset>
                </wp:positionH>
                <wp:positionV relativeFrom="paragraph">
                  <wp:posOffset>161925</wp:posOffset>
                </wp:positionV>
                <wp:extent cx="5882005" cy="3835400"/>
                <wp:effectExtent l="0" t="8255" r="4445" b="4445"/>
                <wp:wrapTopAndBottom/>
                <wp:docPr id="2831" name="Ομάδα 2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3835400"/>
                          <a:chOff x="1590" y="255"/>
                          <a:chExt cx="9263" cy="6040"/>
                        </a:xfrm>
                      </wpg:grpSpPr>
                      <pic:pic xmlns:pic="http://schemas.openxmlformats.org/drawingml/2006/picture">
                        <pic:nvPicPr>
                          <pic:cNvPr id="2832" name="Picture 17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90" y="309"/>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3" name="AutoShape 1707"/>
                        <wps:cNvSpPr>
                          <a:spLocks/>
                        </wps:cNvSpPr>
                        <wps:spPr bwMode="auto">
                          <a:xfrm>
                            <a:off x="1821" y="255"/>
                            <a:ext cx="8963" cy="826"/>
                          </a:xfrm>
                          <a:custGeom>
                            <a:avLst/>
                            <a:gdLst>
                              <a:gd name="T0" fmla="+- 0 10785 1822"/>
                              <a:gd name="T1" fmla="*/ T0 w 8963"/>
                              <a:gd name="T2" fmla="+- 0 255 255"/>
                              <a:gd name="T3" fmla="*/ 255 h 826"/>
                              <a:gd name="T4" fmla="+- 0 1822 1822"/>
                              <a:gd name="T5" fmla="*/ T4 w 8963"/>
                              <a:gd name="T6" fmla="+- 0 255 255"/>
                              <a:gd name="T7" fmla="*/ 255 h 826"/>
                              <a:gd name="T8" fmla="+- 0 1822 1822"/>
                              <a:gd name="T9" fmla="*/ T8 w 8963"/>
                              <a:gd name="T10" fmla="+- 0 1081 255"/>
                              <a:gd name="T11" fmla="*/ 1081 h 826"/>
                              <a:gd name="T12" fmla="+- 0 10785 1822"/>
                              <a:gd name="T13" fmla="*/ T12 w 8963"/>
                              <a:gd name="T14" fmla="+- 0 1081 255"/>
                              <a:gd name="T15" fmla="*/ 1081 h 826"/>
                              <a:gd name="T16" fmla="+- 0 10785 1822"/>
                              <a:gd name="T17" fmla="*/ T16 w 8963"/>
                              <a:gd name="T18" fmla="+- 0 1074 255"/>
                              <a:gd name="T19" fmla="*/ 1074 h 826"/>
                              <a:gd name="T20" fmla="+- 0 1836 1822"/>
                              <a:gd name="T21" fmla="*/ T20 w 8963"/>
                              <a:gd name="T22" fmla="+- 0 1074 255"/>
                              <a:gd name="T23" fmla="*/ 1074 h 826"/>
                              <a:gd name="T24" fmla="+- 0 1829 1822"/>
                              <a:gd name="T25" fmla="*/ T24 w 8963"/>
                              <a:gd name="T26" fmla="+- 0 1067 255"/>
                              <a:gd name="T27" fmla="*/ 1067 h 826"/>
                              <a:gd name="T28" fmla="+- 0 1836 1822"/>
                              <a:gd name="T29" fmla="*/ T28 w 8963"/>
                              <a:gd name="T30" fmla="+- 0 1067 255"/>
                              <a:gd name="T31" fmla="*/ 1067 h 826"/>
                              <a:gd name="T32" fmla="+- 0 1836 1822"/>
                              <a:gd name="T33" fmla="*/ T32 w 8963"/>
                              <a:gd name="T34" fmla="+- 0 269 255"/>
                              <a:gd name="T35" fmla="*/ 269 h 826"/>
                              <a:gd name="T36" fmla="+- 0 1829 1822"/>
                              <a:gd name="T37" fmla="*/ T36 w 8963"/>
                              <a:gd name="T38" fmla="+- 0 269 255"/>
                              <a:gd name="T39" fmla="*/ 269 h 826"/>
                              <a:gd name="T40" fmla="+- 0 1836 1822"/>
                              <a:gd name="T41" fmla="*/ T40 w 8963"/>
                              <a:gd name="T42" fmla="+- 0 262 255"/>
                              <a:gd name="T43" fmla="*/ 262 h 826"/>
                              <a:gd name="T44" fmla="+- 0 10785 1822"/>
                              <a:gd name="T45" fmla="*/ T44 w 8963"/>
                              <a:gd name="T46" fmla="+- 0 262 255"/>
                              <a:gd name="T47" fmla="*/ 262 h 826"/>
                              <a:gd name="T48" fmla="+- 0 10785 1822"/>
                              <a:gd name="T49" fmla="*/ T48 w 8963"/>
                              <a:gd name="T50" fmla="+- 0 255 255"/>
                              <a:gd name="T51" fmla="*/ 255 h 826"/>
                              <a:gd name="T52" fmla="+- 0 1836 1822"/>
                              <a:gd name="T53" fmla="*/ T52 w 8963"/>
                              <a:gd name="T54" fmla="+- 0 1067 255"/>
                              <a:gd name="T55" fmla="*/ 1067 h 826"/>
                              <a:gd name="T56" fmla="+- 0 1829 1822"/>
                              <a:gd name="T57" fmla="*/ T56 w 8963"/>
                              <a:gd name="T58" fmla="+- 0 1067 255"/>
                              <a:gd name="T59" fmla="*/ 1067 h 826"/>
                              <a:gd name="T60" fmla="+- 0 1836 1822"/>
                              <a:gd name="T61" fmla="*/ T60 w 8963"/>
                              <a:gd name="T62" fmla="+- 0 1074 255"/>
                              <a:gd name="T63" fmla="*/ 1074 h 826"/>
                              <a:gd name="T64" fmla="+- 0 1836 1822"/>
                              <a:gd name="T65" fmla="*/ T64 w 8963"/>
                              <a:gd name="T66" fmla="+- 0 1067 255"/>
                              <a:gd name="T67" fmla="*/ 1067 h 826"/>
                              <a:gd name="T68" fmla="+- 0 10771 1822"/>
                              <a:gd name="T69" fmla="*/ T68 w 8963"/>
                              <a:gd name="T70" fmla="+- 0 1067 255"/>
                              <a:gd name="T71" fmla="*/ 1067 h 826"/>
                              <a:gd name="T72" fmla="+- 0 1836 1822"/>
                              <a:gd name="T73" fmla="*/ T72 w 8963"/>
                              <a:gd name="T74" fmla="+- 0 1067 255"/>
                              <a:gd name="T75" fmla="*/ 1067 h 826"/>
                              <a:gd name="T76" fmla="+- 0 1836 1822"/>
                              <a:gd name="T77" fmla="*/ T76 w 8963"/>
                              <a:gd name="T78" fmla="+- 0 1074 255"/>
                              <a:gd name="T79" fmla="*/ 1074 h 826"/>
                              <a:gd name="T80" fmla="+- 0 10771 1822"/>
                              <a:gd name="T81" fmla="*/ T80 w 8963"/>
                              <a:gd name="T82" fmla="+- 0 1074 255"/>
                              <a:gd name="T83" fmla="*/ 1074 h 826"/>
                              <a:gd name="T84" fmla="+- 0 10771 1822"/>
                              <a:gd name="T85" fmla="*/ T84 w 8963"/>
                              <a:gd name="T86" fmla="+- 0 1067 255"/>
                              <a:gd name="T87" fmla="*/ 1067 h 826"/>
                              <a:gd name="T88" fmla="+- 0 10771 1822"/>
                              <a:gd name="T89" fmla="*/ T88 w 8963"/>
                              <a:gd name="T90" fmla="+- 0 262 255"/>
                              <a:gd name="T91" fmla="*/ 262 h 826"/>
                              <a:gd name="T92" fmla="+- 0 10771 1822"/>
                              <a:gd name="T93" fmla="*/ T92 w 8963"/>
                              <a:gd name="T94" fmla="+- 0 1074 255"/>
                              <a:gd name="T95" fmla="*/ 1074 h 826"/>
                              <a:gd name="T96" fmla="+- 0 10778 1822"/>
                              <a:gd name="T97" fmla="*/ T96 w 8963"/>
                              <a:gd name="T98" fmla="+- 0 1067 255"/>
                              <a:gd name="T99" fmla="*/ 1067 h 826"/>
                              <a:gd name="T100" fmla="+- 0 10785 1822"/>
                              <a:gd name="T101" fmla="*/ T100 w 8963"/>
                              <a:gd name="T102" fmla="+- 0 1067 255"/>
                              <a:gd name="T103" fmla="*/ 1067 h 826"/>
                              <a:gd name="T104" fmla="+- 0 10785 1822"/>
                              <a:gd name="T105" fmla="*/ T104 w 8963"/>
                              <a:gd name="T106" fmla="+- 0 269 255"/>
                              <a:gd name="T107" fmla="*/ 269 h 826"/>
                              <a:gd name="T108" fmla="+- 0 10778 1822"/>
                              <a:gd name="T109" fmla="*/ T108 w 8963"/>
                              <a:gd name="T110" fmla="+- 0 269 255"/>
                              <a:gd name="T111" fmla="*/ 269 h 826"/>
                              <a:gd name="T112" fmla="+- 0 10771 1822"/>
                              <a:gd name="T113" fmla="*/ T112 w 8963"/>
                              <a:gd name="T114" fmla="+- 0 262 255"/>
                              <a:gd name="T115" fmla="*/ 262 h 826"/>
                              <a:gd name="T116" fmla="+- 0 10785 1822"/>
                              <a:gd name="T117" fmla="*/ T116 w 8963"/>
                              <a:gd name="T118" fmla="+- 0 1067 255"/>
                              <a:gd name="T119" fmla="*/ 1067 h 826"/>
                              <a:gd name="T120" fmla="+- 0 10778 1822"/>
                              <a:gd name="T121" fmla="*/ T120 w 8963"/>
                              <a:gd name="T122" fmla="+- 0 1067 255"/>
                              <a:gd name="T123" fmla="*/ 1067 h 826"/>
                              <a:gd name="T124" fmla="+- 0 10771 1822"/>
                              <a:gd name="T125" fmla="*/ T124 w 8963"/>
                              <a:gd name="T126" fmla="+- 0 1074 255"/>
                              <a:gd name="T127" fmla="*/ 1074 h 826"/>
                              <a:gd name="T128" fmla="+- 0 10785 1822"/>
                              <a:gd name="T129" fmla="*/ T128 w 8963"/>
                              <a:gd name="T130" fmla="+- 0 1074 255"/>
                              <a:gd name="T131" fmla="*/ 1074 h 826"/>
                              <a:gd name="T132" fmla="+- 0 10785 1822"/>
                              <a:gd name="T133" fmla="*/ T132 w 8963"/>
                              <a:gd name="T134" fmla="+- 0 1067 255"/>
                              <a:gd name="T135" fmla="*/ 1067 h 826"/>
                              <a:gd name="T136" fmla="+- 0 1836 1822"/>
                              <a:gd name="T137" fmla="*/ T136 w 8963"/>
                              <a:gd name="T138" fmla="+- 0 262 255"/>
                              <a:gd name="T139" fmla="*/ 262 h 826"/>
                              <a:gd name="T140" fmla="+- 0 1829 1822"/>
                              <a:gd name="T141" fmla="*/ T140 w 8963"/>
                              <a:gd name="T142" fmla="+- 0 269 255"/>
                              <a:gd name="T143" fmla="*/ 269 h 826"/>
                              <a:gd name="T144" fmla="+- 0 1836 1822"/>
                              <a:gd name="T145" fmla="*/ T144 w 8963"/>
                              <a:gd name="T146" fmla="+- 0 269 255"/>
                              <a:gd name="T147" fmla="*/ 269 h 826"/>
                              <a:gd name="T148" fmla="+- 0 1836 1822"/>
                              <a:gd name="T149" fmla="*/ T148 w 8963"/>
                              <a:gd name="T150" fmla="+- 0 262 255"/>
                              <a:gd name="T151" fmla="*/ 262 h 826"/>
                              <a:gd name="T152" fmla="+- 0 10771 1822"/>
                              <a:gd name="T153" fmla="*/ T152 w 8963"/>
                              <a:gd name="T154" fmla="+- 0 262 255"/>
                              <a:gd name="T155" fmla="*/ 262 h 826"/>
                              <a:gd name="T156" fmla="+- 0 1836 1822"/>
                              <a:gd name="T157" fmla="*/ T156 w 8963"/>
                              <a:gd name="T158" fmla="+- 0 262 255"/>
                              <a:gd name="T159" fmla="*/ 262 h 826"/>
                              <a:gd name="T160" fmla="+- 0 1836 1822"/>
                              <a:gd name="T161" fmla="*/ T160 w 8963"/>
                              <a:gd name="T162" fmla="+- 0 269 255"/>
                              <a:gd name="T163" fmla="*/ 269 h 826"/>
                              <a:gd name="T164" fmla="+- 0 10771 1822"/>
                              <a:gd name="T165" fmla="*/ T164 w 8963"/>
                              <a:gd name="T166" fmla="+- 0 269 255"/>
                              <a:gd name="T167" fmla="*/ 269 h 826"/>
                              <a:gd name="T168" fmla="+- 0 10771 1822"/>
                              <a:gd name="T169" fmla="*/ T168 w 8963"/>
                              <a:gd name="T170" fmla="+- 0 262 255"/>
                              <a:gd name="T171" fmla="*/ 262 h 826"/>
                              <a:gd name="T172" fmla="+- 0 10785 1822"/>
                              <a:gd name="T173" fmla="*/ T172 w 8963"/>
                              <a:gd name="T174" fmla="+- 0 262 255"/>
                              <a:gd name="T175" fmla="*/ 262 h 826"/>
                              <a:gd name="T176" fmla="+- 0 10771 1822"/>
                              <a:gd name="T177" fmla="*/ T176 w 8963"/>
                              <a:gd name="T178" fmla="+- 0 262 255"/>
                              <a:gd name="T179" fmla="*/ 262 h 826"/>
                              <a:gd name="T180" fmla="+- 0 10778 1822"/>
                              <a:gd name="T181" fmla="*/ T180 w 8963"/>
                              <a:gd name="T182" fmla="+- 0 269 255"/>
                              <a:gd name="T183" fmla="*/ 269 h 826"/>
                              <a:gd name="T184" fmla="+- 0 10785 1822"/>
                              <a:gd name="T185" fmla="*/ T184 w 8963"/>
                              <a:gd name="T186" fmla="+- 0 269 255"/>
                              <a:gd name="T187" fmla="*/ 269 h 826"/>
                              <a:gd name="T188" fmla="+- 0 10785 1822"/>
                              <a:gd name="T189" fmla="*/ T188 w 8963"/>
                              <a:gd name="T190" fmla="+- 0 262 255"/>
                              <a:gd name="T191" fmla="*/ 26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4" name="Picture 17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90" y="1142"/>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5" name="AutoShape 1709"/>
                        <wps:cNvSpPr>
                          <a:spLocks/>
                        </wps:cNvSpPr>
                        <wps:spPr bwMode="auto">
                          <a:xfrm>
                            <a:off x="1821" y="1087"/>
                            <a:ext cx="8963" cy="826"/>
                          </a:xfrm>
                          <a:custGeom>
                            <a:avLst/>
                            <a:gdLst>
                              <a:gd name="T0" fmla="+- 0 10785 1822"/>
                              <a:gd name="T1" fmla="*/ T0 w 8963"/>
                              <a:gd name="T2" fmla="+- 0 1088 1088"/>
                              <a:gd name="T3" fmla="*/ 1088 h 826"/>
                              <a:gd name="T4" fmla="+- 0 1822 1822"/>
                              <a:gd name="T5" fmla="*/ T4 w 8963"/>
                              <a:gd name="T6" fmla="+- 0 1088 1088"/>
                              <a:gd name="T7" fmla="*/ 1088 h 826"/>
                              <a:gd name="T8" fmla="+- 0 1822 1822"/>
                              <a:gd name="T9" fmla="*/ T8 w 8963"/>
                              <a:gd name="T10" fmla="+- 0 1914 1088"/>
                              <a:gd name="T11" fmla="*/ 1914 h 826"/>
                              <a:gd name="T12" fmla="+- 0 10785 1822"/>
                              <a:gd name="T13" fmla="*/ T12 w 8963"/>
                              <a:gd name="T14" fmla="+- 0 1914 1088"/>
                              <a:gd name="T15" fmla="*/ 1914 h 826"/>
                              <a:gd name="T16" fmla="+- 0 10785 1822"/>
                              <a:gd name="T17" fmla="*/ T16 w 8963"/>
                              <a:gd name="T18" fmla="+- 0 1907 1088"/>
                              <a:gd name="T19" fmla="*/ 1907 h 826"/>
                              <a:gd name="T20" fmla="+- 0 1836 1822"/>
                              <a:gd name="T21" fmla="*/ T20 w 8963"/>
                              <a:gd name="T22" fmla="+- 0 1907 1088"/>
                              <a:gd name="T23" fmla="*/ 1907 h 826"/>
                              <a:gd name="T24" fmla="+- 0 1829 1822"/>
                              <a:gd name="T25" fmla="*/ T24 w 8963"/>
                              <a:gd name="T26" fmla="+- 0 1900 1088"/>
                              <a:gd name="T27" fmla="*/ 1900 h 826"/>
                              <a:gd name="T28" fmla="+- 0 1836 1822"/>
                              <a:gd name="T29" fmla="*/ T28 w 8963"/>
                              <a:gd name="T30" fmla="+- 0 1900 1088"/>
                              <a:gd name="T31" fmla="*/ 1900 h 826"/>
                              <a:gd name="T32" fmla="+- 0 1836 1822"/>
                              <a:gd name="T33" fmla="*/ T32 w 8963"/>
                              <a:gd name="T34" fmla="+- 0 1102 1088"/>
                              <a:gd name="T35" fmla="*/ 1102 h 826"/>
                              <a:gd name="T36" fmla="+- 0 1829 1822"/>
                              <a:gd name="T37" fmla="*/ T36 w 8963"/>
                              <a:gd name="T38" fmla="+- 0 1102 1088"/>
                              <a:gd name="T39" fmla="*/ 1102 h 826"/>
                              <a:gd name="T40" fmla="+- 0 1836 1822"/>
                              <a:gd name="T41" fmla="*/ T40 w 8963"/>
                              <a:gd name="T42" fmla="+- 0 1095 1088"/>
                              <a:gd name="T43" fmla="*/ 1095 h 826"/>
                              <a:gd name="T44" fmla="+- 0 10785 1822"/>
                              <a:gd name="T45" fmla="*/ T44 w 8963"/>
                              <a:gd name="T46" fmla="+- 0 1095 1088"/>
                              <a:gd name="T47" fmla="*/ 1095 h 826"/>
                              <a:gd name="T48" fmla="+- 0 10785 1822"/>
                              <a:gd name="T49" fmla="*/ T48 w 8963"/>
                              <a:gd name="T50" fmla="+- 0 1088 1088"/>
                              <a:gd name="T51" fmla="*/ 1088 h 826"/>
                              <a:gd name="T52" fmla="+- 0 1836 1822"/>
                              <a:gd name="T53" fmla="*/ T52 w 8963"/>
                              <a:gd name="T54" fmla="+- 0 1900 1088"/>
                              <a:gd name="T55" fmla="*/ 1900 h 826"/>
                              <a:gd name="T56" fmla="+- 0 1829 1822"/>
                              <a:gd name="T57" fmla="*/ T56 w 8963"/>
                              <a:gd name="T58" fmla="+- 0 1900 1088"/>
                              <a:gd name="T59" fmla="*/ 1900 h 826"/>
                              <a:gd name="T60" fmla="+- 0 1836 1822"/>
                              <a:gd name="T61" fmla="*/ T60 w 8963"/>
                              <a:gd name="T62" fmla="+- 0 1907 1088"/>
                              <a:gd name="T63" fmla="*/ 1907 h 826"/>
                              <a:gd name="T64" fmla="+- 0 1836 1822"/>
                              <a:gd name="T65" fmla="*/ T64 w 8963"/>
                              <a:gd name="T66" fmla="+- 0 1900 1088"/>
                              <a:gd name="T67" fmla="*/ 1900 h 826"/>
                              <a:gd name="T68" fmla="+- 0 10771 1822"/>
                              <a:gd name="T69" fmla="*/ T68 w 8963"/>
                              <a:gd name="T70" fmla="+- 0 1900 1088"/>
                              <a:gd name="T71" fmla="*/ 1900 h 826"/>
                              <a:gd name="T72" fmla="+- 0 1836 1822"/>
                              <a:gd name="T73" fmla="*/ T72 w 8963"/>
                              <a:gd name="T74" fmla="+- 0 1900 1088"/>
                              <a:gd name="T75" fmla="*/ 1900 h 826"/>
                              <a:gd name="T76" fmla="+- 0 1836 1822"/>
                              <a:gd name="T77" fmla="*/ T76 w 8963"/>
                              <a:gd name="T78" fmla="+- 0 1907 1088"/>
                              <a:gd name="T79" fmla="*/ 1907 h 826"/>
                              <a:gd name="T80" fmla="+- 0 10771 1822"/>
                              <a:gd name="T81" fmla="*/ T80 w 8963"/>
                              <a:gd name="T82" fmla="+- 0 1907 1088"/>
                              <a:gd name="T83" fmla="*/ 1907 h 826"/>
                              <a:gd name="T84" fmla="+- 0 10771 1822"/>
                              <a:gd name="T85" fmla="*/ T84 w 8963"/>
                              <a:gd name="T86" fmla="+- 0 1900 1088"/>
                              <a:gd name="T87" fmla="*/ 1900 h 826"/>
                              <a:gd name="T88" fmla="+- 0 10771 1822"/>
                              <a:gd name="T89" fmla="*/ T88 w 8963"/>
                              <a:gd name="T90" fmla="+- 0 1095 1088"/>
                              <a:gd name="T91" fmla="*/ 1095 h 826"/>
                              <a:gd name="T92" fmla="+- 0 10771 1822"/>
                              <a:gd name="T93" fmla="*/ T92 w 8963"/>
                              <a:gd name="T94" fmla="+- 0 1907 1088"/>
                              <a:gd name="T95" fmla="*/ 1907 h 826"/>
                              <a:gd name="T96" fmla="+- 0 10778 1822"/>
                              <a:gd name="T97" fmla="*/ T96 w 8963"/>
                              <a:gd name="T98" fmla="+- 0 1900 1088"/>
                              <a:gd name="T99" fmla="*/ 1900 h 826"/>
                              <a:gd name="T100" fmla="+- 0 10785 1822"/>
                              <a:gd name="T101" fmla="*/ T100 w 8963"/>
                              <a:gd name="T102" fmla="+- 0 1900 1088"/>
                              <a:gd name="T103" fmla="*/ 1900 h 826"/>
                              <a:gd name="T104" fmla="+- 0 10785 1822"/>
                              <a:gd name="T105" fmla="*/ T104 w 8963"/>
                              <a:gd name="T106" fmla="+- 0 1102 1088"/>
                              <a:gd name="T107" fmla="*/ 1102 h 826"/>
                              <a:gd name="T108" fmla="+- 0 10778 1822"/>
                              <a:gd name="T109" fmla="*/ T108 w 8963"/>
                              <a:gd name="T110" fmla="+- 0 1102 1088"/>
                              <a:gd name="T111" fmla="*/ 1102 h 826"/>
                              <a:gd name="T112" fmla="+- 0 10771 1822"/>
                              <a:gd name="T113" fmla="*/ T112 w 8963"/>
                              <a:gd name="T114" fmla="+- 0 1095 1088"/>
                              <a:gd name="T115" fmla="*/ 1095 h 826"/>
                              <a:gd name="T116" fmla="+- 0 10785 1822"/>
                              <a:gd name="T117" fmla="*/ T116 w 8963"/>
                              <a:gd name="T118" fmla="+- 0 1900 1088"/>
                              <a:gd name="T119" fmla="*/ 1900 h 826"/>
                              <a:gd name="T120" fmla="+- 0 10778 1822"/>
                              <a:gd name="T121" fmla="*/ T120 w 8963"/>
                              <a:gd name="T122" fmla="+- 0 1900 1088"/>
                              <a:gd name="T123" fmla="*/ 1900 h 826"/>
                              <a:gd name="T124" fmla="+- 0 10771 1822"/>
                              <a:gd name="T125" fmla="*/ T124 w 8963"/>
                              <a:gd name="T126" fmla="+- 0 1907 1088"/>
                              <a:gd name="T127" fmla="*/ 1907 h 826"/>
                              <a:gd name="T128" fmla="+- 0 10785 1822"/>
                              <a:gd name="T129" fmla="*/ T128 w 8963"/>
                              <a:gd name="T130" fmla="+- 0 1907 1088"/>
                              <a:gd name="T131" fmla="*/ 1907 h 826"/>
                              <a:gd name="T132" fmla="+- 0 10785 1822"/>
                              <a:gd name="T133" fmla="*/ T132 w 8963"/>
                              <a:gd name="T134" fmla="+- 0 1900 1088"/>
                              <a:gd name="T135" fmla="*/ 1900 h 826"/>
                              <a:gd name="T136" fmla="+- 0 1836 1822"/>
                              <a:gd name="T137" fmla="*/ T136 w 8963"/>
                              <a:gd name="T138" fmla="+- 0 1095 1088"/>
                              <a:gd name="T139" fmla="*/ 1095 h 826"/>
                              <a:gd name="T140" fmla="+- 0 1829 1822"/>
                              <a:gd name="T141" fmla="*/ T140 w 8963"/>
                              <a:gd name="T142" fmla="+- 0 1102 1088"/>
                              <a:gd name="T143" fmla="*/ 1102 h 826"/>
                              <a:gd name="T144" fmla="+- 0 1836 1822"/>
                              <a:gd name="T145" fmla="*/ T144 w 8963"/>
                              <a:gd name="T146" fmla="+- 0 1102 1088"/>
                              <a:gd name="T147" fmla="*/ 1102 h 826"/>
                              <a:gd name="T148" fmla="+- 0 1836 1822"/>
                              <a:gd name="T149" fmla="*/ T148 w 8963"/>
                              <a:gd name="T150" fmla="+- 0 1095 1088"/>
                              <a:gd name="T151" fmla="*/ 1095 h 826"/>
                              <a:gd name="T152" fmla="+- 0 10771 1822"/>
                              <a:gd name="T153" fmla="*/ T152 w 8963"/>
                              <a:gd name="T154" fmla="+- 0 1095 1088"/>
                              <a:gd name="T155" fmla="*/ 1095 h 826"/>
                              <a:gd name="T156" fmla="+- 0 1836 1822"/>
                              <a:gd name="T157" fmla="*/ T156 w 8963"/>
                              <a:gd name="T158" fmla="+- 0 1095 1088"/>
                              <a:gd name="T159" fmla="*/ 1095 h 826"/>
                              <a:gd name="T160" fmla="+- 0 1836 1822"/>
                              <a:gd name="T161" fmla="*/ T160 w 8963"/>
                              <a:gd name="T162" fmla="+- 0 1102 1088"/>
                              <a:gd name="T163" fmla="*/ 1102 h 826"/>
                              <a:gd name="T164" fmla="+- 0 10771 1822"/>
                              <a:gd name="T165" fmla="*/ T164 w 8963"/>
                              <a:gd name="T166" fmla="+- 0 1102 1088"/>
                              <a:gd name="T167" fmla="*/ 1102 h 826"/>
                              <a:gd name="T168" fmla="+- 0 10771 1822"/>
                              <a:gd name="T169" fmla="*/ T168 w 8963"/>
                              <a:gd name="T170" fmla="+- 0 1095 1088"/>
                              <a:gd name="T171" fmla="*/ 1095 h 826"/>
                              <a:gd name="T172" fmla="+- 0 10785 1822"/>
                              <a:gd name="T173" fmla="*/ T172 w 8963"/>
                              <a:gd name="T174" fmla="+- 0 1095 1088"/>
                              <a:gd name="T175" fmla="*/ 1095 h 826"/>
                              <a:gd name="T176" fmla="+- 0 10771 1822"/>
                              <a:gd name="T177" fmla="*/ T176 w 8963"/>
                              <a:gd name="T178" fmla="+- 0 1095 1088"/>
                              <a:gd name="T179" fmla="*/ 1095 h 826"/>
                              <a:gd name="T180" fmla="+- 0 10778 1822"/>
                              <a:gd name="T181" fmla="*/ T180 w 8963"/>
                              <a:gd name="T182" fmla="+- 0 1102 1088"/>
                              <a:gd name="T183" fmla="*/ 1102 h 826"/>
                              <a:gd name="T184" fmla="+- 0 10785 1822"/>
                              <a:gd name="T185" fmla="*/ T184 w 8963"/>
                              <a:gd name="T186" fmla="+- 0 1102 1088"/>
                              <a:gd name="T187" fmla="*/ 1102 h 826"/>
                              <a:gd name="T188" fmla="+- 0 10785 1822"/>
                              <a:gd name="T189" fmla="*/ T188 w 8963"/>
                              <a:gd name="T190" fmla="+- 0 1095 1088"/>
                              <a:gd name="T191" fmla="*/ 109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6" name="Picture 17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90" y="1974"/>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7" name="AutoShape 1711"/>
                        <wps:cNvSpPr>
                          <a:spLocks/>
                        </wps:cNvSpPr>
                        <wps:spPr bwMode="auto">
                          <a:xfrm>
                            <a:off x="1821" y="1920"/>
                            <a:ext cx="8963" cy="826"/>
                          </a:xfrm>
                          <a:custGeom>
                            <a:avLst/>
                            <a:gdLst>
                              <a:gd name="T0" fmla="+- 0 10785 1822"/>
                              <a:gd name="T1" fmla="*/ T0 w 8963"/>
                              <a:gd name="T2" fmla="+- 0 1920 1920"/>
                              <a:gd name="T3" fmla="*/ 1920 h 826"/>
                              <a:gd name="T4" fmla="+- 0 1822 1822"/>
                              <a:gd name="T5" fmla="*/ T4 w 8963"/>
                              <a:gd name="T6" fmla="+- 0 1920 1920"/>
                              <a:gd name="T7" fmla="*/ 1920 h 826"/>
                              <a:gd name="T8" fmla="+- 0 1822 1822"/>
                              <a:gd name="T9" fmla="*/ T8 w 8963"/>
                              <a:gd name="T10" fmla="+- 0 2746 1920"/>
                              <a:gd name="T11" fmla="*/ 2746 h 826"/>
                              <a:gd name="T12" fmla="+- 0 10785 1822"/>
                              <a:gd name="T13" fmla="*/ T12 w 8963"/>
                              <a:gd name="T14" fmla="+- 0 2746 1920"/>
                              <a:gd name="T15" fmla="*/ 2746 h 826"/>
                              <a:gd name="T16" fmla="+- 0 10785 1822"/>
                              <a:gd name="T17" fmla="*/ T16 w 8963"/>
                              <a:gd name="T18" fmla="+- 0 2739 1920"/>
                              <a:gd name="T19" fmla="*/ 2739 h 826"/>
                              <a:gd name="T20" fmla="+- 0 1836 1822"/>
                              <a:gd name="T21" fmla="*/ T20 w 8963"/>
                              <a:gd name="T22" fmla="+- 0 2739 1920"/>
                              <a:gd name="T23" fmla="*/ 2739 h 826"/>
                              <a:gd name="T24" fmla="+- 0 1829 1822"/>
                              <a:gd name="T25" fmla="*/ T24 w 8963"/>
                              <a:gd name="T26" fmla="+- 0 2732 1920"/>
                              <a:gd name="T27" fmla="*/ 2732 h 826"/>
                              <a:gd name="T28" fmla="+- 0 1836 1822"/>
                              <a:gd name="T29" fmla="*/ T28 w 8963"/>
                              <a:gd name="T30" fmla="+- 0 2732 1920"/>
                              <a:gd name="T31" fmla="*/ 2732 h 826"/>
                              <a:gd name="T32" fmla="+- 0 1836 1822"/>
                              <a:gd name="T33" fmla="*/ T32 w 8963"/>
                              <a:gd name="T34" fmla="+- 0 1934 1920"/>
                              <a:gd name="T35" fmla="*/ 1934 h 826"/>
                              <a:gd name="T36" fmla="+- 0 1829 1822"/>
                              <a:gd name="T37" fmla="*/ T36 w 8963"/>
                              <a:gd name="T38" fmla="+- 0 1934 1920"/>
                              <a:gd name="T39" fmla="*/ 1934 h 826"/>
                              <a:gd name="T40" fmla="+- 0 1836 1822"/>
                              <a:gd name="T41" fmla="*/ T40 w 8963"/>
                              <a:gd name="T42" fmla="+- 0 1927 1920"/>
                              <a:gd name="T43" fmla="*/ 1927 h 826"/>
                              <a:gd name="T44" fmla="+- 0 10785 1822"/>
                              <a:gd name="T45" fmla="*/ T44 w 8963"/>
                              <a:gd name="T46" fmla="+- 0 1927 1920"/>
                              <a:gd name="T47" fmla="*/ 1927 h 826"/>
                              <a:gd name="T48" fmla="+- 0 10785 1822"/>
                              <a:gd name="T49" fmla="*/ T48 w 8963"/>
                              <a:gd name="T50" fmla="+- 0 1920 1920"/>
                              <a:gd name="T51" fmla="*/ 1920 h 826"/>
                              <a:gd name="T52" fmla="+- 0 1836 1822"/>
                              <a:gd name="T53" fmla="*/ T52 w 8963"/>
                              <a:gd name="T54" fmla="+- 0 2732 1920"/>
                              <a:gd name="T55" fmla="*/ 2732 h 826"/>
                              <a:gd name="T56" fmla="+- 0 1829 1822"/>
                              <a:gd name="T57" fmla="*/ T56 w 8963"/>
                              <a:gd name="T58" fmla="+- 0 2732 1920"/>
                              <a:gd name="T59" fmla="*/ 2732 h 826"/>
                              <a:gd name="T60" fmla="+- 0 1836 1822"/>
                              <a:gd name="T61" fmla="*/ T60 w 8963"/>
                              <a:gd name="T62" fmla="+- 0 2739 1920"/>
                              <a:gd name="T63" fmla="*/ 2739 h 826"/>
                              <a:gd name="T64" fmla="+- 0 1836 1822"/>
                              <a:gd name="T65" fmla="*/ T64 w 8963"/>
                              <a:gd name="T66" fmla="+- 0 2732 1920"/>
                              <a:gd name="T67" fmla="*/ 2732 h 826"/>
                              <a:gd name="T68" fmla="+- 0 10771 1822"/>
                              <a:gd name="T69" fmla="*/ T68 w 8963"/>
                              <a:gd name="T70" fmla="+- 0 2732 1920"/>
                              <a:gd name="T71" fmla="*/ 2732 h 826"/>
                              <a:gd name="T72" fmla="+- 0 1836 1822"/>
                              <a:gd name="T73" fmla="*/ T72 w 8963"/>
                              <a:gd name="T74" fmla="+- 0 2732 1920"/>
                              <a:gd name="T75" fmla="*/ 2732 h 826"/>
                              <a:gd name="T76" fmla="+- 0 1836 1822"/>
                              <a:gd name="T77" fmla="*/ T76 w 8963"/>
                              <a:gd name="T78" fmla="+- 0 2739 1920"/>
                              <a:gd name="T79" fmla="*/ 2739 h 826"/>
                              <a:gd name="T80" fmla="+- 0 10771 1822"/>
                              <a:gd name="T81" fmla="*/ T80 w 8963"/>
                              <a:gd name="T82" fmla="+- 0 2739 1920"/>
                              <a:gd name="T83" fmla="*/ 2739 h 826"/>
                              <a:gd name="T84" fmla="+- 0 10771 1822"/>
                              <a:gd name="T85" fmla="*/ T84 w 8963"/>
                              <a:gd name="T86" fmla="+- 0 2732 1920"/>
                              <a:gd name="T87" fmla="*/ 2732 h 826"/>
                              <a:gd name="T88" fmla="+- 0 10771 1822"/>
                              <a:gd name="T89" fmla="*/ T88 w 8963"/>
                              <a:gd name="T90" fmla="+- 0 1927 1920"/>
                              <a:gd name="T91" fmla="*/ 1927 h 826"/>
                              <a:gd name="T92" fmla="+- 0 10771 1822"/>
                              <a:gd name="T93" fmla="*/ T92 w 8963"/>
                              <a:gd name="T94" fmla="+- 0 2739 1920"/>
                              <a:gd name="T95" fmla="*/ 2739 h 826"/>
                              <a:gd name="T96" fmla="+- 0 10778 1822"/>
                              <a:gd name="T97" fmla="*/ T96 w 8963"/>
                              <a:gd name="T98" fmla="+- 0 2732 1920"/>
                              <a:gd name="T99" fmla="*/ 2732 h 826"/>
                              <a:gd name="T100" fmla="+- 0 10785 1822"/>
                              <a:gd name="T101" fmla="*/ T100 w 8963"/>
                              <a:gd name="T102" fmla="+- 0 2732 1920"/>
                              <a:gd name="T103" fmla="*/ 2732 h 826"/>
                              <a:gd name="T104" fmla="+- 0 10785 1822"/>
                              <a:gd name="T105" fmla="*/ T104 w 8963"/>
                              <a:gd name="T106" fmla="+- 0 1934 1920"/>
                              <a:gd name="T107" fmla="*/ 1934 h 826"/>
                              <a:gd name="T108" fmla="+- 0 10778 1822"/>
                              <a:gd name="T109" fmla="*/ T108 w 8963"/>
                              <a:gd name="T110" fmla="+- 0 1934 1920"/>
                              <a:gd name="T111" fmla="*/ 1934 h 826"/>
                              <a:gd name="T112" fmla="+- 0 10771 1822"/>
                              <a:gd name="T113" fmla="*/ T112 w 8963"/>
                              <a:gd name="T114" fmla="+- 0 1927 1920"/>
                              <a:gd name="T115" fmla="*/ 1927 h 826"/>
                              <a:gd name="T116" fmla="+- 0 10785 1822"/>
                              <a:gd name="T117" fmla="*/ T116 w 8963"/>
                              <a:gd name="T118" fmla="+- 0 2732 1920"/>
                              <a:gd name="T119" fmla="*/ 2732 h 826"/>
                              <a:gd name="T120" fmla="+- 0 10778 1822"/>
                              <a:gd name="T121" fmla="*/ T120 w 8963"/>
                              <a:gd name="T122" fmla="+- 0 2732 1920"/>
                              <a:gd name="T123" fmla="*/ 2732 h 826"/>
                              <a:gd name="T124" fmla="+- 0 10771 1822"/>
                              <a:gd name="T125" fmla="*/ T124 w 8963"/>
                              <a:gd name="T126" fmla="+- 0 2739 1920"/>
                              <a:gd name="T127" fmla="*/ 2739 h 826"/>
                              <a:gd name="T128" fmla="+- 0 10785 1822"/>
                              <a:gd name="T129" fmla="*/ T128 w 8963"/>
                              <a:gd name="T130" fmla="+- 0 2739 1920"/>
                              <a:gd name="T131" fmla="*/ 2739 h 826"/>
                              <a:gd name="T132" fmla="+- 0 10785 1822"/>
                              <a:gd name="T133" fmla="*/ T132 w 8963"/>
                              <a:gd name="T134" fmla="+- 0 2732 1920"/>
                              <a:gd name="T135" fmla="*/ 2732 h 826"/>
                              <a:gd name="T136" fmla="+- 0 1836 1822"/>
                              <a:gd name="T137" fmla="*/ T136 w 8963"/>
                              <a:gd name="T138" fmla="+- 0 1927 1920"/>
                              <a:gd name="T139" fmla="*/ 1927 h 826"/>
                              <a:gd name="T140" fmla="+- 0 1829 1822"/>
                              <a:gd name="T141" fmla="*/ T140 w 8963"/>
                              <a:gd name="T142" fmla="+- 0 1934 1920"/>
                              <a:gd name="T143" fmla="*/ 1934 h 826"/>
                              <a:gd name="T144" fmla="+- 0 1836 1822"/>
                              <a:gd name="T145" fmla="*/ T144 w 8963"/>
                              <a:gd name="T146" fmla="+- 0 1934 1920"/>
                              <a:gd name="T147" fmla="*/ 1934 h 826"/>
                              <a:gd name="T148" fmla="+- 0 1836 1822"/>
                              <a:gd name="T149" fmla="*/ T148 w 8963"/>
                              <a:gd name="T150" fmla="+- 0 1927 1920"/>
                              <a:gd name="T151" fmla="*/ 1927 h 826"/>
                              <a:gd name="T152" fmla="+- 0 10771 1822"/>
                              <a:gd name="T153" fmla="*/ T152 w 8963"/>
                              <a:gd name="T154" fmla="+- 0 1927 1920"/>
                              <a:gd name="T155" fmla="*/ 1927 h 826"/>
                              <a:gd name="T156" fmla="+- 0 1836 1822"/>
                              <a:gd name="T157" fmla="*/ T156 w 8963"/>
                              <a:gd name="T158" fmla="+- 0 1927 1920"/>
                              <a:gd name="T159" fmla="*/ 1927 h 826"/>
                              <a:gd name="T160" fmla="+- 0 1836 1822"/>
                              <a:gd name="T161" fmla="*/ T160 w 8963"/>
                              <a:gd name="T162" fmla="+- 0 1934 1920"/>
                              <a:gd name="T163" fmla="*/ 1934 h 826"/>
                              <a:gd name="T164" fmla="+- 0 10771 1822"/>
                              <a:gd name="T165" fmla="*/ T164 w 8963"/>
                              <a:gd name="T166" fmla="+- 0 1934 1920"/>
                              <a:gd name="T167" fmla="*/ 1934 h 826"/>
                              <a:gd name="T168" fmla="+- 0 10771 1822"/>
                              <a:gd name="T169" fmla="*/ T168 w 8963"/>
                              <a:gd name="T170" fmla="+- 0 1927 1920"/>
                              <a:gd name="T171" fmla="*/ 1927 h 826"/>
                              <a:gd name="T172" fmla="+- 0 10785 1822"/>
                              <a:gd name="T173" fmla="*/ T172 w 8963"/>
                              <a:gd name="T174" fmla="+- 0 1927 1920"/>
                              <a:gd name="T175" fmla="*/ 1927 h 826"/>
                              <a:gd name="T176" fmla="+- 0 10771 1822"/>
                              <a:gd name="T177" fmla="*/ T176 w 8963"/>
                              <a:gd name="T178" fmla="+- 0 1927 1920"/>
                              <a:gd name="T179" fmla="*/ 1927 h 826"/>
                              <a:gd name="T180" fmla="+- 0 10778 1822"/>
                              <a:gd name="T181" fmla="*/ T180 w 8963"/>
                              <a:gd name="T182" fmla="+- 0 1934 1920"/>
                              <a:gd name="T183" fmla="*/ 1934 h 826"/>
                              <a:gd name="T184" fmla="+- 0 10785 1822"/>
                              <a:gd name="T185" fmla="*/ T184 w 8963"/>
                              <a:gd name="T186" fmla="+- 0 1934 1920"/>
                              <a:gd name="T187" fmla="*/ 1934 h 826"/>
                              <a:gd name="T188" fmla="+- 0 10785 1822"/>
                              <a:gd name="T189" fmla="*/ T188 w 8963"/>
                              <a:gd name="T190" fmla="+- 0 1927 1920"/>
                              <a:gd name="T191" fmla="*/ 1927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8" name="Picture 17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90" y="2807"/>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9" name="AutoShape 1713"/>
                        <wps:cNvSpPr>
                          <a:spLocks/>
                        </wps:cNvSpPr>
                        <wps:spPr bwMode="auto">
                          <a:xfrm>
                            <a:off x="1821" y="2753"/>
                            <a:ext cx="8963" cy="826"/>
                          </a:xfrm>
                          <a:custGeom>
                            <a:avLst/>
                            <a:gdLst>
                              <a:gd name="T0" fmla="+- 0 10785 1822"/>
                              <a:gd name="T1" fmla="*/ T0 w 8963"/>
                              <a:gd name="T2" fmla="+- 0 2753 2753"/>
                              <a:gd name="T3" fmla="*/ 2753 h 826"/>
                              <a:gd name="T4" fmla="+- 0 1822 1822"/>
                              <a:gd name="T5" fmla="*/ T4 w 8963"/>
                              <a:gd name="T6" fmla="+- 0 2753 2753"/>
                              <a:gd name="T7" fmla="*/ 2753 h 826"/>
                              <a:gd name="T8" fmla="+- 0 1822 1822"/>
                              <a:gd name="T9" fmla="*/ T8 w 8963"/>
                              <a:gd name="T10" fmla="+- 0 3579 2753"/>
                              <a:gd name="T11" fmla="*/ 3579 h 826"/>
                              <a:gd name="T12" fmla="+- 0 10785 1822"/>
                              <a:gd name="T13" fmla="*/ T12 w 8963"/>
                              <a:gd name="T14" fmla="+- 0 3579 2753"/>
                              <a:gd name="T15" fmla="*/ 3579 h 826"/>
                              <a:gd name="T16" fmla="+- 0 10785 1822"/>
                              <a:gd name="T17" fmla="*/ T16 w 8963"/>
                              <a:gd name="T18" fmla="+- 0 3572 2753"/>
                              <a:gd name="T19" fmla="*/ 3572 h 826"/>
                              <a:gd name="T20" fmla="+- 0 1836 1822"/>
                              <a:gd name="T21" fmla="*/ T20 w 8963"/>
                              <a:gd name="T22" fmla="+- 0 3572 2753"/>
                              <a:gd name="T23" fmla="*/ 3572 h 826"/>
                              <a:gd name="T24" fmla="+- 0 1829 1822"/>
                              <a:gd name="T25" fmla="*/ T24 w 8963"/>
                              <a:gd name="T26" fmla="+- 0 3565 2753"/>
                              <a:gd name="T27" fmla="*/ 3565 h 826"/>
                              <a:gd name="T28" fmla="+- 0 1836 1822"/>
                              <a:gd name="T29" fmla="*/ T28 w 8963"/>
                              <a:gd name="T30" fmla="+- 0 3565 2753"/>
                              <a:gd name="T31" fmla="*/ 3565 h 826"/>
                              <a:gd name="T32" fmla="+- 0 1836 1822"/>
                              <a:gd name="T33" fmla="*/ T32 w 8963"/>
                              <a:gd name="T34" fmla="+- 0 2767 2753"/>
                              <a:gd name="T35" fmla="*/ 2767 h 826"/>
                              <a:gd name="T36" fmla="+- 0 1829 1822"/>
                              <a:gd name="T37" fmla="*/ T36 w 8963"/>
                              <a:gd name="T38" fmla="+- 0 2767 2753"/>
                              <a:gd name="T39" fmla="*/ 2767 h 826"/>
                              <a:gd name="T40" fmla="+- 0 1836 1822"/>
                              <a:gd name="T41" fmla="*/ T40 w 8963"/>
                              <a:gd name="T42" fmla="+- 0 2760 2753"/>
                              <a:gd name="T43" fmla="*/ 2760 h 826"/>
                              <a:gd name="T44" fmla="+- 0 10785 1822"/>
                              <a:gd name="T45" fmla="*/ T44 w 8963"/>
                              <a:gd name="T46" fmla="+- 0 2760 2753"/>
                              <a:gd name="T47" fmla="*/ 2760 h 826"/>
                              <a:gd name="T48" fmla="+- 0 10785 1822"/>
                              <a:gd name="T49" fmla="*/ T48 w 8963"/>
                              <a:gd name="T50" fmla="+- 0 2753 2753"/>
                              <a:gd name="T51" fmla="*/ 2753 h 826"/>
                              <a:gd name="T52" fmla="+- 0 1836 1822"/>
                              <a:gd name="T53" fmla="*/ T52 w 8963"/>
                              <a:gd name="T54" fmla="+- 0 3565 2753"/>
                              <a:gd name="T55" fmla="*/ 3565 h 826"/>
                              <a:gd name="T56" fmla="+- 0 1829 1822"/>
                              <a:gd name="T57" fmla="*/ T56 w 8963"/>
                              <a:gd name="T58" fmla="+- 0 3565 2753"/>
                              <a:gd name="T59" fmla="*/ 3565 h 826"/>
                              <a:gd name="T60" fmla="+- 0 1836 1822"/>
                              <a:gd name="T61" fmla="*/ T60 w 8963"/>
                              <a:gd name="T62" fmla="+- 0 3572 2753"/>
                              <a:gd name="T63" fmla="*/ 3572 h 826"/>
                              <a:gd name="T64" fmla="+- 0 1836 1822"/>
                              <a:gd name="T65" fmla="*/ T64 w 8963"/>
                              <a:gd name="T66" fmla="+- 0 3565 2753"/>
                              <a:gd name="T67" fmla="*/ 3565 h 826"/>
                              <a:gd name="T68" fmla="+- 0 10771 1822"/>
                              <a:gd name="T69" fmla="*/ T68 w 8963"/>
                              <a:gd name="T70" fmla="+- 0 3565 2753"/>
                              <a:gd name="T71" fmla="*/ 3565 h 826"/>
                              <a:gd name="T72" fmla="+- 0 1836 1822"/>
                              <a:gd name="T73" fmla="*/ T72 w 8963"/>
                              <a:gd name="T74" fmla="+- 0 3565 2753"/>
                              <a:gd name="T75" fmla="*/ 3565 h 826"/>
                              <a:gd name="T76" fmla="+- 0 1836 1822"/>
                              <a:gd name="T77" fmla="*/ T76 w 8963"/>
                              <a:gd name="T78" fmla="+- 0 3572 2753"/>
                              <a:gd name="T79" fmla="*/ 3572 h 826"/>
                              <a:gd name="T80" fmla="+- 0 10771 1822"/>
                              <a:gd name="T81" fmla="*/ T80 w 8963"/>
                              <a:gd name="T82" fmla="+- 0 3572 2753"/>
                              <a:gd name="T83" fmla="*/ 3572 h 826"/>
                              <a:gd name="T84" fmla="+- 0 10771 1822"/>
                              <a:gd name="T85" fmla="*/ T84 w 8963"/>
                              <a:gd name="T86" fmla="+- 0 3565 2753"/>
                              <a:gd name="T87" fmla="*/ 3565 h 826"/>
                              <a:gd name="T88" fmla="+- 0 10771 1822"/>
                              <a:gd name="T89" fmla="*/ T88 w 8963"/>
                              <a:gd name="T90" fmla="+- 0 2760 2753"/>
                              <a:gd name="T91" fmla="*/ 2760 h 826"/>
                              <a:gd name="T92" fmla="+- 0 10771 1822"/>
                              <a:gd name="T93" fmla="*/ T92 w 8963"/>
                              <a:gd name="T94" fmla="+- 0 3572 2753"/>
                              <a:gd name="T95" fmla="*/ 3572 h 826"/>
                              <a:gd name="T96" fmla="+- 0 10778 1822"/>
                              <a:gd name="T97" fmla="*/ T96 w 8963"/>
                              <a:gd name="T98" fmla="+- 0 3565 2753"/>
                              <a:gd name="T99" fmla="*/ 3565 h 826"/>
                              <a:gd name="T100" fmla="+- 0 10785 1822"/>
                              <a:gd name="T101" fmla="*/ T100 w 8963"/>
                              <a:gd name="T102" fmla="+- 0 3565 2753"/>
                              <a:gd name="T103" fmla="*/ 3565 h 826"/>
                              <a:gd name="T104" fmla="+- 0 10785 1822"/>
                              <a:gd name="T105" fmla="*/ T104 w 8963"/>
                              <a:gd name="T106" fmla="+- 0 2767 2753"/>
                              <a:gd name="T107" fmla="*/ 2767 h 826"/>
                              <a:gd name="T108" fmla="+- 0 10778 1822"/>
                              <a:gd name="T109" fmla="*/ T108 w 8963"/>
                              <a:gd name="T110" fmla="+- 0 2767 2753"/>
                              <a:gd name="T111" fmla="*/ 2767 h 826"/>
                              <a:gd name="T112" fmla="+- 0 10771 1822"/>
                              <a:gd name="T113" fmla="*/ T112 w 8963"/>
                              <a:gd name="T114" fmla="+- 0 2760 2753"/>
                              <a:gd name="T115" fmla="*/ 2760 h 826"/>
                              <a:gd name="T116" fmla="+- 0 10785 1822"/>
                              <a:gd name="T117" fmla="*/ T116 w 8963"/>
                              <a:gd name="T118" fmla="+- 0 3565 2753"/>
                              <a:gd name="T119" fmla="*/ 3565 h 826"/>
                              <a:gd name="T120" fmla="+- 0 10778 1822"/>
                              <a:gd name="T121" fmla="*/ T120 w 8963"/>
                              <a:gd name="T122" fmla="+- 0 3565 2753"/>
                              <a:gd name="T123" fmla="*/ 3565 h 826"/>
                              <a:gd name="T124" fmla="+- 0 10771 1822"/>
                              <a:gd name="T125" fmla="*/ T124 w 8963"/>
                              <a:gd name="T126" fmla="+- 0 3572 2753"/>
                              <a:gd name="T127" fmla="*/ 3572 h 826"/>
                              <a:gd name="T128" fmla="+- 0 10785 1822"/>
                              <a:gd name="T129" fmla="*/ T128 w 8963"/>
                              <a:gd name="T130" fmla="+- 0 3572 2753"/>
                              <a:gd name="T131" fmla="*/ 3572 h 826"/>
                              <a:gd name="T132" fmla="+- 0 10785 1822"/>
                              <a:gd name="T133" fmla="*/ T132 w 8963"/>
                              <a:gd name="T134" fmla="+- 0 3565 2753"/>
                              <a:gd name="T135" fmla="*/ 3565 h 826"/>
                              <a:gd name="T136" fmla="+- 0 1836 1822"/>
                              <a:gd name="T137" fmla="*/ T136 w 8963"/>
                              <a:gd name="T138" fmla="+- 0 2760 2753"/>
                              <a:gd name="T139" fmla="*/ 2760 h 826"/>
                              <a:gd name="T140" fmla="+- 0 1829 1822"/>
                              <a:gd name="T141" fmla="*/ T140 w 8963"/>
                              <a:gd name="T142" fmla="+- 0 2767 2753"/>
                              <a:gd name="T143" fmla="*/ 2767 h 826"/>
                              <a:gd name="T144" fmla="+- 0 1836 1822"/>
                              <a:gd name="T145" fmla="*/ T144 w 8963"/>
                              <a:gd name="T146" fmla="+- 0 2767 2753"/>
                              <a:gd name="T147" fmla="*/ 2767 h 826"/>
                              <a:gd name="T148" fmla="+- 0 1836 1822"/>
                              <a:gd name="T149" fmla="*/ T148 w 8963"/>
                              <a:gd name="T150" fmla="+- 0 2760 2753"/>
                              <a:gd name="T151" fmla="*/ 2760 h 826"/>
                              <a:gd name="T152" fmla="+- 0 10771 1822"/>
                              <a:gd name="T153" fmla="*/ T152 w 8963"/>
                              <a:gd name="T154" fmla="+- 0 2760 2753"/>
                              <a:gd name="T155" fmla="*/ 2760 h 826"/>
                              <a:gd name="T156" fmla="+- 0 1836 1822"/>
                              <a:gd name="T157" fmla="*/ T156 w 8963"/>
                              <a:gd name="T158" fmla="+- 0 2760 2753"/>
                              <a:gd name="T159" fmla="*/ 2760 h 826"/>
                              <a:gd name="T160" fmla="+- 0 1836 1822"/>
                              <a:gd name="T161" fmla="*/ T160 w 8963"/>
                              <a:gd name="T162" fmla="+- 0 2767 2753"/>
                              <a:gd name="T163" fmla="*/ 2767 h 826"/>
                              <a:gd name="T164" fmla="+- 0 10771 1822"/>
                              <a:gd name="T165" fmla="*/ T164 w 8963"/>
                              <a:gd name="T166" fmla="+- 0 2767 2753"/>
                              <a:gd name="T167" fmla="*/ 2767 h 826"/>
                              <a:gd name="T168" fmla="+- 0 10771 1822"/>
                              <a:gd name="T169" fmla="*/ T168 w 8963"/>
                              <a:gd name="T170" fmla="+- 0 2760 2753"/>
                              <a:gd name="T171" fmla="*/ 2760 h 826"/>
                              <a:gd name="T172" fmla="+- 0 10785 1822"/>
                              <a:gd name="T173" fmla="*/ T172 w 8963"/>
                              <a:gd name="T174" fmla="+- 0 2760 2753"/>
                              <a:gd name="T175" fmla="*/ 2760 h 826"/>
                              <a:gd name="T176" fmla="+- 0 10771 1822"/>
                              <a:gd name="T177" fmla="*/ T176 w 8963"/>
                              <a:gd name="T178" fmla="+- 0 2760 2753"/>
                              <a:gd name="T179" fmla="*/ 2760 h 826"/>
                              <a:gd name="T180" fmla="+- 0 10778 1822"/>
                              <a:gd name="T181" fmla="*/ T180 w 8963"/>
                              <a:gd name="T182" fmla="+- 0 2767 2753"/>
                              <a:gd name="T183" fmla="*/ 2767 h 826"/>
                              <a:gd name="T184" fmla="+- 0 10785 1822"/>
                              <a:gd name="T185" fmla="*/ T184 w 8963"/>
                              <a:gd name="T186" fmla="+- 0 2767 2753"/>
                              <a:gd name="T187" fmla="*/ 2767 h 826"/>
                              <a:gd name="T188" fmla="+- 0 10785 1822"/>
                              <a:gd name="T189" fmla="*/ T188 w 8963"/>
                              <a:gd name="T190" fmla="+- 0 2760 2753"/>
                              <a:gd name="T191" fmla="*/ 276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0" name="Picture 17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90" y="3639"/>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1" name="AutoShape 1715"/>
                        <wps:cNvSpPr>
                          <a:spLocks/>
                        </wps:cNvSpPr>
                        <wps:spPr bwMode="auto">
                          <a:xfrm>
                            <a:off x="1821" y="3585"/>
                            <a:ext cx="8963" cy="826"/>
                          </a:xfrm>
                          <a:custGeom>
                            <a:avLst/>
                            <a:gdLst>
                              <a:gd name="T0" fmla="+- 0 10785 1822"/>
                              <a:gd name="T1" fmla="*/ T0 w 8963"/>
                              <a:gd name="T2" fmla="+- 0 3586 3586"/>
                              <a:gd name="T3" fmla="*/ 3586 h 826"/>
                              <a:gd name="T4" fmla="+- 0 1822 1822"/>
                              <a:gd name="T5" fmla="*/ T4 w 8963"/>
                              <a:gd name="T6" fmla="+- 0 3586 3586"/>
                              <a:gd name="T7" fmla="*/ 3586 h 826"/>
                              <a:gd name="T8" fmla="+- 0 1822 1822"/>
                              <a:gd name="T9" fmla="*/ T8 w 8963"/>
                              <a:gd name="T10" fmla="+- 0 4411 3586"/>
                              <a:gd name="T11" fmla="*/ 4411 h 826"/>
                              <a:gd name="T12" fmla="+- 0 10785 1822"/>
                              <a:gd name="T13" fmla="*/ T12 w 8963"/>
                              <a:gd name="T14" fmla="+- 0 4411 3586"/>
                              <a:gd name="T15" fmla="*/ 4411 h 826"/>
                              <a:gd name="T16" fmla="+- 0 10785 1822"/>
                              <a:gd name="T17" fmla="*/ T16 w 8963"/>
                              <a:gd name="T18" fmla="+- 0 4404 3586"/>
                              <a:gd name="T19" fmla="*/ 4404 h 826"/>
                              <a:gd name="T20" fmla="+- 0 1836 1822"/>
                              <a:gd name="T21" fmla="*/ T20 w 8963"/>
                              <a:gd name="T22" fmla="+- 0 4404 3586"/>
                              <a:gd name="T23" fmla="*/ 4404 h 826"/>
                              <a:gd name="T24" fmla="+- 0 1829 1822"/>
                              <a:gd name="T25" fmla="*/ T24 w 8963"/>
                              <a:gd name="T26" fmla="+- 0 4397 3586"/>
                              <a:gd name="T27" fmla="*/ 4397 h 826"/>
                              <a:gd name="T28" fmla="+- 0 1836 1822"/>
                              <a:gd name="T29" fmla="*/ T28 w 8963"/>
                              <a:gd name="T30" fmla="+- 0 4397 3586"/>
                              <a:gd name="T31" fmla="*/ 4397 h 826"/>
                              <a:gd name="T32" fmla="+- 0 1836 1822"/>
                              <a:gd name="T33" fmla="*/ T32 w 8963"/>
                              <a:gd name="T34" fmla="+- 0 3600 3586"/>
                              <a:gd name="T35" fmla="*/ 3600 h 826"/>
                              <a:gd name="T36" fmla="+- 0 1829 1822"/>
                              <a:gd name="T37" fmla="*/ T36 w 8963"/>
                              <a:gd name="T38" fmla="+- 0 3600 3586"/>
                              <a:gd name="T39" fmla="*/ 3600 h 826"/>
                              <a:gd name="T40" fmla="+- 0 1836 1822"/>
                              <a:gd name="T41" fmla="*/ T40 w 8963"/>
                              <a:gd name="T42" fmla="+- 0 3593 3586"/>
                              <a:gd name="T43" fmla="*/ 3593 h 826"/>
                              <a:gd name="T44" fmla="+- 0 10785 1822"/>
                              <a:gd name="T45" fmla="*/ T44 w 8963"/>
                              <a:gd name="T46" fmla="+- 0 3593 3586"/>
                              <a:gd name="T47" fmla="*/ 3593 h 826"/>
                              <a:gd name="T48" fmla="+- 0 10785 1822"/>
                              <a:gd name="T49" fmla="*/ T48 w 8963"/>
                              <a:gd name="T50" fmla="+- 0 3586 3586"/>
                              <a:gd name="T51" fmla="*/ 3586 h 826"/>
                              <a:gd name="T52" fmla="+- 0 1836 1822"/>
                              <a:gd name="T53" fmla="*/ T52 w 8963"/>
                              <a:gd name="T54" fmla="+- 0 4397 3586"/>
                              <a:gd name="T55" fmla="*/ 4397 h 826"/>
                              <a:gd name="T56" fmla="+- 0 1829 1822"/>
                              <a:gd name="T57" fmla="*/ T56 w 8963"/>
                              <a:gd name="T58" fmla="+- 0 4397 3586"/>
                              <a:gd name="T59" fmla="*/ 4397 h 826"/>
                              <a:gd name="T60" fmla="+- 0 1836 1822"/>
                              <a:gd name="T61" fmla="*/ T60 w 8963"/>
                              <a:gd name="T62" fmla="+- 0 4404 3586"/>
                              <a:gd name="T63" fmla="*/ 4404 h 826"/>
                              <a:gd name="T64" fmla="+- 0 1836 1822"/>
                              <a:gd name="T65" fmla="*/ T64 w 8963"/>
                              <a:gd name="T66" fmla="+- 0 4397 3586"/>
                              <a:gd name="T67" fmla="*/ 4397 h 826"/>
                              <a:gd name="T68" fmla="+- 0 10771 1822"/>
                              <a:gd name="T69" fmla="*/ T68 w 8963"/>
                              <a:gd name="T70" fmla="+- 0 4397 3586"/>
                              <a:gd name="T71" fmla="*/ 4397 h 826"/>
                              <a:gd name="T72" fmla="+- 0 1836 1822"/>
                              <a:gd name="T73" fmla="*/ T72 w 8963"/>
                              <a:gd name="T74" fmla="+- 0 4397 3586"/>
                              <a:gd name="T75" fmla="*/ 4397 h 826"/>
                              <a:gd name="T76" fmla="+- 0 1836 1822"/>
                              <a:gd name="T77" fmla="*/ T76 w 8963"/>
                              <a:gd name="T78" fmla="+- 0 4404 3586"/>
                              <a:gd name="T79" fmla="*/ 4404 h 826"/>
                              <a:gd name="T80" fmla="+- 0 10771 1822"/>
                              <a:gd name="T81" fmla="*/ T80 w 8963"/>
                              <a:gd name="T82" fmla="+- 0 4404 3586"/>
                              <a:gd name="T83" fmla="*/ 4404 h 826"/>
                              <a:gd name="T84" fmla="+- 0 10771 1822"/>
                              <a:gd name="T85" fmla="*/ T84 w 8963"/>
                              <a:gd name="T86" fmla="+- 0 4397 3586"/>
                              <a:gd name="T87" fmla="*/ 4397 h 826"/>
                              <a:gd name="T88" fmla="+- 0 10771 1822"/>
                              <a:gd name="T89" fmla="*/ T88 w 8963"/>
                              <a:gd name="T90" fmla="+- 0 3593 3586"/>
                              <a:gd name="T91" fmla="*/ 3593 h 826"/>
                              <a:gd name="T92" fmla="+- 0 10771 1822"/>
                              <a:gd name="T93" fmla="*/ T92 w 8963"/>
                              <a:gd name="T94" fmla="+- 0 4404 3586"/>
                              <a:gd name="T95" fmla="*/ 4404 h 826"/>
                              <a:gd name="T96" fmla="+- 0 10778 1822"/>
                              <a:gd name="T97" fmla="*/ T96 w 8963"/>
                              <a:gd name="T98" fmla="+- 0 4397 3586"/>
                              <a:gd name="T99" fmla="*/ 4397 h 826"/>
                              <a:gd name="T100" fmla="+- 0 10785 1822"/>
                              <a:gd name="T101" fmla="*/ T100 w 8963"/>
                              <a:gd name="T102" fmla="+- 0 4397 3586"/>
                              <a:gd name="T103" fmla="*/ 4397 h 826"/>
                              <a:gd name="T104" fmla="+- 0 10785 1822"/>
                              <a:gd name="T105" fmla="*/ T104 w 8963"/>
                              <a:gd name="T106" fmla="+- 0 3600 3586"/>
                              <a:gd name="T107" fmla="*/ 3600 h 826"/>
                              <a:gd name="T108" fmla="+- 0 10778 1822"/>
                              <a:gd name="T109" fmla="*/ T108 w 8963"/>
                              <a:gd name="T110" fmla="+- 0 3600 3586"/>
                              <a:gd name="T111" fmla="*/ 3600 h 826"/>
                              <a:gd name="T112" fmla="+- 0 10771 1822"/>
                              <a:gd name="T113" fmla="*/ T112 w 8963"/>
                              <a:gd name="T114" fmla="+- 0 3593 3586"/>
                              <a:gd name="T115" fmla="*/ 3593 h 826"/>
                              <a:gd name="T116" fmla="+- 0 10785 1822"/>
                              <a:gd name="T117" fmla="*/ T116 w 8963"/>
                              <a:gd name="T118" fmla="+- 0 4397 3586"/>
                              <a:gd name="T119" fmla="*/ 4397 h 826"/>
                              <a:gd name="T120" fmla="+- 0 10778 1822"/>
                              <a:gd name="T121" fmla="*/ T120 w 8963"/>
                              <a:gd name="T122" fmla="+- 0 4397 3586"/>
                              <a:gd name="T123" fmla="*/ 4397 h 826"/>
                              <a:gd name="T124" fmla="+- 0 10771 1822"/>
                              <a:gd name="T125" fmla="*/ T124 w 8963"/>
                              <a:gd name="T126" fmla="+- 0 4404 3586"/>
                              <a:gd name="T127" fmla="*/ 4404 h 826"/>
                              <a:gd name="T128" fmla="+- 0 10785 1822"/>
                              <a:gd name="T129" fmla="*/ T128 w 8963"/>
                              <a:gd name="T130" fmla="+- 0 4404 3586"/>
                              <a:gd name="T131" fmla="*/ 4404 h 826"/>
                              <a:gd name="T132" fmla="+- 0 10785 1822"/>
                              <a:gd name="T133" fmla="*/ T132 w 8963"/>
                              <a:gd name="T134" fmla="+- 0 4397 3586"/>
                              <a:gd name="T135" fmla="*/ 4397 h 826"/>
                              <a:gd name="T136" fmla="+- 0 1836 1822"/>
                              <a:gd name="T137" fmla="*/ T136 w 8963"/>
                              <a:gd name="T138" fmla="+- 0 3593 3586"/>
                              <a:gd name="T139" fmla="*/ 3593 h 826"/>
                              <a:gd name="T140" fmla="+- 0 1829 1822"/>
                              <a:gd name="T141" fmla="*/ T140 w 8963"/>
                              <a:gd name="T142" fmla="+- 0 3600 3586"/>
                              <a:gd name="T143" fmla="*/ 3600 h 826"/>
                              <a:gd name="T144" fmla="+- 0 1836 1822"/>
                              <a:gd name="T145" fmla="*/ T144 w 8963"/>
                              <a:gd name="T146" fmla="+- 0 3600 3586"/>
                              <a:gd name="T147" fmla="*/ 3600 h 826"/>
                              <a:gd name="T148" fmla="+- 0 1836 1822"/>
                              <a:gd name="T149" fmla="*/ T148 w 8963"/>
                              <a:gd name="T150" fmla="+- 0 3593 3586"/>
                              <a:gd name="T151" fmla="*/ 3593 h 826"/>
                              <a:gd name="T152" fmla="+- 0 10771 1822"/>
                              <a:gd name="T153" fmla="*/ T152 w 8963"/>
                              <a:gd name="T154" fmla="+- 0 3593 3586"/>
                              <a:gd name="T155" fmla="*/ 3593 h 826"/>
                              <a:gd name="T156" fmla="+- 0 1836 1822"/>
                              <a:gd name="T157" fmla="*/ T156 w 8963"/>
                              <a:gd name="T158" fmla="+- 0 3593 3586"/>
                              <a:gd name="T159" fmla="*/ 3593 h 826"/>
                              <a:gd name="T160" fmla="+- 0 1836 1822"/>
                              <a:gd name="T161" fmla="*/ T160 w 8963"/>
                              <a:gd name="T162" fmla="+- 0 3600 3586"/>
                              <a:gd name="T163" fmla="*/ 3600 h 826"/>
                              <a:gd name="T164" fmla="+- 0 10771 1822"/>
                              <a:gd name="T165" fmla="*/ T164 w 8963"/>
                              <a:gd name="T166" fmla="+- 0 3600 3586"/>
                              <a:gd name="T167" fmla="*/ 3600 h 826"/>
                              <a:gd name="T168" fmla="+- 0 10771 1822"/>
                              <a:gd name="T169" fmla="*/ T168 w 8963"/>
                              <a:gd name="T170" fmla="+- 0 3593 3586"/>
                              <a:gd name="T171" fmla="*/ 3593 h 826"/>
                              <a:gd name="T172" fmla="+- 0 10785 1822"/>
                              <a:gd name="T173" fmla="*/ T172 w 8963"/>
                              <a:gd name="T174" fmla="+- 0 3593 3586"/>
                              <a:gd name="T175" fmla="*/ 3593 h 826"/>
                              <a:gd name="T176" fmla="+- 0 10771 1822"/>
                              <a:gd name="T177" fmla="*/ T176 w 8963"/>
                              <a:gd name="T178" fmla="+- 0 3593 3586"/>
                              <a:gd name="T179" fmla="*/ 3593 h 826"/>
                              <a:gd name="T180" fmla="+- 0 10778 1822"/>
                              <a:gd name="T181" fmla="*/ T180 w 8963"/>
                              <a:gd name="T182" fmla="+- 0 3600 3586"/>
                              <a:gd name="T183" fmla="*/ 3600 h 826"/>
                              <a:gd name="T184" fmla="+- 0 10785 1822"/>
                              <a:gd name="T185" fmla="*/ T184 w 8963"/>
                              <a:gd name="T186" fmla="+- 0 3600 3586"/>
                              <a:gd name="T187" fmla="*/ 3600 h 826"/>
                              <a:gd name="T188" fmla="+- 0 10785 1822"/>
                              <a:gd name="T189" fmla="*/ T188 w 8963"/>
                              <a:gd name="T190" fmla="+- 0 3593 3586"/>
                              <a:gd name="T191" fmla="*/ 359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5"/>
                                </a:lnTo>
                                <a:lnTo>
                                  <a:pt x="8963" y="825"/>
                                </a:lnTo>
                                <a:lnTo>
                                  <a:pt x="8963" y="818"/>
                                </a:lnTo>
                                <a:lnTo>
                                  <a:pt x="14" y="818"/>
                                </a:lnTo>
                                <a:lnTo>
                                  <a:pt x="7" y="811"/>
                                </a:lnTo>
                                <a:lnTo>
                                  <a:pt x="14" y="811"/>
                                </a:lnTo>
                                <a:lnTo>
                                  <a:pt x="14" y="14"/>
                                </a:lnTo>
                                <a:lnTo>
                                  <a:pt x="7" y="14"/>
                                </a:lnTo>
                                <a:lnTo>
                                  <a:pt x="14" y="7"/>
                                </a:lnTo>
                                <a:lnTo>
                                  <a:pt x="8963" y="7"/>
                                </a:lnTo>
                                <a:lnTo>
                                  <a:pt x="8963" y="0"/>
                                </a:lnTo>
                                <a:close/>
                                <a:moveTo>
                                  <a:pt x="14" y="811"/>
                                </a:moveTo>
                                <a:lnTo>
                                  <a:pt x="7" y="811"/>
                                </a:lnTo>
                                <a:lnTo>
                                  <a:pt x="14" y="818"/>
                                </a:lnTo>
                                <a:lnTo>
                                  <a:pt x="14" y="811"/>
                                </a:lnTo>
                                <a:close/>
                                <a:moveTo>
                                  <a:pt x="8949" y="811"/>
                                </a:moveTo>
                                <a:lnTo>
                                  <a:pt x="14" y="811"/>
                                </a:lnTo>
                                <a:lnTo>
                                  <a:pt x="14" y="818"/>
                                </a:lnTo>
                                <a:lnTo>
                                  <a:pt x="8949" y="818"/>
                                </a:lnTo>
                                <a:lnTo>
                                  <a:pt x="8949" y="811"/>
                                </a:lnTo>
                                <a:close/>
                                <a:moveTo>
                                  <a:pt x="8949" y="7"/>
                                </a:moveTo>
                                <a:lnTo>
                                  <a:pt x="8949" y="818"/>
                                </a:lnTo>
                                <a:lnTo>
                                  <a:pt x="8956" y="811"/>
                                </a:lnTo>
                                <a:lnTo>
                                  <a:pt x="8963" y="811"/>
                                </a:lnTo>
                                <a:lnTo>
                                  <a:pt x="8963" y="14"/>
                                </a:lnTo>
                                <a:lnTo>
                                  <a:pt x="8956" y="14"/>
                                </a:lnTo>
                                <a:lnTo>
                                  <a:pt x="8949" y="7"/>
                                </a:lnTo>
                                <a:close/>
                                <a:moveTo>
                                  <a:pt x="8963" y="811"/>
                                </a:moveTo>
                                <a:lnTo>
                                  <a:pt x="8956" y="811"/>
                                </a:lnTo>
                                <a:lnTo>
                                  <a:pt x="8949" y="818"/>
                                </a:lnTo>
                                <a:lnTo>
                                  <a:pt x="8963" y="818"/>
                                </a:lnTo>
                                <a:lnTo>
                                  <a:pt x="8963" y="811"/>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2" name="Picture 17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90" y="4472"/>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3" name="AutoShape 1717"/>
                        <wps:cNvSpPr>
                          <a:spLocks/>
                        </wps:cNvSpPr>
                        <wps:spPr bwMode="auto">
                          <a:xfrm>
                            <a:off x="1821" y="4418"/>
                            <a:ext cx="8963" cy="826"/>
                          </a:xfrm>
                          <a:custGeom>
                            <a:avLst/>
                            <a:gdLst>
                              <a:gd name="T0" fmla="+- 0 10785 1822"/>
                              <a:gd name="T1" fmla="*/ T0 w 8963"/>
                              <a:gd name="T2" fmla="+- 0 4418 4418"/>
                              <a:gd name="T3" fmla="*/ 4418 h 826"/>
                              <a:gd name="T4" fmla="+- 0 1822 1822"/>
                              <a:gd name="T5" fmla="*/ T4 w 8963"/>
                              <a:gd name="T6" fmla="+- 0 4418 4418"/>
                              <a:gd name="T7" fmla="*/ 4418 h 826"/>
                              <a:gd name="T8" fmla="+- 0 1822 1822"/>
                              <a:gd name="T9" fmla="*/ T8 w 8963"/>
                              <a:gd name="T10" fmla="+- 0 5244 4418"/>
                              <a:gd name="T11" fmla="*/ 5244 h 826"/>
                              <a:gd name="T12" fmla="+- 0 10785 1822"/>
                              <a:gd name="T13" fmla="*/ T12 w 8963"/>
                              <a:gd name="T14" fmla="+- 0 5244 4418"/>
                              <a:gd name="T15" fmla="*/ 5244 h 826"/>
                              <a:gd name="T16" fmla="+- 0 10785 1822"/>
                              <a:gd name="T17" fmla="*/ T16 w 8963"/>
                              <a:gd name="T18" fmla="+- 0 5237 4418"/>
                              <a:gd name="T19" fmla="*/ 5237 h 826"/>
                              <a:gd name="T20" fmla="+- 0 1836 1822"/>
                              <a:gd name="T21" fmla="*/ T20 w 8963"/>
                              <a:gd name="T22" fmla="+- 0 5237 4418"/>
                              <a:gd name="T23" fmla="*/ 5237 h 826"/>
                              <a:gd name="T24" fmla="+- 0 1829 1822"/>
                              <a:gd name="T25" fmla="*/ T24 w 8963"/>
                              <a:gd name="T26" fmla="+- 0 5230 4418"/>
                              <a:gd name="T27" fmla="*/ 5230 h 826"/>
                              <a:gd name="T28" fmla="+- 0 1836 1822"/>
                              <a:gd name="T29" fmla="*/ T28 w 8963"/>
                              <a:gd name="T30" fmla="+- 0 5230 4418"/>
                              <a:gd name="T31" fmla="*/ 5230 h 826"/>
                              <a:gd name="T32" fmla="+- 0 1836 1822"/>
                              <a:gd name="T33" fmla="*/ T32 w 8963"/>
                              <a:gd name="T34" fmla="+- 0 4432 4418"/>
                              <a:gd name="T35" fmla="*/ 4432 h 826"/>
                              <a:gd name="T36" fmla="+- 0 1829 1822"/>
                              <a:gd name="T37" fmla="*/ T36 w 8963"/>
                              <a:gd name="T38" fmla="+- 0 4432 4418"/>
                              <a:gd name="T39" fmla="*/ 4432 h 826"/>
                              <a:gd name="T40" fmla="+- 0 1836 1822"/>
                              <a:gd name="T41" fmla="*/ T40 w 8963"/>
                              <a:gd name="T42" fmla="+- 0 4425 4418"/>
                              <a:gd name="T43" fmla="*/ 4425 h 826"/>
                              <a:gd name="T44" fmla="+- 0 10785 1822"/>
                              <a:gd name="T45" fmla="*/ T44 w 8963"/>
                              <a:gd name="T46" fmla="+- 0 4425 4418"/>
                              <a:gd name="T47" fmla="*/ 4425 h 826"/>
                              <a:gd name="T48" fmla="+- 0 10785 1822"/>
                              <a:gd name="T49" fmla="*/ T48 w 8963"/>
                              <a:gd name="T50" fmla="+- 0 4418 4418"/>
                              <a:gd name="T51" fmla="*/ 4418 h 826"/>
                              <a:gd name="T52" fmla="+- 0 1836 1822"/>
                              <a:gd name="T53" fmla="*/ T52 w 8963"/>
                              <a:gd name="T54" fmla="+- 0 5230 4418"/>
                              <a:gd name="T55" fmla="*/ 5230 h 826"/>
                              <a:gd name="T56" fmla="+- 0 1829 1822"/>
                              <a:gd name="T57" fmla="*/ T56 w 8963"/>
                              <a:gd name="T58" fmla="+- 0 5230 4418"/>
                              <a:gd name="T59" fmla="*/ 5230 h 826"/>
                              <a:gd name="T60" fmla="+- 0 1836 1822"/>
                              <a:gd name="T61" fmla="*/ T60 w 8963"/>
                              <a:gd name="T62" fmla="+- 0 5237 4418"/>
                              <a:gd name="T63" fmla="*/ 5237 h 826"/>
                              <a:gd name="T64" fmla="+- 0 1836 1822"/>
                              <a:gd name="T65" fmla="*/ T64 w 8963"/>
                              <a:gd name="T66" fmla="+- 0 5230 4418"/>
                              <a:gd name="T67" fmla="*/ 5230 h 826"/>
                              <a:gd name="T68" fmla="+- 0 10771 1822"/>
                              <a:gd name="T69" fmla="*/ T68 w 8963"/>
                              <a:gd name="T70" fmla="+- 0 5230 4418"/>
                              <a:gd name="T71" fmla="*/ 5230 h 826"/>
                              <a:gd name="T72" fmla="+- 0 1836 1822"/>
                              <a:gd name="T73" fmla="*/ T72 w 8963"/>
                              <a:gd name="T74" fmla="+- 0 5230 4418"/>
                              <a:gd name="T75" fmla="*/ 5230 h 826"/>
                              <a:gd name="T76" fmla="+- 0 1836 1822"/>
                              <a:gd name="T77" fmla="*/ T76 w 8963"/>
                              <a:gd name="T78" fmla="+- 0 5237 4418"/>
                              <a:gd name="T79" fmla="*/ 5237 h 826"/>
                              <a:gd name="T80" fmla="+- 0 10771 1822"/>
                              <a:gd name="T81" fmla="*/ T80 w 8963"/>
                              <a:gd name="T82" fmla="+- 0 5237 4418"/>
                              <a:gd name="T83" fmla="*/ 5237 h 826"/>
                              <a:gd name="T84" fmla="+- 0 10771 1822"/>
                              <a:gd name="T85" fmla="*/ T84 w 8963"/>
                              <a:gd name="T86" fmla="+- 0 5230 4418"/>
                              <a:gd name="T87" fmla="*/ 5230 h 826"/>
                              <a:gd name="T88" fmla="+- 0 10771 1822"/>
                              <a:gd name="T89" fmla="*/ T88 w 8963"/>
                              <a:gd name="T90" fmla="+- 0 4425 4418"/>
                              <a:gd name="T91" fmla="*/ 4425 h 826"/>
                              <a:gd name="T92" fmla="+- 0 10771 1822"/>
                              <a:gd name="T93" fmla="*/ T92 w 8963"/>
                              <a:gd name="T94" fmla="+- 0 5237 4418"/>
                              <a:gd name="T95" fmla="*/ 5237 h 826"/>
                              <a:gd name="T96" fmla="+- 0 10778 1822"/>
                              <a:gd name="T97" fmla="*/ T96 w 8963"/>
                              <a:gd name="T98" fmla="+- 0 5230 4418"/>
                              <a:gd name="T99" fmla="*/ 5230 h 826"/>
                              <a:gd name="T100" fmla="+- 0 10785 1822"/>
                              <a:gd name="T101" fmla="*/ T100 w 8963"/>
                              <a:gd name="T102" fmla="+- 0 5230 4418"/>
                              <a:gd name="T103" fmla="*/ 5230 h 826"/>
                              <a:gd name="T104" fmla="+- 0 10785 1822"/>
                              <a:gd name="T105" fmla="*/ T104 w 8963"/>
                              <a:gd name="T106" fmla="+- 0 4432 4418"/>
                              <a:gd name="T107" fmla="*/ 4432 h 826"/>
                              <a:gd name="T108" fmla="+- 0 10778 1822"/>
                              <a:gd name="T109" fmla="*/ T108 w 8963"/>
                              <a:gd name="T110" fmla="+- 0 4432 4418"/>
                              <a:gd name="T111" fmla="*/ 4432 h 826"/>
                              <a:gd name="T112" fmla="+- 0 10771 1822"/>
                              <a:gd name="T113" fmla="*/ T112 w 8963"/>
                              <a:gd name="T114" fmla="+- 0 4425 4418"/>
                              <a:gd name="T115" fmla="*/ 4425 h 826"/>
                              <a:gd name="T116" fmla="+- 0 10785 1822"/>
                              <a:gd name="T117" fmla="*/ T116 w 8963"/>
                              <a:gd name="T118" fmla="+- 0 5230 4418"/>
                              <a:gd name="T119" fmla="*/ 5230 h 826"/>
                              <a:gd name="T120" fmla="+- 0 10778 1822"/>
                              <a:gd name="T121" fmla="*/ T120 w 8963"/>
                              <a:gd name="T122" fmla="+- 0 5230 4418"/>
                              <a:gd name="T123" fmla="*/ 5230 h 826"/>
                              <a:gd name="T124" fmla="+- 0 10771 1822"/>
                              <a:gd name="T125" fmla="*/ T124 w 8963"/>
                              <a:gd name="T126" fmla="+- 0 5237 4418"/>
                              <a:gd name="T127" fmla="*/ 5237 h 826"/>
                              <a:gd name="T128" fmla="+- 0 10785 1822"/>
                              <a:gd name="T129" fmla="*/ T128 w 8963"/>
                              <a:gd name="T130" fmla="+- 0 5237 4418"/>
                              <a:gd name="T131" fmla="*/ 5237 h 826"/>
                              <a:gd name="T132" fmla="+- 0 10785 1822"/>
                              <a:gd name="T133" fmla="*/ T132 w 8963"/>
                              <a:gd name="T134" fmla="+- 0 5230 4418"/>
                              <a:gd name="T135" fmla="*/ 5230 h 826"/>
                              <a:gd name="T136" fmla="+- 0 1836 1822"/>
                              <a:gd name="T137" fmla="*/ T136 w 8963"/>
                              <a:gd name="T138" fmla="+- 0 4425 4418"/>
                              <a:gd name="T139" fmla="*/ 4425 h 826"/>
                              <a:gd name="T140" fmla="+- 0 1829 1822"/>
                              <a:gd name="T141" fmla="*/ T140 w 8963"/>
                              <a:gd name="T142" fmla="+- 0 4432 4418"/>
                              <a:gd name="T143" fmla="*/ 4432 h 826"/>
                              <a:gd name="T144" fmla="+- 0 1836 1822"/>
                              <a:gd name="T145" fmla="*/ T144 w 8963"/>
                              <a:gd name="T146" fmla="+- 0 4432 4418"/>
                              <a:gd name="T147" fmla="*/ 4432 h 826"/>
                              <a:gd name="T148" fmla="+- 0 1836 1822"/>
                              <a:gd name="T149" fmla="*/ T148 w 8963"/>
                              <a:gd name="T150" fmla="+- 0 4425 4418"/>
                              <a:gd name="T151" fmla="*/ 4425 h 826"/>
                              <a:gd name="T152" fmla="+- 0 10771 1822"/>
                              <a:gd name="T153" fmla="*/ T152 w 8963"/>
                              <a:gd name="T154" fmla="+- 0 4425 4418"/>
                              <a:gd name="T155" fmla="*/ 4425 h 826"/>
                              <a:gd name="T156" fmla="+- 0 1836 1822"/>
                              <a:gd name="T157" fmla="*/ T156 w 8963"/>
                              <a:gd name="T158" fmla="+- 0 4425 4418"/>
                              <a:gd name="T159" fmla="*/ 4425 h 826"/>
                              <a:gd name="T160" fmla="+- 0 1836 1822"/>
                              <a:gd name="T161" fmla="*/ T160 w 8963"/>
                              <a:gd name="T162" fmla="+- 0 4432 4418"/>
                              <a:gd name="T163" fmla="*/ 4432 h 826"/>
                              <a:gd name="T164" fmla="+- 0 10771 1822"/>
                              <a:gd name="T165" fmla="*/ T164 w 8963"/>
                              <a:gd name="T166" fmla="+- 0 4432 4418"/>
                              <a:gd name="T167" fmla="*/ 4432 h 826"/>
                              <a:gd name="T168" fmla="+- 0 10771 1822"/>
                              <a:gd name="T169" fmla="*/ T168 w 8963"/>
                              <a:gd name="T170" fmla="+- 0 4425 4418"/>
                              <a:gd name="T171" fmla="*/ 4425 h 826"/>
                              <a:gd name="T172" fmla="+- 0 10785 1822"/>
                              <a:gd name="T173" fmla="*/ T172 w 8963"/>
                              <a:gd name="T174" fmla="+- 0 4425 4418"/>
                              <a:gd name="T175" fmla="*/ 4425 h 826"/>
                              <a:gd name="T176" fmla="+- 0 10771 1822"/>
                              <a:gd name="T177" fmla="*/ T176 w 8963"/>
                              <a:gd name="T178" fmla="+- 0 4425 4418"/>
                              <a:gd name="T179" fmla="*/ 4425 h 826"/>
                              <a:gd name="T180" fmla="+- 0 10778 1822"/>
                              <a:gd name="T181" fmla="*/ T180 w 8963"/>
                              <a:gd name="T182" fmla="+- 0 4432 4418"/>
                              <a:gd name="T183" fmla="*/ 4432 h 826"/>
                              <a:gd name="T184" fmla="+- 0 10785 1822"/>
                              <a:gd name="T185" fmla="*/ T184 w 8963"/>
                              <a:gd name="T186" fmla="+- 0 4432 4418"/>
                              <a:gd name="T187" fmla="*/ 4432 h 826"/>
                              <a:gd name="T188" fmla="+- 0 10785 1822"/>
                              <a:gd name="T189" fmla="*/ T188 w 8963"/>
                              <a:gd name="T190" fmla="+- 0 4425 4418"/>
                              <a:gd name="T191" fmla="*/ 442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4" name="Picture 17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90" y="5305"/>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5" name="AutoShape 1719"/>
                        <wps:cNvSpPr>
                          <a:spLocks/>
                        </wps:cNvSpPr>
                        <wps:spPr bwMode="auto">
                          <a:xfrm>
                            <a:off x="1821" y="5250"/>
                            <a:ext cx="8963" cy="826"/>
                          </a:xfrm>
                          <a:custGeom>
                            <a:avLst/>
                            <a:gdLst>
                              <a:gd name="T0" fmla="+- 0 10785 1822"/>
                              <a:gd name="T1" fmla="*/ T0 w 8963"/>
                              <a:gd name="T2" fmla="+- 0 5251 5251"/>
                              <a:gd name="T3" fmla="*/ 5251 h 826"/>
                              <a:gd name="T4" fmla="+- 0 1822 1822"/>
                              <a:gd name="T5" fmla="*/ T4 w 8963"/>
                              <a:gd name="T6" fmla="+- 0 5251 5251"/>
                              <a:gd name="T7" fmla="*/ 5251 h 826"/>
                              <a:gd name="T8" fmla="+- 0 1822 1822"/>
                              <a:gd name="T9" fmla="*/ T8 w 8963"/>
                              <a:gd name="T10" fmla="+- 0 6077 5251"/>
                              <a:gd name="T11" fmla="*/ 6077 h 826"/>
                              <a:gd name="T12" fmla="+- 0 10785 1822"/>
                              <a:gd name="T13" fmla="*/ T12 w 8963"/>
                              <a:gd name="T14" fmla="+- 0 6077 5251"/>
                              <a:gd name="T15" fmla="*/ 6077 h 826"/>
                              <a:gd name="T16" fmla="+- 0 10785 1822"/>
                              <a:gd name="T17" fmla="*/ T16 w 8963"/>
                              <a:gd name="T18" fmla="+- 0 6070 5251"/>
                              <a:gd name="T19" fmla="*/ 6070 h 826"/>
                              <a:gd name="T20" fmla="+- 0 1836 1822"/>
                              <a:gd name="T21" fmla="*/ T20 w 8963"/>
                              <a:gd name="T22" fmla="+- 0 6070 5251"/>
                              <a:gd name="T23" fmla="*/ 6070 h 826"/>
                              <a:gd name="T24" fmla="+- 0 1829 1822"/>
                              <a:gd name="T25" fmla="*/ T24 w 8963"/>
                              <a:gd name="T26" fmla="+- 0 6063 5251"/>
                              <a:gd name="T27" fmla="*/ 6063 h 826"/>
                              <a:gd name="T28" fmla="+- 0 1836 1822"/>
                              <a:gd name="T29" fmla="*/ T28 w 8963"/>
                              <a:gd name="T30" fmla="+- 0 6063 5251"/>
                              <a:gd name="T31" fmla="*/ 6063 h 826"/>
                              <a:gd name="T32" fmla="+- 0 1836 1822"/>
                              <a:gd name="T33" fmla="*/ T32 w 8963"/>
                              <a:gd name="T34" fmla="+- 0 5265 5251"/>
                              <a:gd name="T35" fmla="*/ 5265 h 826"/>
                              <a:gd name="T36" fmla="+- 0 1829 1822"/>
                              <a:gd name="T37" fmla="*/ T36 w 8963"/>
                              <a:gd name="T38" fmla="+- 0 5265 5251"/>
                              <a:gd name="T39" fmla="*/ 5265 h 826"/>
                              <a:gd name="T40" fmla="+- 0 1836 1822"/>
                              <a:gd name="T41" fmla="*/ T40 w 8963"/>
                              <a:gd name="T42" fmla="+- 0 5258 5251"/>
                              <a:gd name="T43" fmla="*/ 5258 h 826"/>
                              <a:gd name="T44" fmla="+- 0 10785 1822"/>
                              <a:gd name="T45" fmla="*/ T44 w 8963"/>
                              <a:gd name="T46" fmla="+- 0 5258 5251"/>
                              <a:gd name="T47" fmla="*/ 5258 h 826"/>
                              <a:gd name="T48" fmla="+- 0 10785 1822"/>
                              <a:gd name="T49" fmla="*/ T48 w 8963"/>
                              <a:gd name="T50" fmla="+- 0 5251 5251"/>
                              <a:gd name="T51" fmla="*/ 5251 h 826"/>
                              <a:gd name="T52" fmla="+- 0 1836 1822"/>
                              <a:gd name="T53" fmla="*/ T52 w 8963"/>
                              <a:gd name="T54" fmla="+- 0 6063 5251"/>
                              <a:gd name="T55" fmla="*/ 6063 h 826"/>
                              <a:gd name="T56" fmla="+- 0 1829 1822"/>
                              <a:gd name="T57" fmla="*/ T56 w 8963"/>
                              <a:gd name="T58" fmla="+- 0 6063 5251"/>
                              <a:gd name="T59" fmla="*/ 6063 h 826"/>
                              <a:gd name="T60" fmla="+- 0 1836 1822"/>
                              <a:gd name="T61" fmla="*/ T60 w 8963"/>
                              <a:gd name="T62" fmla="+- 0 6070 5251"/>
                              <a:gd name="T63" fmla="*/ 6070 h 826"/>
                              <a:gd name="T64" fmla="+- 0 1836 1822"/>
                              <a:gd name="T65" fmla="*/ T64 w 8963"/>
                              <a:gd name="T66" fmla="+- 0 6063 5251"/>
                              <a:gd name="T67" fmla="*/ 6063 h 826"/>
                              <a:gd name="T68" fmla="+- 0 10771 1822"/>
                              <a:gd name="T69" fmla="*/ T68 w 8963"/>
                              <a:gd name="T70" fmla="+- 0 6063 5251"/>
                              <a:gd name="T71" fmla="*/ 6063 h 826"/>
                              <a:gd name="T72" fmla="+- 0 1836 1822"/>
                              <a:gd name="T73" fmla="*/ T72 w 8963"/>
                              <a:gd name="T74" fmla="+- 0 6063 5251"/>
                              <a:gd name="T75" fmla="*/ 6063 h 826"/>
                              <a:gd name="T76" fmla="+- 0 1836 1822"/>
                              <a:gd name="T77" fmla="*/ T76 w 8963"/>
                              <a:gd name="T78" fmla="+- 0 6070 5251"/>
                              <a:gd name="T79" fmla="*/ 6070 h 826"/>
                              <a:gd name="T80" fmla="+- 0 10771 1822"/>
                              <a:gd name="T81" fmla="*/ T80 w 8963"/>
                              <a:gd name="T82" fmla="+- 0 6070 5251"/>
                              <a:gd name="T83" fmla="*/ 6070 h 826"/>
                              <a:gd name="T84" fmla="+- 0 10771 1822"/>
                              <a:gd name="T85" fmla="*/ T84 w 8963"/>
                              <a:gd name="T86" fmla="+- 0 6063 5251"/>
                              <a:gd name="T87" fmla="*/ 6063 h 826"/>
                              <a:gd name="T88" fmla="+- 0 10771 1822"/>
                              <a:gd name="T89" fmla="*/ T88 w 8963"/>
                              <a:gd name="T90" fmla="+- 0 5258 5251"/>
                              <a:gd name="T91" fmla="*/ 5258 h 826"/>
                              <a:gd name="T92" fmla="+- 0 10771 1822"/>
                              <a:gd name="T93" fmla="*/ T92 w 8963"/>
                              <a:gd name="T94" fmla="+- 0 6070 5251"/>
                              <a:gd name="T95" fmla="*/ 6070 h 826"/>
                              <a:gd name="T96" fmla="+- 0 10778 1822"/>
                              <a:gd name="T97" fmla="*/ T96 w 8963"/>
                              <a:gd name="T98" fmla="+- 0 6063 5251"/>
                              <a:gd name="T99" fmla="*/ 6063 h 826"/>
                              <a:gd name="T100" fmla="+- 0 10785 1822"/>
                              <a:gd name="T101" fmla="*/ T100 w 8963"/>
                              <a:gd name="T102" fmla="+- 0 6063 5251"/>
                              <a:gd name="T103" fmla="*/ 6063 h 826"/>
                              <a:gd name="T104" fmla="+- 0 10785 1822"/>
                              <a:gd name="T105" fmla="*/ T104 w 8963"/>
                              <a:gd name="T106" fmla="+- 0 5265 5251"/>
                              <a:gd name="T107" fmla="*/ 5265 h 826"/>
                              <a:gd name="T108" fmla="+- 0 10778 1822"/>
                              <a:gd name="T109" fmla="*/ T108 w 8963"/>
                              <a:gd name="T110" fmla="+- 0 5265 5251"/>
                              <a:gd name="T111" fmla="*/ 5265 h 826"/>
                              <a:gd name="T112" fmla="+- 0 10771 1822"/>
                              <a:gd name="T113" fmla="*/ T112 w 8963"/>
                              <a:gd name="T114" fmla="+- 0 5258 5251"/>
                              <a:gd name="T115" fmla="*/ 5258 h 826"/>
                              <a:gd name="T116" fmla="+- 0 10785 1822"/>
                              <a:gd name="T117" fmla="*/ T116 w 8963"/>
                              <a:gd name="T118" fmla="+- 0 6063 5251"/>
                              <a:gd name="T119" fmla="*/ 6063 h 826"/>
                              <a:gd name="T120" fmla="+- 0 10778 1822"/>
                              <a:gd name="T121" fmla="*/ T120 w 8963"/>
                              <a:gd name="T122" fmla="+- 0 6063 5251"/>
                              <a:gd name="T123" fmla="*/ 6063 h 826"/>
                              <a:gd name="T124" fmla="+- 0 10771 1822"/>
                              <a:gd name="T125" fmla="*/ T124 w 8963"/>
                              <a:gd name="T126" fmla="+- 0 6070 5251"/>
                              <a:gd name="T127" fmla="*/ 6070 h 826"/>
                              <a:gd name="T128" fmla="+- 0 10785 1822"/>
                              <a:gd name="T129" fmla="*/ T128 w 8963"/>
                              <a:gd name="T130" fmla="+- 0 6070 5251"/>
                              <a:gd name="T131" fmla="*/ 6070 h 826"/>
                              <a:gd name="T132" fmla="+- 0 10785 1822"/>
                              <a:gd name="T133" fmla="*/ T132 w 8963"/>
                              <a:gd name="T134" fmla="+- 0 6063 5251"/>
                              <a:gd name="T135" fmla="*/ 6063 h 826"/>
                              <a:gd name="T136" fmla="+- 0 1836 1822"/>
                              <a:gd name="T137" fmla="*/ T136 w 8963"/>
                              <a:gd name="T138" fmla="+- 0 5258 5251"/>
                              <a:gd name="T139" fmla="*/ 5258 h 826"/>
                              <a:gd name="T140" fmla="+- 0 1829 1822"/>
                              <a:gd name="T141" fmla="*/ T140 w 8963"/>
                              <a:gd name="T142" fmla="+- 0 5265 5251"/>
                              <a:gd name="T143" fmla="*/ 5265 h 826"/>
                              <a:gd name="T144" fmla="+- 0 1836 1822"/>
                              <a:gd name="T145" fmla="*/ T144 w 8963"/>
                              <a:gd name="T146" fmla="+- 0 5265 5251"/>
                              <a:gd name="T147" fmla="*/ 5265 h 826"/>
                              <a:gd name="T148" fmla="+- 0 1836 1822"/>
                              <a:gd name="T149" fmla="*/ T148 w 8963"/>
                              <a:gd name="T150" fmla="+- 0 5258 5251"/>
                              <a:gd name="T151" fmla="*/ 5258 h 826"/>
                              <a:gd name="T152" fmla="+- 0 10771 1822"/>
                              <a:gd name="T153" fmla="*/ T152 w 8963"/>
                              <a:gd name="T154" fmla="+- 0 5258 5251"/>
                              <a:gd name="T155" fmla="*/ 5258 h 826"/>
                              <a:gd name="T156" fmla="+- 0 1836 1822"/>
                              <a:gd name="T157" fmla="*/ T156 w 8963"/>
                              <a:gd name="T158" fmla="+- 0 5258 5251"/>
                              <a:gd name="T159" fmla="*/ 5258 h 826"/>
                              <a:gd name="T160" fmla="+- 0 1836 1822"/>
                              <a:gd name="T161" fmla="*/ T160 w 8963"/>
                              <a:gd name="T162" fmla="+- 0 5265 5251"/>
                              <a:gd name="T163" fmla="*/ 5265 h 826"/>
                              <a:gd name="T164" fmla="+- 0 10771 1822"/>
                              <a:gd name="T165" fmla="*/ T164 w 8963"/>
                              <a:gd name="T166" fmla="+- 0 5265 5251"/>
                              <a:gd name="T167" fmla="*/ 5265 h 826"/>
                              <a:gd name="T168" fmla="+- 0 10771 1822"/>
                              <a:gd name="T169" fmla="*/ T168 w 8963"/>
                              <a:gd name="T170" fmla="+- 0 5258 5251"/>
                              <a:gd name="T171" fmla="*/ 5258 h 826"/>
                              <a:gd name="T172" fmla="+- 0 10785 1822"/>
                              <a:gd name="T173" fmla="*/ T172 w 8963"/>
                              <a:gd name="T174" fmla="+- 0 5258 5251"/>
                              <a:gd name="T175" fmla="*/ 5258 h 826"/>
                              <a:gd name="T176" fmla="+- 0 10771 1822"/>
                              <a:gd name="T177" fmla="*/ T176 w 8963"/>
                              <a:gd name="T178" fmla="+- 0 5258 5251"/>
                              <a:gd name="T179" fmla="*/ 5258 h 826"/>
                              <a:gd name="T180" fmla="+- 0 10778 1822"/>
                              <a:gd name="T181" fmla="*/ T180 w 8963"/>
                              <a:gd name="T182" fmla="+- 0 5265 5251"/>
                              <a:gd name="T183" fmla="*/ 5265 h 826"/>
                              <a:gd name="T184" fmla="+- 0 10785 1822"/>
                              <a:gd name="T185" fmla="*/ T184 w 8963"/>
                              <a:gd name="T186" fmla="+- 0 5265 5251"/>
                              <a:gd name="T187" fmla="*/ 5265 h 826"/>
                              <a:gd name="T188" fmla="+- 0 10785 1822"/>
                              <a:gd name="T189" fmla="*/ T188 w 8963"/>
                              <a:gd name="T190" fmla="+- 0 5258 5251"/>
                              <a:gd name="T191" fmla="*/ 525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 name="AutoShape 1720"/>
                        <wps:cNvSpPr>
                          <a:spLocks/>
                        </wps:cNvSpPr>
                        <wps:spPr bwMode="auto">
                          <a:xfrm>
                            <a:off x="1835" y="6083"/>
                            <a:ext cx="8929" cy="28"/>
                          </a:xfrm>
                          <a:custGeom>
                            <a:avLst/>
                            <a:gdLst>
                              <a:gd name="T0" fmla="+- 0 1836 1836"/>
                              <a:gd name="T1" fmla="*/ T0 w 8929"/>
                              <a:gd name="T2" fmla="+- 0 6084 6084"/>
                              <a:gd name="T3" fmla="*/ 6084 h 28"/>
                              <a:gd name="T4" fmla="+- 0 10764 1836"/>
                              <a:gd name="T5" fmla="*/ T4 w 8929"/>
                              <a:gd name="T6" fmla="+- 0 6084 6084"/>
                              <a:gd name="T7" fmla="*/ 6084 h 28"/>
                              <a:gd name="T8" fmla="+- 0 1843 1836"/>
                              <a:gd name="T9" fmla="*/ T8 w 8929"/>
                              <a:gd name="T10" fmla="+- 0 6084 6084"/>
                              <a:gd name="T11" fmla="*/ 6084 h 28"/>
                              <a:gd name="T12" fmla="+- 0 1843 1836"/>
                              <a:gd name="T13" fmla="*/ T12 w 8929"/>
                              <a:gd name="T14" fmla="+- 0 6111 6084"/>
                              <a:gd name="T15" fmla="*/ 6111 h 28"/>
                              <a:gd name="T16" fmla="+- 0 2176 1836"/>
                              <a:gd name="T17" fmla="*/ T16 w 8929"/>
                              <a:gd name="T18" fmla="+- 0 6084 6084"/>
                              <a:gd name="T19" fmla="*/ 6084 h 28"/>
                              <a:gd name="T20" fmla="+- 0 2176 1836"/>
                              <a:gd name="T21" fmla="*/ T20 w 8929"/>
                              <a:gd name="T22" fmla="+- 0 6111 6084"/>
                              <a:gd name="T23" fmla="*/ 6111 h 28"/>
                            </a:gdLst>
                            <a:ahLst/>
                            <a:cxnLst>
                              <a:cxn ang="0">
                                <a:pos x="T1" y="T3"/>
                              </a:cxn>
                              <a:cxn ang="0">
                                <a:pos x="T5" y="T7"/>
                              </a:cxn>
                              <a:cxn ang="0">
                                <a:pos x="T9" y="T11"/>
                              </a:cxn>
                              <a:cxn ang="0">
                                <a:pos x="T13" y="T15"/>
                              </a:cxn>
                              <a:cxn ang="0">
                                <a:pos x="T17" y="T19"/>
                              </a:cxn>
                              <a:cxn ang="0">
                                <a:pos x="T21" y="T23"/>
                              </a:cxn>
                            </a:cxnLst>
                            <a:rect l="0" t="0" r="r" b="b"/>
                            <a:pathLst>
                              <a:path w="8929" h="28">
                                <a:moveTo>
                                  <a:pt x="0" y="0"/>
                                </a:moveTo>
                                <a:lnTo>
                                  <a:pt x="8928" y="0"/>
                                </a:lnTo>
                                <a:moveTo>
                                  <a:pt x="7" y="0"/>
                                </a:moveTo>
                                <a:lnTo>
                                  <a:pt x="7" y="27"/>
                                </a:lnTo>
                                <a:moveTo>
                                  <a:pt x="340" y="0"/>
                                </a:moveTo>
                                <a:lnTo>
                                  <a:pt x="340" y="27"/>
                                </a:lnTo>
                              </a:path>
                            </a:pathLst>
                          </a:custGeom>
                          <a:noFill/>
                          <a:ln w="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AutoShape 1721"/>
                        <wps:cNvSpPr>
                          <a:spLocks/>
                        </wps:cNvSpPr>
                        <wps:spPr bwMode="auto">
                          <a:xfrm>
                            <a:off x="2124" y="6126"/>
                            <a:ext cx="102" cy="57"/>
                          </a:xfrm>
                          <a:custGeom>
                            <a:avLst/>
                            <a:gdLst>
                              <a:gd name="T0" fmla="+- 0 2124 2124"/>
                              <a:gd name="T1" fmla="*/ T0 w 102"/>
                              <a:gd name="T2" fmla="+- 0 6167 6126"/>
                              <a:gd name="T3" fmla="*/ 6167 h 57"/>
                              <a:gd name="T4" fmla="+- 0 2127 2124"/>
                              <a:gd name="T5" fmla="*/ T4 w 102"/>
                              <a:gd name="T6" fmla="+- 0 6176 6126"/>
                              <a:gd name="T7" fmla="*/ 6176 h 57"/>
                              <a:gd name="T8" fmla="+- 0 2137 2124"/>
                              <a:gd name="T9" fmla="*/ T8 w 102"/>
                              <a:gd name="T10" fmla="+- 0 6183 6126"/>
                              <a:gd name="T11" fmla="*/ 6183 h 57"/>
                              <a:gd name="T12" fmla="+- 0 2152 2124"/>
                              <a:gd name="T13" fmla="*/ T12 w 102"/>
                              <a:gd name="T14" fmla="+- 0 6181 6126"/>
                              <a:gd name="T15" fmla="*/ 6181 h 57"/>
                              <a:gd name="T16" fmla="+- 0 2139 2124"/>
                              <a:gd name="T17" fmla="*/ T16 w 102"/>
                              <a:gd name="T18" fmla="+- 0 6177 6126"/>
                              <a:gd name="T19" fmla="*/ 6177 h 57"/>
                              <a:gd name="T20" fmla="+- 0 2133 2124"/>
                              <a:gd name="T21" fmla="*/ T20 w 102"/>
                              <a:gd name="T22" fmla="+- 0 6173 6126"/>
                              <a:gd name="T23" fmla="*/ 6173 h 57"/>
                              <a:gd name="T24" fmla="+- 0 2132 2124"/>
                              <a:gd name="T25" fmla="*/ T24 w 102"/>
                              <a:gd name="T26" fmla="+- 0 6167 6126"/>
                              <a:gd name="T27" fmla="*/ 6167 h 57"/>
                              <a:gd name="T28" fmla="+- 0 2145 2124"/>
                              <a:gd name="T29" fmla="*/ T28 w 102"/>
                              <a:gd name="T30" fmla="+- 0 6151 6126"/>
                              <a:gd name="T31" fmla="*/ 6151 h 57"/>
                              <a:gd name="T32" fmla="+- 0 2152 2124"/>
                              <a:gd name="T33" fmla="*/ T32 w 102"/>
                              <a:gd name="T34" fmla="+- 0 6157 6126"/>
                              <a:gd name="T35" fmla="*/ 6157 h 57"/>
                              <a:gd name="T36" fmla="+- 0 2153 2124"/>
                              <a:gd name="T37" fmla="*/ T36 w 102"/>
                              <a:gd name="T38" fmla="+- 0 6167 6126"/>
                              <a:gd name="T39" fmla="*/ 6167 h 57"/>
                              <a:gd name="T40" fmla="+- 0 2148 2124"/>
                              <a:gd name="T41" fmla="*/ T40 w 102"/>
                              <a:gd name="T42" fmla="+- 0 6176 6126"/>
                              <a:gd name="T43" fmla="*/ 6176 h 57"/>
                              <a:gd name="T44" fmla="+- 0 2156 2124"/>
                              <a:gd name="T45" fmla="*/ T44 w 102"/>
                              <a:gd name="T46" fmla="+- 0 6177 6126"/>
                              <a:gd name="T47" fmla="*/ 6177 h 57"/>
                              <a:gd name="T48" fmla="+- 0 2161 2124"/>
                              <a:gd name="T49" fmla="*/ T48 w 102"/>
                              <a:gd name="T50" fmla="+- 0 6169 6126"/>
                              <a:gd name="T51" fmla="*/ 6169 h 57"/>
                              <a:gd name="T52" fmla="+- 0 2159 2124"/>
                              <a:gd name="T53" fmla="*/ T52 w 102"/>
                              <a:gd name="T54" fmla="+- 0 6153 6126"/>
                              <a:gd name="T55" fmla="*/ 6153 h 57"/>
                              <a:gd name="T56" fmla="+- 0 2158 2124"/>
                              <a:gd name="T57" fmla="*/ T56 w 102"/>
                              <a:gd name="T58" fmla="+- 0 6127 6126"/>
                              <a:gd name="T59" fmla="*/ 6127 h 57"/>
                              <a:gd name="T60" fmla="+- 0 2126 2124"/>
                              <a:gd name="T61" fmla="*/ T60 w 102"/>
                              <a:gd name="T62" fmla="+- 0 6156 6126"/>
                              <a:gd name="T63" fmla="*/ 6156 h 57"/>
                              <a:gd name="T64" fmla="+- 0 2135 2124"/>
                              <a:gd name="T65" fmla="*/ T64 w 102"/>
                              <a:gd name="T66" fmla="+- 0 6153 6126"/>
                              <a:gd name="T67" fmla="*/ 6153 h 57"/>
                              <a:gd name="T68" fmla="+- 0 2157 2124"/>
                              <a:gd name="T69" fmla="*/ T68 w 102"/>
                              <a:gd name="T70" fmla="+- 0 6151 6126"/>
                              <a:gd name="T71" fmla="*/ 6151 h 57"/>
                              <a:gd name="T72" fmla="+- 0 2134 2124"/>
                              <a:gd name="T73" fmla="*/ T72 w 102"/>
                              <a:gd name="T74" fmla="+- 0 6149 6126"/>
                              <a:gd name="T75" fmla="*/ 6149 h 57"/>
                              <a:gd name="T76" fmla="+- 0 2158 2124"/>
                              <a:gd name="T77" fmla="*/ T76 w 102"/>
                              <a:gd name="T78" fmla="+- 0 6133 6126"/>
                              <a:gd name="T79" fmla="*/ 6133 h 57"/>
                              <a:gd name="T80" fmla="+- 0 2148 2124"/>
                              <a:gd name="T81" fmla="*/ T80 w 102"/>
                              <a:gd name="T82" fmla="+- 0 6145 6126"/>
                              <a:gd name="T83" fmla="*/ 6145 h 57"/>
                              <a:gd name="T84" fmla="+- 0 2136 2124"/>
                              <a:gd name="T85" fmla="*/ T84 w 102"/>
                              <a:gd name="T86" fmla="+- 0 6146 6126"/>
                              <a:gd name="T87" fmla="*/ 6146 h 57"/>
                              <a:gd name="T88" fmla="+- 0 2154 2124"/>
                              <a:gd name="T89" fmla="*/ T88 w 102"/>
                              <a:gd name="T90" fmla="+- 0 6149 6126"/>
                              <a:gd name="T91" fmla="*/ 6149 h 57"/>
                              <a:gd name="T92" fmla="+- 0 2148 2124"/>
                              <a:gd name="T93" fmla="*/ T92 w 102"/>
                              <a:gd name="T94" fmla="+- 0 6145 6126"/>
                              <a:gd name="T95" fmla="*/ 6145 h 57"/>
                              <a:gd name="T96" fmla="+- 0 2172 2124"/>
                              <a:gd name="T97" fmla="*/ T96 w 102"/>
                              <a:gd name="T98" fmla="+- 0 6174 6126"/>
                              <a:gd name="T99" fmla="*/ 6174 h 57"/>
                              <a:gd name="T100" fmla="+- 0 2179 2124"/>
                              <a:gd name="T101" fmla="*/ T100 w 102"/>
                              <a:gd name="T102" fmla="+- 0 6182 6126"/>
                              <a:gd name="T103" fmla="*/ 6182 h 57"/>
                              <a:gd name="T104" fmla="+- 0 2218 2124"/>
                              <a:gd name="T105" fmla="*/ T104 w 102"/>
                              <a:gd name="T106" fmla="+- 0 6169 6126"/>
                              <a:gd name="T107" fmla="*/ 6169 h 57"/>
                              <a:gd name="T108" fmla="+- 0 2211 2124"/>
                              <a:gd name="T109" fmla="*/ T108 w 102"/>
                              <a:gd name="T110" fmla="+- 0 6182 6126"/>
                              <a:gd name="T111" fmla="*/ 6182 h 57"/>
                              <a:gd name="T112" fmla="+- 0 2218 2124"/>
                              <a:gd name="T113" fmla="*/ T112 w 102"/>
                              <a:gd name="T114" fmla="+- 0 6169 6126"/>
                              <a:gd name="T115" fmla="*/ 6169 h 57"/>
                              <a:gd name="T116" fmla="+- 0 2213 2124"/>
                              <a:gd name="T117" fmla="*/ T116 w 102"/>
                              <a:gd name="T118" fmla="+- 0 6126 6126"/>
                              <a:gd name="T119" fmla="*/ 6126 h 57"/>
                              <a:gd name="T120" fmla="+- 0 2188 2124"/>
                              <a:gd name="T121" fmla="*/ T120 w 102"/>
                              <a:gd name="T122" fmla="+- 0 6169 6126"/>
                              <a:gd name="T123" fmla="*/ 6169 h 57"/>
                              <a:gd name="T124" fmla="+- 0 2226 2124"/>
                              <a:gd name="T125" fmla="*/ T124 w 102"/>
                              <a:gd name="T126" fmla="+- 0 6162 6126"/>
                              <a:gd name="T127" fmla="*/ 6162 h 57"/>
                              <a:gd name="T128" fmla="+- 0 2211 2124"/>
                              <a:gd name="T129" fmla="*/ T128 w 102"/>
                              <a:gd name="T130" fmla="+- 0 6137 6126"/>
                              <a:gd name="T131" fmla="*/ 6137 h 57"/>
                              <a:gd name="T132" fmla="+- 0 2218 2124"/>
                              <a:gd name="T133" fmla="*/ T132 w 102"/>
                              <a:gd name="T134" fmla="+- 0 6126 6126"/>
                              <a:gd name="T135" fmla="*/ 6126 h 57"/>
                              <a:gd name="T136" fmla="+- 0 2211 2124"/>
                              <a:gd name="T137" fmla="*/ T136 w 102"/>
                              <a:gd name="T138" fmla="+- 0 6137 6126"/>
                              <a:gd name="T139" fmla="*/ 6137 h 57"/>
                              <a:gd name="T140" fmla="+- 0 2218 2124"/>
                              <a:gd name="T141" fmla="*/ T140 w 102"/>
                              <a:gd name="T142" fmla="+- 0 6162 6126"/>
                              <a:gd name="T143"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2" h="57">
                                <a:moveTo>
                                  <a:pt x="8" y="41"/>
                                </a:moveTo>
                                <a:lnTo>
                                  <a:pt x="0" y="41"/>
                                </a:lnTo>
                                <a:lnTo>
                                  <a:pt x="1" y="46"/>
                                </a:lnTo>
                                <a:lnTo>
                                  <a:pt x="3" y="50"/>
                                </a:lnTo>
                                <a:lnTo>
                                  <a:pt x="9" y="55"/>
                                </a:lnTo>
                                <a:lnTo>
                                  <a:pt x="13" y="57"/>
                                </a:lnTo>
                                <a:lnTo>
                                  <a:pt x="24" y="57"/>
                                </a:lnTo>
                                <a:lnTo>
                                  <a:pt x="28" y="55"/>
                                </a:lnTo>
                                <a:lnTo>
                                  <a:pt x="32" y="51"/>
                                </a:lnTo>
                                <a:lnTo>
                                  <a:pt x="15" y="51"/>
                                </a:lnTo>
                                <a:lnTo>
                                  <a:pt x="13" y="50"/>
                                </a:lnTo>
                                <a:lnTo>
                                  <a:pt x="9" y="47"/>
                                </a:lnTo>
                                <a:lnTo>
                                  <a:pt x="8" y="45"/>
                                </a:lnTo>
                                <a:lnTo>
                                  <a:pt x="8" y="41"/>
                                </a:lnTo>
                                <a:close/>
                                <a:moveTo>
                                  <a:pt x="33" y="25"/>
                                </a:moveTo>
                                <a:lnTo>
                                  <a:pt x="21" y="25"/>
                                </a:lnTo>
                                <a:lnTo>
                                  <a:pt x="24" y="26"/>
                                </a:lnTo>
                                <a:lnTo>
                                  <a:pt x="28" y="31"/>
                                </a:lnTo>
                                <a:lnTo>
                                  <a:pt x="29" y="34"/>
                                </a:lnTo>
                                <a:lnTo>
                                  <a:pt x="29" y="41"/>
                                </a:lnTo>
                                <a:lnTo>
                                  <a:pt x="28" y="45"/>
                                </a:lnTo>
                                <a:lnTo>
                                  <a:pt x="24" y="50"/>
                                </a:lnTo>
                                <a:lnTo>
                                  <a:pt x="21" y="51"/>
                                </a:lnTo>
                                <a:lnTo>
                                  <a:pt x="32" y="51"/>
                                </a:lnTo>
                                <a:lnTo>
                                  <a:pt x="35" y="47"/>
                                </a:lnTo>
                                <a:lnTo>
                                  <a:pt x="37" y="43"/>
                                </a:lnTo>
                                <a:lnTo>
                                  <a:pt x="37" y="32"/>
                                </a:lnTo>
                                <a:lnTo>
                                  <a:pt x="35" y="27"/>
                                </a:lnTo>
                                <a:lnTo>
                                  <a:pt x="33" y="25"/>
                                </a:lnTo>
                                <a:close/>
                                <a:moveTo>
                                  <a:pt x="34" y="1"/>
                                </a:moveTo>
                                <a:lnTo>
                                  <a:pt x="5" y="1"/>
                                </a:lnTo>
                                <a:lnTo>
                                  <a:pt x="2" y="30"/>
                                </a:lnTo>
                                <a:lnTo>
                                  <a:pt x="8" y="30"/>
                                </a:lnTo>
                                <a:lnTo>
                                  <a:pt x="11" y="27"/>
                                </a:lnTo>
                                <a:lnTo>
                                  <a:pt x="14" y="25"/>
                                </a:lnTo>
                                <a:lnTo>
                                  <a:pt x="33" y="25"/>
                                </a:lnTo>
                                <a:lnTo>
                                  <a:pt x="30" y="23"/>
                                </a:lnTo>
                                <a:lnTo>
                                  <a:pt x="10" y="23"/>
                                </a:lnTo>
                                <a:lnTo>
                                  <a:pt x="11" y="7"/>
                                </a:lnTo>
                                <a:lnTo>
                                  <a:pt x="34" y="7"/>
                                </a:lnTo>
                                <a:lnTo>
                                  <a:pt x="34" y="1"/>
                                </a:lnTo>
                                <a:close/>
                                <a:moveTo>
                                  <a:pt x="24" y="19"/>
                                </a:moveTo>
                                <a:lnTo>
                                  <a:pt x="16" y="19"/>
                                </a:lnTo>
                                <a:lnTo>
                                  <a:pt x="12" y="20"/>
                                </a:lnTo>
                                <a:lnTo>
                                  <a:pt x="10" y="23"/>
                                </a:lnTo>
                                <a:lnTo>
                                  <a:pt x="30" y="23"/>
                                </a:lnTo>
                                <a:lnTo>
                                  <a:pt x="28" y="21"/>
                                </a:lnTo>
                                <a:lnTo>
                                  <a:pt x="24" y="19"/>
                                </a:lnTo>
                                <a:close/>
                                <a:moveTo>
                                  <a:pt x="55" y="48"/>
                                </a:moveTo>
                                <a:lnTo>
                                  <a:pt x="48" y="48"/>
                                </a:lnTo>
                                <a:lnTo>
                                  <a:pt x="48" y="56"/>
                                </a:lnTo>
                                <a:lnTo>
                                  <a:pt x="55" y="56"/>
                                </a:lnTo>
                                <a:lnTo>
                                  <a:pt x="55" y="48"/>
                                </a:lnTo>
                                <a:close/>
                                <a:moveTo>
                                  <a:pt x="94" y="43"/>
                                </a:moveTo>
                                <a:lnTo>
                                  <a:pt x="87" y="43"/>
                                </a:lnTo>
                                <a:lnTo>
                                  <a:pt x="87" y="56"/>
                                </a:lnTo>
                                <a:lnTo>
                                  <a:pt x="94" y="56"/>
                                </a:lnTo>
                                <a:lnTo>
                                  <a:pt x="94" y="43"/>
                                </a:lnTo>
                                <a:close/>
                                <a:moveTo>
                                  <a:pt x="94" y="0"/>
                                </a:moveTo>
                                <a:lnTo>
                                  <a:pt x="89" y="0"/>
                                </a:lnTo>
                                <a:lnTo>
                                  <a:pt x="64" y="36"/>
                                </a:lnTo>
                                <a:lnTo>
                                  <a:pt x="64" y="43"/>
                                </a:lnTo>
                                <a:lnTo>
                                  <a:pt x="102" y="43"/>
                                </a:lnTo>
                                <a:lnTo>
                                  <a:pt x="102" y="36"/>
                                </a:lnTo>
                                <a:lnTo>
                                  <a:pt x="71"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Line 1722"/>
                        <wps:cNvCnPr>
                          <a:cxnSpLocks noChangeShapeType="1"/>
                        </wps:cNvCnPr>
                        <wps:spPr bwMode="auto">
                          <a:xfrm>
                            <a:off x="250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9" name="AutoShape 1723"/>
                        <wps:cNvSpPr>
                          <a:spLocks/>
                        </wps:cNvSpPr>
                        <wps:spPr bwMode="auto">
                          <a:xfrm>
                            <a:off x="2457" y="6126"/>
                            <a:ext cx="102" cy="57"/>
                          </a:xfrm>
                          <a:custGeom>
                            <a:avLst/>
                            <a:gdLst>
                              <a:gd name="T0" fmla="+- 0 2458 2458"/>
                              <a:gd name="T1" fmla="*/ T0 w 102"/>
                              <a:gd name="T2" fmla="+- 0 6167 6126"/>
                              <a:gd name="T3" fmla="*/ 6167 h 57"/>
                              <a:gd name="T4" fmla="+- 0 2460 2458"/>
                              <a:gd name="T5" fmla="*/ T4 w 102"/>
                              <a:gd name="T6" fmla="+- 0 6176 6126"/>
                              <a:gd name="T7" fmla="*/ 6176 h 57"/>
                              <a:gd name="T8" fmla="+- 0 2467 2458"/>
                              <a:gd name="T9" fmla="*/ T8 w 102"/>
                              <a:gd name="T10" fmla="+- 0 6181 6126"/>
                              <a:gd name="T11" fmla="*/ 6181 h 57"/>
                              <a:gd name="T12" fmla="+- 0 2481 2458"/>
                              <a:gd name="T13" fmla="*/ T12 w 102"/>
                              <a:gd name="T14" fmla="+- 0 6183 6126"/>
                              <a:gd name="T15" fmla="*/ 6183 h 57"/>
                              <a:gd name="T16" fmla="+- 0 2489 2458"/>
                              <a:gd name="T17" fmla="*/ T16 w 102"/>
                              <a:gd name="T18" fmla="+- 0 6177 6126"/>
                              <a:gd name="T19" fmla="*/ 6177 h 57"/>
                              <a:gd name="T20" fmla="+- 0 2470 2458"/>
                              <a:gd name="T21" fmla="*/ T20 w 102"/>
                              <a:gd name="T22" fmla="+- 0 6176 6126"/>
                              <a:gd name="T23" fmla="*/ 6176 h 57"/>
                              <a:gd name="T24" fmla="+- 0 2466 2458"/>
                              <a:gd name="T25" fmla="*/ T24 w 102"/>
                              <a:gd name="T26" fmla="+- 0 6173 6126"/>
                              <a:gd name="T27" fmla="*/ 6173 h 57"/>
                              <a:gd name="T28" fmla="+- 0 2465 2458"/>
                              <a:gd name="T29" fmla="*/ T28 w 102"/>
                              <a:gd name="T30" fmla="+- 0 6167 6126"/>
                              <a:gd name="T31" fmla="*/ 6167 h 57"/>
                              <a:gd name="T32" fmla="+- 0 2479 2458"/>
                              <a:gd name="T33" fmla="*/ T32 w 102"/>
                              <a:gd name="T34" fmla="+- 0 6151 6126"/>
                              <a:gd name="T35" fmla="*/ 6151 h 57"/>
                              <a:gd name="T36" fmla="+- 0 2486 2458"/>
                              <a:gd name="T37" fmla="*/ T36 w 102"/>
                              <a:gd name="T38" fmla="+- 0 6157 6126"/>
                              <a:gd name="T39" fmla="*/ 6157 h 57"/>
                              <a:gd name="T40" fmla="+- 0 2487 2458"/>
                              <a:gd name="T41" fmla="*/ T40 w 102"/>
                              <a:gd name="T42" fmla="+- 0 6167 6126"/>
                              <a:gd name="T43" fmla="*/ 6167 h 57"/>
                              <a:gd name="T44" fmla="+- 0 2483 2458"/>
                              <a:gd name="T45" fmla="*/ T44 w 102"/>
                              <a:gd name="T46" fmla="+- 0 6173 6126"/>
                              <a:gd name="T47" fmla="*/ 6173 h 57"/>
                              <a:gd name="T48" fmla="+- 0 2479 2458"/>
                              <a:gd name="T49" fmla="*/ T48 w 102"/>
                              <a:gd name="T50" fmla="+- 0 6177 6126"/>
                              <a:gd name="T51" fmla="*/ 6177 h 57"/>
                              <a:gd name="T52" fmla="+- 0 2492 2458"/>
                              <a:gd name="T53" fmla="*/ T52 w 102"/>
                              <a:gd name="T54" fmla="+- 0 6173 6126"/>
                              <a:gd name="T55" fmla="*/ 6173 h 57"/>
                              <a:gd name="T56" fmla="+- 0 2494 2458"/>
                              <a:gd name="T57" fmla="*/ T56 w 102"/>
                              <a:gd name="T58" fmla="+- 0 6158 6126"/>
                              <a:gd name="T59" fmla="*/ 6158 h 57"/>
                              <a:gd name="T60" fmla="+- 0 2490 2458"/>
                              <a:gd name="T61" fmla="*/ T60 w 102"/>
                              <a:gd name="T62" fmla="+- 0 6151 6126"/>
                              <a:gd name="T63" fmla="*/ 6151 h 57"/>
                              <a:gd name="T64" fmla="+- 0 2462 2458"/>
                              <a:gd name="T65" fmla="*/ T64 w 102"/>
                              <a:gd name="T66" fmla="+- 0 6127 6126"/>
                              <a:gd name="T67" fmla="*/ 6127 h 57"/>
                              <a:gd name="T68" fmla="+- 0 2465 2458"/>
                              <a:gd name="T69" fmla="*/ T68 w 102"/>
                              <a:gd name="T70" fmla="+- 0 6156 6126"/>
                              <a:gd name="T71" fmla="*/ 6156 h 57"/>
                              <a:gd name="T72" fmla="+- 0 2471 2458"/>
                              <a:gd name="T73" fmla="*/ T72 w 102"/>
                              <a:gd name="T74" fmla="+- 0 6151 6126"/>
                              <a:gd name="T75" fmla="*/ 6151 h 57"/>
                              <a:gd name="T76" fmla="+- 0 2487 2458"/>
                              <a:gd name="T77" fmla="*/ T76 w 102"/>
                              <a:gd name="T78" fmla="+- 0 6149 6126"/>
                              <a:gd name="T79" fmla="*/ 6149 h 57"/>
                              <a:gd name="T80" fmla="+- 0 2468 2458"/>
                              <a:gd name="T81" fmla="*/ T80 w 102"/>
                              <a:gd name="T82" fmla="+- 0 6133 6126"/>
                              <a:gd name="T83" fmla="*/ 6133 h 57"/>
                              <a:gd name="T84" fmla="+- 0 2491 2458"/>
                              <a:gd name="T85" fmla="*/ T84 w 102"/>
                              <a:gd name="T86" fmla="+- 0 6127 6126"/>
                              <a:gd name="T87" fmla="*/ 6127 h 57"/>
                              <a:gd name="T88" fmla="+- 0 2473 2458"/>
                              <a:gd name="T89" fmla="*/ T88 w 102"/>
                              <a:gd name="T90" fmla="+- 0 6145 6126"/>
                              <a:gd name="T91" fmla="*/ 6145 h 57"/>
                              <a:gd name="T92" fmla="+- 0 2467 2458"/>
                              <a:gd name="T93" fmla="*/ T92 w 102"/>
                              <a:gd name="T94" fmla="+- 0 6149 6126"/>
                              <a:gd name="T95" fmla="*/ 6149 h 57"/>
                              <a:gd name="T96" fmla="+- 0 2485 2458"/>
                              <a:gd name="T97" fmla="*/ T96 w 102"/>
                              <a:gd name="T98" fmla="+- 0 6147 6126"/>
                              <a:gd name="T99" fmla="*/ 6147 h 57"/>
                              <a:gd name="T100" fmla="+- 0 2513 2458"/>
                              <a:gd name="T101" fmla="*/ T100 w 102"/>
                              <a:gd name="T102" fmla="+- 0 6174 6126"/>
                              <a:gd name="T103" fmla="*/ 6174 h 57"/>
                              <a:gd name="T104" fmla="+- 0 2505 2458"/>
                              <a:gd name="T105" fmla="*/ T104 w 102"/>
                              <a:gd name="T106" fmla="+- 0 6182 6126"/>
                              <a:gd name="T107" fmla="*/ 6182 h 57"/>
                              <a:gd name="T108" fmla="+- 0 2513 2458"/>
                              <a:gd name="T109" fmla="*/ T108 w 102"/>
                              <a:gd name="T110" fmla="+- 0 6174 6126"/>
                              <a:gd name="T111" fmla="*/ 6174 h 57"/>
                              <a:gd name="T112" fmla="+- 0 2530 2458"/>
                              <a:gd name="T113" fmla="*/ T112 w 102"/>
                              <a:gd name="T114" fmla="+- 0 6126 6126"/>
                              <a:gd name="T115" fmla="*/ 6126 h 57"/>
                              <a:gd name="T116" fmla="+- 0 2523 2458"/>
                              <a:gd name="T117" fmla="*/ T116 w 102"/>
                              <a:gd name="T118" fmla="+- 0 6165 6126"/>
                              <a:gd name="T119" fmla="*/ 6165 h 57"/>
                              <a:gd name="T120" fmla="+- 0 2529 2458"/>
                              <a:gd name="T121" fmla="*/ T120 w 102"/>
                              <a:gd name="T122" fmla="+- 0 6177 6126"/>
                              <a:gd name="T123" fmla="*/ 6177 h 57"/>
                              <a:gd name="T124" fmla="+- 0 2536 2458"/>
                              <a:gd name="T125" fmla="*/ T124 w 102"/>
                              <a:gd name="T126" fmla="+- 0 6183 6126"/>
                              <a:gd name="T127" fmla="*/ 6183 h 57"/>
                              <a:gd name="T128" fmla="+- 0 2552 2458"/>
                              <a:gd name="T129" fmla="*/ T128 w 102"/>
                              <a:gd name="T130" fmla="+- 0 6181 6126"/>
                              <a:gd name="T131" fmla="*/ 6181 h 57"/>
                              <a:gd name="T132" fmla="+- 0 2539 2458"/>
                              <a:gd name="T133" fmla="*/ T132 w 102"/>
                              <a:gd name="T134" fmla="+- 0 6177 6126"/>
                              <a:gd name="T135" fmla="*/ 6177 h 57"/>
                              <a:gd name="T136" fmla="+- 0 2533 2458"/>
                              <a:gd name="T137" fmla="*/ T136 w 102"/>
                              <a:gd name="T138" fmla="+- 0 6171 6126"/>
                              <a:gd name="T139" fmla="*/ 6171 h 57"/>
                              <a:gd name="T140" fmla="+- 0 2531 2458"/>
                              <a:gd name="T141" fmla="*/ T140 w 102"/>
                              <a:gd name="T142" fmla="+- 0 6164 6126"/>
                              <a:gd name="T143" fmla="*/ 6164 h 57"/>
                              <a:gd name="T144" fmla="+- 0 2534 2458"/>
                              <a:gd name="T145" fmla="*/ T144 w 102"/>
                              <a:gd name="T146" fmla="+- 0 6154 6126"/>
                              <a:gd name="T147" fmla="*/ 6154 h 57"/>
                              <a:gd name="T148" fmla="+- 0 2531 2458"/>
                              <a:gd name="T149" fmla="*/ T148 w 102"/>
                              <a:gd name="T150" fmla="+- 0 6152 6126"/>
                              <a:gd name="T151" fmla="*/ 6152 h 57"/>
                              <a:gd name="T152" fmla="+- 0 2532 2458"/>
                              <a:gd name="T153" fmla="*/ T152 w 102"/>
                              <a:gd name="T154" fmla="+- 0 6140 6126"/>
                              <a:gd name="T155" fmla="*/ 6140 h 57"/>
                              <a:gd name="T156" fmla="+- 0 2536 2458"/>
                              <a:gd name="T157" fmla="*/ T156 w 102"/>
                              <a:gd name="T158" fmla="+- 0 6133 6126"/>
                              <a:gd name="T159" fmla="*/ 6133 h 57"/>
                              <a:gd name="T160" fmla="+- 0 2556 2458"/>
                              <a:gd name="T161" fmla="*/ T160 w 102"/>
                              <a:gd name="T162" fmla="+- 0 6132 6126"/>
                              <a:gd name="T163" fmla="*/ 6132 h 57"/>
                              <a:gd name="T164" fmla="+- 0 2550 2458"/>
                              <a:gd name="T165" fmla="*/ T164 w 102"/>
                              <a:gd name="T166" fmla="+- 0 6127 6126"/>
                              <a:gd name="T167" fmla="*/ 6127 h 57"/>
                              <a:gd name="T168" fmla="+- 0 2555 2458"/>
                              <a:gd name="T169" fmla="*/ T168 w 102"/>
                              <a:gd name="T170" fmla="+- 0 6152 6126"/>
                              <a:gd name="T171" fmla="*/ 6152 h 57"/>
                              <a:gd name="T172" fmla="+- 0 2547 2458"/>
                              <a:gd name="T173" fmla="*/ T172 w 102"/>
                              <a:gd name="T174" fmla="+- 0 6153 6126"/>
                              <a:gd name="T175" fmla="*/ 6153 h 57"/>
                              <a:gd name="T176" fmla="+- 0 2552 2458"/>
                              <a:gd name="T177" fmla="*/ T176 w 102"/>
                              <a:gd name="T178" fmla="+- 0 6161 6126"/>
                              <a:gd name="T179" fmla="*/ 6161 h 57"/>
                              <a:gd name="T180" fmla="+- 0 2551 2458"/>
                              <a:gd name="T181" fmla="*/ T180 w 102"/>
                              <a:gd name="T182" fmla="+- 0 6171 6126"/>
                              <a:gd name="T183" fmla="*/ 6171 h 57"/>
                              <a:gd name="T184" fmla="+- 0 2548 2458"/>
                              <a:gd name="T185" fmla="*/ T184 w 102"/>
                              <a:gd name="T186" fmla="+- 0 6176 6126"/>
                              <a:gd name="T187" fmla="*/ 6176 h 57"/>
                              <a:gd name="T188" fmla="+- 0 2555 2458"/>
                              <a:gd name="T189" fmla="*/ T188 w 102"/>
                              <a:gd name="T190" fmla="+- 0 6177 6126"/>
                              <a:gd name="T191" fmla="*/ 6177 h 57"/>
                              <a:gd name="T192" fmla="+- 0 2559 2458"/>
                              <a:gd name="T193" fmla="*/ T192 w 102"/>
                              <a:gd name="T194" fmla="+- 0 6169 6126"/>
                              <a:gd name="T195" fmla="*/ 6169 h 57"/>
                              <a:gd name="T196" fmla="+- 0 2558 2458"/>
                              <a:gd name="T197" fmla="*/ T196 w 102"/>
                              <a:gd name="T198" fmla="+- 0 6155 6126"/>
                              <a:gd name="T199" fmla="*/ 6155 h 57"/>
                              <a:gd name="T200" fmla="+- 0 2548 2458"/>
                              <a:gd name="T201" fmla="*/ T200 w 102"/>
                              <a:gd name="T202" fmla="+- 0 6146 6126"/>
                              <a:gd name="T203" fmla="*/ 6146 h 57"/>
                              <a:gd name="T204" fmla="+- 0 2534 2458"/>
                              <a:gd name="T205" fmla="*/ T204 w 102"/>
                              <a:gd name="T206" fmla="+- 0 6148 6126"/>
                              <a:gd name="T207" fmla="*/ 6148 h 57"/>
                              <a:gd name="T208" fmla="+- 0 2537 2458"/>
                              <a:gd name="T209" fmla="*/ T208 w 102"/>
                              <a:gd name="T210" fmla="+- 0 6152 6126"/>
                              <a:gd name="T211" fmla="*/ 6152 h 57"/>
                              <a:gd name="T212" fmla="+- 0 2555 2458"/>
                              <a:gd name="T213" fmla="*/ T212 w 102"/>
                              <a:gd name="T214" fmla="+- 0 6152 6126"/>
                              <a:gd name="T215" fmla="*/ 6152 h 57"/>
                              <a:gd name="T216" fmla="+- 0 2548 2458"/>
                              <a:gd name="T217" fmla="*/ T216 w 102"/>
                              <a:gd name="T218" fmla="+- 0 6146 6126"/>
                              <a:gd name="T219" fmla="*/ 6146 h 57"/>
                              <a:gd name="T220" fmla="+- 0 2548 2458"/>
                              <a:gd name="T221" fmla="*/ T220 w 102"/>
                              <a:gd name="T222" fmla="+- 0 6132 6126"/>
                              <a:gd name="T223" fmla="*/ 6132 h 57"/>
                              <a:gd name="T224" fmla="+- 0 2551 2458"/>
                              <a:gd name="T225" fmla="*/ T224 w 102"/>
                              <a:gd name="T226" fmla="+- 0 6140 6126"/>
                              <a:gd name="T227" fmla="*/ 6140 h 57"/>
                              <a:gd name="T228" fmla="+- 0 2558 2458"/>
                              <a:gd name="T229" fmla="*/ T228 w 102"/>
                              <a:gd name="T230" fmla="+- 0 6135 6126"/>
                              <a:gd name="T231" fmla="*/ 6135 h 57"/>
                              <a:gd name="T232" fmla="+- 0 2556 2458"/>
                              <a:gd name="T233" fmla="*/ T232 w 102"/>
                              <a:gd name="T234" fmla="+- 0 6132 6126"/>
                              <a:gd name="T235"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2" h="57">
                                <a:moveTo>
                                  <a:pt x="7" y="41"/>
                                </a:moveTo>
                                <a:lnTo>
                                  <a:pt x="0" y="41"/>
                                </a:lnTo>
                                <a:lnTo>
                                  <a:pt x="0" y="46"/>
                                </a:lnTo>
                                <a:lnTo>
                                  <a:pt x="2" y="50"/>
                                </a:lnTo>
                                <a:lnTo>
                                  <a:pt x="5" y="53"/>
                                </a:lnTo>
                                <a:lnTo>
                                  <a:pt x="9" y="55"/>
                                </a:lnTo>
                                <a:lnTo>
                                  <a:pt x="13" y="57"/>
                                </a:lnTo>
                                <a:lnTo>
                                  <a:pt x="23" y="57"/>
                                </a:lnTo>
                                <a:lnTo>
                                  <a:pt x="27" y="55"/>
                                </a:lnTo>
                                <a:lnTo>
                                  <a:pt x="31" y="51"/>
                                </a:lnTo>
                                <a:lnTo>
                                  <a:pt x="15" y="51"/>
                                </a:lnTo>
                                <a:lnTo>
                                  <a:pt x="12" y="50"/>
                                </a:lnTo>
                                <a:lnTo>
                                  <a:pt x="10" y="49"/>
                                </a:lnTo>
                                <a:lnTo>
                                  <a:pt x="8" y="47"/>
                                </a:lnTo>
                                <a:lnTo>
                                  <a:pt x="7" y="45"/>
                                </a:lnTo>
                                <a:lnTo>
                                  <a:pt x="7" y="41"/>
                                </a:lnTo>
                                <a:close/>
                                <a:moveTo>
                                  <a:pt x="32" y="25"/>
                                </a:moveTo>
                                <a:lnTo>
                                  <a:pt x="21" y="25"/>
                                </a:lnTo>
                                <a:lnTo>
                                  <a:pt x="23" y="26"/>
                                </a:lnTo>
                                <a:lnTo>
                                  <a:pt x="28" y="31"/>
                                </a:lnTo>
                                <a:lnTo>
                                  <a:pt x="29" y="34"/>
                                </a:lnTo>
                                <a:lnTo>
                                  <a:pt x="29" y="41"/>
                                </a:lnTo>
                                <a:lnTo>
                                  <a:pt x="28" y="45"/>
                                </a:lnTo>
                                <a:lnTo>
                                  <a:pt x="25" y="47"/>
                                </a:lnTo>
                                <a:lnTo>
                                  <a:pt x="23" y="50"/>
                                </a:lnTo>
                                <a:lnTo>
                                  <a:pt x="21" y="51"/>
                                </a:lnTo>
                                <a:lnTo>
                                  <a:pt x="31" y="51"/>
                                </a:lnTo>
                                <a:lnTo>
                                  <a:pt x="34" y="47"/>
                                </a:lnTo>
                                <a:lnTo>
                                  <a:pt x="36" y="43"/>
                                </a:lnTo>
                                <a:lnTo>
                                  <a:pt x="36" y="32"/>
                                </a:lnTo>
                                <a:lnTo>
                                  <a:pt x="34" y="27"/>
                                </a:lnTo>
                                <a:lnTo>
                                  <a:pt x="32" y="25"/>
                                </a:lnTo>
                                <a:close/>
                                <a:moveTo>
                                  <a:pt x="33" y="1"/>
                                </a:moveTo>
                                <a:lnTo>
                                  <a:pt x="4" y="1"/>
                                </a:lnTo>
                                <a:lnTo>
                                  <a:pt x="2" y="30"/>
                                </a:lnTo>
                                <a:lnTo>
                                  <a:pt x="7" y="30"/>
                                </a:lnTo>
                                <a:lnTo>
                                  <a:pt x="10" y="27"/>
                                </a:lnTo>
                                <a:lnTo>
                                  <a:pt x="13" y="25"/>
                                </a:lnTo>
                                <a:lnTo>
                                  <a:pt x="32" y="25"/>
                                </a:lnTo>
                                <a:lnTo>
                                  <a:pt x="29" y="23"/>
                                </a:lnTo>
                                <a:lnTo>
                                  <a:pt x="9" y="23"/>
                                </a:lnTo>
                                <a:lnTo>
                                  <a:pt x="10" y="7"/>
                                </a:lnTo>
                                <a:lnTo>
                                  <a:pt x="33" y="7"/>
                                </a:lnTo>
                                <a:lnTo>
                                  <a:pt x="33" y="1"/>
                                </a:lnTo>
                                <a:close/>
                                <a:moveTo>
                                  <a:pt x="23" y="19"/>
                                </a:moveTo>
                                <a:lnTo>
                                  <a:pt x="15" y="19"/>
                                </a:lnTo>
                                <a:lnTo>
                                  <a:pt x="12" y="20"/>
                                </a:lnTo>
                                <a:lnTo>
                                  <a:pt x="9" y="23"/>
                                </a:lnTo>
                                <a:lnTo>
                                  <a:pt x="29" y="23"/>
                                </a:lnTo>
                                <a:lnTo>
                                  <a:pt x="27" y="21"/>
                                </a:lnTo>
                                <a:lnTo>
                                  <a:pt x="23" y="19"/>
                                </a:lnTo>
                                <a:close/>
                                <a:moveTo>
                                  <a:pt x="55" y="48"/>
                                </a:moveTo>
                                <a:lnTo>
                                  <a:pt x="47" y="48"/>
                                </a:lnTo>
                                <a:lnTo>
                                  <a:pt x="47" y="56"/>
                                </a:lnTo>
                                <a:lnTo>
                                  <a:pt x="55" y="56"/>
                                </a:lnTo>
                                <a:lnTo>
                                  <a:pt x="55" y="48"/>
                                </a:lnTo>
                                <a:close/>
                                <a:moveTo>
                                  <a:pt x="89" y="0"/>
                                </a:moveTo>
                                <a:lnTo>
                                  <a:pt x="72" y="0"/>
                                </a:lnTo>
                                <a:lnTo>
                                  <a:pt x="65" y="10"/>
                                </a:lnTo>
                                <a:lnTo>
                                  <a:pt x="65" y="39"/>
                                </a:lnTo>
                                <a:lnTo>
                                  <a:pt x="67" y="45"/>
                                </a:lnTo>
                                <a:lnTo>
                                  <a:pt x="71" y="51"/>
                                </a:lnTo>
                                <a:lnTo>
                                  <a:pt x="74" y="54"/>
                                </a:lnTo>
                                <a:lnTo>
                                  <a:pt x="78" y="57"/>
                                </a:lnTo>
                                <a:lnTo>
                                  <a:pt x="89" y="57"/>
                                </a:lnTo>
                                <a:lnTo>
                                  <a:pt x="94" y="55"/>
                                </a:lnTo>
                                <a:lnTo>
                                  <a:pt x="97" y="51"/>
                                </a:lnTo>
                                <a:lnTo>
                                  <a:pt x="81" y="51"/>
                                </a:lnTo>
                                <a:lnTo>
                                  <a:pt x="78" y="49"/>
                                </a:lnTo>
                                <a:lnTo>
                                  <a:pt x="75" y="45"/>
                                </a:lnTo>
                                <a:lnTo>
                                  <a:pt x="74" y="43"/>
                                </a:lnTo>
                                <a:lnTo>
                                  <a:pt x="73" y="38"/>
                                </a:lnTo>
                                <a:lnTo>
                                  <a:pt x="73" y="32"/>
                                </a:lnTo>
                                <a:lnTo>
                                  <a:pt x="76" y="28"/>
                                </a:lnTo>
                                <a:lnTo>
                                  <a:pt x="79" y="26"/>
                                </a:lnTo>
                                <a:lnTo>
                                  <a:pt x="73" y="26"/>
                                </a:lnTo>
                                <a:lnTo>
                                  <a:pt x="73" y="20"/>
                                </a:lnTo>
                                <a:lnTo>
                                  <a:pt x="74" y="14"/>
                                </a:lnTo>
                                <a:lnTo>
                                  <a:pt x="76" y="11"/>
                                </a:lnTo>
                                <a:lnTo>
                                  <a:pt x="78" y="7"/>
                                </a:lnTo>
                                <a:lnTo>
                                  <a:pt x="81" y="6"/>
                                </a:lnTo>
                                <a:lnTo>
                                  <a:pt x="98" y="6"/>
                                </a:lnTo>
                                <a:lnTo>
                                  <a:pt x="95" y="3"/>
                                </a:lnTo>
                                <a:lnTo>
                                  <a:pt x="92" y="1"/>
                                </a:lnTo>
                                <a:lnTo>
                                  <a:pt x="89" y="0"/>
                                </a:lnTo>
                                <a:close/>
                                <a:moveTo>
                                  <a:pt x="97" y="26"/>
                                </a:moveTo>
                                <a:lnTo>
                                  <a:pt x="87" y="26"/>
                                </a:lnTo>
                                <a:lnTo>
                                  <a:pt x="89" y="27"/>
                                </a:lnTo>
                                <a:lnTo>
                                  <a:pt x="93" y="32"/>
                                </a:lnTo>
                                <a:lnTo>
                                  <a:pt x="94" y="35"/>
                                </a:lnTo>
                                <a:lnTo>
                                  <a:pt x="94" y="42"/>
                                </a:lnTo>
                                <a:lnTo>
                                  <a:pt x="93" y="45"/>
                                </a:lnTo>
                                <a:lnTo>
                                  <a:pt x="91" y="47"/>
                                </a:lnTo>
                                <a:lnTo>
                                  <a:pt x="90" y="50"/>
                                </a:lnTo>
                                <a:lnTo>
                                  <a:pt x="87" y="51"/>
                                </a:lnTo>
                                <a:lnTo>
                                  <a:pt x="97" y="51"/>
                                </a:lnTo>
                                <a:lnTo>
                                  <a:pt x="100" y="47"/>
                                </a:lnTo>
                                <a:lnTo>
                                  <a:pt x="101" y="43"/>
                                </a:lnTo>
                                <a:lnTo>
                                  <a:pt x="101" y="33"/>
                                </a:lnTo>
                                <a:lnTo>
                                  <a:pt x="100" y="29"/>
                                </a:lnTo>
                                <a:lnTo>
                                  <a:pt x="97" y="26"/>
                                </a:lnTo>
                                <a:close/>
                                <a:moveTo>
                                  <a:pt x="90" y="20"/>
                                </a:moveTo>
                                <a:lnTo>
                                  <a:pt x="80" y="20"/>
                                </a:lnTo>
                                <a:lnTo>
                                  <a:pt x="76" y="22"/>
                                </a:lnTo>
                                <a:lnTo>
                                  <a:pt x="73" y="26"/>
                                </a:lnTo>
                                <a:lnTo>
                                  <a:pt x="79" y="26"/>
                                </a:lnTo>
                                <a:lnTo>
                                  <a:pt x="80" y="26"/>
                                </a:lnTo>
                                <a:lnTo>
                                  <a:pt x="97" y="26"/>
                                </a:lnTo>
                                <a:lnTo>
                                  <a:pt x="93" y="22"/>
                                </a:lnTo>
                                <a:lnTo>
                                  <a:pt x="90" y="20"/>
                                </a:lnTo>
                                <a:close/>
                                <a:moveTo>
                                  <a:pt x="98" y="6"/>
                                </a:moveTo>
                                <a:lnTo>
                                  <a:pt x="90" y="6"/>
                                </a:lnTo>
                                <a:lnTo>
                                  <a:pt x="93" y="8"/>
                                </a:lnTo>
                                <a:lnTo>
                                  <a:pt x="93" y="14"/>
                                </a:lnTo>
                                <a:lnTo>
                                  <a:pt x="100"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Line 1724"/>
                        <wps:cNvCnPr>
                          <a:cxnSpLocks noChangeShapeType="1"/>
                        </wps:cNvCnPr>
                        <wps:spPr bwMode="auto">
                          <a:xfrm>
                            <a:off x="284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1" name="AutoShape 1725"/>
                        <wps:cNvSpPr>
                          <a:spLocks/>
                        </wps:cNvSpPr>
                        <wps:spPr bwMode="auto">
                          <a:xfrm>
                            <a:off x="2797" y="6126"/>
                            <a:ext cx="102" cy="57"/>
                          </a:xfrm>
                          <a:custGeom>
                            <a:avLst/>
                            <a:gdLst>
                              <a:gd name="T0" fmla="+- 0 2798 2798"/>
                              <a:gd name="T1" fmla="*/ T0 w 102"/>
                              <a:gd name="T2" fmla="+- 0 6172 6126"/>
                              <a:gd name="T3" fmla="*/ 6172 h 57"/>
                              <a:gd name="T4" fmla="+- 0 2807 2798"/>
                              <a:gd name="T5" fmla="*/ T4 w 102"/>
                              <a:gd name="T6" fmla="+- 0 6181 6126"/>
                              <a:gd name="T7" fmla="*/ 6181 h 57"/>
                              <a:gd name="T8" fmla="+- 0 2826 2798"/>
                              <a:gd name="T9" fmla="*/ T8 w 102"/>
                              <a:gd name="T10" fmla="+- 0 6181 6126"/>
                              <a:gd name="T11" fmla="*/ 6181 h 57"/>
                              <a:gd name="T12" fmla="+- 0 2810 2798"/>
                              <a:gd name="T13" fmla="*/ T12 w 102"/>
                              <a:gd name="T14" fmla="+- 0 6176 6126"/>
                              <a:gd name="T15" fmla="*/ 6176 h 57"/>
                              <a:gd name="T16" fmla="+- 0 2806 2798"/>
                              <a:gd name="T17" fmla="*/ T16 w 102"/>
                              <a:gd name="T18" fmla="+- 0 6171 6126"/>
                              <a:gd name="T19" fmla="*/ 6171 h 57"/>
                              <a:gd name="T20" fmla="+- 0 2819 2798"/>
                              <a:gd name="T21" fmla="*/ T20 w 102"/>
                              <a:gd name="T22" fmla="+- 0 6151 6126"/>
                              <a:gd name="T23" fmla="*/ 6151 h 57"/>
                              <a:gd name="T24" fmla="+- 0 2827 2798"/>
                              <a:gd name="T25" fmla="*/ T24 w 102"/>
                              <a:gd name="T26" fmla="+- 0 6160 6126"/>
                              <a:gd name="T27" fmla="*/ 6160 h 57"/>
                              <a:gd name="T28" fmla="+- 0 2824 2798"/>
                              <a:gd name="T29" fmla="*/ T28 w 102"/>
                              <a:gd name="T30" fmla="+- 0 6173 6126"/>
                              <a:gd name="T31" fmla="*/ 6173 h 57"/>
                              <a:gd name="T32" fmla="+- 0 2829 2798"/>
                              <a:gd name="T33" fmla="*/ T32 w 102"/>
                              <a:gd name="T34" fmla="+- 0 6177 6126"/>
                              <a:gd name="T35" fmla="*/ 6177 h 57"/>
                              <a:gd name="T36" fmla="+- 0 2834 2798"/>
                              <a:gd name="T37" fmla="*/ T36 w 102"/>
                              <a:gd name="T38" fmla="+- 0 6158 6126"/>
                              <a:gd name="T39" fmla="*/ 6158 h 57"/>
                              <a:gd name="T40" fmla="+- 0 2831 2798"/>
                              <a:gd name="T41" fmla="*/ T40 w 102"/>
                              <a:gd name="T42" fmla="+- 0 6127 6126"/>
                              <a:gd name="T43" fmla="*/ 6127 h 57"/>
                              <a:gd name="T44" fmla="+- 0 2805 2798"/>
                              <a:gd name="T45" fmla="*/ T44 w 102"/>
                              <a:gd name="T46" fmla="+- 0 6156 6126"/>
                              <a:gd name="T47" fmla="*/ 6156 h 57"/>
                              <a:gd name="T48" fmla="+- 0 2830 2798"/>
                              <a:gd name="T49" fmla="*/ T48 w 102"/>
                              <a:gd name="T50" fmla="+- 0 6151 6126"/>
                              <a:gd name="T51" fmla="*/ 6151 h 57"/>
                              <a:gd name="T52" fmla="+- 0 2808 2798"/>
                              <a:gd name="T53" fmla="*/ T52 w 102"/>
                              <a:gd name="T54" fmla="+- 0 6133 6126"/>
                              <a:gd name="T55" fmla="*/ 6133 h 57"/>
                              <a:gd name="T56" fmla="+- 0 2822 2798"/>
                              <a:gd name="T57" fmla="*/ T56 w 102"/>
                              <a:gd name="T58" fmla="+- 0 6145 6126"/>
                              <a:gd name="T59" fmla="*/ 6145 h 57"/>
                              <a:gd name="T60" fmla="+- 0 2807 2798"/>
                              <a:gd name="T61" fmla="*/ T60 w 102"/>
                              <a:gd name="T62" fmla="+- 0 6149 6126"/>
                              <a:gd name="T63" fmla="*/ 6149 h 57"/>
                              <a:gd name="T64" fmla="+- 0 2822 2798"/>
                              <a:gd name="T65" fmla="*/ T64 w 102"/>
                              <a:gd name="T66" fmla="+- 0 6145 6126"/>
                              <a:gd name="T67" fmla="*/ 6145 h 57"/>
                              <a:gd name="T68" fmla="+- 0 2845 2798"/>
                              <a:gd name="T69" fmla="*/ T68 w 102"/>
                              <a:gd name="T70" fmla="+- 0 6182 6126"/>
                              <a:gd name="T71" fmla="*/ 6182 h 57"/>
                              <a:gd name="T72" fmla="+- 0 2886 2798"/>
                              <a:gd name="T73" fmla="*/ T72 w 102"/>
                              <a:gd name="T74" fmla="+- 0 6126 6126"/>
                              <a:gd name="T75" fmla="*/ 6126 h 57"/>
                              <a:gd name="T76" fmla="+- 0 2867 2798"/>
                              <a:gd name="T77" fmla="*/ T76 w 102"/>
                              <a:gd name="T78" fmla="+- 0 6132 6126"/>
                              <a:gd name="T79" fmla="*/ 6132 h 57"/>
                              <a:gd name="T80" fmla="+- 0 2869 2798"/>
                              <a:gd name="T81" fmla="*/ T80 w 102"/>
                              <a:gd name="T82" fmla="+- 0 6149 6126"/>
                              <a:gd name="T83" fmla="*/ 6149 h 57"/>
                              <a:gd name="T84" fmla="+- 0 2864 2798"/>
                              <a:gd name="T85" fmla="*/ T84 w 102"/>
                              <a:gd name="T86" fmla="+- 0 6161 6126"/>
                              <a:gd name="T87" fmla="*/ 6161 h 57"/>
                              <a:gd name="T88" fmla="+- 0 2868 2798"/>
                              <a:gd name="T89" fmla="*/ T88 w 102"/>
                              <a:gd name="T90" fmla="+- 0 6178 6126"/>
                              <a:gd name="T91" fmla="*/ 6178 h 57"/>
                              <a:gd name="T92" fmla="+- 0 2887 2798"/>
                              <a:gd name="T93" fmla="*/ T92 w 102"/>
                              <a:gd name="T94" fmla="+- 0 6183 6126"/>
                              <a:gd name="T95" fmla="*/ 6183 h 57"/>
                              <a:gd name="T96" fmla="+- 0 2878 2798"/>
                              <a:gd name="T97" fmla="*/ T96 w 102"/>
                              <a:gd name="T98" fmla="+- 0 6177 6126"/>
                              <a:gd name="T99" fmla="*/ 6177 h 57"/>
                              <a:gd name="T100" fmla="+- 0 2871 2798"/>
                              <a:gd name="T101" fmla="*/ T100 w 102"/>
                              <a:gd name="T102" fmla="+- 0 6170 6126"/>
                              <a:gd name="T103" fmla="*/ 6170 h 57"/>
                              <a:gd name="T104" fmla="+- 0 2875 2798"/>
                              <a:gd name="T105" fmla="*/ T104 w 102"/>
                              <a:gd name="T106" fmla="+- 0 6159 6126"/>
                              <a:gd name="T107" fmla="*/ 6159 h 57"/>
                              <a:gd name="T108" fmla="+- 0 2895 2798"/>
                              <a:gd name="T109" fmla="*/ T108 w 102"/>
                              <a:gd name="T110" fmla="+- 0 6156 6126"/>
                              <a:gd name="T111" fmla="*/ 6156 h 57"/>
                              <a:gd name="T112" fmla="+- 0 2881 2798"/>
                              <a:gd name="T113" fmla="*/ T112 w 102"/>
                              <a:gd name="T114" fmla="+- 0 6150 6126"/>
                              <a:gd name="T115" fmla="*/ 6150 h 57"/>
                              <a:gd name="T116" fmla="+- 0 2873 2798"/>
                              <a:gd name="T117" fmla="*/ T116 w 102"/>
                              <a:gd name="T118" fmla="+- 0 6137 6126"/>
                              <a:gd name="T119" fmla="*/ 6137 h 57"/>
                              <a:gd name="T120" fmla="+- 0 2877 2798"/>
                              <a:gd name="T121" fmla="*/ T120 w 102"/>
                              <a:gd name="T122" fmla="+- 0 6132 6126"/>
                              <a:gd name="T123" fmla="*/ 6132 h 57"/>
                              <a:gd name="T124" fmla="+- 0 2893 2798"/>
                              <a:gd name="T125" fmla="*/ T124 w 102"/>
                              <a:gd name="T126" fmla="+- 0 6130 6126"/>
                              <a:gd name="T127" fmla="*/ 6130 h 57"/>
                              <a:gd name="T128" fmla="+- 0 2895 2798"/>
                              <a:gd name="T129" fmla="*/ T128 w 102"/>
                              <a:gd name="T130" fmla="+- 0 6156 6126"/>
                              <a:gd name="T131" fmla="*/ 6156 h 57"/>
                              <a:gd name="T132" fmla="+- 0 2888 2798"/>
                              <a:gd name="T133" fmla="*/ T132 w 102"/>
                              <a:gd name="T134" fmla="+- 0 6159 6126"/>
                              <a:gd name="T135" fmla="*/ 6159 h 57"/>
                              <a:gd name="T136" fmla="+- 0 2892 2798"/>
                              <a:gd name="T137" fmla="*/ T136 w 102"/>
                              <a:gd name="T138" fmla="+- 0 6165 6126"/>
                              <a:gd name="T139" fmla="*/ 6165 h 57"/>
                              <a:gd name="T140" fmla="+- 0 2889 2798"/>
                              <a:gd name="T141" fmla="*/ T140 w 102"/>
                              <a:gd name="T142" fmla="+- 0 6174 6126"/>
                              <a:gd name="T143" fmla="*/ 6174 h 57"/>
                              <a:gd name="T144" fmla="+- 0 2896 2798"/>
                              <a:gd name="T145" fmla="*/ T144 w 102"/>
                              <a:gd name="T146" fmla="+- 0 6177 6126"/>
                              <a:gd name="T147" fmla="*/ 6177 h 57"/>
                              <a:gd name="T148" fmla="+- 0 2899 2798"/>
                              <a:gd name="T149" fmla="*/ T148 w 102"/>
                              <a:gd name="T150" fmla="+- 0 6161 6126"/>
                              <a:gd name="T151" fmla="*/ 6161 h 57"/>
                              <a:gd name="T152" fmla="+- 0 2895 2798"/>
                              <a:gd name="T153" fmla="*/ T152 w 102"/>
                              <a:gd name="T154" fmla="+- 0 6132 6126"/>
                              <a:gd name="T155" fmla="*/ 6132 h 57"/>
                              <a:gd name="T156" fmla="+- 0 2888 2798"/>
                              <a:gd name="T157" fmla="*/ T156 w 102"/>
                              <a:gd name="T158" fmla="+- 0 6134 6126"/>
                              <a:gd name="T159" fmla="*/ 6134 h 57"/>
                              <a:gd name="T160" fmla="+- 0 2890 2798"/>
                              <a:gd name="T161" fmla="*/ T160 w 102"/>
                              <a:gd name="T162" fmla="+- 0 6144 6126"/>
                              <a:gd name="T163" fmla="*/ 6144 h 57"/>
                              <a:gd name="T164" fmla="+- 0 2893 2798"/>
                              <a:gd name="T165" fmla="*/ T164 w 102"/>
                              <a:gd name="T166" fmla="+- 0 6150 6126"/>
                              <a:gd name="T167" fmla="*/ 6150 h 57"/>
                              <a:gd name="T168" fmla="+- 0 2897 2798"/>
                              <a:gd name="T169" fmla="*/ T168 w 102"/>
                              <a:gd name="T170" fmla="+- 0 6136 6126"/>
                              <a:gd name="T171" fmla="*/ 613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 h="57">
                                <a:moveTo>
                                  <a:pt x="7" y="41"/>
                                </a:moveTo>
                                <a:lnTo>
                                  <a:pt x="0" y="41"/>
                                </a:lnTo>
                                <a:lnTo>
                                  <a:pt x="0" y="46"/>
                                </a:lnTo>
                                <a:lnTo>
                                  <a:pt x="2" y="50"/>
                                </a:lnTo>
                                <a:lnTo>
                                  <a:pt x="6" y="53"/>
                                </a:lnTo>
                                <a:lnTo>
                                  <a:pt x="9" y="55"/>
                                </a:lnTo>
                                <a:lnTo>
                                  <a:pt x="13" y="57"/>
                                </a:lnTo>
                                <a:lnTo>
                                  <a:pt x="23" y="57"/>
                                </a:lnTo>
                                <a:lnTo>
                                  <a:pt x="28" y="55"/>
                                </a:lnTo>
                                <a:lnTo>
                                  <a:pt x="31" y="51"/>
                                </a:lnTo>
                                <a:lnTo>
                                  <a:pt x="15" y="51"/>
                                </a:lnTo>
                                <a:lnTo>
                                  <a:pt x="12" y="50"/>
                                </a:lnTo>
                                <a:lnTo>
                                  <a:pt x="11" y="49"/>
                                </a:lnTo>
                                <a:lnTo>
                                  <a:pt x="9" y="47"/>
                                </a:lnTo>
                                <a:lnTo>
                                  <a:pt x="8" y="45"/>
                                </a:lnTo>
                                <a:lnTo>
                                  <a:pt x="7" y="41"/>
                                </a:lnTo>
                                <a:close/>
                                <a:moveTo>
                                  <a:pt x="32" y="25"/>
                                </a:moveTo>
                                <a:lnTo>
                                  <a:pt x="21" y="25"/>
                                </a:lnTo>
                                <a:lnTo>
                                  <a:pt x="23" y="26"/>
                                </a:lnTo>
                                <a:lnTo>
                                  <a:pt x="28" y="31"/>
                                </a:lnTo>
                                <a:lnTo>
                                  <a:pt x="29" y="34"/>
                                </a:lnTo>
                                <a:lnTo>
                                  <a:pt x="29" y="41"/>
                                </a:lnTo>
                                <a:lnTo>
                                  <a:pt x="28" y="45"/>
                                </a:lnTo>
                                <a:lnTo>
                                  <a:pt x="26" y="47"/>
                                </a:lnTo>
                                <a:lnTo>
                                  <a:pt x="24" y="50"/>
                                </a:lnTo>
                                <a:lnTo>
                                  <a:pt x="21" y="51"/>
                                </a:lnTo>
                                <a:lnTo>
                                  <a:pt x="31" y="51"/>
                                </a:lnTo>
                                <a:lnTo>
                                  <a:pt x="34" y="47"/>
                                </a:lnTo>
                                <a:lnTo>
                                  <a:pt x="36" y="43"/>
                                </a:lnTo>
                                <a:lnTo>
                                  <a:pt x="36" y="32"/>
                                </a:lnTo>
                                <a:lnTo>
                                  <a:pt x="34" y="27"/>
                                </a:lnTo>
                                <a:lnTo>
                                  <a:pt x="32" y="25"/>
                                </a:lnTo>
                                <a:close/>
                                <a:moveTo>
                                  <a:pt x="33" y="1"/>
                                </a:moveTo>
                                <a:lnTo>
                                  <a:pt x="4" y="1"/>
                                </a:lnTo>
                                <a:lnTo>
                                  <a:pt x="2" y="30"/>
                                </a:lnTo>
                                <a:lnTo>
                                  <a:pt x="7" y="30"/>
                                </a:lnTo>
                                <a:lnTo>
                                  <a:pt x="10" y="27"/>
                                </a:lnTo>
                                <a:lnTo>
                                  <a:pt x="13" y="25"/>
                                </a:lnTo>
                                <a:lnTo>
                                  <a:pt x="32" y="25"/>
                                </a:lnTo>
                                <a:lnTo>
                                  <a:pt x="29" y="23"/>
                                </a:lnTo>
                                <a:lnTo>
                                  <a:pt x="9" y="23"/>
                                </a:lnTo>
                                <a:lnTo>
                                  <a:pt x="10" y="7"/>
                                </a:lnTo>
                                <a:lnTo>
                                  <a:pt x="33" y="7"/>
                                </a:lnTo>
                                <a:lnTo>
                                  <a:pt x="33" y="1"/>
                                </a:lnTo>
                                <a:close/>
                                <a:moveTo>
                                  <a:pt x="24" y="19"/>
                                </a:moveTo>
                                <a:lnTo>
                                  <a:pt x="15" y="19"/>
                                </a:lnTo>
                                <a:lnTo>
                                  <a:pt x="12" y="20"/>
                                </a:lnTo>
                                <a:lnTo>
                                  <a:pt x="9" y="23"/>
                                </a:lnTo>
                                <a:lnTo>
                                  <a:pt x="29" y="23"/>
                                </a:lnTo>
                                <a:lnTo>
                                  <a:pt x="28" y="21"/>
                                </a:lnTo>
                                <a:lnTo>
                                  <a:pt x="24" y="19"/>
                                </a:lnTo>
                                <a:close/>
                                <a:moveTo>
                                  <a:pt x="55" y="48"/>
                                </a:moveTo>
                                <a:lnTo>
                                  <a:pt x="47" y="48"/>
                                </a:lnTo>
                                <a:lnTo>
                                  <a:pt x="47" y="56"/>
                                </a:lnTo>
                                <a:lnTo>
                                  <a:pt x="55" y="56"/>
                                </a:lnTo>
                                <a:lnTo>
                                  <a:pt x="55" y="48"/>
                                </a:lnTo>
                                <a:close/>
                                <a:moveTo>
                                  <a:pt x="88" y="0"/>
                                </a:moveTo>
                                <a:lnTo>
                                  <a:pt x="79" y="0"/>
                                </a:lnTo>
                                <a:lnTo>
                                  <a:pt x="75" y="1"/>
                                </a:lnTo>
                                <a:lnTo>
                                  <a:pt x="69" y="6"/>
                                </a:lnTo>
                                <a:lnTo>
                                  <a:pt x="68" y="10"/>
                                </a:lnTo>
                                <a:lnTo>
                                  <a:pt x="68" y="19"/>
                                </a:lnTo>
                                <a:lnTo>
                                  <a:pt x="71" y="23"/>
                                </a:lnTo>
                                <a:lnTo>
                                  <a:pt x="77" y="27"/>
                                </a:lnTo>
                                <a:lnTo>
                                  <a:pt x="69" y="30"/>
                                </a:lnTo>
                                <a:lnTo>
                                  <a:pt x="66" y="35"/>
                                </a:lnTo>
                                <a:lnTo>
                                  <a:pt x="65" y="46"/>
                                </a:lnTo>
                                <a:lnTo>
                                  <a:pt x="67" y="49"/>
                                </a:lnTo>
                                <a:lnTo>
                                  <a:pt x="70" y="52"/>
                                </a:lnTo>
                                <a:lnTo>
                                  <a:pt x="74" y="55"/>
                                </a:lnTo>
                                <a:lnTo>
                                  <a:pt x="78" y="57"/>
                                </a:lnTo>
                                <a:lnTo>
                                  <a:pt x="89" y="57"/>
                                </a:lnTo>
                                <a:lnTo>
                                  <a:pt x="93" y="55"/>
                                </a:lnTo>
                                <a:lnTo>
                                  <a:pt x="98" y="51"/>
                                </a:lnTo>
                                <a:lnTo>
                                  <a:pt x="80" y="51"/>
                                </a:lnTo>
                                <a:lnTo>
                                  <a:pt x="78" y="50"/>
                                </a:lnTo>
                                <a:lnTo>
                                  <a:pt x="74" y="47"/>
                                </a:lnTo>
                                <a:lnTo>
                                  <a:pt x="73" y="44"/>
                                </a:lnTo>
                                <a:lnTo>
                                  <a:pt x="73" y="39"/>
                                </a:lnTo>
                                <a:lnTo>
                                  <a:pt x="74" y="37"/>
                                </a:lnTo>
                                <a:lnTo>
                                  <a:pt x="77" y="33"/>
                                </a:lnTo>
                                <a:lnTo>
                                  <a:pt x="80" y="32"/>
                                </a:lnTo>
                                <a:lnTo>
                                  <a:pt x="83" y="30"/>
                                </a:lnTo>
                                <a:lnTo>
                                  <a:pt x="97" y="30"/>
                                </a:lnTo>
                                <a:lnTo>
                                  <a:pt x="90" y="27"/>
                                </a:lnTo>
                                <a:lnTo>
                                  <a:pt x="95" y="24"/>
                                </a:lnTo>
                                <a:lnTo>
                                  <a:pt x="83" y="24"/>
                                </a:lnTo>
                                <a:lnTo>
                                  <a:pt x="78" y="21"/>
                                </a:lnTo>
                                <a:lnTo>
                                  <a:pt x="75" y="18"/>
                                </a:lnTo>
                                <a:lnTo>
                                  <a:pt x="75" y="11"/>
                                </a:lnTo>
                                <a:lnTo>
                                  <a:pt x="76" y="9"/>
                                </a:lnTo>
                                <a:lnTo>
                                  <a:pt x="77" y="8"/>
                                </a:lnTo>
                                <a:lnTo>
                                  <a:pt x="79" y="6"/>
                                </a:lnTo>
                                <a:lnTo>
                                  <a:pt x="81" y="6"/>
                                </a:lnTo>
                                <a:lnTo>
                                  <a:pt x="97" y="6"/>
                                </a:lnTo>
                                <a:lnTo>
                                  <a:pt x="95" y="4"/>
                                </a:lnTo>
                                <a:lnTo>
                                  <a:pt x="92" y="1"/>
                                </a:lnTo>
                                <a:lnTo>
                                  <a:pt x="88" y="0"/>
                                </a:lnTo>
                                <a:close/>
                                <a:moveTo>
                                  <a:pt x="97" y="30"/>
                                </a:moveTo>
                                <a:lnTo>
                                  <a:pt x="83" y="30"/>
                                </a:lnTo>
                                <a:lnTo>
                                  <a:pt x="87" y="32"/>
                                </a:lnTo>
                                <a:lnTo>
                                  <a:pt x="90" y="33"/>
                                </a:lnTo>
                                <a:lnTo>
                                  <a:pt x="92" y="35"/>
                                </a:lnTo>
                                <a:lnTo>
                                  <a:pt x="93" y="37"/>
                                </a:lnTo>
                                <a:lnTo>
                                  <a:pt x="94" y="39"/>
                                </a:lnTo>
                                <a:lnTo>
                                  <a:pt x="94" y="44"/>
                                </a:lnTo>
                                <a:lnTo>
                                  <a:pt x="93" y="47"/>
                                </a:lnTo>
                                <a:lnTo>
                                  <a:pt x="91" y="48"/>
                                </a:lnTo>
                                <a:lnTo>
                                  <a:pt x="89" y="50"/>
                                </a:lnTo>
                                <a:lnTo>
                                  <a:pt x="87" y="51"/>
                                </a:lnTo>
                                <a:lnTo>
                                  <a:pt x="98" y="51"/>
                                </a:lnTo>
                                <a:lnTo>
                                  <a:pt x="100" y="49"/>
                                </a:lnTo>
                                <a:lnTo>
                                  <a:pt x="101" y="46"/>
                                </a:lnTo>
                                <a:lnTo>
                                  <a:pt x="101" y="35"/>
                                </a:lnTo>
                                <a:lnTo>
                                  <a:pt x="98" y="30"/>
                                </a:lnTo>
                                <a:lnTo>
                                  <a:pt x="97" y="30"/>
                                </a:lnTo>
                                <a:close/>
                                <a:moveTo>
                                  <a:pt x="97" y="6"/>
                                </a:moveTo>
                                <a:lnTo>
                                  <a:pt x="86" y="6"/>
                                </a:lnTo>
                                <a:lnTo>
                                  <a:pt x="88" y="6"/>
                                </a:lnTo>
                                <a:lnTo>
                                  <a:pt x="90" y="8"/>
                                </a:lnTo>
                                <a:lnTo>
                                  <a:pt x="91" y="9"/>
                                </a:lnTo>
                                <a:lnTo>
                                  <a:pt x="92" y="11"/>
                                </a:lnTo>
                                <a:lnTo>
                                  <a:pt x="92" y="18"/>
                                </a:lnTo>
                                <a:lnTo>
                                  <a:pt x="89" y="21"/>
                                </a:lnTo>
                                <a:lnTo>
                                  <a:pt x="83" y="24"/>
                                </a:lnTo>
                                <a:lnTo>
                                  <a:pt x="95" y="24"/>
                                </a:lnTo>
                                <a:lnTo>
                                  <a:pt x="96" y="23"/>
                                </a:lnTo>
                                <a:lnTo>
                                  <a:pt x="99" y="19"/>
                                </a:lnTo>
                                <a:lnTo>
                                  <a:pt x="99" y="10"/>
                                </a:lnTo>
                                <a:lnTo>
                                  <a:pt x="98" y="6"/>
                                </a:lnTo>
                                <a:lnTo>
                                  <a:pt x="9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Line 1726"/>
                        <wps:cNvCnPr>
                          <a:cxnSpLocks noChangeShapeType="1"/>
                        </wps:cNvCnPr>
                        <wps:spPr bwMode="auto">
                          <a:xfrm>
                            <a:off x="318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 name="AutoShape 1727"/>
                        <wps:cNvSpPr>
                          <a:spLocks/>
                        </wps:cNvSpPr>
                        <wps:spPr bwMode="auto">
                          <a:xfrm>
                            <a:off x="3164" y="6126"/>
                            <a:ext cx="36" cy="57"/>
                          </a:xfrm>
                          <a:custGeom>
                            <a:avLst/>
                            <a:gdLst>
                              <a:gd name="T0" fmla="+- 0 3188 3164"/>
                              <a:gd name="T1" fmla="*/ T0 w 36"/>
                              <a:gd name="T2" fmla="+- 0 6126 6126"/>
                              <a:gd name="T3" fmla="*/ 6126 h 57"/>
                              <a:gd name="T4" fmla="+- 0 3171 3164"/>
                              <a:gd name="T5" fmla="*/ T4 w 36"/>
                              <a:gd name="T6" fmla="+- 0 6126 6126"/>
                              <a:gd name="T7" fmla="*/ 6126 h 57"/>
                              <a:gd name="T8" fmla="+- 0 3164 3164"/>
                              <a:gd name="T9" fmla="*/ T8 w 36"/>
                              <a:gd name="T10" fmla="+- 0 6136 6126"/>
                              <a:gd name="T11" fmla="*/ 6136 h 57"/>
                              <a:gd name="T12" fmla="+- 0 3164 3164"/>
                              <a:gd name="T13" fmla="*/ T12 w 36"/>
                              <a:gd name="T14" fmla="+- 0 6165 6126"/>
                              <a:gd name="T15" fmla="*/ 6165 h 57"/>
                              <a:gd name="T16" fmla="+- 0 3166 3164"/>
                              <a:gd name="T17" fmla="*/ T16 w 36"/>
                              <a:gd name="T18" fmla="+- 0 6171 6126"/>
                              <a:gd name="T19" fmla="*/ 6171 h 57"/>
                              <a:gd name="T20" fmla="+- 0 3170 3164"/>
                              <a:gd name="T21" fmla="*/ T20 w 36"/>
                              <a:gd name="T22" fmla="+- 0 6177 6126"/>
                              <a:gd name="T23" fmla="*/ 6177 h 57"/>
                              <a:gd name="T24" fmla="+- 0 3172 3164"/>
                              <a:gd name="T25" fmla="*/ T24 w 36"/>
                              <a:gd name="T26" fmla="+- 0 6180 6126"/>
                              <a:gd name="T27" fmla="*/ 6180 h 57"/>
                              <a:gd name="T28" fmla="+- 0 3177 3164"/>
                              <a:gd name="T29" fmla="*/ T28 w 36"/>
                              <a:gd name="T30" fmla="+- 0 6183 6126"/>
                              <a:gd name="T31" fmla="*/ 6183 h 57"/>
                              <a:gd name="T32" fmla="+- 0 3188 3164"/>
                              <a:gd name="T33" fmla="*/ T32 w 36"/>
                              <a:gd name="T34" fmla="+- 0 6183 6126"/>
                              <a:gd name="T35" fmla="*/ 6183 h 57"/>
                              <a:gd name="T36" fmla="+- 0 3192 3164"/>
                              <a:gd name="T37" fmla="*/ T36 w 36"/>
                              <a:gd name="T38" fmla="+- 0 6181 6126"/>
                              <a:gd name="T39" fmla="*/ 6181 h 57"/>
                              <a:gd name="T40" fmla="+- 0 3195 3164"/>
                              <a:gd name="T41" fmla="*/ T40 w 36"/>
                              <a:gd name="T42" fmla="+- 0 6177 6126"/>
                              <a:gd name="T43" fmla="*/ 6177 h 57"/>
                              <a:gd name="T44" fmla="+- 0 3179 3164"/>
                              <a:gd name="T45" fmla="*/ T44 w 36"/>
                              <a:gd name="T46" fmla="+- 0 6177 6126"/>
                              <a:gd name="T47" fmla="*/ 6177 h 57"/>
                              <a:gd name="T48" fmla="+- 0 3176 3164"/>
                              <a:gd name="T49" fmla="*/ T48 w 36"/>
                              <a:gd name="T50" fmla="+- 0 6175 6126"/>
                              <a:gd name="T51" fmla="*/ 6175 h 57"/>
                              <a:gd name="T52" fmla="+- 0 3172 3164"/>
                              <a:gd name="T53" fmla="*/ T52 w 36"/>
                              <a:gd name="T54" fmla="+- 0 6169 6126"/>
                              <a:gd name="T55" fmla="*/ 6169 h 57"/>
                              <a:gd name="T56" fmla="+- 0 3171 3164"/>
                              <a:gd name="T57" fmla="*/ T56 w 36"/>
                              <a:gd name="T58" fmla="+- 0 6164 6126"/>
                              <a:gd name="T59" fmla="*/ 6164 h 57"/>
                              <a:gd name="T60" fmla="+- 0 3171 3164"/>
                              <a:gd name="T61" fmla="*/ T60 w 36"/>
                              <a:gd name="T62" fmla="+- 0 6158 6126"/>
                              <a:gd name="T63" fmla="*/ 6158 h 57"/>
                              <a:gd name="T64" fmla="+- 0 3175 3164"/>
                              <a:gd name="T65" fmla="*/ T64 w 36"/>
                              <a:gd name="T66" fmla="+- 0 6154 6126"/>
                              <a:gd name="T67" fmla="*/ 6154 h 57"/>
                              <a:gd name="T68" fmla="+- 0 3178 3164"/>
                              <a:gd name="T69" fmla="*/ T68 w 36"/>
                              <a:gd name="T70" fmla="+- 0 6152 6126"/>
                              <a:gd name="T71" fmla="*/ 6152 h 57"/>
                              <a:gd name="T72" fmla="+- 0 3171 3164"/>
                              <a:gd name="T73" fmla="*/ T72 w 36"/>
                              <a:gd name="T74" fmla="+- 0 6152 6126"/>
                              <a:gd name="T75" fmla="*/ 6152 h 57"/>
                              <a:gd name="T76" fmla="+- 0 3172 3164"/>
                              <a:gd name="T77" fmla="*/ T76 w 36"/>
                              <a:gd name="T78" fmla="+- 0 6146 6126"/>
                              <a:gd name="T79" fmla="*/ 6146 h 57"/>
                              <a:gd name="T80" fmla="+- 0 3173 3164"/>
                              <a:gd name="T81" fmla="*/ T80 w 36"/>
                              <a:gd name="T82" fmla="+- 0 6140 6126"/>
                              <a:gd name="T83" fmla="*/ 6140 h 57"/>
                              <a:gd name="T84" fmla="+- 0 3175 3164"/>
                              <a:gd name="T85" fmla="*/ T84 w 36"/>
                              <a:gd name="T86" fmla="+- 0 6137 6126"/>
                              <a:gd name="T87" fmla="*/ 6137 h 57"/>
                              <a:gd name="T88" fmla="+- 0 3177 3164"/>
                              <a:gd name="T89" fmla="*/ T88 w 36"/>
                              <a:gd name="T90" fmla="+- 0 6133 6126"/>
                              <a:gd name="T91" fmla="*/ 6133 h 57"/>
                              <a:gd name="T92" fmla="+- 0 3180 3164"/>
                              <a:gd name="T93" fmla="*/ T92 w 36"/>
                              <a:gd name="T94" fmla="+- 0 6132 6126"/>
                              <a:gd name="T95" fmla="*/ 6132 h 57"/>
                              <a:gd name="T96" fmla="+- 0 3196 3164"/>
                              <a:gd name="T97" fmla="*/ T96 w 36"/>
                              <a:gd name="T98" fmla="+- 0 6132 6126"/>
                              <a:gd name="T99" fmla="*/ 6132 h 57"/>
                              <a:gd name="T100" fmla="+- 0 3191 3164"/>
                              <a:gd name="T101" fmla="*/ T100 w 36"/>
                              <a:gd name="T102" fmla="+- 0 6127 6126"/>
                              <a:gd name="T103" fmla="*/ 6127 h 57"/>
                              <a:gd name="T104" fmla="+- 0 3188 3164"/>
                              <a:gd name="T105" fmla="*/ T104 w 36"/>
                              <a:gd name="T106" fmla="+- 0 6126 6126"/>
                              <a:gd name="T107" fmla="*/ 6126 h 57"/>
                              <a:gd name="T108" fmla="+- 0 3196 3164"/>
                              <a:gd name="T109" fmla="*/ T108 w 36"/>
                              <a:gd name="T110" fmla="+- 0 6152 6126"/>
                              <a:gd name="T111" fmla="*/ 6152 h 57"/>
                              <a:gd name="T112" fmla="+- 0 3186 3164"/>
                              <a:gd name="T113" fmla="*/ T112 w 36"/>
                              <a:gd name="T114" fmla="+- 0 6152 6126"/>
                              <a:gd name="T115" fmla="*/ 6152 h 57"/>
                              <a:gd name="T116" fmla="+- 0 3188 3164"/>
                              <a:gd name="T117" fmla="*/ T116 w 36"/>
                              <a:gd name="T118" fmla="+- 0 6153 6126"/>
                              <a:gd name="T119" fmla="*/ 6153 h 57"/>
                              <a:gd name="T120" fmla="+- 0 3192 3164"/>
                              <a:gd name="T121" fmla="*/ T120 w 36"/>
                              <a:gd name="T122" fmla="+- 0 6158 6126"/>
                              <a:gd name="T123" fmla="*/ 6158 h 57"/>
                              <a:gd name="T124" fmla="+- 0 3193 3164"/>
                              <a:gd name="T125" fmla="*/ T124 w 36"/>
                              <a:gd name="T126" fmla="+- 0 6161 6126"/>
                              <a:gd name="T127" fmla="*/ 6161 h 57"/>
                              <a:gd name="T128" fmla="+- 0 3193 3164"/>
                              <a:gd name="T129" fmla="*/ T128 w 36"/>
                              <a:gd name="T130" fmla="+- 0 6168 6126"/>
                              <a:gd name="T131" fmla="*/ 6168 h 57"/>
                              <a:gd name="T132" fmla="+- 0 3192 3164"/>
                              <a:gd name="T133" fmla="*/ T132 w 36"/>
                              <a:gd name="T134" fmla="+- 0 6171 6126"/>
                              <a:gd name="T135" fmla="*/ 6171 h 57"/>
                              <a:gd name="T136" fmla="+- 0 3190 3164"/>
                              <a:gd name="T137" fmla="*/ T136 w 36"/>
                              <a:gd name="T138" fmla="+- 0 6173 6126"/>
                              <a:gd name="T139" fmla="*/ 6173 h 57"/>
                              <a:gd name="T140" fmla="+- 0 3188 3164"/>
                              <a:gd name="T141" fmla="*/ T140 w 36"/>
                              <a:gd name="T142" fmla="+- 0 6176 6126"/>
                              <a:gd name="T143" fmla="*/ 6176 h 57"/>
                              <a:gd name="T144" fmla="+- 0 3186 3164"/>
                              <a:gd name="T145" fmla="*/ T144 w 36"/>
                              <a:gd name="T146" fmla="+- 0 6177 6126"/>
                              <a:gd name="T147" fmla="*/ 6177 h 57"/>
                              <a:gd name="T148" fmla="+- 0 3195 3164"/>
                              <a:gd name="T149" fmla="*/ T148 w 36"/>
                              <a:gd name="T150" fmla="+- 0 6177 6126"/>
                              <a:gd name="T151" fmla="*/ 6177 h 57"/>
                              <a:gd name="T152" fmla="+- 0 3198 3164"/>
                              <a:gd name="T153" fmla="*/ T152 w 36"/>
                              <a:gd name="T154" fmla="+- 0 6173 6126"/>
                              <a:gd name="T155" fmla="*/ 6173 h 57"/>
                              <a:gd name="T156" fmla="+- 0 3200 3164"/>
                              <a:gd name="T157" fmla="*/ T156 w 36"/>
                              <a:gd name="T158" fmla="+- 0 6169 6126"/>
                              <a:gd name="T159" fmla="*/ 6169 h 57"/>
                              <a:gd name="T160" fmla="+- 0 3200 3164"/>
                              <a:gd name="T161" fmla="*/ T160 w 36"/>
                              <a:gd name="T162" fmla="+- 0 6159 6126"/>
                              <a:gd name="T163" fmla="*/ 6159 h 57"/>
                              <a:gd name="T164" fmla="+- 0 3198 3164"/>
                              <a:gd name="T165" fmla="*/ T164 w 36"/>
                              <a:gd name="T166" fmla="+- 0 6155 6126"/>
                              <a:gd name="T167" fmla="*/ 6155 h 57"/>
                              <a:gd name="T168" fmla="+- 0 3196 3164"/>
                              <a:gd name="T169" fmla="*/ T168 w 36"/>
                              <a:gd name="T170" fmla="+- 0 6152 6126"/>
                              <a:gd name="T171" fmla="*/ 6152 h 57"/>
                              <a:gd name="T172" fmla="+- 0 3188 3164"/>
                              <a:gd name="T173" fmla="*/ T172 w 36"/>
                              <a:gd name="T174" fmla="+- 0 6146 6126"/>
                              <a:gd name="T175" fmla="*/ 6146 h 57"/>
                              <a:gd name="T176" fmla="+- 0 3179 3164"/>
                              <a:gd name="T177" fmla="*/ T176 w 36"/>
                              <a:gd name="T178" fmla="+- 0 6146 6126"/>
                              <a:gd name="T179" fmla="*/ 6146 h 57"/>
                              <a:gd name="T180" fmla="+- 0 3175 3164"/>
                              <a:gd name="T181" fmla="*/ T180 w 36"/>
                              <a:gd name="T182" fmla="+- 0 6148 6126"/>
                              <a:gd name="T183" fmla="*/ 6148 h 57"/>
                              <a:gd name="T184" fmla="+- 0 3171 3164"/>
                              <a:gd name="T185" fmla="*/ T184 w 36"/>
                              <a:gd name="T186" fmla="+- 0 6152 6126"/>
                              <a:gd name="T187" fmla="*/ 6152 h 57"/>
                              <a:gd name="T188" fmla="+- 0 3178 3164"/>
                              <a:gd name="T189" fmla="*/ T188 w 36"/>
                              <a:gd name="T190" fmla="+- 0 6152 6126"/>
                              <a:gd name="T191" fmla="*/ 6152 h 57"/>
                              <a:gd name="T192" fmla="+- 0 3179 3164"/>
                              <a:gd name="T193" fmla="*/ T192 w 36"/>
                              <a:gd name="T194" fmla="+- 0 6152 6126"/>
                              <a:gd name="T195" fmla="*/ 6152 h 57"/>
                              <a:gd name="T196" fmla="+- 0 3196 3164"/>
                              <a:gd name="T197" fmla="*/ T196 w 36"/>
                              <a:gd name="T198" fmla="+- 0 6152 6126"/>
                              <a:gd name="T199" fmla="*/ 6152 h 57"/>
                              <a:gd name="T200" fmla="+- 0 3192 3164"/>
                              <a:gd name="T201" fmla="*/ T200 w 36"/>
                              <a:gd name="T202" fmla="+- 0 6148 6126"/>
                              <a:gd name="T203" fmla="*/ 6148 h 57"/>
                              <a:gd name="T204" fmla="+- 0 3188 3164"/>
                              <a:gd name="T205" fmla="*/ T204 w 36"/>
                              <a:gd name="T206" fmla="+- 0 6146 6126"/>
                              <a:gd name="T207" fmla="*/ 6146 h 57"/>
                              <a:gd name="T208" fmla="+- 0 3196 3164"/>
                              <a:gd name="T209" fmla="*/ T208 w 36"/>
                              <a:gd name="T210" fmla="+- 0 6132 6126"/>
                              <a:gd name="T211" fmla="*/ 6132 h 57"/>
                              <a:gd name="T212" fmla="+- 0 3188 3164"/>
                              <a:gd name="T213" fmla="*/ T212 w 36"/>
                              <a:gd name="T214" fmla="+- 0 6132 6126"/>
                              <a:gd name="T215" fmla="*/ 6132 h 57"/>
                              <a:gd name="T216" fmla="+- 0 3191 3164"/>
                              <a:gd name="T217" fmla="*/ T216 w 36"/>
                              <a:gd name="T218" fmla="+- 0 6134 6126"/>
                              <a:gd name="T219" fmla="*/ 6134 h 57"/>
                              <a:gd name="T220" fmla="+- 0 3192 3164"/>
                              <a:gd name="T221" fmla="*/ T220 w 36"/>
                              <a:gd name="T222" fmla="+- 0 6140 6126"/>
                              <a:gd name="T223" fmla="*/ 6140 h 57"/>
                              <a:gd name="T224" fmla="+- 0 3199 3164"/>
                              <a:gd name="T225" fmla="*/ T224 w 36"/>
                              <a:gd name="T226" fmla="+- 0 6140 6126"/>
                              <a:gd name="T227" fmla="*/ 6140 h 57"/>
                              <a:gd name="T228" fmla="+- 0 3198 3164"/>
                              <a:gd name="T229" fmla="*/ T228 w 36"/>
                              <a:gd name="T230" fmla="+- 0 6135 6126"/>
                              <a:gd name="T231" fmla="*/ 6135 h 57"/>
                              <a:gd name="T232" fmla="+- 0 3197 3164"/>
                              <a:gd name="T233" fmla="*/ T232 w 36"/>
                              <a:gd name="T234" fmla="+- 0 6132 6126"/>
                              <a:gd name="T235" fmla="*/ 6132 h 57"/>
                              <a:gd name="T236" fmla="+- 0 3196 3164"/>
                              <a:gd name="T237" fmla="*/ T236 w 36"/>
                              <a:gd name="T238" fmla="+- 0 6132 6126"/>
                              <a:gd name="T239"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6" h="57">
                                <a:moveTo>
                                  <a:pt x="24" y="0"/>
                                </a:moveTo>
                                <a:lnTo>
                                  <a:pt x="7" y="0"/>
                                </a:lnTo>
                                <a:lnTo>
                                  <a:pt x="0" y="10"/>
                                </a:lnTo>
                                <a:lnTo>
                                  <a:pt x="0" y="39"/>
                                </a:lnTo>
                                <a:lnTo>
                                  <a:pt x="2" y="45"/>
                                </a:lnTo>
                                <a:lnTo>
                                  <a:pt x="6" y="51"/>
                                </a:lnTo>
                                <a:lnTo>
                                  <a:pt x="8" y="54"/>
                                </a:lnTo>
                                <a:lnTo>
                                  <a:pt x="13" y="57"/>
                                </a:lnTo>
                                <a:lnTo>
                                  <a:pt x="24" y="57"/>
                                </a:lnTo>
                                <a:lnTo>
                                  <a:pt x="28" y="55"/>
                                </a:lnTo>
                                <a:lnTo>
                                  <a:pt x="31" y="51"/>
                                </a:lnTo>
                                <a:lnTo>
                                  <a:pt x="15" y="51"/>
                                </a:lnTo>
                                <a:lnTo>
                                  <a:pt x="12" y="49"/>
                                </a:lnTo>
                                <a:lnTo>
                                  <a:pt x="8" y="43"/>
                                </a:lnTo>
                                <a:lnTo>
                                  <a:pt x="7" y="38"/>
                                </a:lnTo>
                                <a:lnTo>
                                  <a:pt x="7" y="32"/>
                                </a:lnTo>
                                <a:lnTo>
                                  <a:pt x="11" y="28"/>
                                </a:lnTo>
                                <a:lnTo>
                                  <a:pt x="14" y="26"/>
                                </a:lnTo>
                                <a:lnTo>
                                  <a:pt x="7" y="26"/>
                                </a:lnTo>
                                <a:lnTo>
                                  <a:pt x="8" y="20"/>
                                </a:lnTo>
                                <a:lnTo>
                                  <a:pt x="9" y="14"/>
                                </a:lnTo>
                                <a:lnTo>
                                  <a:pt x="11" y="11"/>
                                </a:lnTo>
                                <a:lnTo>
                                  <a:pt x="13" y="7"/>
                                </a:lnTo>
                                <a:lnTo>
                                  <a:pt x="16" y="6"/>
                                </a:lnTo>
                                <a:lnTo>
                                  <a:pt x="32" y="6"/>
                                </a:lnTo>
                                <a:lnTo>
                                  <a:pt x="27" y="1"/>
                                </a:lnTo>
                                <a:lnTo>
                                  <a:pt x="24" y="0"/>
                                </a:lnTo>
                                <a:close/>
                                <a:moveTo>
                                  <a:pt x="32" y="26"/>
                                </a:moveTo>
                                <a:lnTo>
                                  <a:pt x="22" y="26"/>
                                </a:lnTo>
                                <a:lnTo>
                                  <a:pt x="24" y="27"/>
                                </a:lnTo>
                                <a:lnTo>
                                  <a:pt x="28" y="32"/>
                                </a:lnTo>
                                <a:lnTo>
                                  <a:pt x="29" y="35"/>
                                </a:lnTo>
                                <a:lnTo>
                                  <a:pt x="29" y="42"/>
                                </a:lnTo>
                                <a:lnTo>
                                  <a:pt x="28" y="45"/>
                                </a:lnTo>
                                <a:lnTo>
                                  <a:pt x="26" y="47"/>
                                </a:lnTo>
                                <a:lnTo>
                                  <a:pt x="24" y="50"/>
                                </a:lnTo>
                                <a:lnTo>
                                  <a:pt x="22" y="51"/>
                                </a:lnTo>
                                <a:lnTo>
                                  <a:pt x="31" y="51"/>
                                </a:lnTo>
                                <a:lnTo>
                                  <a:pt x="34" y="47"/>
                                </a:lnTo>
                                <a:lnTo>
                                  <a:pt x="36" y="43"/>
                                </a:lnTo>
                                <a:lnTo>
                                  <a:pt x="36" y="33"/>
                                </a:lnTo>
                                <a:lnTo>
                                  <a:pt x="34" y="29"/>
                                </a:lnTo>
                                <a:lnTo>
                                  <a:pt x="32" y="26"/>
                                </a:lnTo>
                                <a:close/>
                                <a:moveTo>
                                  <a:pt x="24" y="20"/>
                                </a:moveTo>
                                <a:lnTo>
                                  <a:pt x="15" y="20"/>
                                </a:lnTo>
                                <a:lnTo>
                                  <a:pt x="11" y="22"/>
                                </a:lnTo>
                                <a:lnTo>
                                  <a:pt x="7" y="26"/>
                                </a:lnTo>
                                <a:lnTo>
                                  <a:pt x="14" y="26"/>
                                </a:lnTo>
                                <a:lnTo>
                                  <a:pt x="15" y="26"/>
                                </a:lnTo>
                                <a:lnTo>
                                  <a:pt x="32" y="26"/>
                                </a:lnTo>
                                <a:lnTo>
                                  <a:pt x="28" y="22"/>
                                </a:lnTo>
                                <a:lnTo>
                                  <a:pt x="24" y="20"/>
                                </a:lnTo>
                                <a:close/>
                                <a:moveTo>
                                  <a:pt x="32" y="6"/>
                                </a:moveTo>
                                <a:lnTo>
                                  <a:pt x="24" y="6"/>
                                </a:lnTo>
                                <a:lnTo>
                                  <a:pt x="27" y="8"/>
                                </a:lnTo>
                                <a:lnTo>
                                  <a:pt x="28" y="14"/>
                                </a:lnTo>
                                <a:lnTo>
                                  <a:pt x="35" y="14"/>
                                </a:lnTo>
                                <a:lnTo>
                                  <a:pt x="34" y="9"/>
                                </a:lnTo>
                                <a:lnTo>
                                  <a:pt x="33" y="6"/>
                                </a:lnTo>
                                <a:lnTo>
                                  <a:pt x="3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Line 1728"/>
                        <wps:cNvCnPr>
                          <a:cxnSpLocks noChangeShapeType="1"/>
                        </wps:cNvCnPr>
                        <wps:spPr bwMode="auto">
                          <a:xfrm>
                            <a:off x="351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5" name="AutoShape 1729"/>
                        <wps:cNvSpPr>
                          <a:spLocks/>
                        </wps:cNvSpPr>
                        <wps:spPr bwMode="auto">
                          <a:xfrm>
                            <a:off x="3464" y="6126"/>
                            <a:ext cx="101" cy="57"/>
                          </a:xfrm>
                          <a:custGeom>
                            <a:avLst/>
                            <a:gdLst>
                              <a:gd name="T0" fmla="+- 0 3471 3465"/>
                              <a:gd name="T1" fmla="*/ T0 w 101"/>
                              <a:gd name="T2" fmla="+- 0 6126 6126"/>
                              <a:gd name="T3" fmla="*/ 6126 h 57"/>
                              <a:gd name="T4" fmla="+- 0 3465 3465"/>
                              <a:gd name="T5" fmla="*/ T4 w 101"/>
                              <a:gd name="T6" fmla="+- 0 6165 6126"/>
                              <a:gd name="T7" fmla="*/ 6165 h 57"/>
                              <a:gd name="T8" fmla="+- 0 3470 3465"/>
                              <a:gd name="T9" fmla="*/ T8 w 101"/>
                              <a:gd name="T10" fmla="+- 0 6176 6126"/>
                              <a:gd name="T11" fmla="*/ 6176 h 57"/>
                              <a:gd name="T12" fmla="+- 0 3477 3465"/>
                              <a:gd name="T13" fmla="*/ T12 w 101"/>
                              <a:gd name="T14" fmla="+- 0 6183 6126"/>
                              <a:gd name="T15" fmla="*/ 6183 h 57"/>
                              <a:gd name="T16" fmla="+- 0 3493 3465"/>
                              <a:gd name="T17" fmla="*/ T16 w 101"/>
                              <a:gd name="T18" fmla="+- 0 6181 6126"/>
                              <a:gd name="T19" fmla="*/ 6181 h 57"/>
                              <a:gd name="T20" fmla="+- 0 3480 3465"/>
                              <a:gd name="T21" fmla="*/ T20 w 101"/>
                              <a:gd name="T22" fmla="+- 0 6177 6126"/>
                              <a:gd name="T23" fmla="*/ 6177 h 57"/>
                              <a:gd name="T24" fmla="+- 0 3474 3465"/>
                              <a:gd name="T25" fmla="*/ T24 w 101"/>
                              <a:gd name="T26" fmla="+- 0 6171 6126"/>
                              <a:gd name="T27" fmla="*/ 6171 h 57"/>
                              <a:gd name="T28" fmla="+- 0 3472 3465"/>
                              <a:gd name="T29" fmla="*/ T28 w 101"/>
                              <a:gd name="T30" fmla="+- 0 6164 6126"/>
                              <a:gd name="T31" fmla="*/ 6164 h 57"/>
                              <a:gd name="T32" fmla="+- 0 3475 3465"/>
                              <a:gd name="T33" fmla="*/ T32 w 101"/>
                              <a:gd name="T34" fmla="+- 0 6154 6126"/>
                              <a:gd name="T35" fmla="*/ 6154 h 57"/>
                              <a:gd name="T36" fmla="+- 0 3472 3465"/>
                              <a:gd name="T37" fmla="*/ T36 w 101"/>
                              <a:gd name="T38" fmla="+- 0 6152 6126"/>
                              <a:gd name="T39" fmla="*/ 6152 h 57"/>
                              <a:gd name="T40" fmla="+- 0 3473 3465"/>
                              <a:gd name="T41" fmla="*/ T40 w 101"/>
                              <a:gd name="T42" fmla="+- 0 6140 6126"/>
                              <a:gd name="T43" fmla="*/ 6140 h 57"/>
                              <a:gd name="T44" fmla="+- 0 3477 3465"/>
                              <a:gd name="T45" fmla="*/ T44 w 101"/>
                              <a:gd name="T46" fmla="+- 0 6133 6126"/>
                              <a:gd name="T47" fmla="*/ 6133 h 57"/>
                              <a:gd name="T48" fmla="+- 0 3497 3465"/>
                              <a:gd name="T49" fmla="*/ T48 w 101"/>
                              <a:gd name="T50" fmla="+- 0 6132 6126"/>
                              <a:gd name="T51" fmla="*/ 6132 h 57"/>
                              <a:gd name="T52" fmla="+- 0 3491 3465"/>
                              <a:gd name="T53" fmla="*/ T52 w 101"/>
                              <a:gd name="T54" fmla="+- 0 6127 6126"/>
                              <a:gd name="T55" fmla="*/ 6127 h 57"/>
                              <a:gd name="T56" fmla="+- 0 3496 3465"/>
                              <a:gd name="T57" fmla="*/ T56 w 101"/>
                              <a:gd name="T58" fmla="+- 0 6152 6126"/>
                              <a:gd name="T59" fmla="*/ 6152 h 57"/>
                              <a:gd name="T60" fmla="+- 0 3488 3465"/>
                              <a:gd name="T61" fmla="*/ T60 w 101"/>
                              <a:gd name="T62" fmla="+- 0 6153 6126"/>
                              <a:gd name="T63" fmla="*/ 6153 h 57"/>
                              <a:gd name="T64" fmla="+- 0 3493 3465"/>
                              <a:gd name="T65" fmla="*/ T64 w 101"/>
                              <a:gd name="T66" fmla="+- 0 6161 6126"/>
                              <a:gd name="T67" fmla="*/ 6161 h 57"/>
                              <a:gd name="T68" fmla="+- 0 3492 3465"/>
                              <a:gd name="T69" fmla="*/ T68 w 101"/>
                              <a:gd name="T70" fmla="+- 0 6171 6126"/>
                              <a:gd name="T71" fmla="*/ 6171 h 57"/>
                              <a:gd name="T72" fmla="+- 0 3489 3465"/>
                              <a:gd name="T73" fmla="*/ T72 w 101"/>
                              <a:gd name="T74" fmla="+- 0 6176 6126"/>
                              <a:gd name="T75" fmla="*/ 6176 h 57"/>
                              <a:gd name="T76" fmla="+- 0 3496 3465"/>
                              <a:gd name="T77" fmla="*/ T76 w 101"/>
                              <a:gd name="T78" fmla="+- 0 6177 6126"/>
                              <a:gd name="T79" fmla="*/ 6177 h 57"/>
                              <a:gd name="T80" fmla="+- 0 3500 3465"/>
                              <a:gd name="T81" fmla="*/ T80 w 101"/>
                              <a:gd name="T82" fmla="+- 0 6169 6126"/>
                              <a:gd name="T83" fmla="*/ 6169 h 57"/>
                              <a:gd name="T84" fmla="+- 0 3499 3465"/>
                              <a:gd name="T85" fmla="*/ T84 w 101"/>
                              <a:gd name="T86" fmla="+- 0 6155 6126"/>
                              <a:gd name="T87" fmla="*/ 6155 h 57"/>
                              <a:gd name="T88" fmla="+- 0 3489 3465"/>
                              <a:gd name="T89" fmla="*/ T88 w 101"/>
                              <a:gd name="T90" fmla="+- 0 6146 6126"/>
                              <a:gd name="T91" fmla="*/ 6146 h 57"/>
                              <a:gd name="T92" fmla="+- 0 3475 3465"/>
                              <a:gd name="T93" fmla="*/ T92 w 101"/>
                              <a:gd name="T94" fmla="+- 0 6148 6126"/>
                              <a:gd name="T95" fmla="*/ 6148 h 57"/>
                              <a:gd name="T96" fmla="+- 0 3478 3465"/>
                              <a:gd name="T97" fmla="*/ T96 w 101"/>
                              <a:gd name="T98" fmla="+- 0 6152 6126"/>
                              <a:gd name="T99" fmla="*/ 6152 h 57"/>
                              <a:gd name="T100" fmla="+- 0 3496 3465"/>
                              <a:gd name="T101" fmla="*/ T100 w 101"/>
                              <a:gd name="T102" fmla="+- 0 6152 6126"/>
                              <a:gd name="T103" fmla="*/ 6152 h 57"/>
                              <a:gd name="T104" fmla="+- 0 3489 3465"/>
                              <a:gd name="T105" fmla="*/ T104 w 101"/>
                              <a:gd name="T106" fmla="+- 0 6146 6126"/>
                              <a:gd name="T107" fmla="*/ 6146 h 57"/>
                              <a:gd name="T108" fmla="+- 0 3489 3465"/>
                              <a:gd name="T109" fmla="*/ T108 w 101"/>
                              <a:gd name="T110" fmla="+- 0 6132 6126"/>
                              <a:gd name="T111" fmla="*/ 6132 h 57"/>
                              <a:gd name="T112" fmla="+- 0 3492 3465"/>
                              <a:gd name="T113" fmla="*/ T112 w 101"/>
                              <a:gd name="T114" fmla="+- 0 6140 6126"/>
                              <a:gd name="T115" fmla="*/ 6140 h 57"/>
                              <a:gd name="T116" fmla="+- 0 3499 3465"/>
                              <a:gd name="T117" fmla="*/ T116 w 101"/>
                              <a:gd name="T118" fmla="+- 0 6135 6126"/>
                              <a:gd name="T119" fmla="*/ 6135 h 57"/>
                              <a:gd name="T120" fmla="+- 0 3497 3465"/>
                              <a:gd name="T121" fmla="*/ T120 w 101"/>
                              <a:gd name="T122" fmla="+- 0 6132 6126"/>
                              <a:gd name="T123" fmla="*/ 6132 h 57"/>
                              <a:gd name="T124" fmla="+- 0 3512 3465"/>
                              <a:gd name="T125" fmla="*/ T124 w 101"/>
                              <a:gd name="T126" fmla="+- 0 6174 6126"/>
                              <a:gd name="T127" fmla="*/ 6174 h 57"/>
                              <a:gd name="T128" fmla="+- 0 3519 3465"/>
                              <a:gd name="T129" fmla="*/ T128 w 101"/>
                              <a:gd name="T130" fmla="+- 0 6182 6126"/>
                              <a:gd name="T131" fmla="*/ 6182 h 57"/>
                              <a:gd name="T132" fmla="+- 0 3562 3465"/>
                              <a:gd name="T133" fmla="*/ T132 w 101"/>
                              <a:gd name="T134" fmla="+- 0 6132 6126"/>
                              <a:gd name="T135" fmla="*/ 6132 h 57"/>
                              <a:gd name="T136" fmla="+- 0 3554 3465"/>
                              <a:gd name="T137" fmla="*/ T136 w 101"/>
                              <a:gd name="T138" fmla="+- 0 6132 6126"/>
                              <a:gd name="T139" fmla="*/ 6132 h 57"/>
                              <a:gd name="T140" fmla="+- 0 3557 3465"/>
                              <a:gd name="T141" fmla="*/ T140 w 101"/>
                              <a:gd name="T142" fmla="+- 0 6136 6126"/>
                              <a:gd name="T143" fmla="*/ 6136 h 57"/>
                              <a:gd name="T144" fmla="+- 0 3558 3465"/>
                              <a:gd name="T145" fmla="*/ T144 w 101"/>
                              <a:gd name="T146" fmla="+- 0 6145 6126"/>
                              <a:gd name="T147" fmla="*/ 6145 h 57"/>
                              <a:gd name="T148" fmla="+- 0 3553 3465"/>
                              <a:gd name="T149" fmla="*/ T148 w 101"/>
                              <a:gd name="T150" fmla="+- 0 6153 6126"/>
                              <a:gd name="T151" fmla="*/ 6153 h 57"/>
                              <a:gd name="T152" fmla="+- 0 3544 3465"/>
                              <a:gd name="T153" fmla="*/ T152 w 101"/>
                              <a:gd name="T154" fmla="+- 0 6161 6126"/>
                              <a:gd name="T155" fmla="*/ 6161 h 57"/>
                              <a:gd name="T156" fmla="+- 0 3534 3465"/>
                              <a:gd name="T157" fmla="*/ T156 w 101"/>
                              <a:gd name="T158" fmla="+- 0 6169 6126"/>
                              <a:gd name="T159" fmla="*/ 6169 h 57"/>
                              <a:gd name="T160" fmla="+- 0 3529 3465"/>
                              <a:gd name="T161" fmla="*/ T160 w 101"/>
                              <a:gd name="T162" fmla="+- 0 6178 6126"/>
                              <a:gd name="T163" fmla="*/ 6178 h 57"/>
                              <a:gd name="T164" fmla="+- 0 3565 3465"/>
                              <a:gd name="T165" fmla="*/ T164 w 101"/>
                              <a:gd name="T166" fmla="+- 0 6182 6126"/>
                              <a:gd name="T167" fmla="*/ 6182 h 57"/>
                              <a:gd name="T168" fmla="+- 0 3539 3465"/>
                              <a:gd name="T169" fmla="*/ T168 w 101"/>
                              <a:gd name="T170" fmla="+- 0 6175 6126"/>
                              <a:gd name="T171" fmla="*/ 6175 h 57"/>
                              <a:gd name="T172" fmla="+- 0 3542 3465"/>
                              <a:gd name="T173" fmla="*/ T172 w 101"/>
                              <a:gd name="T174" fmla="+- 0 6170 6126"/>
                              <a:gd name="T175" fmla="*/ 6170 h 57"/>
                              <a:gd name="T176" fmla="+- 0 3555 3465"/>
                              <a:gd name="T177" fmla="*/ T176 w 101"/>
                              <a:gd name="T178" fmla="+- 0 6159 6126"/>
                              <a:gd name="T179" fmla="*/ 6159 h 57"/>
                              <a:gd name="T180" fmla="+- 0 3562 3465"/>
                              <a:gd name="T181" fmla="*/ T180 w 101"/>
                              <a:gd name="T182" fmla="+- 0 6152 6126"/>
                              <a:gd name="T183" fmla="*/ 6152 h 57"/>
                              <a:gd name="T184" fmla="+- 0 3565 3465"/>
                              <a:gd name="T185" fmla="*/ T184 w 101"/>
                              <a:gd name="T186" fmla="+- 0 6145 6126"/>
                              <a:gd name="T187" fmla="*/ 6145 h 57"/>
                              <a:gd name="T188" fmla="+- 0 3564 3465"/>
                              <a:gd name="T189" fmla="*/ T188 w 101"/>
                              <a:gd name="T190" fmla="+- 0 6133 6126"/>
                              <a:gd name="T191" fmla="*/ 6133 h 57"/>
                              <a:gd name="T192" fmla="+- 0 3554 3465"/>
                              <a:gd name="T193" fmla="*/ T192 w 101"/>
                              <a:gd name="T194" fmla="+- 0 6126 6126"/>
                              <a:gd name="T195" fmla="*/ 6126 h 57"/>
                              <a:gd name="T196" fmla="+- 0 3539 3465"/>
                              <a:gd name="T197" fmla="*/ T196 w 101"/>
                              <a:gd name="T198" fmla="+- 0 6128 6126"/>
                              <a:gd name="T199" fmla="*/ 6128 h 57"/>
                              <a:gd name="T200" fmla="+- 0 3531 3465"/>
                              <a:gd name="T201" fmla="*/ T200 w 101"/>
                              <a:gd name="T202" fmla="+- 0 6137 6126"/>
                              <a:gd name="T203" fmla="*/ 6137 h 57"/>
                              <a:gd name="T204" fmla="+- 0 3538 3465"/>
                              <a:gd name="T205" fmla="*/ T204 w 101"/>
                              <a:gd name="T206" fmla="+- 0 6142 6126"/>
                              <a:gd name="T207" fmla="*/ 6142 h 57"/>
                              <a:gd name="T208" fmla="+- 0 3539 3465"/>
                              <a:gd name="T209" fmla="*/ T208 w 101"/>
                              <a:gd name="T210" fmla="+- 0 6136 6126"/>
                              <a:gd name="T211" fmla="*/ 6136 h 57"/>
                              <a:gd name="T212" fmla="+- 0 3545 3465"/>
                              <a:gd name="T213" fmla="*/ T212 w 101"/>
                              <a:gd name="T214" fmla="+- 0 6132 6126"/>
                              <a:gd name="T215" fmla="*/ 6132 h 57"/>
                              <a:gd name="T216" fmla="+- 0 3558 3465"/>
                              <a:gd name="T217" fmla="*/ T216 w 101"/>
                              <a:gd name="T218" fmla="+- 0 6128 6126"/>
                              <a:gd name="T219" fmla="*/ 6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1" h="57">
                                <a:moveTo>
                                  <a:pt x="23" y="0"/>
                                </a:moveTo>
                                <a:lnTo>
                                  <a:pt x="6" y="0"/>
                                </a:lnTo>
                                <a:lnTo>
                                  <a:pt x="0" y="10"/>
                                </a:lnTo>
                                <a:lnTo>
                                  <a:pt x="0" y="39"/>
                                </a:lnTo>
                                <a:lnTo>
                                  <a:pt x="1" y="45"/>
                                </a:lnTo>
                                <a:lnTo>
                                  <a:pt x="5" y="50"/>
                                </a:lnTo>
                                <a:lnTo>
                                  <a:pt x="8" y="54"/>
                                </a:lnTo>
                                <a:lnTo>
                                  <a:pt x="12" y="57"/>
                                </a:lnTo>
                                <a:lnTo>
                                  <a:pt x="23" y="57"/>
                                </a:lnTo>
                                <a:lnTo>
                                  <a:pt x="28" y="55"/>
                                </a:lnTo>
                                <a:lnTo>
                                  <a:pt x="31" y="51"/>
                                </a:lnTo>
                                <a:lnTo>
                                  <a:pt x="15" y="51"/>
                                </a:lnTo>
                                <a:lnTo>
                                  <a:pt x="12" y="49"/>
                                </a:lnTo>
                                <a:lnTo>
                                  <a:pt x="9" y="45"/>
                                </a:lnTo>
                                <a:lnTo>
                                  <a:pt x="8" y="43"/>
                                </a:lnTo>
                                <a:lnTo>
                                  <a:pt x="7" y="38"/>
                                </a:lnTo>
                                <a:lnTo>
                                  <a:pt x="7" y="32"/>
                                </a:lnTo>
                                <a:lnTo>
                                  <a:pt x="10" y="28"/>
                                </a:lnTo>
                                <a:lnTo>
                                  <a:pt x="13" y="26"/>
                                </a:lnTo>
                                <a:lnTo>
                                  <a:pt x="7" y="26"/>
                                </a:lnTo>
                                <a:lnTo>
                                  <a:pt x="7" y="20"/>
                                </a:lnTo>
                                <a:lnTo>
                                  <a:pt x="8" y="14"/>
                                </a:lnTo>
                                <a:lnTo>
                                  <a:pt x="10" y="11"/>
                                </a:lnTo>
                                <a:lnTo>
                                  <a:pt x="12" y="7"/>
                                </a:lnTo>
                                <a:lnTo>
                                  <a:pt x="15" y="6"/>
                                </a:lnTo>
                                <a:lnTo>
                                  <a:pt x="32" y="6"/>
                                </a:lnTo>
                                <a:lnTo>
                                  <a:pt x="29" y="3"/>
                                </a:lnTo>
                                <a:lnTo>
                                  <a:pt x="26" y="1"/>
                                </a:lnTo>
                                <a:lnTo>
                                  <a:pt x="23" y="0"/>
                                </a:lnTo>
                                <a:close/>
                                <a:moveTo>
                                  <a:pt x="31" y="26"/>
                                </a:moveTo>
                                <a:lnTo>
                                  <a:pt x="21" y="26"/>
                                </a:lnTo>
                                <a:lnTo>
                                  <a:pt x="23" y="27"/>
                                </a:lnTo>
                                <a:lnTo>
                                  <a:pt x="27" y="32"/>
                                </a:lnTo>
                                <a:lnTo>
                                  <a:pt x="28" y="35"/>
                                </a:lnTo>
                                <a:lnTo>
                                  <a:pt x="28" y="42"/>
                                </a:lnTo>
                                <a:lnTo>
                                  <a:pt x="27" y="45"/>
                                </a:lnTo>
                                <a:lnTo>
                                  <a:pt x="25" y="47"/>
                                </a:lnTo>
                                <a:lnTo>
                                  <a:pt x="24" y="50"/>
                                </a:lnTo>
                                <a:lnTo>
                                  <a:pt x="21" y="51"/>
                                </a:lnTo>
                                <a:lnTo>
                                  <a:pt x="31" y="51"/>
                                </a:lnTo>
                                <a:lnTo>
                                  <a:pt x="34" y="47"/>
                                </a:lnTo>
                                <a:lnTo>
                                  <a:pt x="35" y="43"/>
                                </a:lnTo>
                                <a:lnTo>
                                  <a:pt x="35" y="33"/>
                                </a:lnTo>
                                <a:lnTo>
                                  <a:pt x="34" y="29"/>
                                </a:lnTo>
                                <a:lnTo>
                                  <a:pt x="31" y="26"/>
                                </a:lnTo>
                                <a:close/>
                                <a:moveTo>
                                  <a:pt x="24" y="20"/>
                                </a:moveTo>
                                <a:lnTo>
                                  <a:pt x="14" y="20"/>
                                </a:lnTo>
                                <a:lnTo>
                                  <a:pt x="10" y="22"/>
                                </a:lnTo>
                                <a:lnTo>
                                  <a:pt x="7" y="26"/>
                                </a:lnTo>
                                <a:lnTo>
                                  <a:pt x="13" y="26"/>
                                </a:lnTo>
                                <a:lnTo>
                                  <a:pt x="14" y="26"/>
                                </a:lnTo>
                                <a:lnTo>
                                  <a:pt x="31" y="26"/>
                                </a:lnTo>
                                <a:lnTo>
                                  <a:pt x="28" y="22"/>
                                </a:lnTo>
                                <a:lnTo>
                                  <a:pt x="24" y="20"/>
                                </a:lnTo>
                                <a:close/>
                                <a:moveTo>
                                  <a:pt x="32" y="6"/>
                                </a:moveTo>
                                <a:lnTo>
                                  <a:pt x="24" y="6"/>
                                </a:lnTo>
                                <a:lnTo>
                                  <a:pt x="27" y="8"/>
                                </a:lnTo>
                                <a:lnTo>
                                  <a:pt x="27" y="14"/>
                                </a:lnTo>
                                <a:lnTo>
                                  <a:pt x="35" y="14"/>
                                </a:lnTo>
                                <a:lnTo>
                                  <a:pt x="34" y="9"/>
                                </a:lnTo>
                                <a:lnTo>
                                  <a:pt x="32" y="6"/>
                                </a:lnTo>
                                <a:close/>
                                <a:moveTo>
                                  <a:pt x="54" y="48"/>
                                </a:moveTo>
                                <a:lnTo>
                                  <a:pt x="47" y="48"/>
                                </a:lnTo>
                                <a:lnTo>
                                  <a:pt x="47" y="56"/>
                                </a:lnTo>
                                <a:lnTo>
                                  <a:pt x="54" y="56"/>
                                </a:lnTo>
                                <a:lnTo>
                                  <a:pt x="54" y="48"/>
                                </a:lnTo>
                                <a:close/>
                                <a:moveTo>
                                  <a:pt x="97" y="6"/>
                                </a:moveTo>
                                <a:lnTo>
                                  <a:pt x="86" y="6"/>
                                </a:lnTo>
                                <a:lnTo>
                                  <a:pt x="89" y="6"/>
                                </a:lnTo>
                                <a:lnTo>
                                  <a:pt x="90" y="8"/>
                                </a:lnTo>
                                <a:lnTo>
                                  <a:pt x="92" y="10"/>
                                </a:lnTo>
                                <a:lnTo>
                                  <a:pt x="93" y="12"/>
                                </a:lnTo>
                                <a:lnTo>
                                  <a:pt x="93" y="19"/>
                                </a:lnTo>
                                <a:lnTo>
                                  <a:pt x="92" y="22"/>
                                </a:lnTo>
                                <a:lnTo>
                                  <a:pt x="88" y="27"/>
                                </a:lnTo>
                                <a:lnTo>
                                  <a:pt x="84" y="30"/>
                                </a:lnTo>
                                <a:lnTo>
                                  <a:pt x="79" y="35"/>
                                </a:lnTo>
                                <a:lnTo>
                                  <a:pt x="73" y="39"/>
                                </a:lnTo>
                                <a:lnTo>
                                  <a:pt x="69" y="43"/>
                                </a:lnTo>
                                <a:lnTo>
                                  <a:pt x="65" y="49"/>
                                </a:lnTo>
                                <a:lnTo>
                                  <a:pt x="64" y="52"/>
                                </a:lnTo>
                                <a:lnTo>
                                  <a:pt x="64" y="56"/>
                                </a:lnTo>
                                <a:lnTo>
                                  <a:pt x="100" y="56"/>
                                </a:lnTo>
                                <a:lnTo>
                                  <a:pt x="100" y="49"/>
                                </a:lnTo>
                                <a:lnTo>
                                  <a:pt x="74" y="49"/>
                                </a:lnTo>
                                <a:lnTo>
                                  <a:pt x="74" y="48"/>
                                </a:lnTo>
                                <a:lnTo>
                                  <a:pt x="77" y="44"/>
                                </a:lnTo>
                                <a:lnTo>
                                  <a:pt x="84" y="39"/>
                                </a:lnTo>
                                <a:lnTo>
                                  <a:pt x="90" y="33"/>
                                </a:lnTo>
                                <a:lnTo>
                                  <a:pt x="95" y="29"/>
                                </a:lnTo>
                                <a:lnTo>
                                  <a:pt x="97" y="26"/>
                                </a:lnTo>
                                <a:lnTo>
                                  <a:pt x="99" y="23"/>
                                </a:lnTo>
                                <a:lnTo>
                                  <a:pt x="100" y="19"/>
                                </a:lnTo>
                                <a:lnTo>
                                  <a:pt x="100" y="11"/>
                                </a:lnTo>
                                <a:lnTo>
                                  <a:pt x="99" y="7"/>
                                </a:lnTo>
                                <a:lnTo>
                                  <a:pt x="97" y="6"/>
                                </a:lnTo>
                                <a:close/>
                                <a:moveTo>
                                  <a:pt x="89" y="0"/>
                                </a:moveTo>
                                <a:lnTo>
                                  <a:pt x="78" y="0"/>
                                </a:lnTo>
                                <a:lnTo>
                                  <a:pt x="74" y="2"/>
                                </a:lnTo>
                                <a:lnTo>
                                  <a:pt x="68" y="7"/>
                                </a:lnTo>
                                <a:lnTo>
                                  <a:pt x="66" y="11"/>
                                </a:lnTo>
                                <a:lnTo>
                                  <a:pt x="65" y="16"/>
                                </a:lnTo>
                                <a:lnTo>
                                  <a:pt x="73" y="16"/>
                                </a:lnTo>
                                <a:lnTo>
                                  <a:pt x="73" y="12"/>
                                </a:lnTo>
                                <a:lnTo>
                                  <a:pt x="74" y="10"/>
                                </a:lnTo>
                                <a:lnTo>
                                  <a:pt x="78" y="6"/>
                                </a:lnTo>
                                <a:lnTo>
                                  <a:pt x="80" y="6"/>
                                </a:lnTo>
                                <a:lnTo>
                                  <a:pt x="97" y="6"/>
                                </a:lnTo>
                                <a:lnTo>
                                  <a:pt x="93"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Line 1730"/>
                        <wps:cNvCnPr>
                          <a:cxnSpLocks noChangeShapeType="1"/>
                        </wps:cNvCnPr>
                        <wps:spPr bwMode="auto">
                          <a:xfrm>
                            <a:off x="385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AutoShape 1731"/>
                        <wps:cNvSpPr>
                          <a:spLocks/>
                        </wps:cNvSpPr>
                        <wps:spPr bwMode="auto">
                          <a:xfrm>
                            <a:off x="3804" y="6126"/>
                            <a:ext cx="102" cy="57"/>
                          </a:xfrm>
                          <a:custGeom>
                            <a:avLst/>
                            <a:gdLst>
                              <a:gd name="T0" fmla="+- 0 3811 3805"/>
                              <a:gd name="T1" fmla="*/ T0 w 102"/>
                              <a:gd name="T2" fmla="+- 0 6126 6126"/>
                              <a:gd name="T3" fmla="*/ 6126 h 57"/>
                              <a:gd name="T4" fmla="+- 0 3805 3805"/>
                              <a:gd name="T5" fmla="*/ T4 w 102"/>
                              <a:gd name="T6" fmla="+- 0 6165 6126"/>
                              <a:gd name="T7" fmla="*/ 6165 h 57"/>
                              <a:gd name="T8" fmla="+- 0 3810 3805"/>
                              <a:gd name="T9" fmla="*/ T8 w 102"/>
                              <a:gd name="T10" fmla="+- 0 6176 6126"/>
                              <a:gd name="T11" fmla="*/ 6176 h 57"/>
                              <a:gd name="T12" fmla="+- 0 3818 3805"/>
                              <a:gd name="T13" fmla="*/ T12 w 102"/>
                              <a:gd name="T14" fmla="+- 0 6183 6126"/>
                              <a:gd name="T15" fmla="*/ 6183 h 57"/>
                              <a:gd name="T16" fmla="+- 0 3833 3805"/>
                              <a:gd name="T17" fmla="*/ T16 w 102"/>
                              <a:gd name="T18" fmla="+- 0 6181 6126"/>
                              <a:gd name="T19" fmla="*/ 6181 h 57"/>
                              <a:gd name="T20" fmla="+- 0 3820 3805"/>
                              <a:gd name="T21" fmla="*/ T20 w 102"/>
                              <a:gd name="T22" fmla="+- 0 6177 6126"/>
                              <a:gd name="T23" fmla="*/ 6177 h 57"/>
                              <a:gd name="T24" fmla="+- 0 3814 3805"/>
                              <a:gd name="T25" fmla="*/ T24 w 102"/>
                              <a:gd name="T26" fmla="+- 0 6171 6126"/>
                              <a:gd name="T27" fmla="*/ 6171 h 57"/>
                              <a:gd name="T28" fmla="+- 0 3812 3805"/>
                              <a:gd name="T29" fmla="*/ T28 w 102"/>
                              <a:gd name="T30" fmla="+- 0 6164 6126"/>
                              <a:gd name="T31" fmla="*/ 6164 h 57"/>
                              <a:gd name="T32" fmla="+- 0 3815 3805"/>
                              <a:gd name="T33" fmla="*/ T32 w 102"/>
                              <a:gd name="T34" fmla="+- 0 6154 6126"/>
                              <a:gd name="T35" fmla="*/ 6154 h 57"/>
                              <a:gd name="T36" fmla="+- 0 3812 3805"/>
                              <a:gd name="T37" fmla="*/ T36 w 102"/>
                              <a:gd name="T38" fmla="+- 0 6152 6126"/>
                              <a:gd name="T39" fmla="*/ 6152 h 57"/>
                              <a:gd name="T40" fmla="+- 0 3813 3805"/>
                              <a:gd name="T41" fmla="*/ T40 w 102"/>
                              <a:gd name="T42" fmla="+- 0 6140 6126"/>
                              <a:gd name="T43" fmla="*/ 6140 h 57"/>
                              <a:gd name="T44" fmla="+- 0 3818 3805"/>
                              <a:gd name="T45" fmla="*/ T44 w 102"/>
                              <a:gd name="T46" fmla="+- 0 6133 6126"/>
                              <a:gd name="T47" fmla="*/ 6133 h 57"/>
                              <a:gd name="T48" fmla="+- 0 3837 3805"/>
                              <a:gd name="T49" fmla="*/ T48 w 102"/>
                              <a:gd name="T50" fmla="+- 0 6132 6126"/>
                              <a:gd name="T51" fmla="*/ 6132 h 57"/>
                              <a:gd name="T52" fmla="+- 0 3832 3805"/>
                              <a:gd name="T53" fmla="*/ T52 w 102"/>
                              <a:gd name="T54" fmla="+- 0 6127 6126"/>
                              <a:gd name="T55" fmla="*/ 6127 h 57"/>
                              <a:gd name="T56" fmla="+- 0 3836 3805"/>
                              <a:gd name="T57" fmla="*/ T56 w 102"/>
                              <a:gd name="T58" fmla="+- 0 6152 6126"/>
                              <a:gd name="T59" fmla="*/ 6152 h 57"/>
                              <a:gd name="T60" fmla="+- 0 3829 3805"/>
                              <a:gd name="T61" fmla="*/ T60 w 102"/>
                              <a:gd name="T62" fmla="+- 0 6153 6126"/>
                              <a:gd name="T63" fmla="*/ 6153 h 57"/>
                              <a:gd name="T64" fmla="+- 0 3833 3805"/>
                              <a:gd name="T65" fmla="*/ T64 w 102"/>
                              <a:gd name="T66" fmla="+- 0 6161 6126"/>
                              <a:gd name="T67" fmla="*/ 6161 h 57"/>
                              <a:gd name="T68" fmla="+- 0 3832 3805"/>
                              <a:gd name="T69" fmla="*/ T68 w 102"/>
                              <a:gd name="T70" fmla="+- 0 6171 6126"/>
                              <a:gd name="T71" fmla="*/ 6171 h 57"/>
                              <a:gd name="T72" fmla="+- 0 3829 3805"/>
                              <a:gd name="T73" fmla="*/ T72 w 102"/>
                              <a:gd name="T74" fmla="+- 0 6176 6126"/>
                              <a:gd name="T75" fmla="*/ 6176 h 57"/>
                              <a:gd name="T76" fmla="+- 0 3836 3805"/>
                              <a:gd name="T77" fmla="*/ T76 w 102"/>
                              <a:gd name="T78" fmla="+- 0 6177 6126"/>
                              <a:gd name="T79" fmla="*/ 6177 h 57"/>
                              <a:gd name="T80" fmla="+- 0 3841 3805"/>
                              <a:gd name="T81" fmla="*/ T80 w 102"/>
                              <a:gd name="T82" fmla="+- 0 6169 6126"/>
                              <a:gd name="T83" fmla="*/ 6169 h 57"/>
                              <a:gd name="T84" fmla="+- 0 3839 3805"/>
                              <a:gd name="T85" fmla="*/ T84 w 102"/>
                              <a:gd name="T86" fmla="+- 0 6155 6126"/>
                              <a:gd name="T87" fmla="*/ 6155 h 57"/>
                              <a:gd name="T88" fmla="+- 0 3829 3805"/>
                              <a:gd name="T89" fmla="*/ T88 w 102"/>
                              <a:gd name="T90" fmla="+- 0 6146 6126"/>
                              <a:gd name="T91" fmla="*/ 6146 h 57"/>
                              <a:gd name="T92" fmla="+- 0 3815 3805"/>
                              <a:gd name="T93" fmla="*/ T92 w 102"/>
                              <a:gd name="T94" fmla="+- 0 6148 6126"/>
                              <a:gd name="T95" fmla="*/ 6148 h 57"/>
                              <a:gd name="T96" fmla="+- 0 3818 3805"/>
                              <a:gd name="T97" fmla="*/ T96 w 102"/>
                              <a:gd name="T98" fmla="+- 0 6152 6126"/>
                              <a:gd name="T99" fmla="*/ 6152 h 57"/>
                              <a:gd name="T100" fmla="+- 0 3836 3805"/>
                              <a:gd name="T101" fmla="*/ T100 w 102"/>
                              <a:gd name="T102" fmla="+- 0 6152 6126"/>
                              <a:gd name="T103" fmla="*/ 6152 h 57"/>
                              <a:gd name="T104" fmla="+- 0 3829 3805"/>
                              <a:gd name="T105" fmla="*/ T104 w 102"/>
                              <a:gd name="T106" fmla="+- 0 6146 6126"/>
                              <a:gd name="T107" fmla="*/ 6146 h 57"/>
                              <a:gd name="T108" fmla="+- 0 3829 3805"/>
                              <a:gd name="T109" fmla="*/ T108 w 102"/>
                              <a:gd name="T110" fmla="+- 0 6132 6126"/>
                              <a:gd name="T111" fmla="*/ 6132 h 57"/>
                              <a:gd name="T112" fmla="+- 0 3832 3805"/>
                              <a:gd name="T113" fmla="*/ T112 w 102"/>
                              <a:gd name="T114" fmla="+- 0 6140 6126"/>
                              <a:gd name="T115" fmla="*/ 6140 h 57"/>
                              <a:gd name="T116" fmla="+- 0 3839 3805"/>
                              <a:gd name="T117" fmla="*/ T116 w 102"/>
                              <a:gd name="T118" fmla="+- 0 6135 6126"/>
                              <a:gd name="T119" fmla="*/ 6135 h 57"/>
                              <a:gd name="T120" fmla="+- 0 3837 3805"/>
                              <a:gd name="T121" fmla="*/ T120 w 102"/>
                              <a:gd name="T122" fmla="+- 0 6132 6126"/>
                              <a:gd name="T123" fmla="*/ 6132 h 57"/>
                              <a:gd name="T124" fmla="+- 0 3852 3805"/>
                              <a:gd name="T125" fmla="*/ T124 w 102"/>
                              <a:gd name="T126" fmla="+- 0 6174 6126"/>
                              <a:gd name="T127" fmla="*/ 6174 h 57"/>
                              <a:gd name="T128" fmla="+- 0 3860 3805"/>
                              <a:gd name="T129" fmla="*/ T128 w 102"/>
                              <a:gd name="T130" fmla="+- 0 6182 6126"/>
                              <a:gd name="T131" fmla="*/ 6182 h 57"/>
                              <a:gd name="T132" fmla="+- 0 3898 3805"/>
                              <a:gd name="T133" fmla="*/ T132 w 102"/>
                              <a:gd name="T134" fmla="+- 0 6169 6126"/>
                              <a:gd name="T135" fmla="*/ 6169 h 57"/>
                              <a:gd name="T136" fmla="+- 0 3891 3805"/>
                              <a:gd name="T137" fmla="*/ T136 w 102"/>
                              <a:gd name="T138" fmla="+- 0 6182 6126"/>
                              <a:gd name="T139" fmla="*/ 6182 h 57"/>
                              <a:gd name="T140" fmla="+- 0 3898 3805"/>
                              <a:gd name="T141" fmla="*/ T140 w 102"/>
                              <a:gd name="T142" fmla="+- 0 6169 6126"/>
                              <a:gd name="T143" fmla="*/ 6169 h 57"/>
                              <a:gd name="T144" fmla="+- 0 3893 3805"/>
                              <a:gd name="T145" fmla="*/ T144 w 102"/>
                              <a:gd name="T146" fmla="+- 0 6126 6126"/>
                              <a:gd name="T147" fmla="*/ 6126 h 57"/>
                              <a:gd name="T148" fmla="+- 0 3868 3805"/>
                              <a:gd name="T149" fmla="*/ T148 w 102"/>
                              <a:gd name="T150" fmla="+- 0 6169 6126"/>
                              <a:gd name="T151" fmla="*/ 6169 h 57"/>
                              <a:gd name="T152" fmla="+- 0 3906 3805"/>
                              <a:gd name="T153" fmla="*/ T152 w 102"/>
                              <a:gd name="T154" fmla="+- 0 6162 6126"/>
                              <a:gd name="T155" fmla="*/ 6162 h 57"/>
                              <a:gd name="T156" fmla="+- 0 3891 3805"/>
                              <a:gd name="T157" fmla="*/ T156 w 102"/>
                              <a:gd name="T158" fmla="+- 0 6137 6126"/>
                              <a:gd name="T159" fmla="*/ 6137 h 57"/>
                              <a:gd name="T160" fmla="+- 0 3898 3805"/>
                              <a:gd name="T161" fmla="*/ T160 w 102"/>
                              <a:gd name="T162" fmla="+- 0 6126 6126"/>
                              <a:gd name="T163" fmla="*/ 6126 h 57"/>
                              <a:gd name="T164" fmla="+- 0 3891 3805"/>
                              <a:gd name="T165" fmla="*/ T164 w 102"/>
                              <a:gd name="T166" fmla="+- 0 6137 6126"/>
                              <a:gd name="T167" fmla="*/ 6137 h 57"/>
                              <a:gd name="T168" fmla="+- 0 3898 3805"/>
                              <a:gd name="T169" fmla="*/ T168 w 102"/>
                              <a:gd name="T170" fmla="+- 0 6162 6126"/>
                              <a:gd name="T171"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 h="57">
                                <a:moveTo>
                                  <a:pt x="23" y="0"/>
                                </a:moveTo>
                                <a:lnTo>
                                  <a:pt x="6" y="0"/>
                                </a:lnTo>
                                <a:lnTo>
                                  <a:pt x="0" y="10"/>
                                </a:lnTo>
                                <a:lnTo>
                                  <a:pt x="0" y="39"/>
                                </a:lnTo>
                                <a:lnTo>
                                  <a:pt x="1" y="45"/>
                                </a:lnTo>
                                <a:lnTo>
                                  <a:pt x="5" y="50"/>
                                </a:lnTo>
                                <a:lnTo>
                                  <a:pt x="8" y="54"/>
                                </a:lnTo>
                                <a:lnTo>
                                  <a:pt x="13" y="57"/>
                                </a:lnTo>
                                <a:lnTo>
                                  <a:pt x="24" y="57"/>
                                </a:lnTo>
                                <a:lnTo>
                                  <a:pt x="28" y="55"/>
                                </a:lnTo>
                                <a:lnTo>
                                  <a:pt x="31" y="51"/>
                                </a:lnTo>
                                <a:lnTo>
                                  <a:pt x="15" y="51"/>
                                </a:lnTo>
                                <a:lnTo>
                                  <a:pt x="12" y="49"/>
                                </a:lnTo>
                                <a:lnTo>
                                  <a:pt x="9" y="45"/>
                                </a:lnTo>
                                <a:lnTo>
                                  <a:pt x="8" y="43"/>
                                </a:lnTo>
                                <a:lnTo>
                                  <a:pt x="7" y="38"/>
                                </a:lnTo>
                                <a:lnTo>
                                  <a:pt x="7" y="32"/>
                                </a:lnTo>
                                <a:lnTo>
                                  <a:pt x="10" y="28"/>
                                </a:lnTo>
                                <a:lnTo>
                                  <a:pt x="13" y="26"/>
                                </a:lnTo>
                                <a:lnTo>
                                  <a:pt x="7" y="26"/>
                                </a:lnTo>
                                <a:lnTo>
                                  <a:pt x="7" y="20"/>
                                </a:lnTo>
                                <a:lnTo>
                                  <a:pt x="8" y="14"/>
                                </a:lnTo>
                                <a:lnTo>
                                  <a:pt x="11" y="11"/>
                                </a:lnTo>
                                <a:lnTo>
                                  <a:pt x="13" y="7"/>
                                </a:lnTo>
                                <a:lnTo>
                                  <a:pt x="15" y="6"/>
                                </a:lnTo>
                                <a:lnTo>
                                  <a:pt x="32" y="6"/>
                                </a:lnTo>
                                <a:lnTo>
                                  <a:pt x="30" y="3"/>
                                </a:lnTo>
                                <a:lnTo>
                                  <a:pt x="27" y="1"/>
                                </a:lnTo>
                                <a:lnTo>
                                  <a:pt x="23" y="0"/>
                                </a:lnTo>
                                <a:close/>
                                <a:moveTo>
                                  <a:pt x="31" y="26"/>
                                </a:moveTo>
                                <a:lnTo>
                                  <a:pt x="21" y="26"/>
                                </a:lnTo>
                                <a:lnTo>
                                  <a:pt x="24" y="27"/>
                                </a:lnTo>
                                <a:lnTo>
                                  <a:pt x="27" y="32"/>
                                </a:lnTo>
                                <a:lnTo>
                                  <a:pt x="28" y="35"/>
                                </a:lnTo>
                                <a:lnTo>
                                  <a:pt x="28" y="42"/>
                                </a:lnTo>
                                <a:lnTo>
                                  <a:pt x="27" y="45"/>
                                </a:lnTo>
                                <a:lnTo>
                                  <a:pt x="26" y="47"/>
                                </a:lnTo>
                                <a:lnTo>
                                  <a:pt x="24" y="50"/>
                                </a:lnTo>
                                <a:lnTo>
                                  <a:pt x="21" y="51"/>
                                </a:lnTo>
                                <a:lnTo>
                                  <a:pt x="31" y="51"/>
                                </a:lnTo>
                                <a:lnTo>
                                  <a:pt x="34" y="47"/>
                                </a:lnTo>
                                <a:lnTo>
                                  <a:pt x="36" y="43"/>
                                </a:lnTo>
                                <a:lnTo>
                                  <a:pt x="36" y="33"/>
                                </a:lnTo>
                                <a:lnTo>
                                  <a:pt x="34" y="29"/>
                                </a:lnTo>
                                <a:lnTo>
                                  <a:pt x="31" y="26"/>
                                </a:lnTo>
                                <a:close/>
                                <a:moveTo>
                                  <a:pt x="24" y="20"/>
                                </a:moveTo>
                                <a:lnTo>
                                  <a:pt x="15" y="20"/>
                                </a:lnTo>
                                <a:lnTo>
                                  <a:pt x="10" y="22"/>
                                </a:lnTo>
                                <a:lnTo>
                                  <a:pt x="7" y="26"/>
                                </a:lnTo>
                                <a:lnTo>
                                  <a:pt x="13" y="26"/>
                                </a:lnTo>
                                <a:lnTo>
                                  <a:pt x="14" y="26"/>
                                </a:lnTo>
                                <a:lnTo>
                                  <a:pt x="31" y="26"/>
                                </a:lnTo>
                                <a:lnTo>
                                  <a:pt x="28" y="22"/>
                                </a:lnTo>
                                <a:lnTo>
                                  <a:pt x="24" y="20"/>
                                </a:lnTo>
                                <a:close/>
                                <a:moveTo>
                                  <a:pt x="32" y="6"/>
                                </a:moveTo>
                                <a:lnTo>
                                  <a:pt x="24" y="6"/>
                                </a:lnTo>
                                <a:lnTo>
                                  <a:pt x="27" y="8"/>
                                </a:lnTo>
                                <a:lnTo>
                                  <a:pt x="27" y="14"/>
                                </a:lnTo>
                                <a:lnTo>
                                  <a:pt x="35" y="14"/>
                                </a:lnTo>
                                <a:lnTo>
                                  <a:pt x="34" y="9"/>
                                </a:lnTo>
                                <a:lnTo>
                                  <a:pt x="32" y="6"/>
                                </a:lnTo>
                                <a:close/>
                                <a:moveTo>
                                  <a:pt x="55" y="48"/>
                                </a:moveTo>
                                <a:lnTo>
                                  <a:pt x="47" y="48"/>
                                </a:lnTo>
                                <a:lnTo>
                                  <a:pt x="47" y="56"/>
                                </a:lnTo>
                                <a:lnTo>
                                  <a:pt x="55" y="56"/>
                                </a:lnTo>
                                <a:lnTo>
                                  <a:pt x="55" y="48"/>
                                </a:lnTo>
                                <a:close/>
                                <a:moveTo>
                                  <a:pt x="93" y="43"/>
                                </a:moveTo>
                                <a:lnTo>
                                  <a:pt x="86" y="43"/>
                                </a:lnTo>
                                <a:lnTo>
                                  <a:pt x="86" y="56"/>
                                </a:lnTo>
                                <a:lnTo>
                                  <a:pt x="93" y="56"/>
                                </a:lnTo>
                                <a:lnTo>
                                  <a:pt x="93" y="43"/>
                                </a:lnTo>
                                <a:close/>
                                <a:moveTo>
                                  <a:pt x="93" y="0"/>
                                </a:moveTo>
                                <a:lnTo>
                                  <a:pt x="88" y="0"/>
                                </a:lnTo>
                                <a:lnTo>
                                  <a:pt x="63" y="36"/>
                                </a:lnTo>
                                <a:lnTo>
                                  <a:pt x="63" y="43"/>
                                </a:lnTo>
                                <a:lnTo>
                                  <a:pt x="101" y="43"/>
                                </a:lnTo>
                                <a:lnTo>
                                  <a:pt x="101" y="36"/>
                                </a:lnTo>
                                <a:lnTo>
                                  <a:pt x="70" y="36"/>
                                </a:lnTo>
                                <a:lnTo>
                                  <a:pt x="86" y="11"/>
                                </a:lnTo>
                                <a:lnTo>
                                  <a:pt x="93" y="11"/>
                                </a:lnTo>
                                <a:lnTo>
                                  <a:pt x="93" y="0"/>
                                </a:lnTo>
                                <a:close/>
                                <a:moveTo>
                                  <a:pt x="93" y="11"/>
                                </a:moveTo>
                                <a:lnTo>
                                  <a:pt x="86" y="11"/>
                                </a:lnTo>
                                <a:lnTo>
                                  <a:pt x="86" y="36"/>
                                </a:lnTo>
                                <a:lnTo>
                                  <a:pt x="93" y="36"/>
                                </a:lnTo>
                                <a:lnTo>
                                  <a:pt x="9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Line 1732"/>
                        <wps:cNvCnPr>
                          <a:cxnSpLocks noChangeShapeType="1"/>
                        </wps:cNvCnPr>
                        <wps:spPr bwMode="auto">
                          <a:xfrm>
                            <a:off x="418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AutoShape 1733"/>
                        <wps:cNvSpPr>
                          <a:spLocks/>
                        </wps:cNvSpPr>
                        <wps:spPr bwMode="auto">
                          <a:xfrm>
                            <a:off x="4138" y="6126"/>
                            <a:ext cx="102" cy="57"/>
                          </a:xfrm>
                          <a:custGeom>
                            <a:avLst/>
                            <a:gdLst>
                              <a:gd name="T0" fmla="+- 0 4138 4138"/>
                              <a:gd name="T1" fmla="*/ T0 w 102"/>
                              <a:gd name="T2" fmla="+- 0 6136 6126"/>
                              <a:gd name="T3" fmla="*/ 6136 h 57"/>
                              <a:gd name="T4" fmla="+- 0 4143 4138"/>
                              <a:gd name="T5" fmla="*/ T4 w 102"/>
                              <a:gd name="T6" fmla="+- 0 6176 6126"/>
                              <a:gd name="T7" fmla="*/ 6176 h 57"/>
                              <a:gd name="T8" fmla="+- 0 4162 4138"/>
                              <a:gd name="T9" fmla="*/ T8 w 102"/>
                              <a:gd name="T10" fmla="+- 0 6183 6126"/>
                              <a:gd name="T11" fmla="*/ 6183 h 57"/>
                              <a:gd name="T12" fmla="+- 0 4153 4138"/>
                              <a:gd name="T13" fmla="*/ T12 w 102"/>
                              <a:gd name="T14" fmla="+- 0 6177 6126"/>
                              <a:gd name="T15" fmla="*/ 6177 h 57"/>
                              <a:gd name="T16" fmla="+- 0 4146 4138"/>
                              <a:gd name="T17" fmla="*/ T16 w 102"/>
                              <a:gd name="T18" fmla="+- 0 6169 6126"/>
                              <a:gd name="T19" fmla="*/ 6169 h 57"/>
                              <a:gd name="T20" fmla="+- 0 4149 4138"/>
                              <a:gd name="T21" fmla="*/ T20 w 102"/>
                              <a:gd name="T22" fmla="+- 0 6154 6126"/>
                              <a:gd name="T23" fmla="*/ 6154 h 57"/>
                              <a:gd name="T24" fmla="+- 0 4145 4138"/>
                              <a:gd name="T25" fmla="*/ T24 w 102"/>
                              <a:gd name="T26" fmla="+- 0 6146 6126"/>
                              <a:gd name="T27" fmla="*/ 6146 h 57"/>
                              <a:gd name="T28" fmla="+- 0 4151 4138"/>
                              <a:gd name="T29" fmla="*/ T28 w 102"/>
                              <a:gd name="T30" fmla="+- 0 6133 6126"/>
                              <a:gd name="T31" fmla="*/ 6133 h 57"/>
                              <a:gd name="T32" fmla="+- 0 4168 4138"/>
                              <a:gd name="T33" fmla="*/ T32 w 102"/>
                              <a:gd name="T34" fmla="+- 0 6129 6126"/>
                              <a:gd name="T35" fmla="*/ 6129 h 57"/>
                              <a:gd name="T36" fmla="+- 0 4170 4138"/>
                              <a:gd name="T37" fmla="*/ T36 w 102"/>
                              <a:gd name="T38" fmla="+- 0 6152 6126"/>
                              <a:gd name="T39" fmla="*/ 6152 h 57"/>
                              <a:gd name="T40" fmla="+- 0 4166 4138"/>
                              <a:gd name="T41" fmla="*/ T40 w 102"/>
                              <a:gd name="T42" fmla="+- 0 6158 6126"/>
                              <a:gd name="T43" fmla="*/ 6158 h 57"/>
                              <a:gd name="T44" fmla="+- 0 4166 4138"/>
                              <a:gd name="T45" fmla="*/ T44 w 102"/>
                              <a:gd name="T46" fmla="+- 0 6171 6126"/>
                              <a:gd name="T47" fmla="*/ 6171 h 57"/>
                              <a:gd name="T48" fmla="+- 0 4160 4138"/>
                              <a:gd name="T49" fmla="*/ T48 w 102"/>
                              <a:gd name="T50" fmla="+- 0 6177 6126"/>
                              <a:gd name="T51" fmla="*/ 6177 h 57"/>
                              <a:gd name="T52" fmla="+- 0 4174 4138"/>
                              <a:gd name="T53" fmla="*/ T52 w 102"/>
                              <a:gd name="T54" fmla="+- 0 6169 6126"/>
                              <a:gd name="T55" fmla="*/ 6169 h 57"/>
                              <a:gd name="T56" fmla="+- 0 4170 4138"/>
                              <a:gd name="T57" fmla="*/ T56 w 102"/>
                              <a:gd name="T58" fmla="+- 0 6152 6126"/>
                              <a:gd name="T59" fmla="*/ 6152 h 57"/>
                              <a:gd name="T60" fmla="+- 0 4149 4138"/>
                              <a:gd name="T61" fmla="*/ T60 w 102"/>
                              <a:gd name="T62" fmla="+- 0 6148 6126"/>
                              <a:gd name="T63" fmla="*/ 6148 h 57"/>
                              <a:gd name="T64" fmla="+- 0 4152 4138"/>
                              <a:gd name="T65" fmla="*/ T64 w 102"/>
                              <a:gd name="T66" fmla="+- 0 6152 6126"/>
                              <a:gd name="T67" fmla="*/ 6152 h 57"/>
                              <a:gd name="T68" fmla="+- 0 4162 4138"/>
                              <a:gd name="T69" fmla="*/ T68 w 102"/>
                              <a:gd name="T70" fmla="+- 0 6146 6126"/>
                              <a:gd name="T71" fmla="*/ 6146 h 57"/>
                              <a:gd name="T72" fmla="+- 0 4165 4138"/>
                              <a:gd name="T73" fmla="*/ T72 w 102"/>
                              <a:gd name="T74" fmla="+- 0 6134 6126"/>
                              <a:gd name="T75" fmla="*/ 6134 h 57"/>
                              <a:gd name="T76" fmla="+- 0 4172 4138"/>
                              <a:gd name="T77" fmla="*/ T76 w 102"/>
                              <a:gd name="T78" fmla="+- 0 6135 6126"/>
                              <a:gd name="T79" fmla="*/ 6135 h 57"/>
                              <a:gd name="T80" fmla="+- 0 4193 4138"/>
                              <a:gd name="T81" fmla="*/ T80 w 102"/>
                              <a:gd name="T82" fmla="+- 0 6174 6126"/>
                              <a:gd name="T83" fmla="*/ 6174 h 57"/>
                              <a:gd name="T84" fmla="+- 0 4193 4138"/>
                              <a:gd name="T85" fmla="*/ T84 w 102"/>
                              <a:gd name="T86" fmla="+- 0 6182 6126"/>
                              <a:gd name="T87" fmla="*/ 6182 h 57"/>
                              <a:gd name="T88" fmla="+- 0 4210 4138"/>
                              <a:gd name="T89" fmla="*/ T88 w 102"/>
                              <a:gd name="T90" fmla="+- 0 6126 6126"/>
                              <a:gd name="T91" fmla="*/ 6126 h 57"/>
                              <a:gd name="T92" fmla="+- 0 4205 4138"/>
                              <a:gd name="T93" fmla="*/ T92 w 102"/>
                              <a:gd name="T94" fmla="+- 0 6171 6126"/>
                              <a:gd name="T95" fmla="*/ 6171 h 57"/>
                              <a:gd name="T96" fmla="+- 0 4216 4138"/>
                              <a:gd name="T97" fmla="*/ T96 w 102"/>
                              <a:gd name="T98" fmla="+- 0 6183 6126"/>
                              <a:gd name="T99" fmla="*/ 6183 h 57"/>
                              <a:gd name="T100" fmla="+- 0 4235 4138"/>
                              <a:gd name="T101" fmla="*/ T100 w 102"/>
                              <a:gd name="T102" fmla="+- 0 6177 6126"/>
                              <a:gd name="T103" fmla="*/ 6177 h 57"/>
                              <a:gd name="T104" fmla="+- 0 4213 4138"/>
                              <a:gd name="T105" fmla="*/ T104 w 102"/>
                              <a:gd name="T106" fmla="+- 0 6171 6126"/>
                              <a:gd name="T107" fmla="*/ 6171 h 57"/>
                              <a:gd name="T108" fmla="+- 0 4211 4138"/>
                              <a:gd name="T109" fmla="*/ T108 w 102"/>
                              <a:gd name="T110" fmla="+- 0 6158 6126"/>
                              <a:gd name="T111" fmla="*/ 6158 h 57"/>
                              <a:gd name="T112" fmla="+- 0 4211 4138"/>
                              <a:gd name="T113" fmla="*/ T112 w 102"/>
                              <a:gd name="T114" fmla="+- 0 6152 6126"/>
                              <a:gd name="T115" fmla="*/ 6152 h 57"/>
                              <a:gd name="T116" fmla="+- 0 4214 4138"/>
                              <a:gd name="T117" fmla="*/ T116 w 102"/>
                              <a:gd name="T118" fmla="+- 0 6137 6126"/>
                              <a:gd name="T119" fmla="*/ 6137 h 57"/>
                              <a:gd name="T120" fmla="+- 0 4236 4138"/>
                              <a:gd name="T121" fmla="*/ T120 w 102"/>
                              <a:gd name="T122" fmla="+- 0 6132 6126"/>
                              <a:gd name="T123" fmla="*/ 6132 h 57"/>
                              <a:gd name="T124" fmla="+- 0 4227 4138"/>
                              <a:gd name="T125" fmla="*/ T124 w 102"/>
                              <a:gd name="T126" fmla="+- 0 6126 6126"/>
                              <a:gd name="T127" fmla="*/ 6126 h 57"/>
                              <a:gd name="T128" fmla="+- 0 4228 4138"/>
                              <a:gd name="T129" fmla="*/ T128 w 102"/>
                              <a:gd name="T130" fmla="+- 0 6153 6126"/>
                              <a:gd name="T131" fmla="*/ 6153 h 57"/>
                              <a:gd name="T132" fmla="+- 0 4232 4138"/>
                              <a:gd name="T133" fmla="*/ T132 w 102"/>
                              <a:gd name="T134" fmla="+- 0 6168 6126"/>
                              <a:gd name="T135" fmla="*/ 6168 h 57"/>
                              <a:gd name="T136" fmla="+- 0 4228 4138"/>
                              <a:gd name="T137" fmla="*/ T136 w 102"/>
                              <a:gd name="T138" fmla="+- 0 6176 6126"/>
                              <a:gd name="T139" fmla="*/ 6176 h 57"/>
                              <a:gd name="T140" fmla="+- 0 4238 4138"/>
                              <a:gd name="T141" fmla="*/ T140 w 102"/>
                              <a:gd name="T142" fmla="+- 0 6173 6126"/>
                              <a:gd name="T143" fmla="*/ 6173 h 57"/>
                              <a:gd name="T144" fmla="+- 0 4238 4138"/>
                              <a:gd name="T145" fmla="*/ T144 w 102"/>
                              <a:gd name="T146" fmla="+- 0 6155 6126"/>
                              <a:gd name="T147" fmla="*/ 6155 h 57"/>
                              <a:gd name="T148" fmla="+- 0 4218 4138"/>
                              <a:gd name="T149" fmla="*/ T148 w 102"/>
                              <a:gd name="T150" fmla="+- 0 6146 6126"/>
                              <a:gd name="T151" fmla="*/ 6146 h 57"/>
                              <a:gd name="T152" fmla="+- 0 4217 4138"/>
                              <a:gd name="T153" fmla="*/ T152 w 102"/>
                              <a:gd name="T154" fmla="+- 0 6152 6126"/>
                              <a:gd name="T155" fmla="*/ 6152 h 57"/>
                              <a:gd name="T156" fmla="+- 0 4232 4138"/>
                              <a:gd name="T157" fmla="*/ T156 w 102"/>
                              <a:gd name="T158" fmla="+- 0 6148 6126"/>
                              <a:gd name="T159" fmla="*/ 6148 h 57"/>
                              <a:gd name="T160" fmla="+- 0 4228 4138"/>
                              <a:gd name="T161" fmla="*/ T160 w 102"/>
                              <a:gd name="T162" fmla="+- 0 6132 6126"/>
                              <a:gd name="T163" fmla="*/ 6132 h 57"/>
                              <a:gd name="T164" fmla="+- 0 4238 4138"/>
                              <a:gd name="T165" fmla="*/ T164 w 102"/>
                              <a:gd name="T166" fmla="+- 0 6140 6126"/>
                              <a:gd name="T167" fmla="*/ 6140 h 57"/>
                              <a:gd name="T168" fmla="+- 0 4236 4138"/>
                              <a:gd name="T169" fmla="*/ T168 w 102"/>
                              <a:gd name="T170" fmla="+- 0 6132 6126"/>
                              <a:gd name="T171"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 h="57">
                                <a:moveTo>
                                  <a:pt x="23" y="0"/>
                                </a:moveTo>
                                <a:lnTo>
                                  <a:pt x="6" y="0"/>
                                </a:lnTo>
                                <a:lnTo>
                                  <a:pt x="0" y="10"/>
                                </a:lnTo>
                                <a:lnTo>
                                  <a:pt x="0" y="39"/>
                                </a:lnTo>
                                <a:lnTo>
                                  <a:pt x="2" y="45"/>
                                </a:lnTo>
                                <a:lnTo>
                                  <a:pt x="5" y="50"/>
                                </a:lnTo>
                                <a:lnTo>
                                  <a:pt x="8" y="54"/>
                                </a:lnTo>
                                <a:lnTo>
                                  <a:pt x="13" y="57"/>
                                </a:lnTo>
                                <a:lnTo>
                                  <a:pt x="24" y="57"/>
                                </a:lnTo>
                                <a:lnTo>
                                  <a:pt x="28" y="55"/>
                                </a:lnTo>
                                <a:lnTo>
                                  <a:pt x="31" y="51"/>
                                </a:lnTo>
                                <a:lnTo>
                                  <a:pt x="15" y="51"/>
                                </a:lnTo>
                                <a:lnTo>
                                  <a:pt x="12" y="49"/>
                                </a:lnTo>
                                <a:lnTo>
                                  <a:pt x="10" y="45"/>
                                </a:lnTo>
                                <a:lnTo>
                                  <a:pt x="8" y="43"/>
                                </a:lnTo>
                                <a:lnTo>
                                  <a:pt x="7" y="38"/>
                                </a:lnTo>
                                <a:lnTo>
                                  <a:pt x="7" y="32"/>
                                </a:lnTo>
                                <a:lnTo>
                                  <a:pt x="11" y="28"/>
                                </a:lnTo>
                                <a:lnTo>
                                  <a:pt x="14" y="26"/>
                                </a:lnTo>
                                <a:lnTo>
                                  <a:pt x="7" y="26"/>
                                </a:lnTo>
                                <a:lnTo>
                                  <a:pt x="7" y="20"/>
                                </a:lnTo>
                                <a:lnTo>
                                  <a:pt x="9" y="14"/>
                                </a:lnTo>
                                <a:lnTo>
                                  <a:pt x="11" y="11"/>
                                </a:lnTo>
                                <a:lnTo>
                                  <a:pt x="13" y="7"/>
                                </a:lnTo>
                                <a:lnTo>
                                  <a:pt x="16" y="6"/>
                                </a:lnTo>
                                <a:lnTo>
                                  <a:pt x="32" y="6"/>
                                </a:lnTo>
                                <a:lnTo>
                                  <a:pt x="30" y="3"/>
                                </a:lnTo>
                                <a:lnTo>
                                  <a:pt x="27" y="1"/>
                                </a:lnTo>
                                <a:lnTo>
                                  <a:pt x="23" y="0"/>
                                </a:lnTo>
                                <a:close/>
                                <a:moveTo>
                                  <a:pt x="32" y="26"/>
                                </a:moveTo>
                                <a:lnTo>
                                  <a:pt x="21" y="26"/>
                                </a:lnTo>
                                <a:lnTo>
                                  <a:pt x="24" y="27"/>
                                </a:lnTo>
                                <a:lnTo>
                                  <a:pt x="28" y="32"/>
                                </a:lnTo>
                                <a:lnTo>
                                  <a:pt x="29" y="35"/>
                                </a:lnTo>
                                <a:lnTo>
                                  <a:pt x="29" y="42"/>
                                </a:lnTo>
                                <a:lnTo>
                                  <a:pt x="28" y="45"/>
                                </a:lnTo>
                                <a:lnTo>
                                  <a:pt x="26" y="47"/>
                                </a:lnTo>
                                <a:lnTo>
                                  <a:pt x="24" y="50"/>
                                </a:lnTo>
                                <a:lnTo>
                                  <a:pt x="22" y="51"/>
                                </a:lnTo>
                                <a:lnTo>
                                  <a:pt x="31" y="51"/>
                                </a:lnTo>
                                <a:lnTo>
                                  <a:pt x="34" y="47"/>
                                </a:lnTo>
                                <a:lnTo>
                                  <a:pt x="36" y="43"/>
                                </a:lnTo>
                                <a:lnTo>
                                  <a:pt x="36" y="33"/>
                                </a:lnTo>
                                <a:lnTo>
                                  <a:pt x="34" y="29"/>
                                </a:lnTo>
                                <a:lnTo>
                                  <a:pt x="32" y="26"/>
                                </a:lnTo>
                                <a:close/>
                                <a:moveTo>
                                  <a:pt x="24" y="20"/>
                                </a:moveTo>
                                <a:lnTo>
                                  <a:pt x="15" y="20"/>
                                </a:lnTo>
                                <a:lnTo>
                                  <a:pt x="11" y="22"/>
                                </a:lnTo>
                                <a:lnTo>
                                  <a:pt x="7" y="26"/>
                                </a:lnTo>
                                <a:lnTo>
                                  <a:pt x="14" y="26"/>
                                </a:lnTo>
                                <a:lnTo>
                                  <a:pt x="32" y="26"/>
                                </a:lnTo>
                                <a:lnTo>
                                  <a:pt x="28" y="22"/>
                                </a:lnTo>
                                <a:lnTo>
                                  <a:pt x="24" y="20"/>
                                </a:lnTo>
                                <a:close/>
                                <a:moveTo>
                                  <a:pt x="32" y="6"/>
                                </a:moveTo>
                                <a:lnTo>
                                  <a:pt x="24" y="6"/>
                                </a:lnTo>
                                <a:lnTo>
                                  <a:pt x="27" y="8"/>
                                </a:lnTo>
                                <a:lnTo>
                                  <a:pt x="28" y="14"/>
                                </a:lnTo>
                                <a:lnTo>
                                  <a:pt x="35" y="14"/>
                                </a:lnTo>
                                <a:lnTo>
                                  <a:pt x="34" y="9"/>
                                </a:lnTo>
                                <a:lnTo>
                                  <a:pt x="33" y="6"/>
                                </a:lnTo>
                                <a:lnTo>
                                  <a:pt x="32" y="6"/>
                                </a:lnTo>
                                <a:close/>
                                <a:moveTo>
                                  <a:pt x="55" y="48"/>
                                </a:moveTo>
                                <a:lnTo>
                                  <a:pt x="47" y="48"/>
                                </a:lnTo>
                                <a:lnTo>
                                  <a:pt x="47" y="56"/>
                                </a:lnTo>
                                <a:lnTo>
                                  <a:pt x="55" y="56"/>
                                </a:lnTo>
                                <a:lnTo>
                                  <a:pt x="55" y="48"/>
                                </a:lnTo>
                                <a:close/>
                                <a:moveTo>
                                  <a:pt x="89" y="0"/>
                                </a:moveTo>
                                <a:lnTo>
                                  <a:pt x="72" y="0"/>
                                </a:lnTo>
                                <a:lnTo>
                                  <a:pt x="66" y="10"/>
                                </a:lnTo>
                                <a:lnTo>
                                  <a:pt x="66" y="39"/>
                                </a:lnTo>
                                <a:lnTo>
                                  <a:pt x="67" y="45"/>
                                </a:lnTo>
                                <a:lnTo>
                                  <a:pt x="71" y="51"/>
                                </a:lnTo>
                                <a:lnTo>
                                  <a:pt x="74" y="54"/>
                                </a:lnTo>
                                <a:lnTo>
                                  <a:pt x="78" y="57"/>
                                </a:lnTo>
                                <a:lnTo>
                                  <a:pt x="89" y="57"/>
                                </a:lnTo>
                                <a:lnTo>
                                  <a:pt x="94" y="55"/>
                                </a:lnTo>
                                <a:lnTo>
                                  <a:pt x="97" y="51"/>
                                </a:lnTo>
                                <a:lnTo>
                                  <a:pt x="81" y="51"/>
                                </a:lnTo>
                                <a:lnTo>
                                  <a:pt x="78" y="49"/>
                                </a:lnTo>
                                <a:lnTo>
                                  <a:pt x="75" y="45"/>
                                </a:lnTo>
                                <a:lnTo>
                                  <a:pt x="74" y="43"/>
                                </a:lnTo>
                                <a:lnTo>
                                  <a:pt x="73" y="38"/>
                                </a:lnTo>
                                <a:lnTo>
                                  <a:pt x="73" y="32"/>
                                </a:lnTo>
                                <a:lnTo>
                                  <a:pt x="76" y="28"/>
                                </a:lnTo>
                                <a:lnTo>
                                  <a:pt x="79" y="26"/>
                                </a:lnTo>
                                <a:lnTo>
                                  <a:pt x="73" y="26"/>
                                </a:lnTo>
                                <a:lnTo>
                                  <a:pt x="73" y="20"/>
                                </a:lnTo>
                                <a:lnTo>
                                  <a:pt x="74" y="14"/>
                                </a:lnTo>
                                <a:lnTo>
                                  <a:pt x="76" y="11"/>
                                </a:lnTo>
                                <a:lnTo>
                                  <a:pt x="78" y="7"/>
                                </a:lnTo>
                                <a:lnTo>
                                  <a:pt x="81" y="6"/>
                                </a:lnTo>
                                <a:lnTo>
                                  <a:pt x="98" y="6"/>
                                </a:lnTo>
                                <a:lnTo>
                                  <a:pt x="95" y="3"/>
                                </a:lnTo>
                                <a:lnTo>
                                  <a:pt x="93" y="1"/>
                                </a:lnTo>
                                <a:lnTo>
                                  <a:pt x="89" y="0"/>
                                </a:lnTo>
                                <a:close/>
                                <a:moveTo>
                                  <a:pt x="97" y="26"/>
                                </a:moveTo>
                                <a:lnTo>
                                  <a:pt x="87" y="26"/>
                                </a:lnTo>
                                <a:lnTo>
                                  <a:pt x="90" y="27"/>
                                </a:lnTo>
                                <a:lnTo>
                                  <a:pt x="93" y="32"/>
                                </a:lnTo>
                                <a:lnTo>
                                  <a:pt x="94" y="35"/>
                                </a:lnTo>
                                <a:lnTo>
                                  <a:pt x="94" y="42"/>
                                </a:lnTo>
                                <a:lnTo>
                                  <a:pt x="93" y="45"/>
                                </a:lnTo>
                                <a:lnTo>
                                  <a:pt x="91" y="47"/>
                                </a:lnTo>
                                <a:lnTo>
                                  <a:pt x="90" y="50"/>
                                </a:lnTo>
                                <a:lnTo>
                                  <a:pt x="87" y="51"/>
                                </a:lnTo>
                                <a:lnTo>
                                  <a:pt x="97" y="51"/>
                                </a:lnTo>
                                <a:lnTo>
                                  <a:pt x="100" y="47"/>
                                </a:lnTo>
                                <a:lnTo>
                                  <a:pt x="101" y="43"/>
                                </a:lnTo>
                                <a:lnTo>
                                  <a:pt x="101" y="33"/>
                                </a:lnTo>
                                <a:lnTo>
                                  <a:pt x="100" y="29"/>
                                </a:lnTo>
                                <a:lnTo>
                                  <a:pt x="97" y="26"/>
                                </a:lnTo>
                                <a:close/>
                                <a:moveTo>
                                  <a:pt x="90" y="20"/>
                                </a:moveTo>
                                <a:lnTo>
                                  <a:pt x="80" y="20"/>
                                </a:lnTo>
                                <a:lnTo>
                                  <a:pt x="76" y="22"/>
                                </a:lnTo>
                                <a:lnTo>
                                  <a:pt x="73" y="26"/>
                                </a:lnTo>
                                <a:lnTo>
                                  <a:pt x="79" y="26"/>
                                </a:lnTo>
                                <a:lnTo>
                                  <a:pt x="80" y="26"/>
                                </a:lnTo>
                                <a:lnTo>
                                  <a:pt x="97" y="26"/>
                                </a:lnTo>
                                <a:lnTo>
                                  <a:pt x="94" y="22"/>
                                </a:lnTo>
                                <a:lnTo>
                                  <a:pt x="90" y="20"/>
                                </a:lnTo>
                                <a:close/>
                                <a:moveTo>
                                  <a:pt x="98" y="6"/>
                                </a:moveTo>
                                <a:lnTo>
                                  <a:pt x="90" y="6"/>
                                </a:lnTo>
                                <a:lnTo>
                                  <a:pt x="93" y="8"/>
                                </a:lnTo>
                                <a:lnTo>
                                  <a:pt x="93" y="14"/>
                                </a:lnTo>
                                <a:lnTo>
                                  <a:pt x="100"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Line 1734"/>
                        <wps:cNvCnPr>
                          <a:cxnSpLocks noChangeShapeType="1"/>
                        </wps:cNvCnPr>
                        <wps:spPr bwMode="auto">
                          <a:xfrm>
                            <a:off x="4522"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AutoShape 1735"/>
                        <wps:cNvSpPr>
                          <a:spLocks/>
                        </wps:cNvSpPr>
                        <wps:spPr bwMode="auto">
                          <a:xfrm>
                            <a:off x="4471" y="6126"/>
                            <a:ext cx="102" cy="57"/>
                          </a:xfrm>
                          <a:custGeom>
                            <a:avLst/>
                            <a:gdLst>
                              <a:gd name="T0" fmla="+- 0 4471 4471"/>
                              <a:gd name="T1" fmla="*/ T0 w 102"/>
                              <a:gd name="T2" fmla="+- 0 6136 6126"/>
                              <a:gd name="T3" fmla="*/ 6136 h 57"/>
                              <a:gd name="T4" fmla="+- 0 4476 4471"/>
                              <a:gd name="T5" fmla="*/ T4 w 102"/>
                              <a:gd name="T6" fmla="+- 0 6176 6126"/>
                              <a:gd name="T7" fmla="*/ 6176 h 57"/>
                              <a:gd name="T8" fmla="+- 0 4495 4471"/>
                              <a:gd name="T9" fmla="*/ T8 w 102"/>
                              <a:gd name="T10" fmla="+- 0 6183 6126"/>
                              <a:gd name="T11" fmla="*/ 6183 h 57"/>
                              <a:gd name="T12" fmla="+- 0 4486 4471"/>
                              <a:gd name="T13" fmla="*/ T12 w 102"/>
                              <a:gd name="T14" fmla="+- 0 6177 6126"/>
                              <a:gd name="T15" fmla="*/ 6177 h 57"/>
                              <a:gd name="T16" fmla="+- 0 4479 4471"/>
                              <a:gd name="T17" fmla="*/ T16 w 102"/>
                              <a:gd name="T18" fmla="+- 0 6169 6126"/>
                              <a:gd name="T19" fmla="*/ 6169 h 57"/>
                              <a:gd name="T20" fmla="+- 0 4482 4471"/>
                              <a:gd name="T21" fmla="*/ T20 w 102"/>
                              <a:gd name="T22" fmla="+- 0 6154 6126"/>
                              <a:gd name="T23" fmla="*/ 6154 h 57"/>
                              <a:gd name="T24" fmla="+- 0 4479 4471"/>
                              <a:gd name="T25" fmla="*/ T24 w 102"/>
                              <a:gd name="T26" fmla="+- 0 6146 6126"/>
                              <a:gd name="T27" fmla="*/ 6146 h 57"/>
                              <a:gd name="T28" fmla="+- 0 4484 4471"/>
                              <a:gd name="T29" fmla="*/ T28 w 102"/>
                              <a:gd name="T30" fmla="+- 0 6133 6126"/>
                              <a:gd name="T31" fmla="*/ 6133 h 57"/>
                              <a:gd name="T32" fmla="+- 0 4501 4471"/>
                              <a:gd name="T33" fmla="*/ T32 w 102"/>
                              <a:gd name="T34" fmla="+- 0 6129 6126"/>
                              <a:gd name="T35" fmla="*/ 6129 h 57"/>
                              <a:gd name="T36" fmla="+- 0 4503 4471"/>
                              <a:gd name="T37" fmla="*/ T36 w 102"/>
                              <a:gd name="T38" fmla="+- 0 6152 6126"/>
                              <a:gd name="T39" fmla="*/ 6152 h 57"/>
                              <a:gd name="T40" fmla="+- 0 4499 4471"/>
                              <a:gd name="T41" fmla="*/ T40 w 102"/>
                              <a:gd name="T42" fmla="+- 0 6158 6126"/>
                              <a:gd name="T43" fmla="*/ 6158 h 57"/>
                              <a:gd name="T44" fmla="+- 0 4499 4471"/>
                              <a:gd name="T45" fmla="*/ T44 w 102"/>
                              <a:gd name="T46" fmla="+- 0 6171 6126"/>
                              <a:gd name="T47" fmla="*/ 6171 h 57"/>
                              <a:gd name="T48" fmla="+- 0 4493 4471"/>
                              <a:gd name="T49" fmla="*/ T48 w 102"/>
                              <a:gd name="T50" fmla="+- 0 6177 6126"/>
                              <a:gd name="T51" fmla="*/ 6177 h 57"/>
                              <a:gd name="T52" fmla="+- 0 4507 4471"/>
                              <a:gd name="T53" fmla="*/ T52 w 102"/>
                              <a:gd name="T54" fmla="+- 0 6169 6126"/>
                              <a:gd name="T55" fmla="*/ 6169 h 57"/>
                              <a:gd name="T56" fmla="+- 0 4503 4471"/>
                              <a:gd name="T57" fmla="*/ T56 w 102"/>
                              <a:gd name="T58" fmla="+- 0 6152 6126"/>
                              <a:gd name="T59" fmla="*/ 6152 h 57"/>
                              <a:gd name="T60" fmla="+- 0 4482 4471"/>
                              <a:gd name="T61" fmla="*/ T60 w 102"/>
                              <a:gd name="T62" fmla="+- 0 6148 6126"/>
                              <a:gd name="T63" fmla="*/ 6148 h 57"/>
                              <a:gd name="T64" fmla="+- 0 4486 4471"/>
                              <a:gd name="T65" fmla="*/ T64 w 102"/>
                              <a:gd name="T66" fmla="+- 0 6152 6126"/>
                              <a:gd name="T67" fmla="*/ 6152 h 57"/>
                              <a:gd name="T68" fmla="+- 0 4495 4471"/>
                              <a:gd name="T69" fmla="*/ T68 w 102"/>
                              <a:gd name="T70" fmla="+- 0 6146 6126"/>
                              <a:gd name="T71" fmla="*/ 6146 h 57"/>
                              <a:gd name="T72" fmla="+- 0 4498 4471"/>
                              <a:gd name="T73" fmla="*/ T72 w 102"/>
                              <a:gd name="T74" fmla="+- 0 6134 6126"/>
                              <a:gd name="T75" fmla="*/ 6134 h 57"/>
                              <a:gd name="T76" fmla="+- 0 4506 4471"/>
                              <a:gd name="T77" fmla="*/ T76 w 102"/>
                              <a:gd name="T78" fmla="+- 0 6135 6126"/>
                              <a:gd name="T79" fmla="*/ 6135 h 57"/>
                              <a:gd name="T80" fmla="+- 0 4526 4471"/>
                              <a:gd name="T81" fmla="*/ T80 w 102"/>
                              <a:gd name="T82" fmla="+- 0 6174 6126"/>
                              <a:gd name="T83" fmla="*/ 6174 h 57"/>
                              <a:gd name="T84" fmla="+- 0 4526 4471"/>
                              <a:gd name="T85" fmla="*/ T84 w 102"/>
                              <a:gd name="T86" fmla="+- 0 6182 6126"/>
                              <a:gd name="T87" fmla="*/ 6182 h 57"/>
                              <a:gd name="T88" fmla="+- 0 4550 4471"/>
                              <a:gd name="T89" fmla="*/ T88 w 102"/>
                              <a:gd name="T90" fmla="+- 0 6126 6126"/>
                              <a:gd name="T91" fmla="*/ 6126 h 57"/>
                              <a:gd name="T92" fmla="+- 0 4539 4471"/>
                              <a:gd name="T93" fmla="*/ T92 w 102"/>
                              <a:gd name="T94" fmla="+- 0 6136 6126"/>
                              <a:gd name="T95" fmla="*/ 6136 h 57"/>
                              <a:gd name="T96" fmla="+- 0 4548 4471"/>
                              <a:gd name="T97" fmla="*/ T96 w 102"/>
                              <a:gd name="T98" fmla="+- 0 6153 6126"/>
                              <a:gd name="T99" fmla="*/ 6153 h 57"/>
                              <a:gd name="T100" fmla="+- 0 4537 4471"/>
                              <a:gd name="T101" fmla="*/ T100 w 102"/>
                              <a:gd name="T102" fmla="+- 0 6172 6126"/>
                              <a:gd name="T103" fmla="*/ 6172 h 57"/>
                              <a:gd name="T104" fmla="+- 0 4545 4471"/>
                              <a:gd name="T105" fmla="*/ T104 w 102"/>
                              <a:gd name="T106" fmla="+- 0 6181 6126"/>
                              <a:gd name="T107" fmla="*/ 6181 h 57"/>
                              <a:gd name="T108" fmla="+- 0 4564 4471"/>
                              <a:gd name="T109" fmla="*/ T108 w 102"/>
                              <a:gd name="T110" fmla="+- 0 6181 6126"/>
                              <a:gd name="T111" fmla="*/ 6181 h 57"/>
                              <a:gd name="T112" fmla="+- 0 4549 4471"/>
                              <a:gd name="T113" fmla="*/ T112 w 102"/>
                              <a:gd name="T114" fmla="+- 0 6176 6126"/>
                              <a:gd name="T115" fmla="*/ 6176 h 57"/>
                              <a:gd name="T116" fmla="+- 0 4544 4471"/>
                              <a:gd name="T117" fmla="*/ T116 w 102"/>
                              <a:gd name="T118" fmla="+- 0 6165 6126"/>
                              <a:gd name="T119" fmla="*/ 6165 h 57"/>
                              <a:gd name="T120" fmla="+- 0 4551 4471"/>
                              <a:gd name="T121" fmla="*/ T120 w 102"/>
                              <a:gd name="T122" fmla="+- 0 6158 6126"/>
                              <a:gd name="T123" fmla="*/ 6158 h 57"/>
                              <a:gd name="T124" fmla="+- 0 4561 4471"/>
                              <a:gd name="T125" fmla="*/ T124 w 102"/>
                              <a:gd name="T126" fmla="+- 0 6153 6126"/>
                              <a:gd name="T127" fmla="*/ 6153 h 57"/>
                              <a:gd name="T128" fmla="+- 0 4549 4471"/>
                              <a:gd name="T129" fmla="*/ T128 w 102"/>
                              <a:gd name="T130" fmla="+- 0 6147 6126"/>
                              <a:gd name="T131" fmla="*/ 6147 h 57"/>
                              <a:gd name="T132" fmla="+- 0 4547 4471"/>
                              <a:gd name="T133" fmla="*/ T132 w 102"/>
                              <a:gd name="T134" fmla="+- 0 6135 6126"/>
                              <a:gd name="T135" fmla="*/ 6135 h 57"/>
                              <a:gd name="T136" fmla="+- 0 4552 4471"/>
                              <a:gd name="T137" fmla="*/ T136 w 102"/>
                              <a:gd name="T138" fmla="+- 0 6132 6126"/>
                              <a:gd name="T139" fmla="*/ 6132 h 57"/>
                              <a:gd name="T140" fmla="+- 0 4563 4471"/>
                              <a:gd name="T141" fmla="*/ T140 w 102"/>
                              <a:gd name="T142" fmla="+- 0 6127 6126"/>
                              <a:gd name="T143" fmla="*/ 6127 h 57"/>
                              <a:gd name="T144" fmla="+- 0 4555 4471"/>
                              <a:gd name="T145" fmla="*/ T144 w 102"/>
                              <a:gd name="T146" fmla="+- 0 6156 6126"/>
                              <a:gd name="T147" fmla="*/ 6156 h 57"/>
                              <a:gd name="T148" fmla="+- 0 4563 4471"/>
                              <a:gd name="T149" fmla="*/ T148 w 102"/>
                              <a:gd name="T150" fmla="+- 0 6161 6126"/>
                              <a:gd name="T151" fmla="*/ 6161 h 57"/>
                              <a:gd name="T152" fmla="+- 0 4565 4471"/>
                              <a:gd name="T153" fmla="*/ T152 w 102"/>
                              <a:gd name="T154" fmla="+- 0 6170 6126"/>
                              <a:gd name="T155" fmla="*/ 6170 h 57"/>
                              <a:gd name="T156" fmla="+- 0 4560 4471"/>
                              <a:gd name="T157" fmla="*/ T156 w 102"/>
                              <a:gd name="T158" fmla="+- 0 6176 6126"/>
                              <a:gd name="T159" fmla="*/ 6176 h 57"/>
                              <a:gd name="T160" fmla="+- 0 4571 4471"/>
                              <a:gd name="T161" fmla="*/ T160 w 102"/>
                              <a:gd name="T162" fmla="+- 0 6175 6126"/>
                              <a:gd name="T163" fmla="*/ 6175 h 57"/>
                              <a:gd name="T164" fmla="+- 0 4569 4471"/>
                              <a:gd name="T165" fmla="*/ T164 w 102"/>
                              <a:gd name="T166" fmla="+- 0 6156 6126"/>
                              <a:gd name="T167" fmla="*/ 6156 h 57"/>
                              <a:gd name="T168" fmla="+- 0 4557 4471"/>
                              <a:gd name="T169" fmla="*/ T168 w 102"/>
                              <a:gd name="T170" fmla="+- 0 6132 6126"/>
                              <a:gd name="T171" fmla="*/ 6132 h 57"/>
                              <a:gd name="T172" fmla="+- 0 4562 4471"/>
                              <a:gd name="T173" fmla="*/ T172 w 102"/>
                              <a:gd name="T174" fmla="+- 0 6135 6126"/>
                              <a:gd name="T175" fmla="*/ 6135 h 57"/>
                              <a:gd name="T176" fmla="+- 0 4560 4471"/>
                              <a:gd name="T177" fmla="*/ T176 w 102"/>
                              <a:gd name="T178" fmla="+- 0 6147 6126"/>
                              <a:gd name="T179" fmla="*/ 6147 h 57"/>
                              <a:gd name="T180" fmla="+- 0 4567 4471"/>
                              <a:gd name="T181" fmla="*/ T180 w 102"/>
                              <a:gd name="T182" fmla="+- 0 6149 6126"/>
                              <a:gd name="T183" fmla="*/ 6149 h 57"/>
                              <a:gd name="T184" fmla="+- 0 4569 4471"/>
                              <a:gd name="T185" fmla="*/ T184 w 102"/>
                              <a:gd name="T186" fmla="+- 0 6132 6126"/>
                              <a:gd name="T187"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 h="57">
                                <a:moveTo>
                                  <a:pt x="24" y="0"/>
                                </a:moveTo>
                                <a:lnTo>
                                  <a:pt x="7" y="0"/>
                                </a:lnTo>
                                <a:lnTo>
                                  <a:pt x="0" y="10"/>
                                </a:lnTo>
                                <a:lnTo>
                                  <a:pt x="0" y="39"/>
                                </a:lnTo>
                                <a:lnTo>
                                  <a:pt x="2" y="45"/>
                                </a:lnTo>
                                <a:lnTo>
                                  <a:pt x="5" y="50"/>
                                </a:lnTo>
                                <a:lnTo>
                                  <a:pt x="8" y="54"/>
                                </a:lnTo>
                                <a:lnTo>
                                  <a:pt x="13" y="57"/>
                                </a:lnTo>
                                <a:lnTo>
                                  <a:pt x="24" y="57"/>
                                </a:lnTo>
                                <a:lnTo>
                                  <a:pt x="28" y="55"/>
                                </a:lnTo>
                                <a:lnTo>
                                  <a:pt x="31" y="51"/>
                                </a:lnTo>
                                <a:lnTo>
                                  <a:pt x="15" y="51"/>
                                </a:lnTo>
                                <a:lnTo>
                                  <a:pt x="13" y="49"/>
                                </a:lnTo>
                                <a:lnTo>
                                  <a:pt x="10" y="45"/>
                                </a:lnTo>
                                <a:lnTo>
                                  <a:pt x="8" y="43"/>
                                </a:lnTo>
                                <a:lnTo>
                                  <a:pt x="7" y="38"/>
                                </a:lnTo>
                                <a:lnTo>
                                  <a:pt x="7" y="32"/>
                                </a:lnTo>
                                <a:lnTo>
                                  <a:pt x="11" y="28"/>
                                </a:lnTo>
                                <a:lnTo>
                                  <a:pt x="14" y="26"/>
                                </a:lnTo>
                                <a:lnTo>
                                  <a:pt x="7" y="26"/>
                                </a:lnTo>
                                <a:lnTo>
                                  <a:pt x="8" y="20"/>
                                </a:lnTo>
                                <a:lnTo>
                                  <a:pt x="9" y="14"/>
                                </a:lnTo>
                                <a:lnTo>
                                  <a:pt x="11" y="11"/>
                                </a:lnTo>
                                <a:lnTo>
                                  <a:pt x="13" y="7"/>
                                </a:lnTo>
                                <a:lnTo>
                                  <a:pt x="16" y="6"/>
                                </a:lnTo>
                                <a:lnTo>
                                  <a:pt x="33" y="6"/>
                                </a:lnTo>
                                <a:lnTo>
                                  <a:pt x="30" y="3"/>
                                </a:lnTo>
                                <a:lnTo>
                                  <a:pt x="27" y="1"/>
                                </a:lnTo>
                                <a:lnTo>
                                  <a:pt x="24" y="0"/>
                                </a:lnTo>
                                <a:close/>
                                <a:moveTo>
                                  <a:pt x="32" y="26"/>
                                </a:moveTo>
                                <a:lnTo>
                                  <a:pt x="22" y="26"/>
                                </a:lnTo>
                                <a:lnTo>
                                  <a:pt x="24" y="27"/>
                                </a:lnTo>
                                <a:lnTo>
                                  <a:pt x="28" y="32"/>
                                </a:lnTo>
                                <a:lnTo>
                                  <a:pt x="29" y="35"/>
                                </a:lnTo>
                                <a:lnTo>
                                  <a:pt x="29" y="42"/>
                                </a:lnTo>
                                <a:lnTo>
                                  <a:pt x="28" y="45"/>
                                </a:lnTo>
                                <a:lnTo>
                                  <a:pt x="26" y="47"/>
                                </a:lnTo>
                                <a:lnTo>
                                  <a:pt x="24" y="50"/>
                                </a:lnTo>
                                <a:lnTo>
                                  <a:pt x="22" y="51"/>
                                </a:lnTo>
                                <a:lnTo>
                                  <a:pt x="31" y="51"/>
                                </a:lnTo>
                                <a:lnTo>
                                  <a:pt x="35" y="47"/>
                                </a:lnTo>
                                <a:lnTo>
                                  <a:pt x="36" y="43"/>
                                </a:lnTo>
                                <a:lnTo>
                                  <a:pt x="36" y="33"/>
                                </a:lnTo>
                                <a:lnTo>
                                  <a:pt x="35" y="29"/>
                                </a:lnTo>
                                <a:lnTo>
                                  <a:pt x="32" y="26"/>
                                </a:lnTo>
                                <a:close/>
                                <a:moveTo>
                                  <a:pt x="24" y="20"/>
                                </a:moveTo>
                                <a:lnTo>
                                  <a:pt x="15" y="20"/>
                                </a:lnTo>
                                <a:lnTo>
                                  <a:pt x="11" y="22"/>
                                </a:lnTo>
                                <a:lnTo>
                                  <a:pt x="7" y="26"/>
                                </a:lnTo>
                                <a:lnTo>
                                  <a:pt x="14" y="26"/>
                                </a:lnTo>
                                <a:lnTo>
                                  <a:pt x="15" y="26"/>
                                </a:lnTo>
                                <a:lnTo>
                                  <a:pt x="32" y="26"/>
                                </a:lnTo>
                                <a:lnTo>
                                  <a:pt x="28" y="22"/>
                                </a:lnTo>
                                <a:lnTo>
                                  <a:pt x="24" y="20"/>
                                </a:lnTo>
                                <a:close/>
                                <a:moveTo>
                                  <a:pt x="33" y="6"/>
                                </a:moveTo>
                                <a:lnTo>
                                  <a:pt x="24" y="6"/>
                                </a:lnTo>
                                <a:lnTo>
                                  <a:pt x="27" y="8"/>
                                </a:lnTo>
                                <a:lnTo>
                                  <a:pt x="28" y="14"/>
                                </a:lnTo>
                                <a:lnTo>
                                  <a:pt x="35" y="14"/>
                                </a:lnTo>
                                <a:lnTo>
                                  <a:pt x="35" y="9"/>
                                </a:lnTo>
                                <a:lnTo>
                                  <a:pt x="33" y="6"/>
                                </a:lnTo>
                                <a:close/>
                                <a:moveTo>
                                  <a:pt x="55" y="48"/>
                                </a:moveTo>
                                <a:lnTo>
                                  <a:pt x="47" y="48"/>
                                </a:lnTo>
                                <a:lnTo>
                                  <a:pt x="47" y="56"/>
                                </a:lnTo>
                                <a:lnTo>
                                  <a:pt x="55" y="56"/>
                                </a:lnTo>
                                <a:lnTo>
                                  <a:pt x="55" y="48"/>
                                </a:lnTo>
                                <a:close/>
                                <a:moveTo>
                                  <a:pt x="88" y="0"/>
                                </a:moveTo>
                                <a:lnTo>
                                  <a:pt x="79" y="0"/>
                                </a:lnTo>
                                <a:lnTo>
                                  <a:pt x="75" y="1"/>
                                </a:lnTo>
                                <a:lnTo>
                                  <a:pt x="69" y="6"/>
                                </a:lnTo>
                                <a:lnTo>
                                  <a:pt x="68" y="10"/>
                                </a:lnTo>
                                <a:lnTo>
                                  <a:pt x="68" y="19"/>
                                </a:lnTo>
                                <a:lnTo>
                                  <a:pt x="71" y="23"/>
                                </a:lnTo>
                                <a:lnTo>
                                  <a:pt x="77" y="27"/>
                                </a:lnTo>
                                <a:lnTo>
                                  <a:pt x="69" y="30"/>
                                </a:lnTo>
                                <a:lnTo>
                                  <a:pt x="66" y="35"/>
                                </a:lnTo>
                                <a:lnTo>
                                  <a:pt x="66" y="46"/>
                                </a:lnTo>
                                <a:lnTo>
                                  <a:pt x="67" y="49"/>
                                </a:lnTo>
                                <a:lnTo>
                                  <a:pt x="71" y="52"/>
                                </a:lnTo>
                                <a:lnTo>
                                  <a:pt x="74" y="55"/>
                                </a:lnTo>
                                <a:lnTo>
                                  <a:pt x="78" y="57"/>
                                </a:lnTo>
                                <a:lnTo>
                                  <a:pt x="89" y="57"/>
                                </a:lnTo>
                                <a:lnTo>
                                  <a:pt x="93" y="55"/>
                                </a:lnTo>
                                <a:lnTo>
                                  <a:pt x="98" y="51"/>
                                </a:lnTo>
                                <a:lnTo>
                                  <a:pt x="80" y="51"/>
                                </a:lnTo>
                                <a:lnTo>
                                  <a:pt x="78" y="50"/>
                                </a:lnTo>
                                <a:lnTo>
                                  <a:pt x="74" y="47"/>
                                </a:lnTo>
                                <a:lnTo>
                                  <a:pt x="73" y="44"/>
                                </a:lnTo>
                                <a:lnTo>
                                  <a:pt x="73" y="39"/>
                                </a:lnTo>
                                <a:lnTo>
                                  <a:pt x="74" y="37"/>
                                </a:lnTo>
                                <a:lnTo>
                                  <a:pt x="77" y="33"/>
                                </a:lnTo>
                                <a:lnTo>
                                  <a:pt x="80" y="32"/>
                                </a:lnTo>
                                <a:lnTo>
                                  <a:pt x="84" y="30"/>
                                </a:lnTo>
                                <a:lnTo>
                                  <a:pt x="97" y="30"/>
                                </a:lnTo>
                                <a:lnTo>
                                  <a:pt x="90" y="27"/>
                                </a:lnTo>
                                <a:lnTo>
                                  <a:pt x="95" y="24"/>
                                </a:lnTo>
                                <a:lnTo>
                                  <a:pt x="84" y="24"/>
                                </a:lnTo>
                                <a:lnTo>
                                  <a:pt x="78" y="21"/>
                                </a:lnTo>
                                <a:lnTo>
                                  <a:pt x="75" y="18"/>
                                </a:lnTo>
                                <a:lnTo>
                                  <a:pt x="75" y="11"/>
                                </a:lnTo>
                                <a:lnTo>
                                  <a:pt x="76" y="9"/>
                                </a:lnTo>
                                <a:lnTo>
                                  <a:pt x="77" y="8"/>
                                </a:lnTo>
                                <a:lnTo>
                                  <a:pt x="79" y="6"/>
                                </a:lnTo>
                                <a:lnTo>
                                  <a:pt x="81" y="6"/>
                                </a:lnTo>
                                <a:lnTo>
                                  <a:pt x="97" y="6"/>
                                </a:lnTo>
                                <a:lnTo>
                                  <a:pt x="95" y="4"/>
                                </a:lnTo>
                                <a:lnTo>
                                  <a:pt x="92" y="1"/>
                                </a:lnTo>
                                <a:lnTo>
                                  <a:pt x="88" y="0"/>
                                </a:lnTo>
                                <a:close/>
                                <a:moveTo>
                                  <a:pt x="97" y="30"/>
                                </a:moveTo>
                                <a:lnTo>
                                  <a:pt x="84" y="30"/>
                                </a:lnTo>
                                <a:lnTo>
                                  <a:pt x="87" y="32"/>
                                </a:lnTo>
                                <a:lnTo>
                                  <a:pt x="90" y="33"/>
                                </a:lnTo>
                                <a:lnTo>
                                  <a:pt x="92" y="35"/>
                                </a:lnTo>
                                <a:lnTo>
                                  <a:pt x="93" y="37"/>
                                </a:lnTo>
                                <a:lnTo>
                                  <a:pt x="94" y="39"/>
                                </a:lnTo>
                                <a:lnTo>
                                  <a:pt x="94" y="44"/>
                                </a:lnTo>
                                <a:lnTo>
                                  <a:pt x="93" y="47"/>
                                </a:lnTo>
                                <a:lnTo>
                                  <a:pt x="91" y="48"/>
                                </a:lnTo>
                                <a:lnTo>
                                  <a:pt x="89" y="50"/>
                                </a:lnTo>
                                <a:lnTo>
                                  <a:pt x="87" y="51"/>
                                </a:lnTo>
                                <a:lnTo>
                                  <a:pt x="98" y="51"/>
                                </a:lnTo>
                                <a:lnTo>
                                  <a:pt x="100" y="49"/>
                                </a:lnTo>
                                <a:lnTo>
                                  <a:pt x="102" y="46"/>
                                </a:lnTo>
                                <a:lnTo>
                                  <a:pt x="102" y="35"/>
                                </a:lnTo>
                                <a:lnTo>
                                  <a:pt x="98" y="30"/>
                                </a:lnTo>
                                <a:lnTo>
                                  <a:pt x="97" y="30"/>
                                </a:lnTo>
                                <a:close/>
                                <a:moveTo>
                                  <a:pt x="97" y="6"/>
                                </a:moveTo>
                                <a:lnTo>
                                  <a:pt x="86" y="6"/>
                                </a:lnTo>
                                <a:lnTo>
                                  <a:pt x="88" y="6"/>
                                </a:lnTo>
                                <a:lnTo>
                                  <a:pt x="90" y="8"/>
                                </a:lnTo>
                                <a:lnTo>
                                  <a:pt x="91" y="9"/>
                                </a:lnTo>
                                <a:lnTo>
                                  <a:pt x="92" y="11"/>
                                </a:lnTo>
                                <a:lnTo>
                                  <a:pt x="92" y="18"/>
                                </a:lnTo>
                                <a:lnTo>
                                  <a:pt x="89" y="21"/>
                                </a:lnTo>
                                <a:lnTo>
                                  <a:pt x="84" y="24"/>
                                </a:lnTo>
                                <a:lnTo>
                                  <a:pt x="95" y="24"/>
                                </a:lnTo>
                                <a:lnTo>
                                  <a:pt x="96" y="23"/>
                                </a:lnTo>
                                <a:lnTo>
                                  <a:pt x="100" y="19"/>
                                </a:lnTo>
                                <a:lnTo>
                                  <a:pt x="100" y="10"/>
                                </a:lnTo>
                                <a:lnTo>
                                  <a:pt x="98" y="6"/>
                                </a:lnTo>
                                <a:lnTo>
                                  <a:pt x="9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Line 1736"/>
                        <wps:cNvCnPr>
                          <a:cxnSpLocks noChangeShapeType="1"/>
                        </wps:cNvCnPr>
                        <wps:spPr bwMode="auto">
                          <a:xfrm>
                            <a:off x="486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Freeform 1737"/>
                        <wps:cNvSpPr>
                          <a:spLocks/>
                        </wps:cNvSpPr>
                        <wps:spPr bwMode="auto">
                          <a:xfrm>
                            <a:off x="4844" y="6126"/>
                            <a:ext cx="36" cy="55"/>
                          </a:xfrm>
                          <a:custGeom>
                            <a:avLst/>
                            <a:gdLst>
                              <a:gd name="T0" fmla="+- 0 4880 4844"/>
                              <a:gd name="T1" fmla="*/ T0 w 36"/>
                              <a:gd name="T2" fmla="+- 0 6127 6127"/>
                              <a:gd name="T3" fmla="*/ 6127 h 55"/>
                              <a:gd name="T4" fmla="+- 0 4844 4844"/>
                              <a:gd name="T5" fmla="*/ T4 w 36"/>
                              <a:gd name="T6" fmla="+- 0 6127 6127"/>
                              <a:gd name="T7" fmla="*/ 6127 h 55"/>
                              <a:gd name="T8" fmla="+- 0 4844 4844"/>
                              <a:gd name="T9" fmla="*/ T8 w 36"/>
                              <a:gd name="T10" fmla="+- 0 6133 6127"/>
                              <a:gd name="T11" fmla="*/ 6133 h 55"/>
                              <a:gd name="T12" fmla="+- 0 4872 4844"/>
                              <a:gd name="T13" fmla="*/ T12 w 36"/>
                              <a:gd name="T14" fmla="+- 0 6133 6127"/>
                              <a:gd name="T15" fmla="*/ 6133 h 55"/>
                              <a:gd name="T16" fmla="+- 0 4852 4844"/>
                              <a:gd name="T17" fmla="*/ T16 w 36"/>
                              <a:gd name="T18" fmla="+- 0 6182 6127"/>
                              <a:gd name="T19" fmla="*/ 6182 h 55"/>
                              <a:gd name="T20" fmla="+- 0 4860 4844"/>
                              <a:gd name="T21" fmla="*/ T20 w 36"/>
                              <a:gd name="T22" fmla="+- 0 6182 6127"/>
                              <a:gd name="T23" fmla="*/ 6182 h 55"/>
                              <a:gd name="T24" fmla="+- 0 4880 4844"/>
                              <a:gd name="T25" fmla="*/ T24 w 36"/>
                              <a:gd name="T26" fmla="+- 0 6132 6127"/>
                              <a:gd name="T27" fmla="*/ 6132 h 55"/>
                              <a:gd name="T28" fmla="+- 0 4880 4844"/>
                              <a:gd name="T29" fmla="*/ T28 w 36"/>
                              <a:gd name="T30" fmla="+- 0 6127 6127"/>
                              <a:gd name="T31" fmla="*/ 6127 h 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55">
                                <a:moveTo>
                                  <a:pt x="36" y="0"/>
                                </a:moveTo>
                                <a:lnTo>
                                  <a:pt x="0" y="0"/>
                                </a:lnTo>
                                <a:lnTo>
                                  <a:pt x="0" y="6"/>
                                </a:lnTo>
                                <a:lnTo>
                                  <a:pt x="28" y="6"/>
                                </a:lnTo>
                                <a:lnTo>
                                  <a:pt x="8" y="55"/>
                                </a:lnTo>
                                <a:lnTo>
                                  <a:pt x="16" y="55"/>
                                </a:lnTo>
                                <a:lnTo>
                                  <a:pt x="36" y="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Line 1738"/>
                        <wps:cNvCnPr>
                          <a:cxnSpLocks noChangeShapeType="1"/>
                        </wps:cNvCnPr>
                        <wps:spPr bwMode="auto">
                          <a:xfrm>
                            <a:off x="519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5" name="AutoShape 1739"/>
                        <wps:cNvSpPr>
                          <a:spLocks/>
                        </wps:cNvSpPr>
                        <wps:spPr bwMode="auto">
                          <a:xfrm>
                            <a:off x="5144" y="6126"/>
                            <a:ext cx="101" cy="56"/>
                          </a:xfrm>
                          <a:custGeom>
                            <a:avLst/>
                            <a:gdLst>
                              <a:gd name="T0" fmla="+- 0 5180 5145"/>
                              <a:gd name="T1" fmla="*/ T0 w 101"/>
                              <a:gd name="T2" fmla="+- 0 6127 6126"/>
                              <a:gd name="T3" fmla="*/ 6127 h 56"/>
                              <a:gd name="T4" fmla="+- 0 5145 5145"/>
                              <a:gd name="T5" fmla="*/ T4 w 101"/>
                              <a:gd name="T6" fmla="+- 0 6127 6126"/>
                              <a:gd name="T7" fmla="*/ 6127 h 56"/>
                              <a:gd name="T8" fmla="+- 0 5145 5145"/>
                              <a:gd name="T9" fmla="*/ T8 w 101"/>
                              <a:gd name="T10" fmla="+- 0 6133 6126"/>
                              <a:gd name="T11" fmla="*/ 6133 h 56"/>
                              <a:gd name="T12" fmla="+- 0 5173 5145"/>
                              <a:gd name="T13" fmla="*/ T12 w 101"/>
                              <a:gd name="T14" fmla="+- 0 6133 6126"/>
                              <a:gd name="T15" fmla="*/ 6133 h 56"/>
                              <a:gd name="T16" fmla="+- 0 5153 5145"/>
                              <a:gd name="T17" fmla="*/ T16 w 101"/>
                              <a:gd name="T18" fmla="+- 0 6182 6126"/>
                              <a:gd name="T19" fmla="*/ 6182 h 56"/>
                              <a:gd name="T20" fmla="+- 0 5160 5145"/>
                              <a:gd name="T21" fmla="*/ T20 w 101"/>
                              <a:gd name="T22" fmla="+- 0 6182 6126"/>
                              <a:gd name="T23" fmla="*/ 6182 h 56"/>
                              <a:gd name="T24" fmla="+- 0 5180 5145"/>
                              <a:gd name="T25" fmla="*/ T24 w 101"/>
                              <a:gd name="T26" fmla="+- 0 6132 6126"/>
                              <a:gd name="T27" fmla="*/ 6132 h 56"/>
                              <a:gd name="T28" fmla="+- 0 5180 5145"/>
                              <a:gd name="T29" fmla="*/ T28 w 101"/>
                              <a:gd name="T30" fmla="+- 0 6127 6126"/>
                              <a:gd name="T31" fmla="*/ 6127 h 56"/>
                              <a:gd name="T32" fmla="+- 0 5199 5145"/>
                              <a:gd name="T33" fmla="*/ T32 w 101"/>
                              <a:gd name="T34" fmla="+- 0 6174 6126"/>
                              <a:gd name="T35" fmla="*/ 6174 h 56"/>
                              <a:gd name="T36" fmla="+- 0 5192 5145"/>
                              <a:gd name="T37" fmla="*/ T36 w 101"/>
                              <a:gd name="T38" fmla="+- 0 6174 6126"/>
                              <a:gd name="T39" fmla="*/ 6174 h 56"/>
                              <a:gd name="T40" fmla="+- 0 5192 5145"/>
                              <a:gd name="T41" fmla="*/ T40 w 101"/>
                              <a:gd name="T42" fmla="+- 0 6182 6126"/>
                              <a:gd name="T43" fmla="*/ 6182 h 56"/>
                              <a:gd name="T44" fmla="+- 0 5199 5145"/>
                              <a:gd name="T45" fmla="*/ T44 w 101"/>
                              <a:gd name="T46" fmla="+- 0 6182 6126"/>
                              <a:gd name="T47" fmla="*/ 6182 h 56"/>
                              <a:gd name="T48" fmla="+- 0 5199 5145"/>
                              <a:gd name="T49" fmla="*/ T48 w 101"/>
                              <a:gd name="T50" fmla="+- 0 6174 6126"/>
                              <a:gd name="T51" fmla="*/ 6174 h 56"/>
                              <a:gd name="T52" fmla="+- 0 5242 5145"/>
                              <a:gd name="T53" fmla="*/ T52 w 101"/>
                              <a:gd name="T54" fmla="+- 0 6132 6126"/>
                              <a:gd name="T55" fmla="*/ 6132 h 56"/>
                              <a:gd name="T56" fmla="+- 0 5231 5145"/>
                              <a:gd name="T57" fmla="*/ T56 w 101"/>
                              <a:gd name="T58" fmla="+- 0 6132 6126"/>
                              <a:gd name="T59" fmla="*/ 6132 h 56"/>
                              <a:gd name="T60" fmla="+- 0 5234 5145"/>
                              <a:gd name="T61" fmla="*/ T60 w 101"/>
                              <a:gd name="T62" fmla="+- 0 6132 6126"/>
                              <a:gd name="T63" fmla="*/ 6132 h 56"/>
                              <a:gd name="T64" fmla="+- 0 5235 5145"/>
                              <a:gd name="T65" fmla="*/ T64 w 101"/>
                              <a:gd name="T66" fmla="+- 0 6134 6126"/>
                              <a:gd name="T67" fmla="*/ 6134 h 56"/>
                              <a:gd name="T68" fmla="+- 0 5237 5145"/>
                              <a:gd name="T69" fmla="*/ T68 w 101"/>
                              <a:gd name="T70" fmla="+- 0 6136 6126"/>
                              <a:gd name="T71" fmla="*/ 6136 h 56"/>
                              <a:gd name="T72" fmla="+- 0 5238 5145"/>
                              <a:gd name="T73" fmla="*/ T72 w 101"/>
                              <a:gd name="T74" fmla="+- 0 6138 6126"/>
                              <a:gd name="T75" fmla="*/ 6138 h 56"/>
                              <a:gd name="T76" fmla="+- 0 5238 5145"/>
                              <a:gd name="T77" fmla="*/ T76 w 101"/>
                              <a:gd name="T78" fmla="+- 0 6145 6126"/>
                              <a:gd name="T79" fmla="*/ 6145 h 56"/>
                              <a:gd name="T80" fmla="+- 0 5237 5145"/>
                              <a:gd name="T81" fmla="*/ T80 w 101"/>
                              <a:gd name="T82" fmla="+- 0 6148 6126"/>
                              <a:gd name="T83" fmla="*/ 6148 h 56"/>
                              <a:gd name="T84" fmla="+- 0 5233 5145"/>
                              <a:gd name="T85" fmla="*/ T84 w 101"/>
                              <a:gd name="T86" fmla="+- 0 6153 6126"/>
                              <a:gd name="T87" fmla="*/ 6153 h 56"/>
                              <a:gd name="T88" fmla="+- 0 5229 5145"/>
                              <a:gd name="T89" fmla="*/ T88 w 101"/>
                              <a:gd name="T90" fmla="+- 0 6156 6126"/>
                              <a:gd name="T91" fmla="*/ 6156 h 56"/>
                              <a:gd name="T92" fmla="+- 0 5224 5145"/>
                              <a:gd name="T93" fmla="*/ T92 w 101"/>
                              <a:gd name="T94" fmla="+- 0 6161 6126"/>
                              <a:gd name="T95" fmla="*/ 6161 h 56"/>
                              <a:gd name="T96" fmla="+- 0 5218 5145"/>
                              <a:gd name="T97" fmla="*/ T96 w 101"/>
                              <a:gd name="T98" fmla="+- 0 6165 6126"/>
                              <a:gd name="T99" fmla="*/ 6165 h 56"/>
                              <a:gd name="T100" fmla="+- 0 5214 5145"/>
                              <a:gd name="T101" fmla="*/ T100 w 101"/>
                              <a:gd name="T102" fmla="+- 0 6169 6126"/>
                              <a:gd name="T103" fmla="*/ 6169 h 56"/>
                              <a:gd name="T104" fmla="+- 0 5210 5145"/>
                              <a:gd name="T105" fmla="*/ T104 w 101"/>
                              <a:gd name="T106" fmla="+- 0 6175 6126"/>
                              <a:gd name="T107" fmla="*/ 6175 h 56"/>
                              <a:gd name="T108" fmla="+- 0 5209 5145"/>
                              <a:gd name="T109" fmla="*/ T108 w 101"/>
                              <a:gd name="T110" fmla="+- 0 6178 6126"/>
                              <a:gd name="T111" fmla="*/ 6178 h 56"/>
                              <a:gd name="T112" fmla="+- 0 5209 5145"/>
                              <a:gd name="T113" fmla="*/ T112 w 101"/>
                              <a:gd name="T114" fmla="+- 0 6182 6126"/>
                              <a:gd name="T115" fmla="*/ 6182 h 56"/>
                              <a:gd name="T116" fmla="+- 0 5245 5145"/>
                              <a:gd name="T117" fmla="*/ T116 w 101"/>
                              <a:gd name="T118" fmla="+- 0 6182 6126"/>
                              <a:gd name="T119" fmla="*/ 6182 h 56"/>
                              <a:gd name="T120" fmla="+- 0 5245 5145"/>
                              <a:gd name="T121" fmla="*/ T120 w 101"/>
                              <a:gd name="T122" fmla="+- 0 6175 6126"/>
                              <a:gd name="T123" fmla="*/ 6175 h 56"/>
                              <a:gd name="T124" fmla="+- 0 5219 5145"/>
                              <a:gd name="T125" fmla="*/ T124 w 101"/>
                              <a:gd name="T126" fmla="+- 0 6175 6126"/>
                              <a:gd name="T127" fmla="*/ 6175 h 56"/>
                              <a:gd name="T128" fmla="+- 0 5219 5145"/>
                              <a:gd name="T129" fmla="*/ T128 w 101"/>
                              <a:gd name="T130" fmla="+- 0 6174 6126"/>
                              <a:gd name="T131" fmla="*/ 6174 h 56"/>
                              <a:gd name="T132" fmla="+- 0 5222 5145"/>
                              <a:gd name="T133" fmla="*/ T132 w 101"/>
                              <a:gd name="T134" fmla="+- 0 6170 6126"/>
                              <a:gd name="T135" fmla="*/ 6170 h 56"/>
                              <a:gd name="T136" fmla="+- 0 5229 5145"/>
                              <a:gd name="T137" fmla="*/ T136 w 101"/>
                              <a:gd name="T138" fmla="+- 0 6165 6126"/>
                              <a:gd name="T139" fmla="*/ 6165 h 56"/>
                              <a:gd name="T140" fmla="+- 0 5235 5145"/>
                              <a:gd name="T141" fmla="*/ T140 w 101"/>
                              <a:gd name="T142" fmla="+- 0 6159 6126"/>
                              <a:gd name="T143" fmla="*/ 6159 h 56"/>
                              <a:gd name="T144" fmla="+- 0 5240 5145"/>
                              <a:gd name="T145" fmla="*/ T144 w 101"/>
                              <a:gd name="T146" fmla="+- 0 6155 6126"/>
                              <a:gd name="T147" fmla="*/ 6155 h 56"/>
                              <a:gd name="T148" fmla="+- 0 5242 5145"/>
                              <a:gd name="T149" fmla="*/ T148 w 101"/>
                              <a:gd name="T150" fmla="+- 0 6152 6126"/>
                              <a:gd name="T151" fmla="*/ 6152 h 56"/>
                              <a:gd name="T152" fmla="+- 0 5244 5145"/>
                              <a:gd name="T153" fmla="*/ T152 w 101"/>
                              <a:gd name="T154" fmla="+- 0 6149 6126"/>
                              <a:gd name="T155" fmla="*/ 6149 h 56"/>
                              <a:gd name="T156" fmla="+- 0 5245 5145"/>
                              <a:gd name="T157" fmla="*/ T156 w 101"/>
                              <a:gd name="T158" fmla="+- 0 6145 6126"/>
                              <a:gd name="T159" fmla="*/ 6145 h 56"/>
                              <a:gd name="T160" fmla="+- 0 5245 5145"/>
                              <a:gd name="T161" fmla="*/ T160 w 101"/>
                              <a:gd name="T162" fmla="+- 0 6137 6126"/>
                              <a:gd name="T163" fmla="*/ 6137 h 56"/>
                              <a:gd name="T164" fmla="+- 0 5244 5145"/>
                              <a:gd name="T165" fmla="*/ T164 w 101"/>
                              <a:gd name="T166" fmla="+- 0 6133 6126"/>
                              <a:gd name="T167" fmla="*/ 6133 h 56"/>
                              <a:gd name="T168" fmla="+- 0 5242 5145"/>
                              <a:gd name="T169" fmla="*/ T168 w 101"/>
                              <a:gd name="T170" fmla="+- 0 6132 6126"/>
                              <a:gd name="T171" fmla="*/ 6132 h 56"/>
                              <a:gd name="T172" fmla="+- 0 5234 5145"/>
                              <a:gd name="T173" fmla="*/ T172 w 101"/>
                              <a:gd name="T174" fmla="+- 0 6126 6126"/>
                              <a:gd name="T175" fmla="*/ 6126 h 56"/>
                              <a:gd name="T176" fmla="+- 0 5223 5145"/>
                              <a:gd name="T177" fmla="*/ T176 w 101"/>
                              <a:gd name="T178" fmla="+- 0 6126 6126"/>
                              <a:gd name="T179" fmla="*/ 6126 h 56"/>
                              <a:gd name="T180" fmla="+- 0 5219 5145"/>
                              <a:gd name="T181" fmla="*/ T180 w 101"/>
                              <a:gd name="T182" fmla="+- 0 6128 6126"/>
                              <a:gd name="T183" fmla="*/ 6128 h 56"/>
                              <a:gd name="T184" fmla="+- 0 5213 5145"/>
                              <a:gd name="T185" fmla="*/ T184 w 101"/>
                              <a:gd name="T186" fmla="+- 0 6133 6126"/>
                              <a:gd name="T187" fmla="*/ 6133 h 56"/>
                              <a:gd name="T188" fmla="+- 0 5211 5145"/>
                              <a:gd name="T189" fmla="*/ T188 w 101"/>
                              <a:gd name="T190" fmla="+- 0 6137 6126"/>
                              <a:gd name="T191" fmla="*/ 6137 h 56"/>
                              <a:gd name="T192" fmla="+- 0 5211 5145"/>
                              <a:gd name="T193" fmla="*/ T192 w 101"/>
                              <a:gd name="T194" fmla="+- 0 6142 6126"/>
                              <a:gd name="T195" fmla="*/ 6142 h 56"/>
                              <a:gd name="T196" fmla="+- 0 5218 5145"/>
                              <a:gd name="T197" fmla="*/ T196 w 101"/>
                              <a:gd name="T198" fmla="+- 0 6142 6126"/>
                              <a:gd name="T199" fmla="*/ 6142 h 56"/>
                              <a:gd name="T200" fmla="+- 0 5218 5145"/>
                              <a:gd name="T201" fmla="*/ T200 w 101"/>
                              <a:gd name="T202" fmla="+- 0 6138 6126"/>
                              <a:gd name="T203" fmla="*/ 6138 h 56"/>
                              <a:gd name="T204" fmla="+- 0 5219 5145"/>
                              <a:gd name="T205" fmla="*/ T204 w 101"/>
                              <a:gd name="T206" fmla="+- 0 6136 6126"/>
                              <a:gd name="T207" fmla="*/ 6136 h 56"/>
                              <a:gd name="T208" fmla="+- 0 5223 5145"/>
                              <a:gd name="T209" fmla="*/ T208 w 101"/>
                              <a:gd name="T210" fmla="+- 0 6132 6126"/>
                              <a:gd name="T211" fmla="*/ 6132 h 56"/>
                              <a:gd name="T212" fmla="+- 0 5225 5145"/>
                              <a:gd name="T213" fmla="*/ T212 w 101"/>
                              <a:gd name="T214" fmla="+- 0 6132 6126"/>
                              <a:gd name="T215" fmla="*/ 6132 h 56"/>
                              <a:gd name="T216" fmla="+- 0 5242 5145"/>
                              <a:gd name="T217" fmla="*/ T216 w 101"/>
                              <a:gd name="T218" fmla="+- 0 6132 6126"/>
                              <a:gd name="T219" fmla="*/ 6132 h 56"/>
                              <a:gd name="T220" fmla="+- 0 5238 5145"/>
                              <a:gd name="T221" fmla="*/ T220 w 101"/>
                              <a:gd name="T222" fmla="+- 0 6128 6126"/>
                              <a:gd name="T223" fmla="*/ 6128 h 56"/>
                              <a:gd name="T224" fmla="+- 0 5234 5145"/>
                              <a:gd name="T225" fmla="*/ T224 w 101"/>
                              <a:gd name="T226" fmla="+- 0 6126 6126"/>
                              <a:gd name="T227" fmla="*/ 612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1" h="56">
                                <a:moveTo>
                                  <a:pt x="35" y="1"/>
                                </a:moveTo>
                                <a:lnTo>
                                  <a:pt x="0" y="1"/>
                                </a:lnTo>
                                <a:lnTo>
                                  <a:pt x="0" y="7"/>
                                </a:lnTo>
                                <a:lnTo>
                                  <a:pt x="28" y="7"/>
                                </a:lnTo>
                                <a:lnTo>
                                  <a:pt x="8" y="56"/>
                                </a:lnTo>
                                <a:lnTo>
                                  <a:pt x="15" y="56"/>
                                </a:lnTo>
                                <a:lnTo>
                                  <a:pt x="35" y="6"/>
                                </a:lnTo>
                                <a:lnTo>
                                  <a:pt x="35" y="1"/>
                                </a:lnTo>
                                <a:close/>
                                <a:moveTo>
                                  <a:pt x="54" y="48"/>
                                </a:moveTo>
                                <a:lnTo>
                                  <a:pt x="47" y="48"/>
                                </a:lnTo>
                                <a:lnTo>
                                  <a:pt x="47" y="56"/>
                                </a:lnTo>
                                <a:lnTo>
                                  <a:pt x="54" y="56"/>
                                </a:lnTo>
                                <a:lnTo>
                                  <a:pt x="54" y="48"/>
                                </a:lnTo>
                                <a:close/>
                                <a:moveTo>
                                  <a:pt x="97" y="6"/>
                                </a:moveTo>
                                <a:lnTo>
                                  <a:pt x="86" y="6"/>
                                </a:lnTo>
                                <a:lnTo>
                                  <a:pt x="89" y="6"/>
                                </a:lnTo>
                                <a:lnTo>
                                  <a:pt x="90" y="8"/>
                                </a:lnTo>
                                <a:lnTo>
                                  <a:pt x="92" y="10"/>
                                </a:lnTo>
                                <a:lnTo>
                                  <a:pt x="93" y="12"/>
                                </a:lnTo>
                                <a:lnTo>
                                  <a:pt x="93" y="19"/>
                                </a:lnTo>
                                <a:lnTo>
                                  <a:pt x="92" y="22"/>
                                </a:lnTo>
                                <a:lnTo>
                                  <a:pt x="88" y="27"/>
                                </a:lnTo>
                                <a:lnTo>
                                  <a:pt x="84" y="30"/>
                                </a:lnTo>
                                <a:lnTo>
                                  <a:pt x="79" y="35"/>
                                </a:lnTo>
                                <a:lnTo>
                                  <a:pt x="73" y="39"/>
                                </a:lnTo>
                                <a:lnTo>
                                  <a:pt x="69" y="43"/>
                                </a:lnTo>
                                <a:lnTo>
                                  <a:pt x="65" y="49"/>
                                </a:lnTo>
                                <a:lnTo>
                                  <a:pt x="64" y="52"/>
                                </a:lnTo>
                                <a:lnTo>
                                  <a:pt x="64" y="56"/>
                                </a:lnTo>
                                <a:lnTo>
                                  <a:pt x="100" y="56"/>
                                </a:lnTo>
                                <a:lnTo>
                                  <a:pt x="100" y="49"/>
                                </a:lnTo>
                                <a:lnTo>
                                  <a:pt x="74" y="49"/>
                                </a:lnTo>
                                <a:lnTo>
                                  <a:pt x="74" y="48"/>
                                </a:lnTo>
                                <a:lnTo>
                                  <a:pt x="77" y="44"/>
                                </a:lnTo>
                                <a:lnTo>
                                  <a:pt x="84" y="39"/>
                                </a:lnTo>
                                <a:lnTo>
                                  <a:pt x="90" y="33"/>
                                </a:lnTo>
                                <a:lnTo>
                                  <a:pt x="95" y="29"/>
                                </a:lnTo>
                                <a:lnTo>
                                  <a:pt x="97" y="26"/>
                                </a:lnTo>
                                <a:lnTo>
                                  <a:pt x="99" y="23"/>
                                </a:lnTo>
                                <a:lnTo>
                                  <a:pt x="100" y="19"/>
                                </a:lnTo>
                                <a:lnTo>
                                  <a:pt x="100" y="11"/>
                                </a:lnTo>
                                <a:lnTo>
                                  <a:pt x="99" y="7"/>
                                </a:lnTo>
                                <a:lnTo>
                                  <a:pt x="97" y="6"/>
                                </a:lnTo>
                                <a:close/>
                                <a:moveTo>
                                  <a:pt x="89" y="0"/>
                                </a:moveTo>
                                <a:lnTo>
                                  <a:pt x="78" y="0"/>
                                </a:lnTo>
                                <a:lnTo>
                                  <a:pt x="74" y="2"/>
                                </a:lnTo>
                                <a:lnTo>
                                  <a:pt x="68" y="7"/>
                                </a:lnTo>
                                <a:lnTo>
                                  <a:pt x="66" y="11"/>
                                </a:lnTo>
                                <a:lnTo>
                                  <a:pt x="66" y="16"/>
                                </a:lnTo>
                                <a:lnTo>
                                  <a:pt x="73" y="16"/>
                                </a:lnTo>
                                <a:lnTo>
                                  <a:pt x="73" y="12"/>
                                </a:lnTo>
                                <a:lnTo>
                                  <a:pt x="74" y="10"/>
                                </a:lnTo>
                                <a:lnTo>
                                  <a:pt x="78" y="6"/>
                                </a:lnTo>
                                <a:lnTo>
                                  <a:pt x="80" y="6"/>
                                </a:lnTo>
                                <a:lnTo>
                                  <a:pt x="97" y="6"/>
                                </a:lnTo>
                                <a:lnTo>
                                  <a:pt x="93"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Line 1740"/>
                        <wps:cNvCnPr>
                          <a:cxnSpLocks noChangeShapeType="1"/>
                        </wps:cNvCnPr>
                        <wps:spPr bwMode="auto">
                          <a:xfrm>
                            <a:off x="552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7" name="AutoShape 1741"/>
                        <wps:cNvSpPr>
                          <a:spLocks/>
                        </wps:cNvSpPr>
                        <wps:spPr bwMode="auto">
                          <a:xfrm>
                            <a:off x="5478" y="6126"/>
                            <a:ext cx="101" cy="56"/>
                          </a:xfrm>
                          <a:custGeom>
                            <a:avLst/>
                            <a:gdLst>
                              <a:gd name="T0" fmla="+- 0 5513 5478"/>
                              <a:gd name="T1" fmla="*/ T0 w 101"/>
                              <a:gd name="T2" fmla="+- 0 6127 6126"/>
                              <a:gd name="T3" fmla="*/ 6127 h 56"/>
                              <a:gd name="T4" fmla="+- 0 5478 5478"/>
                              <a:gd name="T5" fmla="*/ T4 w 101"/>
                              <a:gd name="T6" fmla="+- 0 6127 6126"/>
                              <a:gd name="T7" fmla="*/ 6127 h 56"/>
                              <a:gd name="T8" fmla="+- 0 5478 5478"/>
                              <a:gd name="T9" fmla="*/ T8 w 101"/>
                              <a:gd name="T10" fmla="+- 0 6133 6126"/>
                              <a:gd name="T11" fmla="*/ 6133 h 56"/>
                              <a:gd name="T12" fmla="+- 0 5506 5478"/>
                              <a:gd name="T13" fmla="*/ T12 w 101"/>
                              <a:gd name="T14" fmla="+- 0 6133 6126"/>
                              <a:gd name="T15" fmla="*/ 6133 h 56"/>
                              <a:gd name="T16" fmla="+- 0 5486 5478"/>
                              <a:gd name="T17" fmla="*/ T16 w 101"/>
                              <a:gd name="T18" fmla="+- 0 6182 6126"/>
                              <a:gd name="T19" fmla="*/ 6182 h 56"/>
                              <a:gd name="T20" fmla="+- 0 5494 5478"/>
                              <a:gd name="T21" fmla="*/ T20 w 101"/>
                              <a:gd name="T22" fmla="+- 0 6182 6126"/>
                              <a:gd name="T23" fmla="*/ 6182 h 56"/>
                              <a:gd name="T24" fmla="+- 0 5513 5478"/>
                              <a:gd name="T25" fmla="*/ T24 w 101"/>
                              <a:gd name="T26" fmla="+- 0 6132 6126"/>
                              <a:gd name="T27" fmla="*/ 6132 h 56"/>
                              <a:gd name="T28" fmla="+- 0 5513 5478"/>
                              <a:gd name="T29" fmla="*/ T28 w 101"/>
                              <a:gd name="T30" fmla="+- 0 6127 6126"/>
                              <a:gd name="T31" fmla="*/ 6127 h 56"/>
                              <a:gd name="T32" fmla="+- 0 5533 5478"/>
                              <a:gd name="T33" fmla="*/ T32 w 101"/>
                              <a:gd name="T34" fmla="+- 0 6174 6126"/>
                              <a:gd name="T35" fmla="*/ 6174 h 56"/>
                              <a:gd name="T36" fmla="+- 0 5525 5478"/>
                              <a:gd name="T37" fmla="*/ T36 w 101"/>
                              <a:gd name="T38" fmla="+- 0 6174 6126"/>
                              <a:gd name="T39" fmla="*/ 6174 h 56"/>
                              <a:gd name="T40" fmla="+- 0 5525 5478"/>
                              <a:gd name="T41" fmla="*/ T40 w 101"/>
                              <a:gd name="T42" fmla="+- 0 6182 6126"/>
                              <a:gd name="T43" fmla="*/ 6182 h 56"/>
                              <a:gd name="T44" fmla="+- 0 5533 5478"/>
                              <a:gd name="T45" fmla="*/ T44 w 101"/>
                              <a:gd name="T46" fmla="+- 0 6182 6126"/>
                              <a:gd name="T47" fmla="*/ 6182 h 56"/>
                              <a:gd name="T48" fmla="+- 0 5533 5478"/>
                              <a:gd name="T49" fmla="*/ T48 w 101"/>
                              <a:gd name="T50" fmla="+- 0 6174 6126"/>
                              <a:gd name="T51" fmla="*/ 6174 h 56"/>
                              <a:gd name="T52" fmla="+- 0 5572 5478"/>
                              <a:gd name="T53" fmla="*/ T52 w 101"/>
                              <a:gd name="T54" fmla="+- 0 6169 6126"/>
                              <a:gd name="T55" fmla="*/ 6169 h 56"/>
                              <a:gd name="T56" fmla="+- 0 5565 5478"/>
                              <a:gd name="T57" fmla="*/ T56 w 101"/>
                              <a:gd name="T58" fmla="+- 0 6169 6126"/>
                              <a:gd name="T59" fmla="*/ 6169 h 56"/>
                              <a:gd name="T60" fmla="+- 0 5565 5478"/>
                              <a:gd name="T61" fmla="*/ T60 w 101"/>
                              <a:gd name="T62" fmla="+- 0 6182 6126"/>
                              <a:gd name="T63" fmla="*/ 6182 h 56"/>
                              <a:gd name="T64" fmla="+- 0 5572 5478"/>
                              <a:gd name="T65" fmla="*/ T64 w 101"/>
                              <a:gd name="T66" fmla="+- 0 6182 6126"/>
                              <a:gd name="T67" fmla="*/ 6182 h 56"/>
                              <a:gd name="T68" fmla="+- 0 5572 5478"/>
                              <a:gd name="T69" fmla="*/ T68 w 101"/>
                              <a:gd name="T70" fmla="+- 0 6169 6126"/>
                              <a:gd name="T71" fmla="*/ 6169 h 56"/>
                              <a:gd name="T72" fmla="+- 0 5572 5478"/>
                              <a:gd name="T73" fmla="*/ T72 w 101"/>
                              <a:gd name="T74" fmla="+- 0 6126 6126"/>
                              <a:gd name="T75" fmla="*/ 6126 h 56"/>
                              <a:gd name="T76" fmla="+- 0 5566 5478"/>
                              <a:gd name="T77" fmla="*/ T76 w 101"/>
                              <a:gd name="T78" fmla="+- 0 6126 6126"/>
                              <a:gd name="T79" fmla="*/ 6126 h 56"/>
                              <a:gd name="T80" fmla="+- 0 5541 5478"/>
                              <a:gd name="T81" fmla="*/ T80 w 101"/>
                              <a:gd name="T82" fmla="+- 0 6162 6126"/>
                              <a:gd name="T83" fmla="*/ 6162 h 56"/>
                              <a:gd name="T84" fmla="+- 0 5541 5478"/>
                              <a:gd name="T85" fmla="*/ T84 w 101"/>
                              <a:gd name="T86" fmla="+- 0 6169 6126"/>
                              <a:gd name="T87" fmla="*/ 6169 h 56"/>
                              <a:gd name="T88" fmla="+- 0 5579 5478"/>
                              <a:gd name="T89" fmla="*/ T88 w 101"/>
                              <a:gd name="T90" fmla="+- 0 6169 6126"/>
                              <a:gd name="T91" fmla="*/ 6169 h 56"/>
                              <a:gd name="T92" fmla="+- 0 5579 5478"/>
                              <a:gd name="T93" fmla="*/ T92 w 101"/>
                              <a:gd name="T94" fmla="+- 0 6162 6126"/>
                              <a:gd name="T95" fmla="*/ 6162 h 56"/>
                              <a:gd name="T96" fmla="+- 0 5548 5478"/>
                              <a:gd name="T97" fmla="*/ T96 w 101"/>
                              <a:gd name="T98" fmla="+- 0 6162 6126"/>
                              <a:gd name="T99" fmla="*/ 6162 h 56"/>
                              <a:gd name="T100" fmla="+- 0 5565 5478"/>
                              <a:gd name="T101" fmla="*/ T100 w 101"/>
                              <a:gd name="T102" fmla="+- 0 6137 6126"/>
                              <a:gd name="T103" fmla="*/ 6137 h 56"/>
                              <a:gd name="T104" fmla="+- 0 5572 5478"/>
                              <a:gd name="T105" fmla="*/ T104 w 101"/>
                              <a:gd name="T106" fmla="+- 0 6137 6126"/>
                              <a:gd name="T107" fmla="*/ 6137 h 56"/>
                              <a:gd name="T108" fmla="+- 0 5572 5478"/>
                              <a:gd name="T109" fmla="*/ T108 w 101"/>
                              <a:gd name="T110" fmla="+- 0 6126 6126"/>
                              <a:gd name="T111" fmla="*/ 6126 h 56"/>
                              <a:gd name="T112" fmla="+- 0 5572 5478"/>
                              <a:gd name="T113" fmla="*/ T112 w 101"/>
                              <a:gd name="T114" fmla="+- 0 6137 6126"/>
                              <a:gd name="T115" fmla="*/ 6137 h 56"/>
                              <a:gd name="T116" fmla="+- 0 5565 5478"/>
                              <a:gd name="T117" fmla="*/ T116 w 101"/>
                              <a:gd name="T118" fmla="+- 0 6137 6126"/>
                              <a:gd name="T119" fmla="*/ 6137 h 56"/>
                              <a:gd name="T120" fmla="+- 0 5565 5478"/>
                              <a:gd name="T121" fmla="*/ T120 w 101"/>
                              <a:gd name="T122" fmla="+- 0 6162 6126"/>
                              <a:gd name="T123" fmla="*/ 6162 h 56"/>
                              <a:gd name="T124" fmla="+- 0 5572 5478"/>
                              <a:gd name="T125" fmla="*/ T124 w 101"/>
                              <a:gd name="T126" fmla="+- 0 6162 6126"/>
                              <a:gd name="T127" fmla="*/ 6162 h 56"/>
                              <a:gd name="T128" fmla="+- 0 5572 5478"/>
                              <a:gd name="T129" fmla="*/ T128 w 101"/>
                              <a:gd name="T130" fmla="+- 0 6137 6126"/>
                              <a:gd name="T131" fmla="*/ 613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 h="56">
                                <a:moveTo>
                                  <a:pt x="35" y="1"/>
                                </a:moveTo>
                                <a:lnTo>
                                  <a:pt x="0" y="1"/>
                                </a:lnTo>
                                <a:lnTo>
                                  <a:pt x="0" y="7"/>
                                </a:lnTo>
                                <a:lnTo>
                                  <a:pt x="28" y="7"/>
                                </a:lnTo>
                                <a:lnTo>
                                  <a:pt x="8" y="56"/>
                                </a:lnTo>
                                <a:lnTo>
                                  <a:pt x="16" y="56"/>
                                </a:lnTo>
                                <a:lnTo>
                                  <a:pt x="35" y="6"/>
                                </a:lnTo>
                                <a:lnTo>
                                  <a:pt x="35" y="1"/>
                                </a:lnTo>
                                <a:close/>
                                <a:moveTo>
                                  <a:pt x="55" y="48"/>
                                </a:moveTo>
                                <a:lnTo>
                                  <a:pt x="47" y="48"/>
                                </a:lnTo>
                                <a:lnTo>
                                  <a:pt x="47" y="56"/>
                                </a:lnTo>
                                <a:lnTo>
                                  <a:pt x="55" y="56"/>
                                </a:lnTo>
                                <a:lnTo>
                                  <a:pt x="55" y="48"/>
                                </a:lnTo>
                                <a:close/>
                                <a:moveTo>
                                  <a:pt x="94" y="43"/>
                                </a:moveTo>
                                <a:lnTo>
                                  <a:pt x="87" y="43"/>
                                </a:lnTo>
                                <a:lnTo>
                                  <a:pt x="87" y="56"/>
                                </a:lnTo>
                                <a:lnTo>
                                  <a:pt x="94" y="56"/>
                                </a:lnTo>
                                <a:lnTo>
                                  <a:pt x="94" y="43"/>
                                </a:lnTo>
                                <a:close/>
                                <a:moveTo>
                                  <a:pt x="94" y="0"/>
                                </a:moveTo>
                                <a:lnTo>
                                  <a:pt x="88" y="0"/>
                                </a:lnTo>
                                <a:lnTo>
                                  <a:pt x="63" y="36"/>
                                </a:lnTo>
                                <a:lnTo>
                                  <a:pt x="63" y="43"/>
                                </a:lnTo>
                                <a:lnTo>
                                  <a:pt x="101" y="43"/>
                                </a:lnTo>
                                <a:lnTo>
                                  <a:pt x="101" y="36"/>
                                </a:lnTo>
                                <a:lnTo>
                                  <a:pt x="70"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Line 1742"/>
                        <wps:cNvCnPr>
                          <a:cxnSpLocks noChangeShapeType="1"/>
                        </wps:cNvCnPr>
                        <wps:spPr bwMode="auto">
                          <a:xfrm>
                            <a:off x="586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9" name="Picture 17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721" y="6223"/>
                            <a:ext cx="116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0" name="AutoShape 1744"/>
                        <wps:cNvSpPr>
                          <a:spLocks/>
                        </wps:cNvSpPr>
                        <wps:spPr bwMode="auto">
                          <a:xfrm>
                            <a:off x="5818" y="6126"/>
                            <a:ext cx="102" cy="57"/>
                          </a:xfrm>
                          <a:custGeom>
                            <a:avLst/>
                            <a:gdLst>
                              <a:gd name="T0" fmla="+- 0 5818 5818"/>
                              <a:gd name="T1" fmla="*/ T0 w 102"/>
                              <a:gd name="T2" fmla="+- 0 6127 6126"/>
                              <a:gd name="T3" fmla="*/ 6127 h 57"/>
                              <a:gd name="T4" fmla="+- 0 5846 5818"/>
                              <a:gd name="T5" fmla="*/ T4 w 102"/>
                              <a:gd name="T6" fmla="+- 0 6133 6126"/>
                              <a:gd name="T7" fmla="*/ 6133 h 57"/>
                              <a:gd name="T8" fmla="+- 0 5834 5818"/>
                              <a:gd name="T9" fmla="*/ T8 w 102"/>
                              <a:gd name="T10" fmla="+- 0 6182 6126"/>
                              <a:gd name="T11" fmla="*/ 6182 h 57"/>
                              <a:gd name="T12" fmla="+- 0 5854 5818"/>
                              <a:gd name="T13" fmla="*/ T12 w 102"/>
                              <a:gd name="T14" fmla="+- 0 6127 6126"/>
                              <a:gd name="T15" fmla="*/ 6127 h 57"/>
                              <a:gd name="T16" fmla="+- 0 5865 5818"/>
                              <a:gd name="T17" fmla="*/ T16 w 102"/>
                              <a:gd name="T18" fmla="+- 0 6174 6126"/>
                              <a:gd name="T19" fmla="*/ 6174 h 57"/>
                              <a:gd name="T20" fmla="+- 0 5873 5818"/>
                              <a:gd name="T21" fmla="*/ T20 w 102"/>
                              <a:gd name="T22" fmla="+- 0 6182 6126"/>
                              <a:gd name="T23" fmla="*/ 6182 h 57"/>
                              <a:gd name="T24" fmla="+- 0 5907 5818"/>
                              <a:gd name="T25" fmla="*/ T24 w 102"/>
                              <a:gd name="T26" fmla="+- 0 6126 6126"/>
                              <a:gd name="T27" fmla="*/ 6126 h 57"/>
                              <a:gd name="T28" fmla="+- 0 5884 5818"/>
                              <a:gd name="T29" fmla="*/ T28 w 102"/>
                              <a:gd name="T30" fmla="+- 0 6136 6126"/>
                              <a:gd name="T31" fmla="*/ 6136 h 57"/>
                              <a:gd name="T32" fmla="+- 0 5885 5818"/>
                              <a:gd name="T33" fmla="*/ T32 w 102"/>
                              <a:gd name="T34" fmla="+- 0 6171 6126"/>
                              <a:gd name="T35" fmla="*/ 6171 h 57"/>
                              <a:gd name="T36" fmla="+- 0 5892 5818"/>
                              <a:gd name="T37" fmla="*/ T36 w 102"/>
                              <a:gd name="T38" fmla="+- 0 6180 6126"/>
                              <a:gd name="T39" fmla="*/ 6180 h 57"/>
                              <a:gd name="T40" fmla="+- 0 5908 5818"/>
                              <a:gd name="T41" fmla="*/ T40 w 102"/>
                              <a:gd name="T42" fmla="+- 0 6183 6126"/>
                              <a:gd name="T43" fmla="*/ 6183 h 57"/>
                              <a:gd name="T44" fmla="+- 0 5915 5818"/>
                              <a:gd name="T45" fmla="*/ T44 w 102"/>
                              <a:gd name="T46" fmla="+- 0 6177 6126"/>
                              <a:gd name="T47" fmla="*/ 6177 h 57"/>
                              <a:gd name="T48" fmla="+- 0 5896 5818"/>
                              <a:gd name="T49" fmla="*/ T48 w 102"/>
                              <a:gd name="T50" fmla="+- 0 6175 6126"/>
                              <a:gd name="T51" fmla="*/ 6175 h 57"/>
                              <a:gd name="T52" fmla="+- 0 5892 5818"/>
                              <a:gd name="T53" fmla="*/ T52 w 102"/>
                              <a:gd name="T54" fmla="+- 0 6169 6126"/>
                              <a:gd name="T55" fmla="*/ 6169 h 57"/>
                              <a:gd name="T56" fmla="+- 0 5891 5818"/>
                              <a:gd name="T57" fmla="*/ T56 w 102"/>
                              <a:gd name="T58" fmla="+- 0 6158 6126"/>
                              <a:gd name="T59" fmla="*/ 6158 h 57"/>
                              <a:gd name="T60" fmla="+- 0 5897 5818"/>
                              <a:gd name="T61" fmla="*/ T60 w 102"/>
                              <a:gd name="T62" fmla="+- 0 6152 6126"/>
                              <a:gd name="T63" fmla="*/ 6152 h 57"/>
                              <a:gd name="T64" fmla="+- 0 5891 5818"/>
                              <a:gd name="T65" fmla="*/ T64 w 102"/>
                              <a:gd name="T66" fmla="+- 0 6146 6126"/>
                              <a:gd name="T67" fmla="*/ 6146 h 57"/>
                              <a:gd name="T68" fmla="+- 0 5894 5818"/>
                              <a:gd name="T69" fmla="*/ T68 w 102"/>
                              <a:gd name="T70" fmla="+- 0 6137 6126"/>
                              <a:gd name="T71" fmla="*/ 6137 h 57"/>
                              <a:gd name="T72" fmla="+- 0 5899 5818"/>
                              <a:gd name="T73" fmla="*/ T72 w 102"/>
                              <a:gd name="T74" fmla="+- 0 6132 6126"/>
                              <a:gd name="T75" fmla="*/ 6132 h 57"/>
                              <a:gd name="T76" fmla="+- 0 5913 5818"/>
                              <a:gd name="T77" fmla="*/ T76 w 102"/>
                              <a:gd name="T78" fmla="+- 0 6129 6126"/>
                              <a:gd name="T79" fmla="*/ 6129 h 57"/>
                              <a:gd name="T80" fmla="+- 0 5907 5818"/>
                              <a:gd name="T81" fmla="*/ T80 w 102"/>
                              <a:gd name="T82" fmla="+- 0 6126 6126"/>
                              <a:gd name="T83" fmla="*/ 6126 h 57"/>
                              <a:gd name="T84" fmla="+- 0 5905 5818"/>
                              <a:gd name="T85" fmla="*/ T84 w 102"/>
                              <a:gd name="T86" fmla="+- 0 6152 6126"/>
                              <a:gd name="T87" fmla="*/ 6152 h 57"/>
                              <a:gd name="T88" fmla="+- 0 5911 5818"/>
                              <a:gd name="T89" fmla="*/ T88 w 102"/>
                              <a:gd name="T90" fmla="+- 0 6158 6126"/>
                              <a:gd name="T91" fmla="*/ 6158 h 57"/>
                              <a:gd name="T92" fmla="+- 0 5912 5818"/>
                              <a:gd name="T93" fmla="*/ T92 w 102"/>
                              <a:gd name="T94" fmla="+- 0 6168 6126"/>
                              <a:gd name="T95" fmla="*/ 6168 h 57"/>
                              <a:gd name="T96" fmla="+- 0 5909 5818"/>
                              <a:gd name="T97" fmla="*/ T96 w 102"/>
                              <a:gd name="T98" fmla="+- 0 6173 6126"/>
                              <a:gd name="T99" fmla="*/ 6173 h 57"/>
                              <a:gd name="T100" fmla="+- 0 5905 5818"/>
                              <a:gd name="T101" fmla="*/ T100 w 102"/>
                              <a:gd name="T102" fmla="+- 0 6177 6126"/>
                              <a:gd name="T103" fmla="*/ 6177 h 57"/>
                              <a:gd name="T104" fmla="+- 0 5918 5818"/>
                              <a:gd name="T105" fmla="*/ T104 w 102"/>
                              <a:gd name="T106" fmla="+- 0 6173 6126"/>
                              <a:gd name="T107" fmla="*/ 6173 h 57"/>
                              <a:gd name="T108" fmla="+- 0 5919 5818"/>
                              <a:gd name="T109" fmla="*/ T108 w 102"/>
                              <a:gd name="T110" fmla="+- 0 6159 6126"/>
                              <a:gd name="T111" fmla="*/ 6159 h 57"/>
                              <a:gd name="T112" fmla="+- 0 5915 5818"/>
                              <a:gd name="T113" fmla="*/ T112 w 102"/>
                              <a:gd name="T114" fmla="+- 0 6152 6126"/>
                              <a:gd name="T115" fmla="*/ 6152 h 57"/>
                              <a:gd name="T116" fmla="+- 0 5899 5818"/>
                              <a:gd name="T117" fmla="*/ T116 w 102"/>
                              <a:gd name="T118" fmla="+- 0 6146 6126"/>
                              <a:gd name="T119" fmla="*/ 6146 h 57"/>
                              <a:gd name="T120" fmla="+- 0 5891 5818"/>
                              <a:gd name="T121" fmla="*/ T120 w 102"/>
                              <a:gd name="T122" fmla="+- 0 6152 6126"/>
                              <a:gd name="T123" fmla="*/ 6152 h 57"/>
                              <a:gd name="T124" fmla="+- 0 5898 5818"/>
                              <a:gd name="T125" fmla="*/ T124 w 102"/>
                              <a:gd name="T126" fmla="+- 0 6152 6126"/>
                              <a:gd name="T127" fmla="*/ 6152 h 57"/>
                              <a:gd name="T128" fmla="+- 0 5912 5818"/>
                              <a:gd name="T129" fmla="*/ T128 w 102"/>
                              <a:gd name="T130" fmla="+- 0 6148 6126"/>
                              <a:gd name="T131" fmla="*/ 6148 h 57"/>
                              <a:gd name="T132" fmla="+- 0 5916 5818"/>
                              <a:gd name="T133" fmla="*/ T132 w 102"/>
                              <a:gd name="T134" fmla="+- 0 6132 6126"/>
                              <a:gd name="T135" fmla="*/ 6132 h 57"/>
                              <a:gd name="T136" fmla="+- 0 5911 5818"/>
                              <a:gd name="T137" fmla="*/ T136 w 102"/>
                              <a:gd name="T138" fmla="+- 0 6134 6126"/>
                              <a:gd name="T139" fmla="*/ 6134 h 57"/>
                              <a:gd name="T140" fmla="+- 0 5919 5818"/>
                              <a:gd name="T141" fmla="*/ T140 w 102"/>
                              <a:gd name="T142" fmla="+- 0 6140 6126"/>
                              <a:gd name="T143" fmla="*/ 6140 h 57"/>
                              <a:gd name="T144" fmla="+- 0 5916 5818"/>
                              <a:gd name="T145" fmla="*/ T144 w 102"/>
                              <a:gd name="T146" fmla="+- 0 6132 6126"/>
                              <a:gd name="T147"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 h="57">
                                <a:moveTo>
                                  <a:pt x="36" y="1"/>
                                </a:moveTo>
                                <a:lnTo>
                                  <a:pt x="0" y="1"/>
                                </a:lnTo>
                                <a:lnTo>
                                  <a:pt x="0" y="7"/>
                                </a:lnTo>
                                <a:lnTo>
                                  <a:pt x="28" y="7"/>
                                </a:lnTo>
                                <a:lnTo>
                                  <a:pt x="8" y="56"/>
                                </a:lnTo>
                                <a:lnTo>
                                  <a:pt x="16" y="56"/>
                                </a:lnTo>
                                <a:lnTo>
                                  <a:pt x="36" y="6"/>
                                </a:lnTo>
                                <a:lnTo>
                                  <a:pt x="36" y="1"/>
                                </a:lnTo>
                                <a:close/>
                                <a:moveTo>
                                  <a:pt x="55" y="48"/>
                                </a:moveTo>
                                <a:lnTo>
                                  <a:pt x="47" y="48"/>
                                </a:lnTo>
                                <a:lnTo>
                                  <a:pt x="47" y="56"/>
                                </a:lnTo>
                                <a:lnTo>
                                  <a:pt x="55" y="56"/>
                                </a:lnTo>
                                <a:lnTo>
                                  <a:pt x="55" y="48"/>
                                </a:lnTo>
                                <a:close/>
                                <a:moveTo>
                                  <a:pt x="89" y="0"/>
                                </a:moveTo>
                                <a:lnTo>
                                  <a:pt x="72" y="0"/>
                                </a:lnTo>
                                <a:lnTo>
                                  <a:pt x="66" y="10"/>
                                </a:lnTo>
                                <a:lnTo>
                                  <a:pt x="66" y="39"/>
                                </a:lnTo>
                                <a:lnTo>
                                  <a:pt x="67" y="45"/>
                                </a:lnTo>
                                <a:lnTo>
                                  <a:pt x="72" y="51"/>
                                </a:lnTo>
                                <a:lnTo>
                                  <a:pt x="74" y="54"/>
                                </a:lnTo>
                                <a:lnTo>
                                  <a:pt x="78" y="57"/>
                                </a:lnTo>
                                <a:lnTo>
                                  <a:pt x="90" y="57"/>
                                </a:lnTo>
                                <a:lnTo>
                                  <a:pt x="94" y="55"/>
                                </a:lnTo>
                                <a:lnTo>
                                  <a:pt x="97" y="51"/>
                                </a:lnTo>
                                <a:lnTo>
                                  <a:pt x="81" y="51"/>
                                </a:lnTo>
                                <a:lnTo>
                                  <a:pt x="78" y="49"/>
                                </a:lnTo>
                                <a:lnTo>
                                  <a:pt x="75" y="45"/>
                                </a:lnTo>
                                <a:lnTo>
                                  <a:pt x="74" y="43"/>
                                </a:lnTo>
                                <a:lnTo>
                                  <a:pt x="73" y="38"/>
                                </a:lnTo>
                                <a:lnTo>
                                  <a:pt x="73" y="32"/>
                                </a:lnTo>
                                <a:lnTo>
                                  <a:pt x="76" y="28"/>
                                </a:lnTo>
                                <a:lnTo>
                                  <a:pt x="79" y="26"/>
                                </a:lnTo>
                                <a:lnTo>
                                  <a:pt x="73" y="26"/>
                                </a:lnTo>
                                <a:lnTo>
                                  <a:pt x="73" y="20"/>
                                </a:lnTo>
                                <a:lnTo>
                                  <a:pt x="74" y="14"/>
                                </a:lnTo>
                                <a:lnTo>
                                  <a:pt x="76" y="11"/>
                                </a:lnTo>
                                <a:lnTo>
                                  <a:pt x="79" y="7"/>
                                </a:lnTo>
                                <a:lnTo>
                                  <a:pt x="81" y="6"/>
                                </a:lnTo>
                                <a:lnTo>
                                  <a:pt x="98" y="6"/>
                                </a:lnTo>
                                <a:lnTo>
                                  <a:pt x="95" y="3"/>
                                </a:lnTo>
                                <a:lnTo>
                                  <a:pt x="93" y="1"/>
                                </a:lnTo>
                                <a:lnTo>
                                  <a:pt x="89" y="0"/>
                                </a:lnTo>
                                <a:close/>
                                <a:moveTo>
                                  <a:pt x="97" y="26"/>
                                </a:moveTo>
                                <a:lnTo>
                                  <a:pt x="87" y="26"/>
                                </a:lnTo>
                                <a:lnTo>
                                  <a:pt x="90" y="27"/>
                                </a:lnTo>
                                <a:lnTo>
                                  <a:pt x="93" y="32"/>
                                </a:lnTo>
                                <a:lnTo>
                                  <a:pt x="94" y="35"/>
                                </a:lnTo>
                                <a:lnTo>
                                  <a:pt x="94" y="42"/>
                                </a:lnTo>
                                <a:lnTo>
                                  <a:pt x="93" y="45"/>
                                </a:lnTo>
                                <a:lnTo>
                                  <a:pt x="91" y="47"/>
                                </a:lnTo>
                                <a:lnTo>
                                  <a:pt x="90" y="50"/>
                                </a:lnTo>
                                <a:lnTo>
                                  <a:pt x="87" y="51"/>
                                </a:lnTo>
                                <a:lnTo>
                                  <a:pt x="97" y="51"/>
                                </a:lnTo>
                                <a:lnTo>
                                  <a:pt x="100" y="47"/>
                                </a:lnTo>
                                <a:lnTo>
                                  <a:pt x="101" y="43"/>
                                </a:lnTo>
                                <a:lnTo>
                                  <a:pt x="101" y="33"/>
                                </a:lnTo>
                                <a:lnTo>
                                  <a:pt x="100" y="29"/>
                                </a:lnTo>
                                <a:lnTo>
                                  <a:pt x="97" y="26"/>
                                </a:lnTo>
                                <a:close/>
                                <a:moveTo>
                                  <a:pt x="90" y="20"/>
                                </a:moveTo>
                                <a:lnTo>
                                  <a:pt x="81" y="20"/>
                                </a:lnTo>
                                <a:lnTo>
                                  <a:pt x="76" y="22"/>
                                </a:lnTo>
                                <a:lnTo>
                                  <a:pt x="73" y="26"/>
                                </a:lnTo>
                                <a:lnTo>
                                  <a:pt x="79" y="26"/>
                                </a:lnTo>
                                <a:lnTo>
                                  <a:pt x="80" y="26"/>
                                </a:lnTo>
                                <a:lnTo>
                                  <a:pt x="97" y="26"/>
                                </a:lnTo>
                                <a:lnTo>
                                  <a:pt x="94" y="22"/>
                                </a:lnTo>
                                <a:lnTo>
                                  <a:pt x="90" y="20"/>
                                </a:lnTo>
                                <a:close/>
                                <a:moveTo>
                                  <a:pt x="98" y="6"/>
                                </a:moveTo>
                                <a:lnTo>
                                  <a:pt x="90" y="6"/>
                                </a:lnTo>
                                <a:lnTo>
                                  <a:pt x="93" y="8"/>
                                </a:lnTo>
                                <a:lnTo>
                                  <a:pt x="93" y="14"/>
                                </a:lnTo>
                                <a:lnTo>
                                  <a:pt x="101"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Line 1745"/>
                        <wps:cNvCnPr>
                          <a:cxnSpLocks noChangeShapeType="1"/>
                        </wps:cNvCnPr>
                        <wps:spPr bwMode="auto">
                          <a:xfrm>
                            <a:off x="620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2" name="AutoShape 1746"/>
                        <wps:cNvSpPr>
                          <a:spLocks/>
                        </wps:cNvSpPr>
                        <wps:spPr bwMode="auto">
                          <a:xfrm>
                            <a:off x="6151" y="6126"/>
                            <a:ext cx="102" cy="57"/>
                          </a:xfrm>
                          <a:custGeom>
                            <a:avLst/>
                            <a:gdLst>
                              <a:gd name="T0" fmla="+- 0 6152 6152"/>
                              <a:gd name="T1" fmla="*/ T0 w 102"/>
                              <a:gd name="T2" fmla="+- 0 6127 6126"/>
                              <a:gd name="T3" fmla="*/ 6127 h 57"/>
                              <a:gd name="T4" fmla="+- 0 6180 6152"/>
                              <a:gd name="T5" fmla="*/ T4 w 102"/>
                              <a:gd name="T6" fmla="+- 0 6133 6126"/>
                              <a:gd name="T7" fmla="*/ 6133 h 57"/>
                              <a:gd name="T8" fmla="+- 0 6167 6152"/>
                              <a:gd name="T9" fmla="*/ T8 w 102"/>
                              <a:gd name="T10" fmla="+- 0 6182 6126"/>
                              <a:gd name="T11" fmla="*/ 6182 h 57"/>
                              <a:gd name="T12" fmla="+- 0 6187 6152"/>
                              <a:gd name="T13" fmla="*/ T12 w 102"/>
                              <a:gd name="T14" fmla="+- 0 6127 6126"/>
                              <a:gd name="T15" fmla="*/ 6127 h 57"/>
                              <a:gd name="T16" fmla="+- 0 6198 6152"/>
                              <a:gd name="T17" fmla="*/ T16 w 102"/>
                              <a:gd name="T18" fmla="+- 0 6174 6126"/>
                              <a:gd name="T19" fmla="*/ 6174 h 57"/>
                              <a:gd name="T20" fmla="+- 0 6206 6152"/>
                              <a:gd name="T21" fmla="*/ T20 w 102"/>
                              <a:gd name="T22" fmla="+- 0 6182 6126"/>
                              <a:gd name="T23" fmla="*/ 6182 h 57"/>
                              <a:gd name="T24" fmla="+- 0 6239 6152"/>
                              <a:gd name="T25" fmla="*/ T24 w 102"/>
                              <a:gd name="T26" fmla="+- 0 6126 6126"/>
                              <a:gd name="T27" fmla="*/ 6126 h 57"/>
                              <a:gd name="T28" fmla="+- 0 6226 6152"/>
                              <a:gd name="T29" fmla="*/ T28 w 102"/>
                              <a:gd name="T30" fmla="+- 0 6127 6126"/>
                              <a:gd name="T31" fmla="*/ 6127 h 57"/>
                              <a:gd name="T32" fmla="+- 0 6219 6152"/>
                              <a:gd name="T33" fmla="*/ T32 w 102"/>
                              <a:gd name="T34" fmla="+- 0 6136 6126"/>
                              <a:gd name="T35" fmla="*/ 6136 h 57"/>
                              <a:gd name="T36" fmla="+- 0 6222 6152"/>
                              <a:gd name="T37" fmla="*/ T36 w 102"/>
                              <a:gd name="T38" fmla="+- 0 6149 6126"/>
                              <a:gd name="T39" fmla="*/ 6149 h 57"/>
                              <a:gd name="T40" fmla="+- 0 6221 6152"/>
                              <a:gd name="T41" fmla="*/ T40 w 102"/>
                              <a:gd name="T42" fmla="+- 0 6156 6126"/>
                              <a:gd name="T43" fmla="*/ 6156 h 57"/>
                              <a:gd name="T44" fmla="+- 0 6217 6152"/>
                              <a:gd name="T45" fmla="*/ T44 w 102"/>
                              <a:gd name="T46" fmla="+- 0 6172 6126"/>
                              <a:gd name="T47" fmla="*/ 6172 h 57"/>
                              <a:gd name="T48" fmla="+- 0 6222 6152"/>
                              <a:gd name="T49" fmla="*/ T48 w 102"/>
                              <a:gd name="T50" fmla="+- 0 6178 6126"/>
                              <a:gd name="T51" fmla="*/ 6178 h 57"/>
                              <a:gd name="T52" fmla="+- 0 6229 6152"/>
                              <a:gd name="T53" fmla="*/ T52 w 102"/>
                              <a:gd name="T54" fmla="+- 0 6183 6126"/>
                              <a:gd name="T55" fmla="*/ 6183 h 57"/>
                              <a:gd name="T56" fmla="+- 0 6244 6152"/>
                              <a:gd name="T57" fmla="*/ T56 w 102"/>
                              <a:gd name="T58" fmla="+- 0 6181 6126"/>
                              <a:gd name="T59" fmla="*/ 6181 h 57"/>
                              <a:gd name="T60" fmla="+- 0 6231 6152"/>
                              <a:gd name="T61" fmla="*/ T60 w 102"/>
                              <a:gd name="T62" fmla="+- 0 6177 6126"/>
                              <a:gd name="T63" fmla="*/ 6177 h 57"/>
                              <a:gd name="T64" fmla="+- 0 6225 6152"/>
                              <a:gd name="T65" fmla="*/ T64 w 102"/>
                              <a:gd name="T66" fmla="+- 0 6173 6126"/>
                              <a:gd name="T67" fmla="*/ 6173 h 57"/>
                              <a:gd name="T68" fmla="+- 0 6224 6152"/>
                              <a:gd name="T69" fmla="*/ T68 w 102"/>
                              <a:gd name="T70" fmla="+- 0 6165 6126"/>
                              <a:gd name="T71" fmla="*/ 6165 h 57"/>
                              <a:gd name="T72" fmla="+- 0 6228 6152"/>
                              <a:gd name="T73" fmla="*/ T72 w 102"/>
                              <a:gd name="T74" fmla="+- 0 6159 6126"/>
                              <a:gd name="T75" fmla="*/ 6159 h 57"/>
                              <a:gd name="T76" fmla="+- 0 6235 6152"/>
                              <a:gd name="T77" fmla="*/ T76 w 102"/>
                              <a:gd name="T78" fmla="+- 0 6156 6126"/>
                              <a:gd name="T79" fmla="*/ 6156 h 57"/>
                              <a:gd name="T80" fmla="+- 0 6241 6152"/>
                              <a:gd name="T81" fmla="*/ T80 w 102"/>
                              <a:gd name="T82" fmla="+- 0 6153 6126"/>
                              <a:gd name="T83" fmla="*/ 6153 h 57"/>
                              <a:gd name="T84" fmla="+- 0 6235 6152"/>
                              <a:gd name="T85" fmla="*/ T84 w 102"/>
                              <a:gd name="T86" fmla="+- 0 6150 6126"/>
                              <a:gd name="T87" fmla="*/ 6150 h 57"/>
                              <a:gd name="T88" fmla="+- 0 6226 6152"/>
                              <a:gd name="T89" fmla="*/ T88 w 102"/>
                              <a:gd name="T90" fmla="+- 0 6144 6126"/>
                              <a:gd name="T91" fmla="*/ 6144 h 57"/>
                              <a:gd name="T92" fmla="+- 0 6227 6152"/>
                              <a:gd name="T93" fmla="*/ T92 w 102"/>
                              <a:gd name="T94" fmla="+- 0 6135 6126"/>
                              <a:gd name="T95" fmla="*/ 6135 h 57"/>
                              <a:gd name="T96" fmla="+- 0 6230 6152"/>
                              <a:gd name="T97" fmla="*/ T96 w 102"/>
                              <a:gd name="T98" fmla="+- 0 6132 6126"/>
                              <a:gd name="T99" fmla="*/ 6132 h 57"/>
                              <a:gd name="T100" fmla="+- 0 6248 6152"/>
                              <a:gd name="T101" fmla="*/ T100 w 102"/>
                              <a:gd name="T102" fmla="+- 0 6132 6126"/>
                              <a:gd name="T103" fmla="*/ 6132 h 57"/>
                              <a:gd name="T104" fmla="+- 0 6243 6152"/>
                              <a:gd name="T105" fmla="*/ T104 w 102"/>
                              <a:gd name="T106" fmla="+- 0 6127 6126"/>
                              <a:gd name="T107" fmla="*/ 6127 h 57"/>
                              <a:gd name="T108" fmla="+- 0 6248 6152"/>
                              <a:gd name="T109" fmla="*/ T108 w 102"/>
                              <a:gd name="T110" fmla="+- 0 6156 6126"/>
                              <a:gd name="T111" fmla="*/ 6156 h 57"/>
                              <a:gd name="T112" fmla="+- 0 6238 6152"/>
                              <a:gd name="T113" fmla="*/ T112 w 102"/>
                              <a:gd name="T114" fmla="+- 0 6158 6126"/>
                              <a:gd name="T115" fmla="*/ 6158 h 57"/>
                              <a:gd name="T116" fmla="+- 0 6243 6152"/>
                              <a:gd name="T117" fmla="*/ T116 w 102"/>
                              <a:gd name="T118" fmla="+- 0 6161 6126"/>
                              <a:gd name="T119" fmla="*/ 6161 h 57"/>
                              <a:gd name="T120" fmla="+- 0 6246 6152"/>
                              <a:gd name="T121" fmla="*/ T120 w 102"/>
                              <a:gd name="T122" fmla="+- 0 6165 6126"/>
                              <a:gd name="T123" fmla="*/ 6165 h 57"/>
                              <a:gd name="T124" fmla="+- 0 6244 6152"/>
                              <a:gd name="T125" fmla="*/ T124 w 102"/>
                              <a:gd name="T126" fmla="+- 0 6173 6126"/>
                              <a:gd name="T127" fmla="*/ 6173 h 57"/>
                              <a:gd name="T128" fmla="+- 0 6241 6152"/>
                              <a:gd name="T129" fmla="*/ T128 w 102"/>
                              <a:gd name="T130" fmla="+- 0 6176 6126"/>
                              <a:gd name="T131" fmla="*/ 6176 h 57"/>
                              <a:gd name="T132" fmla="+- 0 6249 6152"/>
                              <a:gd name="T133" fmla="*/ T132 w 102"/>
                              <a:gd name="T134" fmla="+- 0 6177 6126"/>
                              <a:gd name="T135" fmla="*/ 6177 h 57"/>
                              <a:gd name="T136" fmla="+- 0 6253 6152"/>
                              <a:gd name="T137" fmla="*/ T136 w 102"/>
                              <a:gd name="T138" fmla="+- 0 6172 6126"/>
                              <a:gd name="T139" fmla="*/ 6172 h 57"/>
                              <a:gd name="T140" fmla="+- 0 6249 6152"/>
                              <a:gd name="T141" fmla="*/ T140 w 102"/>
                              <a:gd name="T142" fmla="+- 0 6156 6126"/>
                              <a:gd name="T143" fmla="*/ 6156 h 57"/>
                              <a:gd name="T144" fmla="+- 0 6248 6152"/>
                              <a:gd name="T145" fmla="*/ T144 w 102"/>
                              <a:gd name="T146" fmla="+- 0 6132 6126"/>
                              <a:gd name="T147" fmla="*/ 6132 h 57"/>
                              <a:gd name="T148" fmla="+- 0 6239 6152"/>
                              <a:gd name="T149" fmla="*/ T148 w 102"/>
                              <a:gd name="T150" fmla="+- 0 6132 6126"/>
                              <a:gd name="T151" fmla="*/ 6132 h 57"/>
                              <a:gd name="T152" fmla="+- 0 6243 6152"/>
                              <a:gd name="T153" fmla="*/ T152 w 102"/>
                              <a:gd name="T154" fmla="+- 0 6135 6126"/>
                              <a:gd name="T155" fmla="*/ 6135 h 57"/>
                              <a:gd name="T156" fmla="+- 0 6243 6152"/>
                              <a:gd name="T157" fmla="*/ T156 w 102"/>
                              <a:gd name="T158" fmla="+- 0 6144 6126"/>
                              <a:gd name="T159" fmla="*/ 6144 h 57"/>
                              <a:gd name="T160" fmla="+- 0 6235 6152"/>
                              <a:gd name="T161" fmla="*/ T160 w 102"/>
                              <a:gd name="T162" fmla="+- 0 6150 6126"/>
                              <a:gd name="T163" fmla="*/ 6150 h 57"/>
                              <a:gd name="T164" fmla="+- 0 6248 6152"/>
                              <a:gd name="T165" fmla="*/ T164 w 102"/>
                              <a:gd name="T166" fmla="+- 0 6149 6126"/>
                              <a:gd name="T167" fmla="*/ 6149 h 57"/>
                              <a:gd name="T168" fmla="+- 0 6251 6152"/>
                              <a:gd name="T169" fmla="*/ T168 w 102"/>
                              <a:gd name="T170" fmla="+- 0 6136 6126"/>
                              <a:gd name="T171" fmla="*/ 6136 h 57"/>
                              <a:gd name="T172" fmla="+- 0 6248 6152"/>
                              <a:gd name="T173" fmla="*/ T172 w 102"/>
                              <a:gd name="T174" fmla="+- 0 6132 6126"/>
                              <a:gd name="T175"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 h="57">
                                <a:moveTo>
                                  <a:pt x="35" y="1"/>
                                </a:moveTo>
                                <a:lnTo>
                                  <a:pt x="0" y="1"/>
                                </a:lnTo>
                                <a:lnTo>
                                  <a:pt x="0" y="7"/>
                                </a:lnTo>
                                <a:lnTo>
                                  <a:pt x="28" y="7"/>
                                </a:lnTo>
                                <a:lnTo>
                                  <a:pt x="7" y="56"/>
                                </a:lnTo>
                                <a:lnTo>
                                  <a:pt x="15" y="56"/>
                                </a:lnTo>
                                <a:lnTo>
                                  <a:pt x="35" y="6"/>
                                </a:lnTo>
                                <a:lnTo>
                                  <a:pt x="35" y="1"/>
                                </a:lnTo>
                                <a:close/>
                                <a:moveTo>
                                  <a:pt x="54" y="48"/>
                                </a:moveTo>
                                <a:lnTo>
                                  <a:pt x="46" y="48"/>
                                </a:lnTo>
                                <a:lnTo>
                                  <a:pt x="46" y="56"/>
                                </a:lnTo>
                                <a:lnTo>
                                  <a:pt x="54" y="56"/>
                                </a:lnTo>
                                <a:lnTo>
                                  <a:pt x="54" y="48"/>
                                </a:lnTo>
                                <a:close/>
                                <a:moveTo>
                                  <a:pt x="87" y="0"/>
                                </a:moveTo>
                                <a:lnTo>
                                  <a:pt x="78" y="0"/>
                                </a:lnTo>
                                <a:lnTo>
                                  <a:pt x="74" y="1"/>
                                </a:lnTo>
                                <a:lnTo>
                                  <a:pt x="68" y="6"/>
                                </a:lnTo>
                                <a:lnTo>
                                  <a:pt x="67" y="10"/>
                                </a:lnTo>
                                <a:lnTo>
                                  <a:pt x="67" y="19"/>
                                </a:lnTo>
                                <a:lnTo>
                                  <a:pt x="70" y="23"/>
                                </a:lnTo>
                                <a:lnTo>
                                  <a:pt x="76" y="27"/>
                                </a:lnTo>
                                <a:lnTo>
                                  <a:pt x="69" y="30"/>
                                </a:lnTo>
                                <a:lnTo>
                                  <a:pt x="65" y="35"/>
                                </a:lnTo>
                                <a:lnTo>
                                  <a:pt x="65" y="46"/>
                                </a:lnTo>
                                <a:lnTo>
                                  <a:pt x="66" y="49"/>
                                </a:lnTo>
                                <a:lnTo>
                                  <a:pt x="70" y="52"/>
                                </a:lnTo>
                                <a:lnTo>
                                  <a:pt x="73" y="55"/>
                                </a:lnTo>
                                <a:lnTo>
                                  <a:pt x="77" y="57"/>
                                </a:lnTo>
                                <a:lnTo>
                                  <a:pt x="88" y="57"/>
                                </a:lnTo>
                                <a:lnTo>
                                  <a:pt x="92" y="55"/>
                                </a:lnTo>
                                <a:lnTo>
                                  <a:pt x="97" y="51"/>
                                </a:lnTo>
                                <a:lnTo>
                                  <a:pt x="79" y="51"/>
                                </a:lnTo>
                                <a:lnTo>
                                  <a:pt x="77" y="50"/>
                                </a:lnTo>
                                <a:lnTo>
                                  <a:pt x="73" y="47"/>
                                </a:lnTo>
                                <a:lnTo>
                                  <a:pt x="72" y="44"/>
                                </a:lnTo>
                                <a:lnTo>
                                  <a:pt x="72" y="39"/>
                                </a:lnTo>
                                <a:lnTo>
                                  <a:pt x="73" y="37"/>
                                </a:lnTo>
                                <a:lnTo>
                                  <a:pt x="76" y="33"/>
                                </a:lnTo>
                                <a:lnTo>
                                  <a:pt x="79" y="32"/>
                                </a:lnTo>
                                <a:lnTo>
                                  <a:pt x="83" y="30"/>
                                </a:lnTo>
                                <a:lnTo>
                                  <a:pt x="96" y="30"/>
                                </a:lnTo>
                                <a:lnTo>
                                  <a:pt x="89" y="27"/>
                                </a:lnTo>
                                <a:lnTo>
                                  <a:pt x="94" y="24"/>
                                </a:lnTo>
                                <a:lnTo>
                                  <a:pt x="83" y="24"/>
                                </a:lnTo>
                                <a:lnTo>
                                  <a:pt x="77" y="21"/>
                                </a:lnTo>
                                <a:lnTo>
                                  <a:pt x="74" y="18"/>
                                </a:lnTo>
                                <a:lnTo>
                                  <a:pt x="74" y="11"/>
                                </a:lnTo>
                                <a:lnTo>
                                  <a:pt x="75" y="9"/>
                                </a:lnTo>
                                <a:lnTo>
                                  <a:pt x="76" y="8"/>
                                </a:lnTo>
                                <a:lnTo>
                                  <a:pt x="78" y="6"/>
                                </a:lnTo>
                                <a:lnTo>
                                  <a:pt x="80" y="6"/>
                                </a:lnTo>
                                <a:lnTo>
                                  <a:pt x="96" y="6"/>
                                </a:lnTo>
                                <a:lnTo>
                                  <a:pt x="94" y="4"/>
                                </a:lnTo>
                                <a:lnTo>
                                  <a:pt x="91" y="1"/>
                                </a:lnTo>
                                <a:lnTo>
                                  <a:pt x="87" y="0"/>
                                </a:lnTo>
                                <a:close/>
                                <a:moveTo>
                                  <a:pt x="96" y="30"/>
                                </a:moveTo>
                                <a:lnTo>
                                  <a:pt x="83" y="30"/>
                                </a:lnTo>
                                <a:lnTo>
                                  <a:pt x="86" y="32"/>
                                </a:lnTo>
                                <a:lnTo>
                                  <a:pt x="89" y="33"/>
                                </a:lnTo>
                                <a:lnTo>
                                  <a:pt x="91" y="35"/>
                                </a:lnTo>
                                <a:lnTo>
                                  <a:pt x="93" y="37"/>
                                </a:lnTo>
                                <a:lnTo>
                                  <a:pt x="94" y="39"/>
                                </a:lnTo>
                                <a:lnTo>
                                  <a:pt x="94" y="44"/>
                                </a:lnTo>
                                <a:lnTo>
                                  <a:pt x="92" y="47"/>
                                </a:lnTo>
                                <a:lnTo>
                                  <a:pt x="91" y="48"/>
                                </a:lnTo>
                                <a:lnTo>
                                  <a:pt x="89" y="50"/>
                                </a:lnTo>
                                <a:lnTo>
                                  <a:pt x="86" y="51"/>
                                </a:lnTo>
                                <a:lnTo>
                                  <a:pt x="97" y="51"/>
                                </a:lnTo>
                                <a:lnTo>
                                  <a:pt x="99" y="49"/>
                                </a:lnTo>
                                <a:lnTo>
                                  <a:pt x="101" y="46"/>
                                </a:lnTo>
                                <a:lnTo>
                                  <a:pt x="101" y="35"/>
                                </a:lnTo>
                                <a:lnTo>
                                  <a:pt x="97" y="30"/>
                                </a:lnTo>
                                <a:lnTo>
                                  <a:pt x="96" y="30"/>
                                </a:lnTo>
                                <a:close/>
                                <a:moveTo>
                                  <a:pt x="96" y="6"/>
                                </a:moveTo>
                                <a:lnTo>
                                  <a:pt x="85" y="6"/>
                                </a:lnTo>
                                <a:lnTo>
                                  <a:pt x="87" y="6"/>
                                </a:lnTo>
                                <a:lnTo>
                                  <a:pt x="89" y="8"/>
                                </a:lnTo>
                                <a:lnTo>
                                  <a:pt x="91" y="9"/>
                                </a:lnTo>
                                <a:lnTo>
                                  <a:pt x="91" y="11"/>
                                </a:lnTo>
                                <a:lnTo>
                                  <a:pt x="91" y="18"/>
                                </a:lnTo>
                                <a:lnTo>
                                  <a:pt x="89" y="21"/>
                                </a:lnTo>
                                <a:lnTo>
                                  <a:pt x="83" y="24"/>
                                </a:lnTo>
                                <a:lnTo>
                                  <a:pt x="94" y="24"/>
                                </a:lnTo>
                                <a:lnTo>
                                  <a:pt x="96" y="23"/>
                                </a:lnTo>
                                <a:lnTo>
                                  <a:pt x="99" y="19"/>
                                </a:lnTo>
                                <a:lnTo>
                                  <a:pt x="99" y="10"/>
                                </a:lnTo>
                                <a:lnTo>
                                  <a:pt x="97" y="6"/>
                                </a:lnTo>
                                <a:lnTo>
                                  <a:pt x="9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Line 1747"/>
                        <wps:cNvCnPr>
                          <a:cxnSpLocks noChangeShapeType="1"/>
                        </wps:cNvCnPr>
                        <wps:spPr bwMode="auto">
                          <a:xfrm>
                            <a:off x="653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4" name="AutoShape 1748"/>
                        <wps:cNvSpPr>
                          <a:spLocks/>
                        </wps:cNvSpPr>
                        <wps:spPr bwMode="auto">
                          <a:xfrm>
                            <a:off x="6517" y="6126"/>
                            <a:ext cx="36" cy="57"/>
                          </a:xfrm>
                          <a:custGeom>
                            <a:avLst/>
                            <a:gdLst>
                              <a:gd name="T0" fmla="+- 0 6530 6517"/>
                              <a:gd name="T1" fmla="*/ T0 w 36"/>
                              <a:gd name="T2" fmla="+- 0 6126 6126"/>
                              <a:gd name="T3" fmla="*/ 6126 h 57"/>
                              <a:gd name="T4" fmla="+- 0 6524 6517"/>
                              <a:gd name="T5" fmla="*/ T4 w 36"/>
                              <a:gd name="T6" fmla="+- 0 6130 6126"/>
                              <a:gd name="T7" fmla="*/ 6130 h 57"/>
                              <a:gd name="T8" fmla="+- 0 6519 6517"/>
                              <a:gd name="T9" fmla="*/ T8 w 36"/>
                              <a:gd name="T10" fmla="+- 0 6136 6126"/>
                              <a:gd name="T11" fmla="*/ 6136 h 57"/>
                              <a:gd name="T12" fmla="+- 0 6522 6517"/>
                              <a:gd name="T13" fmla="*/ T12 w 36"/>
                              <a:gd name="T14" fmla="+- 0 6149 6126"/>
                              <a:gd name="T15" fmla="*/ 6149 h 57"/>
                              <a:gd name="T16" fmla="+- 0 6521 6517"/>
                              <a:gd name="T17" fmla="*/ T16 w 36"/>
                              <a:gd name="T18" fmla="+- 0 6156 6126"/>
                              <a:gd name="T19" fmla="*/ 6156 h 57"/>
                              <a:gd name="T20" fmla="+- 0 6517 6517"/>
                              <a:gd name="T21" fmla="*/ T20 w 36"/>
                              <a:gd name="T22" fmla="+- 0 6172 6126"/>
                              <a:gd name="T23" fmla="*/ 6172 h 57"/>
                              <a:gd name="T24" fmla="+- 0 6522 6517"/>
                              <a:gd name="T25" fmla="*/ T24 w 36"/>
                              <a:gd name="T26" fmla="+- 0 6178 6126"/>
                              <a:gd name="T27" fmla="*/ 6178 h 57"/>
                              <a:gd name="T28" fmla="+- 0 6530 6517"/>
                              <a:gd name="T29" fmla="*/ T28 w 36"/>
                              <a:gd name="T30" fmla="+- 0 6183 6126"/>
                              <a:gd name="T31" fmla="*/ 6183 h 57"/>
                              <a:gd name="T32" fmla="+- 0 6545 6517"/>
                              <a:gd name="T33" fmla="*/ T32 w 36"/>
                              <a:gd name="T34" fmla="+- 0 6181 6126"/>
                              <a:gd name="T35" fmla="*/ 6181 h 57"/>
                              <a:gd name="T36" fmla="+- 0 6532 6517"/>
                              <a:gd name="T37" fmla="*/ T36 w 36"/>
                              <a:gd name="T38" fmla="+- 0 6177 6126"/>
                              <a:gd name="T39" fmla="*/ 6177 h 57"/>
                              <a:gd name="T40" fmla="+- 0 6525 6517"/>
                              <a:gd name="T41" fmla="*/ T40 w 36"/>
                              <a:gd name="T42" fmla="+- 0 6173 6126"/>
                              <a:gd name="T43" fmla="*/ 6173 h 57"/>
                              <a:gd name="T44" fmla="+- 0 6524 6517"/>
                              <a:gd name="T45" fmla="*/ T44 w 36"/>
                              <a:gd name="T46" fmla="+- 0 6165 6126"/>
                              <a:gd name="T47" fmla="*/ 6165 h 57"/>
                              <a:gd name="T48" fmla="+- 0 6527 6517"/>
                              <a:gd name="T49" fmla="*/ T48 w 36"/>
                              <a:gd name="T50" fmla="+- 0 6161 6126"/>
                              <a:gd name="T51" fmla="*/ 6161 h 57"/>
                              <a:gd name="T52" fmla="+- 0 6531 6517"/>
                              <a:gd name="T53" fmla="*/ T52 w 36"/>
                              <a:gd name="T54" fmla="+- 0 6158 6126"/>
                              <a:gd name="T55" fmla="*/ 6158 h 57"/>
                              <a:gd name="T56" fmla="+- 0 6548 6517"/>
                              <a:gd name="T57" fmla="*/ T56 w 36"/>
                              <a:gd name="T58" fmla="+- 0 6156 6126"/>
                              <a:gd name="T59" fmla="*/ 6156 h 57"/>
                              <a:gd name="T60" fmla="+- 0 6547 6517"/>
                              <a:gd name="T61" fmla="*/ T60 w 36"/>
                              <a:gd name="T62" fmla="+- 0 6150 6126"/>
                              <a:gd name="T63" fmla="*/ 6150 h 57"/>
                              <a:gd name="T64" fmla="+- 0 6529 6517"/>
                              <a:gd name="T65" fmla="*/ T64 w 36"/>
                              <a:gd name="T66" fmla="+- 0 6147 6126"/>
                              <a:gd name="T67" fmla="*/ 6147 h 57"/>
                              <a:gd name="T68" fmla="+- 0 6527 6517"/>
                              <a:gd name="T69" fmla="*/ T68 w 36"/>
                              <a:gd name="T70" fmla="+- 0 6137 6126"/>
                              <a:gd name="T71" fmla="*/ 6137 h 57"/>
                              <a:gd name="T72" fmla="+- 0 6529 6517"/>
                              <a:gd name="T73" fmla="*/ T72 w 36"/>
                              <a:gd name="T74" fmla="+- 0 6134 6126"/>
                              <a:gd name="T75" fmla="*/ 6134 h 57"/>
                              <a:gd name="T76" fmla="+- 0 6532 6517"/>
                              <a:gd name="T77" fmla="*/ T76 w 36"/>
                              <a:gd name="T78" fmla="+- 0 6132 6126"/>
                              <a:gd name="T79" fmla="*/ 6132 h 57"/>
                              <a:gd name="T80" fmla="+- 0 6547 6517"/>
                              <a:gd name="T81" fmla="*/ T80 w 36"/>
                              <a:gd name="T82" fmla="+- 0 6130 6126"/>
                              <a:gd name="T83" fmla="*/ 6130 h 57"/>
                              <a:gd name="T84" fmla="+- 0 6540 6517"/>
                              <a:gd name="T85" fmla="*/ T84 w 36"/>
                              <a:gd name="T86" fmla="+- 0 6126 6126"/>
                              <a:gd name="T87" fmla="*/ 6126 h 57"/>
                              <a:gd name="T88" fmla="+- 0 6535 6517"/>
                              <a:gd name="T89" fmla="*/ T88 w 36"/>
                              <a:gd name="T90" fmla="+- 0 6156 6126"/>
                              <a:gd name="T91" fmla="*/ 6156 h 57"/>
                              <a:gd name="T92" fmla="+- 0 6542 6517"/>
                              <a:gd name="T93" fmla="*/ T92 w 36"/>
                              <a:gd name="T94" fmla="+- 0 6159 6126"/>
                              <a:gd name="T95" fmla="*/ 6159 h 57"/>
                              <a:gd name="T96" fmla="+- 0 6545 6517"/>
                              <a:gd name="T97" fmla="*/ T96 w 36"/>
                              <a:gd name="T98" fmla="+- 0 6163 6126"/>
                              <a:gd name="T99" fmla="*/ 6163 h 57"/>
                              <a:gd name="T100" fmla="+- 0 6546 6517"/>
                              <a:gd name="T101" fmla="*/ T100 w 36"/>
                              <a:gd name="T102" fmla="+- 0 6170 6126"/>
                              <a:gd name="T103" fmla="*/ 6170 h 57"/>
                              <a:gd name="T104" fmla="+- 0 6543 6517"/>
                              <a:gd name="T105" fmla="*/ T104 w 36"/>
                              <a:gd name="T106" fmla="+- 0 6174 6126"/>
                              <a:gd name="T107" fmla="*/ 6174 h 57"/>
                              <a:gd name="T108" fmla="+- 0 6538 6517"/>
                              <a:gd name="T109" fmla="*/ T108 w 36"/>
                              <a:gd name="T110" fmla="+- 0 6177 6126"/>
                              <a:gd name="T111" fmla="*/ 6177 h 57"/>
                              <a:gd name="T112" fmla="+- 0 6552 6517"/>
                              <a:gd name="T113" fmla="*/ T112 w 36"/>
                              <a:gd name="T114" fmla="+- 0 6175 6126"/>
                              <a:gd name="T115" fmla="*/ 6175 h 57"/>
                              <a:gd name="T116" fmla="+- 0 6553 6517"/>
                              <a:gd name="T117" fmla="*/ T116 w 36"/>
                              <a:gd name="T118" fmla="+- 0 6161 6126"/>
                              <a:gd name="T119" fmla="*/ 6161 h 57"/>
                              <a:gd name="T120" fmla="+- 0 6548 6517"/>
                              <a:gd name="T121" fmla="*/ T120 w 36"/>
                              <a:gd name="T122" fmla="+- 0 6156 6126"/>
                              <a:gd name="T123" fmla="*/ 6156 h 57"/>
                              <a:gd name="T124" fmla="+- 0 6538 6517"/>
                              <a:gd name="T125" fmla="*/ T124 w 36"/>
                              <a:gd name="T126" fmla="+- 0 6132 6126"/>
                              <a:gd name="T127" fmla="*/ 6132 h 57"/>
                              <a:gd name="T128" fmla="+- 0 6542 6517"/>
                              <a:gd name="T129" fmla="*/ T128 w 36"/>
                              <a:gd name="T130" fmla="+- 0 6134 6126"/>
                              <a:gd name="T131" fmla="*/ 6134 h 57"/>
                              <a:gd name="T132" fmla="+- 0 6544 6517"/>
                              <a:gd name="T133" fmla="*/ T132 w 36"/>
                              <a:gd name="T134" fmla="+- 0 6137 6126"/>
                              <a:gd name="T135" fmla="*/ 6137 h 57"/>
                              <a:gd name="T136" fmla="+- 0 6541 6517"/>
                              <a:gd name="T137" fmla="*/ T136 w 36"/>
                              <a:gd name="T138" fmla="+- 0 6147 6126"/>
                              <a:gd name="T139" fmla="*/ 6147 h 57"/>
                              <a:gd name="T140" fmla="+- 0 6547 6517"/>
                              <a:gd name="T141" fmla="*/ T140 w 36"/>
                              <a:gd name="T142" fmla="+- 0 6150 6126"/>
                              <a:gd name="T143" fmla="*/ 6150 h 57"/>
                              <a:gd name="T144" fmla="+- 0 6551 6517"/>
                              <a:gd name="T145" fmla="*/ T144 w 36"/>
                              <a:gd name="T146" fmla="+- 0 6145 6126"/>
                              <a:gd name="T147" fmla="*/ 6145 h 57"/>
                              <a:gd name="T148" fmla="+- 0 6550 6517"/>
                              <a:gd name="T149" fmla="*/ T148 w 36"/>
                              <a:gd name="T150" fmla="+- 0 6132 6126"/>
                              <a:gd name="T151"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 h="57">
                                <a:moveTo>
                                  <a:pt x="23" y="0"/>
                                </a:moveTo>
                                <a:lnTo>
                                  <a:pt x="13" y="0"/>
                                </a:lnTo>
                                <a:lnTo>
                                  <a:pt x="10" y="1"/>
                                </a:lnTo>
                                <a:lnTo>
                                  <a:pt x="7" y="4"/>
                                </a:lnTo>
                                <a:lnTo>
                                  <a:pt x="4" y="6"/>
                                </a:lnTo>
                                <a:lnTo>
                                  <a:pt x="2" y="10"/>
                                </a:lnTo>
                                <a:lnTo>
                                  <a:pt x="2" y="19"/>
                                </a:lnTo>
                                <a:lnTo>
                                  <a:pt x="5" y="23"/>
                                </a:lnTo>
                                <a:lnTo>
                                  <a:pt x="11" y="27"/>
                                </a:lnTo>
                                <a:lnTo>
                                  <a:pt x="4" y="30"/>
                                </a:lnTo>
                                <a:lnTo>
                                  <a:pt x="0" y="35"/>
                                </a:lnTo>
                                <a:lnTo>
                                  <a:pt x="0" y="46"/>
                                </a:lnTo>
                                <a:lnTo>
                                  <a:pt x="2" y="49"/>
                                </a:lnTo>
                                <a:lnTo>
                                  <a:pt x="5" y="52"/>
                                </a:lnTo>
                                <a:lnTo>
                                  <a:pt x="8" y="55"/>
                                </a:lnTo>
                                <a:lnTo>
                                  <a:pt x="13" y="57"/>
                                </a:lnTo>
                                <a:lnTo>
                                  <a:pt x="24" y="57"/>
                                </a:lnTo>
                                <a:lnTo>
                                  <a:pt x="28" y="55"/>
                                </a:lnTo>
                                <a:lnTo>
                                  <a:pt x="33" y="51"/>
                                </a:lnTo>
                                <a:lnTo>
                                  <a:pt x="15" y="51"/>
                                </a:lnTo>
                                <a:lnTo>
                                  <a:pt x="12" y="50"/>
                                </a:lnTo>
                                <a:lnTo>
                                  <a:pt x="8" y="47"/>
                                </a:lnTo>
                                <a:lnTo>
                                  <a:pt x="7" y="44"/>
                                </a:lnTo>
                                <a:lnTo>
                                  <a:pt x="7" y="39"/>
                                </a:lnTo>
                                <a:lnTo>
                                  <a:pt x="8" y="37"/>
                                </a:lnTo>
                                <a:lnTo>
                                  <a:pt x="10" y="35"/>
                                </a:lnTo>
                                <a:lnTo>
                                  <a:pt x="12" y="33"/>
                                </a:lnTo>
                                <a:lnTo>
                                  <a:pt x="14" y="32"/>
                                </a:lnTo>
                                <a:lnTo>
                                  <a:pt x="18" y="30"/>
                                </a:lnTo>
                                <a:lnTo>
                                  <a:pt x="31" y="30"/>
                                </a:lnTo>
                                <a:lnTo>
                                  <a:pt x="25" y="27"/>
                                </a:lnTo>
                                <a:lnTo>
                                  <a:pt x="30" y="24"/>
                                </a:lnTo>
                                <a:lnTo>
                                  <a:pt x="18" y="24"/>
                                </a:lnTo>
                                <a:lnTo>
                                  <a:pt x="12" y="21"/>
                                </a:lnTo>
                                <a:lnTo>
                                  <a:pt x="10" y="18"/>
                                </a:lnTo>
                                <a:lnTo>
                                  <a:pt x="10" y="11"/>
                                </a:lnTo>
                                <a:lnTo>
                                  <a:pt x="10" y="9"/>
                                </a:lnTo>
                                <a:lnTo>
                                  <a:pt x="12" y="8"/>
                                </a:lnTo>
                                <a:lnTo>
                                  <a:pt x="13" y="6"/>
                                </a:lnTo>
                                <a:lnTo>
                                  <a:pt x="15" y="6"/>
                                </a:lnTo>
                                <a:lnTo>
                                  <a:pt x="32" y="6"/>
                                </a:lnTo>
                                <a:lnTo>
                                  <a:pt x="30" y="4"/>
                                </a:lnTo>
                                <a:lnTo>
                                  <a:pt x="27" y="1"/>
                                </a:lnTo>
                                <a:lnTo>
                                  <a:pt x="23" y="0"/>
                                </a:lnTo>
                                <a:close/>
                                <a:moveTo>
                                  <a:pt x="31" y="30"/>
                                </a:moveTo>
                                <a:lnTo>
                                  <a:pt x="18" y="30"/>
                                </a:lnTo>
                                <a:lnTo>
                                  <a:pt x="22" y="32"/>
                                </a:lnTo>
                                <a:lnTo>
                                  <a:pt x="25" y="33"/>
                                </a:lnTo>
                                <a:lnTo>
                                  <a:pt x="27" y="35"/>
                                </a:lnTo>
                                <a:lnTo>
                                  <a:pt x="28" y="37"/>
                                </a:lnTo>
                                <a:lnTo>
                                  <a:pt x="29" y="39"/>
                                </a:lnTo>
                                <a:lnTo>
                                  <a:pt x="29" y="44"/>
                                </a:lnTo>
                                <a:lnTo>
                                  <a:pt x="28" y="47"/>
                                </a:lnTo>
                                <a:lnTo>
                                  <a:pt x="26" y="48"/>
                                </a:lnTo>
                                <a:lnTo>
                                  <a:pt x="24" y="50"/>
                                </a:lnTo>
                                <a:lnTo>
                                  <a:pt x="21" y="51"/>
                                </a:lnTo>
                                <a:lnTo>
                                  <a:pt x="33" y="51"/>
                                </a:lnTo>
                                <a:lnTo>
                                  <a:pt x="35" y="49"/>
                                </a:lnTo>
                                <a:lnTo>
                                  <a:pt x="36" y="46"/>
                                </a:lnTo>
                                <a:lnTo>
                                  <a:pt x="36" y="35"/>
                                </a:lnTo>
                                <a:lnTo>
                                  <a:pt x="32" y="30"/>
                                </a:lnTo>
                                <a:lnTo>
                                  <a:pt x="31" y="30"/>
                                </a:lnTo>
                                <a:close/>
                                <a:moveTo>
                                  <a:pt x="32" y="6"/>
                                </a:moveTo>
                                <a:lnTo>
                                  <a:pt x="21" y="6"/>
                                </a:lnTo>
                                <a:lnTo>
                                  <a:pt x="23" y="6"/>
                                </a:lnTo>
                                <a:lnTo>
                                  <a:pt x="25" y="8"/>
                                </a:lnTo>
                                <a:lnTo>
                                  <a:pt x="26" y="9"/>
                                </a:lnTo>
                                <a:lnTo>
                                  <a:pt x="27" y="11"/>
                                </a:lnTo>
                                <a:lnTo>
                                  <a:pt x="27" y="18"/>
                                </a:lnTo>
                                <a:lnTo>
                                  <a:pt x="24" y="21"/>
                                </a:lnTo>
                                <a:lnTo>
                                  <a:pt x="18" y="24"/>
                                </a:lnTo>
                                <a:lnTo>
                                  <a:pt x="30" y="24"/>
                                </a:lnTo>
                                <a:lnTo>
                                  <a:pt x="31" y="23"/>
                                </a:lnTo>
                                <a:lnTo>
                                  <a:pt x="34" y="19"/>
                                </a:lnTo>
                                <a:lnTo>
                                  <a:pt x="34" y="10"/>
                                </a:lnTo>
                                <a:lnTo>
                                  <a:pt x="33" y="6"/>
                                </a:lnTo>
                                <a:lnTo>
                                  <a:pt x="3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Line 1749"/>
                        <wps:cNvCnPr>
                          <a:cxnSpLocks noChangeShapeType="1"/>
                        </wps:cNvCnPr>
                        <wps:spPr bwMode="auto">
                          <a:xfrm>
                            <a:off x="687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6" name="AutoShape 1750"/>
                        <wps:cNvSpPr>
                          <a:spLocks/>
                        </wps:cNvSpPr>
                        <wps:spPr bwMode="auto">
                          <a:xfrm>
                            <a:off x="6824" y="6126"/>
                            <a:ext cx="101" cy="57"/>
                          </a:xfrm>
                          <a:custGeom>
                            <a:avLst/>
                            <a:gdLst>
                              <a:gd name="T0" fmla="+- 0 6838 6825"/>
                              <a:gd name="T1" fmla="*/ T0 w 101"/>
                              <a:gd name="T2" fmla="+- 0 6126 6126"/>
                              <a:gd name="T3" fmla="*/ 6126 h 57"/>
                              <a:gd name="T4" fmla="+- 0 6831 6825"/>
                              <a:gd name="T5" fmla="*/ T4 w 101"/>
                              <a:gd name="T6" fmla="+- 0 6130 6126"/>
                              <a:gd name="T7" fmla="*/ 6130 h 57"/>
                              <a:gd name="T8" fmla="+- 0 6827 6825"/>
                              <a:gd name="T9" fmla="*/ T8 w 101"/>
                              <a:gd name="T10" fmla="+- 0 6136 6126"/>
                              <a:gd name="T11" fmla="*/ 6136 h 57"/>
                              <a:gd name="T12" fmla="+- 0 6830 6825"/>
                              <a:gd name="T13" fmla="*/ T12 w 101"/>
                              <a:gd name="T14" fmla="+- 0 6149 6126"/>
                              <a:gd name="T15" fmla="*/ 6149 h 57"/>
                              <a:gd name="T16" fmla="+- 0 6828 6825"/>
                              <a:gd name="T17" fmla="*/ T16 w 101"/>
                              <a:gd name="T18" fmla="+- 0 6156 6126"/>
                              <a:gd name="T19" fmla="*/ 6156 h 57"/>
                              <a:gd name="T20" fmla="+- 0 6825 6825"/>
                              <a:gd name="T21" fmla="*/ T20 w 101"/>
                              <a:gd name="T22" fmla="+- 0 6172 6126"/>
                              <a:gd name="T23" fmla="*/ 6172 h 57"/>
                              <a:gd name="T24" fmla="+- 0 6833 6825"/>
                              <a:gd name="T25" fmla="*/ T24 w 101"/>
                              <a:gd name="T26" fmla="+- 0 6181 6126"/>
                              <a:gd name="T27" fmla="*/ 6181 h 57"/>
                              <a:gd name="T28" fmla="+- 0 6848 6825"/>
                              <a:gd name="T29" fmla="*/ T28 w 101"/>
                              <a:gd name="T30" fmla="+- 0 6183 6126"/>
                              <a:gd name="T31" fmla="*/ 6183 h 57"/>
                              <a:gd name="T32" fmla="+- 0 6857 6825"/>
                              <a:gd name="T33" fmla="*/ T32 w 101"/>
                              <a:gd name="T34" fmla="+- 0 6177 6126"/>
                              <a:gd name="T35" fmla="*/ 6177 h 57"/>
                              <a:gd name="T36" fmla="+- 0 6837 6825"/>
                              <a:gd name="T37" fmla="*/ T36 w 101"/>
                              <a:gd name="T38" fmla="+- 0 6176 6126"/>
                              <a:gd name="T39" fmla="*/ 6176 h 57"/>
                              <a:gd name="T40" fmla="+- 0 6833 6825"/>
                              <a:gd name="T41" fmla="*/ T40 w 101"/>
                              <a:gd name="T42" fmla="+- 0 6173 6126"/>
                              <a:gd name="T43" fmla="*/ 6173 h 57"/>
                              <a:gd name="T44" fmla="+- 0 6832 6825"/>
                              <a:gd name="T45" fmla="*/ T44 w 101"/>
                              <a:gd name="T46" fmla="+- 0 6165 6126"/>
                              <a:gd name="T47" fmla="*/ 6165 h 57"/>
                              <a:gd name="T48" fmla="+- 0 6834 6825"/>
                              <a:gd name="T49" fmla="*/ T48 w 101"/>
                              <a:gd name="T50" fmla="+- 0 6161 6126"/>
                              <a:gd name="T51" fmla="*/ 6161 h 57"/>
                              <a:gd name="T52" fmla="+- 0 6839 6825"/>
                              <a:gd name="T53" fmla="*/ T52 w 101"/>
                              <a:gd name="T54" fmla="+- 0 6158 6126"/>
                              <a:gd name="T55" fmla="*/ 6158 h 57"/>
                              <a:gd name="T56" fmla="+- 0 6856 6825"/>
                              <a:gd name="T57" fmla="*/ T56 w 101"/>
                              <a:gd name="T58" fmla="+- 0 6156 6126"/>
                              <a:gd name="T59" fmla="*/ 6156 h 57"/>
                              <a:gd name="T60" fmla="+- 0 6854 6825"/>
                              <a:gd name="T61" fmla="*/ T60 w 101"/>
                              <a:gd name="T62" fmla="+- 0 6150 6126"/>
                              <a:gd name="T63" fmla="*/ 6150 h 57"/>
                              <a:gd name="T64" fmla="+- 0 6837 6825"/>
                              <a:gd name="T65" fmla="*/ T64 w 101"/>
                              <a:gd name="T66" fmla="+- 0 6147 6126"/>
                              <a:gd name="T67" fmla="*/ 6147 h 57"/>
                              <a:gd name="T68" fmla="+- 0 6834 6825"/>
                              <a:gd name="T69" fmla="*/ T68 w 101"/>
                              <a:gd name="T70" fmla="+- 0 6137 6126"/>
                              <a:gd name="T71" fmla="*/ 6137 h 57"/>
                              <a:gd name="T72" fmla="+- 0 6836 6825"/>
                              <a:gd name="T73" fmla="*/ T72 w 101"/>
                              <a:gd name="T74" fmla="+- 0 6134 6126"/>
                              <a:gd name="T75" fmla="*/ 6134 h 57"/>
                              <a:gd name="T76" fmla="+- 0 6840 6825"/>
                              <a:gd name="T77" fmla="*/ T76 w 101"/>
                              <a:gd name="T78" fmla="+- 0 6132 6126"/>
                              <a:gd name="T79" fmla="*/ 6132 h 57"/>
                              <a:gd name="T80" fmla="+- 0 6854 6825"/>
                              <a:gd name="T81" fmla="*/ T80 w 101"/>
                              <a:gd name="T82" fmla="+- 0 6130 6126"/>
                              <a:gd name="T83" fmla="*/ 6130 h 57"/>
                              <a:gd name="T84" fmla="+- 0 6847 6825"/>
                              <a:gd name="T85" fmla="*/ T84 w 101"/>
                              <a:gd name="T86" fmla="+- 0 6126 6126"/>
                              <a:gd name="T87" fmla="*/ 6126 h 57"/>
                              <a:gd name="T88" fmla="+- 0 6843 6825"/>
                              <a:gd name="T89" fmla="*/ T88 w 101"/>
                              <a:gd name="T90" fmla="+- 0 6156 6126"/>
                              <a:gd name="T91" fmla="*/ 6156 h 57"/>
                              <a:gd name="T92" fmla="+- 0 6849 6825"/>
                              <a:gd name="T93" fmla="*/ T92 w 101"/>
                              <a:gd name="T94" fmla="+- 0 6159 6126"/>
                              <a:gd name="T95" fmla="*/ 6159 h 57"/>
                              <a:gd name="T96" fmla="+- 0 6852 6825"/>
                              <a:gd name="T97" fmla="*/ T96 w 101"/>
                              <a:gd name="T98" fmla="+- 0 6163 6126"/>
                              <a:gd name="T99" fmla="*/ 6163 h 57"/>
                              <a:gd name="T100" fmla="+- 0 6853 6825"/>
                              <a:gd name="T101" fmla="*/ T100 w 101"/>
                              <a:gd name="T102" fmla="+- 0 6170 6126"/>
                              <a:gd name="T103" fmla="*/ 6170 h 57"/>
                              <a:gd name="T104" fmla="+- 0 6848 6825"/>
                              <a:gd name="T105" fmla="*/ T104 w 101"/>
                              <a:gd name="T106" fmla="+- 0 6176 6126"/>
                              <a:gd name="T107" fmla="*/ 6176 h 57"/>
                              <a:gd name="T108" fmla="+- 0 6857 6825"/>
                              <a:gd name="T109" fmla="*/ T108 w 101"/>
                              <a:gd name="T110" fmla="+- 0 6177 6126"/>
                              <a:gd name="T111" fmla="*/ 6177 h 57"/>
                              <a:gd name="T112" fmla="+- 0 6861 6825"/>
                              <a:gd name="T113" fmla="*/ T112 w 101"/>
                              <a:gd name="T114" fmla="+- 0 6172 6126"/>
                              <a:gd name="T115" fmla="*/ 6172 h 57"/>
                              <a:gd name="T116" fmla="+- 0 6857 6825"/>
                              <a:gd name="T117" fmla="*/ T116 w 101"/>
                              <a:gd name="T118" fmla="+- 0 6156 6126"/>
                              <a:gd name="T119" fmla="*/ 6156 h 57"/>
                              <a:gd name="T120" fmla="+- 0 6856 6825"/>
                              <a:gd name="T121" fmla="*/ T120 w 101"/>
                              <a:gd name="T122" fmla="+- 0 6132 6126"/>
                              <a:gd name="T123" fmla="*/ 6132 h 57"/>
                              <a:gd name="T124" fmla="+- 0 6847 6825"/>
                              <a:gd name="T125" fmla="*/ T124 w 101"/>
                              <a:gd name="T126" fmla="+- 0 6132 6126"/>
                              <a:gd name="T127" fmla="*/ 6132 h 57"/>
                              <a:gd name="T128" fmla="+- 0 6850 6825"/>
                              <a:gd name="T129" fmla="*/ T128 w 101"/>
                              <a:gd name="T130" fmla="+- 0 6135 6126"/>
                              <a:gd name="T131" fmla="*/ 6135 h 57"/>
                              <a:gd name="T132" fmla="+- 0 6851 6825"/>
                              <a:gd name="T133" fmla="*/ T132 w 101"/>
                              <a:gd name="T134" fmla="+- 0 6144 6126"/>
                              <a:gd name="T135" fmla="*/ 6144 h 57"/>
                              <a:gd name="T136" fmla="+- 0 6843 6825"/>
                              <a:gd name="T137" fmla="*/ T136 w 101"/>
                              <a:gd name="T138" fmla="+- 0 6150 6126"/>
                              <a:gd name="T139" fmla="*/ 6150 h 57"/>
                              <a:gd name="T140" fmla="+- 0 6855 6825"/>
                              <a:gd name="T141" fmla="*/ T140 w 101"/>
                              <a:gd name="T142" fmla="+- 0 6149 6126"/>
                              <a:gd name="T143" fmla="*/ 6149 h 57"/>
                              <a:gd name="T144" fmla="+- 0 6858 6825"/>
                              <a:gd name="T145" fmla="*/ T144 w 101"/>
                              <a:gd name="T146" fmla="+- 0 6136 6126"/>
                              <a:gd name="T147" fmla="*/ 6136 h 57"/>
                              <a:gd name="T148" fmla="+- 0 6856 6825"/>
                              <a:gd name="T149" fmla="*/ T148 w 101"/>
                              <a:gd name="T150" fmla="+- 0 6132 6126"/>
                              <a:gd name="T151" fmla="*/ 6132 h 57"/>
                              <a:gd name="T152" fmla="+- 0 6872 6825"/>
                              <a:gd name="T153" fmla="*/ T152 w 101"/>
                              <a:gd name="T154" fmla="+- 0 6174 6126"/>
                              <a:gd name="T155" fmla="*/ 6174 h 57"/>
                              <a:gd name="T156" fmla="+- 0 6879 6825"/>
                              <a:gd name="T157" fmla="*/ T156 w 101"/>
                              <a:gd name="T158" fmla="+- 0 6182 6126"/>
                              <a:gd name="T159" fmla="*/ 6182 h 57"/>
                              <a:gd name="T160" fmla="+- 0 6922 6825"/>
                              <a:gd name="T161" fmla="*/ T160 w 101"/>
                              <a:gd name="T162" fmla="+- 0 6132 6126"/>
                              <a:gd name="T163" fmla="*/ 6132 h 57"/>
                              <a:gd name="T164" fmla="+- 0 6914 6825"/>
                              <a:gd name="T165" fmla="*/ T164 w 101"/>
                              <a:gd name="T166" fmla="+- 0 6132 6126"/>
                              <a:gd name="T167" fmla="*/ 6132 h 57"/>
                              <a:gd name="T168" fmla="+- 0 6917 6825"/>
                              <a:gd name="T169" fmla="*/ T168 w 101"/>
                              <a:gd name="T170" fmla="+- 0 6136 6126"/>
                              <a:gd name="T171" fmla="*/ 6136 h 57"/>
                              <a:gd name="T172" fmla="+- 0 6918 6825"/>
                              <a:gd name="T173" fmla="*/ T172 w 101"/>
                              <a:gd name="T174" fmla="+- 0 6145 6126"/>
                              <a:gd name="T175" fmla="*/ 6145 h 57"/>
                              <a:gd name="T176" fmla="+- 0 6913 6825"/>
                              <a:gd name="T177" fmla="*/ T176 w 101"/>
                              <a:gd name="T178" fmla="+- 0 6153 6126"/>
                              <a:gd name="T179" fmla="*/ 6153 h 57"/>
                              <a:gd name="T180" fmla="+- 0 6904 6825"/>
                              <a:gd name="T181" fmla="*/ T180 w 101"/>
                              <a:gd name="T182" fmla="+- 0 6161 6126"/>
                              <a:gd name="T183" fmla="*/ 6161 h 57"/>
                              <a:gd name="T184" fmla="+- 0 6894 6825"/>
                              <a:gd name="T185" fmla="*/ T184 w 101"/>
                              <a:gd name="T186" fmla="+- 0 6169 6126"/>
                              <a:gd name="T187" fmla="*/ 6169 h 57"/>
                              <a:gd name="T188" fmla="+- 0 6889 6825"/>
                              <a:gd name="T189" fmla="*/ T188 w 101"/>
                              <a:gd name="T190" fmla="+- 0 6178 6126"/>
                              <a:gd name="T191" fmla="*/ 6178 h 57"/>
                              <a:gd name="T192" fmla="+- 0 6925 6825"/>
                              <a:gd name="T193" fmla="*/ T192 w 101"/>
                              <a:gd name="T194" fmla="+- 0 6182 6126"/>
                              <a:gd name="T195" fmla="*/ 6182 h 57"/>
                              <a:gd name="T196" fmla="+- 0 6899 6825"/>
                              <a:gd name="T197" fmla="*/ T196 w 101"/>
                              <a:gd name="T198" fmla="+- 0 6175 6126"/>
                              <a:gd name="T199" fmla="*/ 6175 h 57"/>
                              <a:gd name="T200" fmla="+- 0 6902 6825"/>
                              <a:gd name="T201" fmla="*/ T200 w 101"/>
                              <a:gd name="T202" fmla="+- 0 6170 6126"/>
                              <a:gd name="T203" fmla="*/ 6170 h 57"/>
                              <a:gd name="T204" fmla="+- 0 6915 6825"/>
                              <a:gd name="T205" fmla="*/ T204 w 101"/>
                              <a:gd name="T206" fmla="+- 0 6159 6126"/>
                              <a:gd name="T207" fmla="*/ 6159 h 57"/>
                              <a:gd name="T208" fmla="+- 0 6922 6825"/>
                              <a:gd name="T209" fmla="*/ T208 w 101"/>
                              <a:gd name="T210" fmla="+- 0 6152 6126"/>
                              <a:gd name="T211" fmla="*/ 6152 h 57"/>
                              <a:gd name="T212" fmla="+- 0 6925 6825"/>
                              <a:gd name="T213" fmla="*/ T212 w 101"/>
                              <a:gd name="T214" fmla="+- 0 6145 6126"/>
                              <a:gd name="T215" fmla="*/ 6145 h 57"/>
                              <a:gd name="T216" fmla="+- 0 6924 6825"/>
                              <a:gd name="T217" fmla="*/ T216 w 101"/>
                              <a:gd name="T218" fmla="+- 0 6133 6126"/>
                              <a:gd name="T219" fmla="*/ 6133 h 57"/>
                              <a:gd name="T220" fmla="+- 0 6914 6825"/>
                              <a:gd name="T221" fmla="*/ T220 w 101"/>
                              <a:gd name="T222" fmla="+- 0 6126 6126"/>
                              <a:gd name="T223" fmla="*/ 6126 h 57"/>
                              <a:gd name="T224" fmla="+- 0 6899 6825"/>
                              <a:gd name="T225" fmla="*/ T224 w 101"/>
                              <a:gd name="T226" fmla="+- 0 6128 6126"/>
                              <a:gd name="T227" fmla="*/ 6128 h 57"/>
                              <a:gd name="T228" fmla="+- 0 6891 6825"/>
                              <a:gd name="T229" fmla="*/ T228 w 101"/>
                              <a:gd name="T230" fmla="+- 0 6137 6126"/>
                              <a:gd name="T231" fmla="*/ 6137 h 57"/>
                              <a:gd name="T232" fmla="+- 0 6898 6825"/>
                              <a:gd name="T233" fmla="*/ T232 w 101"/>
                              <a:gd name="T234" fmla="+- 0 6142 6126"/>
                              <a:gd name="T235" fmla="*/ 6142 h 57"/>
                              <a:gd name="T236" fmla="+- 0 6899 6825"/>
                              <a:gd name="T237" fmla="*/ T236 w 101"/>
                              <a:gd name="T238" fmla="+- 0 6136 6126"/>
                              <a:gd name="T239" fmla="*/ 6136 h 57"/>
                              <a:gd name="T240" fmla="+- 0 6905 6825"/>
                              <a:gd name="T241" fmla="*/ T240 w 101"/>
                              <a:gd name="T242" fmla="+- 0 6132 6126"/>
                              <a:gd name="T243" fmla="*/ 6132 h 57"/>
                              <a:gd name="T244" fmla="+- 0 6918 6825"/>
                              <a:gd name="T245" fmla="*/ T244 w 101"/>
                              <a:gd name="T246" fmla="+- 0 6128 6126"/>
                              <a:gd name="T247" fmla="*/ 6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1" h="57">
                                <a:moveTo>
                                  <a:pt x="22" y="0"/>
                                </a:moveTo>
                                <a:lnTo>
                                  <a:pt x="13" y="0"/>
                                </a:lnTo>
                                <a:lnTo>
                                  <a:pt x="9" y="1"/>
                                </a:lnTo>
                                <a:lnTo>
                                  <a:pt x="6" y="4"/>
                                </a:lnTo>
                                <a:lnTo>
                                  <a:pt x="3" y="6"/>
                                </a:lnTo>
                                <a:lnTo>
                                  <a:pt x="2" y="10"/>
                                </a:lnTo>
                                <a:lnTo>
                                  <a:pt x="2" y="19"/>
                                </a:lnTo>
                                <a:lnTo>
                                  <a:pt x="5" y="23"/>
                                </a:lnTo>
                                <a:lnTo>
                                  <a:pt x="11" y="27"/>
                                </a:lnTo>
                                <a:lnTo>
                                  <a:pt x="3" y="30"/>
                                </a:lnTo>
                                <a:lnTo>
                                  <a:pt x="0" y="35"/>
                                </a:lnTo>
                                <a:lnTo>
                                  <a:pt x="0" y="46"/>
                                </a:lnTo>
                                <a:lnTo>
                                  <a:pt x="1" y="49"/>
                                </a:lnTo>
                                <a:lnTo>
                                  <a:pt x="8" y="55"/>
                                </a:lnTo>
                                <a:lnTo>
                                  <a:pt x="12" y="57"/>
                                </a:lnTo>
                                <a:lnTo>
                                  <a:pt x="23" y="57"/>
                                </a:lnTo>
                                <a:lnTo>
                                  <a:pt x="27" y="55"/>
                                </a:lnTo>
                                <a:lnTo>
                                  <a:pt x="32" y="51"/>
                                </a:lnTo>
                                <a:lnTo>
                                  <a:pt x="14" y="51"/>
                                </a:lnTo>
                                <a:lnTo>
                                  <a:pt x="12" y="50"/>
                                </a:lnTo>
                                <a:lnTo>
                                  <a:pt x="10" y="48"/>
                                </a:lnTo>
                                <a:lnTo>
                                  <a:pt x="8" y="47"/>
                                </a:lnTo>
                                <a:lnTo>
                                  <a:pt x="7" y="44"/>
                                </a:lnTo>
                                <a:lnTo>
                                  <a:pt x="7" y="39"/>
                                </a:lnTo>
                                <a:lnTo>
                                  <a:pt x="8" y="37"/>
                                </a:lnTo>
                                <a:lnTo>
                                  <a:pt x="9" y="35"/>
                                </a:lnTo>
                                <a:lnTo>
                                  <a:pt x="11" y="33"/>
                                </a:lnTo>
                                <a:lnTo>
                                  <a:pt x="14" y="32"/>
                                </a:lnTo>
                                <a:lnTo>
                                  <a:pt x="18" y="30"/>
                                </a:lnTo>
                                <a:lnTo>
                                  <a:pt x="31" y="30"/>
                                </a:lnTo>
                                <a:lnTo>
                                  <a:pt x="24" y="27"/>
                                </a:lnTo>
                                <a:lnTo>
                                  <a:pt x="29" y="24"/>
                                </a:lnTo>
                                <a:lnTo>
                                  <a:pt x="18" y="24"/>
                                </a:lnTo>
                                <a:lnTo>
                                  <a:pt x="12" y="21"/>
                                </a:lnTo>
                                <a:lnTo>
                                  <a:pt x="9" y="18"/>
                                </a:lnTo>
                                <a:lnTo>
                                  <a:pt x="9" y="11"/>
                                </a:lnTo>
                                <a:lnTo>
                                  <a:pt x="10" y="9"/>
                                </a:lnTo>
                                <a:lnTo>
                                  <a:pt x="11" y="8"/>
                                </a:lnTo>
                                <a:lnTo>
                                  <a:pt x="13" y="6"/>
                                </a:lnTo>
                                <a:lnTo>
                                  <a:pt x="15" y="6"/>
                                </a:lnTo>
                                <a:lnTo>
                                  <a:pt x="31" y="6"/>
                                </a:lnTo>
                                <a:lnTo>
                                  <a:pt x="29" y="4"/>
                                </a:lnTo>
                                <a:lnTo>
                                  <a:pt x="26" y="1"/>
                                </a:lnTo>
                                <a:lnTo>
                                  <a:pt x="22" y="0"/>
                                </a:lnTo>
                                <a:close/>
                                <a:moveTo>
                                  <a:pt x="31" y="30"/>
                                </a:moveTo>
                                <a:lnTo>
                                  <a:pt x="18" y="30"/>
                                </a:lnTo>
                                <a:lnTo>
                                  <a:pt x="21" y="32"/>
                                </a:lnTo>
                                <a:lnTo>
                                  <a:pt x="24" y="33"/>
                                </a:lnTo>
                                <a:lnTo>
                                  <a:pt x="26" y="35"/>
                                </a:lnTo>
                                <a:lnTo>
                                  <a:pt x="27" y="37"/>
                                </a:lnTo>
                                <a:lnTo>
                                  <a:pt x="28" y="39"/>
                                </a:lnTo>
                                <a:lnTo>
                                  <a:pt x="28" y="44"/>
                                </a:lnTo>
                                <a:lnTo>
                                  <a:pt x="27" y="47"/>
                                </a:lnTo>
                                <a:lnTo>
                                  <a:pt x="23" y="50"/>
                                </a:lnTo>
                                <a:lnTo>
                                  <a:pt x="21" y="51"/>
                                </a:lnTo>
                                <a:lnTo>
                                  <a:pt x="32" y="51"/>
                                </a:lnTo>
                                <a:lnTo>
                                  <a:pt x="34" y="49"/>
                                </a:lnTo>
                                <a:lnTo>
                                  <a:pt x="36" y="46"/>
                                </a:lnTo>
                                <a:lnTo>
                                  <a:pt x="36" y="35"/>
                                </a:lnTo>
                                <a:lnTo>
                                  <a:pt x="32" y="30"/>
                                </a:lnTo>
                                <a:lnTo>
                                  <a:pt x="31" y="30"/>
                                </a:lnTo>
                                <a:close/>
                                <a:moveTo>
                                  <a:pt x="31" y="6"/>
                                </a:moveTo>
                                <a:lnTo>
                                  <a:pt x="20" y="6"/>
                                </a:lnTo>
                                <a:lnTo>
                                  <a:pt x="22" y="6"/>
                                </a:lnTo>
                                <a:lnTo>
                                  <a:pt x="24" y="8"/>
                                </a:lnTo>
                                <a:lnTo>
                                  <a:pt x="25" y="9"/>
                                </a:lnTo>
                                <a:lnTo>
                                  <a:pt x="26" y="11"/>
                                </a:lnTo>
                                <a:lnTo>
                                  <a:pt x="26" y="18"/>
                                </a:lnTo>
                                <a:lnTo>
                                  <a:pt x="23" y="21"/>
                                </a:lnTo>
                                <a:lnTo>
                                  <a:pt x="18" y="24"/>
                                </a:lnTo>
                                <a:lnTo>
                                  <a:pt x="29" y="24"/>
                                </a:lnTo>
                                <a:lnTo>
                                  <a:pt x="30" y="23"/>
                                </a:lnTo>
                                <a:lnTo>
                                  <a:pt x="33" y="19"/>
                                </a:lnTo>
                                <a:lnTo>
                                  <a:pt x="33" y="10"/>
                                </a:lnTo>
                                <a:lnTo>
                                  <a:pt x="32" y="6"/>
                                </a:lnTo>
                                <a:lnTo>
                                  <a:pt x="31" y="6"/>
                                </a:lnTo>
                                <a:close/>
                                <a:moveTo>
                                  <a:pt x="54" y="48"/>
                                </a:moveTo>
                                <a:lnTo>
                                  <a:pt x="47" y="48"/>
                                </a:lnTo>
                                <a:lnTo>
                                  <a:pt x="47" y="56"/>
                                </a:lnTo>
                                <a:lnTo>
                                  <a:pt x="54" y="56"/>
                                </a:lnTo>
                                <a:lnTo>
                                  <a:pt x="54" y="48"/>
                                </a:lnTo>
                                <a:close/>
                                <a:moveTo>
                                  <a:pt x="97" y="6"/>
                                </a:moveTo>
                                <a:lnTo>
                                  <a:pt x="86" y="6"/>
                                </a:lnTo>
                                <a:lnTo>
                                  <a:pt x="89" y="6"/>
                                </a:lnTo>
                                <a:lnTo>
                                  <a:pt x="91" y="8"/>
                                </a:lnTo>
                                <a:lnTo>
                                  <a:pt x="92" y="10"/>
                                </a:lnTo>
                                <a:lnTo>
                                  <a:pt x="93" y="12"/>
                                </a:lnTo>
                                <a:lnTo>
                                  <a:pt x="93" y="19"/>
                                </a:lnTo>
                                <a:lnTo>
                                  <a:pt x="92" y="22"/>
                                </a:lnTo>
                                <a:lnTo>
                                  <a:pt x="88" y="27"/>
                                </a:lnTo>
                                <a:lnTo>
                                  <a:pt x="84" y="30"/>
                                </a:lnTo>
                                <a:lnTo>
                                  <a:pt x="79" y="35"/>
                                </a:lnTo>
                                <a:lnTo>
                                  <a:pt x="73" y="39"/>
                                </a:lnTo>
                                <a:lnTo>
                                  <a:pt x="69" y="43"/>
                                </a:lnTo>
                                <a:lnTo>
                                  <a:pt x="65" y="49"/>
                                </a:lnTo>
                                <a:lnTo>
                                  <a:pt x="64" y="52"/>
                                </a:lnTo>
                                <a:lnTo>
                                  <a:pt x="64" y="56"/>
                                </a:lnTo>
                                <a:lnTo>
                                  <a:pt x="100" y="56"/>
                                </a:lnTo>
                                <a:lnTo>
                                  <a:pt x="100" y="49"/>
                                </a:lnTo>
                                <a:lnTo>
                                  <a:pt x="74" y="49"/>
                                </a:lnTo>
                                <a:lnTo>
                                  <a:pt x="74" y="48"/>
                                </a:lnTo>
                                <a:lnTo>
                                  <a:pt x="77" y="44"/>
                                </a:lnTo>
                                <a:lnTo>
                                  <a:pt x="84" y="39"/>
                                </a:lnTo>
                                <a:lnTo>
                                  <a:pt x="90" y="33"/>
                                </a:lnTo>
                                <a:lnTo>
                                  <a:pt x="95" y="29"/>
                                </a:lnTo>
                                <a:lnTo>
                                  <a:pt x="97" y="26"/>
                                </a:lnTo>
                                <a:lnTo>
                                  <a:pt x="99" y="23"/>
                                </a:lnTo>
                                <a:lnTo>
                                  <a:pt x="100" y="19"/>
                                </a:lnTo>
                                <a:lnTo>
                                  <a:pt x="100" y="11"/>
                                </a:lnTo>
                                <a:lnTo>
                                  <a:pt x="99" y="7"/>
                                </a:lnTo>
                                <a:lnTo>
                                  <a:pt x="97" y="6"/>
                                </a:lnTo>
                                <a:close/>
                                <a:moveTo>
                                  <a:pt x="89" y="0"/>
                                </a:moveTo>
                                <a:lnTo>
                                  <a:pt x="78" y="0"/>
                                </a:lnTo>
                                <a:lnTo>
                                  <a:pt x="74" y="2"/>
                                </a:lnTo>
                                <a:lnTo>
                                  <a:pt x="68" y="7"/>
                                </a:lnTo>
                                <a:lnTo>
                                  <a:pt x="66" y="11"/>
                                </a:lnTo>
                                <a:lnTo>
                                  <a:pt x="66" y="16"/>
                                </a:lnTo>
                                <a:lnTo>
                                  <a:pt x="73" y="16"/>
                                </a:lnTo>
                                <a:lnTo>
                                  <a:pt x="73" y="12"/>
                                </a:lnTo>
                                <a:lnTo>
                                  <a:pt x="74" y="10"/>
                                </a:lnTo>
                                <a:lnTo>
                                  <a:pt x="78" y="6"/>
                                </a:lnTo>
                                <a:lnTo>
                                  <a:pt x="80" y="6"/>
                                </a:lnTo>
                                <a:lnTo>
                                  <a:pt x="97" y="6"/>
                                </a:lnTo>
                                <a:lnTo>
                                  <a:pt x="93"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Line 1751"/>
                        <wps:cNvCnPr>
                          <a:cxnSpLocks noChangeShapeType="1"/>
                        </wps:cNvCnPr>
                        <wps:spPr bwMode="auto">
                          <a:xfrm>
                            <a:off x="720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8" name="AutoShape 1752"/>
                        <wps:cNvSpPr>
                          <a:spLocks/>
                        </wps:cNvSpPr>
                        <wps:spPr bwMode="auto">
                          <a:xfrm>
                            <a:off x="7157" y="6126"/>
                            <a:ext cx="102" cy="57"/>
                          </a:xfrm>
                          <a:custGeom>
                            <a:avLst/>
                            <a:gdLst>
                              <a:gd name="T0" fmla="+- 0 7171 7158"/>
                              <a:gd name="T1" fmla="*/ T0 w 102"/>
                              <a:gd name="T2" fmla="+- 0 6126 6126"/>
                              <a:gd name="T3" fmla="*/ 6126 h 57"/>
                              <a:gd name="T4" fmla="+- 0 7164 7158"/>
                              <a:gd name="T5" fmla="*/ T4 w 102"/>
                              <a:gd name="T6" fmla="+- 0 6130 6126"/>
                              <a:gd name="T7" fmla="*/ 6130 h 57"/>
                              <a:gd name="T8" fmla="+- 0 7160 7158"/>
                              <a:gd name="T9" fmla="*/ T8 w 102"/>
                              <a:gd name="T10" fmla="+- 0 6136 6126"/>
                              <a:gd name="T11" fmla="*/ 6136 h 57"/>
                              <a:gd name="T12" fmla="+- 0 7163 7158"/>
                              <a:gd name="T13" fmla="*/ T12 w 102"/>
                              <a:gd name="T14" fmla="+- 0 6149 6126"/>
                              <a:gd name="T15" fmla="*/ 6149 h 57"/>
                              <a:gd name="T16" fmla="+- 0 7162 7158"/>
                              <a:gd name="T17" fmla="*/ T16 w 102"/>
                              <a:gd name="T18" fmla="+- 0 6156 6126"/>
                              <a:gd name="T19" fmla="*/ 6156 h 57"/>
                              <a:gd name="T20" fmla="+- 0 7158 7158"/>
                              <a:gd name="T21" fmla="*/ T20 w 102"/>
                              <a:gd name="T22" fmla="+- 0 6172 6126"/>
                              <a:gd name="T23" fmla="*/ 6172 h 57"/>
                              <a:gd name="T24" fmla="+- 0 7166 7158"/>
                              <a:gd name="T25" fmla="*/ T24 w 102"/>
                              <a:gd name="T26" fmla="+- 0 6181 6126"/>
                              <a:gd name="T27" fmla="*/ 6181 h 57"/>
                              <a:gd name="T28" fmla="+- 0 7181 7158"/>
                              <a:gd name="T29" fmla="*/ T28 w 102"/>
                              <a:gd name="T30" fmla="+- 0 6183 6126"/>
                              <a:gd name="T31" fmla="*/ 6183 h 57"/>
                              <a:gd name="T32" fmla="+- 0 7190 7158"/>
                              <a:gd name="T33" fmla="*/ T32 w 102"/>
                              <a:gd name="T34" fmla="+- 0 6177 6126"/>
                              <a:gd name="T35" fmla="*/ 6177 h 57"/>
                              <a:gd name="T36" fmla="+- 0 7170 7158"/>
                              <a:gd name="T37" fmla="*/ T36 w 102"/>
                              <a:gd name="T38" fmla="+- 0 6176 6126"/>
                              <a:gd name="T39" fmla="*/ 6176 h 57"/>
                              <a:gd name="T40" fmla="+- 0 7166 7158"/>
                              <a:gd name="T41" fmla="*/ T40 w 102"/>
                              <a:gd name="T42" fmla="+- 0 6173 6126"/>
                              <a:gd name="T43" fmla="*/ 6173 h 57"/>
                              <a:gd name="T44" fmla="+- 0 7165 7158"/>
                              <a:gd name="T45" fmla="*/ T44 w 102"/>
                              <a:gd name="T46" fmla="+- 0 6165 6126"/>
                              <a:gd name="T47" fmla="*/ 6165 h 57"/>
                              <a:gd name="T48" fmla="+- 0 7168 7158"/>
                              <a:gd name="T49" fmla="*/ T48 w 102"/>
                              <a:gd name="T50" fmla="+- 0 6161 6126"/>
                              <a:gd name="T51" fmla="*/ 6161 h 57"/>
                              <a:gd name="T52" fmla="+- 0 7172 7158"/>
                              <a:gd name="T53" fmla="*/ T52 w 102"/>
                              <a:gd name="T54" fmla="+- 0 6158 6126"/>
                              <a:gd name="T55" fmla="*/ 6158 h 57"/>
                              <a:gd name="T56" fmla="+- 0 7189 7158"/>
                              <a:gd name="T57" fmla="*/ T56 w 102"/>
                              <a:gd name="T58" fmla="+- 0 6156 6126"/>
                              <a:gd name="T59" fmla="*/ 6156 h 57"/>
                              <a:gd name="T60" fmla="+- 0 7187 7158"/>
                              <a:gd name="T61" fmla="*/ T60 w 102"/>
                              <a:gd name="T62" fmla="+- 0 6150 6126"/>
                              <a:gd name="T63" fmla="*/ 6150 h 57"/>
                              <a:gd name="T64" fmla="+- 0 7170 7158"/>
                              <a:gd name="T65" fmla="*/ T64 w 102"/>
                              <a:gd name="T66" fmla="+- 0 6147 6126"/>
                              <a:gd name="T67" fmla="*/ 6147 h 57"/>
                              <a:gd name="T68" fmla="+- 0 7167 7158"/>
                              <a:gd name="T69" fmla="*/ T68 w 102"/>
                              <a:gd name="T70" fmla="+- 0 6137 6126"/>
                              <a:gd name="T71" fmla="*/ 6137 h 57"/>
                              <a:gd name="T72" fmla="+- 0 7169 7158"/>
                              <a:gd name="T73" fmla="*/ T72 w 102"/>
                              <a:gd name="T74" fmla="+- 0 6134 6126"/>
                              <a:gd name="T75" fmla="*/ 6134 h 57"/>
                              <a:gd name="T76" fmla="+- 0 7173 7158"/>
                              <a:gd name="T77" fmla="*/ T76 w 102"/>
                              <a:gd name="T78" fmla="+- 0 6132 6126"/>
                              <a:gd name="T79" fmla="*/ 6132 h 57"/>
                              <a:gd name="T80" fmla="+- 0 7187 7158"/>
                              <a:gd name="T81" fmla="*/ T80 w 102"/>
                              <a:gd name="T82" fmla="+- 0 6130 6126"/>
                              <a:gd name="T83" fmla="*/ 6130 h 57"/>
                              <a:gd name="T84" fmla="+- 0 7181 7158"/>
                              <a:gd name="T85" fmla="*/ T84 w 102"/>
                              <a:gd name="T86" fmla="+- 0 6126 6126"/>
                              <a:gd name="T87" fmla="*/ 6126 h 57"/>
                              <a:gd name="T88" fmla="+- 0 7176 7158"/>
                              <a:gd name="T89" fmla="*/ T88 w 102"/>
                              <a:gd name="T90" fmla="+- 0 6156 6126"/>
                              <a:gd name="T91" fmla="*/ 6156 h 57"/>
                              <a:gd name="T92" fmla="+- 0 7182 7158"/>
                              <a:gd name="T93" fmla="*/ T92 w 102"/>
                              <a:gd name="T94" fmla="+- 0 6159 6126"/>
                              <a:gd name="T95" fmla="*/ 6159 h 57"/>
                              <a:gd name="T96" fmla="+- 0 7186 7158"/>
                              <a:gd name="T97" fmla="*/ T96 w 102"/>
                              <a:gd name="T98" fmla="+- 0 6163 6126"/>
                              <a:gd name="T99" fmla="*/ 6163 h 57"/>
                              <a:gd name="T100" fmla="+- 0 7187 7158"/>
                              <a:gd name="T101" fmla="*/ T100 w 102"/>
                              <a:gd name="T102" fmla="+- 0 6170 6126"/>
                              <a:gd name="T103" fmla="*/ 6170 h 57"/>
                              <a:gd name="T104" fmla="+- 0 7182 7158"/>
                              <a:gd name="T105" fmla="*/ T104 w 102"/>
                              <a:gd name="T106" fmla="+- 0 6176 6126"/>
                              <a:gd name="T107" fmla="*/ 6176 h 57"/>
                              <a:gd name="T108" fmla="+- 0 7190 7158"/>
                              <a:gd name="T109" fmla="*/ T108 w 102"/>
                              <a:gd name="T110" fmla="+- 0 6177 6126"/>
                              <a:gd name="T111" fmla="*/ 6177 h 57"/>
                              <a:gd name="T112" fmla="+- 0 7194 7158"/>
                              <a:gd name="T113" fmla="*/ T112 w 102"/>
                              <a:gd name="T114" fmla="+- 0 6172 6126"/>
                              <a:gd name="T115" fmla="*/ 6172 h 57"/>
                              <a:gd name="T116" fmla="+- 0 7190 7158"/>
                              <a:gd name="T117" fmla="*/ T116 w 102"/>
                              <a:gd name="T118" fmla="+- 0 6156 6126"/>
                              <a:gd name="T119" fmla="*/ 6156 h 57"/>
                              <a:gd name="T120" fmla="+- 0 7189 7158"/>
                              <a:gd name="T121" fmla="*/ T120 w 102"/>
                              <a:gd name="T122" fmla="+- 0 6132 6126"/>
                              <a:gd name="T123" fmla="*/ 6132 h 57"/>
                              <a:gd name="T124" fmla="+- 0 7181 7158"/>
                              <a:gd name="T125" fmla="*/ T124 w 102"/>
                              <a:gd name="T126" fmla="+- 0 6132 6126"/>
                              <a:gd name="T127" fmla="*/ 6132 h 57"/>
                              <a:gd name="T128" fmla="+- 0 7184 7158"/>
                              <a:gd name="T129" fmla="*/ T128 w 102"/>
                              <a:gd name="T130" fmla="+- 0 6135 6126"/>
                              <a:gd name="T131" fmla="*/ 6135 h 57"/>
                              <a:gd name="T132" fmla="+- 0 7184 7158"/>
                              <a:gd name="T133" fmla="*/ T132 w 102"/>
                              <a:gd name="T134" fmla="+- 0 6144 6126"/>
                              <a:gd name="T135" fmla="*/ 6144 h 57"/>
                              <a:gd name="T136" fmla="+- 0 7176 7158"/>
                              <a:gd name="T137" fmla="*/ T136 w 102"/>
                              <a:gd name="T138" fmla="+- 0 6150 6126"/>
                              <a:gd name="T139" fmla="*/ 6150 h 57"/>
                              <a:gd name="T140" fmla="+- 0 7189 7158"/>
                              <a:gd name="T141" fmla="*/ T140 w 102"/>
                              <a:gd name="T142" fmla="+- 0 6149 6126"/>
                              <a:gd name="T143" fmla="*/ 6149 h 57"/>
                              <a:gd name="T144" fmla="+- 0 7192 7158"/>
                              <a:gd name="T145" fmla="*/ T144 w 102"/>
                              <a:gd name="T146" fmla="+- 0 6136 6126"/>
                              <a:gd name="T147" fmla="*/ 6136 h 57"/>
                              <a:gd name="T148" fmla="+- 0 7189 7158"/>
                              <a:gd name="T149" fmla="*/ T148 w 102"/>
                              <a:gd name="T150" fmla="+- 0 6132 6126"/>
                              <a:gd name="T151" fmla="*/ 6132 h 57"/>
                              <a:gd name="T152" fmla="+- 0 7205 7158"/>
                              <a:gd name="T153" fmla="*/ T152 w 102"/>
                              <a:gd name="T154" fmla="+- 0 6174 6126"/>
                              <a:gd name="T155" fmla="*/ 6174 h 57"/>
                              <a:gd name="T156" fmla="+- 0 7213 7158"/>
                              <a:gd name="T157" fmla="*/ T156 w 102"/>
                              <a:gd name="T158" fmla="+- 0 6182 6126"/>
                              <a:gd name="T159" fmla="*/ 6182 h 57"/>
                              <a:gd name="T160" fmla="+- 0 7252 7158"/>
                              <a:gd name="T161" fmla="*/ T160 w 102"/>
                              <a:gd name="T162" fmla="+- 0 6169 6126"/>
                              <a:gd name="T163" fmla="*/ 6169 h 57"/>
                              <a:gd name="T164" fmla="+- 0 7245 7158"/>
                              <a:gd name="T165" fmla="*/ T164 w 102"/>
                              <a:gd name="T166" fmla="+- 0 6182 6126"/>
                              <a:gd name="T167" fmla="*/ 6182 h 57"/>
                              <a:gd name="T168" fmla="+- 0 7252 7158"/>
                              <a:gd name="T169" fmla="*/ T168 w 102"/>
                              <a:gd name="T170" fmla="+- 0 6169 6126"/>
                              <a:gd name="T171" fmla="*/ 6169 h 57"/>
                              <a:gd name="T172" fmla="+- 0 7246 7158"/>
                              <a:gd name="T173" fmla="*/ T172 w 102"/>
                              <a:gd name="T174" fmla="+- 0 6126 6126"/>
                              <a:gd name="T175" fmla="*/ 6126 h 57"/>
                              <a:gd name="T176" fmla="+- 0 7221 7158"/>
                              <a:gd name="T177" fmla="*/ T176 w 102"/>
                              <a:gd name="T178" fmla="+- 0 6169 6126"/>
                              <a:gd name="T179" fmla="*/ 6169 h 57"/>
                              <a:gd name="T180" fmla="+- 0 7259 7158"/>
                              <a:gd name="T181" fmla="*/ T180 w 102"/>
                              <a:gd name="T182" fmla="+- 0 6162 6126"/>
                              <a:gd name="T183" fmla="*/ 6162 h 57"/>
                              <a:gd name="T184" fmla="+- 0 7245 7158"/>
                              <a:gd name="T185" fmla="*/ T184 w 102"/>
                              <a:gd name="T186" fmla="+- 0 6137 6126"/>
                              <a:gd name="T187" fmla="*/ 6137 h 57"/>
                              <a:gd name="T188" fmla="+- 0 7252 7158"/>
                              <a:gd name="T189" fmla="*/ T188 w 102"/>
                              <a:gd name="T190" fmla="+- 0 6126 6126"/>
                              <a:gd name="T191" fmla="*/ 6126 h 57"/>
                              <a:gd name="T192" fmla="+- 0 7245 7158"/>
                              <a:gd name="T193" fmla="*/ T192 w 102"/>
                              <a:gd name="T194" fmla="+- 0 6137 6126"/>
                              <a:gd name="T195" fmla="*/ 6137 h 57"/>
                              <a:gd name="T196" fmla="+- 0 7252 7158"/>
                              <a:gd name="T197" fmla="*/ T196 w 102"/>
                              <a:gd name="T198" fmla="+- 0 6162 6126"/>
                              <a:gd name="T199"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2" h="57">
                                <a:moveTo>
                                  <a:pt x="23" y="0"/>
                                </a:moveTo>
                                <a:lnTo>
                                  <a:pt x="13" y="0"/>
                                </a:lnTo>
                                <a:lnTo>
                                  <a:pt x="9" y="1"/>
                                </a:lnTo>
                                <a:lnTo>
                                  <a:pt x="6" y="4"/>
                                </a:lnTo>
                                <a:lnTo>
                                  <a:pt x="3" y="6"/>
                                </a:lnTo>
                                <a:lnTo>
                                  <a:pt x="2" y="10"/>
                                </a:lnTo>
                                <a:lnTo>
                                  <a:pt x="2" y="19"/>
                                </a:lnTo>
                                <a:lnTo>
                                  <a:pt x="5" y="23"/>
                                </a:lnTo>
                                <a:lnTo>
                                  <a:pt x="11" y="27"/>
                                </a:lnTo>
                                <a:lnTo>
                                  <a:pt x="4" y="30"/>
                                </a:lnTo>
                                <a:lnTo>
                                  <a:pt x="0" y="35"/>
                                </a:lnTo>
                                <a:lnTo>
                                  <a:pt x="0" y="46"/>
                                </a:lnTo>
                                <a:lnTo>
                                  <a:pt x="1" y="49"/>
                                </a:lnTo>
                                <a:lnTo>
                                  <a:pt x="8" y="55"/>
                                </a:lnTo>
                                <a:lnTo>
                                  <a:pt x="12" y="57"/>
                                </a:lnTo>
                                <a:lnTo>
                                  <a:pt x="23" y="57"/>
                                </a:lnTo>
                                <a:lnTo>
                                  <a:pt x="28" y="55"/>
                                </a:lnTo>
                                <a:lnTo>
                                  <a:pt x="32" y="51"/>
                                </a:lnTo>
                                <a:lnTo>
                                  <a:pt x="15" y="51"/>
                                </a:lnTo>
                                <a:lnTo>
                                  <a:pt x="12" y="50"/>
                                </a:lnTo>
                                <a:lnTo>
                                  <a:pt x="10" y="48"/>
                                </a:lnTo>
                                <a:lnTo>
                                  <a:pt x="8" y="47"/>
                                </a:lnTo>
                                <a:lnTo>
                                  <a:pt x="7" y="44"/>
                                </a:lnTo>
                                <a:lnTo>
                                  <a:pt x="7" y="39"/>
                                </a:lnTo>
                                <a:lnTo>
                                  <a:pt x="8" y="37"/>
                                </a:lnTo>
                                <a:lnTo>
                                  <a:pt x="10" y="35"/>
                                </a:lnTo>
                                <a:lnTo>
                                  <a:pt x="11" y="33"/>
                                </a:lnTo>
                                <a:lnTo>
                                  <a:pt x="14" y="32"/>
                                </a:lnTo>
                                <a:lnTo>
                                  <a:pt x="18" y="30"/>
                                </a:lnTo>
                                <a:lnTo>
                                  <a:pt x="31" y="30"/>
                                </a:lnTo>
                                <a:lnTo>
                                  <a:pt x="24" y="27"/>
                                </a:lnTo>
                                <a:lnTo>
                                  <a:pt x="29" y="24"/>
                                </a:lnTo>
                                <a:lnTo>
                                  <a:pt x="18" y="24"/>
                                </a:lnTo>
                                <a:lnTo>
                                  <a:pt x="12" y="21"/>
                                </a:lnTo>
                                <a:lnTo>
                                  <a:pt x="9" y="18"/>
                                </a:lnTo>
                                <a:lnTo>
                                  <a:pt x="9" y="11"/>
                                </a:lnTo>
                                <a:lnTo>
                                  <a:pt x="10" y="9"/>
                                </a:lnTo>
                                <a:lnTo>
                                  <a:pt x="11" y="8"/>
                                </a:lnTo>
                                <a:lnTo>
                                  <a:pt x="13" y="6"/>
                                </a:lnTo>
                                <a:lnTo>
                                  <a:pt x="15" y="6"/>
                                </a:lnTo>
                                <a:lnTo>
                                  <a:pt x="31" y="6"/>
                                </a:lnTo>
                                <a:lnTo>
                                  <a:pt x="29" y="4"/>
                                </a:lnTo>
                                <a:lnTo>
                                  <a:pt x="26" y="1"/>
                                </a:lnTo>
                                <a:lnTo>
                                  <a:pt x="23" y="0"/>
                                </a:lnTo>
                                <a:close/>
                                <a:moveTo>
                                  <a:pt x="31" y="30"/>
                                </a:moveTo>
                                <a:lnTo>
                                  <a:pt x="18" y="30"/>
                                </a:lnTo>
                                <a:lnTo>
                                  <a:pt x="21" y="32"/>
                                </a:lnTo>
                                <a:lnTo>
                                  <a:pt x="24" y="33"/>
                                </a:lnTo>
                                <a:lnTo>
                                  <a:pt x="26" y="35"/>
                                </a:lnTo>
                                <a:lnTo>
                                  <a:pt x="28" y="37"/>
                                </a:lnTo>
                                <a:lnTo>
                                  <a:pt x="29" y="39"/>
                                </a:lnTo>
                                <a:lnTo>
                                  <a:pt x="29" y="44"/>
                                </a:lnTo>
                                <a:lnTo>
                                  <a:pt x="28" y="47"/>
                                </a:lnTo>
                                <a:lnTo>
                                  <a:pt x="24" y="50"/>
                                </a:lnTo>
                                <a:lnTo>
                                  <a:pt x="21" y="51"/>
                                </a:lnTo>
                                <a:lnTo>
                                  <a:pt x="32" y="51"/>
                                </a:lnTo>
                                <a:lnTo>
                                  <a:pt x="34" y="49"/>
                                </a:lnTo>
                                <a:lnTo>
                                  <a:pt x="36" y="46"/>
                                </a:lnTo>
                                <a:lnTo>
                                  <a:pt x="36" y="35"/>
                                </a:lnTo>
                                <a:lnTo>
                                  <a:pt x="32" y="30"/>
                                </a:lnTo>
                                <a:lnTo>
                                  <a:pt x="31" y="30"/>
                                </a:lnTo>
                                <a:close/>
                                <a:moveTo>
                                  <a:pt x="31" y="6"/>
                                </a:moveTo>
                                <a:lnTo>
                                  <a:pt x="20" y="6"/>
                                </a:lnTo>
                                <a:lnTo>
                                  <a:pt x="23" y="6"/>
                                </a:lnTo>
                                <a:lnTo>
                                  <a:pt x="24" y="8"/>
                                </a:lnTo>
                                <a:lnTo>
                                  <a:pt x="26" y="9"/>
                                </a:lnTo>
                                <a:lnTo>
                                  <a:pt x="26" y="11"/>
                                </a:lnTo>
                                <a:lnTo>
                                  <a:pt x="26" y="18"/>
                                </a:lnTo>
                                <a:lnTo>
                                  <a:pt x="24" y="21"/>
                                </a:lnTo>
                                <a:lnTo>
                                  <a:pt x="18" y="24"/>
                                </a:lnTo>
                                <a:lnTo>
                                  <a:pt x="29" y="24"/>
                                </a:lnTo>
                                <a:lnTo>
                                  <a:pt x="31" y="23"/>
                                </a:lnTo>
                                <a:lnTo>
                                  <a:pt x="34" y="19"/>
                                </a:lnTo>
                                <a:lnTo>
                                  <a:pt x="34" y="10"/>
                                </a:lnTo>
                                <a:lnTo>
                                  <a:pt x="32" y="6"/>
                                </a:lnTo>
                                <a:lnTo>
                                  <a:pt x="31" y="6"/>
                                </a:lnTo>
                                <a:close/>
                                <a:moveTo>
                                  <a:pt x="55" y="48"/>
                                </a:moveTo>
                                <a:lnTo>
                                  <a:pt x="47" y="48"/>
                                </a:lnTo>
                                <a:lnTo>
                                  <a:pt x="47" y="56"/>
                                </a:lnTo>
                                <a:lnTo>
                                  <a:pt x="55" y="56"/>
                                </a:lnTo>
                                <a:lnTo>
                                  <a:pt x="55" y="48"/>
                                </a:lnTo>
                                <a:close/>
                                <a:moveTo>
                                  <a:pt x="94" y="43"/>
                                </a:moveTo>
                                <a:lnTo>
                                  <a:pt x="87" y="43"/>
                                </a:lnTo>
                                <a:lnTo>
                                  <a:pt x="87" y="56"/>
                                </a:lnTo>
                                <a:lnTo>
                                  <a:pt x="94" y="56"/>
                                </a:lnTo>
                                <a:lnTo>
                                  <a:pt x="94" y="43"/>
                                </a:lnTo>
                                <a:close/>
                                <a:moveTo>
                                  <a:pt x="94" y="0"/>
                                </a:moveTo>
                                <a:lnTo>
                                  <a:pt x="88" y="0"/>
                                </a:lnTo>
                                <a:lnTo>
                                  <a:pt x="63" y="36"/>
                                </a:lnTo>
                                <a:lnTo>
                                  <a:pt x="63" y="43"/>
                                </a:lnTo>
                                <a:lnTo>
                                  <a:pt x="101" y="43"/>
                                </a:lnTo>
                                <a:lnTo>
                                  <a:pt x="101" y="36"/>
                                </a:lnTo>
                                <a:lnTo>
                                  <a:pt x="70"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Line 1753"/>
                        <wps:cNvCnPr>
                          <a:cxnSpLocks noChangeShapeType="1"/>
                        </wps:cNvCnPr>
                        <wps:spPr bwMode="auto">
                          <a:xfrm>
                            <a:off x="754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AutoShape 1754"/>
                        <wps:cNvSpPr>
                          <a:spLocks/>
                        </wps:cNvSpPr>
                        <wps:spPr bwMode="auto">
                          <a:xfrm>
                            <a:off x="7497" y="6126"/>
                            <a:ext cx="102" cy="57"/>
                          </a:xfrm>
                          <a:custGeom>
                            <a:avLst/>
                            <a:gdLst>
                              <a:gd name="T0" fmla="+- 0 7507 7498"/>
                              <a:gd name="T1" fmla="*/ T0 w 102"/>
                              <a:gd name="T2" fmla="+- 0 6127 6126"/>
                              <a:gd name="T3" fmla="*/ 6127 h 57"/>
                              <a:gd name="T4" fmla="+- 0 7500 7498"/>
                              <a:gd name="T5" fmla="*/ T4 w 102"/>
                              <a:gd name="T6" fmla="+- 0 6136 6126"/>
                              <a:gd name="T7" fmla="*/ 6136 h 57"/>
                              <a:gd name="T8" fmla="+- 0 7509 7498"/>
                              <a:gd name="T9" fmla="*/ T8 w 102"/>
                              <a:gd name="T10" fmla="+- 0 6153 6126"/>
                              <a:gd name="T11" fmla="*/ 6153 h 57"/>
                              <a:gd name="T12" fmla="+- 0 7498 7498"/>
                              <a:gd name="T13" fmla="*/ T12 w 102"/>
                              <a:gd name="T14" fmla="+- 0 6172 6126"/>
                              <a:gd name="T15" fmla="*/ 6172 h 57"/>
                              <a:gd name="T16" fmla="+- 0 7511 7498"/>
                              <a:gd name="T17" fmla="*/ T16 w 102"/>
                              <a:gd name="T18" fmla="+- 0 6183 6126"/>
                              <a:gd name="T19" fmla="*/ 6183 h 57"/>
                              <a:gd name="T20" fmla="+- 0 7530 7498"/>
                              <a:gd name="T21" fmla="*/ T20 w 102"/>
                              <a:gd name="T22" fmla="+- 0 6177 6126"/>
                              <a:gd name="T23" fmla="*/ 6177 h 57"/>
                              <a:gd name="T24" fmla="+- 0 7508 7498"/>
                              <a:gd name="T25" fmla="*/ T24 w 102"/>
                              <a:gd name="T26" fmla="+- 0 6174 6126"/>
                              <a:gd name="T27" fmla="*/ 6174 h 57"/>
                              <a:gd name="T28" fmla="+- 0 7505 7498"/>
                              <a:gd name="T29" fmla="*/ T28 w 102"/>
                              <a:gd name="T30" fmla="+- 0 6165 6126"/>
                              <a:gd name="T31" fmla="*/ 6165 h 57"/>
                              <a:gd name="T32" fmla="+- 0 7509 7498"/>
                              <a:gd name="T33" fmla="*/ T32 w 102"/>
                              <a:gd name="T34" fmla="+- 0 6159 6126"/>
                              <a:gd name="T35" fmla="*/ 6159 h 57"/>
                              <a:gd name="T36" fmla="+- 0 7529 7498"/>
                              <a:gd name="T37" fmla="*/ T36 w 102"/>
                              <a:gd name="T38" fmla="+- 0 6156 6126"/>
                              <a:gd name="T39" fmla="*/ 6156 h 57"/>
                              <a:gd name="T40" fmla="+- 0 7516 7498"/>
                              <a:gd name="T41" fmla="*/ T40 w 102"/>
                              <a:gd name="T42" fmla="+- 0 6150 6126"/>
                              <a:gd name="T43" fmla="*/ 6150 h 57"/>
                              <a:gd name="T44" fmla="+- 0 7507 7498"/>
                              <a:gd name="T45" fmla="*/ T44 w 102"/>
                              <a:gd name="T46" fmla="+- 0 6137 6126"/>
                              <a:gd name="T47" fmla="*/ 6137 h 57"/>
                              <a:gd name="T48" fmla="+- 0 7511 7498"/>
                              <a:gd name="T49" fmla="*/ T48 w 102"/>
                              <a:gd name="T50" fmla="+- 0 6132 6126"/>
                              <a:gd name="T51" fmla="*/ 6132 h 57"/>
                              <a:gd name="T52" fmla="+- 0 7527 7498"/>
                              <a:gd name="T53" fmla="*/ T52 w 102"/>
                              <a:gd name="T54" fmla="+- 0 6130 6126"/>
                              <a:gd name="T55" fmla="*/ 6130 h 57"/>
                              <a:gd name="T56" fmla="+- 0 7529 7498"/>
                              <a:gd name="T57" fmla="*/ T56 w 102"/>
                              <a:gd name="T58" fmla="+- 0 6156 6126"/>
                              <a:gd name="T59" fmla="*/ 6156 h 57"/>
                              <a:gd name="T60" fmla="+- 0 7522 7498"/>
                              <a:gd name="T61" fmla="*/ T60 w 102"/>
                              <a:gd name="T62" fmla="+- 0 6159 6126"/>
                              <a:gd name="T63" fmla="*/ 6159 h 57"/>
                              <a:gd name="T64" fmla="+- 0 7527 7498"/>
                              <a:gd name="T65" fmla="*/ T64 w 102"/>
                              <a:gd name="T66" fmla="+- 0 6165 6126"/>
                              <a:gd name="T67" fmla="*/ 6165 h 57"/>
                              <a:gd name="T68" fmla="+- 0 7522 7498"/>
                              <a:gd name="T69" fmla="*/ T68 w 102"/>
                              <a:gd name="T70" fmla="+- 0 6176 6126"/>
                              <a:gd name="T71" fmla="*/ 6176 h 57"/>
                              <a:gd name="T72" fmla="+- 0 7532 7498"/>
                              <a:gd name="T73" fmla="*/ T72 w 102"/>
                              <a:gd name="T74" fmla="+- 0 6175 6126"/>
                              <a:gd name="T75" fmla="*/ 6175 h 57"/>
                              <a:gd name="T76" fmla="+- 0 7530 7498"/>
                              <a:gd name="T77" fmla="*/ T76 w 102"/>
                              <a:gd name="T78" fmla="+- 0 6156 6126"/>
                              <a:gd name="T79" fmla="*/ 6156 h 57"/>
                              <a:gd name="T80" fmla="+- 0 7519 7498"/>
                              <a:gd name="T81" fmla="*/ T80 w 102"/>
                              <a:gd name="T82" fmla="+- 0 6132 6126"/>
                              <a:gd name="T83" fmla="*/ 6132 h 57"/>
                              <a:gd name="T84" fmla="+- 0 7524 7498"/>
                              <a:gd name="T85" fmla="*/ T84 w 102"/>
                              <a:gd name="T86" fmla="+- 0 6135 6126"/>
                              <a:gd name="T87" fmla="*/ 6135 h 57"/>
                              <a:gd name="T88" fmla="+- 0 7522 7498"/>
                              <a:gd name="T89" fmla="*/ T88 w 102"/>
                              <a:gd name="T90" fmla="+- 0 6147 6126"/>
                              <a:gd name="T91" fmla="*/ 6147 h 57"/>
                              <a:gd name="T92" fmla="+- 0 7529 7498"/>
                              <a:gd name="T93" fmla="*/ T92 w 102"/>
                              <a:gd name="T94" fmla="+- 0 6149 6126"/>
                              <a:gd name="T95" fmla="*/ 6149 h 57"/>
                              <a:gd name="T96" fmla="+- 0 7530 7498"/>
                              <a:gd name="T97" fmla="*/ T96 w 102"/>
                              <a:gd name="T98" fmla="+- 0 6132 6126"/>
                              <a:gd name="T99" fmla="*/ 6132 h 57"/>
                              <a:gd name="T100" fmla="+- 0 7545 7498"/>
                              <a:gd name="T101" fmla="*/ T100 w 102"/>
                              <a:gd name="T102" fmla="+- 0 6174 6126"/>
                              <a:gd name="T103" fmla="*/ 6174 h 57"/>
                              <a:gd name="T104" fmla="+- 0 7553 7498"/>
                              <a:gd name="T105" fmla="*/ T104 w 102"/>
                              <a:gd name="T106" fmla="+- 0 6174 6126"/>
                              <a:gd name="T107" fmla="*/ 6174 h 57"/>
                              <a:gd name="T108" fmla="+- 0 7564 7498"/>
                              <a:gd name="T109" fmla="*/ T108 w 102"/>
                              <a:gd name="T110" fmla="+- 0 6136 6126"/>
                              <a:gd name="T111" fmla="*/ 6136 h 57"/>
                              <a:gd name="T112" fmla="+- 0 7570 7498"/>
                              <a:gd name="T113" fmla="*/ T112 w 102"/>
                              <a:gd name="T114" fmla="+- 0 6177 6126"/>
                              <a:gd name="T115" fmla="*/ 6177 h 57"/>
                              <a:gd name="T116" fmla="+- 0 7588 7498"/>
                              <a:gd name="T117" fmla="*/ T116 w 102"/>
                              <a:gd name="T118" fmla="+- 0 6183 6126"/>
                              <a:gd name="T119" fmla="*/ 6183 h 57"/>
                              <a:gd name="T120" fmla="+- 0 7579 7498"/>
                              <a:gd name="T121" fmla="*/ T120 w 102"/>
                              <a:gd name="T122" fmla="+- 0 6177 6126"/>
                              <a:gd name="T123" fmla="*/ 6177 h 57"/>
                              <a:gd name="T124" fmla="+- 0 7572 7498"/>
                              <a:gd name="T125" fmla="*/ T124 w 102"/>
                              <a:gd name="T126" fmla="+- 0 6169 6126"/>
                              <a:gd name="T127" fmla="*/ 6169 h 57"/>
                              <a:gd name="T128" fmla="+- 0 7574 7498"/>
                              <a:gd name="T129" fmla="*/ T128 w 102"/>
                              <a:gd name="T130" fmla="+- 0 6154 6126"/>
                              <a:gd name="T131" fmla="*/ 6154 h 57"/>
                              <a:gd name="T132" fmla="+- 0 7571 7498"/>
                              <a:gd name="T133" fmla="*/ T132 w 102"/>
                              <a:gd name="T134" fmla="+- 0 6146 6126"/>
                              <a:gd name="T135" fmla="*/ 6146 h 57"/>
                              <a:gd name="T136" fmla="+- 0 7577 7498"/>
                              <a:gd name="T137" fmla="*/ T136 w 102"/>
                              <a:gd name="T138" fmla="+- 0 6133 6126"/>
                              <a:gd name="T139" fmla="*/ 6133 h 57"/>
                              <a:gd name="T140" fmla="+- 0 7593 7498"/>
                              <a:gd name="T141" fmla="*/ T140 w 102"/>
                              <a:gd name="T142" fmla="+- 0 6129 6126"/>
                              <a:gd name="T143" fmla="*/ 6129 h 57"/>
                              <a:gd name="T144" fmla="+- 0 7595 7498"/>
                              <a:gd name="T145" fmla="*/ T144 w 102"/>
                              <a:gd name="T146" fmla="+- 0 6152 6126"/>
                              <a:gd name="T147" fmla="*/ 6152 h 57"/>
                              <a:gd name="T148" fmla="+- 0 7591 7498"/>
                              <a:gd name="T149" fmla="*/ T148 w 102"/>
                              <a:gd name="T150" fmla="+- 0 6158 6126"/>
                              <a:gd name="T151" fmla="*/ 6158 h 57"/>
                              <a:gd name="T152" fmla="+- 0 7591 7498"/>
                              <a:gd name="T153" fmla="*/ T152 w 102"/>
                              <a:gd name="T154" fmla="+- 0 6171 6126"/>
                              <a:gd name="T155" fmla="*/ 6171 h 57"/>
                              <a:gd name="T156" fmla="+- 0 7585 7498"/>
                              <a:gd name="T157" fmla="*/ T156 w 102"/>
                              <a:gd name="T158" fmla="+- 0 6177 6126"/>
                              <a:gd name="T159" fmla="*/ 6177 h 57"/>
                              <a:gd name="T160" fmla="+- 0 7600 7498"/>
                              <a:gd name="T161" fmla="*/ T160 w 102"/>
                              <a:gd name="T162" fmla="+- 0 6169 6126"/>
                              <a:gd name="T163" fmla="*/ 6169 h 57"/>
                              <a:gd name="T164" fmla="+- 0 7595 7498"/>
                              <a:gd name="T165" fmla="*/ T164 w 102"/>
                              <a:gd name="T166" fmla="+- 0 6152 6126"/>
                              <a:gd name="T167" fmla="*/ 6152 h 57"/>
                              <a:gd name="T168" fmla="+- 0 7574 7498"/>
                              <a:gd name="T169" fmla="*/ T168 w 102"/>
                              <a:gd name="T170" fmla="+- 0 6148 6126"/>
                              <a:gd name="T171" fmla="*/ 6148 h 57"/>
                              <a:gd name="T172" fmla="+- 0 7578 7498"/>
                              <a:gd name="T173" fmla="*/ T172 w 102"/>
                              <a:gd name="T174" fmla="+- 0 6152 6126"/>
                              <a:gd name="T175" fmla="*/ 6152 h 57"/>
                              <a:gd name="T176" fmla="+- 0 7588 7498"/>
                              <a:gd name="T177" fmla="*/ T176 w 102"/>
                              <a:gd name="T178" fmla="+- 0 6146 6126"/>
                              <a:gd name="T179" fmla="*/ 6146 h 57"/>
                              <a:gd name="T180" fmla="+- 0 7591 7498"/>
                              <a:gd name="T181" fmla="*/ T180 w 102"/>
                              <a:gd name="T182" fmla="+- 0 6134 6126"/>
                              <a:gd name="T183" fmla="*/ 6134 h 57"/>
                              <a:gd name="T184" fmla="+- 0 7598 7498"/>
                              <a:gd name="T185" fmla="*/ T184 w 102"/>
                              <a:gd name="T186" fmla="+- 0 6135 6126"/>
                              <a:gd name="T187" fmla="*/ 61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 h="57">
                                <a:moveTo>
                                  <a:pt x="23" y="0"/>
                                </a:moveTo>
                                <a:lnTo>
                                  <a:pt x="13" y="0"/>
                                </a:lnTo>
                                <a:lnTo>
                                  <a:pt x="9" y="1"/>
                                </a:lnTo>
                                <a:lnTo>
                                  <a:pt x="6" y="4"/>
                                </a:lnTo>
                                <a:lnTo>
                                  <a:pt x="4" y="6"/>
                                </a:lnTo>
                                <a:lnTo>
                                  <a:pt x="2" y="10"/>
                                </a:lnTo>
                                <a:lnTo>
                                  <a:pt x="2" y="19"/>
                                </a:lnTo>
                                <a:lnTo>
                                  <a:pt x="5" y="23"/>
                                </a:lnTo>
                                <a:lnTo>
                                  <a:pt x="11" y="27"/>
                                </a:lnTo>
                                <a:lnTo>
                                  <a:pt x="4" y="30"/>
                                </a:lnTo>
                                <a:lnTo>
                                  <a:pt x="0" y="35"/>
                                </a:lnTo>
                                <a:lnTo>
                                  <a:pt x="0" y="46"/>
                                </a:lnTo>
                                <a:lnTo>
                                  <a:pt x="2" y="49"/>
                                </a:lnTo>
                                <a:lnTo>
                                  <a:pt x="8" y="55"/>
                                </a:lnTo>
                                <a:lnTo>
                                  <a:pt x="13" y="57"/>
                                </a:lnTo>
                                <a:lnTo>
                                  <a:pt x="23" y="57"/>
                                </a:lnTo>
                                <a:lnTo>
                                  <a:pt x="28" y="55"/>
                                </a:lnTo>
                                <a:lnTo>
                                  <a:pt x="32" y="51"/>
                                </a:lnTo>
                                <a:lnTo>
                                  <a:pt x="15" y="51"/>
                                </a:lnTo>
                                <a:lnTo>
                                  <a:pt x="12" y="50"/>
                                </a:lnTo>
                                <a:lnTo>
                                  <a:pt x="10" y="48"/>
                                </a:lnTo>
                                <a:lnTo>
                                  <a:pt x="8" y="47"/>
                                </a:lnTo>
                                <a:lnTo>
                                  <a:pt x="7" y="44"/>
                                </a:lnTo>
                                <a:lnTo>
                                  <a:pt x="7" y="39"/>
                                </a:lnTo>
                                <a:lnTo>
                                  <a:pt x="8" y="37"/>
                                </a:lnTo>
                                <a:lnTo>
                                  <a:pt x="10" y="35"/>
                                </a:lnTo>
                                <a:lnTo>
                                  <a:pt x="11" y="33"/>
                                </a:lnTo>
                                <a:lnTo>
                                  <a:pt x="14" y="32"/>
                                </a:lnTo>
                                <a:lnTo>
                                  <a:pt x="18" y="30"/>
                                </a:lnTo>
                                <a:lnTo>
                                  <a:pt x="31" y="30"/>
                                </a:lnTo>
                                <a:lnTo>
                                  <a:pt x="25" y="27"/>
                                </a:lnTo>
                                <a:lnTo>
                                  <a:pt x="30" y="24"/>
                                </a:lnTo>
                                <a:lnTo>
                                  <a:pt x="18" y="24"/>
                                </a:lnTo>
                                <a:lnTo>
                                  <a:pt x="12" y="21"/>
                                </a:lnTo>
                                <a:lnTo>
                                  <a:pt x="9" y="18"/>
                                </a:lnTo>
                                <a:lnTo>
                                  <a:pt x="9" y="11"/>
                                </a:lnTo>
                                <a:lnTo>
                                  <a:pt x="10" y="9"/>
                                </a:lnTo>
                                <a:lnTo>
                                  <a:pt x="12" y="8"/>
                                </a:lnTo>
                                <a:lnTo>
                                  <a:pt x="13" y="6"/>
                                </a:lnTo>
                                <a:lnTo>
                                  <a:pt x="15" y="6"/>
                                </a:lnTo>
                                <a:lnTo>
                                  <a:pt x="31" y="6"/>
                                </a:lnTo>
                                <a:lnTo>
                                  <a:pt x="29" y="4"/>
                                </a:lnTo>
                                <a:lnTo>
                                  <a:pt x="27" y="1"/>
                                </a:lnTo>
                                <a:lnTo>
                                  <a:pt x="23" y="0"/>
                                </a:lnTo>
                                <a:close/>
                                <a:moveTo>
                                  <a:pt x="31" y="30"/>
                                </a:moveTo>
                                <a:lnTo>
                                  <a:pt x="18" y="30"/>
                                </a:lnTo>
                                <a:lnTo>
                                  <a:pt x="22" y="32"/>
                                </a:lnTo>
                                <a:lnTo>
                                  <a:pt x="24" y="33"/>
                                </a:lnTo>
                                <a:lnTo>
                                  <a:pt x="26" y="35"/>
                                </a:lnTo>
                                <a:lnTo>
                                  <a:pt x="28" y="37"/>
                                </a:lnTo>
                                <a:lnTo>
                                  <a:pt x="29" y="39"/>
                                </a:lnTo>
                                <a:lnTo>
                                  <a:pt x="29" y="44"/>
                                </a:lnTo>
                                <a:lnTo>
                                  <a:pt x="28" y="47"/>
                                </a:lnTo>
                                <a:lnTo>
                                  <a:pt x="24" y="50"/>
                                </a:lnTo>
                                <a:lnTo>
                                  <a:pt x="21" y="51"/>
                                </a:lnTo>
                                <a:lnTo>
                                  <a:pt x="32" y="51"/>
                                </a:lnTo>
                                <a:lnTo>
                                  <a:pt x="34" y="49"/>
                                </a:lnTo>
                                <a:lnTo>
                                  <a:pt x="36" y="46"/>
                                </a:lnTo>
                                <a:lnTo>
                                  <a:pt x="36" y="35"/>
                                </a:lnTo>
                                <a:lnTo>
                                  <a:pt x="32" y="30"/>
                                </a:lnTo>
                                <a:lnTo>
                                  <a:pt x="31" y="30"/>
                                </a:lnTo>
                                <a:close/>
                                <a:moveTo>
                                  <a:pt x="31" y="6"/>
                                </a:moveTo>
                                <a:lnTo>
                                  <a:pt x="21" y="6"/>
                                </a:lnTo>
                                <a:lnTo>
                                  <a:pt x="23" y="6"/>
                                </a:lnTo>
                                <a:lnTo>
                                  <a:pt x="24" y="8"/>
                                </a:lnTo>
                                <a:lnTo>
                                  <a:pt x="26" y="9"/>
                                </a:lnTo>
                                <a:lnTo>
                                  <a:pt x="27" y="11"/>
                                </a:lnTo>
                                <a:lnTo>
                                  <a:pt x="27" y="18"/>
                                </a:lnTo>
                                <a:lnTo>
                                  <a:pt x="24" y="21"/>
                                </a:lnTo>
                                <a:lnTo>
                                  <a:pt x="18" y="24"/>
                                </a:lnTo>
                                <a:lnTo>
                                  <a:pt x="30" y="24"/>
                                </a:lnTo>
                                <a:lnTo>
                                  <a:pt x="31" y="23"/>
                                </a:lnTo>
                                <a:lnTo>
                                  <a:pt x="34" y="19"/>
                                </a:lnTo>
                                <a:lnTo>
                                  <a:pt x="34" y="10"/>
                                </a:lnTo>
                                <a:lnTo>
                                  <a:pt x="32" y="6"/>
                                </a:lnTo>
                                <a:lnTo>
                                  <a:pt x="31" y="6"/>
                                </a:lnTo>
                                <a:close/>
                                <a:moveTo>
                                  <a:pt x="55" y="48"/>
                                </a:moveTo>
                                <a:lnTo>
                                  <a:pt x="47" y="48"/>
                                </a:lnTo>
                                <a:lnTo>
                                  <a:pt x="47" y="56"/>
                                </a:lnTo>
                                <a:lnTo>
                                  <a:pt x="55" y="56"/>
                                </a:lnTo>
                                <a:lnTo>
                                  <a:pt x="55" y="48"/>
                                </a:lnTo>
                                <a:close/>
                                <a:moveTo>
                                  <a:pt x="89" y="0"/>
                                </a:moveTo>
                                <a:lnTo>
                                  <a:pt x="72" y="0"/>
                                </a:lnTo>
                                <a:lnTo>
                                  <a:pt x="66" y="10"/>
                                </a:lnTo>
                                <a:lnTo>
                                  <a:pt x="66" y="39"/>
                                </a:lnTo>
                                <a:lnTo>
                                  <a:pt x="67" y="45"/>
                                </a:lnTo>
                                <a:lnTo>
                                  <a:pt x="72" y="51"/>
                                </a:lnTo>
                                <a:lnTo>
                                  <a:pt x="74" y="54"/>
                                </a:lnTo>
                                <a:lnTo>
                                  <a:pt x="79" y="57"/>
                                </a:lnTo>
                                <a:lnTo>
                                  <a:pt x="90" y="57"/>
                                </a:lnTo>
                                <a:lnTo>
                                  <a:pt x="94" y="55"/>
                                </a:lnTo>
                                <a:lnTo>
                                  <a:pt x="97" y="51"/>
                                </a:lnTo>
                                <a:lnTo>
                                  <a:pt x="81" y="51"/>
                                </a:lnTo>
                                <a:lnTo>
                                  <a:pt x="78" y="49"/>
                                </a:lnTo>
                                <a:lnTo>
                                  <a:pt x="75" y="45"/>
                                </a:lnTo>
                                <a:lnTo>
                                  <a:pt x="74" y="43"/>
                                </a:lnTo>
                                <a:lnTo>
                                  <a:pt x="73" y="38"/>
                                </a:lnTo>
                                <a:lnTo>
                                  <a:pt x="73" y="32"/>
                                </a:lnTo>
                                <a:lnTo>
                                  <a:pt x="76" y="28"/>
                                </a:lnTo>
                                <a:lnTo>
                                  <a:pt x="79" y="26"/>
                                </a:lnTo>
                                <a:lnTo>
                                  <a:pt x="73" y="26"/>
                                </a:lnTo>
                                <a:lnTo>
                                  <a:pt x="73" y="20"/>
                                </a:lnTo>
                                <a:lnTo>
                                  <a:pt x="74" y="14"/>
                                </a:lnTo>
                                <a:lnTo>
                                  <a:pt x="77" y="11"/>
                                </a:lnTo>
                                <a:lnTo>
                                  <a:pt x="79" y="7"/>
                                </a:lnTo>
                                <a:lnTo>
                                  <a:pt x="81" y="6"/>
                                </a:lnTo>
                                <a:lnTo>
                                  <a:pt x="98" y="6"/>
                                </a:lnTo>
                                <a:lnTo>
                                  <a:pt x="95" y="3"/>
                                </a:lnTo>
                                <a:lnTo>
                                  <a:pt x="93" y="1"/>
                                </a:lnTo>
                                <a:lnTo>
                                  <a:pt x="89" y="0"/>
                                </a:lnTo>
                                <a:close/>
                                <a:moveTo>
                                  <a:pt x="97" y="26"/>
                                </a:moveTo>
                                <a:lnTo>
                                  <a:pt x="87" y="26"/>
                                </a:lnTo>
                                <a:lnTo>
                                  <a:pt x="90" y="27"/>
                                </a:lnTo>
                                <a:lnTo>
                                  <a:pt x="93" y="32"/>
                                </a:lnTo>
                                <a:lnTo>
                                  <a:pt x="94" y="35"/>
                                </a:lnTo>
                                <a:lnTo>
                                  <a:pt x="94" y="42"/>
                                </a:lnTo>
                                <a:lnTo>
                                  <a:pt x="93" y="45"/>
                                </a:lnTo>
                                <a:lnTo>
                                  <a:pt x="92" y="47"/>
                                </a:lnTo>
                                <a:lnTo>
                                  <a:pt x="90" y="50"/>
                                </a:lnTo>
                                <a:lnTo>
                                  <a:pt x="87" y="51"/>
                                </a:lnTo>
                                <a:lnTo>
                                  <a:pt x="97" y="51"/>
                                </a:lnTo>
                                <a:lnTo>
                                  <a:pt x="100" y="47"/>
                                </a:lnTo>
                                <a:lnTo>
                                  <a:pt x="102" y="43"/>
                                </a:lnTo>
                                <a:lnTo>
                                  <a:pt x="102" y="33"/>
                                </a:lnTo>
                                <a:lnTo>
                                  <a:pt x="100" y="29"/>
                                </a:lnTo>
                                <a:lnTo>
                                  <a:pt x="97" y="26"/>
                                </a:lnTo>
                                <a:close/>
                                <a:moveTo>
                                  <a:pt x="90" y="20"/>
                                </a:moveTo>
                                <a:lnTo>
                                  <a:pt x="81" y="20"/>
                                </a:lnTo>
                                <a:lnTo>
                                  <a:pt x="76" y="22"/>
                                </a:lnTo>
                                <a:lnTo>
                                  <a:pt x="73" y="26"/>
                                </a:lnTo>
                                <a:lnTo>
                                  <a:pt x="79" y="26"/>
                                </a:lnTo>
                                <a:lnTo>
                                  <a:pt x="80" y="26"/>
                                </a:lnTo>
                                <a:lnTo>
                                  <a:pt x="97" y="26"/>
                                </a:lnTo>
                                <a:lnTo>
                                  <a:pt x="94" y="22"/>
                                </a:lnTo>
                                <a:lnTo>
                                  <a:pt x="90" y="20"/>
                                </a:lnTo>
                                <a:close/>
                                <a:moveTo>
                                  <a:pt x="98" y="6"/>
                                </a:moveTo>
                                <a:lnTo>
                                  <a:pt x="90" y="6"/>
                                </a:lnTo>
                                <a:lnTo>
                                  <a:pt x="93" y="8"/>
                                </a:lnTo>
                                <a:lnTo>
                                  <a:pt x="93" y="14"/>
                                </a:lnTo>
                                <a:lnTo>
                                  <a:pt x="101"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Line 1755"/>
                        <wps:cNvCnPr>
                          <a:cxnSpLocks noChangeShapeType="1"/>
                        </wps:cNvCnPr>
                        <wps:spPr bwMode="auto">
                          <a:xfrm>
                            <a:off x="788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AutoShape 1756"/>
                        <wps:cNvSpPr>
                          <a:spLocks/>
                        </wps:cNvSpPr>
                        <wps:spPr bwMode="auto">
                          <a:xfrm>
                            <a:off x="7831" y="6126"/>
                            <a:ext cx="102" cy="57"/>
                          </a:xfrm>
                          <a:custGeom>
                            <a:avLst/>
                            <a:gdLst>
                              <a:gd name="T0" fmla="+- 0 7841 7831"/>
                              <a:gd name="T1" fmla="*/ T0 w 102"/>
                              <a:gd name="T2" fmla="+- 0 6127 6126"/>
                              <a:gd name="T3" fmla="*/ 6127 h 57"/>
                              <a:gd name="T4" fmla="+- 0 7833 7831"/>
                              <a:gd name="T5" fmla="*/ T4 w 102"/>
                              <a:gd name="T6" fmla="+- 0 6136 6126"/>
                              <a:gd name="T7" fmla="*/ 6136 h 57"/>
                              <a:gd name="T8" fmla="+- 0 7843 7831"/>
                              <a:gd name="T9" fmla="*/ T8 w 102"/>
                              <a:gd name="T10" fmla="+- 0 6153 6126"/>
                              <a:gd name="T11" fmla="*/ 6153 h 57"/>
                              <a:gd name="T12" fmla="+- 0 7831 7831"/>
                              <a:gd name="T13" fmla="*/ T12 w 102"/>
                              <a:gd name="T14" fmla="+- 0 6172 6126"/>
                              <a:gd name="T15" fmla="*/ 6172 h 57"/>
                              <a:gd name="T16" fmla="+- 0 7844 7831"/>
                              <a:gd name="T17" fmla="*/ T16 w 102"/>
                              <a:gd name="T18" fmla="+- 0 6183 6126"/>
                              <a:gd name="T19" fmla="*/ 6183 h 57"/>
                              <a:gd name="T20" fmla="+- 0 7864 7831"/>
                              <a:gd name="T21" fmla="*/ T20 w 102"/>
                              <a:gd name="T22" fmla="+- 0 6177 6126"/>
                              <a:gd name="T23" fmla="*/ 6177 h 57"/>
                              <a:gd name="T24" fmla="+- 0 7841 7831"/>
                              <a:gd name="T25" fmla="*/ T24 w 102"/>
                              <a:gd name="T26" fmla="+- 0 6174 6126"/>
                              <a:gd name="T27" fmla="*/ 6174 h 57"/>
                              <a:gd name="T28" fmla="+- 0 7838 7831"/>
                              <a:gd name="T29" fmla="*/ T28 w 102"/>
                              <a:gd name="T30" fmla="+- 0 6165 6126"/>
                              <a:gd name="T31" fmla="*/ 6165 h 57"/>
                              <a:gd name="T32" fmla="+- 0 7843 7831"/>
                              <a:gd name="T33" fmla="*/ T32 w 102"/>
                              <a:gd name="T34" fmla="+- 0 6159 6126"/>
                              <a:gd name="T35" fmla="*/ 6159 h 57"/>
                              <a:gd name="T36" fmla="+- 0 7863 7831"/>
                              <a:gd name="T37" fmla="*/ T36 w 102"/>
                              <a:gd name="T38" fmla="+- 0 6156 6126"/>
                              <a:gd name="T39" fmla="*/ 6156 h 57"/>
                              <a:gd name="T40" fmla="+- 0 7849 7831"/>
                              <a:gd name="T41" fmla="*/ T40 w 102"/>
                              <a:gd name="T42" fmla="+- 0 6150 6126"/>
                              <a:gd name="T43" fmla="*/ 6150 h 57"/>
                              <a:gd name="T44" fmla="+- 0 7841 7831"/>
                              <a:gd name="T45" fmla="*/ T44 w 102"/>
                              <a:gd name="T46" fmla="+- 0 6137 6126"/>
                              <a:gd name="T47" fmla="*/ 6137 h 57"/>
                              <a:gd name="T48" fmla="+- 0 7844 7831"/>
                              <a:gd name="T49" fmla="*/ T48 w 102"/>
                              <a:gd name="T50" fmla="+- 0 6132 6126"/>
                              <a:gd name="T51" fmla="*/ 6132 h 57"/>
                              <a:gd name="T52" fmla="+- 0 7861 7831"/>
                              <a:gd name="T53" fmla="*/ T52 w 102"/>
                              <a:gd name="T54" fmla="+- 0 6130 6126"/>
                              <a:gd name="T55" fmla="*/ 6130 h 57"/>
                              <a:gd name="T56" fmla="+- 0 7863 7831"/>
                              <a:gd name="T57" fmla="*/ T56 w 102"/>
                              <a:gd name="T58" fmla="+- 0 6156 6126"/>
                              <a:gd name="T59" fmla="*/ 6156 h 57"/>
                              <a:gd name="T60" fmla="+- 0 7856 7831"/>
                              <a:gd name="T61" fmla="*/ T60 w 102"/>
                              <a:gd name="T62" fmla="+- 0 6159 6126"/>
                              <a:gd name="T63" fmla="*/ 6159 h 57"/>
                              <a:gd name="T64" fmla="+- 0 7860 7831"/>
                              <a:gd name="T65" fmla="*/ T64 w 102"/>
                              <a:gd name="T66" fmla="+- 0 6165 6126"/>
                              <a:gd name="T67" fmla="*/ 6165 h 57"/>
                              <a:gd name="T68" fmla="+- 0 7855 7831"/>
                              <a:gd name="T69" fmla="*/ T68 w 102"/>
                              <a:gd name="T70" fmla="+- 0 6176 6126"/>
                              <a:gd name="T71" fmla="*/ 6176 h 57"/>
                              <a:gd name="T72" fmla="+- 0 7866 7831"/>
                              <a:gd name="T73" fmla="*/ T72 w 102"/>
                              <a:gd name="T74" fmla="+- 0 6175 6126"/>
                              <a:gd name="T75" fmla="*/ 6175 h 57"/>
                              <a:gd name="T76" fmla="+- 0 7863 7831"/>
                              <a:gd name="T77" fmla="*/ T76 w 102"/>
                              <a:gd name="T78" fmla="+- 0 6156 6126"/>
                              <a:gd name="T79" fmla="*/ 6156 h 57"/>
                              <a:gd name="T80" fmla="+- 0 7852 7831"/>
                              <a:gd name="T81" fmla="*/ T80 w 102"/>
                              <a:gd name="T82" fmla="+- 0 6132 6126"/>
                              <a:gd name="T83" fmla="*/ 6132 h 57"/>
                              <a:gd name="T84" fmla="+- 0 7857 7831"/>
                              <a:gd name="T85" fmla="*/ T84 w 102"/>
                              <a:gd name="T86" fmla="+- 0 6135 6126"/>
                              <a:gd name="T87" fmla="*/ 6135 h 57"/>
                              <a:gd name="T88" fmla="+- 0 7855 7831"/>
                              <a:gd name="T89" fmla="*/ T88 w 102"/>
                              <a:gd name="T90" fmla="+- 0 6147 6126"/>
                              <a:gd name="T91" fmla="*/ 6147 h 57"/>
                              <a:gd name="T92" fmla="+- 0 7862 7831"/>
                              <a:gd name="T93" fmla="*/ T92 w 102"/>
                              <a:gd name="T94" fmla="+- 0 6149 6126"/>
                              <a:gd name="T95" fmla="*/ 6149 h 57"/>
                              <a:gd name="T96" fmla="+- 0 7864 7831"/>
                              <a:gd name="T97" fmla="*/ T96 w 102"/>
                              <a:gd name="T98" fmla="+- 0 6132 6126"/>
                              <a:gd name="T99" fmla="*/ 6132 h 57"/>
                              <a:gd name="T100" fmla="+- 0 7878 7831"/>
                              <a:gd name="T101" fmla="*/ T100 w 102"/>
                              <a:gd name="T102" fmla="+- 0 6174 6126"/>
                              <a:gd name="T103" fmla="*/ 6174 h 57"/>
                              <a:gd name="T104" fmla="+- 0 7886 7831"/>
                              <a:gd name="T105" fmla="*/ T104 w 102"/>
                              <a:gd name="T106" fmla="+- 0 6174 6126"/>
                              <a:gd name="T107" fmla="*/ 6174 h 57"/>
                              <a:gd name="T108" fmla="+- 0 7906 7831"/>
                              <a:gd name="T109" fmla="*/ T108 w 102"/>
                              <a:gd name="T110" fmla="+- 0 6127 6126"/>
                              <a:gd name="T111" fmla="*/ 6127 h 57"/>
                              <a:gd name="T112" fmla="+- 0 7899 7831"/>
                              <a:gd name="T113" fmla="*/ T112 w 102"/>
                              <a:gd name="T114" fmla="+- 0 6145 6126"/>
                              <a:gd name="T115" fmla="*/ 6145 h 57"/>
                              <a:gd name="T116" fmla="+- 0 7901 7831"/>
                              <a:gd name="T117" fmla="*/ T116 w 102"/>
                              <a:gd name="T118" fmla="+- 0 6156 6126"/>
                              <a:gd name="T119" fmla="*/ 6156 h 57"/>
                              <a:gd name="T120" fmla="+- 0 7898 7831"/>
                              <a:gd name="T121" fmla="*/ T120 w 102"/>
                              <a:gd name="T122" fmla="+- 0 6175 6126"/>
                              <a:gd name="T123" fmla="*/ 6175 h 57"/>
                              <a:gd name="T124" fmla="+- 0 7909 7831"/>
                              <a:gd name="T125" fmla="*/ T124 w 102"/>
                              <a:gd name="T126" fmla="+- 0 6183 6126"/>
                              <a:gd name="T127" fmla="*/ 6183 h 57"/>
                              <a:gd name="T128" fmla="+- 0 7929 7831"/>
                              <a:gd name="T129" fmla="*/ T128 w 102"/>
                              <a:gd name="T130" fmla="+- 0 6177 6126"/>
                              <a:gd name="T131" fmla="*/ 6177 h 57"/>
                              <a:gd name="T132" fmla="+- 0 7905 7831"/>
                              <a:gd name="T133" fmla="*/ T132 w 102"/>
                              <a:gd name="T134" fmla="+- 0 6173 6126"/>
                              <a:gd name="T135" fmla="*/ 6173 h 57"/>
                              <a:gd name="T136" fmla="+- 0 7905 7831"/>
                              <a:gd name="T137" fmla="*/ T136 w 102"/>
                              <a:gd name="T138" fmla="+- 0 6163 6126"/>
                              <a:gd name="T139" fmla="*/ 6163 h 57"/>
                              <a:gd name="T140" fmla="+- 0 7915 7831"/>
                              <a:gd name="T141" fmla="*/ T140 w 102"/>
                              <a:gd name="T142" fmla="+- 0 6156 6126"/>
                              <a:gd name="T143" fmla="*/ 6156 h 57"/>
                              <a:gd name="T144" fmla="+- 0 7926 7831"/>
                              <a:gd name="T145" fmla="*/ T144 w 102"/>
                              <a:gd name="T146" fmla="+- 0 6150 6126"/>
                              <a:gd name="T147" fmla="*/ 6150 h 57"/>
                              <a:gd name="T148" fmla="+- 0 7906 7831"/>
                              <a:gd name="T149" fmla="*/ T148 w 102"/>
                              <a:gd name="T150" fmla="+- 0 6144 6126"/>
                              <a:gd name="T151" fmla="*/ 6144 h 57"/>
                              <a:gd name="T152" fmla="+- 0 7908 7831"/>
                              <a:gd name="T153" fmla="*/ T152 w 102"/>
                              <a:gd name="T154" fmla="+- 0 6134 6126"/>
                              <a:gd name="T155" fmla="*/ 6134 h 57"/>
                              <a:gd name="T156" fmla="+- 0 7928 7831"/>
                              <a:gd name="T157" fmla="*/ T156 w 102"/>
                              <a:gd name="T158" fmla="+- 0 6132 6126"/>
                              <a:gd name="T159" fmla="*/ 6132 h 57"/>
                              <a:gd name="T160" fmla="+- 0 7920 7831"/>
                              <a:gd name="T161" fmla="*/ T160 w 102"/>
                              <a:gd name="T162" fmla="+- 0 6126 6126"/>
                              <a:gd name="T163" fmla="*/ 6126 h 57"/>
                              <a:gd name="T164" fmla="+- 0 7919 7831"/>
                              <a:gd name="T165" fmla="*/ T164 w 102"/>
                              <a:gd name="T166" fmla="+- 0 6158 6126"/>
                              <a:gd name="T167" fmla="*/ 6158 h 57"/>
                              <a:gd name="T168" fmla="+- 0 7925 7831"/>
                              <a:gd name="T169" fmla="*/ T168 w 102"/>
                              <a:gd name="T170" fmla="+- 0 6163 6126"/>
                              <a:gd name="T171" fmla="*/ 6163 h 57"/>
                              <a:gd name="T172" fmla="+- 0 7925 7831"/>
                              <a:gd name="T173" fmla="*/ T172 w 102"/>
                              <a:gd name="T174" fmla="+- 0 6173 6126"/>
                              <a:gd name="T175" fmla="*/ 6173 h 57"/>
                              <a:gd name="T176" fmla="+- 0 7918 7831"/>
                              <a:gd name="T177" fmla="*/ T176 w 102"/>
                              <a:gd name="T178" fmla="+- 0 6177 6126"/>
                              <a:gd name="T179" fmla="*/ 6177 h 57"/>
                              <a:gd name="T180" fmla="+- 0 7933 7831"/>
                              <a:gd name="T181" fmla="*/ T180 w 102"/>
                              <a:gd name="T182" fmla="+- 0 6172 6126"/>
                              <a:gd name="T183" fmla="*/ 6172 h 57"/>
                              <a:gd name="T184" fmla="+- 0 7928 7831"/>
                              <a:gd name="T185" fmla="*/ T184 w 102"/>
                              <a:gd name="T186" fmla="+- 0 6156 6126"/>
                              <a:gd name="T187" fmla="*/ 6156 h 57"/>
                              <a:gd name="T188" fmla="+- 0 7920 7831"/>
                              <a:gd name="T189" fmla="*/ T188 w 102"/>
                              <a:gd name="T190" fmla="+- 0 6132 6126"/>
                              <a:gd name="T191" fmla="*/ 6132 h 57"/>
                              <a:gd name="T192" fmla="+- 0 7923 7831"/>
                              <a:gd name="T193" fmla="*/ T192 w 102"/>
                              <a:gd name="T194" fmla="+- 0 6137 6126"/>
                              <a:gd name="T195" fmla="*/ 6137 h 57"/>
                              <a:gd name="T196" fmla="+- 0 7915 7831"/>
                              <a:gd name="T197" fmla="*/ T196 w 102"/>
                              <a:gd name="T198" fmla="+- 0 6150 6126"/>
                              <a:gd name="T199" fmla="*/ 6150 h 57"/>
                              <a:gd name="T200" fmla="+- 0 7931 7831"/>
                              <a:gd name="T201" fmla="*/ T200 w 102"/>
                              <a:gd name="T202" fmla="+- 0 6145 6126"/>
                              <a:gd name="T203" fmla="*/ 6145 h 57"/>
                              <a:gd name="T204" fmla="+- 0 7928 7831"/>
                              <a:gd name="T205" fmla="*/ T204 w 102"/>
                              <a:gd name="T206" fmla="+- 0 6132 6126"/>
                              <a:gd name="T207"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2" h="57">
                                <a:moveTo>
                                  <a:pt x="23" y="0"/>
                                </a:moveTo>
                                <a:lnTo>
                                  <a:pt x="13" y="0"/>
                                </a:lnTo>
                                <a:lnTo>
                                  <a:pt x="10" y="1"/>
                                </a:lnTo>
                                <a:lnTo>
                                  <a:pt x="7" y="4"/>
                                </a:lnTo>
                                <a:lnTo>
                                  <a:pt x="4" y="6"/>
                                </a:lnTo>
                                <a:lnTo>
                                  <a:pt x="2" y="10"/>
                                </a:lnTo>
                                <a:lnTo>
                                  <a:pt x="2" y="19"/>
                                </a:lnTo>
                                <a:lnTo>
                                  <a:pt x="5" y="23"/>
                                </a:lnTo>
                                <a:lnTo>
                                  <a:pt x="12" y="27"/>
                                </a:lnTo>
                                <a:lnTo>
                                  <a:pt x="4" y="30"/>
                                </a:lnTo>
                                <a:lnTo>
                                  <a:pt x="0" y="35"/>
                                </a:lnTo>
                                <a:lnTo>
                                  <a:pt x="0" y="46"/>
                                </a:lnTo>
                                <a:lnTo>
                                  <a:pt x="2" y="49"/>
                                </a:lnTo>
                                <a:lnTo>
                                  <a:pt x="8" y="55"/>
                                </a:lnTo>
                                <a:lnTo>
                                  <a:pt x="13" y="57"/>
                                </a:lnTo>
                                <a:lnTo>
                                  <a:pt x="24" y="57"/>
                                </a:lnTo>
                                <a:lnTo>
                                  <a:pt x="28" y="55"/>
                                </a:lnTo>
                                <a:lnTo>
                                  <a:pt x="33" y="51"/>
                                </a:lnTo>
                                <a:lnTo>
                                  <a:pt x="15" y="51"/>
                                </a:lnTo>
                                <a:lnTo>
                                  <a:pt x="12" y="50"/>
                                </a:lnTo>
                                <a:lnTo>
                                  <a:pt x="10" y="48"/>
                                </a:lnTo>
                                <a:lnTo>
                                  <a:pt x="8" y="47"/>
                                </a:lnTo>
                                <a:lnTo>
                                  <a:pt x="7" y="44"/>
                                </a:lnTo>
                                <a:lnTo>
                                  <a:pt x="7" y="39"/>
                                </a:lnTo>
                                <a:lnTo>
                                  <a:pt x="8" y="37"/>
                                </a:lnTo>
                                <a:lnTo>
                                  <a:pt x="10" y="35"/>
                                </a:lnTo>
                                <a:lnTo>
                                  <a:pt x="12" y="33"/>
                                </a:lnTo>
                                <a:lnTo>
                                  <a:pt x="14" y="32"/>
                                </a:lnTo>
                                <a:lnTo>
                                  <a:pt x="18" y="30"/>
                                </a:lnTo>
                                <a:lnTo>
                                  <a:pt x="32" y="30"/>
                                </a:lnTo>
                                <a:lnTo>
                                  <a:pt x="25" y="27"/>
                                </a:lnTo>
                                <a:lnTo>
                                  <a:pt x="30" y="24"/>
                                </a:lnTo>
                                <a:lnTo>
                                  <a:pt x="18" y="24"/>
                                </a:lnTo>
                                <a:lnTo>
                                  <a:pt x="12" y="21"/>
                                </a:lnTo>
                                <a:lnTo>
                                  <a:pt x="10" y="18"/>
                                </a:lnTo>
                                <a:lnTo>
                                  <a:pt x="10" y="11"/>
                                </a:lnTo>
                                <a:lnTo>
                                  <a:pt x="10" y="9"/>
                                </a:lnTo>
                                <a:lnTo>
                                  <a:pt x="12" y="8"/>
                                </a:lnTo>
                                <a:lnTo>
                                  <a:pt x="13" y="6"/>
                                </a:lnTo>
                                <a:lnTo>
                                  <a:pt x="16" y="6"/>
                                </a:lnTo>
                                <a:lnTo>
                                  <a:pt x="32" y="6"/>
                                </a:lnTo>
                                <a:lnTo>
                                  <a:pt x="30" y="4"/>
                                </a:lnTo>
                                <a:lnTo>
                                  <a:pt x="27" y="1"/>
                                </a:lnTo>
                                <a:lnTo>
                                  <a:pt x="23" y="0"/>
                                </a:lnTo>
                                <a:close/>
                                <a:moveTo>
                                  <a:pt x="32" y="30"/>
                                </a:moveTo>
                                <a:lnTo>
                                  <a:pt x="18" y="30"/>
                                </a:lnTo>
                                <a:lnTo>
                                  <a:pt x="22" y="32"/>
                                </a:lnTo>
                                <a:lnTo>
                                  <a:pt x="25" y="33"/>
                                </a:lnTo>
                                <a:lnTo>
                                  <a:pt x="26" y="35"/>
                                </a:lnTo>
                                <a:lnTo>
                                  <a:pt x="28" y="37"/>
                                </a:lnTo>
                                <a:lnTo>
                                  <a:pt x="29" y="39"/>
                                </a:lnTo>
                                <a:lnTo>
                                  <a:pt x="29" y="44"/>
                                </a:lnTo>
                                <a:lnTo>
                                  <a:pt x="28" y="47"/>
                                </a:lnTo>
                                <a:lnTo>
                                  <a:pt x="24" y="50"/>
                                </a:lnTo>
                                <a:lnTo>
                                  <a:pt x="21" y="51"/>
                                </a:lnTo>
                                <a:lnTo>
                                  <a:pt x="33" y="51"/>
                                </a:lnTo>
                                <a:lnTo>
                                  <a:pt x="35" y="49"/>
                                </a:lnTo>
                                <a:lnTo>
                                  <a:pt x="36" y="46"/>
                                </a:lnTo>
                                <a:lnTo>
                                  <a:pt x="36" y="35"/>
                                </a:lnTo>
                                <a:lnTo>
                                  <a:pt x="32" y="30"/>
                                </a:lnTo>
                                <a:close/>
                                <a:moveTo>
                                  <a:pt x="32" y="6"/>
                                </a:moveTo>
                                <a:lnTo>
                                  <a:pt x="21" y="6"/>
                                </a:lnTo>
                                <a:lnTo>
                                  <a:pt x="23" y="6"/>
                                </a:lnTo>
                                <a:lnTo>
                                  <a:pt x="25" y="8"/>
                                </a:lnTo>
                                <a:lnTo>
                                  <a:pt x="26" y="9"/>
                                </a:lnTo>
                                <a:lnTo>
                                  <a:pt x="27" y="11"/>
                                </a:lnTo>
                                <a:lnTo>
                                  <a:pt x="27" y="18"/>
                                </a:lnTo>
                                <a:lnTo>
                                  <a:pt x="24" y="21"/>
                                </a:lnTo>
                                <a:lnTo>
                                  <a:pt x="18" y="24"/>
                                </a:lnTo>
                                <a:lnTo>
                                  <a:pt x="30" y="24"/>
                                </a:lnTo>
                                <a:lnTo>
                                  <a:pt x="31" y="23"/>
                                </a:lnTo>
                                <a:lnTo>
                                  <a:pt x="34" y="19"/>
                                </a:lnTo>
                                <a:lnTo>
                                  <a:pt x="34" y="10"/>
                                </a:lnTo>
                                <a:lnTo>
                                  <a:pt x="33" y="6"/>
                                </a:lnTo>
                                <a:lnTo>
                                  <a:pt x="32" y="6"/>
                                </a:lnTo>
                                <a:close/>
                                <a:moveTo>
                                  <a:pt x="55" y="48"/>
                                </a:moveTo>
                                <a:lnTo>
                                  <a:pt x="47" y="48"/>
                                </a:lnTo>
                                <a:lnTo>
                                  <a:pt x="47" y="56"/>
                                </a:lnTo>
                                <a:lnTo>
                                  <a:pt x="55" y="56"/>
                                </a:lnTo>
                                <a:lnTo>
                                  <a:pt x="55" y="48"/>
                                </a:lnTo>
                                <a:close/>
                                <a:moveTo>
                                  <a:pt x="89" y="0"/>
                                </a:moveTo>
                                <a:lnTo>
                                  <a:pt x="79" y="0"/>
                                </a:lnTo>
                                <a:lnTo>
                                  <a:pt x="75" y="1"/>
                                </a:lnTo>
                                <a:lnTo>
                                  <a:pt x="69" y="6"/>
                                </a:lnTo>
                                <a:lnTo>
                                  <a:pt x="68" y="10"/>
                                </a:lnTo>
                                <a:lnTo>
                                  <a:pt x="68" y="19"/>
                                </a:lnTo>
                                <a:lnTo>
                                  <a:pt x="71" y="23"/>
                                </a:lnTo>
                                <a:lnTo>
                                  <a:pt x="77" y="27"/>
                                </a:lnTo>
                                <a:lnTo>
                                  <a:pt x="70" y="30"/>
                                </a:lnTo>
                                <a:lnTo>
                                  <a:pt x="66" y="35"/>
                                </a:lnTo>
                                <a:lnTo>
                                  <a:pt x="66" y="46"/>
                                </a:lnTo>
                                <a:lnTo>
                                  <a:pt x="67" y="49"/>
                                </a:lnTo>
                                <a:lnTo>
                                  <a:pt x="71" y="52"/>
                                </a:lnTo>
                                <a:lnTo>
                                  <a:pt x="74" y="55"/>
                                </a:lnTo>
                                <a:lnTo>
                                  <a:pt x="78" y="57"/>
                                </a:lnTo>
                                <a:lnTo>
                                  <a:pt x="89" y="57"/>
                                </a:lnTo>
                                <a:lnTo>
                                  <a:pt x="94" y="55"/>
                                </a:lnTo>
                                <a:lnTo>
                                  <a:pt x="98" y="51"/>
                                </a:lnTo>
                                <a:lnTo>
                                  <a:pt x="81" y="51"/>
                                </a:lnTo>
                                <a:lnTo>
                                  <a:pt x="78" y="50"/>
                                </a:lnTo>
                                <a:lnTo>
                                  <a:pt x="74" y="47"/>
                                </a:lnTo>
                                <a:lnTo>
                                  <a:pt x="73" y="44"/>
                                </a:lnTo>
                                <a:lnTo>
                                  <a:pt x="73" y="39"/>
                                </a:lnTo>
                                <a:lnTo>
                                  <a:pt x="74" y="37"/>
                                </a:lnTo>
                                <a:lnTo>
                                  <a:pt x="77" y="33"/>
                                </a:lnTo>
                                <a:lnTo>
                                  <a:pt x="80" y="32"/>
                                </a:lnTo>
                                <a:lnTo>
                                  <a:pt x="84" y="30"/>
                                </a:lnTo>
                                <a:lnTo>
                                  <a:pt x="97" y="30"/>
                                </a:lnTo>
                                <a:lnTo>
                                  <a:pt x="90" y="27"/>
                                </a:lnTo>
                                <a:lnTo>
                                  <a:pt x="95" y="24"/>
                                </a:lnTo>
                                <a:lnTo>
                                  <a:pt x="84" y="24"/>
                                </a:lnTo>
                                <a:lnTo>
                                  <a:pt x="78" y="21"/>
                                </a:lnTo>
                                <a:lnTo>
                                  <a:pt x="75" y="18"/>
                                </a:lnTo>
                                <a:lnTo>
                                  <a:pt x="75" y="11"/>
                                </a:lnTo>
                                <a:lnTo>
                                  <a:pt x="76" y="9"/>
                                </a:lnTo>
                                <a:lnTo>
                                  <a:pt x="77" y="8"/>
                                </a:lnTo>
                                <a:lnTo>
                                  <a:pt x="79" y="6"/>
                                </a:lnTo>
                                <a:lnTo>
                                  <a:pt x="81" y="6"/>
                                </a:lnTo>
                                <a:lnTo>
                                  <a:pt x="97" y="6"/>
                                </a:lnTo>
                                <a:lnTo>
                                  <a:pt x="95" y="4"/>
                                </a:lnTo>
                                <a:lnTo>
                                  <a:pt x="92" y="1"/>
                                </a:lnTo>
                                <a:lnTo>
                                  <a:pt x="89" y="0"/>
                                </a:lnTo>
                                <a:close/>
                                <a:moveTo>
                                  <a:pt x="97" y="30"/>
                                </a:moveTo>
                                <a:lnTo>
                                  <a:pt x="84" y="30"/>
                                </a:lnTo>
                                <a:lnTo>
                                  <a:pt x="88" y="32"/>
                                </a:lnTo>
                                <a:lnTo>
                                  <a:pt x="90" y="33"/>
                                </a:lnTo>
                                <a:lnTo>
                                  <a:pt x="92" y="35"/>
                                </a:lnTo>
                                <a:lnTo>
                                  <a:pt x="94" y="37"/>
                                </a:lnTo>
                                <a:lnTo>
                                  <a:pt x="95" y="39"/>
                                </a:lnTo>
                                <a:lnTo>
                                  <a:pt x="95" y="44"/>
                                </a:lnTo>
                                <a:lnTo>
                                  <a:pt x="94" y="47"/>
                                </a:lnTo>
                                <a:lnTo>
                                  <a:pt x="92" y="48"/>
                                </a:lnTo>
                                <a:lnTo>
                                  <a:pt x="90" y="50"/>
                                </a:lnTo>
                                <a:lnTo>
                                  <a:pt x="87" y="51"/>
                                </a:lnTo>
                                <a:lnTo>
                                  <a:pt x="98" y="51"/>
                                </a:lnTo>
                                <a:lnTo>
                                  <a:pt x="100" y="49"/>
                                </a:lnTo>
                                <a:lnTo>
                                  <a:pt x="102" y="46"/>
                                </a:lnTo>
                                <a:lnTo>
                                  <a:pt x="102" y="35"/>
                                </a:lnTo>
                                <a:lnTo>
                                  <a:pt x="98" y="30"/>
                                </a:lnTo>
                                <a:lnTo>
                                  <a:pt x="97" y="30"/>
                                </a:lnTo>
                                <a:close/>
                                <a:moveTo>
                                  <a:pt x="97" y="6"/>
                                </a:moveTo>
                                <a:lnTo>
                                  <a:pt x="87" y="6"/>
                                </a:lnTo>
                                <a:lnTo>
                                  <a:pt x="89" y="6"/>
                                </a:lnTo>
                                <a:lnTo>
                                  <a:pt x="90" y="8"/>
                                </a:lnTo>
                                <a:lnTo>
                                  <a:pt x="92" y="9"/>
                                </a:lnTo>
                                <a:lnTo>
                                  <a:pt x="92" y="11"/>
                                </a:lnTo>
                                <a:lnTo>
                                  <a:pt x="92" y="18"/>
                                </a:lnTo>
                                <a:lnTo>
                                  <a:pt x="90" y="21"/>
                                </a:lnTo>
                                <a:lnTo>
                                  <a:pt x="84" y="24"/>
                                </a:lnTo>
                                <a:lnTo>
                                  <a:pt x="95" y="24"/>
                                </a:lnTo>
                                <a:lnTo>
                                  <a:pt x="97" y="23"/>
                                </a:lnTo>
                                <a:lnTo>
                                  <a:pt x="100" y="19"/>
                                </a:lnTo>
                                <a:lnTo>
                                  <a:pt x="100" y="10"/>
                                </a:lnTo>
                                <a:lnTo>
                                  <a:pt x="98" y="6"/>
                                </a:lnTo>
                                <a:lnTo>
                                  <a:pt x="9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Line 1757"/>
                        <wps:cNvCnPr>
                          <a:cxnSpLocks noChangeShapeType="1"/>
                        </wps:cNvCnPr>
                        <wps:spPr bwMode="auto">
                          <a:xfrm>
                            <a:off x="821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AutoShape 1758"/>
                        <wps:cNvSpPr>
                          <a:spLocks/>
                        </wps:cNvSpPr>
                        <wps:spPr bwMode="auto">
                          <a:xfrm>
                            <a:off x="8197" y="6126"/>
                            <a:ext cx="36" cy="57"/>
                          </a:xfrm>
                          <a:custGeom>
                            <a:avLst/>
                            <a:gdLst>
                              <a:gd name="T0" fmla="+- 0 8205 8197"/>
                              <a:gd name="T1" fmla="*/ T0 w 36"/>
                              <a:gd name="T2" fmla="+- 0 6169 6126"/>
                              <a:gd name="T3" fmla="*/ 6169 h 57"/>
                              <a:gd name="T4" fmla="+- 0 8198 8197"/>
                              <a:gd name="T5" fmla="*/ T4 w 36"/>
                              <a:gd name="T6" fmla="+- 0 6169 6126"/>
                              <a:gd name="T7" fmla="*/ 6169 h 57"/>
                              <a:gd name="T8" fmla="+- 0 8199 8197"/>
                              <a:gd name="T9" fmla="*/ T8 w 36"/>
                              <a:gd name="T10" fmla="+- 0 6173 6126"/>
                              <a:gd name="T11" fmla="*/ 6173 h 57"/>
                              <a:gd name="T12" fmla="+- 0 8201 8197"/>
                              <a:gd name="T13" fmla="*/ T12 w 36"/>
                              <a:gd name="T14" fmla="+- 0 6177 6126"/>
                              <a:gd name="T15" fmla="*/ 6177 h 57"/>
                              <a:gd name="T16" fmla="+- 0 8203 8197"/>
                              <a:gd name="T17" fmla="*/ T16 w 36"/>
                              <a:gd name="T18" fmla="+- 0 6179 6126"/>
                              <a:gd name="T19" fmla="*/ 6179 h 57"/>
                              <a:gd name="T20" fmla="+- 0 8206 8197"/>
                              <a:gd name="T21" fmla="*/ T20 w 36"/>
                              <a:gd name="T22" fmla="+- 0 6181 6126"/>
                              <a:gd name="T23" fmla="*/ 6181 h 57"/>
                              <a:gd name="T24" fmla="+- 0 8210 8197"/>
                              <a:gd name="T25" fmla="*/ T24 w 36"/>
                              <a:gd name="T26" fmla="+- 0 6183 6126"/>
                              <a:gd name="T27" fmla="*/ 6183 h 57"/>
                              <a:gd name="T28" fmla="+- 0 8227 8197"/>
                              <a:gd name="T29" fmla="*/ T28 w 36"/>
                              <a:gd name="T30" fmla="+- 0 6183 6126"/>
                              <a:gd name="T31" fmla="*/ 6183 h 57"/>
                              <a:gd name="T32" fmla="+- 0 8230 8197"/>
                              <a:gd name="T33" fmla="*/ T32 w 36"/>
                              <a:gd name="T34" fmla="+- 0 6177 6126"/>
                              <a:gd name="T35" fmla="*/ 6177 h 57"/>
                              <a:gd name="T36" fmla="+- 0 8209 8197"/>
                              <a:gd name="T37" fmla="*/ T36 w 36"/>
                              <a:gd name="T38" fmla="+- 0 6177 6126"/>
                              <a:gd name="T39" fmla="*/ 6177 h 57"/>
                              <a:gd name="T40" fmla="+- 0 8206 8197"/>
                              <a:gd name="T41" fmla="*/ T40 w 36"/>
                              <a:gd name="T42" fmla="+- 0 6174 6126"/>
                              <a:gd name="T43" fmla="*/ 6174 h 57"/>
                              <a:gd name="T44" fmla="+- 0 8205 8197"/>
                              <a:gd name="T45" fmla="*/ T44 w 36"/>
                              <a:gd name="T46" fmla="+- 0 6169 6126"/>
                              <a:gd name="T47" fmla="*/ 6169 h 57"/>
                              <a:gd name="T48" fmla="+- 0 8233 8197"/>
                              <a:gd name="T49" fmla="*/ T48 w 36"/>
                              <a:gd name="T50" fmla="+- 0 6156 6126"/>
                              <a:gd name="T51" fmla="*/ 6156 h 57"/>
                              <a:gd name="T52" fmla="+- 0 8226 8197"/>
                              <a:gd name="T53" fmla="*/ T52 w 36"/>
                              <a:gd name="T54" fmla="+- 0 6156 6126"/>
                              <a:gd name="T55" fmla="*/ 6156 h 57"/>
                              <a:gd name="T56" fmla="+- 0 8225 8197"/>
                              <a:gd name="T57" fmla="*/ T56 w 36"/>
                              <a:gd name="T58" fmla="+- 0 6163 6126"/>
                              <a:gd name="T59" fmla="*/ 6163 h 57"/>
                              <a:gd name="T60" fmla="+- 0 8224 8197"/>
                              <a:gd name="T61" fmla="*/ T60 w 36"/>
                              <a:gd name="T62" fmla="+- 0 6168 6126"/>
                              <a:gd name="T63" fmla="*/ 6168 h 57"/>
                              <a:gd name="T64" fmla="+- 0 8220 8197"/>
                              <a:gd name="T65" fmla="*/ T64 w 36"/>
                              <a:gd name="T66" fmla="+- 0 6175 6126"/>
                              <a:gd name="T67" fmla="*/ 6175 h 57"/>
                              <a:gd name="T68" fmla="+- 0 8217 8197"/>
                              <a:gd name="T69" fmla="*/ T68 w 36"/>
                              <a:gd name="T70" fmla="+- 0 6177 6126"/>
                              <a:gd name="T71" fmla="*/ 6177 h 57"/>
                              <a:gd name="T72" fmla="+- 0 8230 8197"/>
                              <a:gd name="T73" fmla="*/ T72 w 36"/>
                              <a:gd name="T74" fmla="+- 0 6177 6126"/>
                              <a:gd name="T75" fmla="*/ 6177 h 57"/>
                              <a:gd name="T76" fmla="+- 0 8233 8197"/>
                              <a:gd name="T77" fmla="*/ T76 w 36"/>
                              <a:gd name="T78" fmla="+- 0 6173 6126"/>
                              <a:gd name="T79" fmla="*/ 6173 h 57"/>
                              <a:gd name="T80" fmla="+- 0 8233 8197"/>
                              <a:gd name="T81" fmla="*/ T80 w 36"/>
                              <a:gd name="T82" fmla="+- 0 6156 6126"/>
                              <a:gd name="T83" fmla="*/ 6156 h 57"/>
                              <a:gd name="T84" fmla="+- 0 8220 8197"/>
                              <a:gd name="T85" fmla="*/ T84 w 36"/>
                              <a:gd name="T86" fmla="+- 0 6126 6126"/>
                              <a:gd name="T87" fmla="*/ 6126 h 57"/>
                              <a:gd name="T88" fmla="+- 0 8209 8197"/>
                              <a:gd name="T89" fmla="*/ T88 w 36"/>
                              <a:gd name="T90" fmla="+- 0 6126 6126"/>
                              <a:gd name="T91" fmla="*/ 6126 h 57"/>
                              <a:gd name="T92" fmla="+- 0 8205 8197"/>
                              <a:gd name="T93" fmla="*/ T92 w 36"/>
                              <a:gd name="T94" fmla="+- 0 6128 6126"/>
                              <a:gd name="T95" fmla="*/ 6128 h 57"/>
                              <a:gd name="T96" fmla="+- 0 8199 8197"/>
                              <a:gd name="T97" fmla="*/ T96 w 36"/>
                              <a:gd name="T98" fmla="+- 0 6135 6126"/>
                              <a:gd name="T99" fmla="*/ 6135 h 57"/>
                              <a:gd name="T100" fmla="+- 0 8197 8197"/>
                              <a:gd name="T101" fmla="*/ T100 w 36"/>
                              <a:gd name="T102" fmla="+- 0 6140 6126"/>
                              <a:gd name="T103" fmla="*/ 6140 h 57"/>
                              <a:gd name="T104" fmla="+- 0 8197 8197"/>
                              <a:gd name="T105" fmla="*/ T104 w 36"/>
                              <a:gd name="T106" fmla="+- 0 6150 6126"/>
                              <a:gd name="T107" fmla="*/ 6150 h 57"/>
                              <a:gd name="T108" fmla="+- 0 8199 8197"/>
                              <a:gd name="T109" fmla="*/ T108 w 36"/>
                              <a:gd name="T110" fmla="+- 0 6154 6126"/>
                              <a:gd name="T111" fmla="*/ 6154 h 57"/>
                              <a:gd name="T112" fmla="+- 0 8205 8197"/>
                              <a:gd name="T113" fmla="*/ T112 w 36"/>
                              <a:gd name="T114" fmla="+- 0 6161 6126"/>
                              <a:gd name="T115" fmla="*/ 6161 h 57"/>
                              <a:gd name="T116" fmla="+- 0 8209 8197"/>
                              <a:gd name="T117" fmla="*/ T116 w 36"/>
                              <a:gd name="T118" fmla="+- 0 6162 6126"/>
                              <a:gd name="T119" fmla="*/ 6162 h 57"/>
                              <a:gd name="T120" fmla="+- 0 8218 8197"/>
                              <a:gd name="T121" fmla="*/ T120 w 36"/>
                              <a:gd name="T122" fmla="+- 0 6162 6126"/>
                              <a:gd name="T123" fmla="*/ 6162 h 57"/>
                              <a:gd name="T124" fmla="+- 0 8222 8197"/>
                              <a:gd name="T125" fmla="*/ T124 w 36"/>
                              <a:gd name="T126" fmla="+- 0 6160 6126"/>
                              <a:gd name="T127" fmla="*/ 6160 h 57"/>
                              <a:gd name="T128" fmla="+- 0 8226 8197"/>
                              <a:gd name="T129" fmla="*/ T128 w 36"/>
                              <a:gd name="T130" fmla="+- 0 6157 6126"/>
                              <a:gd name="T131" fmla="*/ 6157 h 57"/>
                              <a:gd name="T132" fmla="+- 0 8212 8197"/>
                              <a:gd name="T133" fmla="*/ T132 w 36"/>
                              <a:gd name="T134" fmla="+- 0 6157 6126"/>
                              <a:gd name="T135" fmla="*/ 6157 h 57"/>
                              <a:gd name="T136" fmla="+- 0 8209 8197"/>
                              <a:gd name="T137" fmla="*/ T136 w 36"/>
                              <a:gd name="T138" fmla="+- 0 6156 6126"/>
                              <a:gd name="T139" fmla="*/ 6156 h 57"/>
                              <a:gd name="T140" fmla="+- 0 8205 8197"/>
                              <a:gd name="T141" fmla="*/ T140 w 36"/>
                              <a:gd name="T142" fmla="+- 0 6151 6126"/>
                              <a:gd name="T143" fmla="*/ 6151 h 57"/>
                              <a:gd name="T144" fmla="+- 0 8204 8197"/>
                              <a:gd name="T145" fmla="*/ T144 w 36"/>
                              <a:gd name="T146" fmla="+- 0 6148 6126"/>
                              <a:gd name="T147" fmla="*/ 6148 h 57"/>
                              <a:gd name="T148" fmla="+- 0 8204 8197"/>
                              <a:gd name="T149" fmla="*/ T148 w 36"/>
                              <a:gd name="T150" fmla="+- 0 6141 6126"/>
                              <a:gd name="T151" fmla="*/ 6141 h 57"/>
                              <a:gd name="T152" fmla="+- 0 8205 8197"/>
                              <a:gd name="T153" fmla="*/ T152 w 36"/>
                              <a:gd name="T154" fmla="+- 0 6138 6126"/>
                              <a:gd name="T155" fmla="*/ 6138 h 57"/>
                              <a:gd name="T156" fmla="+- 0 8207 8197"/>
                              <a:gd name="T157" fmla="*/ T156 w 36"/>
                              <a:gd name="T158" fmla="+- 0 6135 6126"/>
                              <a:gd name="T159" fmla="*/ 6135 h 57"/>
                              <a:gd name="T160" fmla="+- 0 8209 8197"/>
                              <a:gd name="T161" fmla="*/ T160 w 36"/>
                              <a:gd name="T162" fmla="+- 0 6133 6126"/>
                              <a:gd name="T163" fmla="*/ 6133 h 57"/>
                              <a:gd name="T164" fmla="+- 0 8211 8197"/>
                              <a:gd name="T165" fmla="*/ T164 w 36"/>
                              <a:gd name="T166" fmla="+- 0 6132 6126"/>
                              <a:gd name="T167" fmla="*/ 6132 h 57"/>
                              <a:gd name="T168" fmla="+- 0 8227 8197"/>
                              <a:gd name="T169" fmla="*/ T168 w 36"/>
                              <a:gd name="T170" fmla="+- 0 6132 6126"/>
                              <a:gd name="T171" fmla="*/ 6132 h 57"/>
                              <a:gd name="T172" fmla="+- 0 8225 8197"/>
                              <a:gd name="T173" fmla="*/ T172 w 36"/>
                              <a:gd name="T174" fmla="+- 0 6128 6126"/>
                              <a:gd name="T175" fmla="*/ 6128 h 57"/>
                              <a:gd name="T176" fmla="+- 0 8220 8197"/>
                              <a:gd name="T177" fmla="*/ T176 w 36"/>
                              <a:gd name="T178" fmla="+- 0 6126 6126"/>
                              <a:gd name="T179" fmla="*/ 6126 h 57"/>
                              <a:gd name="T180" fmla="+- 0 8227 8197"/>
                              <a:gd name="T181" fmla="*/ T180 w 36"/>
                              <a:gd name="T182" fmla="+- 0 6132 6126"/>
                              <a:gd name="T183" fmla="*/ 6132 h 57"/>
                              <a:gd name="T184" fmla="+- 0 8218 8197"/>
                              <a:gd name="T185" fmla="*/ T184 w 36"/>
                              <a:gd name="T186" fmla="+- 0 6132 6126"/>
                              <a:gd name="T187" fmla="*/ 6132 h 57"/>
                              <a:gd name="T188" fmla="+- 0 8221 8197"/>
                              <a:gd name="T189" fmla="*/ T188 w 36"/>
                              <a:gd name="T190" fmla="+- 0 6133 6126"/>
                              <a:gd name="T191" fmla="*/ 6133 h 57"/>
                              <a:gd name="T192" fmla="+- 0 8223 8197"/>
                              <a:gd name="T193" fmla="*/ T192 w 36"/>
                              <a:gd name="T194" fmla="+- 0 6138 6126"/>
                              <a:gd name="T195" fmla="*/ 6138 h 57"/>
                              <a:gd name="T196" fmla="+- 0 8225 8197"/>
                              <a:gd name="T197" fmla="*/ T196 w 36"/>
                              <a:gd name="T198" fmla="+- 0 6140 6126"/>
                              <a:gd name="T199" fmla="*/ 6140 h 57"/>
                              <a:gd name="T200" fmla="+- 0 8226 8197"/>
                              <a:gd name="T201" fmla="*/ T200 w 36"/>
                              <a:gd name="T202" fmla="+- 0 6145 6126"/>
                              <a:gd name="T203" fmla="*/ 6145 h 57"/>
                              <a:gd name="T204" fmla="+- 0 8226 8197"/>
                              <a:gd name="T205" fmla="*/ T204 w 36"/>
                              <a:gd name="T206" fmla="+- 0 6151 6126"/>
                              <a:gd name="T207" fmla="*/ 6151 h 57"/>
                              <a:gd name="T208" fmla="+- 0 8222 8197"/>
                              <a:gd name="T209" fmla="*/ T208 w 36"/>
                              <a:gd name="T210" fmla="+- 0 6155 6126"/>
                              <a:gd name="T211" fmla="*/ 6155 h 57"/>
                              <a:gd name="T212" fmla="+- 0 8219 8197"/>
                              <a:gd name="T213" fmla="*/ T212 w 36"/>
                              <a:gd name="T214" fmla="+- 0 6157 6126"/>
                              <a:gd name="T215" fmla="*/ 6157 h 57"/>
                              <a:gd name="T216" fmla="+- 0 8226 8197"/>
                              <a:gd name="T217" fmla="*/ T216 w 36"/>
                              <a:gd name="T218" fmla="+- 0 6157 6126"/>
                              <a:gd name="T219" fmla="*/ 6157 h 57"/>
                              <a:gd name="T220" fmla="+- 0 8226 8197"/>
                              <a:gd name="T221" fmla="*/ T220 w 36"/>
                              <a:gd name="T222" fmla="+- 0 6156 6126"/>
                              <a:gd name="T223" fmla="*/ 6156 h 57"/>
                              <a:gd name="T224" fmla="+- 0 8233 8197"/>
                              <a:gd name="T225" fmla="*/ T224 w 36"/>
                              <a:gd name="T226" fmla="+- 0 6156 6126"/>
                              <a:gd name="T227" fmla="*/ 6156 h 57"/>
                              <a:gd name="T228" fmla="+- 0 8233 8197"/>
                              <a:gd name="T229" fmla="*/ T228 w 36"/>
                              <a:gd name="T230" fmla="+- 0 6144 6126"/>
                              <a:gd name="T231" fmla="*/ 6144 h 57"/>
                              <a:gd name="T232" fmla="+- 0 8231 8197"/>
                              <a:gd name="T233" fmla="*/ T232 w 36"/>
                              <a:gd name="T234" fmla="+- 0 6137 6126"/>
                              <a:gd name="T235" fmla="*/ 6137 h 57"/>
                              <a:gd name="T236" fmla="+- 0 8227 8197"/>
                              <a:gd name="T237" fmla="*/ T236 w 36"/>
                              <a:gd name="T238" fmla="+- 0 6132 6126"/>
                              <a:gd name="T239"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6" h="57">
                                <a:moveTo>
                                  <a:pt x="8" y="43"/>
                                </a:moveTo>
                                <a:lnTo>
                                  <a:pt x="1" y="43"/>
                                </a:lnTo>
                                <a:lnTo>
                                  <a:pt x="2" y="47"/>
                                </a:lnTo>
                                <a:lnTo>
                                  <a:pt x="4" y="51"/>
                                </a:lnTo>
                                <a:lnTo>
                                  <a:pt x="6" y="53"/>
                                </a:lnTo>
                                <a:lnTo>
                                  <a:pt x="9" y="55"/>
                                </a:lnTo>
                                <a:lnTo>
                                  <a:pt x="13" y="57"/>
                                </a:lnTo>
                                <a:lnTo>
                                  <a:pt x="30" y="57"/>
                                </a:lnTo>
                                <a:lnTo>
                                  <a:pt x="33" y="51"/>
                                </a:lnTo>
                                <a:lnTo>
                                  <a:pt x="12" y="51"/>
                                </a:lnTo>
                                <a:lnTo>
                                  <a:pt x="9" y="48"/>
                                </a:lnTo>
                                <a:lnTo>
                                  <a:pt x="8" y="43"/>
                                </a:lnTo>
                                <a:close/>
                                <a:moveTo>
                                  <a:pt x="36" y="30"/>
                                </a:moveTo>
                                <a:lnTo>
                                  <a:pt x="29" y="30"/>
                                </a:lnTo>
                                <a:lnTo>
                                  <a:pt x="28" y="37"/>
                                </a:lnTo>
                                <a:lnTo>
                                  <a:pt x="27" y="42"/>
                                </a:lnTo>
                                <a:lnTo>
                                  <a:pt x="23" y="49"/>
                                </a:lnTo>
                                <a:lnTo>
                                  <a:pt x="20" y="51"/>
                                </a:lnTo>
                                <a:lnTo>
                                  <a:pt x="33" y="51"/>
                                </a:lnTo>
                                <a:lnTo>
                                  <a:pt x="36" y="47"/>
                                </a:lnTo>
                                <a:lnTo>
                                  <a:pt x="36" y="30"/>
                                </a:lnTo>
                                <a:close/>
                                <a:moveTo>
                                  <a:pt x="23" y="0"/>
                                </a:moveTo>
                                <a:lnTo>
                                  <a:pt x="12" y="0"/>
                                </a:lnTo>
                                <a:lnTo>
                                  <a:pt x="8" y="2"/>
                                </a:lnTo>
                                <a:lnTo>
                                  <a:pt x="2" y="9"/>
                                </a:lnTo>
                                <a:lnTo>
                                  <a:pt x="0" y="14"/>
                                </a:lnTo>
                                <a:lnTo>
                                  <a:pt x="0" y="24"/>
                                </a:lnTo>
                                <a:lnTo>
                                  <a:pt x="2" y="28"/>
                                </a:lnTo>
                                <a:lnTo>
                                  <a:pt x="8" y="35"/>
                                </a:lnTo>
                                <a:lnTo>
                                  <a:pt x="12" y="36"/>
                                </a:lnTo>
                                <a:lnTo>
                                  <a:pt x="21" y="36"/>
                                </a:lnTo>
                                <a:lnTo>
                                  <a:pt x="25" y="34"/>
                                </a:lnTo>
                                <a:lnTo>
                                  <a:pt x="29" y="31"/>
                                </a:lnTo>
                                <a:lnTo>
                                  <a:pt x="15" y="31"/>
                                </a:lnTo>
                                <a:lnTo>
                                  <a:pt x="12" y="30"/>
                                </a:lnTo>
                                <a:lnTo>
                                  <a:pt x="8" y="25"/>
                                </a:lnTo>
                                <a:lnTo>
                                  <a:pt x="7" y="22"/>
                                </a:lnTo>
                                <a:lnTo>
                                  <a:pt x="7" y="15"/>
                                </a:lnTo>
                                <a:lnTo>
                                  <a:pt x="8" y="12"/>
                                </a:lnTo>
                                <a:lnTo>
                                  <a:pt x="10" y="9"/>
                                </a:lnTo>
                                <a:lnTo>
                                  <a:pt x="12" y="7"/>
                                </a:lnTo>
                                <a:lnTo>
                                  <a:pt x="14" y="6"/>
                                </a:lnTo>
                                <a:lnTo>
                                  <a:pt x="30" y="6"/>
                                </a:lnTo>
                                <a:lnTo>
                                  <a:pt x="28" y="2"/>
                                </a:lnTo>
                                <a:lnTo>
                                  <a:pt x="23" y="0"/>
                                </a:lnTo>
                                <a:close/>
                                <a:moveTo>
                                  <a:pt x="30" y="6"/>
                                </a:moveTo>
                                <a:lnTo>
                                  <a:pt x="21" y="6"/>
                                </a:lnTo>
                                <a:lnTo>
                                  <a:pt x="24" y="7"/>
                                </a:lnTo>
                                <a:lnTo>
                                  <a:pt x="26" y="12"/>
                                </a:lnTo>
                                <a:lnTo>
                                  <a:pt x="28" y="14"/>
                                </a:lnTo>
                                <a:lnTo>
                                  <a:pt x="29" y="19"/>
                                </a:lnTo>
                                <a:lnTo>
                                  <a:pt x="29" y="25"/>
                                </a:lnTo>
                                <a:lnTo>
                                  <a:pt x="25" y="29"/>
                                </a:lnTo>
                                <a:lnTo>
                                  <a:pt x="22" y="31"/>
                                </a:lnTo>
                                <a:lnTo>
                                  <a:pt x="29" y="31"/>
                                </a:lnTo>
                                <a:lnTo>
                                  <a:pt x="29" y="30"/>
                                </a:lnTo>
                                <a:lnTo>
                                  <a:pt x="36" y="30"/>
                                </a:lnTo>
                                <a:lnTo>
                                  <a:pt x="36" y="18"/>
                                </a:lnTo>
                                <a:lnTo>
                                  <a:pt x="34" y="11"/>
                                </a:lnTo>
                                <a:lnTo>
                                  <a:pt x="3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Line 1759"/>
                        <wps:cNvCnPr>
                          <a:cxnSpLocks noChangeShapeType="1"/>
                        </wps:cNvCnPr>
                        <wps:spPr bwMode="auto">
                          <a:xfrm>
                            <a:off x="855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AutoShape 1760"/>
                        <wps:cNvSpPr>
                          <a:spLocks/>
                        </wps:cNvSpPr>
                        <wps:spPr bwMode="auto">
                          <a:xfrm>
                            <a:off x="8504" y="6126"/>
                            <a:ext cx="101" cy="57"/>
                          </a:xfrm>
                          <a:custGeom>
                            <a:avLst/>
                            <a:gdLst>
                              <a:gd name="T0" fmla="+- 0 8506 8505"/>
                              <a:gd name="T1" fmla="*/ T0 w 101"/>
                              <a:gd name="T2" fmla="+- 0 6169 6126"/>
                              <a:gd name="T3" fmla="*/ 6169 h 57"/>
                              <a:gd name="T4" fmla="+- 0 8508 8505"/>
                              <a:gd name="T5" fmla="*/ T4 w 101"/>
                              <a:gd name="T6" fmla="+- 0 6177 6126"/>
                              <a:gd name="T7" fmla="*/ 6177 h 57"/>
                              <a:gd name="T8" fmla="+- 0 8517 8505"/>
                              <a:gd name="T9" fmla="*/ T8 w 101"/>
                              <a:gd name="T10" fmla="+- 0 6183 6126"/>
                              <a:gd name="T11" fmla="*/ 6183 h 57"/>
                              <a:gd name="T12" fmla="+- 0 8538 8505"/>
                              <a:gd name="T13" fmla="*/ T12 w 101"/>
                              <a:gd name="T14" fmla="+- 0 6177 6126"/>
                              <a:gd name="T15" fmla="*/ 6177 h 57"/>
                              <a:gd name="T16" fmla="+- 0 8513 8505"/>
                              <a:gd name="T17" fmla="*/ T16 w 101"/>
                              <a:gd name="T18" fmla="+- 0 6174 6126"/>
                              <a:gd name="T19" fmla="*/ 6174 h 57"/>
                              <a:gd name="T20" fmla="+- 0 8540 8505"/>
                              <a:gd name="T21" fmla="*/ T20 w 101"/>
                              <a:gd name="T22" fmla="+- 0 6156 6126"/>
                              <a:gd name="T23" fmla="*/ 6156 h 57"/>
                              <a:gd name="T24" fmla="+- 0 8533 8505"/>
                              <a:gd name="T25" fmla="*/ T24 w 101"/>
                              <a:gd name="T26" fmla="+- 0 6163 6126"/>
                              <a:gd name="T27" fmla="*/ 6163 h 57"/>
                              <a:gd name="T28" fmla="+- 0 8530 8505"/>
                              <a:gd name="T29" fmla="*/ T28 w 101"/>
                              <a:gd name="T30" fmla="+- 0 6172 6126"/>
                              <a:gd name="T31" fmla="*/ 6172 h 57"/>
                              <a:gd name="T32" fmla="+- 0 8525 8505"/>
                              <a:gd name="T33" fmla="*/ T32 w 101"/>
                              <a:gd name="T34" fmla="+- 0 6177 6126"/>
                              <a:gd name="T35" fmla="*/ 6177 h 57"/>
                              <a:gd name="T36" fmla="+- 0 8540 8505"/>
                              <a:gd name="T37" fmla="*/ T36 w 101"/>
                              <a:gd name="T38" fmla="+- 0 6173 6126"/>
                              <a:gd name="T39" fmla="*/ 6173 h 57"/>
                              <a:gd name="T40" fmla="+- 0 8528 8505"/>
                              <a:gd name="T41" fmla="*/ T40 w 101"/>
                              <a:gd name="T42" fmla="+- 0 6126 6126"/>
                              <a:gd name="T43" fmla="*/ 6126 h 57"/>
                              <a:gd name="T44" fmla="+- 0 8512 8505"/>
                              <a:gd name="T45" fmla="*/ T44 w 101"/>
                              <a:gd name="T46" fmla="+- 0 6128 6126"/>
                              <a:gd name="T47" fmla="*/ 6128 h 57"/>
                              <a:gd name="T48" fmla="+- 0 8506 8505"/>
                              <a:gd name="T49" fmla="*/ T48 w 101"/>
                              <a:gd name="T50" fmla="+- 0 6135 6126"/>
                              <a:gd name="T51" fmla="*/ 6135 h 57"/>
                              <a:gd name="T52" fmla="+- 0 8505 8505"/>
                              <a:gd name="T53" fmla="*/ T52 w 101"/>
                              <a:gd name="T54" fmla="+- 0 6150 6126"/>
                              <a:gd name="T55" fmla="*/ 6150 h 57"/>
                              <a:gd name="T56" fmla="+- 0 8512 8505"/>
                              <a:gd name="T57" fmla="*/ T56 w 101"/>
                              <a:gd name="T58" fmla="+- 0 6161 6126"/>
                              <a:gd name="T59" fmla="*/ 6161 h 57"/>
                              <a:gd name="T60" fmla="+- 0 8526 8505"/>
                              <a:gd name="T61" fmla="*/ T60 w 101"/>
                              <a:gd name="T62" fmla="+- 0 6162 6126"/>
                              <a:gd name="T63" fmla="*/ 6162 h 57"/>
                              <a:gd name="T64" fmla="+- 0 8533 8505"/>
                              <a:gd name="T65" fmla="*/ T64 w 101"/>
                              <a:gd name="T66" fmla="+- 0 6157 6126"/>
                              <a:gd name="T67" fmla="*/ 6157 h 57"/>
                              <a:gd name="T68" fmla="+- 0 8517 8505"/>
                              <a:gd name="T69" fmla="*/ T68 w 101"/>
                              <a:gd name="T70" fmla="+- 0 6156 6126"/>
                              <a:gd name="T71" fmla="*/ 6156 h 57"/>
                              <a:gd name="T72" fmla="+- 0 8512 8505"/>
                              <a:gd name="T73" fmla="*/ T72 w 101"/>
                              <a:gd name="T74" fmla="+- 0 6148 6126"/>
                              <a:gd name="T75" fmla="*/ 6148 h 57"/>
                              <a:gd name="T76" fmla="+- 0 8513 8505"/>
                              <a:gd name="T77" fmla="*/ T76 w 101"/>
                              <a:gd name="T78" fmla="+- 0 6138 6126"/>
                              <a:gd name="T79" fmla="*/ 6138 h 57"/>
                              <a:gd name="T80" fmla="+- 0 8519 8505"/>
                              <a:gd name="T81" fmla="*/ T80 w 101"/>
                              <a:gd name="T82" fmla="+- 0 6132 6126"/>
                              <a:gd name="T83" fmla="*/ 6132 h 57"/>
                              <a:gd name="T84" fmla="+- 0 8532 8505"/>
                              <a:gd name="T85" fmla="*/ T84 w 101"/>
                              <a:gd name="T86" fmla="+- 0 6128 6126"/>
                              <a:gd name="T87" fmla="*/ 6128 h 57"/>
                              <a:gd name="T88" fmla="+- 0 8535 8505"/>
                              <a:gd name="T89" fmla="*/ T88 w 101"/>
                              <a:gd name="T90" fmla="+- 0 6132 6126"/>
                              <a:gd name="T91" fmla="*/ 6132 h 57"/>
                              <a:gd name="T92" fmla="+- 0 8528 8505"/>
                              <a:gd name="T93" fmla="*/ T92 w 101"/>
                              <a:gd name="T94" fmla="+- 0 6133 6126"/>
                              <a:gd name="T95" fmla="*/ 6133 h 57"/>
                              <a:gd name="T96" fmla="+- 0 8533 8505"/>
                              <a:gd name="T97" fmla="*/ T96 w 101"/>
                              <a:gd name="T98" fmla="+- 0 6145 6126"/>
                              <a:gd name="T99" fmla="*/ 6145 h 57"/>
                              <a:gd name="T100" fmla="+- 0 8530 8505"/>
                              <a:gd name="T101" fmla="*/ T100 w 101"/>
                              <a:gd name="T102" fmla="+- 0 6155 6126"/>
                              <a:gd name="T103" fmla="*/ 6155 h 57"/>
                              <a:gd name="T104" fmla="+- 0 8533 8505"/>
                              <a:gd name="T105" fmla="*/ T104 w 101"/>
                              <a:gd name="T106" fmla="+- 0 6157 6126"/>
                              <a:gd name="T107" fmla="*/ 6157 h 57"/>
                              <a:gd name="T108" fmla="+- 0 8540 8505"/>
                              <a:gd name="T109" fmla="*/ T108 w 101"/>
                              <a:gd name="T110" fmla="+- 0 6156 6126"/>
                              <a:gd name="T111" fmla="*/ 6156 h 57"/>
                              <a:gd name="T112" fmla="+- 0 8539 8505"/>
                              <a:gd name="T113" fmla="*/ T112 w 101"/>
                              <a:gd name="T114" fmla="+- 0 6137 6126"/>
                              <a:gd name="T115" fmla="*/ 6137 h 57"/>
                              <a:gd name="T116" fmla="+- 0 8560 8505"/>
                              <a:gd name="T117" fmla="*/ T116 w 101"/>
                              <a:gd name="T118" fmla="+- 0 6174 6126"/>
                              <a:gd name="T119" fmla="*/ 6174 h 57"/>
                              <a:gd name="T120" fmla="+- 0 8552 8505"/>
                              <a:gd name="T121" fmla="*/ T120 w 101"/>
                              <a:gd name="T122" fmla="+- 0 6182 6126"/>
                              <a:gd name="T123" fmla="*/ 6182 h 57"/>
                              <a:gd name="T124" fmla="+- 0 8560 8505"/>
                              <a:gd name="T125" fmla="*/ T124 w 101"/>
                              <a:gd name="T126" fmla="+- 0 6174 6126"/>
                              <a:gd name="T127" fmla="*/ 6174 h 57"/>
                              <a:gd name="T128" fmla="+- 0 8591 8505"/>
                              <a:gd name="T129" fmla="*/ T128 w 101"/>
                              <a:gd name="T130" fmla="+- 0 6132 6126"/>
                              <a:gd name="T131" fmla="*/ 6132 h 57"/>
                              <a:gd name="T132" fmla="+- 0 8596 8505"/>
                              <a:gd name="T133" fmla="*/ T132 w 101"/>
                              <a:gd name="T134" fmla="+- 0 6134 6126"/>
                              <a:gd name="T135" fmla="*/ 6134 h 57"/>
                              <a:gd name="T136" fmla="+- 0 8598 8505"/>
                              <a:gd name="T137" fmla="*/ T136 w 101"/>
                              <a:gd name="T138" fmla="+- 0 6138 6126"/>
                              <a:gd name="T139" fmla="*/ 6138 h 57"/>
                              <a:gd name="T140" fmla="+- 0 8597 8505"/>
                              <a:gd name="T141" fmla="*/ T140 w 101"/>
                              <a:gd name="T142" fmla="+- 0 6148 6126"/>
                              <a:gd name="T143" fmla="*/ 6148 h 57"/>
                              <a:gd name="T144" fmla="+- 0 8589 8505"/>
                              <a:gd name="T145" fmla="*/ T144 w 101"/>
                              <a:gd name="T146" fmla="+- 0 6156 6126"/>
                              <a:gd name="T147" fmla="*/ 6156 h 57"/>
                              <a:gd name="T148" fmla="+- 0 8578 8505"/>
                              <a:gd name="T149" fmla="*/ T148 w 101"/>
                              <a:gd name="T150" fmla="+- 0 6165 6126"/>
                              <a:gd name="T151" fmla="*/ 6165 h 57"/>
                              <a:gd name="T152" fmla="+- 0 8570 8505"/>
                              <a:gd name="T153" fmla="*/ T152 w 101"/>
                              <a:gd name="T154" fmla="+- 0 6175 6126"/>
                              <a:gd name="T155" fmla="*/ 6175 h 57"/>
                              <a:gd name="T156" fmla="+- 0 8569 8505"/>
                              <a:gd name="T157" fmla="*/ T156 w 101"/>
                              <a:gd name="T158" fmla="+- 0 6182 6126"/>
                              <a:gd name="T159" fmla="*/ 6182 h 57"/>
                              <a:gd name="T160" fmla="+- 0 8606 8505"/>
                              <a:gd name="T161" fmla="*/ T160 w 101"/>
                              <a:gd name="T162" fmla="+- 0 6175 6126"/>
                              <a:gd name="T163" fmla="*/ 6175 h 57"/>
                              <a:gd name="T164" fmla="+- 0 8579 8505"/>
                              <a:gd name="T165" fmla="*/ T164 w 101"/>
                              <a:gd name="T166" fmla="+- 0 6174 6126"/>
                              <a:gd name="T167" fmla="*/ 6174 h 57"/>
                              <a:gd name="T168" fmla="+- 0 8589 8505"/>
                              <a:gd name="T169" fmla="*/ T168 w 101"/>
                              <a:gd name="T170" fmla="+- 0 6165 6126"/>
                              <a:gd name="T171" fmla="*/ 6165 h 57"/>
                              <a:gd name="T172" fmla="+- 0 8600 8505"/>
                              <a:gd name="T173" fmla="*/ T172 w 101"/>
                              <a:gd name="T174" fmla="+- 0 6155 6126"/>
                              <a:gd name="T175" fmla="*/ 6155 h 57"/>
                              <a:gd name="T176" fmla="+- 0 8604 8505"/>
                              <a:gd name="T177" fmla="*/ T176 w 101"/>
                              <a:gd name="T178" fmla="+- 0 6149 6126"/>
                              <a:gd name="T179" fmla="*/ 6149 h 57"/>
                              <a:gd name="T180" fmla="+- 0 8605 8505"/>
                              <a:gd name="T181" fmla="*/ T180 w 101"/>
                              <a:gd name="T182" fmla="+- 0 6137 6126"/>
                              <a:gd name="T183" fmla="*/ 6137 h 57"/>
                              <a:gd name="T184" fmla="+- 0 8602 8505"/>
                              <a:gd name="T185" fmla="*/ T184 w 101"/>
                              <a:gd name="T186" fmla="+- 0 6132 6126"/>
                              <a:gd name="T187" fmla="*/ 6132 h 57"/>
                              <a:gd name="T188" fmla="+- 0 8583 8505"/>
                              <a:gd name="T189" fmla="*/ T188 w 101"/>
                              <a:gd name="T190" fmla="+- 0 6126 6126"/>
                              <a:gd name="T191" fmla="*/ 6126 h 57"/>
                              <a:gd name="T192" fmla="+- 0 8573 8505"/>
                              <a:gd name="T193" fmla="*/ T192 w 101"/>
                              <a:gd name="T194" fmla="+- 0 6133 6126"/>
                              <a:gd name="T195" fmla="*/ 6133 h 57"/>
                              <a:gd name="T196" fmla="+- 0 8571 8505"/>
                              <a:gd name="T197" fmla="*/ T196 w 101"/>
                              <a:gd name="T198" fmla="+- 0 6142 6126"/>
                              <a:gd name="T199" fmla="*/ 6142 h 57"/>
                              <a:gd name="T200" fmla="+- 0 8578 8505"/>
                              <a:gd name="T201" fmla="*/ T200 w 101"/>
                              <a:gd name="T202" fmla="+- 0 6138 6126"/>
                              <a:gd name="T203" fmla="*/ 6138 h 57"/>
                              <a:gd name="T204" fmla="+- 0 8583 8505"/>
                              <a:gd name="T205" fmla="*/ T204 w 101"/>
                              <a:gd name="T206" fmla="+- 0 6132 6126"/>
                              <a:gd name="T207" fmla="*/ 6132 h 57"/>
                              <a:gd name="T208" fmla="+- 0 8602 8505"/>
                              <a:gd name="T209" fmla="*/ T208 w 101"/>
                              <a:gd name="T210" fmla="+- 0 6132 6126"/>
                              <a:gd name="T211" fmla="*/ 6132 h 57"/>
                              <a:gd name="T212" fmla="+- 0 8594 8505"/>
                              <a:gd name="T213" fmla="*/ T212 w 101"/>
                              <a:gd name="T214" fmla="+- 0 6126 6126"/>
                              <a:gd name="T215" fmla="*/ 61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1" h="57">
                                <a:moveTo>
                                  <a:pt x="8" y="43"/>
                                </a:moveTo>
                                <a:lnTo>
                                  <a:pt x="1" y="43"/>
                                </a:lnTo>
                                <a:lnTo>
                                  <a:pt x="1" y="47"/>
                                </a:lnTo>
                                <a:lnTo>
                                  <a:pt x="3" y="51"/>
                                </a:lnTo>
                                <a:lnTo>
                                  <a:pt x="9" y="55"/>
                                </a:lnTo>
                                <a:lnTo>
                                  <a:pt x="12" y="57"/>
                                </a:lnTo>
                                <a:lnTo>
                                  <a:pt x="29" y="57"/>
                                </a:lnTo>
                                <a:lnTo>
                                  <a:pt x="33" y="51"/>
                                </a:lnTo>
                                <a:lnTo>
                                  <a:pt x="11" y="51"/>
                                </a:lnTo>
                                <a:lnTo>
                                  <a:pt x="8" y="48"/>
                                </a:lnTo>
                                <a:lnTo>
                                  <a:pt x="8" y="43"/>
                                </a:lnTo>
                                <a:close/>
                                <a:moveTo>
                                  <a:pt x="35" y="30"/>
                                </a:moveTo>
                                <a:lnTo>
                                  <a:pt x="28" y="30"/>
                                </a:lnTo>
                                <a:lnTo>
                                  <a:pt x="28" y="37"/>
                                </a:lnTo>
                                <a:lnTo>
                                  <a:pt x="27" y="42"/>
                                </a:lnTo>
                                <a:lnTo>
                                  <a:pt x="25" y="46"/>
                                </a:lnTo>
                                <a:lnTo>
                                  <a:pt x="23" y="49"/>
                                </a:lnTo>
                                <a:lnTo>
                                  <a:pt x="20" y="51"/>
                                </a:lnTo>
                                <a:lnTo>
                                  <a:pt x="33" y="51"/>
                                </a:lnTo>
                                <a:lnTo>
                                  <a:pt x="35" y="47"/>
                                </a:lnTo>
                                <a:lnTo>
                                  <a:pt x="35" y="30"/>
                                </a:lnTo>
                                <a:close/>
                                <a:moveTo>
                                  <a:pt x="23" y="0"/>
                                </a:moveTo>
                                <a:lnTo>
                                  <a:pt x="12" y="0"/>
                                </a:lnTo>
                                <a:lnTo>
                                  <a:pt x="7" y="2"/>
                                </a:lnTo>
                                <a:lnTo>
                                  <a:pt x="4" y="6"/>
                                </a:lnTo>
                                <a:lnTo>
                                  <a:pt x="1" y="9"/>
                                </a:lnTo>
                                <a:lnTo>
                                  <a:pt x="0" y="14"/>
                                </a:lnTo>
                                <a:lnTo>
                                  <a:pt x="0" y="24"/>
                                </a:lnTo>
                                <a:lnTo>
                                  <a:pt x="1" y="28"/>
                                </a:lnTo>
                                <a:lnTo>
                                  <a:pt x="7" y="35"/>
                                </a:lnTo>
                                <a:lnTo>
                                  <a:pt x="11" y="36"/>
                                </a:lnTo>
                                <a:lnTo>
                                  <a:pt x="21" y="36"/>
                                </a:lnTo>
                                <a:lnTo>
                                  <a:pt x="25" y="34"/>
                                </a:lnTo>
                                <a:lnTo>
                                  <a:pt x="28" y="31"/>
                                </a:lnTo>
                                <a:lnTo>
                                  <a:pt x="14" y="31"/>
                                </a:lnTo>
                                <a:lnTo>
                                  <a:pt x="12" y="30"/>
                                </a:lnTo>
                                <a:lnTo>
                                  <a:pt x="8" y="25"/>
                                </a:lnTo>
                                <a:lnTo>
                                  <a:pt x="7" y="22"/>
                                </a:lnTo>
                                <a:lnTo>
                                  <a:pt x="7" y="15"/>
                                </a:lnTo>
                                <a:lnTo>
                                  <a:pt x="8" y="12"/>
                                </a:lnTo>
                                <a:lnTo>
                                  <a:pt x="11" y="7"/>
                                </a:lnTo>
                                <a:lnTo>
                                  <a:pt x="14" y="6"/>
                                </a:lnTo>
                                <a:lnTo>
                                  <a:pt x="30" y="6"/>
                                </a:lnTo>
                                <a:lnTo>
                                  <a:pt x="27" y="2"/>
                                </a:lnTo>
                                <a:lnTo>
                                  <a:pt x="23" y="0"/>
                                </a:lnTo>
                                <a:close/>
                                <a:moveTo>
                                  <a:pt x="30" y="6"/>
                                </a:moveTo>
                                <a:lnTo>
                                  <a:pt x="20" y="6"/>
                                </a:lnTo>
                                <a:lnTo>
                                  <a:pt x="23" y="7"/>
                                </a:lnTo>
                                <a:lnTo>
                                  <a:pt x="27" y="14"/>
                                </a:lnTo>
                                <a:lnTo>
                                  <a:pt x="28" y="19"/>
                                </a:lnTo>
                                <a:lnTo>
                                  <a:pt x="28" y="25"/>
                                </a:lnTo>
                                <a:lnTo>
                                  <a:pt x="25" y="29"/>
                                </a:lnTo>
                                <a:lnTo>
                                  <a:pt x="21" y="31"/>
                                </a:lnTo>
                                <a:lnTo>
                                  <a:pt x="28" y="31"/>
                                </a:lnTo>
                                <a:lnTo>
                                  <a:pt x="28" y="30"/>
                                </a:lnTo>
                                <a:lnTo>
                                  <a:pt x="35" y="30"/>
                                </a:lnTo>
                                <a:lnTo>
                                  <a:pt x="35" y="18"/>
                                </a:lnTo>
                                <a:lnTo>
                                  <a:pt x="34" y="11"/>
                                </a:lnTo>
                                <a:lnTo>
                                  <a:pt x="30" y="6"/>
                                </a:lnTo>
                                <a:close/>
                                <a:moveTo>
                                  <a:pt x="55" y="48"/>
                                </a:moveTo>
                                <a:lnTo>
                                  <a:pt x="47" y="48"/>
                                </a:lnTo>
                                <a:lnTo>
                                  <a:pt x="47" y="56"/>
                                </a:lnTo>
                                <a:lnTo>
                                  <a:pt x="55" y="56"/>
                                </a:lnTo>
                                <a:lnTo>
                                  <a:pt x="55" y="48"/>
                                </a:lnTo>
                                <a:close/>
                                <a:moveTo>
                                  <a:pt x="97" y="6"/>
                                </a:moveTo>
                                <a:lnTo>
                                  <a:pt x="86" y="6"/>
                                </a:lnTo>
                                <a:lnTo>
                                  <a:pt x="89" y="6"/>
                                </a:lnTo>
                                <a:lnTo>
                                  <a:pt x="91" y="8"/>
                                </a:lnTo>
                                <a:lnTo>
                                  <a:pt x="92" y="10"/>
                                </a:lnTo>
                                <a:lnTo>
                                  <a:pt x="93" y="12"/>
                                </a:lnTo>
                                <a:lnTo>
                                  <a:pt x="93" y="19"/>
                                </a:lnTo>
                                <a:lnTo>
                                  <a:pt x="92" y="22"/>
                                </a:lnTo>
                                <a:lnTo>
                                  <a:pt x="88" y="27"/>
                                </a:lnTo>
                                <a:lnTo>
                                  <a:pt x="84" y="30"/>
                                </a:lnTo>
                                <a:lnTo>
                                  <a:pt x="79" y="35"/>
                                </a:lnTo>
                                <a:lnTo>
                                  <a:pt x="73" y="39"/>
                                </a:lnTo>
                                <a:lnTo>
                                  <a:pt x="69" y="43"/>
                                </a:lnTo>
                                <a:lnTo>
                                  <a:pt x="65" y="49"/>
                                </a:lnTo>
                                <a:lnTo>
                                  <a:pt x="64" y="52"/>
                                </a:lnTo>
                                <a:lnTo>
                                  <a:pt x="64" y="56"/>
                                </a:lnTo>
                                <a:lnTo>
                                  <a:pt x="101" y="56"/>
                                </a:lnTo>
                                <a:lnTo>
                                  <a:pt x="101" y="49"/>
                                </a:lnTo>
                                <a:lnTo>
                                  <a:pt x="74" y="49"/>
                                </a:lnTo>
                                <a:lnTo>
                                  <a:pt x="74" y="48"/>
                                </a:lnTo>
                                <a:lnTo>
                                  <a:pt x="78" y="44"/>
                                </a:lnTo>
                                <a:lnTo>
                                  <a:pt x="84" y="39"/>
                                </a:lnTo>
                                <a:lnTo>
                                  <a:pt x="91" y="33"/>
                                </a:lnTo>
                                <a:lnTo>
                                  <a:pt x="95" y="29"/>
                                </a:lnTo>
                                <a:lnTo>
                                  <a:pt x="97" y="26"/>
                                </a:lnTo>
                                <a:lnTo>
                                  <a:pt x="99" y="23"/>
                                </a:lnTo>
                                <a:lnTo>
                                  <a:pt x="100" y="19"/>
                                </a:lnTo>
                                <a:lnTo>
                                  <a:pt x="100" y="11"/>
                                </a:lnTo>
                                <a:lnTo>
                                  <a:pt x="99" y="7"/>
                                </a:lnTo>
                                <a:lnTo>
                                  <a:pt x="97" y="6"/>
                                </a:lnTo>
                                <a:close/>
                                <a:moveTo>
                                  <a:pt x="89" y="0"/>
                                </a:moveTo>
                                <a:lnTo>
                                  <a:pt x="78" y="0"/>
                                </a:lnTo>
                                <a:lnTo>
                                  <a:pt x="74" y="2"/>
                                </a:lnTo>
                                <a:lnTo>
                                  <a:pt x="68" y="7"/>
                                </a:lnTo>
                                <a:lnTo>
                                  <a:pt x="66" y="11"/>
                                </a:lnTo>
                                <a:lnTo>
                                  <a:pt x="66" y="16"/>
                                </a:lnTo>
                                <a:lnTo>
                                  <a:pt x="73" y="16"/>
                                </a:lnTo>
                                <a:lnTo>
                                  <a:pt x="73" y="12"/>
                                </a:lnTo>
                                <a:lnTo>
                                  <a:pt x="74" y="10"/>
                                </a:lnTo>
                                <a:lnTo>
                                  <a:pt x="78" y="6"/>
                                </a:lnTo>
                                <a:lnTo>
                                  <a:pt x="80" y="6"/>
                                </a:lnTo>
                                <a:lnTo>
                                  <a:pt x="97" y="6"/>
                                </a:lnTo>
                                <a:lnTo>
                                  <a:pt x="93"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Line 1761"/>
                        <wps:cNvCnPr>
                          <a:cxnSpLocks noChangeShapeType="1"/>
                        </wps:cNvCnPr>
                        <wps:spPr bwMode="auto">
                          <a:xfrm>
                            <a:off x="888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AutoShape 1762"/>
                        <wps:cNvSpPr>
                          <a:spLocks/>
                        </wps:cNvSpPr>
                        <wps:spPr bwMode="auto">
                          <a:xfrm>
                            <a:off x="8837" y="6126"/>
                            <a:ext cx="102" cy="57"/>
                          </a:xfrm>
                          <a:custGeom>
                            <a:avLst/>
                            <a:gdLst>
                              <a:gd name="T0" fmla="+- 0 8839 8838"/>
                              <a:gd name="T1" fmla="*/ T0 w 102"/>
                              <a:gd name="T2" fmla="+- 0 6169 6126"/>
                              <a:gd name="T3" fmla="*/ 6169 h 57"/>
                              <a:gd name="T4" fmla="+- 0 8841 8838"/>
                              <a:gd name="T5" fmla="*/ T4 w 102"/>
                              <a:gd name="T6" fmla="+- 0 6177 6126"/>
                              <a:gd name="T7" fmla="*/ 6177 h 57"/>
                              <a:gd name="T8" fmla="+- 0 8850 8838"/>
                              <a:gd name="T9" fmla="*/ T8 w 102"/>
                              <a:gd name="T10" fmla="+- 0 6183 6126"/>
                              <a:gd name="T11" fmla="*/ 6183 h 57"/>
                              <a:gd name="T12" fmla="+- 0 8871 8838"/>
                              <a:gd name="T13" fmla="*/ T12 w 102"/>
                              <a:gd name="T14" fmla="+- 0 6177 6126"/>
                              <a:gd name="T15" fmla="*/ 6177 h 57"/>
                              <a:gd name="T16" fmla="+- 0 8847 8838"/>
                              <a:gd name="T17" fmla="*/ T16 w 102"/>
                              <a:gd name="T18" fmla="+- 0 6174 6126"/>
                              <a:gd name="T19" fmla="*/ 6174 h 57"/>
                              <a:gd name="T20" fmla="+- 0 8874 8838"/>
                              <a:gd name="T21" fmla="*/ T20 w 102"/>
                              <a:gd name="T22" fmla="+- 0 6156 6126"/>
                              <a:gd name="T23" fmla="*/ 6156 h 57"/>
                              <a:gd name="T24" fmla="+- 0 8866 8838"/>
                              <a:gd name="T25" fmla="*/ T24 w 102"/>
                              <a:gd name="T26" fmla="+- 0 6163 6126"/>
                              <a:gd name="T27" fmla="*/ 6163 h 57"/>
                              <a:gd name="T28" fmla="+- 0 8863 8838"/>
                              <a:gd name="T29" fmla="*/ T28 w 102"/>
                              <a:gd name="T30" fmla="+- 0 6172 6126"/>
                              <a:gd name="T31" fmla="*/ 6172 h 57"/>
                              <a:gd name="T32" fmla="+- 0 8858 8838"/>
                              <a:gd name="T33" fmla="*/ T32 w 102"/>
                              <a:gd name="T34" fmla="+- 0 6177 6126"/>
                              <a:gd name="T35" fmla="*/ 6177 h 57"/>
                              <a:gd name="T36" fmla="+- 0 8874 8838"/>
                              <a:gd name="T37" fmla="*/ T36 w 102"/>
                              <a:gd name="T38" fmla="+- 0 6173 6126"/>
                              <a:gd name="T39" fmla="*/ 6173 h 57"/>
                              <a:gd name="T40" fmla="+- 0 8861 8838"/>
                              <a:gd name="T41" fmla="*/ T40 w 102"/>
                              <a:gd name="T42" fmla="+- 0 6126 6126"/>
                              <a:gd name="T43" fmla="*/ 6126 h 57"/>
                              <a:gd name="T44" fmla="+- 0 8846 8838"/>
                              <a:gd name="T45" fmla="*/ T44 w 102"/>
                              <a:gd name="T46" fmla="+- 0 6128 6126"/>
                              <a:gd name="T47" fmla="*/ 6128 h 57"/>
                              <a:gd name="T48" fmla="+- 0 8839 8838"/>
                              <a:gd name="T49" fmla="*/ T48 w 102"/>
                              <a:gd name="T50" fmla="+- 0 6135 6126"/>
                              <a:gd name="T51" fmla="*/ 6135 h 57"/>
                              <a:gd name="T52" fmla="+- 0 8838 8838"/>
                              <a:gd name="T53" fmla="*/ T52 w 102"/>
                              <a:gd name="T54" fmla="+- 0 6150 6126"/>
                              <a:gd name="T55" fmla="*/ 6150 h 57"/>
                              <a:gd name="T56" fmla="+- 0 8846 8838"/>
                              <a:gd name="T57" fmla="*/ T56 w 102"/>
                              <a:gd name="T58" fmla="+- 0 6161 6126"/>
                              <a:gd name="T59" fmla="*/ 6161 h 57"/>
                              <a:gd name="T60" fmla="+- 0 8859 8838"/>
                              <a:gd name="T61" fmla="*/ T60 w 102"/>
                              <a:gd name="T62" fmla="+- 0 6162 6126"/>
                              <a:gd name="T63" fmla="*/ 6162 h 57"/>
                              <a:gd name="T64" fmla="+- 0 8866 8838"/>
                              <a:gd name="T65" fmla="*/ T64 w 102"/>
                              <a:gd name="T66" fmla="+- 0 6157 6126"/>
                              <a:gd name="T67" fmla="*/ 6157 h 57"/>
                              <a:gd name="T68" fmla="+- 0 8850 8838"/>
                              <a:gd name="T69" fmla="*/ T68 w 102"/>
                              <a:gd name="T70" fmla="+- 0 6156 6126"/>
                              <a:gd name="T71" fmla="*/ 6156 h 57"/>
                              <a:gd name="T72" fmla="+- 0 8845 8838"/>
                              <a:gd name="T73" fmla="*/ T72 w 102"/>
                              <a:gd name="T74" fmla="+- 0 6148 6126"/>
                              <a:gd name="T75" fmla="*/ 6148 h 57"/>
                              <a:gd name="T76" fmla="+- 0 8846 8838"/>
                              <a:gd name="T77" fmla="*/ T76 w 102"/>
                              <a:gd name="T78" fmla="+- 0 6138 6126"/>
                              <a:gd name="T79" fmla="*/ 6138 h 57"/>
                              <a:gd name="T80" fmla="+- 0 8852 8838"/>
                              <a:gd name="T81" fmla="*/ T80 w 102"/>
                              <a:gd name="T82" fmla="+- 0 6132 6126"/>
                              <a:gd name="T83" fmla="*/ 6132 h 57"/>
                              <a:gd name="T84" fmla="+- 0 8866 8838"/>
                              <a:gd name="T85" fmla="*/ T84 w 102"/>
                              <a:gd name="T86" fmla="+- 0 6128 6126"/>
                              <a:gd name="T87" fmla="*/ 6128 h 57"/>
                              <a:gd name="T88" fmla="+- 0 8868 8838"/>
                              <a:gd name="T89" fmla="*/ T88 w 102"/>
                              <a:gd name="T90" fmla="+- 0 6132 6126"/>
                              <a:gd name="T91" fmla="*/ 6132 h 57"/>
                              <a:gd name="T92" fmla="+- 0 8861 8838"/>
                              <a:gd name="T93" fmla="*/ T92 w 102"/>
                              <a:gd name="T94" fmla="+- 0 6133 6126"/>
                              <a:gd name="T95" fmla="*/ 6133 h 57"/>
                              <a:gd name="T96" fmla="+- 0 8867 8838"/>
                              <a:gd name="T97" fmla="*/ T96 w 102"/>
                              <a:gd name="T98" fmla="+- 0 6145 6126"/>
                              <a:gd name="T99" fmla="*/ 6145 h 57"/>
                              <a:gd name="T100" fmla="+- 0 8863 8838"/>
                              <a:gd name="T101" fmla="*/ T100 w 102"/>
                              <a:gd name="T102" fmla="+- 0 6155 6126"/>
                              <a:gd name="T103" fmla="*/ 6155 h 57"/>
                              <a:gd name="T104" fmla="+- 0 8866 8838"/>
                              <a:gd name="T105" fmla="*/ T104 w 102"/>
                              <a:gd name="T106" fmla="+- 0 6157 6126"/>
                              <a:gd name="T107" fmla="*/ 6157 h 57"/>
                              <a:gd name="T108" fmla="+- 0 8874 8838"/>
                              <a:gd name="T109" fmla="*/ T108 w 102"/>
                              <a:gd name="T110" fmla="+- 0 6156 6126"/>
                              <a:gd name="T111" fmla="*/ 6156 h 57"/>
                              <a:gd name="T112" fmla="+- 0 8872 8838"/>
                              <a:gd name="T113" fmla="*/ T112 w 102"/>
                              <a:gd name="T114" fmla="+- 0 6137 6126"/>
                              <a:gd name="T115" fmla="*/ 6137 h 57"/>
                              <a:gd name="T116" fmla="+- 0 8893 8838"/>
                              <a:gd name="T117" fmla="*/ T116 w 102"/>
                              <a:gd name="T118" fmla="+- 0 6174 6126"/>
                              <a:gd name="T119" fmla="*/ 6174 h 57"/>
                              <a:gd name="T120" fmla="+- 0 8885 8838"/>
                              <a:gd name="T121" fmla="*/ T120 w 102"/>
                              <a:gd name="T122" fmla="+- 0 6182 6126"/>
                              <a:gd name="T123" fmla="*/ 6182 h 57"/>
                              <a:gd name="T124" fmla="+- 0 8893 8838"/>
                              <a:gd name="T125" fmla="*/ T124 w 102"/>
                              <a:gd name="T126" fmla="+- 0 6174 6126"/>
                              <a:gd name="T127" fmla="*/ 6174 h 57"/>
                              <a:gd name="T128" fmla="+- 0 8925 8838"/>
                              <a:gd name="T129" fmla="*/ T128 w 102"/>
                              <a:gd name="T130" fmla="+- 0 6169 6126"/>
                              <a:gd name="T131" fmla="*/ 6169 h 57"/>
                              <a:gd name="T132" fmla="+- 0 8932 8838"/>
                              <a:gd name="T133" fmla="*/ T132 w 102"/>
                              <a:gd name="T134" fmla="+- 0 6182 6126"/>
                              <a:gd name="T135" fmla="*/ 6182 h 57"/>
                              <a:gd name="T136" fmla="+- 0 8932 8838"/>
                              <a:gd name="T137" fmla="*/ T136 w 102"/>
                              <a:gd name="T138" fmla="+- 0 6126 6126"/>
                              <a:gd name="T139" fmla="*/ 6126 h 57"/>
                              <a:gd name="T140" fmla="+- 0 8901 8838"/>
                              <a:gd name="T141" fmla="*/ T140 w 102"/>
                              <a:gd name="T142" fmla="+- 0 6162 6126"/>
                              <a:gd name="T143" fmla="*/ 6162 h 57"/>
                              <a:gd name="T144" fmla="+- 0 8939 8838"/>
                              <a:gd name="T145" fmla="*/ T144 w 102"/>
                              <a:gd name="T146" fmla="+- 0 6169 6126"/>
                              <a:gd name="T147" fmla="*/ 6169 h 57"/>
                              <a:gd name="T148" fmla="+- 0 8908 8838"/>
                              <a:gd name="T149" fmla="*/ T148 w 102"/>
                              <a:gd name="T150" fmla="+- 0 6162 6126"/>
                              <a:gd name="T151" fmla="*/ 6162 h 57"/>
                              <a:gd name="T152" fmla="+- 0 8932 8838"/>
                              <a:gd name="T153" fmla="*/ T152 w 102"/>
                              <a:gd name="T154" fmla="+- 0 6137 6126"/>
                              <a:gd name="T155" fmla="*/ 6137 h 57"/>
                              <a:gd name="T156" fmla="+- 0 8932 8838"/>
                              <a:gd name="T157" fmla="*/ T156 w 102"/>
                              <a:gd name="T158" fmla="+- 0 6137 6126"/>
                              <a:gd name="T159" fmla="*/ 6137 h 57"/>
                              <a:gd name="T160" fmla="+- 0 8925 8838"/>
                              <a:gd name="T161" fmla="*/ T160 w 102"/>
                              <a:gd name="T162" fmla="+- 0 6162 6126"/>
                              <a:gd name="T163" fmla="*/ 6162 h 57"/>
                              <a:gd name="T164" fmla="+- 0 8932 8838"/>
                              <a:gd name="T165" fmla="*/ T164 w 102"/>
                              <a:gd name="T166" fmla="+- 0 6137 6126"/>
                              <a:gd name="T167" fmla="*/ 613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2" h="57">
                                <a:moveTo>
                                  <a:pt x="8" y="43"/>
                                </a:moveTo>
                                <a:lnTo>
                                  <a:pt x="1" y="43"/>
                                </a:lnTo>
                                <a:lnTo>
                                  <a:pt x="1" y="47"/>
                                </a:lnTo>
                                <a:lnTo>
                                  <a:pt x="3" y="51"/>
                                </a:lnTo>
                                <a:lnTo>
                                  <a:pt x="9" y="55"/>
                                </a:lnTo>
                                <a:lnTo>
                                  <a:pt x="12" y="57"/>
                                </a:lnTo>
                                <a:lnTo>
                                  <a:pt x="29" y="57"/>
                                </a:lnTo>
                                <a:lnTo>
                                  <a:pt x="33" y="51"/>
                                </a:lnTo>
                                <a:lnTo>
                                  <a:pt x="11" y="51"/>
                                </a:lnTo>
                                <a:lnTo>
                                  <a:pt x="9" y="48"/>
                                </a:lnTo>
                                <a:lnTo>
                                  <a:pt x="8" y="43"/>
                                </a:lnTo>
                                <a:close/>
                                <a:moveTo>
                                  <a:pt x="36" y="30"/>
                                </a:moveTo>
                                <a:lnTo>
                                  <a:pt x="29" y="30"/>
                                </a:lnTo>
                                <a:lnTo>
                                  <a:pt x="28" y="37"/>
                                </a:lnTo>
                                <a:lnTo>
                                  <a:pt x="27" y="42"/>
                                </a:lnTo>
                                <a:lnTo>
                                  <a:pt x="25" y="46"/>
                                </a:lnTo>
                                <a:lnTo>
                                  <a:pt x="23" y="49"/>
                                </a:lnTo>
                                <a:lnTo>
                                  <a:pt x="20" y="51"/>
                                </a:lnTo>
                                <a:lnTo>
                                  <a:pt x="33" y="51"/>
                                </a:lnTo>
                                <a:lnTo>
                                  <a:pt x="36" y="47"/>
                                </a:lnTo>
                                <a:lnTo>
                                  <a:pt x="36" y="30"/>
                                </a:lnTo>
                                <a:close/>
                                <a:moveTo>
                                  <a:pt x="23" y="0"/>
                                </a:moveTo>
                                <a:lnTo>
                                  <a:pt x="12" y="0"/>
                                </a:lnTo>
                                <a:lnTo>
                                  <a:pt x="8" y="2"/>
                                </a:lnTo>
                                <a:lnTo>
                                  <a:pt x="4" y="6"/>
                                </a:lnTo>
                                <a:lnTo>
                                  <a:pt x="1" y="9"/>
                                </a:lnTo>
                                <a:lnTo>
                                  <a:pt x="0" y="14"/>
                                </a:lnTo>
                                <a:lnTo>
                                  <a:pt x="0" y="24"/>
                                </a:lnTo>
                                <a:lnTo>
                                  <a:pt x="1" y="28"/>
                                </a:lnTo>
                                <a:lnTo>
                                  <a:pt x="8" y="35"/>
                                </a:lnTo>
                                <a:lnTo>
                                  <a:pt x="12" y="36"/>
                                </a:lnTo>
                                <a:lnTo>
                                  <a:pt x="21" y="36"/>
                                </a:lnTo>
                                <a:lnTo>
                                  <a:pt x="25" y="34"/>
                                </a:lnTo>
                                <a:lnTo>
                                  <a:pt x="28" y="31"/>
                                </a:lnTo>
                                <a:lnTo>
                                  <a:pt x="14" y="31"/>
                                </a:lnTo>
                                <a:lnTo>
                                  <a:pt x="12" y="30"/>
                                </a:lnTo>
                                <a:lnTo>
                                  <a:pt x="8" y="25"/>
                                </a:lnTo>
                                <a:lnTo>
                                  <a:pt x="7" y="22"/>
                                </a:lnTo>
                                <a:lnTo>
                                  <a:pt x="7" y="15"/>
                                </a:lnTo>
                                <a:lnTo>
                                  <a:pt x="8" y="12"/>
                                </a:lnTo>
                                <a:lnTo>
                                  <a:pt x="12" y="7"/>
                                </a:lnTo>
                                <a:lnTo>
                                  <a:pt x="14" y="6"/>
                                </a:lnTo>
                                <a:lnTo>
                                  <a:pt x="30" y="6"/>
                                </a:lnTo>
                                <a:lnTo>
                                  <a:pt x="28" y="2"/>
                                </a:lnTo>
                                <a:lnTo>
                                  <a:pt x="23" y="0"/>
                                </a:lnTo>
                                <a:close/>
                                <a:moveTo>
                                  <a:pt x="30" y="6"/>
                                </a:moveTo>
                                <a:lnTo>
                                  <a:pt x="21" y="6"/>
                                </a:lnTo>
                                <a:lnTo>
                                  <a:pt x="23" y="7"/>
                                </a:lnTo>
                                <a:lnTo>
                                  <a:pt x="27" y="14"/>
                                </a:lnTo>
                                <a:lnTo>
                                  <a:pt x="29" y="19"/>
                                </a:lnTo>
                                <a:lnTo>
                                  <a:pt x="29" y="25"/>
                                </a:lnTo>
                                <a:lnTo>
                                  <a:pt x="25" y="29"/>
                                </a:lnTo>
                                <a:lnTo>
                                  <a:pt x="21" y="31"/>
                                </a:lnTo>
                                <a:lnTo>
                                  <a:pt x="28" y="31"/>
                                </a:lnTo>
                                <a:lnTo>
                                  <a:pt x="29" y="30"/>
                                </a:lnTo>
                                <a:lnTo>
                                  <a:pt x="36" y="30"/>
                                </a:lnTo>
                                <a:lnTo>
                                  <a:pt x="36" y="18"/>
                                </a:lnTo>
                                <a:lnTo>
                                  <a:pt x="34" y="11"/>
                                </a:lnTo>
                                <a:lnTo>
                                  <a:pt x="30" y="6"/>
                                </a:lnTo>
                                <a:close/>
                                <a:moveTo>
                                  <a:pt x="55" y="48"/>
                                </a:moveTo>
                                <a:lnTo>
                                  <a:pt x="47" y="48"/>
                                </a:lnTo>
                                <a:lnTo>
                                  <a:pt x="47" y="56"/>
                                </a:lnTo>
                                <a:lnTo>
                                  <a:pt x="55" y="56"/>
                                </a:lnTo>
                                <a:lnTo>
                                  <a:pt x="55" y="48"/>
                                </a:lnTo>
                                <a:close/>
                                <a:moveTo>
                                  <a:pt x="94" y="43"/>
                                </a:moveTo>
                                <a:lnTo>
                                  <a:pt x="87" y="43"/>
                                </a:lnTo>
                                <a:lnTo>
                                  <a:pt x="87" y="56"/>
                                </a:lnTo>
                                <a:lnTo>
                                  <a:pt x="94" y="56"/>
                                </a:lnTo>
                                <a:lnTo>
                                  <a:pt x="94" y="43"/>
                                </a:lnTo>
                                <a:close/>
                                <a:moveTo>
                                  <a:pt x="94" y="0"/>
                                </a:moveTo>
                                <a:lnTo>
                                  <a:pt x="88" y="0"/>
                                </a:lnTo>
                                <a:lnTo>
                                  <a:pt x="63" y="36"/>
                                </a:lnTo>
                                <a:lnTo>
                                  <a:pt x="63" y="43"/>
                                </a:lnTo>
                                <a:lnTo>
                                  <a:pt x="101" y="43"/>
                                </a:lnTo>
                                <a:lnTo>
                                  <a:pt x="101" y="36"/>
                                </a:lnTo>
                                <a:lnTo>
                                  <a:pt x="70"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Line 1763"/>
                        <wps:cNvCnPr>
                          <a:cxnSpLocks noChangeShapeType="1"/>
                        </wps:cNvCnPr>
                        <wps:spPr bwMode="auto">
                          <a:xfrm>
                            <a:off x="922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AutoShape 1764"/>
                        <wps:cNvSpPr>
                          <a:spLocks/>
                        </wps:cNvSpPr>
                        <wps:spPr bwMode="auto">
                          <a:xfrm>
                            <a:off x="9171" y="6126"/>
                            <a:ext cx="102" cy="57"/>
                          </a:xfrm>
                          <a:custGeom>
                            <a:avLst/>
                            <a:gdLst>
                              <a:gd name="T0" fmla="+- 0 9172 9171"/>
                              <a:gd name="T1" fmla="*/ T0 w 102"/>
                              <a:gd name="T2" fmla="+- 0 6169 6126"/>
                              <a:gd name="T3" fmla="*/ 6169 h 57"/>
                              <a:gd name="T4" fmla="+- 0 9174 9171"/>
                              <a:gd name="T5" fmla="*/ T4 w 102"/>
                              <a:gd name="T6" fmla="+- 0 6177 6126"/>
                              <a:gd name="T7" fmla="*/ 6177 h 57"/>
                              <a:gd name="T8" fmla="+- 0 9183 9171"/>
                              <a:gd name="T9" fmla="*/ T8 w 102"/>
                              <a:gd name="T10" fmla="+- 0 6183 6126"/>
                              <a:gd name="T11" fmla="*/ 6183 h 57"/>
                              <a:gd name="T12" fmla="+- 0 9204 9171"/>
                              <a:gd name="T13" fmla="*/ T12 w 102"/>
                              <a:gd name="T14" fmla="+- 0 6177 6126"/>
                              <a:gd name="T15" fmla="*/ 6177 h 57"/>
                              <a:gd name="T16" fmla="+- 0 9180 9171"/>
                              <a:gd name="T17" fmla="*/ T16 w 102"/>
                              <a:gd name="T18" fmla="+- 0 6174 6126"/>
                              <a:gd name="T19" fmla="*/ 6174 h 57"/>
                              <a:gd name="T20" fmla="+- 0 9207 9171"/>
                              <a:gd name="T21" fmla="*/ T20 w 102"/>
                              <a:gd name="T22" fmla="+- 0 6156 6126"/>
                              <a:gd name="T23" fmla="*/ 6156 h 57"/>
                              <a:gd name="T24" fmla="+- 0 9199 9171"/>
                              <a:gd name="T25" fmla="*/ T24 w 102"/>
                              <a:gd name="T26" fmla="+- 0 6163 6126"/>
                              <a:gd name="T27" fmla="*/ 6163 h 57"/>
                              <a:gd name="T28" fmla="+- 0 9196 9171"/>
                              <a:gd name="T29" fmla="*/ T28 w 102"/>
                              <a:gd name="T30" fmla="+- 0 6172 6126"/>
                              <a:gd name="T31" fmla="*/ 6172 h 57"/>
                              <a:gd name="T32" fmla="+- 0 9191 9171"/>
                              <a:gd name="T33" fmla="*/ T32 w 102"/>
                              <a:gd name="T34" fmla="+- 0 6177 6126"/>
                              <a:gd name="T35" fmla="*/ 6177 h 57"/>
                              <a:gd name="T36" fmla="+- 0 9207 9171"/>
                              <a:gd name="T37" fmla="*/ T36 w 102"/>
                              <a:gd name="T38" fmla="+- 0 6173 6126"/>
                              <a:gd name="T39" fmla="*/ 6173 h 57"/>
                              <a:gd name="T40" fmla="+- 0 9194 9171"/>
                              <a:gd name="T41" fmla="*/ T40 w 102"/>
                              <a:gd name="T42" fmla="+- 0 6126 6126"/>
                              <a:gd name="T43" fmla="*/ 6126 h 57"/>
                              <a:gd name="T44" fmla="+- 0 9179 9171"/>
                              <a:gd name="T45" fmla="*/ T44 w 102"/>
                              <a:gd name="T46" fmla="+- 0 6128 6126"/>
                              <a:gd name="T47" fmla="*/ 6128 h 57"/>
                              <a:gd name="T48" fmla="+- 0 9173 9171"/>
                              <a:gd name="T49" fmla="*/ T48 w 102"/>
                              <a:gd name="T50" fmla="+- 0 6135 6126"/>
                              <a:gd name="T51" fmla="*/ 6135 h 57"/>
                              <a:gd name="T52" fmla="+- 0 9171 9171"/>
                              <a:gd name="T53" fmla="*/ T52 w 102"/>
                              <a:gd name="T54" fmla="+- 0 6150 6126"/>
                              <a:gd name="T55" fmla="*/ 6150 h 57"/>
                              <a:gd name="T56" fmla="+- 0 9179 9171"/>
                              <a:gd name="T57" fmla="*/ T56 w 102"/>
                              <a:gd name="T58" fmla="+- 0 6161 6126"/>
                              <a:gd name="T59" fmla="*/ 6161 h 57"/>
                              <a:gd name="T60" fmla="+- 0 9192 9171"/>
                              <a:gd name="T61" fmla="*/ T60 w 102"/>
                              <a:gd name="T62" fmla="+- 0 6162 6126"/>
                              <a:gd name="T63" fmla="*/ 6162 h 57"/>
                              <a:gd name="T64" fmla="+- 0 9199 9171"/>
                              <a:gd name="T65" fmla="*/ T64 w 102"/>
                              <a:gd name="T66" fmla="+- 0 6157 6126"/>
                              <a:gd name="T67" fmla="*/ 6157 h 57"/>
                              <a:gd name="T68" fmla="+- 0 9183 9171"/>
                              <a:gd name="T69" fmla="*/ T68 w 102"/>
                              <a:gd name="T70" fmla="+- 0 6156 6126"/>
                              <a:gd name="T71" fmla="*/ 6156 h 57"/>
                              <a:gd name="T72" fmla="+- 0 9178 9171"/>
                              <a:gd name="T73" fmla="*/ T72 w 102"/>
                              <a:gd name="T74" fmla="+- 0 6148 6126"/>
                              <a:gd name="T75" fmla="*/ 6148 h 57"/>
                              <a:gd name="T76" fmla="+- 0 9179 9171"/>
                              <a:gd name="T77" fmla="*/ T76 w 102"/>
                              <a:gd name="T78" fmla="+- 0 6138 6126"/>
                              <a:gd name="T79" fmla="*/ 6138 h 57"/>
                              <a:gd name="T80" fmla="+- 0 9185 9171"/>
                              <a:gd name="T81" fmla="*/ T80 w 102"/>
                              <a:gd name="T82" fmla="+- 0 6132 6126"/>
                              <a:gd name="T83" fmla="*/ 6132 h 57"/>
                              <a:gd name="T84" fmla="+- 0 9199 9171"/>
                              <a:gd name="T85" fmla="*/ T84 w 102"/>
                              <a:gd name="T86" fmla="+- 0 6128 6126"/>
                              <a:gd name="T87" fmla="*/ 6128 h 57"/>
                              <a:gd name="T88" fmla="+- 0 9201 9171"/>
                              <a:gd name="T89" fmla="*/ T88 w 102"/>
                              <a:gd name="T90" fmla="+- 0 6132 6126"/>
                              <a:gd name="T91" fmla="*/ 6132 h 57"/>
                              <a:gd name="T92" fmla="+- 0 9195 9171"/>
                              <a:gd name="T93" fmla="*/ T92 w 102"/>
                              <a:gd name="T94" fmla="+- 0 6133 6126"/>
                              <a:gd name="T95" fmla="*/ 6133 h 57"/>
                              <a:gd name="T96" fmla="+- 0 9200 9171"/>
                              <a:gd name="T97" fmla="*/ T96 w 102"/>
                              <a:gd name="T98" fmla="+- 0 6145 6126"/>
                              <a:gd name="T99" fmla="*/ 6145 h 57"/>
                              <a:gd name="T100" fmla="+- 0 9196 9171"/>
                              <a:gd name="T101" fmla="*/ T100 w 102"/>
                              <a:gd name="T102" fmla="+- 0 6155 6126"/>
                              <a:gd name="T103" fmla="*/ 6155 h 57"/>
                              <a:gd name="T104" fmla="+- 0 9199 9171"/>
                              <a:gd name="T105" fmla="*/ T104 w 102"/>
                              <a:gd name="T106" fmla="+- 0 6157 6126"/>
                              <a:gd name="T107" fmla="*/ 6157 h 57"/>
                              <a:gd name="T108" fmla="+- 0 9207 9171"/>
                              <a:gd name="T109" fmla="*/ T108 w 102"/>
                              <a:gd name="T110" fmla="+- 0 6156 6126"/>
                              <a:gd name="T111" fmla="*/ 6156 h 57"/>
                              <a:gd name="T112" fmla="+- 0 9205 9171"/>
                              <a:gd name="T113" fmla="*/ T112 w 102"/>
                              <a:gd name="T114" fmla="+- 0 6137 6126"/>
                              <a:gd name="T115" fmla="*/ 6137 h 57"/>
                              <a:gd name="T116" fmla="+- 0 9226 9171"/>
                              <a:gd name="T117" fmla="*/ T116 w 102"/>
                              <a:gd name="T118" fmla="+- 0 6174 6126"/>
                              <a:gd name="T119" fmla="*/ 6174 h 57"/>
                              <a:gd name="T120" fmla="+- 0 9218 9171"/>
                              <a:gd name="T121" fmla="*/ T120 w 102"/>
                              <a:gd name="T122" fmla="+- 0 6182 6126"/>
                              <a:gd name="T123" fmla="*/ 6182 h 57"/>
                              <a:gd name="T124" fmla="+- 0 9226 9171"/>
                              <a:gd name="T125" fmla="*/ T124 w 102"/>
                              <a:gd name="T126" fmla="+- 0 6174 6126"/>
                              <a:gd name="T127" fmla="*/ 6174 h 57"/>
                              <a:gd name="T128" fmla="+- 0 9243 9171"/>
                              <a:gd name="T129" fmla="*/ T128 w 102"/>
                              <a:gd name="T130" fmla="+- 0 6126 6126"/>
                              <a:gd name="T131" fmla="*/ 6126 h 57"/>
                              <a:gd name="T132" fmla="+- 0 9237 9171"/>
                              <a:gd name="T133" fmla="*/ T132 w 102"/>
                              <a:gd name="T134" fmla="+- 0 6165 6126"/>
                              <a:gd name="T135" fmla="*/ 6165 h 57"/>
                              <a:gd name="T136" fmla="+- 0 9243 9171"/>
                              <a:gd name="T137" fmla="*/ T136 w 102"/>
                              <a:gd name="T138" fmla="+- 0 6177 6126"/>
                              <a:gd name="T139" fmla="*/ 6177 h 57"/>
                              <a:gd name="T140" fmla="+- 0 9250 9171"/>
                              <a:gd name="T141" fmla="*/ T140 w 102"/>
                              <a:gd name="T142" fmla="+- 0 6183 6126"/>
                              <a:gd name="T143" fmla="*/ 6183 h 57"/>
                              <a:gd name="T144" fmla="+- 0 9265 9171"/>
                              <a:gd name="T145" fmla="*/ T144 w 102"/>
                              <a:gd name="T146" fmla="+- 0 6181 6126"/>
                              <a:gd name="T147" fmla="*/ 6181 h 57"/>
                              <a:gd name="T148" fmla="+- 0 9252 9171"/>
                              <a:gd name="T149" fmla="*/ T148 w 102"/>
                              <a:gd name="T150" fmla="+- 0 6177 6126"/>
                              <a:gd name="T151" fmla="*/ 6177 h 57"/>
                              <a:gd name="T152" fmla="+- 0 9247 9171"/>
                              <a:gd name="T153" fmla="*/ T152 w 102"/>
                              <a:gd name="T154" fmla="+- 0 6171 6126"/>
                              <a:gd name="T155" fmla="*/ 6171 h 57"/>
                              <a:gd name="T156" fmla="+- 0 9244 9171"/>
                              <a:gd name="T157" fmla="*/ T156 w 102"/>
                              <a:gd name="T158" fmla="+- 0 6164 6126"/>
                              <a:gd name="T159" fmla="*/ 6164 h 57"/>
                              <a:gd name="T160" fmla="+- 0 9248 9171"/>
                              <a:gd name="T161" fmla="*/ T160 w 102"/>
                              <a:gd name="T162" fmla="+- 0 6154 6126"/>
                              <a:gd name="T163" fmla="*/ 6154 h 57"/>
                              <a:gd name="T164" fmla="+- 0 9244 9171"/>
                              <a:gd name="T165" fmla="*/ T164 w 102"/>
                              <a:gd name="T166" fmla="+- 0 6152 6126"/>
                              <a:gd name="T167" fmla="*/ 6152 h 57"/>
                              <a:gd name="T168" fmla="+- 0 9246 9171"/>
                              <a:gd name="T169" fmla="*/ T168 w 102"/>
                              <a:gd name="T170" fmla="+- 0 6140 6126"/>
                              <a:gd name="T171" fmla="*/ 6140 h 57"/>
                              <a:gd name="T172" fmla="+- 0 9250 9171"/>
                              <a:gd name="T173" fmla="*/ T172 w 102"/>
                              <a:gd name="T174" fmla="+- 0 6133 6126"/>
                              <a:gd name="T175" fmla="*/ 6133 h 57"/>
                              <a:gd name="T176" fmla="+- 0 9269 9171"/>
                              <a:gd name="T177" fmla="*/ T176 w 102"/>
                              <a:gd name="T178" fmla="+- 0 6132 6126"/>
                              <a:gd name="T179" fmla="*/ 6132 h 57"/>
                              <a:gd name="T180" fmla="+- 0 9264 9171"/>
                              <a:gd name="T181" fmla="*/ T180 w 102"/>
                              <a:gd name="T182" fmla="+- 0 6127 6126"/>
                              <a:gd name="T183" fmla="*/ 6127 h 57"/>
                              <a:gd name="T184" fmla="+- 0 9268 9171"/>
                              <a:gd name="T185" fmla="*/ T184 w 102"/>
                              <a:gd name="T186" fmla="+- 0 6152 6126"/>
                              <a:gd name="T187" fmla="*/ 6152 h 57"/>
                              <a:gd name="T188" fmla="+- 0 9261 9171"/>
                              <a:gd name="T189" fmla="*/ T188 w 102"/>
                              <a:gd name="T190" fmla="+- 0 6153 6126"/>
                              <a:gd name="T191" fmla="*/ 6153 h 57"/>
                              <a:gd name="T192" fmla="+- 0 9265 9171"/>
                              <a:gd name="T193" fmla="*/ T192 w 102"/>
                              <a:gd name="T194" fmla="+- 0 6161 6126"/>
                              <a:gd name="T195" fmla="*/ 6161 h 57"/>
                              <a:gd name="T196" fmla="+- 0 9265 9171"/>
                              <a:gd name="T197" fmla="*/ T196 w 102"/>
                              <a:gd name="T198" fmla="+- 0 6171 6126"/>
                              <a:gd name="T199" fmla="*/ 6171 h 57"/>
                              <a:gd name="T200" fmla="+- 0 9261 9171"/>
                              <a:gd name="T201" fmla="*/ T200 w 102"/>
                              <a:gd name="T202" fmla="+- 0 6176 6126"/>
                              <a:gd name="T203" fmla="*/ 6176 h 57"/>
                              <a:gd name="T204" fmla="+- 0 9268 9171"/>
                              <a:gd name="T205" fmla="*/ T204 w 102"/>
                              <a:gd name="T206" fmla="+- 0 6177 6126"/>
                              <a:gd name="T207" fmla="*/ 6177 h 57"/>
                              <a:gd name="T208" fmla="+- 0 9273 9171"/>
                              <a:gd name="T209" fmla="*/ T208 w 102"/>
                              <a:gd name="T210" fmla="+- 0 6169 6126"/>
                              <a:gd name="T211" fmla="*/ 6169 h 57"/>
                              <a:gd name="T212" fmla="+- 0 9271 9171"/>
                              <a:gd name="T213" fmla="*/ T212 w 102"/>
                              <a:gd name="T214" fmla="+- 0 6155 6126"/>
                              <a:gd name="T215" fmla="*/ 6155 h 57"/>
                              <a:gd name="T216" fmla="+- 0 9261 9171"/>
                              <a:gd name="T217" fmla="*/ T216 w 102"/>
                              <a:gd name="T218" fmla="+- 0 6146 6126"/>
                              <a:gd name="T219" fmla="*/ 6146 h 57"/>
                              <a:gd name="T220" fmla="+- 0 9248 9171"/>
                              <a:gd name="T221" fmla="*/ T220 w 102"/>
                              <a:gd name="T222" fmla="+- 0 6148 6126"/>
                              <a:gd name="T223" fmla="*/ 6148 h 57"/>
                              <a:gd name="T224" fmla="+- 0 9251 9171"/>
                              <a:gd name="T225" fmla="*/ T224 w 102"/>
                              <a:gd name="T226" fmla="+- 0 6152 6126"/>
                              <a:gd name="T227" fmla="*/ 6152 h 57"/>
                              <a:gd name="T228" fmla="+- 0 9268 9171"/>
                              <a:gd name="T229" fmla="*/ T228 w 102"/>
                              <a:gd name="T230" fmla="+- 0 6152 6126"/>
                              <a:gd name="T231" fmla="*/ 6152 h 57"/>
                              <a:gd name="T232" fmla="+- 0 9261 9171"/>
                              <a:gd name="T233" fmla="*/ T232 w 102"/>
                              <a:gd name="T234" fmla="+- 0 6146 6126"/>
                              <a:gd name="T235" fmla="*/ 6146 h 57"/>
                              <a:gd name="T236" fmla="+- 0 9261 9171"/>
                              <a:gd name="T237" fmla="*/ T236 w 102"/>
                              <a:gd name="T238" fmla="+- 0 6132 6126"/>
                              <a:gd name="T239" fmla="*/ 6132 h 57"/>
                              <a:gd name="T240" fmla="+- 0 9265 9171"/>
                              <a:gd name="T241" fmla="*/ T240 w 102"/>
                              <a:gd name="T242" fmla="+- 0 6140 6126"/>
                              <a:gd name="T243" fmla="*/ 6140 h 57"/>
                              <a:gd name="T244" fmla="+- 0 9271 9171"/>
                              <a:gd name="T245" fmla="*/ T244 w 102"/>
                              <a:gd name="T246" fmla="+- 0 6135 6126"/>
                              <a:gd name="T247" fmla="*/ 6135 h 57"/>
                              <a:gd name="T248" fmla="+- 0 9269 9171"/>
                              <a:gd name="T249" fmla="*/ T248 w 102"/>
                              <a:gd name="T250" fmla="+- 0 6132 6126"/>
                              <a:gd name="T251"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2" h="57">
                                <a:moveTo>
                                  <a:pt x="8" y="43"/>
                                </a:moveTo>
                                <a:lnTo>
                                  <a:pt x="1" y="43"/>
                                </a:lnTo>
                                <a:lnTo>
                                  <a:pt x="2" y="47"/>
                                </a:lnTo>
                                <a:lnTo>
                                  <a:pt x="3" y="51"/>
                                </a:lnTo>
                                <a:lnTo>
                                  <a:pt x="9" y="55"/>
                                </a:lnTo>
                                <a:lnTo>
                                  <a:pt x="12" y="57"/>
                                </a:lnTo>
                                <a:lnTo>
                                  <a:pt x="30" y="57"/>
                                </a:lnTo>
                                <a:lnTo>
                                  <a:pt x="33" y="51"/>
                                </a:lnTo>
                                <a:lnTo>
                                  <a:pt x="12" y="51"/>
                                </a:lnTo>
                                <a:lnTo>
                                  <a:pt x="9" y="48"/>
                                </a:lnTo>
                                <a:lnTo>
                                  <a:pt x="8" y="43"/>
                                </a:lnTo>
                                <a:close/>
                                <a:moveTo>
                                  <a:pt x="36" y="30"/>
                                </a:moveTo>
                                <a:lnTo>
                                  <a:pt x="29" y="30"/>
                                </a:lnTo>
                                <a:lnTo>
                                  <a:pt x="28" y="37"/>
                                </a:lnTo>
                                <a:lnTo>
                                  <a:pt x="27" y="42"/>
                                </a:lnTo>
                                <a:lnTo>
                                  <a:pt x="25" y="46"/>
                                </a:lnTo>
                                <a:lnTo>
                                  <a:pt x="23" y="49"/>
                                </a:lnTo>
                                <a:lnTo>
                                  <a:pt x="20" y="51"/>
                                </a:lnTo>
                                <a:lnTo>
                                  <a:pt x="33" y="51"/>
                                </a:lnTo>
                                <a:lnTo>
                                  <a:pt x="36" y="47"/>
                                </a:lnTo>
                                <a:lnTo>
                                  <a:pt x="36" y="30"/>
                                </a:lnTo>
                                <a:close/>
                                <a:moveTo>
                                  <a:pt x="23" y="0"/>
                                </a:moveTo>
                                <a:lnTo>
                                  <a:pt x="12" y="0"/>
                                </a:lnTo>
                                <a:lnTo>
                                  <a:pt x="8" y="2"/>
                                </a:lnTo>
                                <a:lnTo>
                                  <a:pt x="5" y="6"/>
                                </a:lnTo>
                                <a:lnTo>
                                  <a:pt x="2" y="9"/>
                                </a:lnTo>
                                <a:lnTo>
                                  <a:pt x="0" y="14"/>
                                </a:lnTo>
                                <a:lnTo>
                                  <a:pt x="0" y="24"/>
                                </a:lnTo>
                                <a:lnTo>
                                  <a:pt x="2" y="28"/>
                                </a:lnTo>
                                <a:lnTo>
                                  <a:pt x="8" y="35"/>
                                </a:lnTo>
                                <a:lnTo>
                                  <a:pt x="12" y="36"/>
                                </a:lnTo>
                                <a:lnTo>
                                  <a:pt x="21" y="36"/>
                                </a:lnTo>
                                <a:lnTo>
                                  <a:pt x="25" y="34"/>
                                </a:lnTo>
                                <a:lnTo>
                                  <a:pt x="28" y="31"/>
                                </a:lnTo>
                                <a:lnTo>
                                  <a:pt x="14" y="31"/>
                                </a:lnTo>
                                <a:lnTo>
                                  <a:pt x="12" y="30"/>
                                </a:lnTo>
                                <a:lnTo>
                                  <a:pt x="8" y="25"/>
                                </a:lnTo>
                                <a:lnTo>
                                  <a:pt x="7" y="22"/>
                                </a:lnTo>
                                <a:lnTo>
                                  <a:pt x="7" y="15"/>
                                </a:lnTo>
                                <a:lnTo>
                                  <a:pt x="8" y="12"/>
                                </a:lnTo>
                                <a:lnTo>
                                  <a:pt x="12" y="7"/>
                                </a:lnTo>
                                <a:lnTo>
                                  <a:pt x="14" y="6"/>
                                </a:lnTo>
                                <a:lnTo>
                                  <a:pt x="30" y="6"/>
                                </a:lnTo>
                                <a:lnTo>
                                  <a:pt x="28" y="2"/>
                                </a:lnTo>
                                <a:lnTo>
                                  <a:pt x="23" y="0"/>
                                </a:lnTo>
                                <a:close/>
                                <a:moveTo>
                                  <a:pt x="30" y="6"/>
                                </a:moveTo>
                                <a:lnTo>
                                  <a:pt x="21" y="6"/>
                                </a:lnTo>
                                <a:lnTo>
                                  <a:pt x="24" y="7"/>
                                </a:lnTo>
                                <a:lnTo>
                                  <a:pt x="28" y="14"/>
                                </a:lnTo>
                                <a:lnTo>
                                  <a:pt x="29" y="19"/>
                                </a:lnTo>
                                <a:lnTo>
                                  <a:pt x="29" y="25"/>
                                </a:lnTo>
                                <a:lnTo>
                                  <a:pt x="25" y="29"/>
                                </a:lnTo>
                                <a:lnTo>
                                  <a:pt x="21" y="31"/>
                                </a:lnTo>
                                <a:lnTo>
                                  <a:pt x="28" y="31"/>
                                </a:lnTo>
                                <a:lnTo>
                                  <a:pt x="29" y="30"/>
                                </a:lnTo>
                                <a:lnTo>
                                  <a:pt x="36" y="30"/>
                                </a:lnTo>
                                <a:lnTo>
                                  <a:pt x="36" y="18"/>
                                </a:lnTo>
                                <a:lnTo>
                                  <a:pt x="34" y="11"/>
                                </a:lnTo>
                                <a:lnTo>
                                  <a:pt x="30" y="6"/>
                                </a:lnTo>
                                <a:close/>
                                <a:moveTo>
                                  <a:pt x="55" y="48"/>
                                </a:moveTo>
                                <a:lnTo>
                                  <a:pt x="47" y="48"/>
                                </a:lnTo>
                                <a:lnTo>
                                  <a:pt x="47" y="56"/>
                                </a:lnTo>
                                <a:lnTo>
                                  <a:pt x="55" y="56"/>
                                </a:lnTo>
                                <a:lnTo>
                                  <a:pt x="55" y="48"/>
                                </a:lnTo>
                                <a:close/>
                                <a:moveTo>
                                  <a:pt x="89" y="0"/>
                                </a:moveTo>
                                <a:lnTo>
                                  <a:pt x="72" y="0"/>
                                </a:lnTo>
                                <a:lnTo>
                                  <a:pt x="66" y="10"/>
                                </a:lnTo>
                                <a:lnTo>
                                  <a:pt x="66" y="39"/>
                                </a:lnTo>
                                <a:lnTo>
                                  <a:pt x="68" y="45"/>
                                </a:lnTo>
                                <a:lnTo>
                                  <a:pt x="72" y="51"/>
                                </a:lnTo>
                                <a:lnTo>
                                  <a:pt x="74" y="54"/>
                                </a:lnTo>
                                <a:lnTo>
                                  <a:pt x="79" y="57"/>
                                </a:lnTo>
                                <a:lnTo>
                                  <a:pt x="90" y="57"/>
                                </a:lnTo>
                                <a:lnTo>
                                  <a:pt x="94" y="55"/>
                                </a:lnTo>
                                <a:lnTo>
                                  <a:pt x="97" y="51"/>
                                </a:lnTo>
                                <a:lnTo>
                                  <a:pt x="81" y="51"/>
                                </a:lnTo>
                                <a:lnTo>
                                  <a:pt x="78" y="49"/>
                                </a:lnTo>
                                <a:lnTo>
                                  <a:pt x="76" y="45"/>
                                </a:lnTo>
                                <a:lnTo>
                                  <a:pt x="74" y="43"/>
                                </a:lnTo>
                                <a:lnTo>
                                  <a:pt x="73" y="38"/>
                                </a:lnTo>
                                <a:lnTo>
                                  <a:pt x="73" y="32"/>
                                </a:lnTo>
                                <a:lnTo>
                                  <a:pt x="77" y="28"/>
                                </a:lnTo>
                                <a:lnTo>
                                  <a:pt x="80" y="26"/>
                                </a:lnTo>
                                <a:lnTo>
                                  <a:pt x="73" y="26"/>
                                </a:lnTo>
                                <a:lnTo>
                                  <a:pt x="73" y="20"/>
                                </a:lnTo>
                                <a:lnTo>
                                  <a:pt x="75" y="14"/>
                                </a:lnTo>
                                <a:lnTo>
                                  <a:pt x="77" y="11"/>
                                </a:lnTo>
                                <a:lnTo>
                                  <a:pt x="79" y="7"/>
                                </a:lnTo>
                                <a:lnTo>
                                  <a:pt x="81" y="6"/>
                                </a:lnTo>
                                <a:lnTo>
                                  <a:pt x="98" y="6"/>
                                </a:lnTo>
                                <a:lnTo>
                                  <a:pt x="96" y="3"/>
                                </a:lnTo>
                                <a:lnTo>
                                  <a:pt x="93" y="1"/>
                                </a:lnTo>
                                <a:lnTo>
                                  <a:pt x="89" y="0"/>
                                </a:lnTo>
                                <a:close/>
                                <a:moveTo>
                                  <a:pt x="97" y="26"/>
                                </a:moveTo>
                                <a:lnTo>
                                  <a:pt x="87" y="26"/>
                                </a:lnTo>
                                <a:lnTo>
                                  <a:pt x="90" y="27"/>
                                </a:lnTo>
                                <a:lnTo>
                                  <a:pt x="94" y="32"/>
                                </a:lnTo>
                                <a:lnTo>
                                  <a:pt x="94" y="35"/>
                                </a:lnTo>
                                <a:lnTo>
                                  <a:pt x="94" y="42"/>
                                </a:lnTo>
                                <a:lnTo>
                                  <a:pt x="94" y="45"/>
                                </a:lnTo>
                                <a:lnTo>
                                  <a:pt x="92" y="47"/>
                                </a:lnTo>
                                <a:lnTo>
                                  <a:pt x="90" y="50"/>
                                </a:lnTo>
                                <a:lnTo>
                                  <a:pt x="87" y="51"/>
                                </a:lnTo>
                                <a:lnTo>
                                  <a:pt x="97" y="51"/>
                                </a:lnTo>
                                <a:lnTo>
                                  <a:pt x="100" y="47"/>
                                </a:lnTo>
                                <a:lnTo>
                                  <a:pt x="102" y="43"/>
                                </a:lnTo>
                                <a:lnTo>
                                  <a:pt x="102" y="33"/>
                                </a:lnTo>
                                <a:lnTo>
                                  <a:pt x="100" y="29"/>
                                </a:lnTo>
                                <a:lnTo>
                                  <a:pt x="97" y="26"/>
                                </a:lnTo>
                                <a:close/>
                                <a:moveTo>
                                  <a:pt x="90" y="20"/>
                                </a:moveTo>
                                <a:lnTo>
                                  <a:pt x="81" y="20"/>
                                </a:lnTo>
                                <a:lnTo>
                                  <a:pt x="77" y="22"/>
                                </a:lnTo>
                                <a:lnTo>
                                  <a:pt x="73" y="26"/>
                                </a:lnTo>
                                <a:lnTo>
                                  <a:pt x="80" y="26"/>
                                </a:lnTo>
                                <a:lnTo>
                                  <a:pt x="97" y="26"/>
                                </a:lnTo>
                                <a:lnTo>
                                  <a:pt x="94" y="22"/>
                                </a:lnTo>
                                <a:lnTo>
                                  <a:pt x="90" y="20"/>
                                </a:lnTo>
                                <a:close/>
                                <a:moveTo>
                                  <a:pt x="98" y="6"/>
                                </a:moveTo>
                                <a:lnTo>
                                  <a:pt x="90" y="6"/>
                                </a:lnTo>
                                <a:lnTo>
                                  <a:pt x="93" y="8"/>
                                </a:lnTo>
                                <a:lnTo>
                                  <a:pt x="94" y="14"/>
                                </a:lnTo>
                                <a:lnTo>
                                  <a:pt x="101"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Line 1765"/>
                        <wps:cNvCnPr>
                          <a:cxnSpLocks noChangeShapeType="1"/>
                        </wps:cNvCnPr>
                        <wps:spPr bwMode="auto">
                          <a:xfrm>
                            <a:off x="956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2" name="AutoShape 1766"/>
                        <wps:cNvSpPr>
                          <a:spLocks/>
                        </wps:cNvSpPr>
                        <wps:spPr bwMode="auto">
                          <a:xfrm>
                            <a:off x="9511" y="6126"/>
                            <a:ext cx="102" cy="57"/>
                          </a:xfrm>
                          <a:custGeom>
                            <a:avLst/>
                            <a:gdLst>
                              <a:gd name="T0" fmla="+- 0 9513 9511"/>
                              <a:gd name="T1" fmla="*/ T0 w 102"/>
                              <a:gd name="T2" fmla="+- 0 6173 6126"/>
                              <a:gd name="T3" fmla="*/ 6173 h 57"/>
                              <a:gd name="T4" fmla="+- 0 9524 9511"/>
                              <a:gd name="T5" fmla="*/ T4 w 102"/>
                              <a:gd name="T6" fmla="+- 0 6183 6126"/>
                              <a:gd name="T7" fmla="*/ 6183 h 57"/>
                              <a:gd name="T8" fmla="+- 0 9523 9511"/>
                              <a:gd name="T9" fmla="*/ T8 w 102"/>
                              <a:gd name="T10" fmla="+- 0 6177 6126"/>
                              <a:gd name="T11" fmla="*/ 6177 h 57"/>
                              <a:gd name="T12" fmla="+- 0 9547 9511"/>
                              <a:gd name="T13" fmla="*/ T12 w 102"/>
                              <a:gd name="T14" fmla="+- 0 6156 6126"/>
                              <a:gd name="T15" fmla="*/ 6156 h 57"/>
                              <a:gd name="T16" fmla="+- 0 9538 9511"/>
                              <a:gd name="T17" fmla="*/ T16 w 102"/>
                              <a:gd name="T18" fmla="+- 0 6168 6126"/>
                              <a:gd name="T19" fmla="*/ 6168 h 57"/>
                              <a:gd name="T20" fmla="+- 0 9532 9511"/>
                              <a:gd name="T21" fmla="*/ T20 w 102"/>
                              <a:gd name="T22" fmla="+- 0 6177 6126"/>
                              <a:gd name="T23" fmla="*/ 6177 h 57"/>
                              <a:gd name="T24" fmla="+- 0 9547 9511"/>
                              <a:gd name="T25" fmla="*/ T24 w 102"/>
                              <a:gd name="T26" fmla="+- 0 6156 6126"/>
                              <a:gd name="T27" fmla="*/ 6156 h 57"/>
                              <a:gd name="T28" fmla="+- 0 9519 9511"/>
                              <a:gd name="T29" fmla="*/ T28 w 102"/>
                              <a:gd name="T30" fmla="+- 0 6128 6126"/>
                              <a:gd name="T31" fmla="*/ 6128 h 57"/>
                              <a:gd name="T32" fmla="+- 0 9511 9511"/>
                              <a:gd name="T33" fmla="*/ T32 w 102"/>
                              <a:gd name="T34" fmla="+- 0 6140 6126"/>
                              <a:gd name="T35" fmla="*/ 6140 h 57"/>
                              <a:gd name="T36" fmla="+- 0 9519 9511"/>
                              <a:gd name="T37" fmla="*/ T36 w 102"/>
                              <a:gd name="T38" fmla="+- 0 6161 6126"/>
                              <a:gd name="T39" fmla="*/ 6161 h 57"/>
                              <a:gd name="T40" fmla="+- 0 9536 9511"/>
                              <a:gd name="T41" fmla="*/ T40 w 102"/>
                              <a:gd name="T42" fmla="+- 0 6160 6126"/>
                              <a:gd name="T43" fmla="*/ 6160 h 57"/>
                              <a:gd name="T44" fmla="+- 0 9523 9511"/>
                              <a:gd name="T45" fmla="*/ T44 w 102"/>
                              <a:gd name="T46" fmla="+- 0 6156 6126"/>
                              <a:gd name="T47" fmla="*/ 6156 h 57"/>
                              <a:gd name="T48" fmla="+- 0 9519 9511"/>
                              <a:gd name="T49" fmla="*/ T48 w 102"/>
                              <a:gd name="T50" fmla="+- 0 6141 6126"/>
                              <a:gd name="T51" fmla="*/ 6141 h 57"/>
                              <a:gd name="T52" fmla="+- 0 9526 9511"/>
                              <a:gd name="T53" fmla="*/ T52 w 102"/>
                              <a:gd name="T54" fmla="+- 0 6132 6126"/>
                              <a:gd name="T55" fmla="*/ 6132 h 57"/>
                              <a:gd name="T56" fmla="+- 0 9534 9511"/>
                              <a:gd name="T57" fmla="*/ T56 w 102"/>
                              <a:gd name="T58" fmla="+- 0 6126 6126"/>
                              <a:gd name="T59" fmla="*/ 6126 h 57"/>
                              <a:gd name="T60" fmla="+- 0 9535 9511"/>
                              <a:gd name="T61" fmla="*/ T60 w 102"/>
                              <a:gd name="T62" fmla="+- 0 6133 6126"/>
                              <a:gd name="T63" fmla="*/ 6133 h 57"/>
                              <a:gd name="T64" fmla="+- 0 9540 9511"/>
                              <a:gd name="T65" fmla="*/ T64 w 102"/>
                              <a:gd name="T66" fmla="+- 0 6151 6126"/>
                              <a:gd name="T67" fmla="*/ 6151 h 57"/>
                              <a:gd name="T68" fmla="+- 0 9540 9511"/>
                              <a:gd name="T69" fmla="*/ T68 w 102"/>
                              <a:gd name="T70" fmla="+- 0 6157 6126"/>
                              <a:gd name="T71" fmla="*/ 6157 h 57"/>
                              <a:gd name="T72" fmla="+- 0 9547 9511"/>
                              <a:gd name="T73" fmla="*/ T72 w 102"/>
                              <a:gd name="T74" fmla="+- 0 6144 6126"/>
                              <a:gd name="T75" fmla="*/ 6144 h 57"/>
                              <a:gd name="T76" fmla="+- 0 9566 9511"/>
                              <a:gd name="T77" fmla="*/ T76 w 102"/>
                              <a:gd name="T78" fmla="+- 0 6174 6126"/>
                              <a:gd name="T79" fmla="*/ 6174 h 57"/>
                              <a:gd name="T80" fmla="+- 0 9566 9511"/>
                              <a:gd name="T81" fmla="*/ T80 w 102"/>
                              <a:gd name="T82" fmla="+- 0 6182 6126"/>
                              <a:gd name="T83" fmla="*/ 6182 h 57"/>
                              <a:gd name="T84" fmla="+- 0 9590 9511"/>
                              <a:gd name="T85" fmla="*/ T84 w 102"/>
                              <a:gd name="T86" fmla="+- 0 6126 6126"/>
                              <a:gd name="T87" fmla="*/ 6126 h 57"/>
                              <a:gd name="T88" fmla="+- 0 9579 9511"/>
                              <a:gd name="T89" fmla="*/ T88 w 102"/>
                              <a:gd name="T90" fmla="+- 0 6136 6126"/>
                              <a:gd name="T91" fmla="*/ 6136 h 57"/>
                              <a:gd name="T92" fmla="+- 0 9588 9511"/>
                              <a:gd name="T93" fmla="*/ T92 w 102"/>
                              <a:gd name="T94" fmla="+- 0 6153 6126"/>
                              <a:gd name="T95" fmla="*/ 6153 h 57"/>
                              <a:gd name="T96" fmla="+- 0 9577 9511"/>
                              <a:gd name="T97" fmla="*/ T96 w 102"/>
                              <a:gd name="T98" fmla="+- 0 6172 6126"/>
                              <a:gd name="T99" fmla="*/ 6172 h 57"/>
                              <a:gd name="T100" fmla="+- 0 9585 9511"/>
                              <a:gd name="T101" fmla="*/ T100 w 102"/>
                              <a:gd name="T102" fmla="+- 0 6181 6126"/>
                              <a:gd name="T103" fmla="*/ 6181 h 57"/>
                              <a:gd name="T104" fmla="+- 0 9605 9511"/>
                              <a:gd name="T105" fmla="*/ T104 w 102"/>
                              <a:gd name="T106" fmla="+- 0 6181 6126"/>
                              <a:gd name="T107" fmla="*/ 6181 h 57"/>
                              <a:gd name="T108" fmla="+- 0 9589 9511"/>
                              <a:gd name="T109" fmla="*/ T108 w 102"/>
                              <a:gd name="T110" fmla="+- 0 6176 6126"/>
                              <a:gd name="T111" fmla="*/ 6176 h 57"/>
                              <a:gd name="T112" fmla="+- 0 9584 9511"/>
                              <a:gd name="T113" fmla="*/ T112 w 102"/>
                              <a:gd name="T114" fmla="+- 0 6165 6126"/>
                              <a:gd name="T115" fmla="*/ 6165 h 57"/>
                              <a:gd name="T116" fmla="+- 0 9591 9511"/>
                              <a:gd name="T117" fmla="*/ T116 w 102"/>
                              <a:gd name="T118" fmla="+- 0 6158 6126"/>
                              <a:gd name="T119" fmla="*/ 6158 h 57"/>
                              <a:gd name="T120" fmla="+- 0 9602 9511"/>
                              <a:gd name="T121" fmla="*/ T120 w 102"/>
                              <a:gd name="T122" fmla="+- 0 6153 6126"/>
                              <a:gd name="T123" fmla="*/ 6153 h 57"/>
                              <a:gd name="T124" fmla="+- 0 9589 9511"/>
                              <a:gd name="T125" fmla="*/ T124 w 102"/>
                              <a:gd name="T126" fmla="+- 0 6147 6126"/>
                              <a:gd name="T127" fmla="*/ 6147 h 57"/>
                              <a:gd name="T128" fmla="+- 0 9587 9511"/>
                              <a:gd name="T129" fmla="*/ T128 w 102"/>
                              <a:gd name="T130" fmla="+- 0 6135 6126"/>
                              <a:gd name="T131" fmla="*/ 6135 h 57"/>
                              <a:gd name="T132" fmla="+- 0 9592 9511"/>
                              <a:gd name="T133" fmla="*/ T132 w 102"/>
                              <a:gd name="T134" fmla="+- 0 6132 6126"/>
                              <a:gd name="T135" fmla="*/ 6132 h 57"/>
                              <a:gd name="T136" fmla="+- 0 9603 9511"/>
                              <a:gd name="T137" fmla="*/ T136 w 102"/>
                              <a:gd name="T138" fmla="+- 0 6127 6126"/>
                              <a:gd name="T139" fmla="*/ 6127 h 57"/>
                              <a:gd name="T140" fmla="+- 0 9595 9511"/>
                              <a:gd name="T141" fmla="*/ T140 w 102"/>
                              <a:gd name="T142" fmla="+- 0 6156 6126"/>
                              <a:gd name="T143" fmla="*/ 6156 h 57"/>
                              <a:gd name="T144" fmla="+- 0 9603 9511"/>
                              <a:gd name="T145" fmla="*/ T144 w 102"/>
                              <a:gd name="T146" fmla="+- 0 6161 6126"/>
                              <a:gd name="T147" fmla="*/ 6161 h 57"/>
                              <a:gd name="T148" fmla="+- 0 9606 9511"/>
                              <a:gd name="T149" fmla="*/ T148 w 102"/>
                              <a:gd name="T150" fmla="+- 0 6170 6126"/>
                              <a:gd name="T151" fmla="*/ 6170 h 57"/>
                              <a:gd name="T152" fmla="+- 0 9601 9511"/>
                              <a:gd name="T153" fmla="*/ T152 w 102"/>
                              <a:gd name="T154" fmla="+- 0 6176 6126"/>
                              <a:gd name="T155" fmla="*/ 6176 h 57"/>
                              <a:gd name="T156" fmla="+- 0 9611 9511"/>
                              <a:gd name="T157" fmla="*/ T156 w 102"/>
                              <a:gd name="T158" fmla="+- 0 6175 6126"/>
                              <a:gd name="T159" fmla="*/ 6175 h 57"/>
                              <a:gd name="T160" fmla="+- 0 9609 9511"/>
                              <a:gd name="T161" fmla="*/ T160 w 102"/>
                              <a:gd name="T162" fmla="+- 0 6156 6126"/>
                              <a:gd name="T163" fmla="*/ 6156 h 57"/>
                              <a:gd name="T164" fmla="+- 0 9598 9511"/>
                              <a:gd name="T165" fmla="*/ T164 w 102"/>
                              <a:gd name="T166" fmla="+- 0 6132 6126"/>
                              <a:gd name="T167" fmla="*/ 6132 h 57"/>
                              <a:gd name="T168" fmla="+- 0 9603 9511"/>
                              <a:gd name="T169" fmla="*/ T168 w 102"/>
                              <a:gd name="T170" fmla="+- 0 6135 6126"/>
                              <a:gd name="T171" fmla="*/ 6135 h 57"/>
                              <a:gd name="T172" fmla="+- 0 9601 9511"/>
                              <a:gd name="T173" fmla="*/ T172 w 102"/>
                              <a:gd name="T174" fmla="+- 0 6147 6126"/>
                              <a:gd name="T175" fmla="*/ 6147 h 57"/>
                              <a:gd name="T176" fmla="+- 0 9608 9511"/>
                              <a:gd name="T177" fmla="*/ T176 w 102"/>
                              <a:gd name="T178" fmla="+- 0 6149 6126"/>
                              <a:gd name="T179" fmla="*/ 6149 h 57"/>
                              <a:gd name="T180" fmla="+- 0 9609 9511"/>
                              <a:gd name="T181" fmla="*/ T180 w 102"/>
                              <a:gd name="T182" fmla="+- 0 6132 6126"/>
                              <a:gd name="T183"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 h="57">
                                <a:moveTo>
                                  <a:pt x="8" y="43"/>
                                </a:moveTo>
                                <a:lnTo>
                                  <a:pt x="1" y="43"/>
                                </a:lnTo>
                                <a:lnTo>
                                  <a:pt x="2" y="47"/>
                                </a:lnTo>
                                <a:lnTo>
                                  <a:pt x="3" y="51"/>
                                </a:lnTo>
                                <a:lnTo>
                                  <a:pt x="9" y="55"/>
                                </a:lnTo>
                                <a:lnTo>
                                  <a:pt x="13" y="57"/>
                                </a:lnTo>
                                <a:lnTo>
                                  <a:pt x="30" y="57"/>
                                </a:lnTo>
                                <a:lnTo>
                                  <a:pt x="33" y="51"/>
                                </a:lnTo>
                                <a:lnTo>
                                  <a:pt x="12" y="51"/>
                                </a:lnTo>
                                <a:lnTo>
                                  <a:pt x="9" y="48"/>
                                </a:lnTo>
                                <a:lnTo>
                                  <a:pt x="8" y="43"/>
                                </a:lnTo>
                                <a:close/>
                                <a:moveTo>
                                  <a:pt x="36" y="30"/>
                                </a:moveTo>
                                <a:lnTo>
                                  <a:pt x="29" y="30"/>
                                </a:lnTo>
                                <a:lnTo>
                                  <a:pt x="29" y="37"/>
                                </a:lnTo>
                                <a:lnTo>
                                  <a:pt x="27" y="42"/>
                                </a:lnTo>
                                <a:lnTo>
                                  <a:pt x="25" y="46"/>
                                </a:lnTo>
                                <a:lnTo>
                                  <a:pt x="23" y="49"/>
                                </a:lnTo>
                                <a:lnTo>
                                  <a:pt x="21" y="51"/>
                                </a:lnTo>
                                <a:lnTo>
                                  <a:pt x="33" y="51"/>
                                </a:lnTo>
                                <a:lnTo>
                                  <a:pt x="36" y="47"/>
                                </a:lnTo>
                                <a:lnTo>
                                  <a:pt x="36" y="30"/>
                                </a:lnTo>
                                <a:close/>
                                <a:moveTo>
                                  <a:pt x="23" y="0"/>
                                </a:moveTo>
                                <a:lnTo>
                                  <a:pt x="12" y="0"/>
                                </a:lnTo>
                                <a:lnTo>
                                  <a:pt x="8" y="2"/>
                                </a:lnTo>
                                <a:lnTo>
                                  <a:pt x="5" y="6"/>
                                </a:lnTo>
                                <a:lnTo>
                                  <a:pt x="2" y="9"/>
                                </a:lnTo>
                                <a:lnTo>
                                  <a:pt x="0" y="14"/>
                                </a:lnTo>
                                <a:lnTo>
                                  <a:pt x="0" y="24"/>
                                </a:lnTo>
                                <a:lnTo>
                                  <a:pt x="2" y="28"/>
                                </a:lnTo>
                                <a:lnTo>
                                  <a:pt x="8" y="35"/>
                                </a:lnTo>
                                <a:lnTo>
                                  <a:pt x="12" y="36"/>
                                </a:lnTo>
                                <a:lnTo>
                                  <a:pt x="21" y="36"/>
                                </a:lnTo>
                                <a:lnTo>
                                  <a:pt x="25" y="34"/>
                                </a:lnTo>
                                <a:lnTo>
                                  <a:pt x="29" y="31"/>
                                </a:lnTo>
                                <a:lnTo>
                                  <a:pt x="15" y="31"/>
                                </a:lnTo>
                                <a:lnTo>
                                  <a:pt x="12" y="30"/>
                                </a:lnTo>
                                <a:lnTo>
                                  <a:pt x="8" y="25"/>
                                </a:lnTo>
                                <a:lnTo>
                                  <a:pt x="8" y="22"/>
                                </a:lnTo>
                                <a:lnTo>
                                  <a:pt x="8" y="15"/>
                                </a:lnTo>
                                <a:lnTo>
                                  <a:pt x="8" y="12"/>
                                </a:lnTo>
                                <a:lnTo>
                                  <a:pt x="12" y="7"/>
                                </a:lnTo>
                                <a:lnTo>
                                  <a:pt x="15" y="6"/>
                                </a:lnTo>
                                <a:lnTo>
                                  <a:pt x="30" y="6"/>
                                </a:lnTo>
                                <a:lnTo>
                                  <a:pt x="28" y="2"/>
                                </a:lnTo>
                                <a:lnTo>
                                  <a:pt x="23" y="0"/>
                                </a:lnTo>
                                <a:close/>
                                <a:moveTo>
                                  <a:pt x="30" y="6"/>
                                </a:moveTo>
                                <a:lnTo>
                                  <a:pt x="21" y="6"/>
                                </a:lnTo>
                                <a:lnTo>
                                  <a:pt x="24" y="7"/>
                                </a:lnTo>
                                <a:lnTo>
                                  <a:pt x="28" y="14"/>
                                </a:lnTo>
                                <a:lnTo>
                                  <a:pt x="29" y="19"/>
                                </a:lnTo>
                                <a:lnTo>
                                  <a:pt x="29" y="25"/>
                                </a:lnTo>
                                <a:lnTo>
                                  <a:pt x="25" y="29"/>
                                </a:lnTo>
                                <a:lnTo>
                                  <a:pt x="22" y="31"/>
                                </a:lnTo>
                                <a:lnTo>
                                  <a:pt x="29" y="31"/>
                                </a:lnTo>
                                <a:lnTo>
                                  <a:pt x="29" y="30"/>
                                </a:lnTo>
                                <a:lnTo>
                                  <a:pt x="36" y="30"/>
                                </a:lnTo>
                                <a:lnTo>
                                  <a:pt x="36" y="18"/>
                                </a:lnTo>
                                <a:lnTo>
                                  <a:pt x="34" y="11"/>
                                </a:lnTo>
                                <a:lnTo>
                                  <a:pt x="30" y="6"/>
                                </a:lnTo>
                                <a:close/>
                                <a:moveTo>
                                  <a:pt x="55" y="48"/>
                                </a:moveTo>
                                <a:lnTo>
                                  <a:pt x="48" y="48"/>
                                </a:lnTo>
                                <a:lnTo>
                                  <a:pt x="48" y="56"/>
                                </a:lnTo>
                                <a:lnTo>
                                  <a:pt x="55" y="56"/>
                                </a:lnTo>
                                <a:lnTo>
                                  <a:pt x="55" y="48"/>
                                </a:lnTo>
                                <a:close/>
                                <a:moveTo>
                                  <a:pt x="89" y="0"/>
                                </a:moveTo>
                                <a:lnTo>
                                  <a:pt x="79" y="0"/>
                                </a:lnTo>
                                <a:lnTo>
                                  <a:pt x="75" y="1"/>
                                </a:lnTo>
                                <a:lnTo>
                                  <a:pt x="69" y="6"/>
                                </a:lnTo>
                                <a:lnTo>
                                  <a:pt x="68" y="10"/>
                                </a:lnTo>
                                <a:lnTo>
                                  <a:pt x="68" y="19"/>
                                </a:lnTo>
                                <a:lnTo>
                                  <a:pt x="71" y="23"/>
                                </a:lnTo>
                                <a:lnTo>
                                  <a:pt x="77" y="27"/>
                                </a:lnTo>
                                <a:lnTo>
                                  <a:pt x="70" y="30"/>
                                </a:lnTo>
                                <a:lnTo>
                                  <a:pt x="66" y="35"/>
                                </a:lnTo>
                                <a:lnTo>
                                  <a:pt x="66" y="46"/>
                                </a:lnTo>
                                <a:lnTo>
                                  <a:pt x="68" y="49"/>
                                </a:lnTo>
                                <a:lnTo>
                                  <a:pt x="71" y="52"/>
                                </a:lnTo>
                                <a:lnTo>
                                  <a:pt x="74" y="55"/>
                                </a:lnTo>
                                <a:lnTo>
                                  <a:pt x="78" y="57"/>
                                </a:lnTo>
                                <a:lnTo>
                                  <a:pt x="89" y="57"/>
                                </a:lnTo>
                                <a:lnTo>
                                  <a:pt x="94" y="55"/>
                                </a:lnTo>
                                <a:lnTo>
                                  <a:pt x="98" y="51"/>
                                </a:lnTo>
                                <a:lnTo>
                                  <a:pt x="81" y="51"/>
                                </a:lnTo>
                                <a:lnTo>
                                  <a:pt x="78" y="50"/>
                                </a:lnTo>
                                <a:lnTo>
                                  <a:pt x="74" y="47"/>
                                </a:lnTo>
                                <a:lnTo>
                                  <a:pt x="73" y="44"/>
                                </a:lnTo>
                                <a:lnTo>
                                  <a:pt x="73" y="39"/>
                                </a:lnTo>
                                <a:lnTo>
                                  <a:pt x="74" y="37"/>
                                </a:lnTo>
                                <a:lnTo>
                                  <a:pt x="77" y="33"/>
                                </a:lnTo>
                                <a:lnTo>
                                  <a:pt x="80" y="32"/>
                                </a:lnTo>
                                <a:lnTo>
                                  <a:pt x="84" y="30"/>
                                </a:lnTo>
                                <a:lnTo>
                                  <a:pt x="97" y="30"/>
                                </a:lnTo>
                                <a:lnTo>
                                  <a:pt x="91" y="27"/>
                                </a:lnTo>
                                <a:lnTo>
                                  <a:pt x="96" y="24"/>
                                </a:lnTo>
                                <a:lnTo>
                                  <a:pt x="84" y="24"/>
                                </a:lnTo>
                                <a:lnTo>
                                  <a:pt x="78" y="21"/>
                                </a:lnTo>
                                <a:lnTo>
                                  <a:pt x="75" y="18"/>
                                </a:lnTo>
                                <a:lnTo>
                                  <a:pt x="75" y="11"/>
                                </a:lnTo>
                                <a:lnTo>
                                  <a:pt x="76" y="9"/>
                                </a:lnTo>
                                <a:lnTo>
                                  <a:pt x="78" y="8"/>
                                </a:lnTo>
                                <a:lnTo>
                                  <a:pt x="79" y="6"/>
                                </a:lnTo>
                                <a:lnTo>
                                  <a:pt x="81" y="6"/>
                                </a:lnTo>
                                <a:lnTo>
                                  <a:pt x="97" y="6"/>
                                </a:lnTo>
                                <a:lnTo>
                                  <a:pt x="95" y="4"/>
                                </a:lnTo>
                                <a:lnTo>
                                  <a:pt x="92" y="1"/>
                                </a:lnTo>
                                <a:lnTo>
                                  <a:pt x="89" y="0"/>
                                </a:lnTo>
                                <a:close/>
                                <a:moveTo>
                                  <a:pt x="97" y="30"/>
                                </a:moveTo>
                                <a:lnTo>
                                  <a:pt x="84" y="30"/>
                                </a:lnTo>
                                <a:lnTo>
                                  <a:pt x="88" y="32"/>
                                </a:lnTo>
                                <a:lnTo>
                                  <a:pt x="90" y="33"/>
                                </a:lnTo>
                                <a:lnTo>
                                  <a:pt x="92" y="35"/>
                                </a:lnTo>
                                <a:lnTo>
                                  <a:pt x="94" y="37"/>
                                </a:lnTo>
                                <a:lnTo>
                                  <a:pt x="95" y="39"/>
                                </a:lnTo>
                                <a:lnTo>
                                  <a:pt x="95" y="44"/>
                                </a:lnTo>
                                <a:lnTo>
                                  <a:pt x="94" y="47"/>
                                </a:lnTo>
                                <a:lnTo>
                                  <a:pt x="92" y="48"/>
                                </a:lnTo>
                                <a:lnTo>
                                  <a:pt x="90" y="50"/>
                                </a:lnTo>
                                <a:lnTo>
                                  <a:pt x="87" y="51"/>
                                </a:lnTo>
                                <a:lnTo>
                                  <a:pt x="98" y="51"/>
                                </a:lnTo>
                                <a:lnTo>
                                  <a:pt x="100" y="49"/>
                                </a:lnTo>
                                <a:lnTo>
                                  <a:pt x="102" y="46"/>
                                </a:lnTo>
                                <a:lnTo>
                                  <a:pt x="102" y="35"/>
                                </a:lnTo>
                                <a:lnTo>
                                  <a:pt x="98" y="30"/>
                                </a:lnTo>
                                <a:lnTo>
                                  <a:pt x="97" y="30"/>
                                </a:lnTo>
                                <a:close/>
                                <a:moveTo>
                                  <a:pt x="97" y="6"/>
                                </a:moveTo>
                                <a:lnTo>
                                  <a:pt x="87" y="6"/>
                                </a:lnTo>
                                <a:lnTo>
                                  <a:pt x="89" y="6"/>
                                </a:lnTo>
                                <a:lnTo>
                                  <a:pt x="90" y="8"/>
                                </a:lnTo>
                                <a:lnTo>
                                  <a:pt x="92" y="9"/>
                                </a:lnTo>
                                <a:lnTo>
                                  <a:pt x="93" y="11"/>
                                </a:lnTo>
                                <a:lnTo>
                                  <a:pt x="93" y="18"/>
                                </a:lnTo>
                                <a:lnTo>
                                  <a:pt x="90" y="21"/>
                                </a:lnTo>
                                <a:lnTo>
                                  <a:pt x="84" y="24"/>
                                </a:lnTo>
                                <a:lnTo>
                                  <a:pt x="96" y="24"/>
                                </a:lnTo>
                                <a:lnTo>
                                  <a:pt x="97" y="23"/>
                                </a:lnTo>
                                <a:lnTo>
                                  <a:pt x="100" y="19"/>
                                </a:lnTo>
                                <a:lnTo>
                                  <a:pt x="100" y="10"/>
                                </a:lnTo>
                                <a:lnTo>
                                  <a:pt x="98" y="6"/>
                                </a:lnTo>
                                <a:lnTo>
                                  <a:pt x="9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3" name="Line 1767"/>
                        <wps:cNvCnPr>
                          <a:cxnSpLocks noChangeShapeType="1"/>
                        </wps:cNvCnPr>
                        <wps:spPr bwMode="auto">
                          <a:xfrm>
                            <a:off x="989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4" name="AutoShape 1768"/>
                        <wps:cNvSpPr>
                          <a:spLocks/>
                        </wps:cNvSpPr>
                        <wps:spPr bwMode="auto">
                          <a:xfrm>
                            <a:off x="9860" y="6126"/>
                            <a:ext cx="75" cy="57"/>
                          </a:xfrm>
                          <a:custGeom>
                            <a:avLst/>
                            <a:gdLst>
                              <a:gd name="T0" fmla="+- 0 9881 9861"/>
                              <a:gd name="T1" fmla="*/ T0 w 75"/>
                              <a:gd name="T2" fmla="+- 0 6139 6126"/>
                              <a:gd name="T3" fmla="*/ 6139 h 57"/>
                              <a:gd name="T4" fmla="+- 0 9874 9861"/>
                              <a:gd name="T5" fmla="*/ T4 w 75"/>
                              <a:gd name="T6" fmla="+- 0 6139 6126"/>
                              <a:gd name="T7" fmla="*/ 6139 h 57"/>
                              <a:gd name="T8" fmla="+- 0 9874 9861"/>
                              <a:gd name="T9" fmla="*/ T8 w 75"/>
                              <a:gd name="T10" fmla="+- 0 6182 6126"/>
                              <a:gd name="T11" fmla="*/ 6182 h 57"/>
                              <a:gd name="T12" fmla="+- 0 9881 9861"/>
                              <a:gd name="T13" fmla="*/ T12 w 75"/>
                              <a:gd name="T14" fmla="+- 0 6182 6126"/>
                              <a:gd name="T15" fmla="*/ 6182 h 57"/>
                              <a:gd name="T16" fmla="+- 0 9881 9861"/>
                              <a:gd name="T17" fmla="*/ T16 w 75"/>
                              <a:gd name="T18" fmla="+- 0 6139 6126"/>
                              <a:gd name="T19" fmla="*/ 6139 h 57"/>
                              <a:gd name="T20" fmla="+- 0 9881 9861"/>
                              <a:gd name="T21" fmla="*/ T20 w 75"/>
                              <a:gd name="T22" fmla="+- 0 6126 6126"/>
                              <a:gd name="T23" fmla="*/ 6126 h 57"/>
                              <a:gd name="T24" fmla="+- 0 9875 9861"/>
                              <a:gd name="T25" fmla="*/ T24 w 75"/>
                              <a:gd name="T26" fmla="+- 0 6126 6126"/>
                              <a:gd name="T27" fmla="*/ 6126 h 57"/>
                              <a:gd name="T28" fmla="+- 0 9874 9861"/>
                              <a:gd name="T29" fmla="*/ T28 w 75"/>
                              <a:gd name="T30" fmla="+- 0 6133 6126"/>
                              <a:gd name="T31" fmla="*/ 6133 h 57"/>
                              <a:gd name="T32" fmla="+- 0 9869 9861"/>
                              <a:gd name="T33" fmla="*/ T32 w 75"/>
                              <a:gd name="T34" fmla="+- 0 6136 6126"/>
                              <a:gd name="T35" fmla="*/ 6136 h 57"/>
                              <a:gd name="T36" fmla="+- 0 9861 9861"/>
                              <a:gd name="T37" fmla="*/ T36 w 75"/>
                              <a:gd name="T38" fmla="+- 0 6136 6126"/>
                              <a:gd name="T39" fmla="*/ 6136 h 57"/>
                              <a:gd name="T40" fmla="+- 0 9861 9861"/>
                              <a:gd name="T41" fmla="*/ T40 w 75"/>
                              <a:gd name="T42" fmla="+- 0 6141 6126"/>
                              <a:gd name="T43" fmla="*/ 6141 h 57"/>
                              <a:gd name="T44" fmla="+- 0 9867 9861"/>
                              <a:gd name="T45" fmla="*/ T44 w 75"/>
                              <a:gd name="T46" fmla="+- 0 6141 6126"/>
                              <a:gd name="T47" fmla="*/ 6141 h 57"/>
                              <a:gd name="T48" fmla="+- 0 9871 9861"/>
                              <a:gd name="T49" fmla="*/ T48 w 75"/>
                              <a:gd name="T50" fmla="+- 0 6141 6126"/>
                              <a:gd name="T51" fmla="*/ 6141 h 57"/>
                              <a:gd name="T52" fmla="+- 0 9874 9861"/>
                              <a:gd name="T53" fmla="*/ T52 w 75"/>
                              <a:gd name="T54" fmla="+- 0 6139 6126"/>
                              <a:gd name="T55" fmla="*/ 6139 h 57"/>
                              <a:gd name="T56" fmla="+- 0 9881 9861"/>
                              <a:gd name="T57" fmla="*/ T56 w 75"/>
                              <a:gd name="T58" fmla="+- 0 6139 6126"/>
                              <a:gd name="T59" fmla="*/ 6139 h 57"/>
                              <a:gd name="T60" fmla="+- 0 9881 9861"/>
                              <a:gd name="T61" fmla="*/ T60 w 75"/>
                              <a:gd name="T62" fmla="+- 0 6126 6126"/>
                              <a:gd name="T63" fmla="*/ 6126 h 57"/>
                              <a:gd name="T64" fmla="+- 0 9929 9861"/>
                              <a:gd name="T65" fmla="*/ T64 w 75"/>
                              <a:gd name="T66" fmla="+- 0 6126 6126"/>
                              <a:gd name="T67" fmla="*/ 6126 h 57"/>
                              <a:gd name="T68" fmla="+- 0 9905 9861"/>
                              <a:gd name="T69" fmla="*/ T68 w 75"/>
                              <a:gd name="T70" fmla="+- 0 6126 6126"/>
                              <a:gd name="T71" fmla="*/ 6126 h 57"/>
                              <a:gd name="T72" fmla="+- 0 9899 9861"/>
                              <a:gd name="T73" fmla="*/ T72 w 75"/>
                              <a:gd name="T74" fmla="+- 0 6135 6126"/>
                              <a:gd name="T75" fmla="*/ 6135 h 57"/>
                              <a:gd name="T76" fmla="+- 0 9899 9861"/>
                              <a:gd name="T77" fmla="*/ T76 w 75"/>
                              <a:gd name="T78" fmla="+- 0 6173 6126"/>
                              <a:gd name="T79" fmla="*/ 6173 h 57"/>
                              <a:gd name="T80" fmla="+- 0 9905 9861"/>
                              <a:gd name="T81" fmla="*/ T80 w 75"/>
                              <a:gd name="T82" fmla="+- 0 6183 6126"/>
                              <a:gd name="T83" fmla="*/ 6183 h 57"/>
                              <a:gd name="T84" fmla="+- 0 9929 9861"/>
                              <a:gd name="T85" fmla="*/ T84 w 75"/>
                              <a:gd name="T86" fmla="+- 0 6183 6126"/>
                              <a:gd name="T87" fmla="*/ 6183 h 57"/>
                              <a:gd name="T88" fmla="+- 0 9933 9861"/>
                              <a:gd name="T89" fmla="*/ T88 w 75"/>
                              <a:gd name="T90" fmla="+- 0 6177 6126"/>
                              <a:gd name="T91" fmla="*/ 6177 h 57"/>
                              <a:gd name="T92" fmla="+- 0 9914 9861"/>
                              <a:gd name="T93" fmla="*/ T92 w 75"/>
                              <a:gd name="T94" fmla="+- 0 6177 6126"/>
                              <a:gd name="T95" fmla="*/ 6177 h 57"/>
                              <a:gd name="T96" fmla="+- 0 9911 9861"/>
                              <a:gd name="T97" fmla="*/ T96 w 75"/>
                              <a:gd name="T98" fmla="+- 0 6175 6126"/>
                              <a:gd name="T99" fmla="*/ 6175 h 57"/>
                              <a:gd name="T100" fmla="+- 0 9909 9861"/>
                              <a:gd name="T101" fmla="*/ T100 w 75"/>
                              <a:gd name="T102" fmla="+- 0 6172 6126"/>
                              <a:gd name="T103" fmla="*/ 6172 h 57"/>
                              <a:gd name="T104" fmla="+- 0 9908 9861"/>
                              <a:gd name="T105" fmla="*/ T104 w 75"/>
                              <a:gd name="T106" fmla="+- 0 6169 6126"/>
                              <a:gd name="T107" fmla="*/ 6169 h 57"/>
                              <a:gd name="T108" fmla="+- 0 9907 9861"/>
                              <a:gd name="T109" fmla="*/ T108 w 75"/>
                              <a:gd name="T110" fmla="+- 0 6163 6126"/>
                              <a:gd name="T111" fmla="*/ 6163 h 57"/>
                              <a:gd name="T112" fmla="+- 0 9907 9861"/>
                              <a:gd name="T113" fmla="*/ T112 w 75"/>
                              <a:gd name="T114" fmla="+- 0 6146 6126"/>
                              <a:gd name="T115" fmla="*/ 6146 h 57"/>
                              <a:gd name="T116" fmla="+- 0 9908 9861"/>
                              <a:gd name="T117" fmla="*/ T116 w 75"/>
                              <a:gd name="T118" fmla="+- 0 6140 6126"/>
                              <a:gd name="T119" fmla="*/ 6140 h 57"/>
                              <a:gd name="T120" fmla="+- 0 9909 9861"/>
                              <a:gd name="T121" fmla="*/ T120 w 75"/>
                              <a:gd name="T122" fmla="+- 0 6137 6126"/>
                              <a:gd name="T123" fmla="*/ 6137 h 57"/>
                              <a:gd name="T124" fmla="+- 0 9911 9861"/>
                              <a:gd name="T125" fmla="*/ T124 w 75"/>
                              <a:gd name="T126" fmla="+- 0 6133 6126"/>
                              <a:gd name="T127" fmla="*/ 6133 h 57"/>
                              <a:gd name="T128" fmla="+- 0 9914 9861"/>
                              <a:gd name="T129" fmla="*/ T128 w 75"/>
                              <a:gd name="T130" fmla="+- 0 6132 6126"/>
                              <a:gd name="T131" fmla="*/ 6132 h 57"/>
                              <a:gd name="T132" fmla="+- 0 9933 9861"/>
                              <a:gd name="T133" fmla="*/ T132 w 75"/>
                              <a:gd name="T134" fmla="+- 0 6132 6126"/>
                              <a:gd name="T135" fmla="*/ 6132 h 57"/>
                              <a:gd name="T136" fmla="+- 0 9929 9861"/>
                              <a:gd name="T137" fmla="*/ T136 w 75"/>
                              <a:gd name="T138" fmla="+- 0 6126 6126"/>
                              <a:gd name="T139" fmla="*/ 6126 h 57"/>
                              <a:gd name="T140" fmla="+- 0 9933 9861"/>
                              <a:gd name="T141" fmla="*/ T140 w 75"/>
                              <a:gd name="T142" fmla="+- 0 6132 6126"/>
                              <a:gd name="T143" fmla="*/ 6132 h 57"/>
                              <a:gd name="T144" fmla="+- 0 9921 9861"/>
                              <a:gd name="T145" fmla="*/ T144 w 75"/>
                              <a:gd name="T146" fmla="+- 0 6132 6126"/>
                              <a:gd name="T147" fmla="*/ 6132 h 57"/>
                              <a:gd name="T148" fmla="+- 0 9923 9861"/>
                              <a:gd name="T149" fmla="*/ T148 w 75"/>
                              <a:gd name="T150" fmla="+- 0 6133 6126"/>
                              <a:gd name="T151" fmla="*/ 6133 h 57"/>
                              <a:gd name="T152" fmla="+- 0 9925 9861"/>
                              <a:gd name="T153" fmla="*/ T152 w 75"/>
                              <a:gd name="T154" fmla="+- 0 6137 6126"/>
                              <a:gd name="T155" fmla="*/ 6137 h 57"/>
                              <a:gd name="T156" fmla="+- 0 9927 9861"/>
                              <a:gd name="T157" fmla="*/ T156 w 75"/>
                              <a:gd name="T158" fmla="+- 0 6140 6126"/>
                              <a:gd name="T159" fmla="*/ 6140 h 57"/>
                              <a:gd name="T160" fmla="+- 0 9928 9861"/>
                              <a:gd name="T161" fmla="*/ T160 w 75"/>
                              <a:gd name="T162" fmla="+- 0 6146 6126"/>
                              <a:gd name="T163" fmla="*/ 6146 h 57"/>
                              <a:gd name="T164" fmla="+- 0 9928 9861"/>
                              <a:gd name="T165" fmla="*/ T164 w 75"/>
                              <a:gd name="T166" fmla="+- 0 6163 6126"/>
                              <a:gd name="T167" fmla="*/ 6163 h 57"/>
                              <a:gd name="T168" fmla="+- 0 9927 9861"/>
                              <a:gd name="T169" fmla="*/ T168 w 75"/>
                              <a:gd name="T170" fmla="+- 0 6169 6126"/>
                              <a:gd name="T171" fmla="*/ 6169 h 57"/>
                              <a:gd name="T172" fmla="+- 0 9925 9861"/>
                              <a:gd name="T173" fmla="*/ T172 w 75"/>
                              <a:gd name="T174" fmla="+- 0 6172 6126"/>
                              <a:gd name="T175" fmla="*/ 6172 h 57"/>
                              <a:gd name="T176" fmla="+- 0 9923 9861"/>
                              <a:gd name="T177" fmla="*/ T176 w 75"/>
                              <a:gd name="T178" fmla="+- 0 6175 6126"/>
                              <a:gd name="T179" fmla="*/ 6175 h 57"/>
                              <a:gd name="T180" fmla="+- 0 9921 9861"/>
                              <a:gd name="T181" fmla="*/ T180 w 75"/>
                              <a:gd name="T182" fmla="+- 0 6177 6126"/>
                              <a:gd name="T183" fmla="*/ 6177 h 57"/>
                              <a:gd name="T184" fmla="+- 0 9933 9861"/>
                              <a:gd name="T185" fmla="*/ T184 w 75"/>
                              <a:gd name="T186" fmla="+- 0 6177 6126"/>
                              <a:gd name="T187" fmla="*/ 6177 h 57"/>
                              <a:gd name="T188" fmla="+- 0 9935 9861"/>
                              <a:gd name="T189" fmla="*/ T188 w 75"/>
                              <a:gd name="T190" fmla="+- 0 6173 6126"/>
                              <a:gd name="T191" fmla="*/ 6173 h 57"/>
                              <a:gd name="T192" fmla="+- 0 9935 9861"/>
                              <a:gd name="T193" fmla="*/ T192 w 75"/>
                              <a:gd name="T194" fmla="+- 0 6135 6126"/>
                              <a:gd name="T195" fmla="*/ 6135 h 57"/>
                              <a:gd name="T196" fmla="+- 0 9933 9861"/>
                              <a:gd name="T197" fmla="*/ T196 w 75"/>
                              <a:gd name="T198" fmla="+- 0 6132 6126"/>
                              <a:gd name="T199"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5" h="57">
                                <a:moveTo>
                                  <a:pt x="20" y="13"/>
                                </a:moveTo>
                                <a:lnTo>
                                  <a:pt x="13" y="13"/>
                                </a:lnTo>
                                <a:lnTo>
                                  <a:pt x="13" y="56"/>
                                </a:lnTo>
                                <a:lnTo>
                                  <a:pt x="20" y="56"/>
                                </a:lnTo>
                                <a:lnTo>
                                  <a:pt x="20" y="13"/>
                                </a:lnTo>
                                <a:close/>
                                <a:moveTo>
                                  <a:pt x="20" y="0"/>
                                </a:moveTo>
                                <a:lnTo>
                                  <a:pt x="14" y="0"/>
                                </a:lnTo>
                                <a:lnTo>
                                  <a:pt x="13" y="7"/>
                                </a:lnTo>
                                <a:lnTo>
                                  <a:pt x="8" y="10"/>
                                </a:lnTo>
                                <a:lnTo>
                                  <a:pt x="0" y="10"/>
                                </a:lnTo>
                                <a:lnTo>
                                  <a:pt x="0" y="15"/>
                                </a:lnTo>
                                <a:lnTo>
                                  <a:pt x="6" y="15"/>
                                </a:lnTo>
                                <a:lnTo>
                                  <a:pt x="10" y="15"/>
                                </a:lnTo>
                                <a:lnTo>
                                  <a:pt x="13" y="13"/>
                                </a:lnTo>
                                <a:lnTo>
                                  <a:pt x="20" y="13"/>
                                </a:lnTo>
                                <a:lnTo>
                                  <a:pt x="20" y="0"/>
                                </a:lnTo>
                                <a:close/>
                                <a:moveTo>
                                  <a:pt x="68" y="0"/>
                                </a:moveTo>
                                <a:lnTo>
                                  <a:pt x="44" y="0"/>
                                </a:lnTo>
                                <a:lnTo>
                                  <a:pt x="38" y="9"/>
                                </a:lnTo>
                                <a:lnTo>
                                  <a:pt x="38" y="47"/>
                                </a:lnTo>
                                <a:lnTo>
                                  <a:pt x="44" y="57"/>
                                </a:lnTo>
                                <a:lnTo>
                                  <a:pt x="68" y="57"/>
                                </a:lnTo>
                                <a:lnTo>
                                  <a:pt x="72" y="51"/>
                                </a:lnTo>
                                <a:lnTo>
                                  <a:pt x="53" y="51"/>
                                </a:lnTo>
                                <a:lnTo>
                                  <a:pt x="50" y="49"/>
                                </a:lnTo>
                                <a:lnTo>
                                  <a:pt x="48" y="46"/>
                                </a:lnTo>
                                <a:lnTo>
                                  <a:pt x="47" y="43"/>
                                </a:lnTo>
                                <a:lnTo>
                                  <a:pt x="46" y="37"/>
                                </a:lnTo>
                                <a:lnTo>
                                  <a:pt x="46" y="20"/>
                                </a:lnTo>
                                <a:lnTo>
                                  <a:pt x="47" y="14"/>
                                </a:lnTo>
                                <a:lnTo>
                                  <a:pt x="48" y="11"/>
                                </a:lnTo>
                                <a:lnTo>
                                  <a:pt x="50" y="7"/>
                                </a:lnTo>
                                <a:lnTo>
                                  <a:pt x="53" y="6"/>
                                </a:lnTo>
                                <a:lnTo>
                                  <a:pt x="72" y="6"/>
                                </a:lnTo>
                                <a:lnTo>
                                  <a:pt x="68" y="0"/>
                                </a:lnTo>
                                <a:close/>
                                <a:moveTo>
                                  <a:pt x="72" y="6"/>
                                </a:moveTo>
                                <a:lnTo>
                                  <a:pt x="60" y="6"/>
                                </a:lnTo>
                                <a:lnTo>
                                  <a:pt x="62" y="7"/>
                                </a:lnTo>
                                <a:lnTo>
                                  <a:pt x="64" y="11"/>
                                </a:lnTo>
                                <a:lnTo>
                                  <a:pt x="66" y="14"/>
                                </a:lnTo>
                                <a:lnTo>
                                  <a:pt x="67" y="20"/>
                                </a:lnTo>
                                <a:lnTo>
                                  <a:pt x="67" y="37"/>
                                </a:lnTo>
                                <a:lnTo>
                                  <a:pt x="66" y="43"/>
                                </a:lnTo>
                                <a:lnTo>
                                  <a:pt x="64" y="46"/>
                                </a:lnTo>
                                <a:lnTo>
                                  <a:pt x="62" y="49"/>
                                </a:lnTo>
                                <a:lnTo>
                                  <a:pt x="60" y="51"/>
                                </a:lnTo>
                                <a:lnTo>
                                  <a:pt x="72" y="51"/>
                                </a:lnTo>
                                <a:lnTo>
                                  <a:pt x="74" y="47"/>
                                </a:lnTo>
                                <a:lnTo>
                                  <a:pt x="74" y="9"/>
                                </a:lnTo>
                                <a:lnTo>
                                  <a:pt x="7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Line 1769"/>
                        <wps:cNvCnPr>
                          <a:cxnSpLocks noChangeShapeType="1"/>
                        </wps:cNvCnPr>
                        <wps:spPr bwMode="auto">
                          <a:xfrm>
                            <a:off x="1022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6" name="AutoShape 1770"/>
                        <wps:cNvSpPr>
                          <a:spLocks/>
                        </wps:cNvSpPr>
                        <wps:spPr bwMode="auto">
                          <a:xfrm>
                            <a:off x="10161" y="6126"/>
                            <a:ext cx="140" cy="57"/>
                          </a:xfrm>
                          <a:custGeom>
                            <a:avLst/>
                            <a:gdLst>
                              <a:gd name="T0" fmla="+- 0 10174 10161"/>
                              <a:gd name="T1" fmla="*/ T0 w 140"/>
                              <a:gd name="T2" fmla="+- 0 6139 6126"/>
                              <a:gd name="T3" fmla="*/ 6139 h 57"/>
                              <a:gd name="T4" fmla="+- 0 10181 10161"/>
                              <a:gd name="T5" fmla="*/ T4 w 140"/>
                              <a:gd name="T6" fmla="+- 0 6182 6126"/>
                              <a:gd name="T7" fmla="*/ 6182 h 57"/>
                              <a:gd name="T8" fmla="+- 0 10181 10161"/>
                              <a:gd name="T9" fmla="*/ T8 w 140"/>
                              <a:gd name="T10" fmla="+- 0 6126 6126"/>
                              <a:gd name="T11" fmla="*/ 6126 h 57"/>
                              <a:gd name="T12" fmla="+- 0 10175 10161"/>
                              <a:gd name="T13" fmla="*/ T12 w 140"/>
                              <a:gd name="T14" fmla="+- 0 6133 6126"/>
                              <a:gd name="T15" fmla="*/ 6133 h 57"/>
                              <a:gd name="T16" fmla="+- 0 10161 10161"/>
                              <a:gd name="T17" fmla="*/ T16 w 140"/>
                              <a:gd name="T18" fmla="+- 0 6136 6126"/>
                              <a:gd name="T19" fmla="*/ 6136 h 57"/>
                              <a:gd name="T20" fmla="+- 0 10167 10161"/>
                              <a:gd name="T21" fmla="*/ T20 w 140"/>
                              <a:gd name="T22" fmla="+- 0 6141 6126"/>
                              <a:gd name="T23" fmla="*/ 6141 h 57"/>
                              <a:gd name="T24" fmla="+- 0 10174 10161"/>
                              <a:gd name="T25" fmla="*/ T24 w 140"/>
                              <a:gd name="T26" fmla="+- 0 6139 6126"/>
                              <a:gd name="T27" fmla="*/ 6139 h 57"/>
                              <a:gd name="T28" fmla="+- 0 10181 10161"/>
                              <a:gd name="T29" fmla="*/ T28 w 140"/>
                              <a:gd name="T30" fmla="+- 0 6126 6126"/>
                              <a:gd name="T31" fmla="*/ 6126 h 57"/>
                              <a:gd name="T32" fmla="+- 0 10206 10161"/>
                              <a:gd name="T33" fmla="*/ T32 w 140"/>
                              <a:gd name="T34" fmla="+- 0 6126 6126"/>
                              <a:gd name="T35" fmla="*/ 6126 h 57"/>
                              <a:gd name="T36" fmla="+- 0 10200 10161"/>
                              <a:gd name="T37" fmla="*/ T36 w 140"/>
                              <a:gd name="T38" fmla="+- 0 6173 6126"/>
                              <a:gd name="T39" fmla="*/ 6173 h 57"/>
                              <a:gd name="T40" fmla="+- 0 10229 10161"/>
                              <a:gd name="T41" fmla="*/ T40 w 140"/>
                              <a:gd name="T42" fmla="+- 0 6183 6126"/>
                              <a:gd name="T43" fmla="*/ 6183 h 57"/>
                              <a:gd name="T44" fmla="+- 0 10214 10161"/>
                              <a:gd name="T45" fmla="*/ T44 w 140"/>
                              <a:gd name="T46" fmla="+- 0 6177 6126"/>
                              <a:gd name="T47" fmla="*/ 6177 h 57"/>
                              <a:gd name="T48" fmla="+- 0 10210 10161"/>
                              <a:gd name="T49" fmla="*/ T48 w 140"/>
                              <a:gd name="T50" fmla="+- 0 6172 6126"/>
                              <a:gd name="T51" fmla="*/ 6172 h 57"/>
                              <a:gd name="T52" fmla="+- 0 10207 10161"/>
                              <a:gd name="T53" fmla="*/ T52 w 140"/>
                              <a:gd name="T54" fmla="+- 0 6163 6126"/>
                              <a:gd name="T55" fmla="*/ 6163 h 57"/>
                              <a:gd name="T56" fmla="+- 0 10208 10161"/>
                              <a:gd name="T57" fmla="*/ T56 w 140"/>
                              <a:gd name="T58" fmla="+- 0 6140 6126"/>
                              <a:gd name="T59" fmla="*/ 6140 h 57"/>
                              <a:gd name="T60" fmla="+- 0 10212 10161"/>
                              <a:gd name="T61" fmla="*/ T60 w 140"/>
                              <a:gd name="T62" fmla="+- 0 6133 6126"/>
                              <a:gd name="T63" fmla="*/ 6133 h 57"/>
                              <a:gd name="T64" fmla="+- 0 10233 10161"/>
                              <a:gd name="T65" fmla="*/ T64 w 140"/>
                              <a:gd name="T66" fmla="+- 0 6132 6126"/>
                              <a:gd name="T67" fmla="*/ 6132 h 57"/>
                              <a:gd name="T68" fmla="+- 0 10233 10161"/>
                              <a:gd name="T69" fmla="*/ T68 w 140"/>
                              <a:gd name="T70" fmla="+- 0 6132 6126"/>
                              <a:gd name="T71" fmla="*/ 6132 h 57"/>
                              <a:gd name="T72" fmla="+- 0 10224 10161"/>
                              <a:gd name="T73" fmla="*/ T72 w 140"/>
                              <a:gd name="T74" fmla="+- 0 6133 6126"/>
                              <a:gd name="T75" fmla="*/ 6133 h 57"/>
                              <a:gd name="T76" fmla="+- 0 10228 10161"/>
                              <a:gd name="T77" fmla="*/ T76 w 140"/>
                              <a:gd name="T78" fmla="+- 0 6146 6126"/>
                              <a:gd name="T79" fmla="*/ 6146 h 57"/>
                              <a:gd name="T80" fmla="+- 0 10227 10161"/>
                              <a:gd name="T81" fmla="*/ T80 w 140"/>
                              <a:gd name="T82" fmla="+- 0 6169 6126"/>
                              <a:gd name="T83" fmla="*/ 6169 h 57"/>
                              <a:gd name="T84" fmla="+- 0 10221 10161"/>
                              <a:gd name="T85" fmla="*/ T84 w 140"/>
                              <a:gd name="T86" fmla="+- 0 6177 6126"/>
                              <a:gd name="T87" fmla="*/ 6177 h 57"/>
                              <a:gd name="T88" fmla="+- 0 10235 10161"/>
                              <a:gd name="T89" fmla="*/ T88 w 140"/>
                              <a:gd name="T90" fmla="+- 0 6173 6126"/>
                              <a:gd name="T91" fmla="*/ 6173 h 57"/>
                              <a:gd name="T92" fmla="+- 0 10233 10161"/>
                              <a:gd name="T93" fmla="*/ T92 w 140"/>
                              <a:gd name="T94" fmla="+- 0 6132 6126"/>
                              <a:gd name="T95" fmla="*/ 6132 h 57"/>
                              <a:gd name="T96" fmla="+- 0 10247 10161"/>
                              <a:gd name="T97" fmla="*/ T96 w 140"/>
                              <a:gd name="T98" fmla="+- 0 6174 6126"/>
                              <a:gd name="T99" fmla="*/ 6174 h 57"/>
                              <a:gd name="T100" fmla="+- 0 10255 10161"/>
                              <a:gd name="T101" fmla="*/ T100 w 140"/>
                              <a:gd name="T102" fmla="+- 0 6182 6126"/>
                              <a:gd name="T103" fmla="*/ 6182 h 57"/>
                              <a:gd name="T104" fmla="+- 0 10297 10161"/>
                              <a:gd name="T105" fmla="*/ T104 w 140"/>
                              <a:gd name="T106" fmla="+- 0 6132 6126"/>
                              <a:gd name="T107" fmla="*/ 6132 h 57"/>
                              <a:gd name="T108" fmla="+- 0 10289 10161"/>
                              <a:gd name="T109" fmla="*/ T108 w 140"/>
                              <a:gd name="T110" fmla="+- 0 6132 6126"/>
                              <a:gd name="T111" fmla="*/ 6132 h 57"/>
                              <a:gd name="T112" fmla="+- 0 10293 10161"/>
                              <a:gd name="T113" fmla="*/ T112 w 140"/>
                              <a:gd name="T114" fmla="+- 0 6138 6126"/>
                              <a:gd name="T115" fmla="*/ 6138 h 57"/>
                              <a:gd name="T116" fmla="+- 0 10292 10161"/>
                              <a:gd name="T117" fmla="*/ T116 w 140"/>
                              <a:gd name="T118" fmla="+- 0 6148 6126"/>
                              <a:gd name="T119" fmla="*/ 6148 h 57"/>
                              <a:gd name="T120" fmla="+- 0 10284 10161"/>
                              <a:gd name="T121" fmla="*/ T120 w 140"/>
                              <a:gd name="T122" fmla="+- 0 6156 6126"/>
                              <a:gd name="T123" fmla="*/ 6156 h 57"/>
                              <a:gd name="T124" fmla="+- 0 10273 10161"/>
                              <a:gd name="T125" fmla="*/ T124 w 140"/>
                              <a:gd name="T126" fmla="+- 0 6165 6126"/>
                              <a:gd name="T127" fmla="*/ 6165 h 57"/>
                              <a:gd name="T128" fmla="+- 0 10267 10161"/>
                              <a:gd name="T129" fmla="*/ T128 w 140"/>
                              <a:gd name="T130" fmla="+- 0 6172 6126"/>
                              <a:gd name="T131" fmla="*/ 6172 h 57"/>
                              <a:gd name="T132" fmla="+- 0 10264 10161"/>
                              <a:gd name="T133" fmla="*/ T132 w 140"/>
                              <a:gd name="T134" fmla="+- 0 6178 6126"/>
                              <a:gd name="T135" fmla="*/ 6178 h 57"/>
                              <a:gd name="T136" fmla="+- 0 10301 10161"/>
                              <a:gd name="T137" fmla="*/ T136 w 140"/>
                              <a:gd name="T138" fmla="+- 0 6182 6126"/>
                              <a:gd name="T139" fmla="*/ 6182 h 57"/>
                              <a:gd name="T140" fmla="+- 0 10274 10161"/>
                              <a:gd name="T141" fmla="*/ T140 w 140"/>
                              <a:gd name="T142" fmla="+- 0 6175 6126"/>
                              <a:gd name="T143" fmla="*/ 6175 h 57"/>
                              <a:gd name="T144" fmla="+- 0 10278 10161"/>
                              <a:gd name="T145" fmla="*/ T144 w 140"/>
                              <a:gd name="T146" fmla="+- 0 6170 6126"/>
                              <a:gd name="T147" fmla="*/ 6170 h 57"/>
                              <a:gd name="T148" fmla="+- 0 10295 10161"/>
                              <a:gd name="T149" fmla="*/ T148 w 140"/>
                              <a:gd name="T150" fmla="+- 0 6155 6126"/>
                              <a:gd name="T151" fmla="*/ 6155 h 57"/>
                              <a:gd name="T152" fmla="+- 0 10300 10161"/>
                              <a:gd name="T153" fmla="*/ T152 w 140"/>
                              <a:gd name="T154" fmla="+- 0 6145 6126"/>
                              <a:gd name="T155" fmla="*/ 6145 h 57"/>
                              <a:gd name="T156" fmla="+- 0 10299 10161"/>
                              <a:gd name="T157" fmla="*/ T156 w 140"/>
                              <a:gd name="T158" fmla="+- 0 6133 6126"/>
                              <a:gd name="T159" fmla="*/ 6133 h 57"/>
                              <a:gd name="T160" fmla="+- 0 10289 10161"/>
                              <a:gd name="T161" fmla="*/ T160 w 140"/>
                              <a:gd name="T162" fmla="+- 0 6126 6126"/>
                              <a:gd name="T163" fmla="*/ 6126 h 57"/>
                              <a:gd name="T164" fmla="+- 0 10274 10161"/>
                              <a:gd name="T165" fmla="*/ T164 w 140"/>
                              <a:gd name="T166" fmla="+- 0 6128 6126"/>
                              <a:gd name="T167" fmla="*/ 6128 h 57"/>
                              <a:gd name="T168" fmla="+- 0 10266 10161"/>
                              <a:gd name="T169" fmla="*/ T168 w 140"/>
                              <a:gd name="T170" fmla="+- 0 6137 6126"/>
                              <a:gd name="T171" fmla="*/ 6137 h 57"/>
                              <a:gd name="T172" fmla="+- 0 10273 10161"/>
                              <a:gd name="T173" fmla="*/ T172 w 140"/>
                              <a:gd name="T174" fmla="+- 0 6142 6126"/>
                              <a:gd name="T175" fmla="*/ 6142 h 57"/>
                              <a:gd name="T176" fmla="+- 0 10274 10161"/>
                              <a:gd name="T177" fmla="*/ T176 w 140"/>
                              <a:gd name="T178" fmla="+- 0 6136 6126"/>
                              <a:gd name="T179" fmla="*/ 6136 h 57"/>
                              <a:gd name="T180" fmla="+- 0 10280 10161"/>
                              <a:gd name="T181" fmla="*/ T180 w 140"/>
                              <a:gd name="T182" fmla="+- 0 6132 6126"/>
                              <a:gd name="T183" fmla="*/ 6132 h 57"/>
                              <a:gd name="T184" fmla="+- 0 10293 10161"/>
                              <a:gd name="T185" fmla="*/ T184 w 140"/>
                              <a:gd name="T186" fmla="+- 0 6128 6126"/>
                              <a:gd name="T187" fmla="*/ 6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0" h="57">
                                <a:moveTo>
                                  <a:pt x="20" y="13"/>
                                </a:moveTo>
                                <a:lnTo>
                                  <a:pt x="13" y="13"/>
                                </a:lnTo>
                                <a:lnTo>
                                  <a:pt x="13" y="56"/>
                                </a:lnTo>
                                <a:lnTo>
                                  <a:pt x="20" y="56"/>
                                </a:lnTo>
                                <a:lnTo>
                                  <a:pt x="20" y="13"/>
                                </a:lnTo>
                                <a:close/>
                                <a:moveTo>
                                  <a:pt x="20" y="0"/>
                                </a:moveTo>
                                <a:lnTo>
                                  <a:pt x="15" y="0"/>
                                </a:lnTo>
                                <a:lnTo>
                                  <a:pt x="14" y="7"/>
                                </a:lnTo>
                                <a:lnTo>
                                  <a:pt x="9" y="10"/>
                                </a:lnTo>
                                <a:lnTo>
                                  <a:pt x="0" y="10"/>
                                </a:lnTo>
                                <a:lnTo>
                                  <a:pt x="0" y="15"/>
                                </a:lnTo>
                                <a:lnTo>
                                  <a:pt x="6" y="15"/>
                                </a:lnTo>
                                <a:lnTo>
                                  <a:pt x="10" y="15"/>
                                </a:lnTo>
                                <a:lnTo>
                                  <a:pt x="13" y="13"/>
                                </a:lnTo>
                                <a:lnTo>
                                  <a:pt x="20" y="13"/>
                                </a:lnTo>
                                <a:lnTo>
                                  <a:pt x="20" y="0"/>
                                </a:lnTo>
                                <a:close/>
                                <a:moveTo>
                                  <a:pt x="68" y="0"/>
                                </a:moveTo>
                                <a:lnTo>
                                  <a:pt x="45" y="0"/>
                                </a:lnTo>
                                <a:lnTo>
                                  <a:pt x="39" y="9"/>
                                </a:lnTo>
                                <a:lnTo>
                                  <a:pt x="39" y="47"/>
                                </a:lnTo>
                                <a:lnTo>
                                  <a:pt x="45" y="57"/>
                                </a:lnTo>
                                <a:lnTo>
                                  <a:pt x="68" y="57"/>
                                </a:lnTo>
                                <a:lnTo>
                                  <a:pt x="72" y="51"/>
                                </a:lnTo>
                                <a:lnTo>
                                  <a:pt x="53" y="51"/>
                                </a:lnTo>
                                <a:lnTo>
                                  <a:pt x="51" y="49"/>
                                </a:lnTo>
                                <a:lnTo>
                                  <a:pt x="49" y="46"/>
                                </a:lnTo>
                                <a:lnTo>
                                  <a:pt x="47" y="43"/>
                                </a:lnTo>
                                <a:lnTo>
                                  <a:pt x="46" y="37"/>
                                </a:lnTo>
                                <a:lnTo>
                                  <a:pt x="46" y="20"/>
                                </a:lnTo>
                                <a:lnTo>
                                  <a:pt x="47" y="14"/>
                                </a:lnTo>
                                <a:lnTo>
                                  <a:pt x="49" y="11"/>
                                </a:lnTo>
                                <a:lnTo>
                                  <a:pt x="51" y="7"/>
                                </a:lnTo>
                                <a:lnTo>
                                  <a:pt x="53" y="6"/>
                                </a:lnTo>
                                <a:lnTo>
                                  <a:pt x="72" y="6"/>
                                </a:lnTo>
                                <a:lnTo>
                                  <a:pt x="68" y="0"/>
                                </a:lnTo>
                                <a:close/>
                                <a:moveTo>
                                  <a:pt x="72" y="6"/>
                                </a:moveTo>
                                <a:lnTo>
                                  <a:pt x="60" y="6"/>
                                </a:lnTo>
                                <a:lnTo>
                                  <a:pt x="63" y="7"/>
                                </a:lnTo>
                                <a:lnTo>
                                  <a:pt x="66" y="14"/>
                                </a:lnTo>
                                <a:lnTo>
                                  <a:pt x="67" y="20"/>
                                </a:lnTo>
                                <a:lnTo>
                                  <a:pt x="67" y="37"/>
                                </a:lnTo>
                                <a:lnTo>
                                  <a:pt x="66" y="43"/>
                                </a:lnTo>
                                <a:lnTo>
                                  <a:pt x="63" y="49"/>
                                </a:lnTo>
                                <a:lnTo>
                                  <a:pt x="60" y="51"/>
                                </a:lnTo>
                                <a:lnTo>
                                  <a:pt x="72" y="51"/>
                                </a:lnTo>
                                <a:lnTo>
                                  <a:pt x="74" y="47"/>
                                </a:lnTo>
                                <a:lnTo>
                                  <a:pt x="74" y="9"/>
                                </a:lnTo>
                                <a:lnTo>
                                  <a:pt x="72" y="6"/>
                                </a:lnTo>
                                <a:close/>
                                <a:moveTo>
                                  <a:pt x="94" y="48"/>
                                </a:moveTo>
                                <a:lnTo>
                                  <a:pt x="86" y="48"/>
                                </a:lnTo>
                                <a:lnTo>
                                  <a:pt x="86" y="56"/>
                                </a:lnTo>
                                <a:lnTo>
                                  <a:pt x="94" y="56"/>
                                </a:lnTo>
                                <a:lnTo>
                                  <a:pt x="94" y="48"/>
                                </a:lnTo>
                                <a:close/>
                                <a:moveTo>
                                  <a:pt x="136" y="6"/>
                                </a:moveTo>
                                <a:lnTo>
                                  <a:pt x="125" y="6"/>
                                </a:lnTo>
                                <a:lnTo>
                                  <a:pt x="128" y="6"/>
                                </a:lnTo>
                                <a:lnTo>
                                  <a:pt x="131" y="10"/>
                                </a:lnTo>
                                <a:lnTo>
                                  <a:pt x="132" y="12"/>
                                </a:lnTo>
                                <a:lnTo>
                                  <a:pt x="132" y="19"/>
                                </a:lnTo>
                                <a:lnTo>
                                  <a:pt x="131" y="22"/>
                                </a:lnTo>
                                <a:lnTo>
                                  <a:pt x="127" y="27"/>
                                </a:lnTo>
                                <a:lnTo>
                                  <a:pt x="123" y="30"/>
                                </a:lnTo>
                                <a:lnTo>
                                  <a:pt x="118" y="35"/>
                                </a:lnTo>
                                <a:lnTo>
                                  <a:pt x="112" y="39"/>
                                </a:lnTo>
                                <a:lnTo>
                                  <a:pt x="109" y="43"/>
                                </a:lnTo>
                                <a:lnTo>
                                  <a:pt x="106" y="46"/>
                                </a:lnTo>
                                <a:lnTo>
                                  <a:pt x="104" y="49"/>
                                </a:lnTo>
                                <a:lnTo>
                                  <a:pt x="103" y="52"/>
                                </a:lnTo>
                                <a:lnTo>
                                  <a:pt x="103" y="56"/>
                                </a:lnTo>
                                <a:lnTo>
                                  <a:pt x="140" y="56"/>
                                </a:lnTo>
                                <a:lnTo>
                                  <a:pt x="140" y="49"/>
                                </a:lnTo>
                                <a:lnTo>
                                  <a:pt x="113" y="49"/>
                                </a:lnTo>
                                <a:lnTo>
                                  <a:pt x="113" y="48"/>
                                </a:lnTo>
                                <a:lnTo>
                                  <a:pt x="117" y="44"/>
                                </a:lnTo>
                                <a:lnTo>
                                  <a:pt x="130" y="33"/>
                                </a:lnTo>
                                <a:lnTo>
                                  <a:pt x="134" y="29"/>
                                </a:lnTo>
                                <a:lnTo>
                                  <a:pt x="138" y="23"/>
                                </a:lnTo>
                                <a:lnTo>
                                  <a:pt x="139" y="19"/>
                                </a:lnTo>
                                <a:lnTo>
                                  <a:pt x="139" y="11"/>
                                </a:lnTo>
                                <a:lnTo>
                                  <a:pt x="138" y="7"/>
                                </a:lnTo>
                                <a:lnTo>
                                  <a:pt x="136" y="6"/>
                                </a:lnTo>
                                <a:close/>
                                <a:moveTo>
                                  <a:pt x="128" y="0"/>
                                </a:moveTo>
                                <a:lnTo>
                                  <a:pt x="117" y="0"/>
                                </a:lnTo>
                                <a:lnTo>
                                  <a:pt x="113" y="2"/>
                                </a:lnTo>
                                <a:lnTo>
                                  <a:pt x="107" y="7"/>
                                </a:lnTo>
                                <a:lnTo>
                                  <a:pt x="105" y="11"/>
                                </a:lnTo>
                                <a:lnTo>
                                  <a:pt x="105" y="16"/>
                                </a:lnTo>
                                <a:lnTo>
                                  <a:pt x="112" y="16"/>
                                </a:lnTo>
                                <a:lnTo>
                                  <a:pt x="112" y="12"/>
                                </a:lnTo>
                                <a:lnTo>
                                  <a:pt x="113" y="10"/>
                                </a:lnTo>
                                <a:lnTo>
                                  <a:pt x="117" y="6"/>
                                </a:lnTo>
                                <a:lnTo>
                                  <a:pt x="119" y="6"/>
                                </a:lnTo>
                                <a:lnTo>
                                  <a:pt x="136" y="6"/>
                                </a:lnTo>
                                <a:lnTo>
                                  <a:pt x="132" y="2"/>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 name="Line 1771"/>
                        <wps:cNvCnPr>
                          <a:cxnSpLocks noChangeShapeType="1"/>
                        </wps:cNvCnPr>
                        <wps:spPr bwMode="auto">
                          <a:xfrm>
                            <a:off x="1056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8" name="AutoShape 1772"/>
                        <wps:cNvSpPr>
                          <a:spLocks/>
                        </wps:cNvSpPr>
                        <wps:spPr bwMode="auto">
                          <a:xfrm>
                            <a:off x="10501" y="6126"/>
                            <a:ext cx="140" cy="57"/>
                          </a:xfrm>
                          <a:custGeom>
                            <a:avLst/>
                            <a:gdLst>
                              <a:gd name="T0" fmla="+- 0 10514 10501"/>
                              <a:gd name="T1" fmla="*/ T0 w 140"/>
                              <a:gd name="T2" fmla="+- 0 6139 6126"/>
                              <a:gd name="T3" fmla="*/ 6139 h 57"/>
                              <a:gd name="T4" fmla="+- 0 10522 10501"/>
                              <a:gd name="T5" fmla="*/ T4 w 140"/>
                              <a:gd name="T6" fmla="+- 0 6182 6126"/>
                              <a:gd name="T7" fmla="*/ 6182 h 57"/>
                              <a:gd name="T8" fmla="+- 0 10522 10501"/>
                              <a:gd name="T9" fmla="*/ T8 w 140"/>
                              <a:gd name="T10" fmla="+- 0 6126 6126"/>
                              <a:gd name="T11" fmla="*/ 6126 h 57"/>
                              <a:gd name="T12" fmla="+- 0 10515 10501"/>
                              <a:gd name="T13" fmla="*/ T12 w 140"/>
                              <a:gd name="T14" fmla="+- 0 6133 6126"/>
                              <a:gd name="T15" fmla="*/ 6133 h 57"/>
                              <a:gd name="T16" fmla="+- 0 10501 10501"/>
                              <a:gd name="T17" fmla="*/ T16 w 140"/>
                              <a:gd name="T18" fmla="+- 0 6136 6126"/>
                              <a:gd name="T19" fmla="*/ 6136 h 57"/>
                              <a:gd name="T20" fmla="+- 0 10507 10501"/>
                              <a:gd name="T21" fmla="*/ T20 w 140"/>
                              <a:gd name="T22" fmla="+- 0 6141 6126"/>
                              <a:gd name="T23" fmla="*/ 6141 h 57"/>
                              <a:gd name="T24" fmla="+- 0 10514 10501"/>
                              <a:gd name="T25" fmla="*/ T24 w 140"/>
                              <a:gd name="T26" fmla="+- 0 6139 6126"/>
                              <a:gd name="T27" fmla="*/ 6139 h 57"/>
                              <a:gd name="T28" fmla="+- 0 10522 10501"/>
                              <a:gd name="T29" fmla="*/ T28 w 140"/>
                              <a:gd name="T30" fmla="+- 0 6126 6126"/>
                              <a:gd name="T31" fmla="*/ 6126 h 57"/>
                              <a:gd name="T32" fmla="+- 0 10546 10501"/>
                              <a:gd name="T33" fmla="*/ T32 w 140"/>
                              <a:gd name="T34" fmla="+- 0 6126 6126"/>
                              <a:gd name="T35" fmla="*/ 6126 h 57"/>
                              <a:gd name="T36" fmla="+- 0 10540 10501"/>
                              <a:gd name="T37" fmla="*/ T36 w 140"/>
                              <a:gd name="T38" fmla="+- 0 6173 6126"/>
                              <a:gd name="T39" fmla="*/ 6173 h 57"/>
                              <a:gd name="T40" fmla="+- 0 10570 10501"/>
                              <a:gd name="T41" fmla="*/ T40 w 140"/>
                              <a:gd name="T42" fmla="+- 0 6183 6126"/>
                              <a:gd name="T43" fmla="*/ 6183 h 57"/>
                              <a:gd name="T44" fmla="+- 0 10554 10501"/>
                              <a:gd name="T45" fmla="*/ T44 w 140"/>
                              <a:gd name="T46" fmla="+- 0 6177 6126"/>
                              <a:gd name="T47" fmla="*/ 6177 h 57"/>
                              <a:gd name="T48" fmla="+- 0 10550 10501"/>
                              <a:gd name="T49" fmla="*/ T48 w 140"/>
                              <a:gd name="T50" fmla="+- 0 6172 6126"/>
                              <a:gd name="T51" fmla="*/ 6172 h 57"/>
                              <a:gd name="T52" fmla="+- 0 10547 10501"/>
                              <a:gd name="T53" fmla="*/ T52 w 140"/>
                              <a:gd name="T54" fmla="+- 0 6163 6126"/>
                              <a:gd name="T55" fmla="*/ 6163 h 57"/>
                              <a:gd name="T56" fmla="+- 0 10548 10501"/>
                              <a:gd name="T57" fmla="*/ T56 w 140"/>
                              <a:gd name="T58" fmla="+- 0 6140 6126"/>
                              <a:gd name="T59" fmla="*/ 6140 h 57"/>
                              <a:gd name="T60" fmla="+- 0 10552 10501"/>
                              <a:gd name="T61" fmla="*/ T60 w 140"/>
                              <a:gd name="T62" fmla="+- 0 6133 6126"/>
                              <a:gd name="T63" fmla="*/ 6133 h 57"/>
                              <a:gd name="T64" fmla="+- 0 10573 10501"/>
                              <a:gd name="T65" fmla="*/ T64 w 140"/>
                              <a:gd name="T66" fmla="+- 0 6132 6126"/>
                              <a:gd name="T67" fmla="*/ 6132 h 57"/>
                              <a:gd name="T68" fmla="+- 0 10573 10501"/>
                              <a:gd name="T69" fmla="*/ T68 w 140"/>
                              <a:gd name="T70" fmla="+- 0 6132 6126"/>
                              <a:gd name="T71" fmla="*/ 6132 h 57"/>
                              <a:gd name="T72" fmla="+- 0 10564 10501"/>
                              <a:gd name="T73" fmla="*/ T72 w 140"/>
                              <a:gd name="T74" fmla="+- 0 6133 6126"/>
                              <a:gd name="T75" fmla="*/ 6133 h 57"/>
                              <a:gd name="T76" fmla="+- 0 10568 10501"/>
                              <a:gd name="T77" fmla="*/ T76 w 140"/>
                              <a:gd name="T78" fmla="+- 0 6146 6126"/>
                              <a:gd name="T79" fmla="*/ 6146 h 57"/>
                              <a:gd name="T80" fmla="+- 0 10567 10501"/>
                              <a:gd name="T81" fmla="*/ T80 w 140"/>
                              <a:gd name="T82" fmla="+- 0 6169 6126"/>
                              <a:gd name="T83" fmla="*/ 6169 h 57"/>
                              <a:gd name="T84" fmla="+- 0 10561 10501"/>
                              <a:gd name="T85" fmla="*/ T84 w 140"/>
                              <a:gd name="T86" fmla="+- 0 6177 6126"/>
                              <a:gd name="T87" fmla="*/ 6177 h 57"/>
                              <a:gd name="T88" fmla="+- 0 10576 10501"/>
                              <a:gd name="T89" fmla="*/ T88 w 140"/>
                              <a:gd name="T90" fmla="+- 0 6173 6126"/>
                              <a:gd name="T91" fmla="*/ 6173 h 57"/>
                              <a:gd name="T92" fmla="+- 0 10573 10501"/>
                              <a:gd name="T93" fmla="*/ T92 w 140"/>
                              <a:gd name="T94" fmla="+- 0 6132 6126"/>
                              <a:gd name="T95" fmla="*/ 6132 h 57"/>
                              <a:gd name="T96" fmla="+- 0 10587 10501"/>
                              <a:gd name="T97" fmla="*/ T96 w 140"/>
                              <a:gd name="T98" fmla="+- 0 6174 6126"/>
                              <a:gd name="T99" fmla="*/ 6174 h 57"/>
                              <a:gd name="T100" fmla="+- 0 10595 10501"/>
                              <a:gd name="T101" fmla="*/ T100 w 140"/>
                              <a:gd name="T102" fmla="+- 0 6182 6126"/>
                              <a:gd name="T103" fmla="*/ 6182 h 57"/>
                              <a:gd name="T104" fmla="+- 0 10634 10501"/>
                              <a:gd name="T105" fmla="*/ T104 w 140"/>
                              <a:gd name="T106" fmla="+- 0 6169 6126"/>
                              <a:gd name="T107" fmla="*/ 6169 h 57"/>
                              <a:gd name="T108" fmla="+- 0 10627 10501"/>
                              <a:gd name="T109" fmla="*/ T108 w 140"/>
                              <a:gd name="T110" fmla="+- 0 6182 6126"/>
                              <a:gd name="T111" fmla="*/ 6182 h 57"/>
                              <a:gd name="T112" fmla="+- 0 10634 10501"/>
                              <a:gd name="T113" fmla="*/ T112 w 140"/>
                              <a:gd name="T114" fmla="+- 0 6169 6126"/>
                              <a:gd name="T115" fmla="*/ 6169 h 57"/>
                              <a:gd name="T116" fmla="+- 0 10628 10501"/>
                              <a:gd name="T117" fmla="*/ T116 w 140"/>
                              <a:gd name="T118" fmla="+- 0 6126 6126"/>
                              <a:gd name="T119" fmla="*/ 6126 h 57"/>
                              <a:gd name="T120" fmla="+- 0 10603 10501"/>
                              <a:gd name="T121" fmla="*/ T120 w 140"/>
                              <a:gd name="T122" fmla="+- 0 6169 6126"/>
                              <a:gd name="T123" fmla="*/ 6169 h 57"/>
                              <a:gd name="T124" fmla="+- 0 10641 10501"/>
                              <a:gd name="T125" fmla="*/ T124 w 140"/>
                              <a:gd name="T126" fmla="+- 0 6162 6126"/>
                              <a:gd name="T127" fmla="*/ 6162 h 57"/>
                              <a:gd name="T128" fmla="+- 0 10627 10501"/>
                              <a:gd name="T129" fmla="*/ T128 w 140"/>
                              <a:gd name="T130" fmla="+- 0 6137 6126"/>
                              <a:gd name="T131" fmla="*/ 6137 h 57"/>
                              <a:gd name="T132" fmla="+- 0 10634 10501"/>
                              <a:gd name="T133" fmla="*/ T132 w 140"/>
                              <a:gd name="T134" fmla="+- 0 6126 6126"/>
                              <a:gd name="T135" fmla="*/ 6126 h 57"/>
                              <a:gd name="T136" fmla="+- 0 10627 10501"/>
                              <a:gd name="T137" fmla="*/ T136 w 140"/>
                              <a:gd name="T138" fmla="+- 0 6137 6126"/>
                              <a:gd name="T139" fmla="*/ 6137 h 57"/>
                              <a:gd name="T140" fmla="+- 0 10634 10501"/>
                              <a:gd name="T141" fmla="*/ T140 w 140"/>
                              <a:gd name="T142" fmla="+- 0 6162 6126"/>
                              <a:gd name="T143"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0" h="57">
                                <a:moveTo>
                                  <a:pt x="21" y="13"/>
                                </a:moveTo>
                                <a:lnTo>
                                  <a:pt x="13" y="13"/>
                                </a:lnTo>
                                <a:lnTo>
                                  <a:pt x="13" y="56"/>
                                </a:lnTo>
                                <a:lnTo>
                                  <a:pt x="21" y="56"/>
                                </a:lnTo>
                                <a:lnTo>
                                  <a:pt x="21" y="13"/>
                                </a:lnTo>
                                <a:close/>
                                <a:moveTo>
                                  <a:pt x="21" y="0"/>
                                </a:moveTo>
                                <a:lnTo>
                                  <a:pt x="15" y="0"/>
                                </a:lnTo>
                                <a:lnTo>
                                  <a:pt x="14" y="7"/>
                                </a:lnTo>
                                <a:lnTo>
                                  <a:pt x="9" y="10"/>
                                </a:lnTo>
                                <a:lnTo>
                                  <a:pt x="0" y="10"/>
                                </a:lnTo>
                                <a:lnTo>
                                  <a:pt x="0" y="15"/>
                                </a:lnTo>
                                <a:lnTo>
                                  <a:pt x="6" y="15"/>
                                </a:lnTo>
                                <a:lnTo>
                                  <a:pt x="11" y="15"/>
                                </a:lnTo>
                                <a:lnTo>
                                  <a:pt x="13" y="13"/>
                                </a:lnTo>
                                <a:lnTo>
                                  <a:pt x="21" y="13"/>
                                </a:lnTo>
                                <a:lnTo>
                                  <a:pt x="21" y="0"/>
                                </a:lnTo>
                                <a:close/>
                                <a:moveTo>
                                  <a:pt x="69" y="0"/>
                                </a:moveTo>
                                <a:lnTo>
                                  <a:pt x="45" y="0"/>
                                </a:lnTo>
                                <a:lnTo>
                                  <a:pt x="39" y="9"/>
                                </a:lnTo>
                                <a:lnTo>
                                  <a:pt x="39" y="47"/>
                                </a:lnTo>
                                <a:lnTo>
                                  <a:pt x="45" y="57"/>
                                </a:lnTo>
                                <a:lnTo>
                                  <a:pt x="69" y="57"/>
                                </a:lnTo>
                                <a:lnTo>
                                  <a:pt x="72" y="51"/>
                                </a:lnTo>
                                <a:lnTo>
                                  <a:pt x="53" y="51"/>
                                </a:lnTo>
                                <a:lnTo>
                                  <a:pt x="51" y="49"/>
                                </a:lnTo>
                                <a:lnTo>
                                  <a:pt x="49" y="46"/>
                                </a:lnTo>
                                <a:lnTo>
                                  <a:pt x="47" y="43"/>
                                </a:lnTo>
                                <a:lnTo>
                                  <a:pt x="46" y="37"/>
                                </a:lnTo>
                                <a:lnTo>
                                  <a:pt x="46" y="20"/>
                                </a:lnTo>
                                <a:lnTo>
                                  <a:pt x="47" y="14"/>
                                </a:lnTo>
                                <a:lnTo>
                                  <a:pt x="49" y="11"/>
                                </a:lnTo>
                                <a:lnTo>
                                  <a:pt x="51" y="7"/>
                                </a:lnTo>
                                <a:lnTo>
                                  <a:pt x="53" y="6"/>
                                </a:lnTo>
                                <a:lnTo>
                                  <a:pt x="72" y="6"/>
                                </a:lnTo>
                                <a:lnTo>
                                  <a:pt x="69" y="0"/>
                                </a:lnTo>
                                <a:close/>
                                <a:moveTo>
                                  <a:pt x="72" y="6"/>
                                </a:moveTo>
                                <a:lnTo>
                                  <a:pt x="60" y="6"/>
                                </a:lnTo>
                                <a:lnTo>
                                  <a:pt x="63" y="7"/>
                                </a:lnTo>
                                <a:lnTo>
                                  <a:pt x="66" y="14"/>
                                </a:lnTo>
                                <a:lnTo>
                                  <a:pt x="67" y="20"/>
                                </a:lnTo>
                                <a:lnTo>
                                  <a:pt x="67" y="37"/>
                                </a:lnTo>
                                <a:lnTo>
                                  <a:pt x="66" y="43"/>
                                </a:lnTo>
                                <a:lnTo>
                                  <a:pt x="63" y="49"/>
                                </a:lnTo>
                                <a:lnTo>
                                  <a:pt x="60" y="51"/>
                                </a:lnTo>
                                <a:lnTo>
                                  <a:pt x="72" y="51"/>
                                </a:lnTo>
                                <a:lnTo>
                                  <a:pt x="75" y="47"/>
                                </a:lnTo>
                                <a:lnTo>
                                  <a:pt x="75" y="9"/>
                                </a:lnTo>
                                <a:lnTo>
                                  <a:pt x="72" y="6"/>
                                </a:lnTo>
                                <a:close/>
                                <a:moveTo>
                                  <a:pt x="94" y="48"/>
                                </a:moveTo>
                                <a:lnTo>
                                  <a:pt x="86" y="48"/>
                                </a:lnTo>
                                <a:lnTo>
                                  <a:pt x="86" y="56"/>
                                </a:lnTo>
                                <a:lnTo>
                                  <a:pt x="94" y="56"/>
                                </a:lnTo>
                                <a:lnTo>
                                  <a:pt x="94" y="48"/>
                                </a:lnTo>
                                <a:close/>
                                <a:moveTo>
                                  <a:pt x="133" y="43"/>
                                </a:moveTo>
                                <a:lnTo>
                                  <a:pt x="126" y="43"/>
                                </a:lnTo>
                                <a:lnTo>
                                  <a:pt x="126" y="56"/>
                                </a:lnTo>
                                <a:lnTo>
                                  <a:pt x="133" y="56"/>
                                </a:lnTo>
                                <a:lnTo>
                                  <a:pt x="133" y="43"/>
                                </a:lnTo>
                                <a:close/>
                                <a:moveTo>
                                  <a:pt x="133" y="0"/>
                                </a:moveTo>
                                <a:lnTo>
                                  <a:pt x="127" y="0"/>
                                </a:lnTo>
                                <a:lnTo>
                                  <a:pt x="102" y="36"/>
                                </a:lnTo>
                                <a:lnTo>
                                  <a:pt x="102" y="43"/>
                                </a:lnTo>
                                <a:lnTo>
                                  <a:pt x="140" y="43"/>
                                </a:lnTo>
                                <a:lnTo>
                                  <a:pt x="140" y="36"/>
                                </a:lnTo>
                                <a:lnTo>
                                  <a:pt x="109" y="36"/>
                                </a:lnTo>
                                <a:lnTo>
                                  <a:pt x="126" y="11"/>
                                </a:lnTo>
                                <a:lnTo>
                                  <a:pt x="133" y="11"/>
                                </a:lnTo>
                                <a:lnTo>
                                  <a:pt x="133" y="0"/>
                                </a:lnTo>
                                <a:close/>
                                <a:moveTo>
                                  <a:pt x="133" y="11"/>
                                </a:moveTo>
                                <a:lnTo>
                                  <a:pt x="126" y="11"/>
                                </a:lnTo>
                                <a:lnTo>
                                  <a:pt x="126" y="36"/>
                                </a:lnTo>
                                <a:lnTo>
                                  <a:pt x="133" y="36"/>
                                </a:lnTo>
                                <a:lnTo>
                                  <a:pt x="1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9" name="Rectangle 1773"/>
                        <wps:cNvSpPr>
                          <a:spLocks noChangeArrowheads="1"/>
                        </wps:cNvSpPr>
                        <wps:spPr bwMode="auto">
                          <a:xfrm>
                            <a:off x="6374" y="580"/>
                            <a:ext cx="301" cy="5492"/>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0" name="Text Box 1774"/>
                        <wps:cNvSpPr txBox="1">
                          <a:spLocks noChangeArrowheads="1"/>
                        </wps:cNvSpPr>
                        <wps:spPr bwMode="auto">
                          <a:xfrm>
                            <a:off x="6315" y="336"/>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p>
                          </w:txbxContent>
                        </wps:txbx>
                        <wps:bodyPr rot="0" vert="horz" wrap="square" lIns="0" tIns="0" rIns="0" bIns="0" anchor="t" anchorCtr="0" upright="1">
                          <a:noAutofit/>
                        </wps:bodyPr>
                      </wps:wsp>
                      <wps:wsp>
                        <wps:cNvPr id="2901" name="Text Box 1775"/>
                        <wps:cNvSpPr txBox="1">
                          <a:spLocks noChangeArrowheads="1"/>
                        </wps:cNvSpPr>
                        <wps:spPr bwMode="auto">
                          <a:xfrm>
                            <a:off x="9895" y="403"/>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p>
                          </w:txbxContent>
                        </wps:txbx>
                        <wps:bodyPr rot="0" vert="horz" wrap="square" lIns="0" tIns="0" rIns="0" bIns="0" anchor="t" anchorCtr="0" upright="1">
                          <a:noAutofit/>
                        </wps:bodyPr>
                      </wps:wsp>
                      <wps:wsp>
                        <wps:cNvPr id="2902" name="Text Box 1776"/>
                        <wps:cNvSpPr txBox="1">
                          <a:spLocks noChangeArrowheads="1"/>
                        </wps:cNvSpPr>
                        <wps:spPr bwMode="auto">
                          <a:xfrm>
                            <a:off x="9885" y="1243"/>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188</w:t>
                              </w:r>
                              <w:r>
                                <w:rPr>
                                  <w:spacing w:val="1"/>
                                  <w:sz w:val="22"/>
                                </w:rPr>
                                <w:t xml:space="preserve"> </w:t>
                              </w:r>
                              <w:r>
                                <w:rPr>
                                  <w:sz w:val="22"/>
                                </w:rPr>
                                <w:t>ppb</w:t>
                              </w:r>
                            </w:p>
                          </w:txbxContent>
                        </wps:txbx>
                        <wps:bodyPr rot="0" vert="horz" wrap="square" lIns="0" tIns="0" rIns="0" bIns="0" anchor="t" anchorCtr="0" upright="1">
                          <a:noAutofit/>
                        </wps:bodyPr>
                      </wps:wsp>
                      <wps:wsp>
                        <wps:cNvPr id="2903" name="Text Box 1777"/>
                        <wps:cNvSpPr txBox="1">
                          <a:spLocks noChangeArrowheads="1"/>
                        </wps:cNvSpPr>
                        <wps:spPr bwMode="auto">
                          <a:xfrm>
                            <a:off x="9890" y="2026"/>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471</w:t>
                              </w:r>
                              <w:r>
                                <w:rPr>
                                  <w:spacing w:val="1"/>
                                  <w:sz w:val="22"/>
                                </w:rPr>
                                <w:t xml:space="preserve"> </w:t>
                              </w:r>
                              <w:r>
                                <w:rPr>
                                  <w:sz w:val="22"/>
                                </w:rPr>
                                <w:t>ppb</w:t>
                              </w:r>
                            </w:p>
                          </w:txbxContent>
                        </wps:txbx>
                        <wps:bodyPr rot="0" vert="horz" wrap="square" lIns="0" tIns="0" rIns="0" bIns="0" anchor="t" anchorCtr="0" upright="1">
                          <a:noAutofit/>
                        </wps:bodyPr>
                      </wps:wsp>
                      <wps:wsp>
                        <wps:cNvPr id="2904" name="Text Box 1778"/>
                        <wps:cNvSpPr txBox="1">
                          <a:spLocks noChangeArrowheads="1"/>
                        </wps:cNvSpPr>
                        <wps:spPr bwMode="auto">
                          <a:xfrm>
                            <a:off x="9890" y="2854"/>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905" name="Text Box 1779"/>
                        <wps:cNvSpPr txBox="1">
                          <a:spLocks noChangeArrowheads="1"/>
                        </wps:cNvSpPr>
                        <wps:spPr bwMode="auto">
                          <a:xfrm>
                            <a:off x="9890" y="3691"/>
                            <a:ext cx="8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2.36</w:t>
                              </w:r>
                              <w:r>
                                <w:rPr>
                                  <w:spacing w:val="-1"/>
                                  <w:sz w:val="22"/>
                                </w:rPr>
                                <w:t xml:space="preserve"> </w:t>
                              </w:r>
                              <w:r>
                                <w:rPr>
                                  <w:sz w:val="22"/>
                                </w:rPr>
                                <w:t>ppm</w:t>
                              </w:r>
                            </w:p>
                          </w:txbxContent>
                        </wps:txbx>
                        <wps:bodyPr rot="0" vert="horz" wrap="square" lIns="0" tIns="0" rIns="0" bIns="0" anchor="t" anchorCtr="0" upright="1">
                          <a:noAutofit/>
                        </wps:bodyPr>
                      </wps:wsp>
                      <wps:wsp>
                        <wps:cNvPr id="2906" name="Text Box 1780"/>
                        <wps:cNvSpPr txBox="1">
                          <a:spLocks noChangeArrowheads="1"/>
                        </wps:cNvSpPr>
                        <wps:spPr bwMode="auto">
                          <a:xfrm>
                            <a:off x="9890" y="4541"/>
                            <a:ext cx="8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9.42</w:t>
                              </w:r>
                              <w:r>
                                <w:rPr>
                                  <w:spacing w:val="-1"/>
                                  <w:sz w:val="22"/>
                                </w:rPr>
                                <w:t xml:space="preserve"> </w:t>
                              </w:r>
                              <w:r>
                                <w:rPr>
                                  <w:sz w:val="22"/>
                                </w:rPr>
                                <w:t>ppm</w:t>
                              </w:r>
                            </w:p>
                          </w:txbxContent>
                        </wps:txbx>
                        <wps:bodyPr rot="0" vert="horz" wrap="square" lIns="0" tIns="0" rIns="0" bIns="0" anchor="t" anchorCtr="0" upright="1">
                          <a:noAutofit/>
                        </wps:bodyPr>
                      </wps:wsp>
                      <wps:wsp>
                        <wps:cNvPr id="2907" name="Text Box 1781"/>
                        <wps:cNvSpPr txBox="1">
                          <a:spLocks noChangeArrowheads="1"/>
                        </wps:cNvSpPr>
                        <wps:spPr bwMode="auto">
                          <a:xfrm>
                            <a:off x="9890" y="5369"/>
                            <a:ext cx="9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11.78 ppm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2831" o:spid="_x0000_s1026" style="position:absolute;left:0;text-align:left;margin-left:79.5pt;margin-top:12.75pt;width:463.15pt;height:302pt;z-index:-251648000;mso-wrap-distance-left:0;mso-wrap-distance-right:0;mso-position-horizontal-relative:page" coordorigin="1590,255" coordsize="9263,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6" o:spid="_x0000_s1027" type="#_x0000_t75" style="position:absolute;left:1590;top:309;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wfArHAAAA3QAAAA8AAABkcnMvZG93bnJldi54bWxEj8FqwzAQRO+B/oPYQi+hkevSNnaihGJc&#10;yKEXJ/2AxdrYTqyVkVTH/fsqEMhxmJk3zHo7mV6M5HxnWcHLIgFBXFvdcaPg5/D1vAThA7LG3jIp&#10;+CMP283DbI25theuaNyHRkQI+xwVtCEMuZS+bsmgX9iBOHpH6wyGKF0jtcNLhJtepknyLg12HBda&#10;HKhoqT7vf42CMpsf3spTOX6EU3V22XfRZ1mh1NPj9LkCEWgK9/CtvdMK0uVrCtc38QnIz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7wfArHAAAA3QAAAA8AAAAAAAAAAAAA&#10;AAAAnwIAAGRycy9kb3ducmV2LnhtbFBLBQYAAAAABAAEAPcAAACTAwAAAAA=&#10;">
                  <v:imagedata r:id="rId43" o:title=""/>
                </v:shape>
                <v:shape id="AutoShape 1707" o:spid="_x0000_s1028" style="position:absolute;left:1821;top:255;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YccA&#10;AADdAAAADwAAAGRycy9kb3ducmV2LnhtbESPQWsCMRSE74X+h/AKvZSa7QoiW6PU0kIVqlZLz4/N&#10;6+7W5GXZRDf+e1MQPA4z8w0zmUVrxJE63zhW8DTIQBCXTjdcKfjevT+OQfiArNE4JgUn8jCb3t5M&#10;sNCu5y86bkMlEoR9gQrqENpCSl/WZNEPXEucvF/XWQxJdpXUHfYJbo3Ms2wkLTacFmps6bWmcr89&#10;WAU/8x4/39YPi1XM4l++WZpqsTNK3d/Fl2cQgWK4hi/tD60gHw+H8P8mPQ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8/2HHAAAA3QAAAA8AAAAAAAAAAAAAAAAAmAIAAGRy&#10;cy9kb3ducmV2LnhtbFBLBQYAAAAABAAEAPUAAACMAw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255;0,255;0,1081;8963,1081;8963,1074;14,1074;7,1067;14,1067;14,269;7,269;14,262;8963,262;8963,255;14,1067;7,1067;14,1074;14,1067;8949,1067;14,1067;14,1074;8949,1074;8949,1067;8949,262;8949,1074;8956,1067;8963,1067;8963,269;8956,269;8949,262;8963,1067;8956,1067;8949,1074;8963,1074;8963,1067;14,262;7,269;14,269;14,262;8949,262;14,262;14,269;8949,269;8949,262;8963,262;8949,262;8956,269;8963,269;8963,262" o:connectangles="0,0,0,0,0,0,0,0,0,0,0,0,0,0,0,0,0,0,0,0,0,0,0,0,0,0,0,0,0,0,0,0,0,0,0,0,0,0,0,0,0,0,0,0,0,0,0,0"/>
                </v:shape>
                <v:shape id="Picture 1708" o:spid="_x0000_s1029" type="#_x0000_t75" style="position:absolute;left:1590;top:1142;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2QjIAAAA3QAAAA8AAABkcnMvZG93bnJldi54bWxEj91qwkAUhO8LfYflFLyRujFKK6mriD8g&#10;FC3RPsBp9piEZs8u2VVjn75bEHo5zMw3zHTemUZcqPW1ZQXDQQKCuLC65lLB53HzPAHhA7LGxjIp&#10;uJGH+ezxYYqZtlfO6XIIpYgQ9hkqqEJwmZS+qMigH1hHHL2TbQ2GKNtS6havEW4amSbJizRYc1yo&#10;0NGyouL7cDYKvvYmXeX98XqYuO7oTq/h4/1np1TvqVu8gQjUhf/wvb3VCtLJaAx/b+IT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HtkIyAAAAN0AAAAPAAAAAAAAAAAA&#10;AAAAAJ8CAABkcnMvZG93bnJldi54bWxQSwUGAAAAAAQABAD3AAAAlAMAAAAA&#10;">
                  <v:imagedata r:id="rId44" o:title=""/>
                </v:shape>
                <v:shape id="AutoShape 1709" o:spid="_x0000_s1030" style="position:absolute;left:1821;top:1087;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CjscA&#10;AADdAAAADwAAAGRycy9kb3ducmV2LnhtbESPQUsDMRSE70L/Q3iCF7HZrrSUtWmxotAWtNqK58fm&#10;ubs1eVk2aTf996YgeBxm5htmtojWiBN1vnGsYDTMQBCXTjdcKfjcv9xNQfiArNE4JgVn8rCYD65m&#10;WGjX8weddqESCcK+QAV1CG0hpS9rsuiHriVO3rfrLIYku0rqDvsEt0bmWTaRFhtOCzW29FRT+bM7&#10;WgVfyx5fn7e367eYxUP+vjHVem+UurmOjw8gAsXwH/5rr7SCfHo/hs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Zwo7HAAAA3QAAAA8AAAAAAAAAAAAAAAAAmAIAAGRy&#10;cy9kb3ducmV2LnhtbFBLBQYAAAAABAAEAPUAAACMAw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1088;0,1088;0,1914;8963,1914;8963,1907;14,1907;7,1900;14,1900;14,1102;7,1102;14,1095;8963,1095;8963,1088;14,1900;7,1900;14,1907;14,1900;8949,1900;14,1900;14,1907;8949,1907;8949,1900;8949,1095;8949,1907;8956,1900;8963,1900;8963,1102;8956,1102;8949,1095;8963,1900;8956,1900;8949,1907;8963,1907;8963,1900;14,1095;7,1102;14,1102;14,1095;8949,1095;14,1095;14,1102;8949,1102;8949,1095;8963,1095;8949,1095;8956,1102;8963,1102;8963,1095" o:connectangles="0,0,0,0,0,0,0,0,0,0,0,0,0,0,0,0,0,0,0,0,0,0,0,0,0,0,0,0,0,0,0,0,0,0,0,0,0,0,0,0,0,0,0,0,0,0,0,0"/>
                </v:shape>
                <v:shape id="Picture 1710" o:spid="_x0000_s1031" type="#_x0000_t75" style="position:absolute;left:1590;top:1974;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BhzEAAAA3QAAAA8AAABkcnMvZG93bnJldi54bWxEj1FrwjAUhd8H/odwBd9mMt1EqlFEHRT6&#10;VLcfcG3u0mJzU5pou3+/DAZ7PJxzvsPZ7kfXigf1ofGs4WWuQBBX3jRsNXx+vD+vQYSIbLD1TBq+&#10;KcB+N3naYmb8wCU9LtGKBOGQoYY6xi6TMlQ1OQxz3xEn78v3DmOSvZWmxyHBXSsXSq2kw4bTQo0d&#10;HWuqbpe706CKe/EmT4dcWtu9Xv1Nlcd41no2HQ8bEJHG+B/+a+dGw2K9XMHvm/Q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BBhzEAAAA3QAAAA8AAAAAAAAAAAAAAAAA&#10;nwIAAGRycy9kb3ducmV2LnhtbFBLBQYAAAAABAAEAPcAAACQAwAAAAA=&#10;">
                  <v:imagedata r:id="rId45" o:title=""/>
                </v:shape>
                <v:shape id="AutoShape 1711" o:spid="_x0000_s1032" style="position:absolute;left:1821;top:1920;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5YscA&#10;AADdAAAADwAAAGRycy9kb3ducmV2LnhtbESPQUsDMRSE70L/Q3iCF7HZrtCWtWmxotAWtNqK58fm&#10;ubs1eVk2aTf996YgeBxm5htmtojWiBN1vnGsYDTMQBCXTjdcKfjcv9xNQfiArNE4JgVn8rCYD65m&#10;WGjX8weddqESCcK+QAV1CG0hpS9rsuiHriVO3rfrLIYku0rqDvsEt0bmWTaWFhtOCzW29FRT+bM7&#10;WgVfyx5fn7e367eYxUP+vjHVem+UurmOjw8gAsXwH/5rr7SCfHo/gc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WLHAAAA3QAAAA8AAAAAAAAAAAAAAAAAmAIAAGRy&#10;cy9kb3ducmV2LnhtbFBLBQYAAAAABAAEAPUAAACMAw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1920;0,1920;0,2746;8963,2746;8963,2739;14,2739;7,2732;14,2732;14,1934;7,1934;14,1927;8963,1927;8963,1920;14,2732;7,2732;14,2739;14,2732;8949,2732;14,2732;14,2739;8949,2739;8949,2732;8949,1927;8949,2739;8956,2732;8963,2732;8963,1934;8956,1934;8949,1927;8963,2732;8956,2732;8949,2739;8963,2739;8963,2732;14,1927;7,1934;14,1934;14,1927;8949,1927;14,1927;14,1934;8949,1934;8949,1927;8963,1927;8949,1927;8956,1934;8963,1934;8963,1927" o:connectangles="0,0,0,0,0,0,0,0,0,0,0,0,0,0,0,0,0,0,0,0,0,0,0,0,0,0,0,0,0,0,0,0,0,0,0,0,0,0,0,0,0,0,0,0,0,0,0,0"/>
                </v:shape>
                <v:shape id="Picture 1712" o:spid="_x0000_s1033" type="#_x0000_t75" style="position:absolute;left:1590;top:2807;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41TCAAAA3QAAAA8AAABkcnMvZG93bnJldi54bWxET8uKwjAU3QvzD+EOzEY09YFINS2iCNPV&#10;aBV0eWnutGWam9JErX8/WQguD+e9TnvTiDt1rrasYDKOQBAXVtdcKjif9qMlCOeRNTaWScGTHKTJ&#10;x2CNsbYPPtI996UIIexiVFB538ZSuqIig25sW+LA/drOoA+wK6Xu8BHCTSOnUbSQBmsODRW2tK2o&#10;+MtvRsH14jcZDRfZjyOm3W2ez7LDU6mvz36zAuGp92/xy/2tFUyXszA3vAlPQC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NUwgAAAN0AAAAPAAAAAAAAAAAAAAAAAJ8C&#10;AABkcnMvZG93bnJldi54bWxQSwUGAAAAAAQABAD3AAAAjgMAAAAA&#10;">
                  <v:imagedata r:id="rId46" o:title=""/>
                </v:shape>
                <v:shape id="AutoShape 1713" o:spid="_x0000_s1034" style="position:absolute;left:1821;top:2753;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Ii8cA&#10;AADdAAAADwAAAGRycy9kb3ducmV2LnhtbESPQUsDMRSE70L/Q3gFL2KzbkHq2rRYsWALttqK58fm&#10;ubs2eVk2aTf996YgeBxm5htmOo/WiBN1vnGs4G6UgSAunW64UvC5X95OQPiArNE4JgVn8jCfDa6m&#10;WGjX8weddqESCcK+QAV1CG0hpS9rsuhHriVO3rfrLIYku0rqDvsEt0bmWXYvLTacFmps6bmm8rA7&#10;WgVfix7fXrY3q03M4k/+vjbVam+Uuh7Gp0cQgWL4D/+1X7WCfDJ+gMu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UyIvHAAAA3QAAAA8AAAAAAAAAAAAAAAAAmAIAAGRy&#10;cy9kb3ducmV2LnhtbFBLBQYAAAAABAAEAPUAAACMAw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2753;0,2753;0,3579;8963,3579;8963,3572;14,3572;7,3565;14,3565;14,2767;7,2767;14,2760;8963,2760;8963,2753;14,3565;7,3565;14,3572;14,3565;8949,3565;14,3565;14,3572;8949,3572;8949,3565;8949,2760;8949,3572;8956,3565;8963,3565;8963,2767;8956,2767;8949,2760;8963,3565;8956,3565;8949,3572;8963,3572;8963,3565;14,2760;7,2767;14,2767;14,2760;8949,2760;14,2760;14,2767;8949,2767;8949,2760;8963,2760;8949,2760;8956,2767;8963,2767;8963,2760" o:connectangles="0,0,0,0,0,0,0,0,0,0,0,0,0,0,0,0,0,0,0,0,0,0,0,0,0,0,0,0,0,0,0,0,0,0,0,0,0,0,0,0,0,0,0,0,0,0,0,0"/>
                </v:shape>
                <v:shape id="Picture 1714" o:spid="_x0000_s1035" type="#_x0000_t75" style="position:absolute;left:1590;top:3639;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0fCAAAA3QAAAA8AAABkcnMvZG93bnJldi54bWxET89rwjAUvg/2P4Q38CKaKG5oNS2jIHga&#10;WLedH82zKWteuibT+t8vB8Hjx/d7V4yuExcaQutZw2KuQBDX3rTcaPg87WdrECEiG+w8k4YbBSjy&#10;56cdZsZf+UiXKjYihXDIUIONsc+kDLUlh2Hue+LEnf3gMCY4NNIMeE3hrpNLpd6kw5ZTg8WeSkv1&#10;T/XnNJTdGKdhulHq1VbfH7+0KNvwpfXkZXzfgog0xof47j4YDcv1Ku1Pb9ITk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A/9HwgAAAN0AAAAPAAAAAAAAAAAAAAAAAJ8C&#10;AABkcnMvZG93bnJldi54bWxQSwUGAAAAAAQABAD3AAAAjgMAAAAA&#10;">
                  <v:imagedata r:id="rId47" o:title=""/>
                </v:shape>
                <v:shape id="AutoShape 1715" o:spid="_x0000_s1036" style="position:absolute;left:1821;top:3585;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38McA&#10;AADdAAAADwAAAGRycy9kb3ducmV2LnhtbESPQWsCMRSE74L/IbxCL1KzLqXI1ii1tKCFVqul58fm&#10;dXc1eVk20Y3/3hQKPQ4z8w0zW0RrxJk63zhWMBlnIIhLpxuuFHztX++mIHxA1mgck4ILeVjMh4MZ&#10;Ftr1/EnnXahEgrAvUEEdQltI6cuaLPqxa4mT9+M6iyHJrpK6wz7BrZF5lj1Iiw2nhRpbeq6pPO5O&#10;VsH3ssf3l81o/RGzeMi3b6Za741Stzfx6RFEoBj+w3/tlVaQT+8n8Ps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kt/DHAAAA3QAAAA8AAAAAAAAAAAAAAAAAmAIAAGRy&#10;cy9kb3ducmV2LnhtbFBLBQYAAAAABAAEAPUAAACMAwAAAAA=&#10;" path="m8963,l,,,825r8963,l8963,818,14,818,7,811r7,l14,14r-7,l14,7r8949,l8963,xm14,811r-7,l14,818r,-7xm8949,811l14,811r,7l8949,818r,-7xm8949,7r,811l8956,811r7,l8963,14r-7,l8949,7xm8963,811r-7,l8949,818r14,l8963,811xm14,7l7,14r7,l14,7xm8949,7l14,7r,7l8949,14r,-7xm8963,7r-14,l8956,14r7,l8963,7xe" fillcolor="#306ac5" stroked="f">
                  <v:path arrowok="t" o:connecttype="custom" o:connectlocs="8963,3586;0,3586;0,4411;8963,4411;8963,4404;14,4404;7,4397;14,4397;14,3600;7,3600;14,3593;8963,3593;8963,3586;14,4397;7,4397;14,4404;14,4397;8949,4397;14,4397;14,4404;8949,4404;8949,4397;8949,3593;8949,4404;8956,4397;8963,4397;8963,3600;8956,3600;8949,3593;8963,4397;8956,4397;8949,4404;8963,4404;8963,4397;14,3593;7,3600;14,3600;14,3593;8949,3593;14,3593;14,3600;8949,3600;8949,3593;8963,3593;8949,3593;8956,3600;8963,3600;8963,3593" o:connectangles="0,0,0,0,0,0,0,0,0,0,0,0,0,0,0,0,0,0,0,0,0,0,0,0,0,0,0,0,0,0,0,0,0,0,0,0,0,0,0,0,0,0,0,0,0,0,0,0"/>
                </v:shape>
                <v:shape id="Picture 1716" o:spid="_x0000_s1037" type="#_x0000_t75" style="position:absolute;left:1590;top:4472;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pOzHAAAA3QAAAA8AAABkcnMvZG93bnJldi54bWxEj09rAjEUxO+FfofwCr3VrKtU3RpFLYKl&#10;B/EP9PrYPDerm5clSXX99k2h0OMwM79hpvPONuJKPtSOFfR7GQji0umaKwXHw/plDCJEZI2NY1Jw&#10;pwDz2ePDFAvtbryj6z5WIkE4FKjAxNgWUobSkMXQcy1x8k7OW4xJ+kpqj7cEt43Ms+xVWqw5LRhs&#10;aWWovOy/rYLd5/ZrtN5chqOP8jzw93d9XpqJUs9P3eINRKQu/of/2hutIB8Pc/h9k56An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gpOzHAAAA3QAAAA8AAAAAAAAAAAAA&#10;AAAAnwIAAGRycy9kb3ducmV2LnhtbFBLBQYAAAAABAAEAPcAAACTAwAAAAA=&#10;">
                  <v:imagedata r:id="rId48" o:title=""/>
                </v:shape>
                <v:shape id="AutoShape 1717" o:spid="_x0000_s1038" style="position:absolute;left:1821;top:4418;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MHMcA&#10;AADdAAAADwAAAGRycy9kb3ducmV2LnhtbESPQUsDMRSE70L/Q3iCF7HZrqWUtWmxotAWtNqK58fm&#10;ubs1eVk2aTf996YgeBxm5htmtojWiBN1vnGsYDTMQBCXTjdcKfjcv9xNQfiArNE4JgVn8rCYD65m&#10;WGjX8weddqESCcK+QAV1CG0hpS9rsuiHriVO3rfrLIYku0rqDvsEt0bmWTaRFhtOCzW29FRT+bM7&#10;WgVfyx5fn7e367eYxUP+vjHVem+UurmOjw8gAsXwH/5rr7SCfDq+h8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6jBzHAAAA3QAAAA8AAAAAAAAAAAAAAAAAmAIAAGRy&#10;cy9kb3ducmV2LnhtbFBLBQYAAAAABAAEAPUAAACMAw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4418;0,4418;0,5244;8963,5244;8963,5237;14,5237;7,5230;14,5230;14,4432;7,4432;14,4425;8963,4425;8963,4418;14,5230;7,5230;14,5237;14,5230;8949,5230;14,5230;14,5237;8949,5237;8949,5230;8949,4425;8949,5237;8956,5230;8963,5230;8963,4432;8956,4432;8949,4425;8963,5230;8956,5230;8949,5237;8963,5237;8963,5230;14,4425;7,4432;14,4432;14,4425;8949,4425;14,4425;14,4432;8949,4432;8949,4425;8963,4425;8949,4425;8956,4432;8963,4432;8963,4425" o:connectangles="0,0,0,0,0,0,0,0,0,0,0,0,0,0,0,0,0,0,0,0,0,0,0,0,0,0,0,0,0,0,0,0,0,0,0,0,0,0,0,0,0,0,0,0,0,0,0,0"/>
                </v:shape>
                <v:shape id="Picture 1718" o:spid="_x0000_s1039" type="#_x0000_t75" style="position:absolute;left:1590;top:5305;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o0AHDAAAA3QAAAA8AAABkcnMvZG93bnJldi54bWxEj19rwkAQxN+FfodjC32RelGCSOopUhCk&#10;+OK/9yW35oK53ZC7aPrtvULBx2FmfsMs14Nv1J26UAsbmE4yUMSl2JorA+fT9nMBKkRki40wGfil&#10;AOvV22iJhZUHH+h+jJVKEA4FGnAxtoXWoXTkMUykJU7eVTqPMcmu0rbDR4L7Rs+ybK491pwWHLb0&#10;7ai8HXtv4DKtx0GaweW70N9sL5f9j2yN+XgfNl+gIg3xFf5v76yB2SLP4e9NegJ6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jQAcMAAADdAAAADwAAAAAAAAAAAAAAAACf&#10;AgAAZHJzL2Rvd25yZXYueG1sUEsFBgAAAAAEAAQA9wAAAI8DAAAAAA==&#10;">
                  <v:imagedata r:id="rId49" o:title=""/>
                </v:shape>
                <v:shape id="AutoShape 1719" o:spid="_x0000_s1040" style="position:absolute;left:1821;top:5250;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88cA&#10;AADdAAAADwAAAGRycy9kb3ducmV2LnhtbESPQUsDMRSE70L/Q3iCF7HZLraUtWmxotAWtNqK58fm&#10;ubs1eVk2aTf996YgeBxm5htmtojWiBN1vnGsYDTMQBCXTjdcKfjcv9xNQfiArNE4JgVn8rCYD65m&#10;WGjX8weddqESCcK+QAV1CG0hpS9rsuiHriVO3rfrLIYku0rqDvsEt0bmWTaRFhtOCzW29FRT+bM7&#10;WgVfyx5fn7e367eYxUP+vjHVem+UurmOjw8gAsXwH/5rr7SCfHo/hs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fsfPHAAAA3QAAAA8AAAAAAAAAAAAAAAAAmAIAAGRy&#10;cy9kb3ducmV2LnhtbFBLBQYAAAAABAAEAPUAAACMAw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5251;0,5251;0,6077;8963,6077;8963,6070;14,6070;7,6063;14,6063;14,5265;7,5265;14,5258;8963,5258;8963,5251;14,6063;7,6063;14,6070;14,6063;8949,6063;14,6063;14,6070;8949,6070;8949,6063;8949,5258;8949,6070;8956,6063;8963,6063;8963,5265;8956,5265;8949,5258;8963,6063;8956,6063;8949,6070;8963,6070;8963,6063;14,5258;7,5265;14,5265;14,5258;8949,5258;14,5258;14,5265;8949,5265;8949,5258;8963,5258;8949,5258;8956,5265;8963,5265;8963,5258" o:connectangles="0,0,0,0,0,0,0,0,0,0,0,0,0,0,0,0,0,0,0,0,0,0,0,0,0,0,0,0,0,0,0,0,0,0,0,0,0,0,0,0,0,0,0,0,0,0,0,0"/>
                </v:shape>
                <v:shape id="AutoShape 1720" o:spid="_x0000_s1041" style="position:absolute;left:1835;top:6083;width:8929;height:28;visibility:visible;mso-wrap-style:square;v-text-anchor:top" coordsize="89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7ZsQA&#10;AADdAAAADwAAAGRycy9kb3ducmV2LnhtbESPQYvCMBSE74L/ITxhb5paxJVqFFlY8CKou5e9PZpn&#10;E21eahO1+++NIHgcZuYbZrHqXC1u1AbrWcF4lIEgLr22XCn4/fkezkCEiKyx9kwK/inAatnvLbDQ&#10;/s57uh1iJRKEQ4EKTIxNIWUoDTkMI98QJ+/oW4cxybaSusV7grta5lk2lQ4tpwWDDX0ZKs+Hq1Ng&#10;o9l/yr8tTtYyP17O111zsjulPgbdeg4iUhff4Vd7oxXks8kUnm/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2bEAAAA3QAAAA8AAAAAAAAAAAAAAAAAmAIAAGRycy9k&#10;b3ducmV2LnhtbFBLBQYAAAAABAAEAPUAAACJAwAAAAA=&#10;" path="m,l8928,m7,r,27m340,r,27e" filled="f" strokeweight=".02286mm">
                  <v:path arrowok="t" o:connecttype="custom" o:connectlocs="0,6084;8928,6084;7,6084;7,6111;340,6084;340,6111" o:connectangles="0,0,0,0,0,0"/>
                </v:shape>
                <v:shape id="AutoShape 1721" o:spid="_x0000_s1042" style="position:absolute;left:2124;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ZZMUA&#10;AADdAAAADwAAAGRycy9kb3ducmV2LnhtbESPQWvCQBSE74L/YXmCt7oxFhOiqxRLwWuNot6e2WcS&#10;zL5Ns1tN/323UPA4zMw3zHLdm0bcqXO1ZQXTSQSCuLC65lLBPv94SUE4j6yxsUwKfsjBejUcLDHT&#10;9sGfdN/5UgQIuwwVVN63mZSuqMigm9iWOHhX2xn0QXal1B0+Atw0Mo6iuTRYc1iosKVNRcVt920U&#10;nNPZkb7idpsfN8X7PDkk+cldlBqP+rcFCE+9f4b/21utIE5fE/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BlkxQAAAN0AAAAPAAAAAAAAAAAAAAAAAJgCAABkcnMv&#10;ZG93bnJldi54bWxQSwUGAAAAAAQABAD1AAAAigMAAAAA&#10;" path="m8,41l,41r1,5l3,50r6,5l13,57r11,l28,55r4,-4l15,51,13,50,9,47,8,45r,-4xm33,25r-12,l24,26r4,5l29,34r,7l28,45r-4,5l21,51r11,l35,47r2,-4l37,32,35,27,33,25xm34,1l5,1,2,30r6,l11,27r3,-2l33,25,30,23r-20,l11,7r23,l34,1xm24,19r-8,l12,20r-2,3l30,23,28,21,24,19xm55,48r-7,l48,56r7,l55,48xm94,43r-7,l87,56r7,l94,43xm94,l89,,64,36r,7l102,43r,-7l71,36,87,11r7,l94,xm94,11r-7,l87,36r7,l94,11xe" fillcolor="black" stroked="f">
                  <v:path arrowok="t" o:connecttype="custom" o:connectlocs="0,6167;3,6176;13,6183;28,6181;15,6177;9,6173;8,6167;21,6151;28,6157;29,6167;24,6176;32,6177;37,6169;35,6153;34,6127;2,6156;11,6153;33,6151;10,6149;34,6133;24,6145;12,6146;30,6149;24,6145;48,6174;55,6182;94,6169;87,6182;94,6169;89,6126;64,6169;102,6162;87,6137;94,6126;87,6137;94,6162" o:connectangles="0,0,0,0,0,0,0,0,0,0,0,0,0,0,0,0,0,0,0,0,0,0,0,0,0,0,0,0,0,0,0,0,0,0,0,0"/>
                </v:shape>
                <v:line id="Line 1722" o:spid="_x0000_s1043" style="position:absolute;visibility:visible;mso-wrap-style:square" from="2509,6084" to="250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QacIAAADdAAAADwAAAGRycy9kb3ducmV2LnhtbERPy2rCQBTdF/yH4QrumolaSoiOIqLg&#10;wkKTFteXzDWJZu6EzOTRv+8sCl0eznu7n0wjBupcbVnBMopBEBdW11wq+P46vyYgnEfW2FgmBT/k&#10;YL+bvWwx1XbkjIbclyKEsEtRQeV9m0rpiooMusi2xIG7286gD7Arpe5wDOGmkas4fpcGaw4NFbZ0&#10;rKh45r1R0Jye18/h3E96yDC5PT54PY6s1GI+HTYgPE3+X/znvmgFq+QtzA1vwhO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rQacIAAADdAAAADwAAAAAAAAAAAAAA&#10;AAChAgAAZHJzL2Rvd25yZXYueG1sUEsFBgAAAAAEAAQA+QAAAJADAAAAAA==&#10;" strokeweight=".02286mm"/>
                <v:shape id="AutoShape 1723" o:spid="_x0000_s1044" style="position:absolute;left:2457;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ojcYA&#10;AADdAAAADwAAAGRycy9kb3ducmV2LnhtbESPQWvCQBSE70L/w/IKvemmsWhMs0pRCl41LertmX1N&#10;QrNv0+w2pv/eLQgeh5n5hslWg2lET52rLSt4nkQgiAuray4VfOTv4wSE88gaG8uk4I8crJYPowxT&#10;bS+8o37vSxEg7FJUUHnfplK6oiKDbmJb4uB92c6gD7Irpe7wEuCmkXEUzaTBmsNChS2tKyq+979G&#10;wSmZHugnbrf5YV1sZvPPeX50Z6WeHoe3VxCeBn8P39pbrSBOXhbw/yY8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sojcYAAADdAAAADwAAAAAAAAAAAAAAAACYAgAAZHJz&#10;L2Rvd25yZXYueG1sUEsFBgAAAAAEAAQA9QAAAIsDAAAAAA==&#10;" path="m7,41l,41r,5l2,50r3,3l9,55r4,2l23,57r4,-2l31,51r-16,l12,50,10,49,8,47,7,45r,-4xm32,25r-11,l23,26r5,5l29,34r,7l28,45r-3,2l23,50r-2,1l31,51r3,-4l36,43r,-11l34,27,32,25xm33,1l4,1,2,30r5,l10,27r3,-2l32,25,29,23,9,23,10,7r23,l33,1xm23,19r-8,l12,20,9,23r20,l27,21,23,19xm55,48r-8,l47,56r8,l55,48xm89,l72,,65,10r,29l67,45r4,6l74,54r4,3l89,57r5,-2l97,51r-16,l78,49,75,45,74,43,73,38r,-6l76,28r3,-2l73,26r,-6l74,14r2,-3l78,7,81,6r17,l95,3,92,1,89,xm97,26r-10,l89,27r4,5l94,35r,7l93,45r-2,2l90,50r-3,1l97,51r3,-4l101,43r,-10l100,29,97,26xm90,20r-10,l76,22r-3,4l79,26r1,l97,26,93,22,90,20xm98,6r-8,l93,8r,6l100,14r,-5l98,6xe" fillcolor="black" stroked="f">
                  <v:path arrowok="t" o:connecttype="custom" o:connectlocs="0,6167;2,6176;9,6181;23,6183;31,6177;12,6176;8,6173;7,6167;21,6151;28,6157;29,6167;25,6173;21,6177;34,6173;36,6158;32,6151;4,6127;7,6156;13,6151;29,6149;10,6133;33,6127;15,6145;9,6149;27,6147;55,6174;47,6182;55,6174;72,6126;65,6165;71,6177;78,6183;94,6181;81,6177;75,6171;73,6164;76,6154;73,6152;74,6140;78,6133;98,6132;92,6127;97,6152;89,6153;94,6161;93,6171;90,6176;97,6177;101,6169;100,6155;90,6146;76,6148;79,6152;97,6152;90,6146;90,6132;93,6140;100,6135;98,6132" o:connectangles="0,0,0,0,0,0,0,0,0,0,0,0,0,0,0,0,0,0,0,0,0,0,0,0,0,0,0,0,0,0,0,0,0,0,0,0,0,0,0,0,0,0,0,0,0,0,0,0,0,0,0,0,0,0,0,0,0,0,0"/>
                </v:shape>
                <v:line id="Line 1724" o:spid="_x0000_s1045" style="position:absolute;visibility:visible;mso-wrap-style:square" from="2849,6084" to="284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KssIAAADdAAAADwAAAGRycy9kb3ducmV2LnhtbERPy2rCQBTdF/yH4QrumolKS4iOIqLg&#10;wkKTFteXzDWJZu6EzOTRv+8sCl0eznu7n0wjBupcbVnBMopBEBdW11wq+P46vyYgnEfW2FgmBT/k&#10;YL+bvWwx1XbkjIbclyKEsEtRQeV9m0rpiooMusi2xIG7286gD7Arpe5wDOGmkas4fpcGaw4NFbZ0&#10;rKh45r1R0Jye18/h3E96yDC5PT54PY6s1GI+HTYgPE3+X/znvmgFq+Qt7A9vwhO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VKssIAAADdAAAADwAAAAAAAAAAAAAA&#10;AAChAgAAZHJzL2Rvd25yZXYueG1sUEsFBgAAAAAEAAQA+QAAAJADAAAAAA==&#10;" strokeweight=".02286mm"/>
                <v:shape id="AutoShape 1725" o:spid="_x0000_s1046" style="position:absolute;left:2797;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yVsYA&#10;AADdAAAADwAAAGRycy9kb3ducmV2LnhtbESPQWvCQBSE7wX/w/KE3nRjSk1Is4pYCrnWtKi31+xr&#10;Epp9G7NbTf+9Kwg9DjPzDZOvR9OJMw2utaxgMY9AEFdWt1wr+CjfZikI55E1dpZJwR85WK8mDzlm&#10;2l74nc47X4sAYZehgsb7PpPSVQ0ZdHPbEwfv2w4GfZBDLfWAlwA3nYyjaCkNthwWGuxp21D1s/s1&#10;Co7p055OcV+U+231ukw+k/LgvpR6nI6bFxCeRv8fvrcLrSBOnxdwex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SyVsYAAADdAAAADwAAAAAAAAAAAAAAAACYAgAAZHJz&#10;L2Rvd25yZXYueG1sUEsFBgAAAAAEAAQA9QAAAIsDAAAAAA==&#10;" path="m7,41l,41r,5l2,50r4,3l9,55r4,2l23,57r5,-2l31,51r-16,l12,50,11,49,9,47,8,45,7,41xm32,25r-11,l23,26r5,5l29,34r,7l28,45r-2,2l24,50r-3,1l31,51r3,-4l36,43r,-11l34,27,32,25xm33,1l4,1,2,30r5,l10,27r3,-2l32,25,29,23,9,23,10,7r23,l33,1xm24,19r-9,l12,20,9,23r20,l28,21,24,19xm55,48r-8,l47,56r8,l55,48xm88,l79,,75,1,69,6r-1,4l68,19r3,4l77,27r-8,3l66,35,65,46r2,3l70,52r4,3l78,57r11,l93,55r5,-4l80,51,78,50,74,47,73,44r,-5l74,37r3,-4l80,32r3,-2l97,30,90,27r5,-3l83,24,78,21,75,18r,-7l76,9,77,8,79,6r2,l97,6,95,4,92,1,88,xm97,30r-14,l87,32r3,1l92,35r1,2l94,39r,5l93,47r-2,1l89,50r-2,1l98,51r2,-2l101,46r,-11l98,30r-1,xm97,6l86,6r2,l90,8r1,1l92,11r,7l89,21r-6,3l95,24r1,-1l99,19r,-9l98,6r-1,xe" fillcolor="black" stroked="f">
                  <v:path arrowok="t" o:connecttype="custom" o:connectlocs="0,6172;9,6181;28,6181;12,6176;8,6171;21,6151;29,6160;26,6173;31,6177;36,6158;33,6127;7,6156;32,6151;10,6133;24,6145;9,6149;24,6145;47,6182;88,6126;69,6132;71,6149;66,6161;70,6178;89,6183;80,6177;73,6170;77,6159;97,6156;83,6150;75,6137;79,6132;95,6130;97,6156;90,6159;94,6165;91,6174;98,6177;101,6161;97,6132;90,6134;92,6144;95,6150;99,6136" o:connectangles="0,0,0,0,0,0,0,0,0,0,0,0,0,0,0,0,0,0,0,0,0,0,0,0,0,0,0,0,0,0,0,0,0,0,0,0,0,0,0,0,0,0,0"/>
                </v:shape>
                <v:line id="Line 1726" o:spid="_x0000_s1047" style="position:absolute;visibility:visible;mso-wrap-style:square" from="3183,6084" to="3183,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txXsUAAADdAAAADwAAAGRycy9kb3ducmV2LnhtbESPzWrDMBCE74G+g9hCb7FclwbjRgmh&#10;xJBDA41Tel6sre3EWhlL/unbR4VCjsPMfMOst7NpxUi9aywreI5iEMSl1Q1XCr7O+TIF4TyyxtYy&#10;KfglB9vNw2KNmbYTn2gsfCUChF2GCmrvu0xKV9Zk0EW2Iw7ej+0N+iD7SuoepwA3rUzieCUNNhwW&#10;auzovabyWgxGQbu/fnyO+TDr8YTp9+XIL9PESj09zrs3EJ5mfw//tw9aQZK+JvD3Jjw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txXsUAAADdAAAADwAAAAAAAAAA&#10;AAAAAAChAgAAZHJzL2Rvd25yZXYueG1sUEsFBgAAAAAEAAQA+QAAAJMDAAAAAA==&#10;" strokeweight=".02286mm"/>
                <v:shape id="AutoShape 1727" o:spid="_x0000_s1048" style="position:absolute;left:3164;top:6126;width:36;height:57;visibility:visible;mso-wrap-style:square;v-text-anchor:top" coordsize="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IwcQA&#10;AADdAAAADwAAAGRycy9kb3ducmV2LnhtbESPT4vCMBTE7wt+h/AEb2tq3RWpTUVFYW+ufw4eH82z&#10;rTYvpYlav71ZWPA4zMxvmHTemVrcqXWVZQWjYQSCOLe64kLB8bD5nIJwHlljbZkUPMnBPOt9pJho&#10;++Ad3fe+EAHCLkEFpfdNIqXLSzLohrYhDt7ZtgZ9kG0hdYuPADe1jKNoIg1WHBZKbGhVUn7d34yC&#10;jte/i0l8reXXZXvCZkknXJFSg363mIHw1Pl3+L/9oxXE0+8x/L0JT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MHEAAAA3QAAAA8AAAAAAAAAAAAAAAAAmAIAAGRycy9k&#10;b3ducmV2LnhtbFBLBQYAAAAABAAEAPUAAACJAwAAAAA=&#10;" path="m24,l7,,,10,,39r2,6l6,51r2,3l13,57r11,l28,55r3,-4l15,51,12,49,8,43,7,38r,-6l11,28r3,-2l7,26,8,20,9,14r2,-3l13,7,16,6r16,l27,1,24,xm32,26r-10,l24,27r4,5l29,35r,7l28,45r-2,2l24,50r-2,1l31,51r3,-4l36,43r,-10l34,29,32,26xm24,20r-9,l11,22,7,26r7,l15,26r17,l28,22,24,20xm32,6r-8,l27,8r1,6l35,14,34,9,33,6r-1,xe" fillcolor="black" stroked="f">
                  <v:path arrowok="t" o:connecttype="custom" o:connectlocs="24,6126;7,6126;0,6136;0,6165;2,6171;6,6177;8,6180;13,6183;24,6183;28,6181;31,6177;15,6177;12,6175;8,6169;7,6164;7,6158;11,6154;14,6152;7,6152;8,6146;9,6140;11,6137;13,6133;16,6132;32,6132;27,6127;24,6126;32,6152;22,6152;24,6153;28,6158;29,6161;29,6168;28,6171;26,6173;24,6176;22,6177;31,6177;34,6173;36,6169;36,6159;34,6155;32,6152;24,6146;15,6146;11,6148;7,6152;14,6152;15,6152;32,6152;28,6148;24,6146;32,6132;24,6132;27,6134;28,6140;35,6140;34,6135;33,6132;32,6132" o:connectangles="0,0,0,0,0,0,0,0,0,0,0,0,0,0,0,0,0,0,0,0,0,0,0,0,0,0,0,0,0,0,0,0,0,0,0,0,0,0,0,0,0,0,0,0,0,0,0,0,0,0,0,0,0,0,0,0,0,0,0,0"/>
                </v:shape>
                <v:line id="Line 1728" o:spid="_x0000_s1049" style="position:absolute;visibility:visible;mso-wrap-style:square" from="3516,6084" to="351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5MscUAAADdAAAADwAAAGRycy9kb3ducmV2LnhtbESPT2vCQBTE70K/w/IEb7oxVgmpq5TS&#10;gIcWjC09P7KvSWr2bchu/vjtu4WCx2FmfsPsj5NpxECdqy0rWK8iEMSF1TWXCj4/smUCwnlkjY1l&#10;UnAjB8fDw2yPqbYj5zRcfCkChF2KCirv21RKV1Rk0K1sSxy8b9sZ9EF2pdQdjgFuGhlH0U4arDks&#10;VNjSS0XF9dIbBc3r9e08ZP2khxyTr5933owjK7WYT89PIDxN/h7+b5+0gjjZPsLfm/AE5O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5MscUAAADdAAAADwAAAAAAAAAA&#10;AAAAAAChAgAAZHJzL2Rvd25yZXYueG1sUEsFBgAAAAAEAAQA+QAAAJMDAAAAAA==&#10;" strokeweight=".02286mm"/>
                <v:shape id="AutoShape 1729" o:spid="_x0000_s1050" style="position:absolute;left:3464;top:6126;width:101;height:57;visibility:visible;mso-wrap-style:square;v-text-anchor:top" coordsize="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AisMA&#10;AADdAAAADwAAAGRycy9kb3ducmV2LnhtbESPwWrDMBBE74H8g9hAb7HcFAfjRAmlpdBTqd3i82Jt&#10;LCfWylhq7Px9VSjkOMzMG2Z/nG0vrjT6zrGCxyQFQdw43XGr4PvrbZ2D8AFZY++YFNzIw/GwXOyx&#10;0G7ikq5VaEWEsC9QgQlhKKT0jSGLPnEDcfRObrQYohxbqUecItz2cpOmW2mx47hgcKAXQ82l+rGR&#10;8lFyyUbfzk/1JD3XbWdfP5V6WM3POxCB5nAP/7fftYJNnmXw9yY+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AAisMAAADdAAAADwAAAAAAAAAAAAAAAACYAgAAZHJzL2Rv&#10;d25yZXYueG1sUEsFBgAAAAAEAAQA9QAAAIgDAAAAAA==&#10;" path="m23,l6,,,10,,39r1,6l5,50r3,4l12,57r11,l28,55r3,-4l15,51,12,49,9,45,8,43,7,38r,-6l10,28r3,-2l7,26r,-6l8,14r2,-3l12,7,15,6r17,l29,3,26,1,23,xm31,26r-10,l23,27r4,5l28,35r,7l27,45r-2,2l24,50r-3,1l31,51r3,-4l35,43r,-10l34,29,31,26xm24,20r-10,l10,22,7,26r6,l14,26r17,l28,22,24,20xm32,6r-8,l27,8r,6l35,14,34,9,32,6xm54,48r-7,l47,56r7,l54,48xm97,6l86,6r3,l90,8r2,2l93,12r,7l92,22r-4,5l84,30r-5,5l73,39r-4,4l65,49r-1,3l64,56r36,l100,49r-26,l74,48r3,-4l84,39r6,-6l95,29r2,-3l99,23r1,-4l100,11,99,7,97,6xm89,l78,,74,2,68,7r-2,4l65,16r8,l73,12r1,-2l78,6r2,l97,6,93,2,89,xe" fillcolor="black" stroked="f">
                  <v:path arrowok="t" o:connecttype="custom" o:connectlocs="6,6126;0,6165;5,6176;12,6183;28,6181;15,6177;9,6171;7,6164;10,6154;7,6152;8,6140;12,6133;32,6132;26,6127;31,6152;23,6153;28,6161;27,6171;24,6176;31,6177;35,6169;34,6155;24,6146;10,6148;13,6152;31,6152;24,6146;24,6132;27,6140;34,6135;32,6132;47,6174;54,6182;97,6132;89,6132;92,6136;93,6145;88,6153;79,6161;69,6169;64,6178;100,6182;74,6175;77,6170;90,6159;97,6152;100,6145;99,6133;89,6126;74,6128;66,6137;73,6142;74,6136;80,6132;93,6128" o:connectangles="0,0,0,0,0,0,0,0,0,0,0,0,0,0,0,0,0,0,0,0,0,0,0,0,0,0,0,0,0,0,0,0,0,0,0,0,0,0,0,0,0,0,0,0,0,0,0,0,0,0,0,0,0,0,0"/>
                </v:shape>
                <v:line id="Line 1730" o:spid="_x0000_s1051" style="position:absolute;visibility:visible;mso-wrap-style:square" from="3856,6084" to="385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3XcQAAADdAAAADwAAAGRycy9kb3ducmV2LnhtbESPQYvCMBSE74L/ITzBm6a6KKVrFBGF&#10;PSholT0/mrdt1+alNLHt/vuNIHgcZuYbZrXpTSVaalxpWcFsGoEgzqwuOVdwux4mMQjnkTVWlknB&#10;HznYrIeDFSbadnyhNvW5CBB2CSoovK8TKV1WkEE3tTVx8H5sY9AH2eRSN9gFuKnkPIqW0mDJYaHA&#10;mnYFZff0YRRU+/vx3B4evW4vGH//nvij61ip8ajffoLw1Pt3+NX+0grm8WIJzzfh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HddxAAAAN0AAAAPAAAAAAAAAAAA&#10;AAAAAKECAABkcnMvZG93bnJldi54bWxQSwUGAAAAAAQABAD5AAAAkgMAAAAA&#10;" strokeweight=".02286mm"/>
                <v:shape id="AutoShape 1731" o:spid="_x0000_s1052" style="position:absolute;left:3804;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PucUA&#10;AADdAAAADwAAAGRycy9kb3ducmV2LnhtbESPQWvCQBSE74L/YXmCt7oxUhOiqxRLwWuNot6e2WcS&#10;zL5Ns1tN/323UPA4zMw3zHLdm0bcqXO1ZQXTSQSCuLC65lLBPv94SUE4j6yxsUwKfsjBejUcLDHT&#10;9sGfdN/5UgQIuwwVVN63mZSuqMigm9iWOHhX2xn0QXal1B0+Atw0Mo6iuTRYc1iosKVNRcVt920U&#10;nNPZkb7idpsfN8X7PDkk+cldlBqP+rcFCE+9f4b/21utIE5fE/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Y+5xQAAAN0AAAAPAAAAAAAAAAAAAAAAAJgCAABkcnMv&#10;ZG93bnJldi54bWxQSwUGAAAAAAQABAD1AAAAigMAAAAA&#10;" path="m23,l6,,,10,,39r1,6l5,50r3,4l13,57r11,l28,55r3,-4l15,51,12,49,9,45,8,43,7,38r,-6l10,28r3,-2l7,26r,-6l8,14r3,-3l13,7,15,6r17,l30,3,27,1,23,xm31,26r-10,l24,27r3,5l28,35r,7l27,45r-1,2l24,50r-3,1l31,51r3,-4l36,43r,-10l34,29,31,26xm24,20r-9,l10,22,7,26r6,l14,26r17,l28,22,24,20xm32,6r-8,l27,8r,6l35,14,34,9,32,6xm55,48r-8,l47,56r8,l55,48xm93,43r-7,l86,56r7,l93,43xm93,l88,,63,36r,7l101,43r,-7l70,36,86,11r7,l93,xm93,11r-7,l86,36r7,l93,11xe" fillcolor="black" stroked="f">
                  <v:path arrowok="t" o:connecttype="custom" o:connectlocs="6,6126;0,6165;5,6176;13,6183;28,6181;15,6177;9,6171;7,6164;10,6154;7,6152;8,6140;13,6133;32,6132;27,6127;31,6152;24,6153;28,6161;27,6171;24,6176;31,6177;36,6169;34,6155;24,6146;10,6148;13,6152;31,6152;24,6146;24,6132;27,6140;34,6135;32,6132;47,6174;55,6182;93,6169;86,6182;93,6169;88,6126;63,6169;101,6162;86,6137;93,6126;86,6137;93,6162" o:connectangles="0,0,0,0,0,0,0,0,0,0,0,0,0,0,0,0,0,0,0,0,0,0,0,0,0,0,0,0,0,0,0,0,0,0,0,0,0,0,0,0,0,0,0"/>
                </v:shape>
                <v:line id="Line 1732" o:spid="_x0000_s1053" style="position:absolute;visibility:visible;mso-wrap-style:square" from="4189,6084" to="418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GtMIAAADdAAAADwAAAGRycy9kb3ducmV2LnhtbERPy2rCQBTdF/yH4QrumolKS4iOIqLg&#10;wkKTFteXzDWJZu6EzOTRv+8sCl0eznu7n0wjBupcbVnBMopBEBdW11wq+P46vyYgnEfW2FgmBT/k&#10;YL+bvWwx1XbkjIbclyKEsEtRQeV9m0rpiooMusi2xIG7286gD7Arpe5wDOGmkas4fpcGaw4NFbZ0&#10;rKh45r1R0Jye18/h3E96yDC5PT54PY6s1GI+HTYgPE3+X/znvmgFq+QtzA1vwhO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NGtMIAAADdAAAADwAAAAAAAAAAAAAA&#10;AAChAgAAZHJzL2Rvd25yZXYueG1sUEsFBgAAAAAEAAQA+QAAAJADAAAAAA==&#10;" strokeweight=".02286mm"/>
                <v:shape id="AutoShape 1733" o:spid="_x0000_s1054" style="position:absolute;left:4138;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UMYA&#10;AADdAAAADwAAAGRycy9kb3ducmV2LnhtbESPQWvCQBSE70L/w/IKvemmkWpMs0pRCl41LertmX1N&#10;QrNv0+w2pv/eLQgeh5n5hslWg2lET52rLSt4nkQgiAuray4VfOTv4wSE88gaG8uk4I8crJYPowxT&#10;bS+8o37vSxEg7FJUUHnfplK6oiKDbmJb4uB92c6gD7Irpe7wEuCmkXEUzaTBmsNChS2tKyq+979G&#10;wSmZHugnbrf5YV1sZvPPeX50Z6WeHoe3VxCeBn8P39pbrSBOXhbw/yY8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K+UMYAAADdAAAADwAAAAAAAAAAAAAAAACYAgAAZHJz&#10;L2Rvd25yZXYueG1sUEsFBgAAAAAEAAQA9QAAAIsDAAAAAA==&#10;" path="m23,l6,,,10,,39r2,6l5,50r3,4l13,57r11,l28,55r3,-4l15,51,12,49,10,45,8,43,7,38r,-6l11,28r3,-2l7,26r,-6l9,14r2,-3l13,7,16,6r16,l30,3,27,1,23,xm32,26r-11,l24,27r4,5l29,35r,7l28,45r-2,2l24,50r-2,1l31,51r3,-4l36,43r,-10l34,29,32,26xm24,20r-9,l11,22,7,26r7,l32,26,28,22,24,20xm32,6r-8,l27,8r1,6l35,14,34,9,33,6r-1,xm55,48r-8,l47,56r8,l55,48xm89,l72,,66,10r,29l67,45r4,6l74,54r4,3l89,57r5,-2l97,51r-16,l78,49,75,45,74,43,73,38r,-6l76,28r3,-2l73,26r,-6l74,14r2,-3l78,7,81,6r17,l95,3,93,1,89,xm97,26r-10,l90,27r3,5l94,35r,7l93,45r-2,2l90,50r-3,1l97,51r3,-4l101,43r,-10l100,29,97,26xm90,20r-10,l76,22r-3,4l79,26r1,l97,26,94,22,90,20xm98,6r-8,l93,8r,6l100,14r,-5l98,6xe" fillcolor="black" stroked="f">
                  <v:path arrowok="t" o:connecttype="custom" o:connectlocs="0,6136;5,6176;24,6183;15,6177;8,6169;11,6154;7,6146;13,6133;30,6129;32,6152;28,6158;28,6171;22,6177;36,6169;32,6152;11,6148;14,6152;24,6146;27,6134;34,6135;55,6174;55,6182;72,6126;67,6171;78,6183;97,6177;75,6171;73,6158;73,6152;76,6137;98,6132;89,6126;90,6153;94,6168;90,6176;100,6173;100,6155;80,6146;79,6152;94,6148;90,6132;100,6140;98,6132" o:connectangles="0,0,0,0,0,0,0,0,0,0,0,0,0,0,0,0,0,0,0,0,0,0,0,0,0,0,0,0,0,0,0,0,0,0,0,0,0,0,0,0,0,0,0"/>
                </v:shape>
                <v:line id="Line 1734" o:spid="_x0000_s1055" style="position:absolute;visibility:visible;mso-wrap-style:square" from="4522,6084" to="4522,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AD8AAAADdAAAADwAAAGRycy9kb3ducmV2LnhtbERPTYvCMBC9C/6HMII3m6ogpRpFRMGD&#10;wuounodmbKvNpDSxrf9+cxA8Pt73atObSrTUuNKygmkUgyDOrC45V/D3e5gkIJxH1lhZJgVvcrBZ&#10;DwcrTLXt+ELt1ecihLBLUUHhfZ1K6bKCDLrI1sSBu9vGoA+wyaVusAvhppKzOF5IgyWHhgJr2hWU&#10;Pa8vo6DaP08/7eHV6/aCye1x5nnXsVLjUb9dgvDU+6/44z5qBbNkEfaHN+EJ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JgA/AAAAA3QAAAA8AAAAAAAAAAAAAAAAA&#10;oQIAAGRycy9kb3ducmV2LnhtbFBLBQYAAAAABAAEAPkAAACOAwAAAAA=&#10;" strokeweight=".02286mm"/>
                <v:shape id="AutoShape 1735" o:spid="_x0000_s1056" style="position:absolute;left:4471;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468UA&#10;AADdAAAADwAAAGRycy9kb3ducmV2LnhtbESPQWvCQBSE7wX/w/IEb3VjhBiiqxSl4FWjaG+v2WcS&#10;mn0bs1uN/75bEDwOM/MNs1j1phE36lxtWcFkHIEgLqyuuVRwyD/fUxDOI2tsLJOCBzlYLQdvC8y0&#10;vfOObntfigBhl6GCyvs2k9IVFRl0Y9sSB+9iO4M+yK6UusN7gJtGxlGUSIM1h4UKW1pXVPzsf42C&#10;r3R6omvcbvPTutgks+MsP7tvpUbD/mMOwlPvX+Fne6sVxGkygf8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jrxQAAAN0AAAAPAAAAAAAAAAAAAAAAAJgCAABkcnMv&#10;ZG93bnJldi54bWxQSwUGAAAAAAQABAD1AAAAigMAAAAA&#10;" path="m24,l7,,,10,,39r2,6l5,50r3,4l13,57r11,l28,55r3,-4l15,51,13,49,10,45,8,43,7,38r,-6l11,28r3,-2l7,26,8,20,9,14r2,-3l13,7,16,6r17,l30,3,27,1,24,xm32,26r-10,l24,27r4,5l29,35r,7l28,45r-2,2l24,50r-2,1l31,51r4,-4l36,43r,-10l35,29,32,26xm24,20r-9,l11,22,7,26r7,l15,26r17,l28,22,24,20xm33,6r-9,l27,8r1,6l35,14r,-5l33,6xm55,48r-8,l47,56r8,l55,48xm88,l79,,75,1,69,6r-1,4l68,19r3,4l77,27r-8,3l66,35r,11l67,49r4,3l74,55r4,2l89,57r4,-2l98,51r-18,l78,50,74,47,73,44r,-5l74,37r3,-4l80,32r4,-2l97,30,90,27r5,-3l84,24,78,21,75,18r,-7l76,9,77,8,79,6r2,l97,6,95,4,92,1,88,xm97,30r-13,l87,32r3,1l92,35r1,2l94,39r,5l93,47r-2,1l89,50r-2,1l98,51r2,-2l102,46r,-11l98,30r-1,xm97,6l86,6r2,l90,8r1,1l92,11r,7l89,21r-5,3l95,24r1,-1l100,19r,-9l98,6r-1,xe" fillcolor="black" stroked="f">
                  <v:path arrowok="t" o:connecttype="custom" o:connectlocs="0,6136;5,6176;24,6183;15,6177;8,6169;11,6154;8,6146;13,6133;30,6129;32,6152;28,6158;28,6171;22,6177;36,6169;32,6152;11,6148;15,6152;24,6146;27,6134;35,6135;55,6174;55,6182;79,6126;68,6136;77,6153;66,6172;74,6181;93,6181;78,6176;73,6165;80,6158;90,6153;78,6147;76,6135;81,6132;92,6127;84,6156;92,6161;94,6170;89,6176;100,6175;98,6156;86,6132;91,6135;89,6147;96,6149;98,6132" o:connectangles="0,0,0,0,0,0,0,0,0,0,0,0,0,0,0,0,0,0,0,0,0,0,0,0,0,0,0,0,0,0,0,0,0,0,0,0,0,0,0,0,0,0,0,0,0,0,0"/>
                </v:shape>
                <v:line id="Line 1736" o:spid="_x0000_s1057" style="position:absolute;visibility:visible;mso-wrap-style:square" from="4863,6084" to="4863,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e748MAAADdAAAADwAAAGRycy9kb3ducmV2LnhtbESPT4vCMBTE7wt+h/AEb2tqBSnVKCIK&#10;HhTWP3h+NM+22ryUJrb125uFhT0OM/MbZrHqTSVaalxpWcFkHIEgzqwuOVdwvey+ExDOI2usLJOC&#10;NzlYLQdfC0y17fhE7dnnIkDYpaig8L5OpXRZQQbd2NbEwbvbxqAPssmlbrALcFPJOIpm0mDJYaHA&#10;mjYFZc/zyyiots/DT7t79bo9YXJ7HHnadazUaNiv5yA89f4//NfeawVxMovh9014An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Xu+PDAAAA3QAAAA8AAAAAAAAAAAAA&#10;AAAAoQIAAGRycy9kb3ducmV2LnhtbFBLBQYAAAAABAAEAPkAAACRAwAAAAA=&#10;" strokeweight=".02286mm"/>
                <v:shape id="Freeform 1737" o:spid="_x0000_s1058" style="position:absolute;left:4844;top:6126;width:36;height:55;visibility:visible;mso-wrap-style:square;v-text-anchor:top" coordsize="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1/cMA&#10;AADdAAAADwAAAGRycy9kb3ducmV2LnhtbESPW4vCMBCF3xf8D2EE39ZUxVK6RlkERRCErcs+D830&#10;gs2kNNG2/94Iwj4ezuXjbHaDacSDOldbVrCYRyCIc6trLhX8Xg+fCQjnkTU2lknBSA5228nHBlNt&#10;e/6hR+ZLEUbYpaig8r5NpXR5RQbd3LbEwStsZ9AH2ZVSd9iHcdPIZRTF0mDNgVBhS/uK8lt2N4Hb&#10;/41tfY6bfCyOx6y4XVbr812p2XT4/gLhafD/4Xf7pBUsk3gFrzfh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d1/cMAAADdAAAADwAAAAAAAAAAAAAAAACYAgAAZHJzL2Rv&#10;d25yZXYueG1sUEsFBgAAAAAEAAQA9QAAAIgDAAAAAA==&#10;" path="m36,l,,,6r28,l8,55r8,l36,5,36,xe" fillcolor="black" stroked="f">
                  <v:path arrowok="t" o:connecttype="custom" o:connectlocs="36,6127;0,6127;0,6133;28,6133;8,6182;16,6182;36,6132;36,6127" o:connectangles="0,0,0,0,0,0,0,0"/>
                </v:shape>
                <v:line id="Line 1738" o:spid="_x0000_s1059" style="position:absolute;visibility:visible;mso-wrap-style:square" from="5196,6084" to="519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GDMQAAADdAAAADwAAAGRycy9kb3ducmV2LnhtbESPQYvCMBSE74L/ITzBm6a6IqVrFBGF&#10;PSholT0/mrdt1+alNLHt/vuNIHgcZuYbZrXpTSVaalxpWcFsGoEgzqwuOVdwux4mMQjnkTVWlknB&#10;HznYrIeDFSbadnyhNvW5CBB2CSoovK8TKV1WkEE3tTVx8H5sY9AH2eRSN9gFuKnkPIqW0mDJYaHA&#10;mnYFZff0YRRU+/vx3B4evW4vGH//nvij61ip8ajffoLw1Pt3+NX+0grm8XIBzzfh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MoYMxAAAAN0AAAAPAAAAAAAAAAAA&#10;AAAAAKECAABkcnMvZG93bnJldi54bWxQSwUGAAAAAAQABAD5AAAAkgMAAAAA&#10;" strokeweight=".02286mm"/>
                <v:shape id="AutoShape 1739" o:spid="_x0000_s1060" style="position:absolute;left:5144;top:6126;width:101;height:56;visibility:visible;mso-wrap-style:square;v-text-anchor:top" coordsize="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pwcEA&#10;AADdAAAADwAAAGRycy9kb3ducmV2LnhtbESPwQrCMBBE74L/EFbwIpoqKFKNUhTBgyBaP2Bp1rbY&#10;bGoTtf69EQSPw8y8YZbr1lTiSY0rLSsYjyIQxJnVJecKLuluOAfhPLLGyjIpeJOD9arbWWKs7YtP&#10;9Dz7XAQIuxgVFN7XsZQuK8igG9maOHhX2xj0QTa51A2+AtxUchJFM2mw5LBQYE2bgrLb+WEUJNYe&#10;BtPsjbhPzLG+uO0uvadK9XttsgDhqfX/8K+91wom89kU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jKcHBAAAA3QAAAA8AAAAAAAAAAAAAAAAAmAIAAGRycy9kb3du&#10;cmV2LnhtbFBLBQYAAAAABAAEAPUAAACGAwAAAAA=&#10;" path="m35,1l,1,,7r28,l8,56r7,l35,6r,-5xm54,48r-7,l47,56r7,l54,48xm97,6l86,6r3,l90,8r2,2l93,12r,7l92,22r-4,5l84,30r-5,5l73,39r-4,4l65,49r-1,3l64,56r36,l100,49r-26,l74,48r3,-4l84,39r6,-6l95,29r2,-3l99,23r1,-4l100,11,99,7,97,6xm89,l78,,74,2,68,7r-2,4l66,16r7,l73,12r1,-2l78,6r2,l97,6,93,2,89,xe" fillcolor="black" stroked="f">
                  <v:path arrowok="t" o:connecttype="custom" o:connectlocs="35,6127;0,6127;0,6133;28,6133;8,6182;15,6182;35,6132;35,6127;54,6174;47,6174;47,6182;54,6182;54,6174;97,6132;86,6132;89,6132;90,6134;92,6136;93,6138;93,6145;92,6148;88,6153;84,6156;79,6161;73,6165;69,6169;65,6175;64,6178;64,6182;100,6182;100,6175;74,6175;74,6174;77,6170;84,6165;90,6159;95,6155;97,6152;99,6149;100,6145;100,6137;99,6133;97,6132;89,6126;78,6126;74,6128;68,6133;66,6137;66,6142;73,6142;73,6138;74,6136;78,6132;80,6132;97,6132;93,6128;89,6126" o:connectangles="0,0,0,0,0,0,0,0,0,0,0,0,0,0,0,0,0,0,0,0,0,0,0,0,0,0,0,0,0,0,0,0,0,0,0,0,0,0,0,0,0,0,0,0,0,0,0,0,0,0,0,0,0,0,0,0,0"/>
                </v:shape>
                <v:line id="Line 1740" o:spid="_x0000_s1061" style="position:absolute;visibility:visible;mso-wrap-style:square" from="5529,6084" to="552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y94MUAAADdAAAADwAAAGRycy9kb3ducmV2LnhtbESPzWrDMBCE74G+g9hCb7HcBIxxLYdQ&#10;GughgTopPS/W1nZirYwl//Tto0Khx2FmvmHy3WI6MdHgWssKnqMYBHFldcu1gs/LYZ2CcB5ZY2eZ&#10;FPyQg13xsMox03bmkqazr0WAsMtQQeN9n0npqoYMusj2xMH7toNBH+RQSz3gHOCmk5s4TqTBlsNC&#10;gz29NlTdzqNR0L3djh/TYVz0VGL6dT3xdp5ZqafHZf8CwtPi/8N/7XetYJMmCfy+CU9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y94MUAAADdAAAADwAAAAAAAAAA&#10;AAAAAAChAgAAZHJzL2Rvd25yZXYueG1sUEsFBgAAAAAEAAQA+QAAAJMDAAAAAA==&#10;" strokeweight=".02286mm"/>
                <v:shape id="AutoShape 1741" o:spid="_x0000_s1062" style="position:absolute;left:5478;top:6126;width:101;height:56;visibility:visible;mso-wrap-style:square;v-text-anchor:top" coordsize="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SLcUA&#10;AADdAAAADwAAAGRycy9kb3ducmV2LnhtbESP0WrCQBRE3wv+w3IFX4puFKohukpQhDwUSk0+4JK9&#10;JsHs3ZhdNfn7bqHQx2FmzjC7w2Ba8aTeNZYVLBcRCOLS6oYrBUV+nscgnEfW2FomBSM5OOwnbztM&#10;tH3xNz0vvhIBwi5BBbX3XSKlK2sy6Ba2Iw7e1fYGfZB9JXWPrwA3rVxF0VoabDgs1NjRsabydnkY&#10;Bam1n+8f5YiYpearK9zpnN9zpWbTId2C8DT4//BfO9MKVvF6A7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RItxQAAAN0AAAAPAAAAAAAAAAAAAAAAAJgCAABkcnMv&#10;ZG93bnJldi54bWxQSwUGAAAAAAQABAD1AAAAigMAAAAA&#10;" path="m35,1l,1,,7r28,l8,56r8,l35,6r,-5xm55,48r-8,l47,56r8,l55,48xm94,43r-7,l87,56r7,l94,43xm94,l88,,63,36r,7l101,43r,-7l70,36,87,11r7,l94,xm94,11r-7,l87,36r7,l94,11xe" fillcolor="black" stroked="f">
                  <v:path arrowok="t" o:connecttype="custom" o:connectlocs="35,6127;0,6127;0,6133;28,6133;8,6182;16,6182;35,6132;35,6127;55,6174;47,6174;47,6182;55,6182;55,6174;94,6169;87,6169;87,6182;94,6182;94,6169;94,6126;88,6126;63,6162;63,6169;101,6169;101,6162;70,6162;87,6137;94,6137;94,6126;94,6137;87,6137;87,6162;94,6162;94,6137" o:connectangles="0,0,0,0,0,0,0,0,0,0,0,0,0,0,0,0,0,0,0,0,0,0,0,0,0,0,0,0,0,0,0,0,0"/>
                </v:shape>
                <v:line id="Line 1742" o:spid="_x0000_s1063" style="position:absolute;visibility:visible;mso-wrap-style:square" from="5869,6084" to="586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cAAAADdAAAADwAAAGRycy9kb3ducmV2LnhtbERPTYvCMBC9C/6HMII3m6ogpRpFRMGD&#10;wuounodmbKvNpDSxrf9+cxA8Pt73atObSrTUuNKygmkUgyDOrC45V/D3e5gkIJxH1lhZJgVvcrBZ&#10;DwcrTLXt+ELt1ecihLBLUUHhfZ1K6bKCDLrI1sSBu9vGoA+wyaVusAvhppKzOF5IgyWHhgJr2hWU&#10;Pa8vo6DaP08/7eHV6/aCye1x5nnXsVLjUb9dgvDU+6/44z5qBbNkEeaGN+EJ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jAnAAAAA3QAAAA8AAAAAAAAAAAAAAAAA&#10;oQIAAGRycy9kb3ducmV2LnhtbFBLBQYAAAAABAAEAPkAAACOAwAAAAA=&#10;" strokeweight=".02286mm"/>
                <v:shape id="Picture 1743" o:spid="_x0000_s1064" type="#_x0000_t75" style="position:absolute;left:5721;top:6223;width:1161;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iGTHAAAA3QAAAA8AAABkcnMvZG93bnJldi54bWxEj09rAjEUxO9Cv0N4BW+a1YPYrVGkxT+t&#10;iGhLz4/Nc3dx8xKS6K799E2h0OMwM79hZovONOJGPtSWFYyGGQjiwuqaSwWfH6vBFESIyBoby6Tg&#10;TgEW84feDHNtWz7S7RRLkSAcclRQxehyKUNRkcEwtI44eWfrDcYkfSm1xzbBTSPHWTaRBmtOCxU6&#10;eqmouJyuRoHb73fr3dty41+/379ac2juxo2U6j92y2cQkbr4H/5rb7WC8XTyBL9v0hO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MiGTHAAAA3QAAAA8AAAAAAAAAAAAA&#10;AAAAnwIAAGRycy9kb3ducmV2LnhtbFBLBQYAAAAABAAEAPcAAACTAwAAAAA=&#10;">
                  <v:imagedata r:id="rId50" o:title=""/>
                </v:shape>
                <v:shape id="AutoShape 1744" o:spid="_x0000_s1065" style="position:absolute;left:5818;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LrcMA&#10;AADdAAAADwAAAGRycy9kb3ducmV2LnhtbERPTWuDQBC9F/oflin01qy1EMVkE0pKwGu0Ie1t4k5U&#10;4s5ad6Pm33cPhR4f73u9nU0nRhpca1nB6yICQVxZ3XKt4LPcv6QgnEfW2FkmBXdysN08Pqwx03bi&#10;A42Fr0UIYZehgsb7PpPSVQ0ZdAvbEwfuYgeDPsChlnrAKYSbTsZRtJQGWw4NDfa0a6i6Fjej4Dt9&#10;O9FP3OflaVd9LJNjUn65s1LPT/P7CoSn2f+L/9y5VhCnSdgf3o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1LrcMAAADdAAAADwAAAAAAAAAAAAAAAACYAgAAZHJzL2Rv&#10;d25yZXYueG1sUEsFBgAAAAAEAAQA9QAAAIgDAAAAAA==&#10;" path="m36,1l,1,,7r28,l8,56r8,l36,6r,-5xm55,48r-8,l47,56r8,l55,48xm89,l72,,66,10r,29l67,45r5,6l74,54r4,3l90,57r4,-2l97,51r-16,l78,49,75,45,74,43,73,38r,-6l76,28r3,-2l73,26r,-6l74,14r2,-3l79,7,81,6r17,l95,3,93,1,89,xm97,26r-10,l90,27r3,5l94,35r,7l93,45r-2,2l90,50r-3,1l97,51r3,-4l101,43r,-10l100,29,97,26xm90,20r-9,l76,22r-3,4l79,26r1,l97,26,94,22,90,20xm98,6r-8,l93,8r,6l101,14,100,9,98,6xe" fillcolor="black" stroked="f">
                  <v:path arrowok="t" o:connecttype="custom" o:connectlocs="0,6127;28,6133;16,6182;36,6127;47,6174;55,6182;89,6126;66,6136;67,6171;74,6180;90,6183;97,6177;78,6175;74,6169;73,6158;79,6152;73,6146;76,6137;81,6132;95,6129;89,6126;87,6152;93,6158;94,6168;91,6173;87,6177;100,6173;101,6159;97,6152;81,6146;73,6152;80,6152;94,6148;98,6132;93,6134;101,6140;98,6132" o:connectangles="0,0,0,0,0,0,0,0,0,0,0,0,0,0,0,0,0,0,0,0,0,0,0,0,0,0,0,0,0,0,0,0,0,0,0,0,0"/>
                </v:shape>
                <v:line id="Line 1745" o:spid="_x0000_s1066" style="position:absolute;visibility:visible;mso-wrap-style:square" from="6203,6084" to="6203,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zScUAAADdAAAADwAAAGRycy9kb3ducmV2LnhtbESPT2vCQBTE74LfYXlCb2ajhTbErCJS&#10;oYcWjC2eH9lnEs2+DdnNn377bkHocZiZ3zDZbjKNGKhztWUFqygGQVxYXXOp4PvruExAOI+ssbFM&#10;Cn7IwW47n2WYajtyTsPZlyJA2KWooPK+TaV0RUUGXWRb4uBdbWfQB9mVUnc4Brhp5DqOX6TBmsNC&#10;hS0dKiru594oaN7uH6fh2E96yDG53D75eRxZqafFtN+A8DT5//Cj/a4VrJPXFfy9C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yzScUAAADdAAAADwAAAAAAAAAA&#10;AAAAAAChAgAAZHJzL2Rvd25yZXYueG1sUEsFBgAAAAAEAAQA+QAAAJMDAAAAAA==&#10;" strokeweight=".02286mm"/>
                <v:shape id="AutoShape 1746" o:spid="_x0000_s1067" style="position:absolute;left:6151;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wQcUA&#10;AADdAAAADwAAAGRycy9kb3ducmV2LnhtbESPQWvCQBSE70L/w/IK3nRjBBOiq4il4LWmkvb2zD6T&#10;YPZtmt1q+u9doeBxmJlvmNVmMK24Uu8aywpm0wgEcWl1w5WCz/x9koJwHllja5kU/JGDzfpltMJM&#10;2xt/0PXgKxEg7DJUUHvfZVK6siaDbmo74uCdbW/QB9lXUvd4C3DTyjiKFtJgw2Ghxo52NZWXw69R&#10;8J3OC/qJu31e7Mq3RXJM8i93Umr8OmyXIDwN/hn+b++1gjhNYni8C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3BBxQAAAN0AAAAPAAAAAAAAAAAAAAAAAJgCAABkcnMv&#10;ZG93bnJldi54bWxQSwUGAAAAAAQABAD1AAAAigMAAAAA&#10;" path="m35,1l,1,,7r28,l7,56r8,l35,6r,-5xm54,48r-8,l46,56r8,l54,48xm87,l78,,74,1,68,6r-1,4l67,19r3,4l76,27r-7,3l65,35r,11l66,49r4,3l73,55r4,2l88,57r4,-2l97,51r-18,l77,50,73,47,72,44r,-5l73,37r3,-4l79,32r4,-2l96,30,89,27r5,-3l83,24,77,21,74,18r,-7l75,9,76,8,78,6r2,l96,6,94,4,91,1,87,xm96,30r-13,l86,32r3,1l91,35r2,2l94,39r,5l92,47r-1,1l89,50r-3,1l97,51r2,-2l101,46r,-11l97,30r-1,xm96,6l85,6r2,l89,8r2,1l91,11r,7l89,21r-6,3l94,24r2,-1l99,19r,-9l97,6r-1,xe" fillcolor="black" stroked="f">
                  <v:path arrowok="t" o:connecttype="custom" o:connectlocs="0,6127;28,6133;15,6182;35,6127;46,6174;54,6182;87,6126;74,6127;67,6136;70,6149;69,6156;65,6172;70,6178;77,6183;92,6181;79,6177;73,6173;72,6165;76,6159;83,6156;89,6153;83,6150;74,6144;75,6135;78,6132;96,6132;91,6127;96,6156;86,6158;91,6161;94,6165;92,6173;89,6176;97,6177;101,6172;97,6156;96,6132;87,6132;91,6135;91,6144;83,6150;96,6149;99,6136;96,6132" o:connectangles="0,0,0,0,0,0,0,0,0,0,0,0,0,0,0,0,0,0,0,0,0,0,0,0,0,0,0,0,0,0,0,0,0,0,0,0,0,0,0,0,0,0,0,0"/>
                </v:shape>
                <v:line id="Line 1747" o:spid="_x0000_s1068" style="position:absolute;visibility:visible;mso-wrap-style:square" from="6536,6084" to="653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IpcUAAADdAAAADwAAAGRycy9kb3ducmV2LnhtbESPQWvCQBSE7wX/w/IEb81GhTakWUVK&#10;BQ8VapSeH9nXJHX3bciuSfrv3UKhx2FmvmGK7WSNGKj3rWMFyyQFQVw53XKt4HLeP2YgfEDWaByT&#10;gh/ysN3MHgrMtRv5REMZahEh7HNU0ITQ5VL6qiGLPnEdcfS+XG8xRNnXUvc4Rrg1cpWmT9Jiy3Gh&#10;wY5eG6qu5c0qMG/X949hf5v0cMLs8/vI63FkpRbzafcCItAU/sN/7YNWsMqe1/D7Jj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KIpcUAAADdAAAADwAAAAAAAAAA&#10;AAAAAAChAgAAZHJzL2Rvd25yZXYueG1sUEsFBgAAAAAEAAQA+QAAAJMDAAAAAA==&#10;" strokeweight=".02286mm"/>
                <v:shape id="AutoShape 1748" o:spid="_x0000_s1069" style="position:absolute;left:6517;top:6126;width:36;height:57;visibility:visible;mso-wrap-style:square;v-text-anchor:top" coordsize="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UM1cMA&#10;AADdAAAADwAAAGRycy9kb3ducmV2LnhtbESPT4vCMBTE7wt+h/AEb2tqEZVqWlQU9ub65+Dx0Tzb&#10;avNSmqjdb28WBI/DzPyGWWSdqcWDWldZVjAaRiCIc6srLhScjtvvGQjnkTXWlknBHznI0t7XAhNt&#10;n7ynx8EXIkDYJaig9L5JpHR5SQbd0DbEwbvY1qAPsi2kbvEZ4KaWcRRNpMGKw0KJDa1Lym+Hu1HQ&#10;8eZ3OYlvtRxfd2dsVnTGNSk16HfLOQhPnf+E3+0frSCeTcfw/yY8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UM1cMAAADdAAAADwAAAAAAAAAAAAAAAACYAgAAZHJzL2Rv&#10;d25yZXYueG1sUEsFBgAAAAAEAAQA9QAAAIgDAAAAAA==&#10;" path="m23,l13,,10,1,7,4,4,6,2,10r,9l5,23r6,4l4,30,,35,,46r2,3l5,52r3,3l13,57r11,l28,55r5,-4l15,51,12,50,8,47,7,44r,-5l8,37r2,-2l12,33r2,-1l18,30r13,l25,27r5,-3l18,24,12,21,10,18r,-7l10,9,12,8,13,6r2,l32,6,30,4,27,1,23,xm31,30r-13,l22,32r3,1l27,35r1,2l29,39r,5l28,47r-2,1l24,50r-3,1l33,51r2,-2l36,46r,-11l32,30r-1,xm32,6l21,6r2,l25,8r1,1l27,11r,7l24,21r-6,3l30,24r1,-1l34,19r,-9l33,6r-1,xe" fillcolor="black" stroked="f">
                  <v:path arrowok="t" o:connecttype="custom" o:connectlocs="13,6126;7,6130;2,6136;5,6149;4,6156;0,6172;5,6178;13,6183;28,6181;15,6177;8,6173;7,6165;10,6161;14,6158;31,6156;30,6150;12,6147;10,6137;12,6134;15,6132;30,6130;23,6126;18,6156;25,6159;28,6163;29,6170;26,6174;21,6177;35,6175;36,6161;31,6156;21,6132;25,6134;27,6137;24,6147;30,6150;34,6145;33,6132" o:connectangles="0,0,0,0,0,0,0,0,0,0,0,0,0,0,0,0,0,0,0,0,0,0,0,0,0,0,0,0,0,0,0,0,0,0,0,0,0,0"/>
                </v:shape>
                <v:line id="Line 1749" o:spid="_x0000_s1070" style="position:absolute;visibility:visible;mso-wrap-style:square" from="6876,6084" to="687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e1SsUAAADdAAAADwAAAGRycy9kb3ducmV2LnhtbESPT2vCQBTE70K/w/IEb7oxUg2pq5TS&#10;gIcWjC09P7KvSWr2bchu/vjtu4WCx2FmfsPsj5NpxECdqy0rWK8iEMSF1TWXCj4/smUCwnlkjY1l&#10;UnAjB8fDw2yPqbYj5zRcfCkChF2KCirv21RKV1Rk0K1sSxy8b9sZ9EF2pdQdjgFuGhlH0VYarDks&#10;VNjSS0XF9dIbBc3r9e08ZP2khxyTr5933owjK7WYT89PIDxN/h7+b5+0gjjZPcLfm/AE5O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e1SsUAAADdAAAADwAAAAAAAAAA&#10;AAAAAAChAgAAZHJzL2Rvd25yZXYueG1sUEsFBgAAAAAEAAQA+QAAAJMDAAAAAA==&#10;" strokeweight=".02286mm"/>
                <v:shape id="AutoShape 1750" o:spid="_x0000_s1071" style="position:absolute;left:6824;top:6126;width:101;height:57;visibility:visible;mso-wrap-style:square;v-text-anchor:top" coordsize="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CncMA&#10;AADdAAAADwAAAGRycy9kb3ducmV2LnhtbESPwWrDMBBE74H8g9hAb7HcFBzjRAmlpdBTqd3i82Jt&#10;LCfWylhq7Px9VSjkOMzMG2Z/nG0vrjT6zrGCxyQFQdw43XGr4PvrbZ2D8AFZY++YFNzIw/GwXOyx&#10;0G7ikq5VaEWEsC9QgQlhKKT0jSGLPnEDcfRObrQYohxbqUecItz2cpOmmbTYcVwwONCLoeZS/dhI&#10;+Si5ZKNv56d6kp7rtrOvn0o9rObnHYhAc7iH/9vvWsEm32bw9yY+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CncMAAADdAAAADwAAAAAAAAAAAAAAAACYAgAAZHJzL2Rv&#10;d25yZXYueG1sUEsFBgAAAAAEAAQA9QAAAIgDAAAAAA==&#10;" path="m22,l13,,9,1,6,4,3,6,2,10r,9l5,23r6,4l3,30,,35,,46r1,3l8,55r4,2l23,57r4,-2l32,51r-18,l12,50,10,48,8,47,7,44r,-5l8,37,9,35r2,-2l14,32r4,-2l31,30,24,27r5,-3l18,24,12,21,9,18r,-7l10,9,11,8,13,6r2,l31,6,29,4,26,1,22,xm31,30r-13,l21,32r3,1l26,35r1,2l28,39r,5l27,47r-4,3l21,51r11,l34,49r2,-3l36,35,32,30r-1,xm31,6l20,6r2,l24,8r1,1l26,11r,7l23,21r-5,3l29,24r1,-1l33,19r,-9l32,6r-1,xm54,48r-7,l47,56r7,l54,48xm97,6l86,6r3,l91,8r1,2l93,12r,7l92,22r-4,5l84,30r-5,5l73,39r-4,4l65,49r-1,3l64,56r36,l100,49r-26,l74,48r3,-4l84,39r6,-6l95,29r2,-3l99,23r1,-4l100,11,99,7,97,6xm89,l78,,74,2,68,7r-2,4l66,16r7,l73,12r1,-2l78,6r2,l97,6,93,2,89,xe" fillcolor="black" stroked="f">
                  <v:path arrowok="t" o:connecttype="custom" o:connectlocs="13,6126;6,6130;2,6136;5,6149;3,6156;0,6172;8,6181;23,6183;32,6177;12,6176;8,6173;7,6165;9,6161;14,6158;31,6156;29,6150;12,6147;9,6137;11,6134;15,6132;29,6130;22,6126;18,6156;24,6159;27,6163;28,6170;23,6176;32,6177;36,6172;32,6156;31,6132;22,6132;25,6135;26,6144;18,6150;30,6149;33,6136;31,6132;47,6174;54,6182;97,6132;89,6132;92,6136;93,6145;88,6153;79,6161;69,6169;64,6178;100,6182;74,6175;77,6170;90,6159;97,6152;100,6145;99,6133;89,6126;74,6128;66,6137;73,6142;74,6136;80,6132;93,6128" o:connectangles="0,0,0,0,0,0,0,0,0,0,0,0,0,0,0,0,0,0,0,0,0,0,0,0,0,0,0,0,0,0,0,0,0,0,0,0,0,0,0,0,0,0,0,0,0,0,0,0,0,0,0,0,0,0,0,0,0,0,0,0,0,0"/>
                </v:shape>
                <v:line id="Line 1751" o:spid="_x0000_s1072" style="position:absolute;visibility:visible;mso-wrap-style:square" from="7209,6084" to="720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OpsQAAADdAAAADwAAAGRycy9kb3ducmV2LnhtbESPQYvCMBSE74L/ITzBm6a6oKVrFBGF&#10;PSholT0/mrdt1+alNLHt/vuNIHgcZuYbZrXpTSVaalxpWcFsGoEgzqwuOVdwux4mMQjnkTVWlknB&#10;HznYrIeDFSbadnyhNvW5CBB2CSoovK8TKV1WkEE3tTVx8H5sY9AH2eRSN9gFuKnkPIoW0mDJYaHA&#10;mnYFZff0YRRU+/vx3B4evW4vGH//nvij61ip8ajffoLw1Pt3+NX+0grm8XIJzzfh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Y6mxAAAAN0AAAAPAAAAAAAAAAAA&#10;AAAAAKECAABkcnMvZG93bnJldi54bWxQSwUGAAAAAAQABAD5AAAAkgMAAAAA&#10;" strokeweight=".02286mm"/>
                <v:shape id="AutoShape 1752" o:spid="_x0000_s1073" style="position:absolute;left:7157;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Hq8MA&#10;AADdAAAADwAAAGRycy9kb3ducmV2LnhtbERPTWuDQBC9F/oflin01qy1EMVkE0pKwGu0Ie1t4k5U&#10;4s5ad6Pm33cPhR4f73u9nU0nRhpca1nB6yICQVxZ3XKt4LPcv6QgnEfW2FkmBXdysN08Pqwx03bi&#10;A42Fr0UIYZehgsb7PpPSVQ0ZdAvbEwfuYgeDPsChlnrAKYSbTsZRtJQGWw4NDfa0a6i6Fjej4Dt9&#10;O9FP3OflaVd9LJNjUn65s1LPT/P7CoSn2f+L/9y5VhCnSZgb3o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tHq8MAAADdAAAADwAAAAAAAAAAAAAAAACYAgAAZHJzL2Rv&#10;d25yZXYueG1sUEsFBgAAAAAEAAQA9QAAAIgDAAAAAA==&#10;" path="m23,l13,,9,1,6,4,3,6,2,10r,9l5,23r6,4l4,30,,35,,46r1,3l8,55r4,2l23,57r5,-2l32,51r-17,l12,50,10,48,8,47,7,44r,-5l8,37r2,-2l11,33r3,-1l18,30r13,l24,27r5,-3l18,24,12,21,9,18r,-7l10,9,11,8,13,6r2,l31,6,29,4,26,1,23,xm31,30r-13,l21,32r3,1l26,35r2,2l29,39r,5l28,47r-4,3l21,51r11,l34,49r2,-3l36,35,32,30r-1,xm31,6l20,6r3,l24,8r2,1l26,11r,7l24,21r-6,3l29,24r2,-1l34,19r,-9l32,6r-1,xm55,48r-8,l47,56r8,l55,48xm94,43r-7,l87,56r7,l94,43xm94,l88,,63,36r,7l101,43r,-7l70,36,87,11r7,l94,xm94,11r-7,l87,36r7,l94,11xe" fillcolor="black" stroked="f">
                  <v:path arrowok="t" o:connecttype="custom" o:connectlocs="13,6126;6,6130;2,6136;5,6149;4,6156;0,6172;8,6181;23,6183;32,6177;12,6176;8,6173;7,6165;10,6161;14,6158;31,6156;29,6150;12,6147;9,6137;11,6134;15,6132;29,6130;23,6126;18,6156;24,6159;28,6163;29,6170;24,6176;32,6177;36,6172;32,6156;31,6132;23,6132;26,6135;26,6144;18,6150;31,6149;34,6136;31,6132;47,6174;55,6182;94,6169;87,6182;94,6169;88,6126;63,6169;101,6162;87,6137;94,6126;87,6137;94,6162" o:connectangles="0,0,0,0,0,0,0,0,0,0,0,0,0,0,0,0,0,0,0,0,0,0,0,0,0,0,0,0,0,0,0,0,0,0,0,0,0,0,0,0,0,0,0,0,0,0,0,0,0,0"/>
                </v:shape>
                <v:line id="Line 1753" o:spid="_x0000_s1074" style="position:absolute;visibility:visible;mso-wrap-style:square" from="7549,6084" to="754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T8QAAADdAAAADwAAAGRycy9kb3ducmV2LnhtbESPQYvCMBSE74L/ITzBm6YquLUaRURh&#10;DwqrK54fzbOtNi+liW3335uFhT0OM/MNs9p0phQN1a6wrGAyjkAQp1YXnCm4fh9GMQjnkTWWlknB&#10;DznYrPu9FSbatnym5uIzESDsElSQe18lUro0J4NubCvi4N1tbdAHWWdS19gGuCnlNIrm0mDBYSHH&#10;inY5pc/Lyygo98/jV3N4dbo5Y3x7nHjWtqzUcNBtlyA8df4//Nf+1Aqm8ccCft+EJ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r9PxAAAAN0AAAAPAAAAAAAAAAAA&#10;AAAAAKECAABkcnMvZG93bnJldi54bWxQSwUGAAAAAAQABAD5AAAAkgMAAAAA&#10;" strokeweight=".02286mm"/>
                <v:shape id="AutoShape 1754" o:spid="_x0000_s1075" style="position:absolute;left:7497;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7isEA&#10;AADdAAAADwAAAGRycy9kb3ducmV2LnhtbERPTYvCMBC9C/6HMII3TbeClmqUxUXwqlXU29iMbbGZ&#10;dJuo9d9vDgseH+97sepMLZ7Uusqygq9xBII4t7riQsEh24wSEM4ja6wtk4I3OVgt+70Fptq+eEfP&#10;vS9ECGGXooLS+yaV0uUlGXRj2xAH7mZbgz7AtpC6xVcIN7WMo2gqDVYcGkpsaF1Sft8/jIJLMjnR&#10;b9xss9M6/5nOjrPs7K5KDQfd9xyEp85/xP/urVYQJ0nYH96E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4O4rBAAAA3QAAAA8AAAAAAAAAAAAAAAAAmAIAAGRycy9kb3du&#10;cmV2LnhtbFBLBQYAAAAABAAEAPUAAACGAwAAAAA=&#10;" path="m23,l13,,9,1,6,4,4,6,2,10r,9l5,23r6,4l4,30,,35,,46r2,3l8,55r5,2l23,57r5,-2l32,51r-17,l12,50,10,48,8,47,7,44r,-5l8,37r2,-2l11,33r3,-1l18,30r13,l25,27r5,-3l18,24,12,21,9,18r,-7l10,9,12,8,13,6r2,l31,6,29,4,27,1,23,xm31,30r-13,l22,32r2,1l26,35r2,2l29,39r,5l28,47r-4,3l21,51r11,l34,49r2,-3l36,35,32,30r-1,xm31,6l21,6r2,l24,8r2,1l27,11r,7l24,21r-6,3l30,24r1,-1l34,19r,-9l32,6r-1,xm55,48r-8,l47,56r8,l55,48xm89,l72,,66,10r,29l67,45r5,6l74,54r5,3l90,57r4,-2l97,51r-16,l78,49,75,45,74,43,73,38r,-6l76,28r3,-2l73,26r,-6l74,14r3,-3l79,7,81,6r17,l95,3,93,1,89,xm97,26r-10,l90,27r3,5l94,35r,7l93,45r-1,2l90,50r-3,1l97,51r3,-4l102,43r,-10l100,29,97,26xm90,20r-9,l76,22r-3,4l79,26r1,l97,26,94,22,90,20xm98,6r-8,l93,8r,6l101,14,100,9,98,6xe" fillcolor="black" stroked="f">
                  <v:path arrowok="t" o:connecttype="custom" o:connectlocs="9,6127;2,6136;11,6153;0,6172;13,6183;32,6177;10,6174;7,6165;11,6159;31,6156;18,6150;9,6137;13,6132;29,6130;31,6156;24,6159;29,6165;24,6176;34,6175;32,6156;21,6132;26,6135;24,6147;31,6149;32,6132;47,6174;55,6174;66,6136;72,6177;90,6183;81,6177;74,6169;76,6154;73,6146;79,6133;95,6129;97,6152;93,6158;93,6171;87,6177;102,6169;97,6152;76,6148;80,6152;90,6146;93,6134;100,6135" o:connectangles="0,0,0,0,0,0,0,0,0,0,0,0,0,0,0,0,0,0,0,0,0,0,0,0,0,0,0,0,0,0,0,0,0,0,0,0,0,0,0,0,0,0,0,0,0,0,0"/>
                </v:shape>
                <v:line id="Line 1755" o:spid="_x0000_s1076" style="position:absolute;visibility:visible;mso-wrap-style:square" from="7883,6084" to="7883,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nDbsQAAADdAAAADwAAAGRycy9kb3ducmV2LnhtbESPT4vCMBTE74LfITzBm6YqLKVrWhZR&#10;8OCC//D8aN62XZuX0sS2++3NguBxmJnfMOtsMLXoqHWVZQWLeQSCOLe64kLB9bKbxSCcR9ZYWyYF&#10;f+QgS8ejNSba9nyi7uwLESDsElRQet8kUrq8JINubhvi4P3Y1qAPsi2kbrEPcFPLZRR9SIMVh4US&#10;G9qUlN/PD6Og3t4Px273GHR3wvj2+82rvmelppPh6xOEp8G/w6/2XitYxvEC/t+EJy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cNuxAAAAN0AAAAPAAAAAAAAAAAA&#10;AAAAAKECAABkcnMvZG93bnJldi54bWxQSwUGAAAAAAQABAD5AAAAkgMAAAAA&#10;" strokeweight=".02286mm"/>
                <v:shape id="AutoShape 1756" o:spid="_x0000_s1077" style="position:absolute;left:7831;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AZsYA&#10;AADdAAAADwAAAGRycy9kb3ducmV2LnhtbESPQWvCQBSE7wX/w/KE3ppNU9AQXaVYCl6bWKK3Z/aZ&#10;BLNv0+zWpP++WxB6HGbmG2a9nUwnbjS41rKC5ygGQVxZ3XKt4FC8P6UgnEfW2FkmBT/kYLuZPawx&#10;03bkD7rlvhYBwi5DBY33fSalqxoy6CLbEwfvYgeDPsihlnrAMcBNJ5M4XkiDLYeFBnvaNVRd82+j&#10;4JS+lPSV9Pui3FVvi+Xnsji6s1KP8+l1BcLT5P/D9/ZeK0jSNI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YAZsYAAADdAAAADwAAAAAAAAAAAAAAAACYAgAAZHJz&#10;L2Rvd25yZXYueG1sUEsFBgAAAAAEAAQA9QAAAIsDAAAAAA==&#10;" path="m23,l13,,10,1,7,4,4,6,2,10r,9l5,23r7,4l4,30,,35,,46r2,3l8,55r5,2l24,57r4,-2l33,51r-18,l12,50,10,48,8,47,7,44r,-5l8,37r2,-2l12,33r2,-1l18,30r14,l25,27r5,-3l18,24,12,21,10,18r,-7l10,9,12,8,13,6r3,l32,6,30,4,27,1,23,xm32,30r-14,l22,32r3,1l26,35r2,2l29,39r,5l28,47r-4,3l21,51r12,l35,49r1,-3l36,35,32,30xm32,6l21,6r2,l25,8r1,1l27,11r,7l24,21r-6,3l30,24r1,-1l34,19r,-9l33,6r-1,xm55,48r-8,l47,56r8,l55,48xm89,l79,,75,1,69,6r-1,4l68,19r3,4l77,27r-7,3l66,35r,11l67,49r4,3l74,55r4,2l89,57r5,-2l98,51r-17,l78,50,74,47,73,44r,-5l74,37r3,-4l80,32r4,-2l97,30,90,27r5,-3l84,24,78,21,75,18r,-7l76,9,77,8,79,6r2,l97,6,95,4,92,1,89,xm97,30r-13,l88,32r2,1l92,35r2,2l95,39r,5l94,47r-2,1l90,50r-3,1l98,51r2,-2l102,46r,-11l98,30r-1,xm97,6l87,6r2,l90,8r2,1l92,11r,7l90,21r-6,3l95,24r2,-1l100,19r,-9l98,6r-1,xe" fillcolor="black" stroked="f">
                  <v:path arrowok="t" o:connecttype="custom" o:connectlocs="10,6127;2,6136;12,6153;0,6172;13,6183;33,6177;10,6174;7,6165;12,6159;32,6156;18,6150;10,6137;13,6132;30,6130;32,6156;25,6159;29,6165;24,6176;35,6175;32,6156;21,6132;26,6135;24,6147;31,6149;33,6132;47,6174;55,6174;75,6127;68,6145;70,6156;67,6175;78,6183;98,6177;74,6173;74,6163;84,6156;95,6150;75,6144;77,6134;97,6132;89,6126;88,6158;94,6163;94,6173;87,6177;102,6172;97,6156;89,6132;92,6137;84,6150;100,6145;97,6132" o:connectangles="0,0,0,0,0,0,0,0,0,0,0,0,0,0,0,0,0,0,0,0,0,0,0,0,0,0,0,0,0,0,0,0,0,0,0,0,0,0,0,0,0,0,0,0,0,0,0,0,0,0,0,0"/>
                </v:shape>
                <v:line id="Line 1757" o:spid="_x0000_s1078" style="position:absolute;visibility:visible;mso-wrap-style:square" from="8216,6084" to="821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4gsUAAADdAAAADwAAAGRycy9kb3ducmV2LnhtbESPS2vDMBCE74X8B7GB3mq5CQTjWAmh&#10;1NBDC82DnBdrYzuxVsaSH/33VSCQ4zAz3zDZdjKNGKhztWUF71EMgriwuuZSwemYvyUgnEfW2Fgm&#10;BX/kYLuZvWSYajvynoaDL0WAsEtRQeV9m0rpiooMusi2xMG72M6gD7Irpe5wDHDTyEUcr6TBmsNC&#10;hS19VFTcDr1R0Hzevn+HvJ/0sMfkfP3h5TiyUq/zabcG4Wnyz/Cj/aUVLJJkCfc34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f4gsUAAADdAAAADwAAAAAAAAAA&#10;AAAAAAChAgAAZHJzL2Rvd25yZXYueG1sUEsFBgAAAAAEAAQA+QAAAJMDAAAAAA==&#10;" strokeweight=".02286mm"/>
                <v:shape id="AutoShape 1758" o:spid="_x0000_s1079" style="position:absolute;left:8197;top:6126;width:36;height:57;visibility:visible;mso-wrap-style:square;v-text-anchor:top" coordsize="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88sMA&#10;AADdAAAADwAAAGRycy9kb3ducmV2LnhtbESPQWvCQBSE70L/w/IEb2ZjkBDSrKLSgjdt2oPHR/Y1&#10;iWbfhuxW4793BaHHYWa+YYr1aDpxpcG1lhUsohgEcWV1y7WCn+/PeQbCeWSNnWVScCcH69XbpMBc&#10;2xt/0bX0tQgQdjkqaLzvcyld1ZBBF9meOHi/djDogxxqqQe8BbjpZBLHqTTYclhosKddQ9Wl/DMK&#10;Rv44btLk0snl+XDCfksn3JFSs+m4eQfhafT/4Vd7rxUkWbaE55v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B88sMAAADdAAAADwAAAAAAAAAAAAAAAACYAgAAZHJzL2Rv&#10;d25yZXYueG1sUEsFBgAAAAAEAAQA9QAAAIgDAAAAAA==&#10;" path="m8,43r-7,l2,47r2,4l6,53r3,2l13,57r17,l33,51r-21,l9,48,8,43xm36,30r-7,l28,37r-1,5l23,49r-3,2l33,51r3,-4l36,30xm23,l12,,8,2,2,9,,14,,24r2,4l8,35r4,1l21,36r4,-2l29,31r-14,l12,30,8,25,7,22r,-7l8,12,10,9,12,7,14,6r16,l28,2,23,xm30,6r-9,l24,7r2,5l28,14r1,5l29,25r-4,4l22,31r7,l29,30r7,l36,18,34,11,30,6xe" fillcolor="black" stroked="f">
                  <v:path arrowok="t" o:connecttype="custom" o:connectlocs="8,6169;1,6169;2,6173;4,6177;6,6179;9,6181;13,6183;30,6183;33,6177;12,6177;9,6174;8,6169;36,6156;29,6156;28,6163;27,6168;23,6175;20,6177;33,6177;36,6173;36,6156;23,6126;12,6126;8,6128;2,6135;0,6140;0,6150;2,6154;8,6161;12,6162;21,6162;25,6160;29,6157;15,6157;12,6156;8,6151;7,6148;7,6141;8,6138;10,6135;12,6133;14,6132;30,6132;28,6128;23,6126;30,6132;21,6132;24,6133;26,6138;28,6140;29,6145;29,6151;25,6155;22,6157;29,6157;29,6156;36,6156;36,6144;34,6137;30,6132" o:connectangles="0,0,0,0,0,0,0,0,0,0,0,0,0,0,0,0,0,0,0,0,0,0,0,0,0,0,0,0,0,0,0,0,0,0,0,0,0,0,0,0,0,0,0,0,0,0,0,0,0,0,0,0,0,0,0,0,0,0,0,0"/>
                </v:shape>
                <v:line id="Line 1759" o:spid="_x0000_s1080" style="position:absolute;visibility:visible;mso-wrap-style:square" from="8556,6084" to="855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FbcMAAADdAAAADwAAAGRycy9kb3ducmV2LnhtbESPQYvCMBSE7wv+h/AEb2uqopSuURZR&#10;8KCwVvH8aN62XZuX0sS2/nsjLHgcZuYbZrnuTSVaalxpWcFkHIEgzqwuOVdwOe8+YxDOI2usLJOC&#10;BzlYrwYfS0y07fhEbepzESDsElRQeF8nUrqsIINubGvi4P3axqAPssmlbrALcFPJaRQtpMGSw0KB&#10;NW0Kym7p3SiotrfDT7u797o9YXz9O/Ks61ip0bD//gLhqffv8H97rxVM43gOrzfh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xW3DAAAA3QAAAA8AAAAAAAAAAAAA&#10;AAAAoQIAAGRycy9kb3ducmV2LnhtbFBLBQYAAAAABAAEAPkAAACRAwAAAAA=&#10;" strokeweight=".02286mm"/>
                <v:shape id="AutoShape 1760" o:spid="_x0000_s1081" style="position:absolute;left:8504;top:6126;width:101;height:57;visibility:visible;mso-wrap-style:square;v-text-anchor:top" coordsize="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yusEA&#10;AADdAAAADwAAAGRycy9kb3ducmV2LnhtbESPQYvCMBSE74L/ITxhb5rqgpRqFFEET7JV8fxonk21&#10;eSlNtPXfbxYWPA4z8w2zXPe2Fi9qfeVYwXSSgCAunK64VHA578cpCB+QNdaOScGbPKxXw8ESM+06&#10;zul1CqWIEPYZKjAhNJmUvjBk0U9cQxy9m2sthijbUuoWuwi3tZwlyVxarDguGGxoa6h4nJ42Uo45&#10;52z0+/597aTna1nZ3Y9SX6N+swARqA+f8H/7oBXM0nQOf2/i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srrBAAAA3QAAAA8AAAAAAAAAAAAAAAAAmAIAAGRycy9kb3du&#10;cmV2LnhtbFBLBQYAAAAABAAEAPUAAACGAwAAAAA=&#10;" path="m8,43r-7,l1,47r2,4l9,55r3,2l29,57r4,-6l11,51,8,48r,-5xm35,30r-7,l28,37r-1,5l25,46r-2,3l20,51r13,l35,47r,-17xm23,l12,,7,2,4,6,1,9,,14,,24r1,4l7,35r4,1l21,36r4,-2l28,31r-14,l12,30,8,25,7,22r,-7l8,12,11,7,14,6r16,l27,2,23,xm30,6l20,6r3,1l27,14r1,5l28,25r-3,4l21,31r7,l28,30r7,l35,18,34,11,30,6xm55,48r-8,l47,56r8,l55,48xm97,6l86,6r3,l91,8r1,2l93,12r,7l92,22r-4,5l84,30r-5,5l73,39r-4,4l65,49r-1,3l64,56r37,l101,49r-27,l74,48r4,-4l84,39r7,-6l95,29r2,-3l99,23r1,-4l100,11,99,7,97,6xm89,l78,,74,2,68,7r-2,4l66,16r7,l73,12r1,-2l78,6r2,l97,6,93,2,89,xe" fillcolor="black" stroked="f">
                  <v:path arrowok="t" o:connecttype="custom" o:connectlocs="1,6169;3,6177;12,6183;33,6177;8,6174;35,6156;28,6163;25,6172;20,6177;35,6173;23,6126;7,6128;1,6135;0,6150;7,6161;21,6162;28,6157;12,6156;7,6148;8,6138;14,6132;27,6128;30,6132;23,6133;28,6145;25,6155;28,6157;35,6156;34,6137;55,6174;47,6182;55,6174;86,6132;91,6134;93,6138;92,6148;84,6156;73,6165;65,6175;64,6182;101,6175;74,6174;84,6165;95,6155;99,6149;100,6137;97,6132;78,6126;68,6133;66,6142;73,6138;78,6132;97,6132;89,6126" o:connectangles="0,0,0,0,0,0,0,0,0,0,0,0,0,0,0,0,0,0,0,0,0,0,0,0,0,0,0,0,0,0,0,0,0,0,0,0,0,0,0,0,0,0,0,0,0,0,0,0,0,0,0,0,0,0"/>
                </v:shape>
                <v:line id="Line 1761" o:spid="_x0000_s1082" style="position:absolute;visibility:visible;mso-wrap-style:square" from="8889,6084" to="888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cMAAADdAAAADwAAAGRycy9kb3ducmV2LnhtbESPQYvCMBSE7wv+h/AEb2uqgpauURZR&#10;8KCwVvH8aN62XZuX0sS2/nsjLHgcZuYbZrnuTSVaalxpWcFkHIEgzqwuOVdwOe8+YxDOI2usLJOC&#10;BzlYrwYfS0y07fhEbepzESDsElRQeF8nUrqsIINubGvi4P3axqAPssmlbrALcFPJaRTNpcGSw0KB&#10;NW0Kym7p3SiotrfDT7u797o9YXz9O/Ks61ip0bD//gLhqffv8H97rxVM43gBrzfh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s/oHDAAAA3QAAAA8AAAAAAAAAAAAA&#10;AAAAoQIAAGRycy9kb3ducmV2LnhtbFBLBQYAAAAABAAEAPkAAACRAwAAAAA=&#10;" strokeweight=".02286mm"/>
                <v:shape id="AutoShape 1762" o:spid="_x0000_s1083" style="position:absolute;left:8837;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3jMEA&#10;AADdAAAADwAAAGRycy9kb3ducmV2LnhtbERPTYvCMBC9C/6HMII3TbeClmqUxUXwqlXU29iMbbGZ&#10;dJuo9d9vDgseH+97sepMLZ7Uusqygq9xBII4t7riQsEh24wSEM4ja6wtk4I3OVgt+70Fptq+eEfP&#10;vS9ECGGXooLS+yaV0uUlGXRj2xAH7mZbgz7AtpC6xVcIN7WMo2gqDVYcGkpsaF1Sft8/jIJLMjnR&#10;b9xss9M6/5nOjrPs7K5KDQfd9xyEp85/xP/urVYQJ0mYG96E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ON4zBAAAA3QAAAA8AAAAAAAAAAAAAAAAAmAIAAGRycy9kb3du&#10;cmV2LnhtbFBLBQYAAAAABAAEAPUAAACGAwAAAAA=&#10;" path="m8,43r-7,l1,47r2,4l9,55r3,2l29,57r4,-6l11,51,9,48,8,43xm36,30r-7,l28,37r-1,5l25,46r-2,3l20,51r13,l36,47r,-17xm23,l12,,8,2,4,6,1,9,,14,,24r1,4l8,35r4,1l21,36r4,-2l28,31r-14,l12,30,8,25,7,22r,-7l8,12,12,7,14,6r16,l28,2,23,xm30,6r-9,l23,7r4,7l29,19r,6l25,29r-4,2l28,31r1,-1l36,30r,-12l34,11,30,6xm55,48r-8,l47,56r8,l55,48xm94,43r-7,l87,56r7,l94,43xm94,l88,,63,36r,7l101,43r,-7l70,36,87,11r7,l94,xm94,11r-7,l87,36r7,l94,11xe" fillcolor="black" stroked="f">
                  <v:path arrowok="t" o:connecttype="custom" o:connectlocs="1,6169;3,6177;12,6183;33,6177;9,6174;36,6156;28,6163;25,6172;20,6177;36,6173;23,6126;8,6128;1,6135;0,6150;8,6161;21,6162;28,6157;12,6156;7,6148;8,6138;14,6132;28,6128;30,6132;23,6133;29,6145;25,6155;28,6157;36,6156;34,6137;55,6174;47,6182;55,6174;87,6169;94,6182;94,6126;63,6162;101,6169;70,6162;94,6137;94,6137;87,6162;94,6137" o:connectangles="0,0,0,0,0,0,0,0,0,0,0,0,0,0,0,0,0,0,0,0,0,0,0,0,0,0,0,0,0,0,0,0,0,0,0,0,0,0,0,0,0,0"/>
                </v:shape>
                <v:line id="Line 1763" o:spid="_x0000_s1084" style="position:absolute;visibility:visible;mso-wrap-style:square" from="9223,6084" to="9223,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aMMAAADdAAAADwAAAGRycy9kb3ducmV2LnhtbESPT4vCMBTE74LfITzBm6YqSO0aRUTB&#10;g4L/2POjedt2bV5KE9v67Y2wsMdhZn7DLNedKUVDtSssK5iMIxDEqdUFZwrut/0oBuE8ssbSMil4&#10;kYP1qt9bYqJtyxdqrj4TAcIuQQW591UipUtzMujGtiIO3o+tDfog60zqGtsAN6WcRtFcGiw4LORY&#10;0Tan9HF9GgXl7nE8N/tnp5sLxt+/J561LSs1HHSbLxCeOv8f/msftIJpHC/g8yY8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2jDAAAA3QAAAA8AAAAAAAAAAAAA&#10;AAAAoQIAAGRycy9kb3ducmV2LnhtbFBLBQYAAAAABAAEAPkAAACRAwAAAAA=&#10;" strokeweight=".02286mm"/>
                <v:shape id="AutoShape 1764" o:spid="_x0000_s1085" style="position:absolute;left:9171;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tV8MA&#10;AADdAAAADwAAAGRycy9kb3ducmV2LnhtbERPTW+CQBC9N/E/bMakN12kCVLqagxNE6+VNtbbyE6B&#10;yM4iuwX677sHkx5f3vdmN5lWDNS7xrKC1TICQVxa3XCl4KN4W6QgnEfW2FomBb/kYLedPWww03bk&#10;dxqOvhIhhF2GCmrvu0xKV9Zk0C1tRxy4b9sb9AH2ldQ9jiHctDKOokQabDg01NhRXlN5Pf4YBef0&#10;6US3uDsUp7x8Tdaf6+LLXZR6nE/7FxCeJv8vvrsPWkGcPof94U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GtV8MAAADdAAAADwAAAAAAAAAAAAAAAACYAgAAZHJzL2Rv&#10;d25yZXYueG1sUEsFBgAAAAAEAAQA9QAAAIgDAAAAAA==&#10;" path="m8,43r-7,l2,47r1,4l9,55r3,2l30,57r3,-6l12,51,9,48,8,43xm36,30r-7,l28,37r-1,5l25,46r-2,3l20,51r13,l36,47r,-17xm23,l12,,8,2,5,6,2,9,,14,,24r2,4l8,35r4,1l21,36r4,-2l28,31r-14,l12,30,8,25,7,22r,-7l8,12,12,7,14,6r16,l28,2,23,xm30,6r-9,l24,7r4,7l29,19r,6l25,29r-4,2l28,31r1,-1l36,30r,-12l34,11,30,6xm55,48r-8,l47,56r8,l55,48xm89,l72,,66,10r,29l68,45r4,6l74,54r5,3l90,57r4,-2l97,51r-16,l78,49,76,45,74,43,73,38r,-6l77,28r3,-2l73,26r,-6l75,14r2,-3l79,7,81,6r17,l96,3,93,1,89,xm97,26r-10,l90,27r4,5l94,35r,7l94,45r-2,2l90,50r-3,1l97,51r3,-4l102,43r,-10l100,29,97,26xm90,20r-9,l77,22r-4,4l80,26r17,l94,22,90,20xm98,6r-8,l93,8r1,6l101,14,100,9,98,6xe" fillcolor="black" stroked="f">
                  <v:path arrowok="t" o:connecttype="custom" o:connectlocs="1,6169;3,6177;12,6183;33,6177;9,6174;36,6156;28,6163;25,6172;20,6177;36,6173;23,6126;8,6128;2,6135;0,6150;8,6161;21,6162;28,6157;12,6156;7,6148;8,6138;14,6132;28,6128;30,6132;24,6133;29,6145;25,6155;28,6157;36,6156;34,6137;55,6174;47,6182;55,6174;72,6126;66,6165;72,6177;79,6183;94,6181;81,6177;76,6171;73,6164;77,6154;73,6152;75,6140;79,6133;98,6132;93,6127;97,6152;90,6153;94,6161;94,6171;90,6176;97,6177;102,6169;100,6155;90,6146;77,6148;80,6152;97,6152;90,6146;90,6132;94,6140;100,6135;98,6132" o:connectangles="0,0,0,0,0,0,0,0,0,0,0,0,0,0,0,0,0,0,0,0,0,0,0,0,0,0,0,0,0,0,0,0,0,0,0,0,0,0,0,0,0,0,0,0,0,0,0,0,0,0,0,0,0,0,0,0,0,0,0,0,0,0,0"/>
                </v:shape>
                <v:line id="Line 1765" o:spid="_x0000_s1086" style="position:absolute;visibility:visible;mso-wrap-style:square" from="9563,6084" to="9563,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Vs8UAAADdAAAADwAAAGRycy9kb3ducmV2LnhtbESPT2vCQBTE70K/w/IK3sxGC5LGrCKi&#10;0INCY0vPj+wziWbfhuzmT799t1DocZiZ3zDZbjKNGKhztWUFyygGQVxYXXOp4PPjtEhAOI+ssbFM&#10;Cr7JwW77NMsw1XbknIarL0WAsEtRQeV9m0rpiooMusi2xMG72c6gD7Irpe5wDHDTyFUcr6XBmsNC&#10;hS0dKioe194oaI6P8/tw6ic95Jh83S/8Mo6s1Px52m9AeJr8f/iv/aYVrJLXJf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BVs8UAAADdAAAADwAAAAAAAAAA&#10;AAAAAAChAgAAZHJzL2Rvd25yZXYueG1sUEsFBgAAAAAEAAQA+QAAAJMDAAAAAA==&#10;" strokeweight=".02286mm"/>
                <v:shape id="AutoShape 1766" o:spid="_x0000_s1087" style="position:absolute;left:9511;top:6126;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u8UA&#10;AADdAAAADwAAAGRycy9kb3ducmV2LnhtbESPQWvCQBSE70L/w/IK3nTTCBqjqxSL4FWjqLdn9jUJ&#10;zb5Ns6vGf98tCB6HmfmGmS87U4sbta6yrOBjGIEgzq2uuFCwz9aDBITzyBpry6TgQQ6Wi7feHFNt&#10;77yl284XIkDYpaig9L5JpXR5SQbd0DbEwfu2rUEfZFtI3eI9wE0t4ygaS4MVh4USG1qVlP/srkbB&#10;ORkd6TduNtlxlX+NJ4dJdnIXpfrv3ecMhKfOv8LP9kYriJNpDP9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a7xQAAAN0AAAAPAAAAAAAAAAAAAAAAAJgCAABkcnMv&#10;ZG93bnJldi54bWxQSwUGAAAAAAQABAD1AAAAigMAAAAA&#10;" path="m8,43r-7,l2,47r1,4l9,55r4,2l30,57r3,-6l12,51,9,48,8,43xm36,30r-7,l29,37r-2,5l25,46r-2,3l21,51r12,l36,47r,-17xm23,l12,,8,2,5,6,2,9,,14,,24r2,4l8,35r4,1l21,36r4,-2l29,31r-14,l12,30,8,25r,-3l8,15r,-3l12,7,15,6r15,l28,2,23,xm30,6r-9,l24,7r4,7l29,19r,6l25,29r-3,2l29,31r,-1l36,30r,-12l34,11,30,6xm55,48r-7,l48,56r7,l55,48xm89,l79,,75,1,69,6r-1,4l68,19r3,4l77,27r-7,3l66,35r,11l68,49r3,3l74,55r4,2l89,57r5,-2l98,51r-17,l78,50,74,47,73,44r,-5l74,37r3,-4l80,32r4,-2l97,30,91,27r5,-3l84,24,78,21,75,18r,-7l76,9,78,8,79,6r2,l97,6,95,4,92,1,89,xm97,30r-13,l88,32r2,1l92,35r2,2l95,39r,5l94,47r-2,1l90,50r-3,1l98,51r2,-2l102,46r,-11l98,30r-1,xm97,6l87,6r2,l90,8r2,1l93,11r,7l90,21r-6,3l96,24r1,-1l100,19r,-9l98,6r-1,xe" fillcolor="black" stroked="f">
                  <v:path arrowok="t" o:connecttype="custom" o:connectlocs="2,6173;13,6183;12,6177;36,6156;27,6168;21,6177;36,6156;8,6128;0,6140;8,6161;25,6160;12,6156;8,6141;15,6132;23,6126;24,6133;29,6151;29,6157;36,6144;55,6174;55,6182;79,6126;68,6136;77,6153;66,6172;74,6181;94,6181;78,6176;73,6165;80,6158;91,6153;78,6147;76,6135;81,6132;92,6127;84,6156;92,6161;95,6170;90,6176;100,6175;98,6156;87,6132;92,6135;90,6147;97,6149;98,6132" o:connectangles="0,0,0,0,0,0,0,0,0,0,0,0,0,0,0,0,0,0,0,0,0,0,0,0,0,0,0,0,0,0,0,0,0,0,0,0,0,0,0,0,0,0,0,0,0,0"/>
                </v:shape>
                <v:line id="Line 1767" o:spid="_x0000_s1088" style="position:absolute;visibility:visible;mso-wrap-style:square" from="9896,6084" to="989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uX8QAAADdAAAADwAAAGRycy9kb3ducmV2LnhtbESPQYvCMBSE74L/ITzBm6YqSLdrlEUU&#10;PChoVzw/mrdt1+alNLHt/vuNIHgcZuYbZrXpTSVaalxpWcFsGoEgzqwuOVdw/d5PYhDOI2usLJOC&#10;P3KwWQ8HK0y07fhCbepzESDsElRQeF8nUrqsIINuamvi4P3YxqAPssmlbrALcFPJeRQtpcGSw0KB&#10;NW0Lyu7pwyiodvfjud0/et1eML79nnjRdazUeNR/fYLw1Pt3+NU+aAXz+GMBzzfh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m5fxAAAAN0AAAAPAAAAAAAAAAAA&#10;AAAAAKECAABkcnMvZG93bnJldi54bWxQSwUGAAAAAAQABAD5AAAAkgMAAAAA&#10;" strokeweight=".02286mm"/>
                <v:shape id="AutoShape 1768" o:spid="_x0000_s1089" style="position:absolute;left:9860;top:6126;width:75;height:57;visibility:visible;mso-wrap-style:square;v-text-anchor:top" coordsize="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KtcYA&#10;AADdAAAADwAAAGRycy9kb3ducmV2LnhtbESPQWvCQBSE70L/w/IK3nRTEbGpmyBCq0gvGg/29si+&#10;ZtNm38bsqvHfdwWhx2FmvmEWeW8bcaHO144VvIwTEMSl0zVXCg7F+2gOwgdkjY1jUnAjD3n2NFhg&#10;qt2Vd3TZh0pECPsUFZgQ2lRKXxqy6MeuJY7et+sshii7SuoOrxFuGzlJkpm0WHNcMNjSylD5uz9b&#10;BcEtz59fP+32aNar4mNnTrNTgUoNn/vlG4hAffgPP9obrWAyf53C/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2KtcYAAADdAAAADwAAAAAAAAAAAAAAAACYAgAAZHJz&#10;L2Rvd25yZXYueG1sUEsFBgAAAAAEAAQA9QAAAIsDAAAAAA==&#10;" path="m20,13r-7,l13,56r7,l20,13xm20,l14,,13,7,8,10,,10r,5l6,15r4,l13,13r7,l20,xm68,l44,,38,9r,38l44,57r24,l72,51r-19,l50,49,48,46,47,43,46,37r,-17l47,14r1,-3l50,7,53,6r19,l68,xm72,6l60,6r2,1l64,11r2,3l67,20r,17l66,43r-2,3l62,49r-2,2l72,51r2,-4l74,9,72,6xe" fillcolor="black" stroked="f">
                  <v:path arrowok="t" o:connecttype="custom" o:connectlocs="20,6139;13,6139;13,6182;20,6182;20,6139;20,6126;14,6126;13,6133;8,6136;0,6136;0,6141;6,6141;10,6141;13,6139;20,6139;20,6126;68,6126;44,6126;38,6135;38,6173;44,6183;68,6183;72,6177;53,6177;50,6175;48,6172;47,6169;46,6163;46,6146;47,6140;48,6137;50,6133;53,6132;72,6132;68,6126;72,6132;60,6132;62,6133;64,6137;66,6140;67,6146;67,6163;66,6169;64,6172;62,6175;60,6177;72,6177;74,6173;74,6135;72,6132" o:connectangles="0,0,0,0,0,0,0,0,0,0,0,0,0,0,0,0,0,0,0,0,0,0,0,0,0,0,0,0,0,0,0,0,0,0,0,0,0,0,0,0,0,0,0,0,0,0,0,0,0,0"/>
                </v:shape>
                <v:line id="Line 1769" o:spid="_x0000_s1090" style="position:absolute;visibility:visible;mso-wrap-style:square" from="10229,6084" to="1022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TsMQAAADdAAAADwAAAGRycy9kb3ducmV2LnhtbESPQYvCMBSE74L/ITzBm6YqLrUaRURh&#10;DwqrK54fzbOtNi+liW3335uFhT0OM/MNs9p0phQN1a6wrGAyjkAQp1YXnCm4fh9GMQjnkTWWlknB&#10;DznYrPu9FSbatnym5uIzESDsElSQe18lUro0J4NubCvi4N1tbdAHWWdS19gGuCnlNIo+pMGCw0KO&#10;Fe1ySp+Xl1FQ7p/Hr+bw6nRzxvj2OPGsbVmp4aDbLkF46vx/+K/9qRVM48Ucft+EJ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1OwxAAAAN0AAAAPAAAAAAAAAAAA&#10;AAAAAKECAABkcnMvZG93bnJldi54bWxQSwUGAAAAAAQABAD5AAAAkgMAAAAA&#10;" strokeweight=".02286mm"/>
                <v:shape id="AutoShape 1770" o:spid="_x0000_s1091" style="position:absolute;left:10161;top:6126;width:140;height:57;visibility:visible;mso-wrap-style:square;v-text-anchor:top" coordsize="1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sQA&#10;AADdAAAADwAAAGRycy9kb3ducmV2LnhtbESPUWvCMBSF34X9h3AHvoimdiC1M4oogg9jsG4/4NJc&#10;k7LmpjRR239vhMEeD+ec73A2u8G14kZ9aDwrWC4yEMS11w0bBT/fp3kBIkRkja1nUjBSgN32ZbLB&#10;Uvs7f9GtikYkCIcSFdgYu1LKUFtyGBa+I07exfcOY5K9kbrHe4K7VuZZtpIOG04LFjs6WKp/q6tT&#10;gH6cDZdjdHkh7Vv3+TEaY0alpq/D/h1EpCH+h//aZ60gL9YreL5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27EAAAA3QAAAA8AAAAAAAAAAAAAAAAAmAIAAGRycy9k&#10;b3ducmV2LnhtbFBLBQYAAAAABAAEAPUAAACJAwAAAAA=&#10;" path="m20,13r-7,l13,56r7,l20,13xm20,l15,,14,7,9,10,,10r,5l6,15r4,l13,13r7,l20,xm68,l45,,39,9r,38l45,57r23,l72,51r-19,l51,49,49,46,47,43,46,37r,-17l47,14r2,-3l51,7,53,6r19,l68,xm72,6l60,6r3,1l66,14r1,6l67,37r-1,6l63,49r-3,2l72,51r2,-4l74,9,72,6xm94,48r-8,l86,56r8,l94,48xm136,6r-11,l128,6r3,4l132,12r,7l131,22r-4,5l123,30r-5,5l112,39r-3,4l106,46r-2,3l103,52r,4l140,56r,-7l113,49r,-1l117,44,130,33r4,-4l138,23r1,-4l139,11,138,7,136,6xm128,l117,r-4,2l107,7r-2,4l105,16r7,l112,12r1,-2l117,6r2,l136,6,132,2,128,xe" fillcolor="black" stroked="f">
                  <v:path arrowok="t" o:connecttype="custom" o:connectlocs="13,6139;20,6182;20,6126;14,6133;0,6136;6,6141;13,6139;20,6126;45,6126;39,6173;68,6183;53,6177;49,6172;46,6163;47,6140;51,6133;72,6132;72,6132;63,6133;67,6146;66,6169;60,6177;74,6173;72,6132;86,6174;94,6182;136,6132;128,6132;132,6138;131,6148;123,6156;112,6165;106,6172;103,6178;140,6182;113,6175;117,6170;134,6155;139,6145;138,6133;128,6126;113,6128;105,6137;112,6142;113,6136;119,6132;132,6128" o:connectangles="0,0,0,0,0,0,0,0,0,0,0,0,0,0,0,0,0,0,0,0,0,0,0,0,0,0,0,0,0,0,0,0,0,0,0,0,0,0,0,0,0,0,0,0,0,0,0"/>
                </v:shape>
                <v:line id="Line 1771" o:spid="_x0000_s1092" style="position:absolute;visibility:visible;mso-wrap-style:square" from="10569,6084" to="1056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oXMQAAADdAAAADwAAAGRycy9kb3ducmV2LnhtbESPQYvCMBSE74L/ITzBm6YquLUaRURh&#10;DwqrK54fzbOtNi+liW3335uFhT0OM/MNs9p0phQN1a6wrGAyjkAQp1YXnCm4fh9GMQjnkTWWlknB&#10;DznYrPu9FSbatnym5uIzESDsElSQe18lUro0J4NubCvi4N1tbdAHWWdS19gGuCnlNIrm0mDBYSHH&#10;inY5pc/Lyygo98/jV3N4dbo5Y3x7nHjWtqzUcNBtlyA8df4//Nf+1Aqm8eIDft+EJ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hcxAAAAN0AAAAPAAAAAAAAAAAA&#10;AAAAAKECAABkcnMvZG93bnJldi54bWxQSwUGAAAAAAQABAD5AAAAkgMAAAAA&#10;" strokeweight=".02286mm"/>
                <v:shape id="AutoShape 1772" o:spid="_x0000_s1093" style="position:absolute;left:10501;top:6126;width:140;height:57;visibility:visible;mso-wrap-style:square;v-text-anchor:top" coordsize="1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mh8AA&#10;AADdAAAADwAAAGRycy9kb3ducmV2LnhtbERPy4rCMBTdC/MP4Q64kTG1gnSqUYYZBlyI4OMDLs01&#10;KTY3pYna/r1ZCC4P573a9K4Rd+pC7VnBbJqBIK68rtkoOJ/+vwoQISJrbDyTgoECbNYfoxWW2j/4&#10;QPdjNCKFcChRgY2xLaUMlSWHYepb4sRdfOcwJtgZqTt8pHDXyDzLFtJhzanBYku/lqrr8eYUoB8m&#10;/eUvuryQdt7ud4MxZlBq/Nn/LEFE6uNb/HJvtYK8+E5z05v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Ymh8AAAADdAAAADwAAAAAAAAAAAAAAAACYAgAAZHJzL2Rvd25y&#10;ZXYueG1sUEsFBgAAAAAEAAQA9QAAAIUDAAAAAA==&#10;" path="m21,13r-8,l13,56r8,l21,13xm21,l15,,14,7,9,10,,10r,5l6,15r5,l13,13r8,l21,xm69,l45,,39,9r,38l45,57r24,l72,51r-19,l51,49,49,46,47,43,46,37r,-17l47,14r2,-3l51,7,53,6r19,l69,xm72,6l60,6r3,1l66,14r1,6l67,37r-1,6l63,49r-3,2l72,51r3,-4l75,9,72,6xm94,48r-8,l86,56r8,l94,48xm133,43r-7,l126,56r7,l133,43xm133,r-6,l102,36r,7l140,43r,-7l109,36,126,11r7,l133,xm133,11r-7,l126,36r7,l133,11xe" fillcolor="black" stroked="f">
                  <v:path arrowok="t" o:connecttype="custom" o:connectlocs="13,6139;21,6182;21,6126;14,6133;0,6136;6,6141;13,6139;21,6126;45,6126;39,6173;69,6183;53,6177;49,6172;46,6163;47,6140;51,6133;72,6132;72,6132;63,6133;67,6146;66,6169;60,6177;75,6173;72,6132;86,6174;94,6182;133,6169;126,6182;133,6169;127,6126;102,6169;140,6162;126,6137;133,6126;126,6137;133,6162" o:connectangles="0,0,0,0,0,0,0,0,0,0,0,0,0,0,0,0,0,0,0,0,0,0,0,0,0,0,0,0,0,0,0,0,0,0,0,0"/>
                </v:shape>
                <v:rect id="Rectangle 1773" o:spid="_x0000_s1094" style="position:absolute;left:6374;top:580;width:301;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CsUA&#10;AADdAAAADwAAAGRycy9kb3ducmV2LnhtbESPQYvCMBSE74L/ITxhb5oqKto1igiyiijqLqvHR/Ns&#10;i81LaaLWf79ZEDwOM/MNM5nVphB3qlxuWUG3E4EgTqzOOVXw871sj0A4j6yxsEwKnuRgNm02Jhhr&#10;++AD3Y8+FQHCLkYFmfdlLKVLMjLoOrYkDt7FVgZ9kFUqdYWPADeF7EXRUBrMOSxkWNIio+R6vBkF&#10;e9bDtTvp5e9p198Mvgb95Lk9K/XRquefIDzV/h1+tVdaQW80HsP/m/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9AKxQAAAN0AAAAPAAAAAAAAAAAAAAAAAJgCAABkcnMv&#10;ZG93bnJldi54bWxQSwUGAAAAAAQABAD1AAAAigMAAAAA&#10;" filled="f" strokecolor="red" strokeweight="1pt"/>
                <v:shapetype id="_x0000_t202" coordsize="21600,21600" o:spt="202" path="m,l,21600r21600,l21600,xe">
                  <v:stroke joinstyle="miter"/>
                  <v:path gradientshapeok="t" o:connecttype="rect"/>
                </v:shapetype>
                <v:shape id="Text Box 1774" o:spid="_x0000_s1095" type="#_x0000_t202" style="position:absolute;left:6315;top:336;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KB8IA&#10;AADdAAAADwAAAGRycy9kb3ducmV2LnhtbERPz2vCMBS+D/wfwhN2WxM9iHZGEXEwGAxrd9jxrXm2&#10;wealNpnW/94cBI8f3+/lenCtuFAfrGcNk0yBIK68sVxr+Ck/3uYgQkQ22HomDTcKsF6NXpaYG3/l&#10;gi6HWIsUwiFHDU2MXS5lqBpyGDLfESfu6HuHMcG+lqbHawp3rZwqNZMOLaeGBjvaNlSdDv9Ow+aX&#10;i509f//ti2Nhy3Kh+Gt20vp1PGzeQUQa4lP8cH8aDdOFSv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UoHwgAAAN0AAAAPAAAAAAAAAAAAAAAAAJgCAABkcnMvZG93&#10;bnJldi54bWxQSwUGAAAAAAQABAD1AAAAhwMAAAAA&#10;" filled="f" stroked="f">
                  <v:textbox inset="0,0,0,0">
                    <w:txbxContent>
                      <w:p w:rsidR="00E041B1" w:rsidRDefault="00E041B1" w:rsidP="00DA368C">
                        <w:pPr>
                          <w:spacing w:line="244" w:lineRule="exact"/>
                        </w:pPr>
                      </w:p>
                    </w:txbxContent>
                  </v:textbox>
                </v:shape>
                <v:shape id="Text Box 1775" o:spid="_x0000_s1096" type="#_x0000_t202" style="position:absolute;left:9895;top:403;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vnMUA&#10;AADdAAAADwAAAGRycy9kb3ducmV2LnhtbESPQWsCMRSE7wX/Q3hCbzXRg+hqFBELQqF03R56fG6e&#10;u8HNy3YTdfvvG0HwOMzMN8xy3btGXKkL1rOG8UiBIC69sVxp+C7e32YgQkQ22HgmDX8UYL0avCwx&#10;M/7GOV0PsRIJwiFDDXWMbSZlKGtyGEa+JU7eyXcOY5JdJU2HtwR3jZwoNZUOLaeFGlva1lSeDxen&#10;YfPD+c7+fh6/8lNui2Ku+GN61vp12G8WICL18Rl+tPdGw2Sux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e+cxQAAAN0AAAAPAAAAAAAAAAAAAAAAAJgCAABkcnMv&#10;ZG93bnJldi54bWxQSwUGAAAAAAQABAD1AAAAigMAAAAA&#10;" filled="f" stroked="f">
                  <v:textbox inset="0,0,0,0">
                    <w:txbxContent>
                      <w:p w:rsidR="00E041B1" w:rsidRDefault="00E041B1" w:rsidP="00DA368C">
                        <w:pPr>
                          <w:spacing w:line="244" w:lineRule="exact"/>
                        </w:pPr>
                      </w:p>
                    </w:txbxContent>
                  </v:textbox>
                </v:shape>
                <v:shape id="Text Box 1776" o:spid="_x0000_s1097" type="#_x0000_t202" style="position:absolute;left:9885;top:1243;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68UA&#10;AADdAAAADwAAAGRycy9kb3ducmV2LnhtbESPQWsCMRSE70L/Q3hCb5q4B9GtUaS0UCgU1/XQ4+vm&#10;uRvcvGw3qW7/vREEj8PMfMOsNoNrxZn6YD1rmE0VCOLKG8u1hkP5PlmACBHZYOuZNPxTgM36abTC&#10;3PgLF3Tex1okCIccNTQxdrmUoWrIYZj6jjh5R987jEn2tTQ9XhLctTJTai4dWk4LDXb02lB12v85&#10;DdtvLt7s79fPrjgWtiyXij/nJ62fx8P2BUSkIT7C9/aH0ZAt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3HrxQAAAN0AAAAPAAAAAAAAAAAAAAAAAJgCAABkcnMv&#10;ZG93bnJldi54bWxQSwUGAAAAAAQABAD1AAAAigMAAAAA&#10;" filled="f" stroked="f">
                  <v:textbox inset="0,0,0,0">
                    <w:txbxContent>
                      <w:p w:rsidR="00E041B1" w:rsidRDefault="00E041B1" w:rsidP="00DA368C">
                        <w:pPr>
                          <w:spacing w:line="244" w:lineRule="exact"/>
                        </w:pPr>
                        <w:r>
                          <w:rPr>
                            <w:sz w:val="22"/>
                          </w:rPr>
                          <w:t>188</w:t>
                        </w:r>
                        <w:r>
                          <w:rPr>
                            <w:spacing w:val="1"/>
                            <w:sz w:val="22"/>
                          </w:rPr>
                          <w:t xml:space="preserve"> </w:t>
                        </w:r>
                        <w:proofErr w:type="spellStart"/>
                        <w:r>
                          <w:rPr>
                            <w:sz w:val="22"/>
                          </w:rPr>
                          <w:t>ppb</w:t>
                        </w:r>
                        <w:proofErr w:type="spellEnd"/>
                      </w:p>
                    </w:txbxContent>
                  </v:textbox>
                </v:shape>
                <v:shape id="Text Box 1777" o:spid="_x0000_s1098" type="#_x0000_t202" style="position:absolute;left:9890;top:2026;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MUA&#10;AADdAAAADwAAAGRycy9kb3ducmV2LnhtbESPQWsCMRSE70L/Q3iF3jSpBd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9RwxQAAAN0AAAAPAAAAAAAAAAAAAAAAAJgCAABkcnMv&#10;ZG93bnJldi54bWxQSwUGAAAAAAQABAD1AAAAigMAAAAA&#10;" filled="f" stroked="f">
                  <v:textbox inset="0,0,0,0">
                    <w:txbxContent>
                      <w:p w:rsidR="00E041B1" w:rsidRDefault="00E041B1" w:rsidP="00DA368C">
                        <w:pPr>
                          <w:spacing w:line="244" w:lineRule="exact"/>
                        </w:pPr>
                        <w:r>
                          <w:rPr>
                            <w:sz w:val="22"/>
                          </w:rPr>
                          <w:t>471</w:t>
                        </w:r>
                        <w:r>
                          <w:rPr>
                            <w:spacing w:val="1"/>
                            <w:sz w:val="22"/>
                          </w:rPr>
                          <w:t xml:space="preserve"> </w:t>
                        </w:r>
                        <w:proofErr w:type="spellStart"/>
                        <w:r>
                          <w:rPr>
                            <w:sz w:val="22"/>
                          </w:rPr>
                          <w:t>ppb</w:t>
                        </w:r>
                        <w:proofErr w:type="spellEnd"/>
                      </w:p>
                    </w:txbxContent>
                  </v:textbox>
                </v:shape>
                <v:shape id="Text Box 1778" o:spid="_x0000_s1099" type="#_x0000_t202" style="position:absolute;left:9890;top:2854;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MBMUA&#10;AADdAAAADwAAAGRycy9kb3ducmV2LnhtbESPQWsCMRSE70L/Q3iF3jSpF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kwExQAAAN0AAAAPAAAAAAAAAAAAAAAAAJgCAABkcnMv&#10;ZG93bnJldi54bWxQSwUGAAAAAAQABAD1AAAAigMAAAAA&#10;" filled="f" stroked="f">
                  <v:textbox inset="0,0,0,0"/>
                </v:shape>
                <v:shape id="Text Box 1779" o:spid="_x0000_s1100" type="#_x0000_t202" style="position:absolute;left:9890;top:3691;width:8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pn8UA&#10;AADdAAAADwAAAGRycy9kb3ducmV2LnhtbESPQWsCMRSE70L/Q3iF3jSpU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umfxQAAAN0AAAAPAAAAAAAAAAAAAAAAAJgCAABkcnMv&#10;ZG93bnJldi54bWxQSwUGAAAAAAQABAD1AAAAigMAAAAA&#10;" filled="f" stroked="f">
                  <v:textbox inset="0,0,0,0">
                    <w:txbxContent>
                      <w:p w:rsidR="00E041B1" w:rsidRDefault="00E041B1" w:rsidP="00DA368C">
                        <w:pPr>
                          <w:spacing w:line="244" w:lineRule="exact"/>
                        </w:pPr>
                        <w:r>
                          <w:rPr>
                            <w:sz w:val="22"/>
                          </w:rPr>
                          <w:t>2.36</w:t>
                        </w:r>
                        <w:r>
                          <w:rPr>
                            <w:spacing w:val="-1"/>
                            <w:sz w:val="22"/>
                          </w:rPr>
                          <w:t xml:space="preserve"> </w:t>
                        </w:r>
                        <w:proofErr w:type="spellStart"/>
                        <w:r>
                          <w:rPr>
                            <w:sz w:val="22"/>
                          </w:rPr>
                          <w:t>ppm</w:t>
                        </w:r>
                        <w:proofErr w:type="spellEnd"/>
                      </w:p>
                    </w:txbxContent>
                  </v:textbox>
                </v:shape>
                <v:shape id="Text Box 1780" o:spid="_x0000_s1101" type="#_x0000_t202" style="position:absolute;left:9890;top:4541;width:8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36MUA&#10;AADdAAAADwAAAGRycy9kb3ducmV2LnhtbESPQWsCMRSE70L/Q3hCb5roYdGtUaS0UCgU1/XQ4+vm&#10;uRvcvGw3qW7/vREEj8PMfMOsNoNrxZn6YD1rmE0VCOLKG8u1hkP5PlmACBHZYOuZNPxTgM36abTC&#10;3PgLF3Tex1okCIccNTQxdrmUoWrIYZj6jjh5R987jEn2tTQ9XhLctXKuVCYdWk4LDXb02lB12v85&#10;DdtvLt7s79fPrjgWtiyXij+zk9bP42H7AiLSEB/he/vDaJgv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HfoxQAAAN0AAAAPAAAAAAAAAAAAAAAAAJgCAABkcnMv&#10;ZG93bnJldi54bWxQSwUGAAAAAAQABAD1AAAAigMAAAAA&#10;" filled="f" stroked="f">
                  <v:textbox inset="0,0,0,0">
                    <w:txbxContent>
                      <w:p w:rsidR="00E041B1" w:rsidRDefault="00E041B1" w:rsidP="00DA368C">
                        <w:pPr>
                          <w:spacing w:line="244" w:lineRule="exact"/>
                        </w:pPr>
                        <w:r>
                          <w:rPr>
                            <w:sz w:val="22"/>
                          </w:rPr>
                          <w:t>9.42</w:t>
                        </w:r>
                        <w:r>
                          <w:rPr>
                            <w:spacing w:val="-1"/>
                            <w:sz w:val="22"/>
                          </w:rPr>
                          <w:t xml:space="preserve"> </w:t>
                        </w:r>
                        <w:proofErr w:type="spellStart"/>
                        <w:r>
                          <w:rPr>
                            <w:sz w:val="22"/>
                          </w:rPr>
                          <w:t>ppm</w:t>
                        </w:r>
                        <w:proofErr w:type="spellEnd"/>
                      </w:p>
                    </w:txbxContent>
                  </v:textbox>
                </v:shape>
                <v:shape id="Text Box 1781" o:spid="_x0000_s1102" type="#_x0000_t202" style="position:absolute;left:9890;top:5369;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Sc8YA&#10;AADdAAAADwAAAGRycy9kb3ducmV2LnhtbESPQWsCMRSE7wX/Q3hCbzXRg9bVKCItCIXiuj30+Lp5&#10;7gY3L+sm6vbfG6HQ4zAz3zDLde8acaUuWM8axiMFgrj0xnKl4at4f3kFESKywcYzafilAOvV4GmJ&#10;mfE3zul6iJVIEA4ZaqhjbDMpQ1mTwzDyLXHyjr5zGJPsKmk6vCW4a+REqal0aDkt1NjStqbydLg4&#10;DZtvzt/s+fNnnx9zWxRzxR/Tk9bPw36zABGpj//hv/bOaJjM1Q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TSc8YAAADdAAAADwAAAAAAAAAAAAAAAACYAgAAZHJz&#10;L2Rvd25yZXYueG1sUEsFBgAAAAAEAAQA9QAAAIsDAAAAAA==&#10;" filled="f" stroked="f">
                  <v:textbox inset="0,0,0,0">
                    <w:txbxContent>
                      <w:p w:rsidR="00E041B1" w:rsidRDefault="00E041B1" w:rsidP="00DA368C">
                        <w:pPr>
                          <w:spacing w:line="244" w:lineRule="exact"/>
                        </w:pPr>
                        <w:r>
                          <w:rPr>
                            <w:sz w:val="22"/>
                          </w:rPr>
                          <w:t xml:space="preserve">11.78 </w:t>
                        </w:r>
                        <w:proofErr w:type="spellStart"/>
                        <w:r>
                          <w:rPr>
                            <w:sz w:val="22"/>
                          </w:rPr>
                          <w:t>ppm</w:t>
                        </w:r>
                        <w:proofErr w:type="spellEnd"/>
                      </w:p>
                    </w:txbxContent>
                  </v:textbox>
                </v:shape>
                <w10:wrap type="topAndBottom" anchorx="page"/>
              </v:group>
            </w:pict>
          </mc:Fallback>
        </mc:AlternateContent>
      </w:r>
    </w:p>
    <w:p w:rsidR="00DA368C" w:rsidRPr="00AB77C5" w:rsidRDefault="00DA368C" w:rsidP="00DA368C">
      <w:pPr>
        <w:pStyle w:val="a9"/>
        <w:rPr>
          <w:rFonts w:asciiTheme="minorHAnsi" w:hAnsiTheme="minorHAnsi"/>
          <w:sz w:val="20"/>
          <w:szCs w:val="20"/>
          <w:lang w:val="en-GB"/>
        </w:rPr>
      </w:pPr>
    </w:p>
    <w:p w:rsidR="00DA368C" w:rsidRPr="00AB77C5" w:rsidRDefault="00DA368C" w:rsidP="00DA368C">
      <w:pPr>
        <w:spacing w:before="206" w:line="244" w:lineRule="auto"/>
        <w:ind w:left="140" w:right="986"/>
        <w:rPr>
          <w:rFonts w:asciiTheme="minorHAnsi" w:hAnsiTheme="minorHAnsi"/>
          <w:b/>
          <w:sz w:val="20"/>
          <w:szCs w:val="20"/>
          <w:lang w:val="en-GB"/>
        </w:rPr>
      </w:pPr>
      <w:r w:rsidRPr="00AB77C5">
        <w:rPr>
          <w:rFonts w:asciiTheme="minorHAnsi" w:hAnsiTheme="minorHAnsi"/>
          <w:b/>
          <w:sz w:val="20"/>
          <w:szCs w:val="20"/>
          <w:lang w:val="en-GB"/>
        </w:rPr>
        <w:t>Figure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1.</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Overlaid</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second</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dimension SIM</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(m/z 94)</w:t>
      </w:r>
      <w:r w:rsidRPr="00AB77C5">
        <w:rPr>
          <w:rFonts w:asciiTheme="minorHAnsi" w:hAnsiTheme="minorHAnsi"/>
          <w:b/>
          <w:spacing w:val="-5"/>
          <w:sz w:val="20"/>
          <w:szCs w:val="20"/>
          <w:lang w:val="en-GB"/>
        </w:rPr>
        <w:t xml:space="preserve"> </w:t>
      </w:r>
      <w:r w:rsidRPr="00AB77C5">
        <w:rPr>
          <w:rFonts w:asciiTheme="minorHAnsi" w:hAnsiTheme="minorHAnsi"/>
          <w:b/>
          <w:sz w:val="20"/>
          <w:szCs w:val="20"/>
          <w:lang w:val="en-GB"/>
        </w:rPr>
        <w:t>chromatograms 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BPE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in</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diesel at different</w:t>
      </w:r>
      <w:r w:rsidRPr="00AB77C5">
        <w:rPr>
          <w:rFonts w:asciiTheme="minorHAnsi" w:hAnsiTheme="minorHAnsi"/>
          <w:b/>
          <w:spacing w:val="-52"/>
          <w:sz w:val="20"/>
          <w:szCs w:val="20"/>
          <w:lang w:val="en-GB"/>
        </w:rPr>
        <w:t xml:space="preserve"> </w:t>
      </w:r>
      <w:r w:rsidRPr="00AB77C5">
        <w:rPr>
          <w:rFonts w:asciiTheme="minorHAnsi" w:hAnsiTheme="minorHAnsi"/>
          <w:b/>
          <w:sz w:val="20"/>
          <w:szCs w:val="20"/>
          <w:lang w:val="en-GB"/>
        </w:rPr>
        <w:t>concentrations.</w:t>
      </w:r>
    </w:p>
    <w:p w:rsidR="00DA368C" w:rsidRPr="00AB77C5" w:rsidRDefault="00DA368C" w:rsidP="00DA368C">
      <w:pPr>
        <w:spacing w:line="244" w:lineRule="auto"/>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DA368C">
      <w:pPr>
        <w:pStyle w:val="a9"/>
        <w:spacing w:before="1"/>
        <w:rPr>
          <w:rFonts w:asciiTheme="minorHAnsi" w:hAnsiTheme="minorHAnsi"/>
          <w:b/>
          <w:sz w:val="20"/>
          <w:szCs w:val="20"/>
          <w:lang w:val="en-GB"/>
        </w:rPr>
      </w:pPr>
    </w:p>
    <w:p w:rsidR="00DA368C" w:rsidRPr="00AB77C5" w:rsidRDefault="00DA368C" w:rsidP="00DA368C">
      <w:pPr>
        <w:pStyle w:val="a9"/>
        <w:ind w:left="290"/>
        <w:rPr>
          <w:rFonts w:asciiTheme="minorHAnsi" w:hAnsiTheme="minorHAnsi"/>
          <w:sz w:val="20"/>
          <w:szCs w:val="20"/>
        </w:rPr>
      </w:pPr>
      <w:r w:rsidRPr="00AB77C5">
        <w:rPr>
          <w:rFonts w:asciiTheme="minorHAnsi" w:hAnsiTheme="minorHAnsi"/>
          <w:noProof/>
          <w:sz w:val="20"/>
          <w:szCs w:val="20"/>
          <w:lang w:val="en-GB" w:eastAsia="en-GB"/>
        </w:rPr>
        <mc:AlternateContent>
          <mc:Choice Requires="wpg">
            <w:drawing>
              <wp:inline distT="0" distB="0" distL="0" distR="0">
                <wp:extent cx="5843270" cy="3835400"/>
                <wp:effectExtent l="0" t="1905" r="0" b="1270"/>
                <wp:docPr id="2717" name="Ομάδα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3835400"/>
                          <a:chOff x="0" y="0"/>
                          <a:chExt cx="9202" cy="6040"/>
                        </a:xfrm>
                      </wpg:grpSpPr>
                      <wps:wsp>
                        <wps:cNvPr id="2718" name="Freeform 1583"/>
                        <wps:cNvSpPr>
                          <a:spLocks/>
                        </wps:cNvSpPr>
                        <wps:spPr bwMode="auto">
                          <a:xfrm>
                            <a:off x="4113" y="354"/>
                            <a:ext cx="319" cy="371"/>
                          </a:xfrm>
                          <a:custGeom>
                            <a:avLst/>
                            <a:gdLst>
                              <a:gd name="T0" fmla="+- 0 4265 4113"/>
                              <a:gd name="T1" fmla="*/ T0 w 319"/>
                              <a:gd name="T2" fmla="+- 0 354 354"/>
                              <a:gd name="T3" fmla="*/ 354 h 371"/>
                              <a:gd name="T4" fmla="+- 0 4250 4113"/>
                              <a:gd name="T5" fmla="*/ T4 w 319"/>
                              <a:gd name="T6" fmla="+- 0 400 354"/>
                              <a:gd name="T7" fmla="*/ 400 h 371"/>
                              <a:gd name="T8" fmla="+- 0 4235 4113"/>
                              <a:gd name="T9" fmla="*/ T8 w 319"/>
                              <a:gd name="T10" fmla="+- 0 454 354"/>
                              <a:gd name="T11" fmla="*/ 454 h 371"/>
                              <a:gd name="T12" fmla="+- 0 4220 4113"/>
                              <a:gd name="T13" fmla="*/ T12 w 319"/>
                              <a:gd name="T14" fmla="+- 0 529 354"/>
                              <a:gd name="T15" fmla="*/ 529 h 371"/>
                              <a:gd name="T16" fmla="+- 0 4204 4113"/>
                              <a:gd name="T17" fmla="*/ T16 w 319"/>
                              <a:gd name="T18" fmla="+- 0 593 354"/>
                              <a:gd name="T19" fmla="*/ 593 h 371"/>
                              <a:gd name="T20" fmla="+- 0 4189 4113"/>
                              <a:gd name="T21" fmla="*/ T20 w 319"/>
                              <a:gd name="T22" fmla="+- 0 620 354"/>
                              <a:gd name="T23" fmla="*/ 620 h 371"/>
                              <a:gd name="T24" fmla="+- 0 4174 4113"/>
                              <a:gd name="T25" fmla="*/ T24 w 319"/>
                              <a:gd name="T26" fmla="+- 0 671 354"/>
                              <a:gd name="T27" fmla="*/ 671 h 371"/>
                              <a:gd name="T28" fmla="+- 0 4159 4113"/>
                              <a:gd name="T29" fmla="*/ T28 w 319"/>
                              <a:gd name="T30" fmla="+- 0 698 354"/>
                              <a:gd name="T31" fmla="*/ 698 h 371"/>
                              <a:gd name="T32" fmla="+- 0 4144 4113"/>
                              <a:gd name="T33" fmla="*/ T32 w 319"/>
                              <a:gd name="T34" fmla="+- 0 710 354"/>
                              <a:gd name="T35" fmla="*/ 710 h 371"/>
                              <a:gd name="T36" fmla="+- 0 4129 4113"/>
                              <a:gd name="T37" fmla="*/ T36 w 319"/>
                              <a:gd name="T38" fmla="+- 0 725 354"/>
                              <a:gd name="T39" fmla="*/ 725 h 371"/>
                              <a:gd name="T40" fmla="+- 0 4113 4113"/>
                              <a:gd name="T41" fmla="*/ T40 w 319"/>
                              <a:gd name="T42" fmla="+- 0 713 354"/>
                              <a:gd name="T43" fmla="*/ 713 h 371"/>
                              <a:gd name="T44" fmla="+- 0 4432 4113"/>
                              <a:gd name="T45" fmla="*/ T44 w 319"/>
                              <a:gd name="T46" fmla="+- 0 713 354"/>
                              <a:gd name="T47" fmla="*/ 713 h 371"/>
                              <a:gd name="T48" fmla="+- 0 4417 4113"/>
                              <a:gd name="T49" fmla="*/ T48 w 319"/>
                              <a:gd name="T50" fmla="+- 0 695 354"/>
                              <a:gd name="T51" fmla="*/ 695 h 371"/>
                              <a:gd name="T52" fmla="+- 0 4402 4113"/>
                              <a:gd name="T53" fmla="*/ T52 w 319"/>
                              <a:gd name="T54" fmla="+- 0 692 354"/>
                              <a:gd name="T55" fmla="*/ 692 h 371"/>
                              <a:gd name="T56" fmla="+- 0 4386 4113"/>
                              <a:gd name="T57" fmla="*/ T56 w 319"/>
                              <a:gd name="T58" fmla="+- 0 680 354"/>
                              <a:gd name="T59" fmla="*/ 680 h 371"/>
                              <a:gd name="T60" fmla="+- 0 4371 4113"/>
                              <a:gd name="T61" fmla="*/ T60 w 319"/>
                              <a:gd name="T62" fmla="+- 0 674 354"/>
                              <a:gd name="T63" fmla="*/ 674 h 371"/>
                              <a:gd name="T64" fmla="+- 0 4356 4113"/>
                              <a:gd name="T65" fmla="*/ T64 w 319"/>
                              <a:gd name="T66" fmla="+- 0 629 354"/>
                              <a:gd name="T67" fmla="*/ 629 h 371"/>
                              <a:gd name="T68" fmla="+- 0 4341 4113"/>
                              <a:gd name="T69" fmla="*/ T68 w 319"/>
                              <a:gd name="T70" fmla="+- 0 593 354"/>
                              <a:gd name="T71" fmla="*/ 593 h 371"/>
                              <a:gd name="T72" fmla="+- 0 4311 4113"/>
                              <a:gd name="T73" fmla="*/ T72 w 319"/>
                              <a:gd name="T74" fmla="+- 0 436 354"/>
                              <a:gd name="T75" fmla="*/ 436 h 371"/>
                              <a:gd name="T76" fmla="+- 0 4295 4113"/>
                              <a:gd name="T77" fmla="*/ T76 w 319"/>
                              <a:gd name="T78" fmla="+- 0 394 354"/>
                              <a:gd name="T79" fmla="*/ 394 h 371"/>
                              <a:gd name="T80" fmla="+- 0 4280 4113"/>
                              <a:gd name="T81" fmla="*/ T80 w 319"/>
                              <a:gd name="T82" fmla="+- 0 376 354"/>
                              <a:gd name="T83" fmla="*/ 376 h 371"/>
                              <a:gd name="T84" fmla="+- 0 4265 4113"/>
                              <a:gd name="T85" fmla="*/ T84 w 319"/>
                              <a:gd name="T86" fmla="+- 0 354 354"/>
                              <a:gd name="T87" fmla="*/ 354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9" h="371">
                                <a:moveTo>
                                  <a:pt x="152" y="0"/>
                                </a:moveTo>
                                <a:lnTo>
                                  <a:pt x="137" y="46"/>
                                </a:lnTo>
                                <a:lnTo>
                                  <a:pt x="122" y="100"/>
                                </a:lnTo>
                                <a:lnTo>
                                  <a:pt x="107" y="175"/>
                                </a:lnTo>
                                <a:lnTo>
                                  <a:pt x="91" y="239"/>
                                </a:lnTo>
                                <a:lnTo>
                                  <a:pt x="76" y="266"/>
                                </a:lnTo>
                                <a:lnTo>
                                  <a:pt x="61" y="317"/>
                                </a:lnTo>
                                <a:lnTo>
                                  <a:pt x="46" y="344"/>
                                </a:lnTo>
                                <a:lnTo>
                                  <a:pt x="31" y="356"/>
                                </a:lnTo>
                                <a:lnTo>
                                  <a:pt x="16" y="371"/>
                                </a:lnTo>
                                <a:lnTo>
                                  <a:pt x="0" y="359"/>
                                </a:lnTo>
                                <a:lnTo>
                                  <a:pt x="319" y="359"/>
                                </a:lnTo>
                                <a:lnTo>
                                  <a:pt x="304" y="341"/>
                                </a:lnTo>
                                <a:lnTo>
                                  <a:pt x="289" y="338"/>
                                </a:lnTo>
                                <a:lnTo>
                                  <a:pt x="273" y="326"/>
                                </a:lnTo>
                                <a:lnTo>
                                  <a:pt x="258" y="320"/>
                                </a:lnTo>
                                <a:lnTo>
                                  <a:pt x="243" y="275"/>
                                </a:lnTo>
                                <a:lnTo>
                                  <a:pt x="228" y="239"/>
                                </a:lnTo>
                                <a:lnTo>
                                  <a:pt x="198" y="82"/>
                                </a:lnTo>
                                <a:lnTo>
                                  <a:pt x="182" y="40"/>
                                </a:lnTo>
                                <a:lnTo>
                                  <a:pt x="167" y="22"/>
                                </a:lnTo>
                                <a:lnTo>
                                  <a:pt x="152" y="0"/>
                                </a:lnTo>
                                <a:close/>
                              </a:path>
                            </a:pathLst>
                          </a:custGeom>
                          <a:solidFill>
                            <a:srgbClr val="1E90FF">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Line 1584"/>
                        <wps:cNvCnPr>
                          <a:cxnSpLocks noChangeShapeType="1"/>
                        </wps:cNvCnPr>
                        <wps:spPr bwMode="auto">
                          <a:xfrm>
                            <a:off x="4113" y="713"/>
                            <a:ext cx="319" cy="0"/>
                          </a:xfrm>
                          <a:prstGeom prst="line">
                            <a:avLst/>
                          </a:prstGeom>
                          <a:noFill/>
                          <a:ln w="4406">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2720" name="Freeform 1585"/>
                        <wps:cNvSpPr>
                          <a:spLocks/>
                        </wps:cNvSpPr>
                        <wps:spPr bwMode="auto">
                          <a:xfrm>
                            <a:off x="3012" y="180"/>
                            <a:ext cx="6161" cy="567"/>
                          </a:xfrm>
                          <a:custGeom>
                            <a:avLst/>
                            <a:gdLst>
                              <a:gd name="T0" fmla="+- 0 3091 3013"/>
                              <a:gd name="T1" fmla="*/ T0 w 6161"/>
                              <a:gd name="T2" fmla="+- 0 670 180"/>
                              <a:gd name="T3" fmla="*/ 670 h 567"/>
                              <a:gd name="T4" fmla="+- 0 3195 3013"/>
                              <a:gd name="T5" fmla="*/ T4 w 6161"/>
                              <a:gd name="T6" fmla="+- 0 698 180"/>
                              <a:gd name="T7" fmla="*/ 698 h 567"/>
                              <a:gd name="T8" fmla="+- 0 3299 3013"/>
                              <a:gd name="T9" fmla="*/ T8 w 6161"/>
                              <a:gd name="T10" fmla="+- 0 747 180"/>
                              <a:gd name="T11" fmla="*/ 747 h 567"/>
                              <a:gd name="T12" fmla="+- 0 3403 3013"/>
                              <a:gd name="T13" fmla="*/ T12 w 6161"/>
                              <a:gd name="T14" fmla="+- 0 629 180"/>
                              <a:gd name="T15" fmla="*/ 629 h 567"/>
                              <a:gd name="T16" fmla="+- 0 3515 3013"/>
                              <a:gd name="T17" fmla="*/ T16 w 6161"/>
                              <a:gd name="T18" fmla="+- 0 691 180"/>
                              <a:gd name="T19" fmla="*/ 691 h 567"/>
                              <a:gd name="T20" fmla="+- 0 3619 3013"/>
                              <a:gd name="T21" fmla="*/ T20 w 6161"/>
                              <a:gd name="T22" fmla="+- 0 726 180"/>
                              <a:gd name="T23" fmla="*/ 726 h 567"/>
                              <a:gd name="T24" fmla="+- 0 3723 3013"/>
                              <a:gd name="T25" fmla="*/ T24 w 6161"/>
                              <a:gd name="T26" fmla="+- 0 733 180"/>
                              <a:gd name="T27" fmla="*/ 733 h 567"/>
                              <a:gd name="T28" fmla="+- 0 3834 3013"/>
                              <a:gd name="T29" fmla="*/ T28 w 6161"/>
                              <a:gd name="T30" fmla="+- 0 719 180"/>
                              <a:gd name="T31" fmla="*/ 719 h 567"/>
                              <a:gd name="T32" fmla="+- 0 3938 3013"/>
                              <a:gd name="T33" fmla="*/ T32 w 6161"/>
                              <a:gd name="T34" fmla="+- 0 712 180"/>
                              <a:gd name="T35" fmla="*/ 712 h 567"/>
                              <a:gd name="T36" fmla="+- 0 4042 3013"/>
                              <a:gd name="T37" fmla="*/ T36 w 6161"/>
                              <a:gd name="T38" fmla="+- 0 705 180"/>
                              <a:gd name="T39" fmla="*/ 705 h 567"/>
                              <a:gd name="T40" fmla="+- 0 4154 3013"/>
                              <a:gd name="T41" fmla="*/ T40 w 6161"/>
                              <a:gd name="T42" fmla="+- 0 712 180"/>
                              <a:gd name="T43" fmla="*/ 712 h 567"/>
                              <a:gd name="T44" fmla="+- 0 4258 3013"/>
                              <a:gd name="T45" fmla="*/ T44 w 6161"/>
                              <a:gd name="T46" fmla="+- 0 406 180"/>
                              <a:gd name="T47" fmla="*/ 406 h 567"/>
                              <a:gd name="T48" fmla="+- 0 4362 3013"/>
                              <a:gd name="T49" fmla="*/ T48 w 6161"/>
                              <a:gd name="T50" fmla="+- 0 636 180"/>
                              <a:gd name="T51" fmla="*/ 636 h 567"/>
                              <a:gd name="T52" fmla="+- 0 4466 3013"/>
                              <a:gd name="T53" fmla="*/ T52 w 6161"/>
                              <a:gd name="T54" fmla="+- 0 705 180"/>
                              <a:gd name="T55" fmla="*/ 705 h 567"/>
                              <a:gd name="T56" fmla="+- 0 4577 3013"/>
                              <a:gd name="T57" fmla="*/ T56 w 6161"/>
                              <a:gd name="T58" fmla="+- 0 719 180"/>
                              <a:gd name="T59" fmla="*/ 719 h 567"/>
                              <a:gd name="T60" fmla="+- 0 4682 3013"/>
                              <a:gd name="T61" fmla="*/ T60 w 6161"/>
                              <a:gd name="T62" fmla="+- 0 691 180"/>
                              <a:gd name="T63" fmla="*/ 691 h 567"/>
                              <a:gd name="T64" fmla="+- 0 4786 3013"/>
                              <a:gd name="T65" fmla="*/ T64 w 6161"/>
                              <a:gd name="T66" fmla="+- 0 691 180"/>
                              <a:gd name="T67" fmla="*/ 691 h 567"/>
                              <a:gd name="T68" fmla="+- 0 4897 3013"/>
                              <a:gd name="T69" fmla="*/ T68 w 6161"/>
                              <a:gd name="T70" fmla="+- 0 698 180"/>
                              <a:gd name="T71" fmla="*/ 698 h 567"/>
                              <a:gd name="T72" fmla="+- 0 5001 3013"/>
                              <a:gd name="T73" fmla="*/ T72 w 6161"/>
                              <a:gd name="T74" fmla="+- 0 712 180"/>
                              <a:gd name="T75" fmla="*/ 712 h 567"/>
                              <a:gd name="T76" fmla="+- 0 5105 3013"/>
                              <a:gd name="T77" fmla="*/ T76 w 6161"/>
                              <a:gd name="T78" fmla="+- 0 698 180"/>
                              <a:gd name="T79" fmla="*/ 698 h 567"/>
                              <a:gd name="T80" fmla="+- 0 5210 3013"/>
                              <a:gd name="T81" fmla="*/ T80 w 6161"/>
                              <a:gd name="T82" fmla="+- 0 684 180"/>
                              <a:gd name="T83" fmla="*/ 684 h 567"/>
                              <a:gd name="T84" fmla="+- 0 5321 3013"/>
                              <a:gd name="T85" fmla="*/ T84 w 6161"/>
                              <a:gd name="T86" fmla="+- 0 684 180"/>
                              <a:gd name="T87" fmla="*/ 684 h 567"/>
                              <a:gd name="T88" fmla="+- 0 5425 3013"/>
                              <a:gd name="T89" fmla="*/ T88 w 6161"/>
                              <a:gd name="T90" fmla="+- 0 698 180"/>
                              <a:gd name="T91" fmla="*/ 698 h 567"/>
                              <a:gd name="T92" fmla="+- 0 5529 3013"/>
                              <a:gd name="T93" fmla="*/ T92 w 6161"/>
                              <a:gd name="T94" fmla="+- 0 698 180"/>
                              <a:gd name="T95" fmla="*/ 698 h 567"/>
                              <a:gd name="T96" fmla="+- 0 5640 3013"/>
                              <a:gd name="T97" fmla="*/ T96 w 6161"/>
                              <a:gd name="T98" fmla="+- 0 670 180"/>
                              <a:gd name="T99" fmla="*/ 670 h 567"/>
                              <a:gd name="T100" fmla="+- 0 5745 3013"/>
                              <a:gd name="T101" fmla="*/ T100 w 6161"/>
                              <a:gd name="T102" fmla="+- 0 684 180"/>
                              <a:gd name="T103" fmla="*/ 684 h 567"/>
                              <a:gd name="T104" fmla="+- 0 5849 3013"/>
                              <a:gd name="T105" fmla="*/ T104 w 6161"/>
                              <a:gd name="T106" fmla="+- 0 670 180"/>
                              <a:gd name="T107" fmla="*/ 670 h 567"/>
                              <a:gd name="T108" fmla="+- 0 5960 3013"/>
                              <a:gd name="T109" fmla="*/ T108 w 6161"/>
                              <a:gd name="T110" fmla="+- 0 684 180"/>
                              <a:gd name="T111" fmla="*/ 684 h 567"/>
                              <a:gd name="T112" fmla="+- 0 6064 3013"/>
                              <a:gd name="T113" fmla="*/ T112 w 6161"/>
                              <a:gd name="T114" fmla="+- 0 670 180"/>
                              <a:gd name="T115" fmla="*/ 670 h 567"/>
                              <a:gd name="T116" fmla="+- 0 6168 3013"/>
                              <a:gd name="T117" fmla="*/ T116 w 6161"/>
                              <a:gd name="T118" fmla="+- 0 663 180"/>
                              <a:gd name="T119" fmla="*/ 663 h 567"/>
                              <a:gd name="T120" fmla="+- 0 6273 3013"/>
                              <a:gd name="T121" fmla="*/ T120 w 6161"/>
                              <a:gd name="T122" fmla="+- 0 663 180"/>
                              <a:gd name="T123" fmla="*/ 663 h 567"/>
                              <a:gd name="T124" fmla="+- 0 6384 3013"/>
                              <a:gd name="T125" fmla="*/ T124 w 6161"/>
                              <a:gd name="T126" fmla="+- 0 656 180"/>
                              <a:gd name="T127" fmla="*/ 656 h 567"/>
                              <a:gd name="T128" fmla="+- 0 6488 3013"/>
                              <a:gd name="T129" fmla="*/ T128 w 6161"/>
                              <a:gd name="T130" fmla="+- 0 636 180"/>
                              <a:gd name="T131" fmla="*/ 636 h 567"/>
                              <a:gd name="T132" fmla="+- 0 6592 3013"/>
                              <a:gd name="T133" fmla="*/ T132 w 6161"/>
                              <a:gd name="T134" fmla="+- 0 615 180"/>
                              <a:gd name="T135" fmla="*/ 615 h 567"/>
                              <a:gd name="T136" fmla="+- 0 6703 3013"/>
                              <a:gd name="T137" fmla="*/ T136 w 6161"/>
                              <a:gd name="T138" fmla="+- 0 629 180"/>
                              <a:gd name="T139" fmla="*/ 629 h 567"/>
                              <a:gd name="T140" fmla="+- 0 6807 3013"/>
                              <a:gd name="T141" fmla="*/ T140 w 6161"/>
                              <a:gd name="T142" fmla="+- 0 622 180"/>
                              <a:gd name="T143" fmla="*/ 622 h 567"/>
                              <a:gd name="T144" fmla="+- 0 6912 3013"/>
                              <a:gd name="T145" fmla="*/ T144 w 6161"/>
                              <a:gd name="T146" fmla="+- 0 608 180"/>
                              <a:gd name="T147" fmla="*/ 608 h 567"/>
                              <a:gd name="T148" fmla="+- 0 7016 3013"/>
                              <a:gd name="T149" fmla="*/ T148 w 6161"/>
                              <a:gd name="T150" fmla="+- 0 580 180"/>
                              <a:gd name="T151" fmla="*/ 580 h 567"/>
                              <a:gd name="T152" fmla="+- 0 7127 3013"/>
                              <a:gd name="T153" fmla="*/ T152 w 6161"/>
                              <a:gd name="T154" fmla="+- 0 566 180"/>
                              <a:gd name="T155" fmla="*/ 566 h 567"/>
                              <a:gd name="T156" fmla="+- 0 7231 3013"/>
                              <a:gd name="T157" fmla="*/ T156 w 6161"/>
                              <a:gd name="T158" fmla="+- 0 552 180"/>
                              <a:gd name="T159" fmla="*/ 552 h 567"/>
                              <a:gd name="T160" fmla="+- 0 7336 3013"/>
                              <a:gd name="T161" fmla="*/ T160 w 6161"/>
                              <a:gd name="T162" fmla="+- 0 545 180"/>
                              <a:gd name="T163" fmla="*/ 545 h 567"/>
                              <a:gd name="T164" fmla="+- 0 7447 3013"/>
                              <a:gd name="T165" fmla="*/ T164 w 6161"/>
                              <a:gd name="T166" fmla="+- 0 531 180"/>
                              <a:gd name="T167" fmla="*/ 531 h 567"/>
                              <a:gd name="T168" fmla="+- 0 7551 3013"/>
                              <a:gd name="T169" fmla="*/ T168 w 6161"/>
                              <a:gd name="T170" fmla="+- 0 525 180"/>
                              <a:gd name="T171" fmla="*/ 525 h 567"/>
                              <a:gd name="T172" fmla="+- 0 7655 3013"/>
                              <a:gd name="T173" fmla="*/ T172 w 6161"/>
                              <a:gd name="T174" fmla="+- 0 497 180"/>
                              <a:gd name="T175" fmla="*/ 497 h 567"/>
                              <a:gd name="T176" fmla="+- 0 7766 3013"/>
                              <a:gd name="T177" fmla="*/ T176 w 6161"/>
                              <a:gd name="T178" fmla="+- 0 490 180"/>
                              <a:gd name="T179" fmla="*/ 490 h 567"/>
                              <a:gd name="T180" fmla="+- 0 7870 3013"/>
                              <a:gd name="T181" fmla="*/ T180 w 6161"/>
                              <a:gd name="T182" fmla="+- 0 476 180"/>
                              <a:gd name="T183" fmla="*/ 476 h 567"/>
                              <a:gd name="T184" fmla="+- 0 7975 3013"/>
                              <a:gd name="T185" fmla="*/ T184 w 6161"/>
                              <a:gd name="T186" fmla="+- 0 455 180"/>
                              <a:gd name="T187" fmla="*/ 455 h 567"/>
                              <a:gd name="T188" fmla="+- 0 8079 3013"/>
                              <a:gd name="T189" fmla="*/ T188 w 6161"/>
                              <a:gd name="T190" fmla="+- 0 441 180"/>
                              <a:gd name="T191" fmla="*/ 441 h 567"/>
                              <a:gd name="T192" fmla="+- 0 8190 3013"/>
                              <a:gd name="T193" fmla="*/ T192 w 6161"/>
                              <a:gd name="T194" fmla="+- 0 420 180"/>
                              <a:gd name="T195" fmla="*/ 420 h 567"/>
                              <a:gd name="T196" fmla="+- 0 8294 3013"/>
                              <a:gd name="T197" fmla="*/ T196 w 6161"/>
                              <a:gd name="T198" fmla="+- 0 406 180"/>
                              <a:gd name="T199" fmla="*/ 406 h 567"/>
                              <a:gd name="T200" fmla="+- 0 8399 3013"/>
                              <a:gd name="T201" fmla="*/ T200 w 6161"/>
                              <a:gd name="T202" fmla="+- 0 386 180"/>
                              <a:gd name="T203" fmla="*/ 386 h 567"/>
                              <a:gd name="T204" fmla="+- 0 8510 3013"/>
                              <a:gd name="T205" fmla="*/ T204 w 6161"/>
                              <a:gd name="T206" fmla="+- 0 372 180"/>
                              <a:gd name="T207" fmla="*/ 372 h 567"/>
                              <a:gd name="T208" fmla="+- 0 8614 3013"/>
                              <a:gd name="T209" fmla="*/ T208 w 6161"/>
                              <a:gd name="T210" fmla="+- 0 351 180"/>
                              <a:gd name="T211" fmla="*/ 351 h 567"/>
                              <a:gd name="T212" fmla="+- 0 8718 3013"/>
                              <a:gd name="T213" fmla="*/ T212 w 6161"/>
                              <a:gd name="T214" fmla="+- 0 316 180"/>
                              <a:gd name="T215" fmla="*/ 316 h 567"/>
                              <a:gd name="T216" fmla="+- 0 8829 3013"/>
                              <a:gd name="T217" fmla="*/ T216 w 6161"/>
                              <a:gd name="T218" fmla="+- 0 309 180"/>
                              <a:gd name="T219" fmla="*/ 309 h 567"/>
                              <a:gd name="T220" fmla="+- 0 8934 3013"/>
                              <a:gd name="T221" fmla="*/ T220 w 6161"/>
                              <a:gd name="T222" fmla="+- 0 295 180"/>
                              <a:gd name="T223" fmla="*/ 295 h 567"/>
                              <a:gd name="T224" fmla="+- 0 9038 3013"/>
                              <a:gd name="T225" fmla="*/ T224 w 6161"/>
                              <a:gd name="T226" fmla="+- 0 281 180"/>
                              <a:gd name="T227" fmla="*/ 281 h 567"/>
                              <a:gd name="T228" fmla="+- 0 9142 3013"/>
                              <a:gd name="T229" fmla="*/ T228 w 6161"/>
                              <a:gd name="T230" fmla="+- 0 253 180"/>
                              <a:gd name="T231" fmla="*/ 25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161" h="567">
                                <a:moveTo>
                                  <a:pt x="0" y="0"/>
                                </a:moveTo>
                                <a:lnTo>
                                  <a:pt x="1" y="11"/>
                                </a:lnTo>
                                <a:lnTo>
                                  <a:pt x="15" y="157"/>
                                </a:lnTo>
                                <a:lnTo>
                                  <a:pt x="29" y="289"/>
                                </a:lnTo>
                                <a:lnTo>
                                  <a:pt x="43" y="372"/>
                                </a:lnTo>
                                <a:lnTo>
                                  <a:pt x="57" y="456"/>
                                </a:lnTo>
                                <a:lnTo>
                                  <a:pt x="78" y="490"/>
                                </a:lnTo>
                                <a:lnTo>
                                  <a:pt x="91" y="497"/>
                                </a:lnTo>
                                <a:lnTo>
                                  <a:pt x="105" y="525"/>
                                </a:lnTo>
                                <a:lnTo>
                                  <a:pt x="119" y="518"/>
                                </a:lnTo>
                                <a:lnTo>
                                  <a:pt x="133" y="525"/>
                                </a:lnTo>
                                <a:lnTo>
                                  <a:pt x="154" y="518"/>
                                </a:lnTo>
                                <a:lnTo>
                                  <a:pt x="168" y="511"/>
                                </a:lnTo>
                                <a:lnTo>
                                  <a:pt x="182" y="518"/>
                                </a:lnTo>
                                <a:lnTo>
                                  <a:pt x="196" y="532"/>
                                </a:lnTo>
                                <a:lnTo>
                                  <a:pt x="210" y="532"/>
                                </a:lnTo>
                                <a:lnTo>
                                  <a:pt x="224" y="525"/>
                                </a:lnTo>
                                <a:lnTo>
                                  <a:pt x="244" y="518"/>
                                </a:lnTo>
                                <a:lnTo>
                                  <a:pt x="258" y="525"/>
                                </a:lnTo>
                                <a:lnTo>
                                  <a:pt x="272" y="553"/>
                                </a:lnTo>
                                <a:lnTo>
                                  <a:pt x="286" y="567"/>
                                </a:lnTo>
                                <a:lnTo>
                                  <a:pt x="300" y="546"/>
                                </a:lnTo>
                                <a:lnTo>
                                  <a:pt x="321" y="525"/>
                                </a:lnTo>
                                <a:lnTo>
                                  <a:pt x="335" y="504"/>
                                </a:lnTo>
                                <a:lnTo>
                                  <a:pt x="349" y="518"/>
                                </a:lnTo>
                                <a:lnTo>
                                  <a:pt x="362" y="504"/>
                                </a:lnTo>
                                <a:lnTo>
                                  <a:pt x="376" y="476"/>
                                </a:lnTo>
                                <a:lnTo>
                                  <a:pt x="390" y="449"/>
                                </a:lnTo>
                                <a:lnTo>
                                  <a:pt x="411" y="449"/>
                                </a:lnTo>
                                <a:lnTo>
                                  <a:pt x="425" y="442"/>
                                </a:lnTo>
                                <a:lnTo>
                                  <a:pt x="439" y="421"/>
                                </a:lnTo>
                                <a:lnTo>
                                  <a:pt x="453" y="456"/>
                                </a:lnTo>
                                <a:lnTo>
                                  <a:pt x="467" y="469"/>
                                </a:lnTo>
                                <a:lnTo>
                                  <a:pt x="488" y="497"/>
                                </a:lnTo>
                                <a:lnTo>
                                  <a:pt x="502" y="511"/>
                                </a:lnTo>
                                <a:lnTo>
                                  <a:pt x="515" y="518"/>
                                </a:lnTo>
                                <a:lnTo>
                                  <a:pt x="529" y="546"/>
                                </a:lnTo>
                                <a:lnTo>
                                  <a:pt x="543" y="532"/>
                                </a:lnTo>
                                <a:lnTo>
                                  <a:pt x="564" y="539"/>
                                </a:lnTo>
                                <a:lnTo>
                                  <a:pt x="578" y="539"/>
                                </a:lnTo>
                                <a:lnTo>
                                  <a:pt x="592" y="553"/>
                                </a:lnTo>
                                <a:lnTo>
                                  <a:pt x="606" y="546"/>
                                </a:lnTo>
                                <a:lnTo>
                                  <a:pt x="620" y="539"/>
                                </a:lnTo>
                                <a:lnTo>
                                  <a:pt x="633" y="553"/>
                                </a:lnTo>
                                <a:lnTo>
                                  <a:pt x="654" y="553"/>
                                </a:lnTo>
                                <a:lnTo>
                                  <a:pt x="668" y="553"/>
                                </a:lnTo>
                                <a:lnTo>
                                  <a:pt x="682" y="539"/>
                                </a:lnTo>
                                <a:lnTo>
                                  <a:pt x="696" y="560"/>
                                </a:lnTo>
                                <a:lnTo>
                                  <a:pt x="710" y="553"/>
                                </a:lnTo>
                                <a:lnTo>
                                  <a:pt x="731" y="567"/>
                                </a:lnTo>
                                <a:lnTo>
                                  <a:pt x="745" y="546"/>
                                </a:lnTo>
                                <a:lnTo>
                                  <a:pt x="758" y="539"/>
                                </a:lnTo>
                                <a:lnTo>
                                  <a:pt x="772" y="560"/>
                                </a:lnTo>
                                <a:lnTo>
                                  <a:pt x="786" y="553"/>
                                </a:lnTo>
                                <a:lnTo>
                                  <a:pt x="800" y="553"/>
                                </a:lnTo>
                                <a:lnTo>
                                  <a:pt x="821" y="539"/>
                                </a:lnTo>
                                <a:lnTo>
                                  <a:pt x="835" y="553"/>
                                </a:lnTo>
                                <a:lnTo>
                                  <a:pt x="849" y="560"/>
                                </a:lnTo>
                                <a:lnTo>
                                  <a:pt x="863" y="539"/>
                                </a:lnTo>
                                <a:lnTo>
                                  <a:pt x="877" y="560"/>
                                </a:lnTo>
                                <a:lnTo>
                                  <a:pt x="897" y="553"/>
                                </a:lnTo>
                                <a:lnTo>
                                  <a:pt x="911" y="525"/>
                                </a:lnTo>
                                <a:lnTo>
                                  <a:pt x="925" y="532"/>
                                </a:lnTo>
                                <a:lnTo>
                                  <a:pt x="939" y="553"/>
                                </a:lnTo>
                                <a:lnTo>
                                  <a:pt x="953" y="553"/>
                                </a:lnTo>
                                <a:lnTo>
                                  <a:pt x="967" y="546"/>
                                </a:lnTo>
                                <a:lnTo>
                                  <a:pt x="988" y="553"/>
                                </a:lnTo>
                                <a:lnTo>
                                  <a:pt x="1002" y="539"/>
                                </a:lnTo>
                                <a:lnTo>
                                  <a:pt x="1015" y="553"/>
                                </a:lnTo>
                                <a:lnTo>
                                  <a:pt x="1029" y="525"/>
                                </a:lnTo>
                                <a:lnTo>
                                  <a:pt x="1043" y="546"/>
                                </a:lnTo>
                                <a:lnTo>
                                  <a:pt x="1064" y="525"/>
                                </a:lnTo>
                                <a:lnTo>
                                  <a:pt x="1078" y="546"/>
                                </a:lnTo>
                                <a:lnTo>
                                  <a:pt x="1092" y="553"/>
                                </a:lnTo>
                                <a:lnTo>
                                  <a:pt x="1106" y="539"/>
                                </a:lnTo>
                                <a:lnTo>
                                  <a:pt x="1120" y="553"/>
                                </a:lnTo>
                                <a:lnTo>
                                  <a:pt x="1141" y="532"/>
                                </a:lnTo>
                                <a:lnTo>
                                  <a:pt x="1155" y="525"/>
                                </a:lnTo>
                                <a:lnTo>
                                  <a:pt x="1168" y="497"/>
                                </a:lnTo>
                                <a:lnTo>
                                  <a:pt x="1182" y="442"/>
                                </a:lnTo>
                                <a:lnTo>
                                  <a:pt x="1196" y="414"/>
                                </a:lnTo>
                                <a:lnTo>
                                  <a:pt x="1210" y="351"/>
                                </a:lnTo>
                                <a:lnTo>
                                  <a:pt x="1231" y="275"/>
                                </a:lnTo>
                                <a:lnTo>
                                  <a:pt x="1245" y="226"/>
                                </a:lnTo>
                                <a:lnTo>
                                  <a:pt x="1259" y="178"/>
                                </a:lnTo>
                                <a:lnTo>
                                  <a:pt x="1273" y="199"/>
                                </a:lnTo>
                                <a:lnTo>
                                  <a:pt x="1286" y="219"/>
                                </a:lnTo>
                                <a:lnTo>
                                  <a:pt x="1307" y="261"/>
                                </a:lnTo>
                                <a:lnTo>
                                  <a:pt x="1321" y="338"/>
                                </a:lnTo>
                                <a:lnTo>
                                  <a:pt x="1335" y="414"/>
                                </a:lnTo>
                                <a:lnTo>
                                  <a:pt x="1349" y="456"/>
                                </a:lnTo>
                                <a:lnTo>
                                  <a:pt x="1363" y="497"/>
                                </a:lnTo>
                                <a:lnTo>
                                  <a:pt x="1377" y="504"/>
                                </a:lnTo>
                                <a:lnTo>
                                  <a:pt x="1398" y="518"/>
                                </a:lnTo>
                                <a:lnTo>
                                  <a:pt x="1412" y="518"/>
                                </a:lnTo>
                                <a:lnTo>
                                  <a:pt x="1426" y="539"/>
                                </a:lnTo>
                                <a:lnTo>
                                  <a:pt x="1439" y="518"/>
                                </a:lnTo>
                                <a:lnTo>
                                  <a:pt x="1453" y="525"/>
                                </a:lnTo>
                                <a:lnTo>
                                  <a:pt x="1474" y="525"/>
                                </a:lnTo>
                                <a:lnTo>
                                  <a:pt x="1488" y="525"/>
                                </a:lnTo>
                                <a:lnTo>
                                  <a:pt x="1502" y="532"/>
                                </a:lnTo>
                                <a:lnTo>
                                  <a:pt x="1516" y="539"/>
                                </a:lnTo>
                                <a:lnTo>
                                  <a:pt x="1530" y="532"/>
                                </a:lnTo>
                                <a:lnTo>
                                  <a:pt x="1550" y="532"/>
                                </a:lnTo>
                                <a:lnTo>
                                  <a:pt x="1564" y="539"/>
                                </a:lnTo>
                                <a:lnTo>
                                  <a:pt x="1578" y="525"/>
                                </a:lnTo>
                                <a:lnTo>
                                  <a:pt x="1592" y="525"/>
                                </a:lnTo>
                                <a:lnTo>
                                  <a:pt x="1606" y="525"/>
                                </a:lnTo>
                                <a:lnTo>
                                  <a:pt x="1620" y="525"/>
                                </a:lnTo>
                                <a:lnTo>
                                  <a:pt x="1641" y="525"/>
                                </a:lnTo>
                                <a:lnTo>
                                  <a:pt x="1655" y="518"/>
                                </a:lnTo>
                                <a:lnTo>
                                  <a:pt x="1669" y="511"/>
                                </a:lnTo>
                                <a:lnTo>
                                  <a:pt x="1682" y="525"/>
                                </a:lnTo>
                                <a:lnTo>
                                  <a:pt x="1696" y="525"/>
                                </a:lnTo>
                                <a:lnTo>
                                  <a:pt x="1717" y="532"/>
                                </a:lnTo>
                                <a:lnTo>
                                  <a:pt x="1731" y="525"/>
                                </a:lnTo>
                                <a:lnTo>
                                  <a:pt x="1745" y="504"/>
                                </a:lnTo>
                                <a:lnTo>
                                  <a:pt x="1759" y="525"/>
                                </a:lnTo>
                                <a:lnTo>
                                  <a:pt x="1773" y="511"/>
                                </a:lnTo>
                                <a:lnTo>
                                  <a:pt x="1787" y="532"/>
                                </a:lnTo>
                                <a:lnTo>
                                  <a:pt x="1808" y="525"/>
                                </a:lnTo>
                                <a:lnTo>
                                  <a:pt x="1822" y="532"/>
                                </a:lnTo>
                                <a:lnTo>
                                  <a:pt x="1835" y="511"/>
                                </a:lnTo>
                                <a:lnTo>
                                  <a:pt x="1849" y="525"/>
                                </a:lnTo>
                                <a:lnTo>
                                  <a:pt x="1863" y="511"/>
                                </a:lnTo>
                                <a:lnTo>
                                  <a:pt x="1884" y="518"/>
                                </a:lnTo>
                                <a:lnTo>
                                  <a:pt x="1898" y="546"/>
                                </a:lnTo>
                                <a:lnTo>
                                  <a:pt x="1912" y="518"/>
                                </a:lnTo>
                                <a:lnTo>
                                  <a:pt x="1926" y="518"/>
                                </a:lnTo>
                                <a:lnTo>
                                  <a:pt x="1940" y="518"/>
                                </a:lnTo>
                                <a:lnTo>
                                  <a:pt x="1960" y="525"/>
                                </a:lnTo>
                                <a:lnTo>
                                  <a:pt x="1974" y="518"/>
                                </a:lnTo>
                                <a:lnTo>
                                  <a:pt x="1988" y="532"/>
                                </a:lnTo>
                                <a:lnTo>
                                  <a:pt x="2002" y="525"/>
                                </a:lnTo>
                                <a:lnTo>
                                  <a:pt x="2016" y="511"/>
                                </a:lnTo>
                                <a:lnTo>
                                  <a:pt x="2030" y="518"/>
                                </a:lnTo>
                                <a:lnTo>
                                  <a:pt x="2051" y="511"/>
                                </a:lnTo>
                                <a:lnTo>
                                  <a:pt x="2065" y="518"/>
                                </a:lnTo>
                                <a:lnTo>
                                  <a:pt x="2079" y="497"/>
                                </a:lnTo>
                                <a:lnTo>
                                  <a:pt x="2092" y="518"/>
                                </a:lnTo>
                                <a:lnTo>
                                  <a:pt x="2106" y="518"/>
                                </a:lnTo>
                                <a:lnTo>
                                  <a:pt x="2127" y="518"/>
                                </a:lnTo>
                                <a:lnTo>
                                  <a:pt x="2141" y="518"/>
                                </a:lnTo>
                                <a:lnTo>
                                  <a:pt x="2155" y="525"/>
                                </a:lnTo>
                                <a:lnTo>
                                  <a:pt x="2169" y="497"/>
                                </a:lnTo>
                                <a:lnTo>
                                  <a:pt x="2183" y="504"/>
                                </a:lnTo>
                                <a:lnTo>
                                  <a:pt x="2197" y="504"/>
                                </a:lnTo>
                                <a:lnTo>
                                  <a:pt x="2217" y="497"/>
                                </a:lnTo>
                                <a:lnTo>
                                  <a:pt x="2231" y="504"/>
                                </a:lnTo>
                                <a:lnTo>
                                  <a:pt x="2245" y="511"/>
                                </a:lnTo>
                                <a:lnTo>
                                  <a:pt x="2259" y="504"/>
                                </a:lnTo>
                                <a:lnTo>
                                  <a:pt x="2273" y="511"/>
                                </a:lnTo>
                                <a:lnTo>
                                  <a:pt x="2294" y="504"/>
                                </a:lnTo>
                                <a:lnTo>
                                  <a:pt x="2308" y="504"/>
                                </a:lnTo>
                                <a:lnTo>
                                  <a:pt x="2322" y="511"/>
                                </a:lnTo>
                                <a:lnTo>
                                  <a:pt x="2335" y="511"/>
                                </a:lnTo>
                                <a:lnTo>
                                  <a:pt x="2349" y="504"/>
                                </a:lnTo>
                                <a:lnTo>
                                  <a:pt x="2370" y="504"/>
                                </a:lnTo>
                                <a:lnTo>
                                  <a:pt x="2384" y="511"/>
                                </a:lnTo>
                                <a:lnTo>
                                  <a:pt x="2398" y="483"/>
                                </a:lnTo>
                                <a:lnTo>
                                  <a:pt x="2412" y="518"/>
                                </a:lnTo>
                                <a:lnTo>
                                  <a:pt x="2426" y="490"/>
                                </a:lnTo>
                                <a:lnTo>
                                  <a:pt x="2440" y="525"/>
                                </a:lnTo>
                                <a:lnTo>
                                  <a:pt x="2461" y="511"/>
                                </a:lnTo>
                                <a:lnTo>
                                  <a:pt x="2475" y="504"/>
                                </a:lnTo>
                                <a:lnTo>
                                  <a:pt x="2488" y="518"/>
                                </a:lnTo>
                                <a:lnTo>
                                  <a:pt x="2502" y="504"/>
                                </a:lnTo>
                                <a:lnTo>
                                  <a:pt x="2516" y="518"/>
                                </a:lnTo>
                                <a:lnTo>
                                  <a:pt x="2537" y="511"/>
                                </a:lnTo>
                                <a:lnTo>
                                  <a:pt x="2551" y="483"/>
                                </a:lnTo>
                                <a:lnTo>
                                  <a:pt x="2565" y="511"/>
                                </a:lnTo>
                                <a:lnTo>
                                  <a:pt x="2579" y="504"/>
                                </a:lnTo>
                                <a:lnTo>
                                  <a:pt x="2593" y="497"/>
                                </a:lnTo>
                                <a:lnTo>
                                  <a:pt x="2606" y="497"/>
                                </a:lnTo>
                                <a:lnTo>
                                  <a:pt x="2627" y="490"/>
                                </a:lnTo>
                                <a:lnTo>
                                  <a:pt x="2641" y="490"/>
                                </a:lnTo>
                                <a:lnTo>
                                  <a:pt x="2655" y="497"/>
                                </a:lnTo>
                                <a:lnTo>
                                  <a:pt x="2669" y="511"/>
                                </a:lnTo>
                                <a:lnTo>
                                  <a:pt x="2683" y="504"/>
                                </a:lnTo>
                                <a:lnTo>
                                  <a:pt x="2704" y="504"/>
                                </a:lnTo>
                                <a:lnTo>
                                  <a:pt x="2718" y="511"/>
                                </a:lnTo>
                                <a:lnTo>
                                  <a:pt x="2732" y="504"/>
                                </a:lnTo>
                                <a:lnTo>
                                  <a:pt x="2746" y="497"/>
                                </a:lnTo>
                                <a:lnTo>
                                  <a:pt x="2759" y="497"/>
                                </a:lnTo>
                                <a:lnTo>
                                  <a:pt x="2780" y="497"/>
                                </a:lnTo>
                                <a:lnTo>
                                  <a:pt x="2794" y="504"/>
                                </a:lnTo>
                                <a:lnTo>
                                  <a:pt x="2808" y="504"/>
                                </a:lnTo>
                                <a:lnTo>
                                  <a:pt x="2822" y="490"/>
                                </a:lnTo>
                                <a:lnTo>
                                  <a:pt x="2836" y="490"/>
                                </a:lnTo>
                                <a:lnTo>
                                  <a:pt x="2850" y="497"/>
                                </a:lnTo>
                                <a:lnTo>
                                  <a:pt x="2870" y="511"/>
                                </a:lnTo>
                                <a:lnTo>
                                  <a:pt x="2884" y="483"/>
                                </a:lnTo>
                                <a:lnTo>
                                  <a:pt x="2898" y="483"/>
                                </a:lnTo>
                                <a:lnTo>
                                  <a:pt x="2912" y="490"/>
                                </a:lnTo>
                                <a:lnTo>
                                  <a:pt x="2926" y="483"/>
                                </a:lnTo>
                                <a:lnTo>
                                  <a:pt x="2947" y="504"/>
                                </a:lnTo>
                                <a:lnTo>
                                  <a:pt x="2961" y="483"/>
                                </a:lnTo>
                                <a:lnTo>
                                  <a:pt x="2975" y="497"/>
                                </a:lnTo>
                                <a:lnTo>
                                  <a:pt x="2989" y="483"/>
                                </a:lnTo>
                                <a:lnTo>
                                  <a:pt x="3003" y="483"/>
                                </a:lnTo>
                                <a:lnTo>
                                  <a:pt x="3017" y="483"/>
                                </a:lnTo>
                                <a:lnTo>
                                  <a:pt x="3037" y="483"/>
                                </a:lnTo>
                                <a:lnTo>
                                  <a:pt x="3051" y="490"/>
                                </a:lnTo>
                                <a:lnTo>
                                  <a:pt x="3065" y="490"/>
                                </a:lnTo>
                                <a:lnTo>
                                  <a:pt x="3079" y="483"/>
                                </a:lnTo>
                                <a:lnTo>
                                  <a:pt x="3093" y="469"/>
                                </a:lnTo>
                                <a:lnTo>
                                  <a:pt x="3114" y="483"/>
                                </a:lnTo>
                                <a:lnTo>
                                  <a:pt x="3128" y="483"/>
                                </a:lnTo>
                                <a:lnTo>
                                  <a:pt x="3142" y="483"/>
                                </a:lnTo>
                                <a:lnTo>
                                  <a:pt x="3155" y="483"/>
                                </a:lnTo>
                                <a:lnTo>
                                  <a:pt x="3169" y="490"/>
                                </a:lnTo>
                                <a:lnTo>
                                  <a:pt x="3190" y="462"/>
                                </a:lnTo>
                                <a:lnTo>
                                  <a:pt x="3204" y="490"/>
                                </a:lnTo>
                                <a:lnTo>
                                  <a:pt x="3218" y="456"/>
                                </a:lnTo>
                                <a:lnTo>
                                  <a:pt x="3232" y="497"/>
                                </a:lnTo>
                                <a:lnTo>
                                  <a:pt x="3246" y="490"/>
                                </a:lnTo>
                                <a:lnTo>
                                  <a:pt x="3260" y="483"/>
                                </a:lnTo>
                                <a:lnTo>
                                  <a:pt x="3280" y="490"/>
                                </a:lnTo>
                                <a:lnTo>
                                  <a:pt x="3294" y="483"/>
                                </a:lnTo>
                                <a:lnTo>
                                  <a:pt x="3308" y="476"/>
                                </a:lnTo>
                                <a:lnTo>
                                  <a:pt x="3322" y="483"/>
                                </a:lnTo>
                                <a:lnTo>
                                  <a:pt x="3336" y="483"/>
                                </a:lnTo>
                                <a:lnTo>
                                  <a:pt x="3357" y="476"/>
                                </a:lnTo>
                                <a:lnTo>
                                  <a:pt x="3371" y="476"/>
                                </a:lnTo>
                                <a:lnTo>
                                  <a:pt x="3385" y="469"/>
                                </a:lnTo>
                                <a:lnTo>
                                  <a:pt x="3399" y="483"/>
                                </a:lnTo>
                                <a:lnTo>
                                  <a:pt x="3412" y="490"/>
                                </a:lnTo>
                                <a:lnTo>
                                  <a:pt x="3426" y="476"/>
                                </a:lnTo>
                                <a:lnTo>
                                  <a:pt x="3447" y="483"/>
                                </a:lnTo>
                                <a:lnTo>
                                  <a:pt x="3461" y="469"/>
                                </a:lnTo>
                                <a:lnTo>
                                  <a:pt x="3475" y="456"/>
                                </a:lnTo>
                                <a:lnTo>
                                  <a:pt x="3489" y="469"/>
                                </a:lnTo>
                                <a:lnTo>
                                  <a:pt x="3503" y="476"/>
                                </a:lnTo>
                                <a:lnTo>
                                  <a:pt x="3524" y="483"/>
                                </a:lnTo>
                                <a:lnTo>
                                  <a:pt x="3537" y="456"/>
                                </a:lnTo>
                                <a:lnTo>
                                  <a:pt x="3551" y="462"/>
                                </a:lnTo>
                                <a:lnTo>
                                  <a:pt x="3565" y="476"/>
                                </a:lnTo>
                                <a:lnTo>
                                  <a:pt x="3579" y="435"/>
                                </a:lnTo>
                                <a:lnTo>
                                  <a:pt x="3600" y="469"/>
                                </a:lnTo>
                                <a:lnTo>
                                  <a:pt x="3614" y="435"/>
                                </a:lnTo>
                                <a:lnTo>
                                  <a:pt x="3628" y="462"/>
                                </a:lnTo>
                                <a:lnTo>
                                  <a:pt x="3642" y="469"/>
                                </a:lnTo>
                                <a:lnTo>
                                  <a:pt x="3656" y="456"/>
                                </a:lnTo>
                                <a:lnTo>
                                  <a:pt x="3670" y="456"/>
                                </a:lnTo>
                                <a:lnTo>
                                  <a:pt x="3690" y="449"/>
                                </a:lnTo>
                                <a:lnTo>
                                  <a:pt x="3704" y="435"/>
                                </a:lnTo>
                                <a:lnTo>
                                  <a:pt x="3718" y="456"/>
                                </a:lnTo>
                                <a:lnTo>
                                  <a:pt x="3732" y="442"/>
                                </a:lnTo>
                                <a:lnTo>
                                  <a:pt x="3746" y="462"/>
                                </a:lnTo>
                                <a:lnTo>
                                  <a:pt x="3767" y="435"/>
                                </a:lnTo>
                                <a:lnTo>
                                  <a:pt x="3781" y="435"/>
                                </a:lnTo>
                                <a:lnTo>
                                  <a:pt x="3794" y="442"/>
                                </a:lnTo>
                                <a:lnTo>
                                  <a:pt x="3808" y="435"/>
                                </a:lnTo>
                                <a:lnTo>
                                  <a:pt x="3822" y="435"/>
                                </a:lnTo>
                                <a:lnTo>
                                  <a:pt x="3836" y="449"/>
                                </a:lnTo>
                                <a:lnTo>
                                  <a:pt x="3857" y="428"/>
                                </a:lnTo>
                                <a:lnTo>
                                  <a:pt x="3871" y="414"/>
                                </a:lnTo>
                                <a:lnTo>
                                  <a:pt x="3885" y="421"/>
                                </a:lnTo>
                                <a:lnTo>
                                  <a:pt x="3899" y="428"/>
                                </a:lnTo>
                                <a:lnTo>
                                  <a:pt x="3913" y="414"/>
                                </a:lnTo>
                                <a:lnTo>
                                  <a:pt x="3933" y="421"/>
                                </a:lnTo>
                                <a:lnTo>
                                  <a:pt x="3947" y="407"/>
                                </a:lnTo>
                                <a:lnTo>
                                  <a:pt x="3961" y="435"/>
                                </a:lnTo>
                                <a:lnTo>
                                  <a:pt x="3975" y="421"/>
                                </a:lnTo>
                                <a:lnTo>
                                  <a:pt x="3989" y="421"/>
                                </a:lnTo>
                                <a:lnTo>
                                  <a:pt x="4003" y="400"/>
                                </a:lnTo>
                                <a:lnTo>
                                  <a:pt x="4024" y="414"/>
                                </a:lnTo>
                                <a:lnTo>
                                  <a:pt x="4038" y="414"/>
                                </a:lnTo>
                                <a:lnTo>
                                  <a:pt x="4052" y="400"/>
                                </a:lnTo>
                                <a:lnTo>
                                  <a:pt x="4066" y="386"/>
                                </a:lnTo>
                                <a:lnTo>
                                  <a:pt x="4079" y="400"/>
                                </a:lnTo>
                                <a:lnTo>
                                  <a:pt x="4100" y="386"/>
                                </a:lnTo>
                                <a:lnTo>
                                  <a:pt x="4114" y="386"/>
                                </a:lnTo>
                                <a:lnTo>
                                  <a:pt x="4128" y="386"/>
                                </a:lnTo>
                                <a:lnTo>
                                  <a:pt x="4142" y="393"/>
                                </a:lnTo>
                                <a:lnTo>
                                  <a:pt x="4156" y="393"/>
                                </a:lnTo>
                                <a:lnTo>
                                  <a:pt x="4177" y="400"/>
                                </a:lnTo>
                                <a:lnTo>
                                  <a:pt x="4190" y="386"/>
                                </a:lnTo>
                                <a:lnTo>
                                  <a:pt x="4204" y="386"/>
                                </a:lnTo>
                                <a:lnTo>
                                  <a:pt x="4218" y="372"/>
                                </a:lnTo>
                                <a:lnTo>
                                  <a:pt x="4232" y="393"/>
                                </a:lnTo>
                                <a:lnTo>
                                  <a:pt x="4246" y="386"/>
                                </a:lnTo>
                                <a:lnTo>
                                  <a:pt x="4267" y="372"/>
                                </a:lnTo>
                                <a:lnTo>
                                  <a:pt x="4281" y="365"/>
                                </a:lnTo>
                                <a:lnTo>
                                  <a:pt x="4295" y="386"/>
                                </a:lnTo>
                                <a:lnTo>
                                  <a:pt x="4309" y="358"/>
                                </a:lnTo>
                                <a:lnTo>
                                  <a:pt x="4323" y="365"/>
                                </a:lnTo>
                                <a:lnTo>
                                  <a:pt x="4343" y="386"/>
                                </a:lnTo>
                                <a:lnTo>
                                  <a:pt x="4357" y="358"/>
                                </a:lnTo>
                                <a:lnTo>
                                  <a:pt x="4371" y="372"/>
                                </a:lnTo>
                                <a:lnTo>
                                  <a:pt x="4385" y="365"/>
                                </a:lnTo>
                                <a:lnTo>
                                  <a:pt x="4399" y="358"/>
                                </a:lnTo>
                                <a:lnTo>
                                  <a:pt x="4413" y="345"/>
                                </a:lnTo>
                                <a:lnTo>
                                  <a:pt x="4434" y="351"/>
                                </a:lnTo>
                                <a:lnTo>
                                  <a:pt x="4448" y="345"/>
                                </a:lnTo>
                                <a:lnTo>
                                  <a:pt x="4462" y="351"/>
                                </a:lnTo>
                                <a:lnTo>
                                  <a:pt x="4475" y="345"/>
                                </a:lnTo>
                                <a:lnTo>
                                  <a:pt x="4489" y="345"/>
                                </a:lnTo>
                                <a:lnTo>
                                  <a:pt x="4510" y="345"/>
                                </a:lnTo>
                                <a:lnTo>
                                  <a:pt x="4524" y="351"/>
                                </a:lnTo>
                                <a:lnTo>
                                  <a:pt x="4538" y="345"/>
                                </a:lnTo>
                                <a:lnTo>
                                  <a:pt x="4552" y="338"/>
                                </a:lnTo>
                                <a:lnTo>
                                  <a:pt x="4566" y="338"/>
                                </a:lnTo>
                                <a:lnTo>
                                  <a:pt x="4587" y="338"/>
                                </a:lnTo>
                                <a:lnTo>
                                  <a:pt x="4601" y="331"/>
                                </a:lnTo>
                                <a:lnTo>
                                  <a:pt x="4614" y="324"/>
                                </a:lnTo>
                                <a:lnTo>
                                  <a:pt x="4628" y="338"/>
                                </a:lnTo>
                                <a:lnTo>
                                  <a:pt x="4642" y="317"/>
                                </a:lnTo>
                                <a:lnTo>
                                  <a:pt x="4656" y="324"/>
                                </a:lnTo>
                                <a:lnTo>
                                  <a:pt x="4677" y="324"/>
                                </a:lnTo>
                                <a:lnTo>
                                  <a:pt x="4691" y="331"/>
                                </a:lnTo>
                                <a:lnTo>
                                  <a:pt x="4705" y="296"/>
                                </a:lnTo>
                                <a:lnTo>
                                  <a:pt x="4719" y="310"/>
                                </a:lnTo>
                                <a:lnTo>
                                  <a:pt x="4732" y="310"/>
                                </a:lnTo>
                                <a:lnTo>
                                  <a:pt x="4753" y="310"/>
                                </a:lnTo>
                                <a:lnTo>
                                  <a:pt x="4767" y="317"/>
                                </a:lnTo>
                                <a:lnTo>
                                  <a:pt x="4781" y="303"/>
                                </a:lnTo>
                                <a:lnTo>
                                  <a:pt x="4795" y="303"/>
                                </a:lnTo>
                                <a:lnTo>
                                  <a:pt x="4809" y="310"/>
                                </a:lnTo>
                                <a:lnTo>
                                  <a:pt x="4823" y="303"/>
                                </a:lnTo>
                                <a:lnTo>
                                  <a:pt x="4844" y="296"/>
                                </a:lnTo>
                                <a:lnTo>
                                  <a:pt x="4857" y="296"/>
                                </a:lnTo>
                                <a:lnTo>
                                  <a:pt x="4871" y="261"/>
                                </a:lnTo>
                                <a:lnTo>
                                  <a:pt x="4885" y="275"/>
                                </a:lnTo>
                                <a:lnTo>
                                  <a:pt x="4899" y="289"/>
                                </a:lnTo>
                                <a:lnTo>
                                  <a:pt x="4920" y="296"/>
                                </a:lnTo>
                                <a:lnTo>
                                  <a:pt x="4934" y="282"/>
                                </a:lnTo>
                                <a:lnTo>
                                  <a:pt x="4948" y="289"/>
                                </a:lnTo>
                                <a:lnTo>
                                  <a:pt x="4962" y="275"/>
                                </a:lnTo>
                                <a:lnTo>
                                  <a:pt x="4976" y="282"/>
                                </a:lnTo>
                                <a:lnTo>
                                  <a:pt x="4997" y="275"/>
                                </a:lnTo>
                                <a:lnTo>
                                  <a:pt x="5010" y="254"/>
                                </a:lnTo>
                                <a:lnTo>
                                  <a:pt x="5024" y="261"/>
                                </a:lnTo>
                                <a:lnTo>
                                  <a:pt x="5038" y="275"/>
                                </a:lnTo>
                                <a:lnTo>
                                  <a:pt x="5052" y="268"/>
                                </a:lnTo>
                                <a:lnTo>
                                  <a:pt x="5066" y="261"/>
                                </a:lnTo>
                                <a:lnTo>
                                  <a:pt x="5087" y="233"/>
                                </a:lnTo>
                                <a:lnTo>
                                  <a:pt x="5101" y="254"/>
                                </a:lnTo>
                                <a:lnTo>
                                  <a:pt x="5115" y="261"/>
                                </a:lnTo>
                                <a:lnTo>
                                  <a:pt x="5128" y="247"/>
                                </a:lnTo>
                                <a:lnTo>
                                  <a:pt x="5142" y="226"/>
                                </a:lnTo>
                                <a:lnTo>
                                  <a:pt x="5163" y="233"/>
                                </a:lnTo>
                                <a:lnTo>
                                  <a:pt x="5177" y="240"/>
                                </a:lnTo>
                                <a:lnTo>
                                  <a:pt x="5191" y="233"/>
                                </a:lnTo>
                                <a:lnTo>
                                  <a:pt x="5205" y="247"/>
                                </a:lnTo>
                                <a:lnTo>
                                  <a:pt x="5219" y="199"/>
                                </a:lnTo>
                                <a:lnTo>
                                  <a:pt x="5233" y="233"/>
                                </a:lnTo>
                                <a:lnTo>
                                  <a:pt x="5254" y="219"/>
                                </a:lnTo>
                                <a:lnTo>
                                  <a:pt x="5267" y="213"/>
                                </a:lnTo>
                                <a:lnTo>
                                  <a:pt x="5281" y="226"/>
                                </a:lnTo>
                                <a:lnTo>
                                  <a:pt x="5295" y="185"/>
                                </a:lnTo>
                                <a:lnTo>
                                  <a:pt x="5309" y="233"/>
                                </a:lnTo>
                                <a:lnTo>
                                  <a:pt x="5330" y="213"/>
                                </a:lnTo>
                                <a:lnTo>
                                  <a:pt x="5344" y="213"/>
                                </a:lnTo>
                                <a:lnTo>
                                  <a:pt x="5358" y="213"/>
                                </a:lnTo>
                                <a:lnTo>
                                  <a:pt x="5372" y="226"/>
                                </a:lnTo>
                                <a:lnTo>
                                  <a:pt x="5386" y="206"/>
                                </a:lnTo>
                                <a:lnTo>
                                  <a:pt x="5406" y="192"/>
                                </a:lnTo>
                                <a:lnTo>
                                  <a:pt x="5420" y="219"/>
                                </a:lnTo>
                                <a:lnTo>
                                  <a:pt x="5434" y="206"/>
                                </a:lnTo>
                                <a:lnTo>
                                  <a:pt x="5448" y="199"/>
                                </a:lnTo>
                                <a:lnTo>
                                  <a:pt x="5462" y="206"/>
                                </a:lnTo>
                                <a:lnTo>
                                  <a:pt x="5476" y="185"/>
                                </a:lnTo>
                                <a:lnTo>
                                  <a:pt x="5497" y="192"/>
                                </a:lnTo>
                                <a:lnTo>
                                  <a:pt x="5510" y="185"/>
                                </a:lnTo>
                                <a:lnTo>
                                  <a:pt x="5525" y="199"/>
                                </a:lnTo>
                                <a:lnTo>
                                  <a:pt x="5539" y="192"/>
                                </a:lnTo>
                                <a:lnTo>
                                  <a:pt x="5552" y="178"/>
                                </a:lnTo>
                                <a:lnTo>
                                  <a:pt x="5573" y="171"/>
                                </a:lnTo>
                                <a:lnTo>
                                  <a:pt x="5587" y="171"/>
                                </a:lnTo>
                                <a:lnTo>
                                  <a:pt x="5601" y="171"/>
                                </a:lnTo>
                                <a:lnTo>
                                  <a:pt x="5615" y="157"/>
                                </a:lnTo>
                                <a:lnTo>
                                  <a:pt x="5629" y="164"/>
                                </a:lnTo>
                                <a:lnTo>
                                  <a:pt x="5643" y="143"/>
                                </a:lnTo>
                                <a:lnTo>
                                  <a:pt x="5663" y="164"/>
                                </a:lnTo>
                                <a:lnTo>
                                  <a:pt x="5677" y="178"/>
                                </a:lnTo>
                                <a:lnTo>
                                  <a:pt x="5691" y="157"/>
                                </a:lnTo>
                                <a:lnTo>
                                  <a:pt x="5705" y="136"/>
                                </a:lnTo>
                                <a:lnTo>
                                  <a:pt x="5719" y="136"/>
                                </a:lnTo>
                                <a:lnTo>
                                  <a:pt x="5740" y="136"/>
                                </a:lnTo>
                                <a:lnTo>
                                  <a:pt x="5754" y="150"/>
                                </a:lnTo>
                                <a:lnTo>
                                  <a:pt x="5768" y="136"/>
                                </a:lnTo>
                                <a:lnTo>
                                  <a:pt x="5782" y="129"/>
                                </a:lnTo>
                                <a:lnTo>
                                  <a:pt x="5795" y="136"/>
                                </a:lnTo>
                                <a:lnTo>
                                  <a:pt x="5816" y="129"/>
                                </a:lnTo>
                                <a:lnTo>
                                  <a:pt x="5830" y="122"/>
                                </a:lnTo>
                                <a:lnTo>
                                  <a:pt x="5844" y="136"/>
                                </a:lnTo>
                                <a:lnTo>
                                  <a:pt x="5858" y="115"/>
                                </a:lnTo>
                                <a:lnTo>
                                  <a:pt x="5872" y="108"/>
                                </a:lnTo>
                                <a:lnTo>
                                  <a:pt x="5886" y="122"/>
                                </a:lnTo>
                                <a:lnTo>
                                  <a:pt x="5907" y="115"/>
                                </a:lnTo>
                                <a:lnTo>
                                  <a:pt x="5921" y="115"/>
                                </a:lnTo>
                                <a:lnTo>
                                  <a:pt x="5934" y="94"/>
                                </a:lnTo>
                                <a:lnTo>
                                  <a:pt x="5948" y="94"/>
                                </a:lnTo>
                                <a:lnTo>
                                  <a:pt x="5962" y="115"/>
                                </a:lnTo>
                                <a:lnTo>
                                  <a:pt x="5983" y="115"/>
                                </a:lnTo>
                                <a:lnTo>
                                  <a:pt x="5997" y="94"/>
                                </a:lnTo>
                                <a:lnTo>
                                  <a:pt x="6011" y="115"/>
                                </a:lnTo>
                                <a:lnTo>
                                  <a:pt x="6025" y="101"/>
                                </a:lnTo>
                                <a:lnTo>
                                  <a:pt x="6039" y="94"/>
                                </a:lnTo>
                                <a:lnTo>
                                  <a:pt x="6052" y="94"/>
                                </a:lnTo>
                                <a:lnTo>
                                  <a:pt x="6073" y="73"/>
                                </a:lnTo>
                                <a:lnTo>
                                  <a:pt x="6087" y="67"/>
                                </a:lnTo>
                                <a:lnTo>
                                  <a:pt x="6101" y="73"/>
                                </a:lnTo>
                                <a:lnTo>
                                  <a:pt x="6115" y="32"/>
                                </a:lnTo>
                                <a:lnTo>
                                  <a:pt x="6129" y="73"/>
                                </a:lnTo>
                                <a:lnTo>
                                  <a:pt x="6150" y="94"/>
                                </a:lnTo>
                                <a:lnTo>
                                  <a:pt x="6160" y="74"/>
                                </a:lnTo>
                              </a:path>
                            </a:pathLst>
                          </a:custGeom>
                          <a:noFill/>
                          <a:ln w="4406">
                            <a:solidFill>
                              <a:srgbClr val="1E9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AutoShape 1586"/>
                        <wps:cNvSpPr>
                          <a:spLocks/>
                        </wps:cNvSpPr>
                        <wps:spPr bwMode="auto">
                          <a:xfrm>
                            <a:off x="4143" y="273"/>
                            <a:ext cx="242" cy="57"/>
                          </a:xfrm>
                          <a:custGeom>
                            <a:avLst/>
                            <a:gdLst>
                              <a:gd name="T0" fmla="+- 0 4152 4143"/>
                              <a:gd name="T1" fmla="*/ T0 w 242"/>
                              <a:gd name="T2" fmla="+- 0 286 273"/>
                              <a:gd name="T3" fmla="*/ 286 h 57"/>
                              <a:gd name="T4" fmla="+- 0 4156 4143"/>
                              <a:gd name="T5" fmla="*/ T4 w 242"/>
                              <a:gd name="T6" fmla="+- 0 289 273"/>
                              <a:gd name="T7" fmla="*/ 289 h 57"/>
                              <a:gd name="T8" fmla="+- 0 4168 4143"/>
                              <a:gd name="T9" fmla="*/ T8 w 242"/>
                              <a:gd name="T10" fmla="+- 0 284 273"/>
                              <a:gd name="T11" fmla="*/ 284 h 57"/>
                              <a:gd name="T12" fmla="+- 0 4145 4143"/>
                              <a:gd name="T13" fmla="*/ T12 w 242"/>
                              <a:gd name="T14" fmla="+- 0 279 273"/>
                              <a:gd name="T15" fmla="*/ 279 h 57"/>
                              <a:gd name="T16" fmla="+- 0 4161 4143"/>
                              <a:gd name="T17" fmla="*/ T16 w 242"/>
                              <a:gd name="T18" fmla="+- 0 297 273"/>
                              <a:gd name="T19" fmla="*/ 297 h 57"/>
                              <a:gd name="T20" fmla="+- 0 4159 4143"/>
                              <a:gd name="T21" fmla="*/ T20 w 242"/>
                              <a:gd name="T22" fmla="+- 0 273 273"/>
                              <a:gd name="T23" fmla="*/ 273 h 57"/>
                              <a:gd name="T24" fmla="+- 0 4158 4143"/>
                              <a:gd name="T25" fmla="*/ T24 w 242"/>
                              <a:gd name="T26" fmla="+- 0 283 273"/>
                              <a:gd name="T27" fmla="*/ 283 h 57"/>
                              <a:gd name="T28" fmla="+- 0 4158 4143"/>
                              <a:gd name="T29" fmla="*/ T28 w 242"/>
                              <a:gd name="T30" fmla="+- 0 283 273"/>
                              <a:gd name="T31" fmla="*/ 283 h 57"/>
                              <a:gd name="T32" fmla="+- 0 4231 4143"/>
                              <a:gd name="T33" fmla="*/ T32 w 242"/>
                              <a:gd name="T34" fmla="+- 0 274 273"/>
                              <a:gd name="T35" fmla="*/ 274 h 57"/>
                              <a:gd name="T36" fmla="+- 0 4224 4143"/>
                              <a:gd name="T37" fmla="*/ T36 w 242"/>
                              <a:gd name="T38" fmla="+- 0 281 273"/>
                              <a:gd name="T39" fmla="*/ 281 h 57"/>
                              <a:gd name="T40" fmla="+- 0 4231 4143"/>
                              <a:gd name="T41" fmla="*/ T40 w 242"/>
                              <a:gd name="T42" fmla="+- 0 279 273"/>
                              <a:gd name="T43" fmla="*/ 279 h 57"/>
                              <a:gd name="T44" fmla="+- 0 4243 4143"/>
                              <a:gd name="T45" fmla="*/ T44 w 242"/>
                              <a:gd name="T46" fmla="+- 0 321 273"/>
                              <a:gd name="T47" fmla="*/ 321 h 57"/>
                              <a:gd name="T48" fmla="+- 0 4251 4143"/>
                              <a:gd name="T49" fmla="*/ T48 w 242"/>
                              <a:gd name="T50" fmla="+- 0 321 273"/>
                              <a:gd name="T51" fmla="*/ 321 h 57"/>
                              <a:gd name="T52" fmla="+- 0 4263 4143"/>
                              <a:gd name="T53" fmla="*/ T52 w 242"/>
                              <a:gd name="T54" fmla="+- 0 321 273"/>
                              <a:gd name="T55" fmla="*/ 321 h 57"/>
                              <a:gd name="T56" fmla="+- 0 4274 4143"/>
                              <a:gd name="T57" fmla="*/ T56 w 242"/>
                              <a:gd name="T58" fmla="+- 0 330 273"/>
                              <a:gd name="T59" fmla="*/ 330 h 57"/>
                              <a:gd name="T60" fmla="+- 0 4273 4143"/>
                              <a:gd name="T61" fmla="*/ T60 w 242"/>
                              <a:gd name="T62" fmla="+- 0 324 273"/>
                              <a:gd name="T63" fmla="*/ 324 h 57"/>
                              <a:gd name="T64" fmla="+- 0 4297 4143"/>
                              <a:gd name="T65" fmla="*/ T64 w 242"/>
                              <a:gd name="T66" fmla="+- 0 304 273"/>
                              <a:gd name="T67" fmla="*/ 304 h 57"/>
                              <a:gd name="T68" fmla="+- 0 4288 4143"/>
                              <a:gd name="T69" fmla="*/ T68 w 242"/>
                              <a:gd name="T70" fmla="+- 0 315 273"/>
                              <a:gd name="T71" fmla="*/ 315 h 57"/>
                              <a:gd name="T72" fmla="+- 0 4281 4143"/>
                              <a:gd name="T73" fmla="*/ T72 w 242"/>
                              <a:gd name="T74" fmla="+- 0 324 273"/>
                              <a:gd name="T75" fmla="*/ 324 h 57"/>
                              <a:gd name="T76" fmla="+- 0 4297 4143"/>
                              <a:gd name="T77" fmla="*/ T76 w 242"/>
                              <a:gd name="T78" fmla="+- 0 304 273"/>
                              <a:gd name="T79" fmla="*/ 304 h 57"/>
                              <a:gd name="T80" fmla="+- 0 4269 4143"/>
                              <a:gd name="T81" fmla="*/ T80 w 242"/>
                              <a:gd name="T82" fmla="+- 0 275 273"/>
                              <a:gd name="T83" fmla="*/ 275 h 57"/>
                              <a:gd name="T84" fmla="+- 0 4261 4143"/>
                              <a:gd name="T85" fmla="*/ T84 w 242"/>
                              <a:gd name="T86" fmla="+- 0 297 273"/>
                              <a:gd name="T87" fmla="*/ 297 h 57"/>
                              <a:gd name="T88" fmla="+- 0 4269 4143"/>
                              <a:gd name="T89" fmla="*/ T88 w 242"/>
                              <a:gd name="T90" fmla="+- 0 308 273"/>
                              <a:gd name="T91" fmla="*/ 308 h 57"/>
                              <a:gd name="T92" fmla="+- 0 4286 4143"/>
                              <a:gd name="T93" fmla="*/ T92 w 242"/>
                              <a:gd name="T94" fmla="+- 0 308 273"/>
                              <a:gd name="T95" fmla="*/ 308 h 57"/>
                              <a:gd name="T96" fmla="+- 0 4273 4143"/>
                              <a:gd name="T97" fmla="*/ T96 w 242"/>
                              <a:gd name="T98" fmla="+- 0 303 273"/>
                              <a:gd name="T99" fmla="*/ 303 h 57"/>
                              <a:gd name="T100" fmla="+- 0 4268 4143"/>
                              <a:gd name="T101" fmla="*/ T100 w 242"/>
                              <a:gd name="T102" fmla="+- 0 295 273"/>
                              <a:gd name="T103" fmla="*/ 295 h 57"/>
                              <a:gd name="T104" fmla="+- 0 4273 4143"/>
                              <a:gd name="T105" fmla="*/ T104 w 242"/>
                              <a:gd name="T106" fmla="+- 0 280 273"/>
                              <a:gd name="T107" fmla="*/ 280 h 57"/>
                              <a:gd name="T108" fmla="+- 0 4289 4143"/>
                              <a:gd name="T109" fmla="*/ T108 w 242"/>
                              <a:gd name="T110" fmla="+- 0 276 273"/>
                              <a:gd name="T111" fmla="*/ 276 h 57"/>
                              <a:gd name="T112" fmla="+- 0 4282 4143"/>
                              <a:gd name="T113" fmla="*/ T112 w 242"/>
                              <a:gd name="T114" fmla="+- 0 279 273"/>
                              <a:gd name="T115" fmla="*/ 279 h 57"/>
                              <a:gd name="T116" fmla="+- 0 4289 4143"/>
                              <a:gd name="T117" fmla="*/ T116 w 242"/>
                              <a:gd name="T118" fmla="+- 0 287 273"/>
                              <a:gd name="T119" fmla="*/ 287 h 57"/>
                              <a:gd name="T120" fmla="+- 0 4286 4143"/>
                              <a:gd name="T121" fmla="*/ T120 w 242"/>
                              <a:gd name="T122" fmla="+- 0 302 273"/>
                              <a:gd name="T123" fmla="*/ 302 h 57"/>
                              <a:gd name="T124" fmla="+- 0 4290 4143"/>
                              <a:gd name="T125" fmla="*/ T124 w 242"/>
                              <a:gd name="T126" fmla="+- 0 304 273"/>
                              <a:gd name="T127" fmla="*/ 304 h 57"/>
                              <a:gd name="T128" fmla="+- 0 4295 4143"/>
                              <a:gd name="T129" fmla="*/ T128 w 242"/>
                              <a:gd name="T130" fmla="+- 0 285 273"/>
                              <a:gd name="T131" fmla="*/ 285 h 57"/>
                              <a:gd name="T132" fmla="+- 0 4318 4143"/>
                              <a:gd name="T133" fmla="*/ T132 w 242"/>
                              <a:gd name="T134" fmla="+- 0 273 273"/>
                              <a:gd name="T135" fmla="*/ 273 h 57"/>
                              <a:gd name="T136" fmla="+- 0 4307 4143"/>
                              <a:gd name="T137" fmla="*/ T136 w 242"/>
                              <a:gd name="T138" fmla="+- 0 283 273"/>
                              <a:gd name="T139" fmla="*/ 283 h 57"/>
                              <a:gd name="T140" fmla="+- 0 4316 4143"/>
                              <a:gd name="T141" fmla="*/ T140 w 242"/>
                              <a:gd name="T142" fmla="+- 0 300 273"/>
                              <a:gd name="T143" fmla="*/ 300 h 57"/>
                              <a:gd name="T144" fmla="+- 0 4305 4143"/>
                              <a:gd name="T145" fmla="*/ T144 w 242"/>
                              <a:gd name="T146" fmla="+- 0 319 273"/>
                              <a:gd name="T147" fmla="*/ 319 h 57"/>
                              <a:gd name="T148" fmla="+- 0 4313 4143"/>
                              <a:gd name="T149" fmla="*/ T148 w 242"/>
                              <a:gd name="T150" fmla="+- 0 328 273"/>
                              <a:gd name="T151" fmla="*/ 328 h 57"/>
                              <a:gd name="T152" fmla="+- 0 4333 4143"/>
                              <a:gd name="T153" fmla="*/ T152 w 242"/>
                              <a:gd name="T154" fmla="+- 0 328 273"/>
                              <a:gd name="T155" fmla="*/ 328 h 57"/>
                              <a:gd name="T156" fmla="+- 0 4317 4143"/>
                              <a:gd name="T157" fmla="*/ T156 w 242"/>
                              <a:gd name="T158" fmla="+- 0 323 273"/>
                              <a:gd name="T159" fmla="*/ 323 h 57"/>
                              <a:gd name="T160" fmla="+- 0 4312 4143"/>
                              <a:gd name="T161" fmla="*/ T160 w 242"/>
                              <a:gd name="T162" fmla="+- 0 312 273"/>
                              <a:gd name="T163" fmla="*/ 312 h 57"/>
                              <a:gd name="T164" fmla="+- 0 4319 4143"/>
                              <a:gd name="T165" fmla="*/ T164 w 242"/>
                              <a:gd name="T166" fmla="+- 0 305 273"/>
                              <a:gd name="T167" fmla="*/ 305 h 57"/>
                              <a:gd name="T168" fmla="+- 0 4330 4143"/>
                              <a:gd name="T169" fmla="*/ T168 w 242"/>
                              <a:gd name="T170" fmla="+- 0 300 273"/>
                              <a:gd name="T171" fmla="*/ 300 h 57"/>
                              <a:gd name="T172" fmla="+- 0 4317 4143"/>
                              <a:gd name="T173" fmla="*/ T172 w 242"/>
                              <a:gd name="T174" fmla="+- 0 295 273"/>
                              <a:gd name="T175" fmla="*/ 295 h 57"/>
                              <a:gd name="T176" fmla="+- 0 4315 4143"/>
                              <a:gd name="T177" fmla="*/ T176 w 242"/>
                              <a:gd name="T178" fmla="+- 0 282 273"/>
                              <a:gd name="T179" fmla="*/ 282 h 57"/>
                              <a:gd name="T180" fmla="+- 0 4320 4143"/>
                              <a:gd name="T181" fmla="*/ T180 w 242"/>
                              <a:gd name="T182" fmla="+- 0 279 273"/>
                              <a:gd name="T183" fmla="*/ 279 h 57"/>
                              <a:gd name="T184" fmla="+- 0 4328 4143"/>
                              <a:gd name="T185" fmla="*/ T184 w 242"/>
                              <a:gd name="T186" fmla="+- 0 273 273"/>
                              <a:gd name="T187" fmla="*/ 273 h 57"/>
                              <a:gd name="T188" fmla="+- 0 4327 4143"/>
                              <a:gd name="T189" fmla="*/ T188 w 242"/>
                              <a:gd name="T190" fmla="+- 0 305 273"/>
                              <a:gd name="T191" fmla="*/ 305 h 57"/>
                              <a:gd name="T192" fmla="+- 0 4333 4143"/>
                              <a:gd name="T193" fmla="*/ T192 w 242"/>
                              <a:gd name="T194" fmla="+- 0 310 273"/>
                              <a:gd name="T195" fmla="*/ 310 h 57"/>
                              <a:gd name="T196" fmla="+- 0 4333 4143"/>
                              <a:gd name="T197" fmla="*/ T196 w 242"/>
                              <a:gd name="T198" fmla="+- 0 320 273"/>
                              <a:gd name="T199" fmla="*/ 320 h 57"/>
                              <a:gd name="T200" fmla="+- 0 4326 4143"/>
                              <a:gd name="T201" fmla="*/ T200 w 242"/>
                              <a:gd name="T202" fmla="+- 0 324 273"/>
                              <a:gd name="T203" fmla="*/ 324 h 57"/>
                              <a:gd name="T204" fmla="+- 0 4341 4143"/>
                              <a:gd name="T205" fmla="*/ T204 w 242"/>
                              <a:gd name="T206" fmla="+- 0 319 273"/>
                              <a:gd name="T207" fmla="*/ 319 h 57"/>
                              <a:gd name="T208" fmla="+- 0 4336 4143"/>
                              <a:gd name="T209" fmla="*/ T208 w 242"/>
                              <a:gd name="T210" fmla="+- 0 303 273"/>
                              <a:gd name="T211" fmla="*/ 303 h 57"/>
                              <a:gd name="T212" fmla="+- 0 4328 4143"/>
                              <a:gd name="T213" fmla="*/ T212 w 242"/>
                              <a:gd name="T214" fmla="+- 0 280 273"/>
                              <a:gd name="T215" fmla="*/ 280 h 57"/>
                              <a:gd name="T216" fmla="+- 0 4332 4143"/>
                              <a:gd name="T217" fmla="*/ T216 w 242"/>
                              <a:gd name="T218" fmla="+- 0 284 273"/>
                              <a:gd name="T219" fmla="*/ 284 h 57"/>
                              <a:gd name="T220" fmla="+- 0 4323 4143"/>
                              <a:gd name="T221" fmla="*/ T220 w 242"/>
                              <a:gd name="T222" fmla="+- 0 297 273"/>
                              <a:gd name="T223" fmla="*/ 297 h 57"/>
                              <a:gd name="T224" fmla="+- 0 4339 4143"/>
                              <a:gd name="T225" fmla="*/ T224 w 242"/>
                              <a:gd name="T226" fmla="+- 0 292 273"/>
                              <a:gd name="T227" fmla="*/ 292 h 57"/>
                              <a:gd name="T228" fmla="+- 0 4336 4143"/>
                              <a:gd name="T229" fmla="*/ T228 w 242"/>
                              <a:gd name="T230" fmla="+- 0 279 273"/>
                              <a:gd name="T231" fmla="*/ 279 h 57"/>
                              <a:gd name="T232" fmla="+- 0 4349 4143"/>
                              <a:gd name="T233" fmla="*/ T232 w 242"/>
                              <a:gd name="T234" fmla="+- 0 281 273"/>
                              <a:gd name="T235" fmla="*/ 281 h 57"/>
                              <a:gd name="T236" fmla="+- 0 4365 4143"/>
                              <a:gd name="T237" fmla="*/ T236 w 242"/>
                              <a:gd name="T238" fmla="+- 0 329 273"/>
                              <a:gd name="T239" fmla="*/ 3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2" h="57">
                                <a:moveTo>
                                  <a:pt x="2" y="6"/>
                                </a:moveTo>
                                <a:lnTo>
                                  <a:pt x="0" y="11"/>
                                </a:lnTo>
                                <a:lnTo>
                                  <a:pt x="9" y="13"/>
                                </a:lnTo>
                                <a:lnTo>
                                  <a:pt x="3" y="20"/>
                                </a:lnTo>
                                <a:lnTo>
                                  <a:pt x="8" y="24"/>
                                </a:lnTo>
                                <a:lnTo>
                                  <a:pt x="13" y="16"/>
                                </a:lnTo>
                                <a:lnTo>
                                  <a:pt x="18" y="16"/>
                                </a:lnTo>
                                <a:lnTo>
                                  <a:pt x="16" y="13"/>
                                </a:lnTo>
                                <a:lnTo>
                                  <a:pt x="25" y="11"/>
                                </a:lnTo>
                                <a:lnTo>
                                  <a:pt x="25" y="10"/>
                                </a:lnTo>
                                <a:lnTo>
                                  <a:pt x="11" y="10"/>
                                </a:lnTo>
                                <a:lnTo>
                                  <a:pt x="2" y="6"/>
                                </a:lnTo>
                                <a:close/>
                                <a:moveTo>
                                  <a:pt x="18" y="16"/>
                                </a:moveTo>
                                <a:lnTo>
                                  <a:pt x="13" y="16"/>
                                </a:lnTo>
                                <a:lnTo>
                                  <a:pt x="18" y="24"/>
                                </a:lnTo>
                                <a:lnTo>
                                  <a:pt x="22" y="20"/>
                                </a:lnTo>
                                <a:lnTo>
                                  <a:pt x="18" y="16"/>
                                </a:lnTo>
                                <a:close/>
                                <a:moveTo>
                                  <a:pt x="16" y="0"/>
                                </a:moveTo>
                                <a:lnTo>
                                  <a:pt x="10" y="0"/>
                                </a:lnTo>
                                <a:lnTo>
                                  <a:pt x="11" y="10"/>
                                </a:lnTo>
                                <a:lnTo>
                                  <a:pt x="15" y="10"/>
                                </a:lnTo>
                                <a:lnTo>
                                  <a:pt x="16" y="0"/>
                                </a:lnTo>
                                <a:close/>
                                <a:moveTo>
                                  <a:pt x="23" y="6"/>
                                </a:moveTo>
                                <a:lnTo>
                                  <a:pt x="15" y="10"/>
                                </a:lnTo>
                                <a:lnTo>
                                  <a:pt x="25" y="10"/>
                                </a:lnTo>
                                <a:lnTo>
                                  <a:pt x="23" y="6"/>
                                </a:lnTo>
                                <a:close/>
                                <a:moveTo>
                                  <a:pt x="88" y="1"/>
                                </a:moveTo>
                                <a:lnTo>
                                  <a:pt x="53" y="1"/>
                                </a:lnTo>
                                <a:lnTo>
                                  <a:pt x="53" y="8"/>
                                </a:lnTo>
                                <a:lnTo>
                                  <a:pt x="81" y="8"/>
                                </a:lnTo>
                                <a:lnTo>
                                  <a:pt x="61" y="56"/>
                                </a:lnTo>
                                <a:lnTo>
                                  <a:pt x="69" y="56"/>
                                </a:lnTo>
                                <a:lnTo>
                                  <a:pt x="88" y="6"/>
                                </a:lnTo>
                                <a:lnTo>
                                  <a:pt x="88" y="1"/>
                                </a:lnTo>
                                <a:close/>
                                <a:moveTo>
                                  <a:pt x="108" y="48"/>
                                </a:moveTo>
                                <a:lnTo>
                                  <a:pt x="100" y="48"/>
                                </a:lnTo>
                                <a:lnTo>
                                  <a:pt x="100" y="56"/>
                                </a:lnTo>
                                <a:lnTo>
                                  <a:pt x="108" y="56"/>
                                </a:lnTo>
                                <a:lnTo>
                                  <a:pt x="108" y="48"/>
                                </a:lnTo>
                                <a:close/>
                                <a:moveTo>
                                  <a:pt x="126" y="43"/>
                                </a:moveTo>
                                <a:lnTo>
                                  <a:pt x="119" y="43"/>
                                </a:lnTo>
                                <a:lnTo>
                                  <a:pt x="120" y="48"/>
                                </a:lnTo>
                                <a:lnTo>
                                  <a:pt x="121" y="51"/>
                                </a:lnTo>
                                <a:lnTo>
                                  <a:pt x="127" y="56"/>
                                </a:lnTo>
                                <a:lnTo>
                                  <a:pt x="131" y="57"/>
                                </a:lnTo>
                                <a:lnTo>
                                  <a:pt x="148" y="57"/>
                                </a:lnTo>
                                <a:lnTo>
                                  <a:pt x="151" y="51"/>
                                </a:lnTo>
                                <a:lnTo>
                                  <a:pt x="130" y="51"/>
                                </a:lnTo>
                                <a:lnTo>
                                  <a:pt x="127" y="49"/>
                                </a:lnTo>
                                <a:lnTo>
                                  <a:pt x="126" y="43"/>
                                </a:lnTo>
                                <a:close/>
                                <a:moveTo>
                                  <a:pt x="154" y="31"/>
                                </a:moveTo>
                                <a:lnTo>
                                  <a:pt x="147" y="31"/>
                                </a:lnTo>
                                <a:lnTo>
                                  <a:pt x="146" y="37"/>
                                </a:lnTo>
                                <a:lnTo>
                                  <a:pt x="145" y="42"/>
                                </a:lnTo>
                                <a:lnTo>
                                  <a:pt x="143" y="46"/>
                                </a:lnTo>
                                <a:lnTo>
                                  <a:pt x="141" y="49"/>
                                </a:lnTo>
                                <a:lnTo>
                                  <a:pt x="138" y="51"/>
                                </a:lnTo>
                                <a:lnTo>
                                  <a:pt x="151" y="51"/>
                                </a:lnTo>
                                <a:lnTo>
                                  <a:pt x="154" y="47"/>
                                </a:lnTo>
                                <a:lnTo>
                                  <a:pt x="154" y="31"/>
                                </a:lnTo>
                                <a:close/>
                                <a:moveTo>
                                  <a:pt x="141" y="0"/>
                                </a:moveTo>
                                <a:lnTo>
                                  <a:pt x="130" y="0"/>
                                </a:lnTo>
                                <a:lnTo>
                                  <a:pt x="126" y="2"/>
                                </a:lnTo>
                                <a:lnTo>
                                  <a:pt x="120" y="9"/>
                                </a:lnTo>
                                <a:lnTo>
                                  <a:pt x="118" y="14"/>
                                </a:lnTo>
                                <a:lnTo>
                                  <a:pt x="118" y="24"/>
                                </a:lnTo>
                                <a:lnTo>
                                  <a:pt x="120" y="28"/>
                                </a:lnTo>
                                <a:lnTo>
                                  <a:pt x="123" y="32"/>
                                </a:lnTo>
                                <a:lnTo>
                                  <a:pt x="126" y="35"/>
                                </a:lnTo>
                                <a:lnTo>
                                  <a:pt x="130" y="37"/>
                                </a:lnTo>
                                <a:lnTo>
                                  <a:pt x="139" y="37"/>
                                </a:lnTo>
                                <a:lnTo>
                                  <a:pt x="143" y="35"/>
                                </a:lnTo>
                                <a:lnTo>
                                  <a:pt x="146" y="31"/>
                                </a:lnTo>
                                <a:lnTo>
                                  <a:pt x="133" y="31"/>
                                </a:lnTo>
                                <a:lnTo>
                                  <a:pt x="130" y="30"/>
                                </a:lnTo>
                                <a:lnTo>
                                  <a:pt x="128" y="28"/>
                                </a:lnTo>
                                <a:lnTo>
                                  <a:pt x="126" y="25"/>
                                </a:lnTo>
                                <a:lnTo>
                                  <a:pt x="125" y="22"/>
                                </a:lnTo>
                                <a:lnTo>
                                  <a:pt x="125" y="15"/>
                                </a:lnTo>
                                <a:lnTo>
                                  <a:pt x="126" y="12"/>
                                </a:lnTo>
                                <a:lnTo>
                                  <a:pt x="130" y="7"/>
                                </a:lnTo>
                                <a:lnTo>
                                  <a:pt x="132" y="6"/>
                                </a:lnTo>
                                <a:lnTo>
                                  <a:pt x="148" y="6"/>
                                </a:lnTo>
                                <a:lnTo>
                                  <a:pt x="146" y="3"/>
                                </a:lnTo>
                                <a:lnTo>
                                  <a:pt x="141" y="0"/>
                                </a:lnTo>
                                <a:close/>
                                <a:moveTo>
                                  <a:pt x="148" y="6"/>
                                </a:moveTo>
                                <a:lnTo>
                                  <a:pt x="139" y="6"/>
                                </a:lnTo>
                                <a:lnTo>
                                  <a:pt x="142" y="7"/>
                                </a:lnTo>
                                <a:lnTo>
                                  <a:pt x="144" y="12"/>
                                </a:lnTo>
                                <a:lnTo>
                                  <a:pt x="146" y="14"/>
                                </a:lnTo>
                                <a:lnTo>
                                  <a:pt x="147" y="19"/>
                                </a:lnTo>
                                <a:lnTo>
                                  <a:pt x="147" y="25"/>
                                </a:lnTo>
                                <a:lnTo>
                                  <a:pt x="143" y="29"/>
                                </a:lnTo>
                                <a:lnTo>
                                  <a:pt x="140" y="31"/>
                                </a:lnTo>
                                <a:lnTo>
                                  <a:pt x="146" y="31"/>
                                </a:lnTo>
                                <a:lnTo>
                                  <a:pt x="147" y="31"/>
                                </a:lnTo>
                                <a:lnTo>
                                  <a:pt x="154" y="31"/>
                                </a:lnTo>
                                <a:lnTo>
                                  <a:pt x="154" y="18"/>
                                </a:lnTo>
                                <a:lnTo>
                                  <a:pt x="152" y="12"/>
                                </a:lnTo>
                                <a:lnTo>
                                  <a:pt x="148" y="6"/>
                                </a:lnTo>
                                <a:close/>
                                <a:moveTo>
                                  <a:pt x="185" y="0"/>
                                </a:moveTo>
                                <a:lnTo>
                                  <a:pt x="175" y="0"/>
                                </a:lnTo>
                                <a:lnTo>
                                  <a:pt x="171" y="2"/>
                                </a:lnTo>
                                <a:lnTo>
                                  <a:pt x="166" y="7"/>
                                </a:lnTo>
                                <a:lnTo>
                                  <a:pt x="164" y="10"/>
                                </a:lnTo>
                                <a:lnTo>
                                  <a:pt x="164" y="19"/>
                                </a:lnTo>
                                <a:lnTo>
                                  <a:pt x="167" y="24"/>
                                </a:lnTo>
                                <a:lnTo>
                                  <a:pt x="173" y="27"/>
                                </a:lnTo>
                                <a:lnTo>
                                  <a:pt x="166" y="31"/>
                                </a:lnTo>
                                <a:lnTo>
                                  <a:pt x="162" y="35"/>
                                </a:lnTo>
                                <a:lnTo>
                                  <a:pt x="162" y="46"/>
                                </a:lnTo>
                                <a:lnTo>
                                  <a:pt x="164" y="50"/>
                                </a:lnTo>
                                <a:lnTo>
                                  <a:pt x="167" y="53"/>
                                </a:lnTo>
                                <a:lnTo>
                                  <a:pt x="170" y="55"/>
                                </a:lnTo>
                                <a:lnTo>
                                  <a:pt x="175" y="57"/>
                                </a:lnTo>
                                <a:lnTo>
                                  <a:pt x="185" y="57"/>
                                </a:lnTo>
                                <a:lnTo>
                                  <a:pt x="190" y="55"/>
                                </a:lnTo>
                                <a:lnTo>
                                  <a:pt x="194" y="51"/>
                                </a:lnTo>
                                <a:lnTo>
                                  <a:pt x="177" y="51"/>
                                </a:lnTo>
                                <a:lnTo>
                                  <a:pt x="174" y="50"/>
                                </a:lnTo>
                                <a:lnTo>
                                  <a:pt x="170" y="47"/>
                                </a:lnTo>
                                <a:lnTo>
                                  <a:pt x="169" y="44"/>
                                </a:lnTo>
                                <a:lnTo>
                                  <a:pt x="169" y="39"/>
                                </a:lnTo>
                                <a:lnTo>
                                  <a:pt x="170" y="37"/>
                                </a:lnTo>
                                <a:lnTo>
                                  <a:pt x="174" y="34"/>
                                </a:lnTo>
                                <a:lnTo>
                                  <a:pt x="176" y="32"/>
                                </a:lnTo>
                                <a:lnTo>
                                  <a:pt x="180" y="30"/>
                                </a:lnTo>
                                <a:lnTo>
                                  <a:pt x="193" y="30"/>
                                </a:lnTo>
                                <a:lnTo>
                                  <a:pt x="187" y="27"/>
                                </a:lnTo>
                                <a:lnTo>
                                  <a:pt x="192" y="24"/>
                                </a:lnTo>
                                <a:lnTo>
                                  <a:pt x="180" y="24"/>
                                </a:lnTo>
                                <a:lnTo>
                                  <a:pt x="174" y="22"/>
                                </a:lnTo>
                                <a:lnTo>
                                  <a:pt x="171" y="18"/>
                                </a:lnTo>
                                <a:lnTo>
                                  <a:pt x="171" y="11"/>
                                </a:lnTo>
                                <a:lnTo>
                                  <a:pt x="172" y="9"/>
                                </a:lnTo>
                                <a:lnTo>
                                  <a:pt x="174" y="8"/>
                                </a:lnTo>
                                <a:lnTo>
                                  <a:pt x="175" y="7"/>
                                </a:lnTo>
                                <a:lnTo>
                                  <a:pt x="177" y="6"/>
                                </a:lnTo>
                                <a:lnTo>
                                  <a:pt x="193" y="6"/>
                                </a:lnTo>
                                <a:lnTo>
                                  <a:pt x="189" y="2"/>
                                </a:lnTo>
                                <a:lnTo>
                                  <a:pt x="185" y="0"/>
                                </a:lnTo>
                                <a:close/>
                                <a:moveTo>
                                  <a:pt x="193" y="30"/>
                                </a:moveTo>
                                <a:lnTo>
                                  <a:pt x="180" y="30"/>
                                </a:lnTo>
                                <a:lnTo>
                                  <a:pt x="184" y="32"/>
                                </a:lnTo>
                                <a:lnTo>
                                  <a:pt x="186" y="34"/>
                                </a:lnTo>
                                <a:lnTo>
                                  <a:pt x="188" y="35"/>
                                </a:lnTo>
                                <a:lnTo>
                                  <a:pt x="190" y="37"/>
                                </a:lnTo>
                                <a:lnTo>
                                  <a:pt x="191" y="39"/>
                                </a:lnTo>
                                <a:lnTo>
                                  <a:pt x="191" y="44"/>
                                </a:lnTo>
                                <a:lnTo>
                                  <a:pt x="190" y="47"/>
                                </a:lnTo>
                                <a:lnTo>
                                  <a:pt x="188" y="49"/>
                                </a:lnTo>
                                <a:lnTo>
                                  <a:pt x="186" y="50"/>
                                </a:lnTo>
                                <a:lnTo>
                                  <a:pt x="183" y="51"/>
                                </a:lnTo>
                                <a:lnTo>
                                  <a:pt x="194" y="51"/>
                                </a:lnTo>
                                <a:lnTo>
                                  <a:pt x="196" y="50"/>
                                </a:lnTo>
                                <a:lnTo>
                                  <a:pt x="198" y="46"/>
                                </a:lnTo>
                                <a:lnTo>
                                  <a:pt x="198" y="35"/>
                                </a:lnTo>
                                <a:lnTo>
                                  <a:pt x="194" y="31"/>
                                </a:lnTo>
                                <a:lnTo>
                                  <a:pt x="193" y="30"/>
                                </a:lnTo>
                                <a:close/>
                                <a:moveTo>
                                  <a:pt x="193" y="6"/>
                                </a:moveTo>
                                <a:lnTo>
                                  <a:pt x="183" y="6"/>
                                </a:lnTo>
                                <a:lnTo>
                                  <a:pt x="185" y="7"/>
                                </a:lnTo>
                                <a:lnTo>
                                  <a:pt x="186" y="8"/>
                                </a:lnTo>
                                <a:lnTo>
                                  <a:pt x="188" y="9"/>
                                </a:lnTo>
                                <a:lnTo>
                                  <a:pt x="189" y="11"/>
                                </a:lnTo>
                                <a:lnTo>
                                  <a:pt x="189" y="18"/>
                                </a:lnTo>
                                <a:lnTo>
                                  <a:pt x="186" y="22"/>
                                </a:lnTo>
                                <a:lnTo>
                                  <a:pt x="180" y="24"/>
                                </a:lnTo>
                                <a:lnTo>
                                  <a:pt x="192" y="24"/>
                                </a:lnTo>
                                <a:lnTo>
                                  <a:pt x="193" y="24"/>
                                </a:lnTo>
                                <a:lnTo>
                                  <a:pt x="196" y="19"/>
                                </a:lnTo>
                                <a:lnTo>
                                  <a:pt x="196" y="10"/>
                                </a:lnTo>
                                <a:lnTo>
                                  <a:pt x="194" y="7"/>
                                </a:lnTo>
                                <a:lnTo>
                                  <a:pt x="193" y="6"/>
                                </a:lnTo>
                                <a:close/>
                                <a:moveTo>
                                  <a:pt x="241" y="1"/>
                                </a:moveTo>
                                <a:lnTo>
                                  <a:pt x="206" y="1"/>
                                </a:lnTo>
                                <a:lnTo>
                                  <a:pt x="206" y="8"/>
                                </a:lnTo>
                                <a:lnTo>
                                  <a:pt x="234" y="8"/>
                                </a:lnTo>
                                <a:lnTo>
                                  <a:pt x="214" y="56"/>
                                </a:lnTo>
                                <a:lnTo>
                                  <a:pt x="222" y="56"/>
                                </a:lnTo>
                                <a:lnTo>
                                  <a:pt x="241" y="6"/>
                                </a:lnTo>
                                <a:lnTo>
                                  <a:pt x="241" y="1"/>
                                </a:lnTo>
                                <a:close/>
                              </a:path>
                            </a:pathLst>
                          </a:custGeom>
                          <a:solidFill>
                            <a:srgbClr val="1E9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2" name="Picture 15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54"/>
                            <a:ext cx="163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3" name="AutoShape 1588"/>
                        <wps:cNvSpPr>
                          <a:spLocks/>
                        </wps:cNvSpPr>
                        <wps:spPr bwMode="auto">
                          <a:xfrm>
                            <a:off x="1699" y="180"/>
                            <a:ext cx="1199" cy="560"/>
                          </a:xfrm>
                          <a:custGeom>
                            <a:avLst/>
                            <a:gdLst>
                              <a:gd name="T0" fmla="+- 0 1708 1700"/>
                              <a:gd name="T1" fmla="*/ T0 w 1199"/>
                              <a:gd name="T2" fmla="+- 0 253 180"/>
                              <a:gd name="T3" fmla="*/ 253 h 560"/>
                              <a:gd name="T4" fmla="+- 0 1736 1700"/>
                              <a:gd name="T5" fmla="*/ T4 w 1199"/>
                              <a:gd name="T6" fmla="+- 0 504 180"/>
                              <a:gd name="T7" fmla="*/ 504 h 560"/>
                              <a:gd name="T8" fmla="+- 0 1764 1700"/>
                              <a:gd name="T9" fmla="*/ T8 w 1199"/>
                              <a:gd name="T10" fmla="+- 0 663 180"/>
                              <a:gd name="T11" fmla="*/ 663 h 560"/>
                              <a:gd name="T12" fmla="+- 0 1798 1700"/>
                              <a:gd name="T13" fmla="*/ T12 w 1199"/>
                              <a:gd name="T14" fmla="+- 0 677 180"/>
                              <a:gd name="T15" fmla="*/ 677 h 560"/>
                              <a:gd name="T16" fmla="+- 0 1826 1700"/>
                              <a:gd name="T17" fmla="*/ T16 w 1199"/>
                              <a:gd name="T18" fmla="+- 0 656 180"/>
                              <a:gd name="T19" fmla="*/ 656 h 560"/>
                              <a:gd name="T20" fmla="+- 0 1861 1700"/>
                              <a:gd name="T21" fmla="*/ T20 w 1199"/>
                              <a:gd name="T22" fmla="+- 0 663 180"/>
                              <a:gd name="T23" fmla="*/ 663 h 560"/>
                              <a:gd name="T24" fmla="+- 0 1889 1700"/>
                              <a:gd name="T25" fmla="*/ T24 w 1199"/>
                              <a:gd name="T26" fmla="+- 0 705 180"/>
                              <a:gd name="T27" fmla="*/ 705 h 560"/>
                              <a:gd name="T28" fmla="+- 0 1917 1700"/>
                              <a:gd name="T29" fmla="*/ T28 w 1199"/>
                              <a:gd name="T30" fmla="+- 0 691 180"/>
                              <a:gd name="T31" fmla="*/ 691 h 560"/>
                              <a:gd name="T32" fmla="+- 0 1951 1700"/>
                              <a:gd name="T33" fmla="*/ T32 w 1199"/>
                              <a:gd name="T34" fmla="+- 0 642 180"/>
                              <a:gd name="T35" fmla="*/ 642 h 560"/>
                              <a:gd name="T36" fmla="+- 0 1979 1700"/>
                              <a:gd name="T37" fmla="*/ T36 w 1199"/>
                              <a:gd name="T38" fmla="+- 0 573 180"/>
                              <a:gd name="T39" fmla="*/ 573 h 560"/>
                              <a:gd name="T40" fmla="+- 0 2007 1700"/>
                              <a:gd name="T41" fmla="*/ T40 w 1199"/>
                              <a:gd name="T42" fmla="+- 0 566 180"/>
                              <a:gd name="T43" fmla="*/ 566 h 560"/>
                              <a:gd name="T44" fmla="+- 0 2042 1700"/>
                              <a:gd name="T45" fmla="*/ T44 w 1199"/>
                              <a:gd name="T46" fmla="+- 0 636 180"/>
                              <a:gd name="T47" fmla="*/ 636 h 560"/>
                              <a:gd name="T48" fmla="+- 0 2069 1700"/>
                              <a:gd name="T49" fmla="*/ T48 w 1199"/>
                              <a:gd name="T50" fmla="+- 0 712 180"/>
                              <a:gd name="T51" fmla="*/ 712 h 560"/>
                              <a:gd name="T52" fmla="+- 0 2104 1700"/>
                              <a:gd name="T53" fmla="*/ T52 w 1199"/>
                              <a:gd name="T54" fmla="+- 0 740 180"/>
                              <a:gd name="T55" fmla="*/ 740 h 560"/>
                              <a:gd name="T56" fmla="+- 0 2132 1700"/>
                              <a:gd name="T57" fmla="*/ T56 w 1199"/>
                              <a:gd name="T58" fmla="+- 0 740 180"/>
                              <a:gd name="T59" fmla="*/ 740 h 560"/>
                              <a:gd name="T60" fmla="+- 0 2160 1700"/>
                              <a:gd name="T61" fmla="*/ T60 w 1199"/>
                              <a:gd name="T62" fmla="+- 0 698 180"/>
                              <a:gd name="T63" fmla="*/ 698 h 560"/>
                              <a:gd name="T64" fmla="+- 0 2194 1700"/>
                              <a:gd name="T65" fmla="*/ T64 w 1199"/>
                              <a:gd name="T66" fmla="+- 0 649 180"/>
                              <a:gd name="T67" fmla="*/ 649 h 560"/>
                              <a:gd name="T68" fmla="+- 0 2222 1700"/>
                              <a:gd name="T69" fmla="*/ T68 w 1199"/>
                              <a:gd name="T70" fmla="+- 0 615 180"/>
                              <a:gd name="T71" fmla="*/ 615 h 560"/>
                              <a:gd name="T72" fmla="+- 0 2250 1700"/>
                              <a:gd name="T73" fmla="*/ T72 w 1199"/>
                              <a:gd name="T74" fmla="+- 0 622 180"/>
                              <a:gd name="T75" fmla="*/ 622 h 560"/>
                              <a:gd name="T76" fmla="+- 0 2285 1700"/>
                              <a:gd name="T77" fmla="*/ T76 w 1199"/>
                              <a:gd name="T78" fmla="+- 0 566 180"/>
                              <a:gd name="T79" fmla="*/ 566 h 560"/>
                              <a:gd name="T80" fmla="+- 0 2313 1700"/>
                              <a:gd name="T81" fmla="*/ T80 w 1199"/>
                              <a:gd name="T82" fmla="+- 0 434 180"/>
                              <a:gd name="T83" fmla="*/ 434 h 560"/>
                              <a:gd name="T84" fmla="+- 0 2347 1700"/>
                              <a:gd name="T85" fmla="*/ T84 w 1199"/>
                              <a:gd name="T86" fmla="+- 0 260 180"/>
                              <a:gd name="T87" fmla="*/ 260 h 560"/>
                              <a:gd name="T88" fmla="+- 0 2375 1700"/>
                              <a:gd name="T89" fmla="*/ T88 w 1199"/>
                              <a:gd name="T90" fmla="+- 0 247 180"/>
                              <a:gd name="T91" fmla="*/ 247 h 560"/>
                              <a:gd name="T92" fmla="+- 0 2403 1700"/>
                              <a:gd name="T93" fmla="*/ T92 w 1199"/>
                              <a:gd name="T94" fmla="+- 0 413 180"/>
                              <a:gd name="T95" fmla="*/ 413 h 560"/>
                              <a:gd name="T96" fmla="+- 0 2438 1700"/>
                              <a:gd name="T97" fmla="*/ T96 w 1199"/>
                              <a:gd name="T98" fmla="+- 0 587 180"/>
                              <a:gd name="T99" fmla="*/ 587 h 560"/>
                              <a:gd name="T100" fmla="+- 0 2465 1700"/>
                              <a:gd name="T101" fmla="*/ T100 w 1199"/>
                              <a:gd name="T102" fmla="+- 0 684 180"/>
                              <a:gd name="T103" fmla="*/ 684 h 560"/>
                              <a:gd name="T104" fmla="+- 0 2493 1700"/>
                              <a:gd name="T105" fmla="*/ T104 w 1199"/>
                              <a:gd name="T106" fmla="+- 0 719 180"/>
                              <a:gd name="T107" fmla="*/ 719 h 560"/>
                              <a:gd name="T108" fmla="+- 0 2528 1700"/>
                              <a:gd name="T109" fmla="*/ T108 w 1199"/>
                              <a:gd name="T110" fmla="+- 0 691 180"/>
                              <a:gd name="T111" fmla="*/ 691 h 560"/>
                              <a:gd name="T112" fmla="+- 0 2556 1700"/>
                              <a:gd name="T113" fmla="*/ T112 w 1199"/>
                              <a:gd name="T114" fmla="+- 0 587 180"/>
                              <a:gd name="T115" fmla="*/ 587 h 560"/>
                              <a:gd name="T116" fmla="+- 0 2583 1700"/>
                              <a:gd name="T117" fmla="*/ T116 w 1199"/>
                              <a:gd name="T118" fmla="+- 0 323 180"/>
                              <a:gd name="T119" fmla="*/ 323 h 560"/>
                              <a:gd name="T120" fmla="+- 0 2727 1700"/>
                              <a:gd name="T121" fmla="*/ T120 w 1199"/>
                              <a:gd name="T122" fmla="+- 0 180 180"/>
                              <a:gd name="T123" fmla="*/ 180 h 560"/>
                              <a:gd name="T124" fmla="+- 0 2757 1700"/>
                              <a:gd name="T125" fmla="*/ T124 w 1199"/>
                              <a:gd name="T126" fmla="+- 0 483 180"/>
                              <a:gd name="T127" fmla="*/ 483 h 560"/>
                              <a:gd name="T128" fmla="+- 0 2785 1700"/>
                              <a:gd name="T129" fmla="*/ T128 w 1199"/>
                              <a:gd name="T130" fmla="+- 0 663 180"/>
                              <a:gd name="T131" fmla="*/ 663 h 560"/>
                              <a:gd name="T132" fmla="+- 0 2813 1700"/>
                              <a:gd name="T133" fmla="*/ T132 w 1199"/>
                              <a:gd name="T134" fmla="+- 0 698 180"/>
                              <a:gd name="T135" fmla="*/ 698 h 560"/>
                              <a:gd name="T136" fmla="+- 0 2848 1700"/>
                              <a:gd name="T137" fmla="*/ T136 w 1199"/>
                              <a:gd name="T138" fmla="+- 0 636 180"/>
                              <a:gd name="T139" fmla="*/ 636 h 560"/>
                              <a:gd name="T140" fmla="+- 0 2875 1700"/>
                              <a:gd name="T141" fmla="*/ T140 w 1199"/>
                              <a:gd name="T142" fmla="+- 0 434 180"/>
                              <a:gd name="T143" fmla="*/ 434 h 560"/>
                              <a:gd name="T144" fmla="+- 0 2899 1700"/>
                              <a:gd name="T145" fmla="*/ T144 w 1199"/>
                              <a:gd name="T146" fmla="+- 0 180 180"/>
                              <a:gd name="T147" fmla="*/ 18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99" h="560">
                                <a:moveTo>
                                  <a:pt x="0" y="0"/>
                                </a:moveTo>
                                <a:lnTo>
                                  <a:pt x="8" y="73"/>
                                </a:lnTo>
                                <a:lnTo>
                                  <a:pt x="22" y="226"/>
                                </a:lnTo>
                                <a:lnTo>
                                  <a:pt x="36" y="324"/>
                                </a:lnTo>
                                <a:lnTo>
                                  <a:pt x="50" y="421"/>
                                </a:lnTo>
                                <a:lnTo>
                                  <a:pt x="64" y="483"/>
                                </a:lnTo>
                                <a:lnTo>
                                  <a:pt x="84" y="490"/>
                                </a:lnTo>
                                <a:lnTo>
                                  <a:pt x="98" y="497"/>
                                </a:lnTo>
                                <a:lnTo>
                                  <a:pt x="112" y="483"/>
                                </a:lnTo>
                                <a:lnTo>
                                  <a:pt x="126" y="476"/>
                                </a:lnTo>
                                <a:lnTo>
                                  <a:pt x="140" y="462"/>
                                </a:lnTo>
                                <a:lnTo>
                                  <a:pt x="161" y="483"/>
                                </a:lnTo>
                                <a:lnTo>
                                  <a:pt x="175" y="497"/>
                                </a:lnTo>
                                <a:lnTo>
                                  <a:pt x="189" y="525"/>
                                </a:lnTo>
                                <a:lnTo>
                                  <a:pt x="203" y="525"/>
                                </a:lnTo>
                                <a:lnTo>
                                  <a:pt x="217" y="511"/>
                                </a:lnTo>
                                <a:lnTo>
                                  <a:pt x="237" y="490"/>
                                </a:lnTo>
                                <a:lnTo>
                                  <a:pt x="251" y="462"/>
                                </a:lnTo>
                                <a:lnTo>
                                  <a:pt x="265" y="435"/>
                                </a:lnTo>
                                <a:lnTo>
                                  <a:pt x="279" y="393"/>
                                </a:lnTo>
                                <a:lnTo>
                                  <a:pt x="293" y="386"/>
                                </a:lnTo>
                                <a:lnTo>
                                  <a:pt x="307" y="386"/>
                                </a:lnTo>
                                <a:lnTo>
                                  <a:pt x="328" y="407"/>
                                </a:lnTo>
                                <a:lnTo>
                                  <a:pt x="342" y="456"/>
                                </a:lnTo>
                                <a:lnTo>
                                  <a:pt x="355" y="490"/>
                                </a:lnTo>
                                <a:lnTo>
                                  <a:pt x="369" y="532"/>
                                </a:lnTo>
                                <a:lnTo>
                                  <a:pt x="383" y="546"/>
                                </a:lnTo>
                                <a:lnTo>
                                  <a:pt x="404" y="560"/>
                                </a:lnTo>
                                <a:lnTo>
                                  <a:pt x="418" y="546"/>
                                </a:lnTo>
                                <a:lnTo>
                                  <a:pt x="432" y="560"/>
                                </a:lnTo>
                                <a:lnTo>
                                  <a:pt x="446" y="553"/>
                                </a:lnTo>
                                <a:lnTo>
                                  <a:pt x="460" y="518"/>
                                </a:lnTo>
                                <a:lnTo>
                                  <a:pt x="473" y="497"/>
                                </a:lnTo>
                                <a:lnTo>
                                  <a:pt x="494" y="469"/>
                                </a:lnTo>
                                <a:lnTo>
                                  <a:pt x="508" y="442"/>
                                </a:lnTo>
                                <a:lnTo>
                                  <a:pt x="522" y="435"/>
                                </a:lnTo>
                                <a:lnTo>
                                  <a:pt x="536" y="435"/>
                                </a:lnTo>
                                <a:lnTo>
                                  <a:pt x="550" y="442"/>
                                </a:lnTo>
                                <a:lnTo>
                                  <a:pt x="571" y="414"/>
                                </a:lnTo>
                                <a:lnTo>
                                  <a:pt x="585" y="386"/>
                                </a:lnTo>
                                <a:lnTo>
                                  <a:pt x="599" y="324"/>
                                </a:lnTo>
                                <a:lnTo>
                                  <a:pt x="613" y="254"/>
                                </a:lnTo>
                                <a:lnTo>
                                  <a:pt x="626" y="150"/>
                                </a:lnTo>
                                <a:lnTo>
                                  <a:pt x="647" y="80"/>
                                </a:lnTo>
                                <a:lnTo>
                                  <a:pt x="661" y="46"/>
                                </a:lnTo>
                                <a:lnTo>
                                  <a:pt x="675" y="67"/>
                                </a:lnTo>
                                <a:lnTo>
                                  <a:pt x="689" y="129"/>
                                </a:lnTo>
                                <a:lnTo>
                                  <a:pt x="703" y="233"/>
                                </a:lnTo>
                                <a:lnTo>
                                  <a:pt x="717" y="338"/>
                                </a:lnTo>
                                <a:lnTo>
                                  <a:pt x="738" y="407"/>
                                </a:lnTo>
                                <a:lnTo>
                                  <a:pt x="751" y="483"/>
                                </a:lnTo>
                                <a:lnTo>
                                  <a:pt x="765" y="504"/>
                                </a:lnTo>
                                <a:lnTo>
                                  <a:pt x="779" y="546"/>
                                </a:lnTo>
                                <a:lnTo>
                                  <a:pt x="793" y="539"/>
                                </a:lnTo>
                                <a:lnTo>
                                  <a:pt x="814" y="532"/>
                                </a:lnTo>
                                <a:lnTo>
                                  <a:pt x="828" y="511"/>
                                </a:lnTo>
                                <a:lnTo>
                                  <a:pt x="842" y="462"/>
                                </a:lnTo>
                                <a:lnTo>
                                  <a:pt x="856" y="407"/>
                                </a:lnTo>
                                <a:lnTo>
                                  <a:pt x="870" y="303"/>
                                </a:lnTo>
                                <a:lnTo>
                                  <a:pt x="883" y="143"/>
                                </a:lnTo>
                                <a:lnTo>
                                  <a:pt x="898" y="0"/>
                                </a:lnTo>
                                <a:moveTo>
                                  <a:pt x="1027" y="0"/>
                                </a:moveTo>
                                <a:lnTo>
                                  <a:pt x="1036" y="143"/>
                                </a:lnTo>
                                <a:lnTo>
                                  <a:pt x="1057" y="303"/>
                                </a:lnTo>
                                <a:lnTo>
                                  <a:pt x="1071" y="407"/>
                                </a:lnTo>
                                <a:lnTo>
                                  <a:pt x="1085" y="483"/>
                                </a:lnTo>
                                <a:lnTo>
                                  <a:pt x="1099" y="511"/>
                                </a:lnTo>
                                <a:lnTo>
                                  <a:pt x="1113" y="518"/>
                                </a:lnTo>
                                <a:lnTo>
                                  <a:pt x="1126" y="511"/>
                                </a:lnTo>
                                <a:lnTo>
                                  <a:pt x="1148" y="456"/>
                                </a:lnTo>
                                <a:lnTo>
                                  <a:pt x="1161" y="386"/>
                                </a:lnTo>
                                <a:lnTo>
                                  <a:pt x="1175" y="254"/>
                                </a:lnTo>
                                <a:lnTo>
                                  <a:pt x="1189" y="115"/>
                                </a:lnTo>
                                <a:lnTo>
                                  <a:pt x="1199" y="0"/>
                                </a:lnTo>
                              </a:path>
                            </a:pathLst>
                          </a:custGeom>
                          <a:noFill/>
                          <a:ln w="4407">
                            <a:solidFill>
                              <a:srgbClr val="1E9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AutoShape 1589"/>
                        <wps:cNvSpPr>
                          <a:spLocks/>
                        </wps:cNvSpPr>
                        <wps:spPr bwMode="auto">
                          <a:xfrm>
                            <a:off x="231" y="0"/>
                            <a:ext cx="8963" cy="826"/>
                          </a:xfrm>
                          <a:custGeom>
                            <a:avLst/>
                            <a:gdLst>
                              <a:gd name="T0" fmla="+- 0 9194 231"/>
                              <a:gd name="T1" fmla="*/ T0 w 8963"/>
                              <a:gd name="T2" fmla="*/ 0 h 826"/>
                              <a:gd name="T3" fmla="+- 0 231 231"/>
                              <a:gd name="T4" fmla="*/ T3 w 8963"/>
                              <a:gd name="T5" fmla="*/ 0 h 826"/>
                              <a:gd name="T6" fmla="+- 0 231 231"/>
                              <a:gd name="T7" fmla="*/ T6 w 8963"/>
                              <a:gd name="T8" fmla="*/ 826 h 826"/>
                              <a:gd name="T9" fmla="+- 0 9194 231"/>
                              <a:gd name="T10" fmla="*/ T9 w 8963"/>
                              <a:gd name="T11" fmla="*/ 826 h 826"/>
                              <a:gd name="T12" fmla="+- 0 9194 231"/>
                              <a:gd name="T13" fmla="*/ T12 w 8963"/>
                              <a:gd name="T14" fmla="*/ 819 h 826"/>
                              <a:gd name="T15" fmla="+- 0 245 231"/>
                              <a:gd name="T16" fmla="*/ T15 w 8963"/>
                              <a:gd name="T17" fmla="*/ 819 h 826"/>
                              <a:gd name="T18" fmla="+- 0 238 231"/>
                              <a:gd name="T19" fmla="*/ T18 w 8963"/>
                              <a:gd name="T20" fmla="*/ 812 h 826"/>
                              <a:gd name="T21" fmla="+- 0 245 231"/>
                              <a:gd name="T22" fmla="*/ T21 w 8963"/>
                              <a:gd name="T23" fmla="*/ 812 h 826"/>
                              <a:gd name="T24" fmla="+- 0 245 231"/>
                              <a:gd name="T25" fmla="*/ T24 w 8963"/>
                              <a:gd name="T26" fmla="*/ 14 h 826"/>
                              <a:gd name="T27" fmla="+- 0 238 231"/>
                              <a:gd name="T28" fmla="*/ T27 w 8963"/>
                              <a:gd name="T29" fmla="*/ 14 h 826"/>
                              <a:gd name="T30" fmla="+- 0 245 231"/>
                              <a:gd name="T31" fmla="*/ T30 w 8963"/>
                              <a:gd name="T32" fmla="*/ 7 h 826"/>
                              <a:gd name="T33" fmla="+- 0 9194 231"/>
                              <a:gd name="T34" fmla="*/ T33 w 8963"/>
                              <a:gd name="T35" fmla="*/ 7 h 826"/>
                              <a:gd name="T36" fmla="+- 0 9194 231"/>
                              <a:gd name="T37" fmla="*/ T36 w 8963"/>
                              <a:gd name="T38" fmla="*/ 0 h 826"/>
                              <a:gd name="T39" fmla="+- 0 245 231"/>
                              <a:gd name="T40" fmla="*/ T39 w 8963"/>
                              <a:gd name="T41" fmla="*/ 812 h 826"/>
                              <a:gd name="T42" fmla="+- 0 238 231"/>
                              <a:gd name="T43" fmla="*/ T42 w 8963"/>
                              <a:gd name="T44" fmla="*/ 812 h 826"/>
                              <a:gd name="T45" fmla="+- 0 245 231"/>
                              <a:gd name="T46" fmla="*/ T45 w 8963"/>
                              <a:gd name="T47" fmla="*/ 819 h 826"/>
                              <a:gd name="T48" fmla="+- 0 245 231"/>
                              <a:gd name="T49" fmla="*/ T48 w 8963"/>
                              <a:gd name="T50" fmla="*/ 812 h 826"/>
                              <a:gd name="T51" fmla="+- 0 9180 231"/>
                              <a:gd name="T52" fmla="*/ T51 w 8963"/>
                              <a:gd name="T53" fmla="*/ 812 h 826"/>
                              <a:gd name="T54" fmla="+- 0 245 231"/>
                              <a:gd name="T55" fmla="*/ T54 w 8963"/>
                              <a:gd name="T56" fmla="*/ 812 h 826"/>
                              <a:gd name="T57" fmla="+- 0 245 231"/>
                              <a:gd name="T58" fmla="*/ T57 w 8963"/>
                              <a:gd name="T59" fmla="*/ 819 h 826"/>
                              <a:gd name="T60" fmla="+- 0 9180 231"/>
                              <a:gd name="T61" fmla="*/ T60 w 8963"/>
                              <a:gd name="T62" fmla="*/ 819 h 826"/>
                              <a:gd name="T63" fmla="+- 0 9180 231"/>
                              <a:gd name="T64" fmla="*/ T63 w 8963"/>
                              <a:gd name="T65" fmla="*/ 812 h 826"/>
                              <a:gd name="T66" fmla="+- 0 9180 231"/>
                              <a:gd name="T67" fmla="*/ T66 w 8963"/>
                              <a:gd name="T68" fmla="*/ 7 h 826"/>
                              <a:gd name="T69" fmla="+- 0 9180 231"/>
                              <a:gd name="T70" fmla="*/ T69 w 8963"/>
                              <a:gd name="T71" fmla="*/ 819 h 826"/>
                              <a:gd name="T72" fmla="+- 0 9187 231"/>
                              <a:gd name="T73" fmla="*/ T72 w 8963"/>
                              <a:gd name="T74" fmla="*/ 812 h 826"/>
                              <a:gd name="T75" fmla="+- 0 9194 231"/>
                              <a:gd name="T76" fmla="*/ T75 w 8963"/>
                              <a:gd name="T77" fmla="*/ 812 h 826"/>
                              <a:gd name="T78" fmla="+- 0 9194 231"/>
                              <a:gd name="T79" fmla="*/ T78 w 8963"/>
                              <a:gd name="T80" fmla="*/ 14 h 826"/>
                              <a:gd name="T81" fmla="+- 0 9187 231"/>
                              <a:gd name="T82" fmla="*/ T81 w 8963"/>
                              <a:gd name="T83" fmla="*/ 14 h 826"/>
                              <a:gd name="T84" fmla="+- 0 9180 231"/>
                              <a:gd name="T85" fmla="*/ T84 w 8963"/>
                              <a:gd name="T86" fmla="*/ 7 h 826"/>
                              <a:gd name="T87" fmla="+- 0 9194 231"/>
                              <a:gd name="T88" fmla="*/ T87 w 8963"/>
                              <a:gd name="T89" fmla="*/ 812 h 826"/>
                              <a:gd name="T90" fmla="+- 0 9187 231"/>
                              <a:gd name="T91" fmla="*/ T90 w 8963"/>
                              <a:gd name="T92" fmla="*/ 812 h 826"/>
                              <a:gd name="T93" fmla="+- 0 9180 231"/>
                              <a:gd name="T94" fmla="*/ T93 w 8963"/>
                              <a:gd name="T95" fmla="*/ 819 h 826"/>
                              <a:gd name="T96" fmla="+- 0 9194 231"/>
                              <a:gd name="T97" fmla="*/ T96 w 8963"/>
                              <a:gd name="T98" fmla="*/ 819 h 826"/>
                              <a:gd name="T99" fmla="+- 0 9194 231"/>
                              <a:gd name="T100" fmla="*/ T99 w 8963"/>
                              <a:gd name="T101" fmla="*/ 812 h 826"/>
                              <a:gd name="T102" fmla="+- 0 245 231"/>
                              <a:gd name="T103" fmla="*/ T102 w 8963"/>
                              <a:gd name="T104" fmla="*/ 7 h 826"/>
                              <a:gd name="T105" fmla="+- 0 238 231"/>
                              <a:gd name="T106" fmla="*/ T105 w 8963"/>
                              <a:gd name="T107" fmla="*/ 14 h 826"/>
                              <a:gd name="T108" fmla="+- 0 245 231"/>
                              <a:gd name="T109" fmla="*/ T108 w 8963"/>
                              <a:gd name="T110" fmla="*/ 14 h 826"/>
                              <a:gd name="T111" fmla="+- 0 245 231"/>
                              <a:gd name="T112" fmla="*/ T111 w 8963"/>
                              <a:gd name="T113" fmla="*/ 7 h 826"/>
                              <a:gd name="T114" fmla="+- 0 9180 231"/>
                              <a:gd name="T115" fmla="*/ T114 w 8963"/>
                              <a:gd name="T116" fmla="*/ 7 h 826"/>
                              <a:gd name="T117" fmla="+- 0 245 231"/>
                              <a:gd name="T118" fmla="*/ T117 w 8963"/>
                              <a:gd name="T119" fmla="*/ 7 h 826"/>
                              <a:gd name="T120" fmla="+- 0 245 231"/>
                              <a:gd name="T121" fmla="*/ T120 w 8963"/>
                              <a:gd name="T122" fmla="*/ 14 h 826"/>
                              <a:gd name="T123" fmla="+- 0 9180 231"/>
                              <a:gd name="T124" fmla="*/ T123 w 8963"/>
                              <a:gd name="T125" fmla="*/ 14 h 826"/>
                              <a:gd name="T126" fmla="+- 0 9180 231"/>
                              <a:gd name="T127" fmla="*/ T126 w 8963"/>
                              <a:gd name="T128" fmla="*/ 7 h 826"/>
                              <a:gd name="T129" fmla="+- 0 9194 231"/>
                              <a:gd name="T130" fmla="*/ T129 w 8963"/>
                              <a:gd name="T131" fmla="*/ 7 h 826"/>
                              <a:gd name="T132" fmla="+- 0 9180 231"/>
                              <a:gd name="T133" fmla="*/ T132 w 8963"/>
                              <a:gd name="T134" fmla="*/ 7 h 826"/>
                              <a:gd name="T135" fmla="+- 0 9187 231"/>
                              <a:gd name="T136" fmla="*/ T135 w 8963"/>
                              <a:gd name="T137" fmla="*/ 14 h 826"/>
                              <a:gd name="T138" fmla="+- 0 9194 231"/>
                              <a:gd name="T139" fmla="*/ T138 w 8963"/>
                              <a:gd name="T140" fmla="*/ 14 h 826"/>
                              <a:gd name="T141" fmla="+- 0 9194 231"/>
                              <a:gd name="T142" fmla="*/ T141 w 8963"/>
                              <a:gd name="T143" fmla="*/ 7 h 8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5" name="Picture 15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886"/>
                            <a:ext cx="917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6" name="AutoShape 1591"/>
                        <wps:cNvSpPr>
                          <a:spLocks/>
                        </wps:cNvSpPr>
                        <wps:spPr bwMode="auto">
                          <a:xfrm>
                            <a:off x="231" y="832"/>
                            <a:ext cx="8963" cy="826"/>
                          </a:xfrm>
                          <a:custGeom>
                            <a:avLst/>
                            <a:gdLst>
                              <a:gd name="T0" fmla="+- 0 9194 231"/>
                              <a:gd name="T1" fmla="*/ T0 w 8963"/>
                              <a:gd name="T2" fmla="+- 0 833 833"/>
                              <a:gd name="T3" fmla="*/ 833 h 826"/>
                              <a:gd name="T4" fmla="+- 0 231 231"/>
                              <a:gd name="T5" fmla="*/ T4 w 8963"/>
                              <a:gd name="T6" fmla="+- 0 833 833"/>
                              <a:gd name="T7" fmla="*/ 833 h 826"/>
                              <a:gd name="T8" fmla="+- 0 231 231"/>
                              <a:gd name="T9" fmla="*/ T8 w 8963"/>
                              <a:gd name="T10" fmla="+- 0 1658 833"/>
                              <a:gd name="T11" fmla="*/ 1658 h 826"/>
                              <a:gd name="T12" fmla="+- 0 9194 231"/>
                              <a:gd name="T13" fmla="*/ T12 w 8963"/>
                              <a:gd name="T14" fmla="+- 0 1658 833"/>
                              <a:gd name="T15" fmla="*/ 1658 h 826"/>
                              <a:gd name="T16" fmla="+- 0 9194 231"/>
                              <a:gd name="T17" fmla="*/ T16 w 8963"/>
                              <a:gd name="T18" fmla="+- 0 1651 833"/>
                              <a:gd name="T19" fmla="*/ 1651 h 826"/>
                              <a:gd name="T20" fmla="+- 0 245 231"/>
                              <a:gd name="T21" fmla="*/ T20 w 8963"/>
                              <a:gd name="T22" fmla="+- 0 1651 833"/>
                              <a:gd name="T23" fmla="*/ 1651 h 826"/>
                              <a:gd name="T24" fmla="+- 0 238 231"/>
                              <a:gd name="T25" fmla="*/ T24 w 8963"/>
                              <a:gd name="T26" fmla="+- 0 1644 833"/>
                              <a:gd name="T27" fmla="*/ 1644 h 826"/>
                              <a:gd name="T28" fmla="+- 0 245 231"/>
                              <a:gd name="T29" fmla="*/ T28 w 8963"/>
                              <a:gd name="T30" fmla="+- 0 1644 833"/>
                              <a:gd name="T31" fmla="*/ 1644 h 826"/>
                              <a:gd name="T32" fmla="+- 0 245 231"/>
                              <a:gd name="T33" fmla="*/ T32 w 8963"/>
                              <a:gd name="T34" fmla="+- 0 846 833"/>
                              <a:gd name="T35" fmla="*/ 846 h 826"/>
                              <a:gd name="T36" fmla="+- 0 238 231"/>
                              <a:gd name="T37" fmla="*/ T36 w 8963"/>
                              <a:gd name="T38" fmla="+- 0 846 833"/>
                              <a:gd name="T39" fmla="*/ 846 h 826"/>
                              <a:gd name="T40" fmla="+- 0 245 231"/>
                              <a:gd name="T41" fmla="*/ T40 w 8963"/>
                              <a:gd name="T42" fmla="+- 0 840 833"/>
                              <a:gd name="T43" fmla="*/ 840 h 826"/>
                              <a:gd name="T44" fmla="+- 0 9194 231"/>
                              <a:gd name="T45" fmla="*/ T44 w 8963"/>
                              <a:gd name="T46" fmla="+- 0 840 833"/>
                              <a:gd name="T47" fmla="*/ 840 h 826"/>
                              <a:gd name="T48" fmla="+- 0 9194 231"/>
                              <a:gd name="T49" fmla="*/ T48 w 8963"/>
                              <a:gd name="T50" fmla="+- 0 833 833"/>
                              <a:gd name="T51" fmla="*/ 833 h 826"/>
                              <a:gd name="T52" fmla="+- 0 245 231"/>
                              <a:gd name="T53" fmla="*/ T52 w 8963"/>
                              <a:gd name="T54" fmla="+- 0 1644 833"/>
                              <a:gd name="T55" fmla="*/ 1644 h 826"/>
                              <a:gd name="T56" fmla="+- 0 238 231"/>
                              <a:gd name="T57" fmla="*/ T56 w 8963"/>
                              <a:gd name="T58" fmla="+- 0 1644 833"/>
                              <a:gd name="T59" fmla="*/ 1644 h 826"/>
                              <a:gd name="T60" fmla="+- 0 245 231"/>
                              <a:gd name="T61" fmla="*/ T60 w 8963"/>
                              <a:gd name="T62" fmla="+- 0 1651 833"/>
                              <a:gd name="T63" fmla="*/ 1651 h 826"/>
                              <a:gd name="T64" fmla="+- 0 245 231"/>
                              <a:gd name="T65" fmla="*/ T64 w 8963"/>
                              <a:gd name="T66" fmla="+- 0 1644 833"/>
                              <a:gd name="T67" fmla="*/ 1644 h 826"/>
                              <a:gd name="T68" fmla="+- 0 9180 231"/>
                              <a:gd name="T69" fmla="*/ T68 w 8963"/>
                              <a:gd name="T70" fmla="+- 0 1644 833"/>
                              <a:gd name="T71" fmla="*/ 1644 h 826"/>
                              <a:gd name="T72" fmla="+- 0 245 231"/>
                              <a:gd name="T73" fmla="*/ T72 w 8963"/>
                              <a:gd name="T74" fmla="+- 0 1644 833"/>
                              <a:gd name="T75" fmla="*/ 1644 h 826"/>
                              <a:gd name="T76" fmla="+- 0 245 231"/>
                              <a:gd name="T77" fmla="*/ T76 w 8963"/>
                              <a:gd name="T78" fmla="+- 0 1651 833"/>
                              <a:gd name="T79" fmla="*/ 1651 h 826"/>
                              <a:gd name="T80" fmla="+- 0 9180 231"/>
                              <a:gd name="T81" fmla="*/ T80 w 8963"/>
                              <a:gd name="T82" fmla="+- 0 1651 833"/>
                              <a:gd name="T83" fmla="*/ 1651 h 826"/>
                              <a:gd name="T84" fmla="+- 0 9180 231"/>
                              <a:gd name="T85" fmla="*/ T84 w 8963"/>
                              <a:gd name="T86" fmla="+- 0 1644 833"/>
                              <a:gd name="T87" fmla="*/ 1644 h 826"/>
                              <a:gd name="T88" fmla="+- 0 9180 231"/>
                              <a:gd name="T89" fmla="*/ T88 w 8963"/>
                              <a:gd name="T90" fmla="+- 0 840 833"/>
                              <a:gd name="T91" fmla="*/ 840 h 826"/>
                              <a:gd name="T92" fmla="+- 0 9180 231"/>
                              <a:gd name="T93" fmla="*/ T92 w 8963"/>
                              <a:gd name="T94" fmla="+- 0 1651 833"/>
                              <a:gd name="T95" fmla="*/ 1651 h 826"/>
                              <a:gd name="T96" fmla="+- 0 9187 231"/>
                              <a:gd name="T97" fmla="*/ T96 w 8963"/>
                              <a:gd name="T98" fmla="+- 0 1644 833"/>
                              <a:gd name="T99" fmla="*/ 1644 h 826"/>
                              <a:gd name="T100" fmla="+- 0 9194 231"/>
                              <a:gd name="T101" fmla="*/ T100 w 8963"/>
                              <a:gd name="T102" fmla="+- 0 1644 833"/>
                              <a:gd name="T103" fmla="*/ 1644 h 826"/>
                              <a:gd name="T104" fmla="+- 0 9194 231"/>
                              <a:gd name="T105" fmla="*/ T104 w 8963"/>
                              <a:gd name="T106" fmla="+- 0 846 833"/>
                              <a:gd name="T107" fmla="*/ 846 h 826"/>
                              <a:gd name="T108" fmla="+- 0 9187 231"/>
                              <a:gd name="T109" fmla="*/ T108 w 8963"/>
                              <a:gd name="T110" fmla="+- 0 846 833"/>
                              <a:gd name="T111" fmla="*/ 846 h 826"/>
                              <a:gd name="T112" fmla="+- 0 9180 231"/>
                              <a:gd name="T113" fmla="*/ T112 w 8963"/>
                              <a:gd name="T114" fmla="+- 0 840 833"/>
                              <a:gd name="T115" fmla="*/ 840 h 826"/>
                              <a:gd name="T116" fmla="+- 0 9194 231"/>
                              <a:gd name="T117" fmla="*/ T116 w 8963"/>
                              <a:gd name="T118" fmla="+- 0 1644 833"/>
                              <a:gd name="T119" fmla="*/ 1644 h 826"/>
                              <a:gd name="T120" fmla="+- 0 9187 231"/>
                              <a:gd name="T121" fmla="*/ T120 w 8963"/>
                              <a:gd name="T122" fmla="+- 0 1644 833"/>
                              <a:gd name="T123" fmla="*/ 1644 h 826"/>
                              <a:gd name="T124" fmla="+- 0 9180 231"/>
                              <a:gd name="T125" fmla="*/ T124 w 8963"/>
                              <a:gd name="T126" fmla="+- 0 1651 833"/>
                              <a:gd name="T127" fmla="*/ 1651 h 826"/>
                              <a:gd name="T128" fmla="+- 0 9194 231"/>
                              <a:gd name="T129" fmla="*/ T128 w 8963"/>
                              <a:gd name="T130" fmla="+- 0 1651 833"/>
                              <a:gd name="T131" fmla="*/ 1651 h 826"/>
                              <a:gd name="T132" fmla="+- 0 9194 231"/>
                              <a:gd name="T133" fmla="*/ T132 w 8963"/>
                              <a:gd name="T134" fmla="+- 0 1644 833"/>
                              <a:gd name="T135" fmla="*/ 1644 h 826"/>
                              <a:gd name="T136" fmla="+- 0 245 231"/>
                              <a:gd name="T137" fmla="*/ T136 w 8963"/>
                              <a:gd name="T138" fmla="+- 0 840 833"/>
                              <a:gd name="T139" fmla="*/ 840 h 826"/>
                              <a:gd name="T140" fmla="+- 0 238 231"/>
                              <a:gd name="T141" fmla="*/ T140 w 8963"/>
                              <a:gd name="T142" fmla="+- 0 846 833"/>
                              <a:gd name="T143" fmla="*/ 846 h 826"/>
                              <a:gd name="T144" fmla="+- 0 245 231"/>
                              <a:gd name="T145" fmla="*/ T144 w 8963"/>
                              <a:gd name="T146" fmla="+- 0 846 833"/>
                              <a:gd name="T147" fmla="*/ 846 h 826"/>
                              <a:gd name="T148" fmla="+- 0 245 231"/>
                              <a:gd name="T149" fmla="*/ T148 w 8963"/>
                              <a:gd name="T150" fmla="+- 0 840 833"/>
                              <a:gd name="T151" fmla="*/ 840 h 826"/>
                              <a:gd name="T152" fmla="+- 0 9180 231"/>
                              <a:gd name="T153" fmla="*/ T152 w 8963"/>
                              <a:gd name="T154" fmla="+- 0 840 833"/>
                              <a:gd name="T155" fmla="*/ 840 h 826"/>
                              <a:gd name="T156" fmla="+- 0 245 231"/>
                              <a:gd name="T157" fmla="*/ T156 w 8963"/>
                              <a:gd name="T158" fmla="+- 0 840 833"/>
                              <a:gd name="T159" fmla="*/ 840 h 826"/>
                              <a:gd name="T160" fmla="+- 0 245 231"/>
                              <a:gd name="T161" fmla="*/ T160 w 8963"/>
                              <a:gd name="T162" fmla="+- 0 846 833"/>
                              <a:gd name="T163" fmla="*/ 846 h 826"/>
                              <a:gd name="T164" fmla="+- 0 9180 231"/>
                              <a:gd name="T165" fmla="*/ T164 w 8963"/>
                              <a:gd name="T166" fmla="+- 0 846 833"/>
                              <a:gd name="T167" fmla="*/ 846 h 826"/>
                              <a:gd name="T168" fmla="+- 0 9180 231"/>
                              <a:gd name="T169" fmla="*/ T168 w 8963"/>
                              <a:gd name="T170" fmla="+- 0 840 833"/>
                              <a:gd name="T171" fmla="*/ 840 h 826"/>
                              <a:gd name="T172" fmla="+- 0 9194 231"/>
                              <a:gd name="T173" fmla="*/ T172 w 8963"/>
                              <a:gd name="T174" fmla="+- 0 840 833"/>
                              <a:gd name="T175" fmla="*/ 840 h 826"/>
                              <a:gd name="T176" fmla="+- 0 9180 231"/>
                              <a:gd name="T177" fmla="*/ T176 w 8963"/>
                              <a:gd name="T178" fmla="+- 0 840 833"/>
                              <a:gd name="T179" fmla="*/ 840 h 826"/>
                              <a:gd name="T180" fmla="+- 0 9187 231"/>
                              <a:gd name="T181" fmla="*/ T180 w 8963"/>
                              <a:gd name="T182" fmla="+- 0 846 833"/>
                              <a:gd name="T183" fmla="*/ 846 h 826"/>
                              <a:gd name="T184" fmla="+- 0 9194 231"/>
                              <a:gd name="T185" fmla="*/ T184 w 8963"/>
                              <a:gd name="T186" fmla="+- 0 846 833"/>
                              <a:gd name="T187" fmla="*/ 846 h 826"/>
                              <a:gd name="T188" fmla="+- 0 9194 231"/>
                              <a:gd name="T189" fmla="*/ T188 w 8963"/>
                              <a:gd name="T190" fmla="+- 0 840 833"/>
                              <a:gd name="T191" fmla="*/ 84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5"/>
                                </a:lnTo>
                                <a:lnTo>
                                  <a:pt x="8963" y="825"/>
                                </a:lnTo>
                                <a:lnTo>
                                  <a:pt x="8963" y="818"/>
                                </a:lnTo>
                                <a:lnTo>
                                  <a:pt x="14" y="818"/>
                                </a:lnTo>
                                <a:lnTo>
                                  <a:pt x="7" y="811"/>
                                </a:lnTo>
                                <a:lnTo>
                                  <a:pt x="14" y="811"/>
                                </a:lnTo>
                                <a:lnTo>
                                  <a:pt x="14" y="13"/>
                                </a:lnTo>
                                <a:lnTo>
                                  <a:pt x="7" y="13"/>
                                </a:lnTo>
                                <a:lnTo>
                                  <a:pt x="14" y="7"/>
                                </a:lnTo>
                                <a:lnTo>
                                  <a:pt x="8963" y="7"/>
                                </a:lnTo>
                                <a:lnTo>
                                  <a:pt x="8963" y="0"/>
                                </a:lnTo>
                                <a:close/>
                                <a:moveTo>
                                  <a:pt x="14" y="811"/>
                                </a:moveTo>
                                <a:lnTo>
                                  <a:pt x="7" y="811"/>
                                </a:lnTo>
                                <a:lnTo>
                                  <a:pt x="14" y="818"/>
                                </a:lnTo>
                                <a:lnTo>
                                  <a:pt x="14" y="811"/>
                                </a:lnTo>
                                <a:close/>
                                <a:moveTo>
                                  <a:pt x="8949" y="811"/>
                                </a:moveTo>
                                <a:lnTo>
                                  <a:pt x="14" y="811"/>
                                </a:lnTo>
                                <a:lnTo>
                                  <a:pt x="14" y="818"/>
                                </a:lnTo>
                                <a:lnTo>
                                  <a:pt x="8949" y="818"/>
                                </a:lnTo>
                                <a:lnTo>
                                  <a:pt x="8949" y="811"/>
                                </a:lnTo>
                                <a:close/>
                                <a:moveTo>
                                  <a:pt x="8949" y="7"/>
                                </a:moveTo>
                                <a:lnTo>
                                  <a:pt x="8949" y="818"/>
                                </a:lnTo>
                                <a:lnTo>
                                  <a:pt x="8956" y="811"/>
                                </a:lnTo>
                                <a:lnTo>
                                  <a:pt x="8963" y="811"/>
                                </a:lnTo>
                                <a:lnTo>
                                  <a:pt x="8963" y="13"/>
                                </a:lnTo>
                                <a:lnTo>
                                  <a:pt x="8956" y="13"/>
                                </a:lnTo>
                                <a:lnTo>
                                  <a:pt x="8949" y="7"/>
                                </a:lnTo>
                                <a:close/>
                                <a:moveTo>
                                  <a:pt x="8963" y="811"/>
                                </a:moveTo>
                                <a:lnTo>
                                  <a:pt x="8956" y="811"/>
                                </a:lnTo>
                                <a:lnTo>
                                  <a:pt x="8949" y="818"/>
                                </a:lnTo>
                                <a:lnTo>
                                  <a:pt x="8963" y="818"/>
                                </a:lnTo>
                                <a:lnTo>
                                  <a:pt x="8963" y="811"/>
                                </a:lnTo>
                                <a:close/>
                                <a:moveTo>
                                  <a:pt x="14" y="7"/>
                                </a:moveTo>
                                <a:lnTo>
                                  <a:pt x="7" y="13"/>
                                </a:lnTo>
                                <a:lnTo>
                                  <a:pt x="14" y="13"/>
                                </a:lnTo>
                                <a:lnTo>
                                  <a:pt x="14" y="7"/>
                                </a:lnTo>
                                <a:close/>
                                <a:moveTo>
                                  <a:pt x="8949" y="7"/>
                                </a:moveTo>
                                <a:lnTo>
                                  <a:pt x="14" y="7"/>
                                </a:lnTo>
                                <a:lnTo>
                                  <a:pt x="14" y="13"/>
                                </a:lnTo>
                                <a:lnTo>
                                  <a:pt x="8949" y="13"/>
                                </a:lnTo>
                                <a:lnTo>
                                  <a:pt x="8949" y="7"/>
                                </a:lnTo>
                                <a:close/>
                                <a:moveTo>
                                  <a:pt x="8963" y="7"/>
                                </a:moveTo>
                                <a:lnTo>
                                  <a:pt x="8949" y="7"/>
                                </a:lnTo>
                                <a:lnTo>
                                  <a:pt x="8956" y="13"/>
                                </a:lnTo>
                                <a:lnTo>
                                  <a:pt x="8963" y="13"/>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7" name="Picture 15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719"/>
                            <a:ext cx="917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8" name="AutoShape 1593"/>
                        <wps:cNvSpPr>
                          <a:spLocks/>
                        </wps:cNvSpPr>
                        <wps:spPr bwMode="auto">
                          <a:xfrm>
                            <a:off x="231" y="1665"/>
                            <a:ext cx="8963" cy="826"/>
                          </a:xfrm>
                          <a:custGeom>
                            <a:avLst/>
                            <a:gdLst>
                              <a:gd name="T0" fmla="+- 0 9194 231"/>
                              <a:gd name="T1" fmla="*/ T0 w 8963"/>
                              <a:gd name="T2" fmla="+- 0 1665 1665"/>
                              <a:gd name="T3" fmla="*/ 1665 h 826"/>
                              <a:gd name="T4" fmla="+- 0 231 231"/>
                              <a:gd name="T5" fmla="*/ T4 w 8963"/>
                              <a:gd name="T6" fmla="+- 0 1665 1665"/>
                              <a:gd name="T7" fmla="*/ 1665 h 826"/>
                              <a:gd name="T8" fmla="+- 0 231 231"/>
                              <a:gd name="T9" fmla="*/ T8 w 8963"/>
                              <a:gd name="T10" fmla="+- 0 2491 1665"/>
                              <a:gd name="T11" fmla="*/ 2491 h 826"/>
                              <a:gd name="T12" fmla="+- 0 9194 231"/>
                              <a:gd name="T13" fmla="*/ T12 w 8963"/>
                              <a:gd name="T14" fmla="+- 0 2491 1665"/>
                              <a:gd name="T15" fmla="*/ 2491 h 826"/>
                              <a:gd name="T16" fmla="+- 0 9194 231"/>
                              <a:gd name="T17" fmla="*/ T16 w 8963"/>
                              <a:gd name="T18" fmla="+- 0 2484 1665"/>
                              <a:gd name="T19" fmla="*/ 2484 h 826"/>
                              <a:gd name="T20" fmla="+- 0 245 231"/>
                              <a:gd name="T21" fmla="*/ T20 w 8963"/>
                              <a:gd name="T22" fmla="+- 0 2484 1665"/>
                              <a:gd name="T23" fmla="*/ 2484 h 826"/>
                              <a:gd name="T24" fmla="+- 0 238 231"/>
                              <a:gd name="T25" fmla="*/ T24 w 8963"/>
                              <a:gd name="T26" fmla="+- 0 2477 1665"/>
                              <a:gd name="T27" fmla="*/ 2477 h 826"/>
                              <a:gd name="T28" fmla="+- 0 245 231"/>
                              <a:gd name="T29" fmla="*/ T28 w 8963"/>
                              <a:gd name="T30" fmla="+- 0 2477 1665"/>
                              <a:gd name="T31" fmla="*/ 2477 h 826"/>
                              <a:gd name="T32" fmla="+- 0 245 231"/>
                              <a:gd name="T33" fmla="*/ T32 w 8963"/>
                              <a:gd name="T34" fmla="+- 0 1679 1665"/>
                              <a:gd name="T35" fmla="*/ 1679 h 826"/>
                              <a:gd name="T36" fmla="+- 0 238 231"/>
                              <a:gd name="T37" fmla="*/ T36 w 8963"/>
                              <a:gd name="T38" fmla="+- 0 1679 1665"/>
                              <a:gd name="T39" fmla="*/ 1679 h 826"/>
                              <a:gd name="T40" fmla="+- 0 245 231"/>
                              <a:gd name="T41" fmla="*/ T40 w 8963"/>
                              <a:gd name="T42" fmla="+- 0 1672 1665"/>
                              <a:gd name="T43" fmla="*/ 1672 h 826"/>
                              <a:gd name="T44" fmla="+- 0 9194 231"/>
                              <a:gd name="T45" fmla="*/ T44 w 8963"/>
                              <a:gd name="T46" fmla="+- 0 1672 1665"/>
                              <a:gd name="T47" fmla="*/ 1672 h 826"/>
                              <a:gd name="T48" fmla="+- 0 9194 231"/>
                              <a:gd name="T49" fmla="*/ T48 w 8963"/>
                              <a:gd name="T50" fmla="+- 0 1665 1665"/>
                              <a:gd name="T51" fmla="*/ 1665 h 826"/>
                              <a:gd name="T52" fmla="+- 0 245 231"/>
                              <a:gd name="T53" fmla="*/ T52 w 8963"/>
                              <a:gd name="T54" fmla="+- 0 2477 1665"/>
                              <a:gd name="T55" fmla="*/ 2477 h 826"/>
                              <a:gd name="T56" fmla="+- 0 238 231"/>
                              <a:gd name="T57" fmla="*/ T56 w 8963"/>
                              <a:gd name="T58" fmla="+- 0 2477 1665"/>
                              <a:gd name="T59" fmla="*/ 2477 h 826"/>
                              <a:gd name="T60" fmla="+- 0 245 231"/>
                              <a:gd name="T61" fmla="*/ T60 w 8963"/>
                              <a:gd name="T62" fmla="+- 0 2484 1665"/>
                              <a:gd name="T63" fmla="*/ 2484 h 826"/>
                              <a:gd name="T64" fmla="+- 0 245 231"/>
                              <a:gd name="T65" fmla="*/ T64 w 8963"/>
                              <a:gd name="T66" fmla="+- 0 2477 1665"/>
                              <a:gd name="T67" fmla="*/ 2477 h 826"/>
                              <a:gd name="T68" fmla="+- 0 9180 231"/>
                              <a:gd name="T69" fmla="*/ T68 w 8963"/>
                              <a:gd name="T70" fmla="+- 0 2477 1665"/>
                              <a:gd name="T71" fmla="*/ 2477 h 826"/>
                              <a:gd name="T72" fmla="+- 0 245 231"/>
                              <a:gd name="T73" fmla="*/ T72 w 8963"/>
                              <a:gd name="T74" fmla="+- 0 2477 1665"/>
                              <a:gd name="T75" fmla="*/ 2477 h 826"/>
                              <a:gd name="T76" fmla="+- 0 245 231"/>
                              <a:gd name="T77" fmla="*/ T76 w 8963"/>
                              <a:gd name="T78" fmla="+- 0 2484 1665"/>
                              <a:gd name="T79" fmla="*/ 2484 h 826"/>
                              <a:gd name="T80" fmla="+- 0 9180 231"/>
                              <a:gd name="T81" fmla="*/ T80 w 8963"/>
                              <a:gd name="T82" fmla="+- 0 2484 1665"/>
                              <a:gd name="T83" fmla="*/ 2484 h 826"/>
                              <a:gd name="T84" fmla="+- 0 9180 231"/>
                              <a:gd name="T85" fmla="*/ T84 w 8963"/>
                              <a:gd name="T86" fmla="+- 0 2477 1665"/>
                              <a:gd name="T87" fmla="*/ 2477 h 826"/>
                              <a:gd name="T88" fmla="+- 0 9180 231"/>
                              <a:gd name="T89" fmla="*/ T88 w 8963"/>
                              <a:gd name="T90" fmla="+- 0 1672 1665"/>
                              <a:gd name="T91" fmla="*/ 1672 h 826"/>
                              <a:gd name="T92" fmla="+- 0 9180 231"/>
                              <a:gd name="T93" fmla="*/ T92 w 8963"/>
                              <a:gd name="T94" fmla="+- 0 2484 1665"/>
                              <a:gd name="T95" fmla="*/ 2484 h 826"/>
                              <a:gd name="T96" fmla="+- 0 9187 231"/>
                              <a:gd name="T97" fmla="*/ T96 w 8963"/>
                              <a:gd name="T98" fmla="+- 0 2477 1665"/>
                              <a:gd name="T99" fmla="*/ 2477 h 826"/>
                              <a:gd name="T100" fmla="+- 0 9194 231"/>
                              <a:gd name="T101" fmla="*/ T100 w 8963"/>
                              <a:gd name="T102" fmla="+- 0 2477 1665"/>
                              <a:gd name="T103" fmla="*/ 2477 h 826"/>
                              <a:gd name="T104" fmla="+- 0 9194 231"/>
                              <a:gd name="T105" fmla="*/ T104 w 8963"/>
                              <a:gd name="T106" fmla="+- 0 1679 1665"/>
                              <a:gd name="T107" fmla="*/ 1679 h 826"/>
                              <a:gd name="T108" fmla="+- 0 9187 231"/>
                              <a:gd name="T109" fmla="*/ T108 w 8963"/>
                              <a:gd name="T110" fmla="+- 0 1679 1665"/>
                              <a:gd name="T111" fmla="*/ 1679 h 826"/>
                              <a:gd name="T112" fmla="+- 0 9180 231"/>
                              <a:gd name="T113" fmla="*/ T112 w 8963"/>
                              <a:gd name="T114" fmla="+- 0 1672 1665"/>
                              <a:gd name="T115" fmla="*/ 1672 h 826"/>
                              <a:gd name="T116" fmla="+- 0 9194 231"/>
                              <a:gd name="T117" fmla="*/ T116 w 8963"/>
                              <a:gd name="T118" fmla="+- 0 2477 1665"/>
                              <a:gd name="T119" fmla="*/ 2477 h 826"/>
                              <a:gd name="T120" fmla="+- 0 9187 231"/>
                              <a:gd name="T121" fmla="*/ T120 w 8963"/>
                              <a:gd name="T122" fmla="+- 0 2477 1665"/>
                              <a:gd name="T123" fmla="*/ 2477 h 826"/>
                              <a:gd name="T124" fmla="+- 0 9180 231"/>
                              <a:gd name="T125" fmla="*/ T124 w 8963"/>
                              <a:gd name="T126" fmla="+- 0 2484 1665"/>
                              <a:gd name="T127" fmla="*/ 2484 h 826"/>
                              <a:gd name="T128" fmla="+- 0 9194 231"/>
                              <a:gd name="T129" fmla="*/ T128 w 8963"/>
                              <a:gd name="T130" fmla="+- 0 2484 1665"/>
                              <a:gd name="T131" fmla="*/ 2484 h 826"/>
                              <a:gd name="T132" fmla="+- 0 9194 231"/>
                              <a:gd name="T133" fmla="*/ T132 w 8963"/>
                              <a:gd name="T134" fmla="+- 0 2477 1665"/>
                              <a:gd name="T135" fmla="*/ 2477 h 826"/>
                              <a:gd name="T136" fmla="+- 0 245 231"/>
                              <a:gd name="T137" fmla="*/ T136 w 8963"/>
                              <a:gd name="T138" fmla="+- 0 1672 1665"/>
                              <a:gd name="T139" fmla="*/ 1672 h 826"/>
                              <a:gd name="T140" fmla="+- 0 238 231"/>
                              <a:gd name="T141" fmla="*/ T140 w 8963"/>
                              <a:gd name="T142" fmla="+- 0 1679 1665"/>
                              <a:gd name="T143" fmla="*/ 1679 h 826"/>
                              <a:gd name="T144" fmla="+- 0 245 231"/>
                              <a:gd name="T145" fmla="*/ T144 w 8963"/>
                              <a:gd name="T146" fmla="+- 0 1679 1665"/>
                              <a:gd name="T147" fmla="*/ 1679 h 826"/>
                              <a:gd name="T148" fmla="+- 0 245 231"/>
                              <a:gd name="T149" fmla="*/ T148 w 8963"/>
                              <a:gd name="T150" fmla="+- 0 1672 1665"/>
                              <a:gd name="T151" fmla="*/ 1672 h 826"/>
                              <a:gd name="T152" fmla="+- 0 9180 231"/>
                              <a:gd name="T153" fmla="*/ T152 w 8963"/>
                              <a:gd name="T154" fmla="+- 0 1672 1665"/>
                              <a:gd name="T155" fmla="*/ 1672 h 826"/>
                              <a:gd name="T156" fmla="+- 0 245 231"/>
                              <a:gd name="T157" fmla="*/ T156 w 8963"/>
                              <a:gd name="T158" fmla="+- 0 1672 1665"/>
                              <a:gd name="T159" fmla="*/ 1672 h 826"/>
                              <a:gd name="T160" fmla="+- 0 245 231"/>
                              <a:gd name="T161" fmla="*/ T160 w 8963"/>
                              <a:gd name="T162" fmla="+- 0 1679 1665"/>
                              <a:gd name="T163" fmla="*/ 1679 h 826"/>
                              <a:gd name="T164" fmla="+- 0 9180 231"/>
                              <a:gd name="T165" fmla="*/ T164 w 8963"/>
                              <a:gd name="T166" fmla="+- 0 1679 1665"/>
                              <a:gd name="T167" fmla="*/ 1679 h 826"/>
                              <a:gd name="T168" fmla="+- 0 9180 231"/>
                              <a:gd name="T169" fmla="*/ T168 w 8963"/>
                              <a:gd name="T170" fmla="+- 0 1672 1665"/>
                              <a:gd name="T171" fmla="*/ 1672 h 826"/>
                              <a:gd name="T172" fmla="+- 0 9194 231"/>
                              <a:gd name="T173" fmla="*/ T172 w 8963"/>
                              <a:gd name="T174" fmla="+- 0 1672 1665"/>
                              <a:gd name="T175" fmla="*/ 1672 h 826"/>
                              <a:gd name="T176" fmla="+- 0 9180 231"/>
                              <a:gd name="T177" fmla="*/ T176 w 8963"/>
                              <a:gd name="T178" fmla="+- 0 1672 1665"/>
                              <a:gd name="T179" fmla="*/ 1672 h 826"/>
                              <a:gd name="T180" fmla="+- 0 9187 231"/>
                              <a:gd name="T181" fmla="*/ T180 w 8963"/>
                              <a:gd name="T182" fmla="+- 0 1679 1665"/>
                              <a:gd name="T183" fmla="*/ 1679 h 826"/>
                              <a:gd name="T184" fmla="+- 0 9194 231"/>
                              <a:gd name="T185" fmla="*/ T184 w 8963"/>
                              <a:gd name="T186" fmla="+- 0 1679 1665"/>
                              <a:gd name="T187" fmla="*/ 1679 h 826"/>
                              <a:gd name="T188" fmla="+- 0 9194 231"/>
                              <a:gd name="T189" fmla="*/ T188 w 8963"/>
                              <a:gd name="T190" fmla="+- 0 1672 1665"/>
                              <a:gd name="T191" fmla="*/ 167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9" name="Picture 15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2551"/>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0" name="AutoShape 1595"/>
                        <wps:cNvSpPr>
                          <a:spLocks/>
                        </wps:cNvSpPr>
                        <wps:spPr bwMode="auto">
                          <a:xfrm>
                            <a:off x="231" y="2497"/>
                            <a:ext cx="8963" cy="826"/>
                          </a:xfrm>
                          <a:custGeom>
                            <a:avLst/>
                            <a:gdLst>
                              <a:gd name="T0" fmla="+- 0 9194 231"/>
                              <a:gd name="T1" fmla="*/ T0 w 8963"/>
                              <a:gd name="T2" fmla="+- 0 2498 2498"/>
                              <a:gd name="T3" fmla="*/ 2498 h 826"/>
                              <a:gd name="T4" fmla="+- 0 231 231"/>
                              <a:gd name="T5" fmla="*/ T4 w 8963"/>
                              <a:gd name="T6" fmla="+- 0 2498 2498"/>
                              <a:gd name="T7" fmla="*/ 2498 h 826"/>
                              <a:gd name="T8" fmla="+- 0 231 231"/>
                              <a:gd name="T9" fmla="*/ T8 w 8963"/>
                              <a:gd name="T10" fmla="+- 0 3323 2498"/>
                              <a:gd name="T11" fmla="*/ 3323 h 826"/>
                              <a:gd name="T12" fmla="+- 0 9194 231"/>
                              <a:gd name="T13" fmla="*/ T12 w 8963"/>
                              <a:gd name="T14" fmla="+- 0 3323 2498"/>
                              <a:gd name="T15" fmla="*/ 3323 h 826"/>
                              <a:gd name="T16" fmla="+- 0 9194 231"/>
                              <a:gd name="T17" fmla="*/ T16 w 8963"/>
                              <a:gd name="T18" fmla="+- 0 3317 2498"/>
                              <a:gd name="T19" fmla="*/ 3317 h 826"/>
                              <a:gd name="T20" fmla="+- 0 245 231"/>
                              <a:gd name="T21" fmla="*/ T20 w 8963"/>
                              <a:gd name="T22" fmla="+- 0 3317 2498"/>
                              <a:gd name="T23" fmla="*/ 3317 h 826"/>
                              <a:gd name="T24" fmla="+- 0 238 231"/>
                              <a:gd name="T25" fmla="*/ T24 w 8963"/>
                              <a:gd name="T26" fmla="+- 0 3310 2498"/>
                              <a:gd name="T27" fmla="*/ 3310 h 826"/>
                              <a:gd name="T28" fmla="+- 0 245 231"/>
                              <a:gd name="T29" fmla="*/ T28 w 8963"/>
                              <a:gd name="T30" fmla="+- 0 3310 2498"/>
                              <a:gd name="T31" fmla="*/ 3310 h 826"/>
                              <a:gd name="T32" fmla="+- 0 245 231"/>
                              <a:gd name="T33" fmla="*/ T32 w 8963"/>
                              <a:gd name="T34" fmla="+- 0 2512 2498"/>
                              <a:gd name="T35" fmla="*/ 2512 h 826"/>
                              <a:gd name="T36" fmla="+- 0 238 231"/>
                              <a:gd name="T37" fmla="*/ T36 w 8963"/>
                              <a:gd name="T38" fmla="+- 0 2512 2498"/>
                              <a:gd name="T39" fmla="*/ 2512 h 826"/>
                              <a:gd name="T40" fmla="+- 0 245 231"/>
                              <a:gd name="T41" fmla="*/ T40 w 8963"/>
                              <a:gd name="T42" fmla="+- 0 2505 2498"/>
                              <a:gd name="T43" fmla="*/ 2505 h 826"/>
                              <a:gd name="T44" fmla="+- 0 9194 231"/>
                              <a:gd name="T45" fmla="*/ T44 w 8963"/>
                              <a:gd name="T46" fmla="+- 0 2505 2498"/>
                              <a:gd name="T47" fmla="*/ 2505 h 826"/>
                              <a:gd name="T48" fmla="+- 0 9194 231"/>
                              <a:gd name="T49" fmla="*/ T48 w 8963"/>
                              <a:gd name="T50" fmla="+- 0 2498 2498"/>
                              <a:gd name="T51" fmla="*/ 2498 h 826"/>
                              <a:gd name="T52" fmla="+- 0 245 231"/>
                              <a:gd name="T53" fmla="*/ T52 w 8963"/>
                              <a:gd name="T54" fmla="+- 0 3310 2498"/>
                              <a:gd name="T55" fmla="*/ 3310 h 826"/>
                              <a:gd name="T56" fmla="+- 0 238 231"/>
                              <a:gd name="T57" fmla="*/ T56 w 8963"/>
                              <a:gd name="T58" fmla="+- 0 3310 2498"/>
                              <a:gd name="T59" fmla="*/ 3310 h 826"/>
                              <a:gd name="T60" fmla="+- 0 245 231"/>
                              <a:gd name="T61" fmla="*/ T60 w 8963"/>
                              <a:gd name="T62" fmla="+- 0 3317 2498"/>
                              <a:gd name="T63" fmla="*/ 3317 h 826"/>
                              <a:gd name="T64" fmla="+- 0 245 231"/>
                              <a:gd name="T65" fmla="*/ T64 w 8963"/>
                              <a:gd name="T66" fmla="+- 0 3310 2498"/>
                              <a:gd name="T67" fmla="*/ 3310 h 826"/>
                              <a:gd name="T68" fmla="+- 0 9180 231"/>
                              <a:gd name="T69" fmla="*/ T68 w 8963"/>
                              <a:gd name="T70" fmla="+- 0 3310 2498"/>
                              <a:gd name="T71" fmla="*/ 3310 h 826"/>
                              <a:gd name="T72" fmla="+- 0 245 231"/>
                              <a:gd name="T73" fmla="*/ T72 w 8963"/>
                              <a:gd name="T74" fmla="+- 0 3310 2498"/>
                              <a:gd name="T75" fmla="*/ 3310 h 826"/>
                              <a:gd name="T76" fmla="+- 0 245 231"/>
                              <a:gd name="T77" fmla="*/ T76 w 8963"/>
                              <a:gd name="T78" fmla="+- 0 3317 2498"/>
                              <a:gd name="T79" fmla="*/ 3317 h 826"/>
                              <a:gd name="T80" fmla="+- 0 9180 231"/>
                              <a:gd name="T81" fmla="*/ T80 w 8963"/>
                              <a:gd name="T82" fmla="+- 0 3317 2498"/>
                              <a:gd name="T83" fmla="*/ 3317 h 826"/>
                              <a:gd name="T84" fmla="+- 0 9180 231"/>
                              <a:gd name="T85" fmla="*/ T84 w 8963"/>
                              <a:gd name="T86" fmla="+- 0 3310 2498"/>
                              <a:gd name="T87" fmla="*/ 3310 h 826"/>
                              <a:gd name="T88" fmla="+- 0 9180 231"/>
                              <a:gd name="T89" fmla="*/ T88 w 8963"/>
                              <a:gd name="T90" fmla="+- 0 2505 2498"/>
                              <a:gd name="T91" fmla="*/ 2505 h 826"/>
                              <a:gd name="T92" fmla="+- 0 9180 231"/>
                              <a:gd name="T93" fmla="*/ T92 w 8963"/>
                              <a:gd name="T94" fmla="+- 0 3317 2498"/>
                              <a:gd name="T95" fmla="*/ 3317 h 826"/>
                              <a:gd name="T96" fmla="+- 0 9187 231"/>
                              <a:gd name="T97" fmla="*/ T96 w 8963"/>
                              <a:gd name="T98" fmla="+- 0 3310 2498"/>
                              <a:gd name="T99" fmla="*/ 3310 h 826"/>
                              <a:gd name="T100" fmla="+- 0 9194 231"/>
                              <a:gd name="T101" fmla="*/ T100 w 8963"/>
                              <a:gd name="T102" fmla="+- 0 3310 2498"/>
                              <a:gd name="T103" fmla="*/ 3310 h 826"/>
                              <a:gd name="T104" fmla="+- 0 9194 231"/>
                              <a:gd name="T105" fmla="*/ T104 w 8963"/>
                              <a:gd name="T106" fmla="+- 0 2512 2498"/>
                              <a:gd name="T107" fmla="*/ 2512 h 826"/>
                              <a:gd name="T108" fmla="+- 0 9187 231"/>
                              <a:gd name="T109" fmla="*/ T108 w 8963"/>
                              <a:gd name="T110" fmla="+- 0 2512 2498"/>
                              <a:gd name="T111" fmla="*/ 2512 h 826"/>
                              <a:gd name="T112" fmla="+- 0 9180 231"/>
                              <a:gd name="T113" fmla="*/ T112 w 8963"/>
                              <a:gd name="T114" fmla="+- 0 2505 2498"/>
                              <a:gd name="T115" fmla="*/ 2505 h 826"/>
                              <a:gd name="T116" fmla="+- 0 9194 231"/>
                              <a:gd name="T117" fmla="*/ T116 w 8963"/>
                              <a:gd name="T118" fmla="+- 0 3310 2498"/>
                              <a:gd name="T119" fmla="*/ 3310 h 826"/>
                              <a:gd name="T120" fmla="+- 0 9187 231"/>
                              <a:gd name="T121" fmla="*/ T120 w 8963"/>
                              <a:gd name="T122" fmla="+- 0 3310 2498"/>
                              <a:gd name="T123" fmla="*/ 3310 h 826"/>
                              <a:gd name="T124" fmla="+- 0 9180 231"/>
                              <a:gd name="T125" fmla="*/ T124 w 8963"/>
                              <a:gd name="T126" fmla="+- 0 3317 2498"/>
                              <a:gd name="T127" fmla="*/ 3317 h 826"/>
                              <a:gd name="T128" fmla="+- 0 9194 231"/>
                              <a:gd name="T129" fmla="*/ T128 w 8963"/>
                              <a:gd name="T130" fmla="+- 0 3317 2498"/>
                              <a:gd name="T131" fmla="*/ 3317 h 826"/>
                              <a:gd name="T132" fmla="+- 0 9194 231"/>
                              <a:gd name="T133" fmla="*/ T132 w 8963"/>
                              <a:gd name="T134" fmla="+- 0 3310 2498"/>
                              <a:gd name="T135" fmla="*/ 3310 h 826"/>
                              <a:gd name="T136" fmla="+- 0 245 231"/>
                              <a:gd name="T137" fmla="*/ T136 w 8963"/>
                              <a:gd name="T138" fmla="+- 0 2505 2498"/>
                              <a:gd name="T139" fmla="*/ 2505 h 826"/>
                              <a:gd name="T140" fmla="+- 0 238 231"/>
                              <a:gd name="T141" fmla="*/ T140 w 8963"/>
                              <a:gd name="T142" fmla="+- 0 2512 2498"/>
                              <a:gd name="T143" fmla="*/ 2512 h 826"/>
                              <a:gd name="T144" fmla="+- 0 245 231"/>
                              <a:gd name="T145" fmla="*/ T144 w 8963"/>
                              <a:gd name="T146" fmla="+- 0 2512 2498"/>
                              <a:gd name="T147" fmla="*/ 2512 h 826"/>
                              <a:gd name="T148" fmla="+- 0 245 231"/>
                              <a:gd name="T149" fmla="*/ T148 w 8963"/>
                              <a:gd name="T150" fmla="+- 0 2505 2498"/>
                              <a:gd name="T151" fmla="*/ 2505 h 826"/>
                              <a:gd name="T152" fmla="+- 0 9180 231"/>
                              <a:gd name="T153" fmla="*/ T152 w 8963"/>
                              <a:gd name="T154" fmla="+- 0 2505 2498"/>
                              <a:gd name="T155" fmla="*/ 2505 h 826"/>
                              <a:gd name="T156" fmla="+- 0 245 231"/>
                              <a:gd name="T157" fmla="*/ T156 w 8963"/>
                              <a:gd name="T158" fmla="+- 0 2505 2498"/>
                              <a:gd name="T159" fmla="*/ 2505 h 826"/>
                              <a:gd name="T160" fmla="+- 0 245 231"/>
                              <a:gd name="T161" fmla="*/ T160 w 8963"/>
                              <a:gd name="T162" fmla="+- 0 2512 2498"/>
                              <a:gd name="T163" fmla="*/ 2512 h 826"/>
                              <a:gd name="T164" fmla="+- 0 9180 231"/>
                              <a:gd name="T165" fmla="*/ T164 w 8963"/>
                              <a:gd name="T166" fmla="+- 0 2512 2498"/>
                              <a:gd name="T167" fmla="*/ 2512 h 826"/>
                              <a:gd name="T168" fmla="+- 0 9180 231"/>
                              <a:gd name="T169" fmla="*/ T168 w 8963"/>
                              <a:gd name="T170" fmla="+- 0 2505 2498"/>
                              <a:gd name="T171" fmla="*/ 2505 h 826"/>
                              <a:gd name="T172" fmla="+- 0 9194 231"/>
                              <a:gd name="T173" fmla="*/ T172 w 8963"/>
                              <a:gd name="T174" fmla="+- 0 2505 2498"/>
                              <a:gd name="T175" fmla="*/ 2505 h 826"/>
                              <a:gd name="T176" fmla="+- 0 9180 231"/>
                              <a:gd name="T177" fmla="*/ T176 w 8963"/>
                              <a:gd name="T178" fmla="+- 0 2505 2498"/>
                              <a:gd name="T179" fmla="*/ 2505 h 826"/>
                              <a:gd name="T180" fmla="+- 0 9187 231"/>
                              <a:gd name="T181" fmla="*/ T180 w 8963"/>
                              <a:gd name="T182" fmla="+- 0 2512 2498"/>
                              <a:gd name="T183" fmla="*/ 2512 h 826"/>
                              <a:gd name="T184" fmla="+- 0 9194 231"/>
                              <a:gd name="T185" fmla="*/ T184 w 8963"/>
                              <a:gd name="T186" fmla="+- 0 2512 2498"/>
                              <a:gd name="T187" fmla="*/ 2512 h 826"/>
                              <a:gd name="T188" fmla="+- 0 9194 231"/>
                              <a:gd name="T189" fmla="*/ T188 w 8963"/>
                              <a:gd name="T190" fmla="+- 0 2505 2498"/>
                              <a:gd name="T191" fmla="*/ 250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5"/>
                                </a:lnTo>
                                <a:lnTo>
                                  <a:pt x="8963" y="825"/>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1" name="Picture 15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3384"/>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2" name="AutoShape 1597"/>
                        <wps:cNvSpPr>
                          <a:spLocks/>
                        </wps:cNvSpPr>
                        <wps:spPr bwMode="auto">
                          <a:xfrm>
                            <a:off x="231" y="3330"/>
                            <a:ext cx="8963" cy="826"/>
                          </a:xfrm>
                          <a:custGeom>
                            <a:avLst/>
                            <a:gdLst>
                              <a:gd name="T0" fmla="+- 0 9194 231"/>
                              <a:gd name="T1" fmla="*/ T0 w 8963"/>
                              <a:gd name="T2" fmla="+- 0 3330 3330"/>
                              <a:gd name="T3" fmla="*/ 3330 h 826"/>
                              <a:gd name="T4" fmla="+- 0 231 231"/>
                              <a:gd name="T5" fmla="*/ T4 w 8963"/>
                              <a:gd name="T6" fmla="+- 0 3330 3330"/>
                              <a:gd name="T7" fmla="*/ 3330 h 826"/>
                              <a:gd name="T8" fmla="+- 0 231 231"/>
                              <a:gd name="T9" fmla="*/ T8 w 8963"/>
                              <a:gd name="T10" fmla="+- 0 4156 3330"/>
                              <a:gd name="T11" fmla="*/ 4156 h 826"/>
                              <a:gd name="T12" fmla="+- 0 9194 231"/>
                              <a:gd name="T13" fmla="*/ T12 w 8963"/>
                              <a:gd name="T14" fmla="+- 0 4156 3330"/>
                              <a:gd name="T15" fmla="*/ 4156 h 826"/>
                              <a:gd name="T16" fmla="+- 0 9194 231"/>
                              <a:gd name="T17" fmla="*/ T16 w 8963"/>
                              <a:gd name="T18" fmla="+- 0 4149 3330"/>
                              <a:gd name="T19" fmla="*/ 4149 h 826"/>
                              <a:gd name="T20" fmla="+- 0 245 231"/>
                              <a:gd name="T21" fmla="*/ T20 w 8963"/>
                              <a:gd name="T22" fmla="+- 0 4149 3330"/>
                              <a:gd name="T23" fmla="*/ 4149 h 826"/>
                              <a:gd name="T24" fmla="+- 0 238 231"/>
                              <a:gd name="T25" fmla="*/ T24 w 8963"/>
                              <a:gd name="T26" fmla="+- 0 4142 3330"/>
                              <a:gd name="T27" fmla="*/ 4142 h 826"/>
                              <a:gd name="T28" fmla="+- 0 245 231"/>
                              <a:gd name="T29" fmla="*/ T28 w 8963"/>
                              <a:gd name="T30" fmla="+- 0 4142 3330"/>
                              <a:gd name="T31" fmla="*/ 4142 h 826"/>
                              <a:gd name="T32" fmla="+- 0 245 231"/>
                              <a:gd name="T33" fmla="*/ T32 w 8963"/>
                              <a:gd name="T34" fmla="+- 0 3344 3330"/>
                              <a:gd name="T35" fmla="*/ 3344 h 826"/>
                              <a:gd name="T36" fmla="+- 0 238 231"/>
                              <a:gd name="T37" fmla="*/ T36 w 8963"/>
                              <a:gd name="T38" fmla="+- 0 3344 3330"/>
                              <a:gd name="T39" fmla="*/ 3344 h 826"/>
                              <a:gd name="T40" fmla="+- 0 245 231"/>
                              <a:gd name="T41" fmla="*/ T40 w 8963"/>
                              <a:gd name="T42" fmla="+- 0 3337 3330"/>
                              <a:gd name="T43" fmla="*/ 3337 h 826"/>
                              <a:gd name="T44" fmla="+- 0 9194 231"/>
                              <a:gd name="T45" fmla="*/ T44 w 8963"/>
                              <a:gd name="T46" fmla="+- 0 3337 3330"/>
                              <a:gd name="T47" fmla="*/ 3337 h 826"/>
                              <a:gd name="T48" fmla="+- 0 9194 231"/>
                              <a:gd name="T49" fmla="*/ T48 w 8963"/>
                              <a:gd name="T50" fmla="+- 0 3330 3330"/>
                              <a:gd name="T51" fmla="*/ 3330 h 826"/>
                              <a:gd name="T52" fmla="+- 0 245 231"/>
                              <a:gd name="T53" fmla="*/ T52 w 8963"/>
                              <a:gd name="T54" fmla="+- 0 4142 3330"/>
                              <a:gd name="T55" fmla="*/ 4142 h 826"/>
                              <a:gd name="T56" fmla="+- 0 238 231"/>
                              <a:gd name="T57" fmla="*/ T56 w 8963"/>
                              <a:gd name="T58" fmla="+- 0 4142 3330"/>
                              <a:gd name="T59" fmla="*/ 4142 h 826"/>
                              <a:gd name="T60" fmla="+- 0 245 231"/>
                              <a:gd name="T61" fmla="*/ T60 w 8963"/>
                              <a:gd name="T62" fmla="+- 0 4149 3330"/>
                              <a:gd name="T63" fmla="*/ 4149 h 826"/>
                              <a:gd name="T64" fmla="+- 0 245 231"/>
                              <a:gd name="T65" fmla="*/ T64 w 8963"/>
                              <a:gd name="T66" fmla="+- 0 4142 3330"/>
                              <a:gd name="T67" fmla="*/ 4142 h 826"/>
                              <a:gd name="T68" fmla="+- 0 9180 231"/>
                              <a:gd name="T69" fmla="*/ T68 w 8963"/>
                              <a:gd name="T70" fmla="+- 0 4142 3330"/>
                              <a:gd name="T71" fmla="*/ 4142 h 826"/>
                              <a:gd name="T72" fmla="+- 0 245 231"/>
                              <a:gd name="T73" fmla="*/ T72 w 8963"/>
                              <a:gd name="T74" fmla="+- 0 4142 3330"/>
                              <a:gd name="T75" fmla="*/ 4142 h 826"/>
                              <a:gd name="T76" fmla="+- 0 245 231"/>
                              <a:gd name="T77" fmla="*/ T76 w 8963"/>
                              <a:gd name="T78" fmla="+- 0 4149 3330"/>
                              <a:gd name="T79" fmla="*/ 4149 h 826"/>
                              <a:gd name="T80" fmla="+- 0 9180 231"/>
                              <a:gd name="T81" fmla="*/ T80 w 8963"/>
                              <a:gd name="T82" fmla="+- 0 4149 3330"/>
                              <a:gd name="T83" fmla="*/ 4149 h 826"/>
                              <a:gd name="T84" fmla="+- 0 9180 231"/>
                              <a:gd name="T85" fmla="*/ T84 w 8963"/>
                              <a:gd name="T86" fmla="+- 0 4142 3330"/>
                              <a:gd name="T87" fmla="*/ 4142 h 826"/>
                              <a:gd name="T88" fmla="+- 0 9180 231"/>
                              <a:gd name="T89" fmla="*/ T88 w 8963"/>
                              <a:gd name="T90" fmla="+- 0 3337 3330"/>
                              <a:gd name="T91" fmla="*/ 3337 h 826"/>
                              <a:gd name="T92" fmla="+- 0 9180 231"/>
                              <a:gd name="T93" fmla="*/ T92 w 8963"/>
                              <a:gd name="T94" fmla="+- 0 4149 3330"/>
                              <a:gd name="T95" fmla="*/ 4149 h 826"/>
                              <a:gd name="T96" fmla="+- 0 9187 231"/>
                              <a:gd name="T97" fmla="*/ T96 w 8963"/>
                              <a:gd name="T98" fmla="+- 0 4142 3330"/>
                              <a:gd name="T99" fmla="*/ 4142 h 826"/>
                              <a:gd name="T100" fmla="+- 0 9194 231"/>
                              <a:gd name="T101" fmla="*/ T100 w 8963"/>
                              <a:gd name="T102" fmla="+- 0 4142 3330"/>
                              <a:gd name="T103" fmla="*/ 4142 h 826"/>
                              <a:gd name="T104" fmla="+- 0 9194 231"/>
                              <a:gd name="T105" fmla="*/ T104 w 8963"/>
                              <a:gd name="T106" fmla="+- 0 3344 3330"/>
                              <a:gd name="T107" fmla="*/ 3344 h 826"/>
                              <a:gd name="T108" fmla="+- 0 9187 231"/>
                              <a:gd name="T109" fmla="*/ T108 w 8963"/>
                              <a:gd name="T110" fmla="+- 0 3344 3330"/>
                              <a:gd name="T111" fmla="*/ 3344 h 826"/>
                              <a:gd name="T112" fmla="+- 0 9180 231"/>
                              <a:gd name="T113" fmla="*/ T112 w 8963"/>
                              <a:gd name="T114" fmla="+- 0 3337 3330"/>
                              <a:gd name="T115" fmla="*/ 3337 h 826"/>
                              <a:gd name="T116" fmla="+- 0 9194 231"/>
                              <a:gd name="T117" fmla="*/ T116 w 8963"/>
                              <a:gd name="T118" fmla="+- 0 4142 3330"/>
                              <a:gd name="T119" fmla="*/ 4142 h 826"/>
                              <a:gd name="T120" fmla="+- 0 9187 231"/>
                              <a:gd name="T121" fmla="*/ T120 w 8963"/>
                              <a:gd name="T122" fmla="+- 0 4142 3330"/>
                              <a:gd name="T123" fmla="*/ 4142 h 826"/>
                              <a:gd name="T124" fmla="+- 0 9180 231"/>
                              <a:gd name="T125" fmla="*/ T124 w 8963"/>
                              <a:gd name="T126" fmla="+- 0 4149 3330"/>
                              <a:gd name="T127" fmla="*/ 4149 h 826"/>
                              <a:gd name="T128" fmla="+- 0 9194 231"/>
                              <a:gd name="T129" fmla="*/ T128 w 8963"/>
                              <a:gd name="T130" fmla="+- 0 4149 3330"/>
                              <a:gd name="T131" fmla="*/ 4149 h 826"/>
                              <a:gd name="T132" fmla="+- 0 9194 231"/>
                              <a:gd name="T133" fmla="*/ T132 w 8963"/>
                              <a:gd name="T134" fmla="+- 0 4142 3330"/>
                              <a:gd name="T135" fmla="*/ 4142 h 826"/>
                              <a:gd name="T136" fmla="+- 0 245 231"/>
                              <a:gd name="T137" fmla="*/ T136 w 8963"/>
                              <a:gd name="T138" fmla="+- 0 3337 3330"/>
                              <a:gd name="T139" fmla="*/ 3337 h 826"/>
                              <a:gd name="T140" fmla="+- 0 238 231"/>
                              <a:gd name="T141" fmla="*/ T140 w 8963"/>
                              <a:gd name="T142" fmla="+- 0 3344 3330"/>
                              <a:gd name="T143" fmla="*/ 3344 h 826"/>
                              <a:gd name="T144" fmla="+- 0 245 231"/>
                              <a:gd name="T145" fmla="*/ T144 w 8963"/>
                              <a:gd name="T146" fmla="+- 0 3344 3330"/>
                              <a:gd name="T147" fmla="*/ 3344 h 826"/>
                              <a:gd name="T148" fmla="+- 0 245 231"/>
                              <a:gd name="T149" fmla="*/ T148 w 8963"/>
                              <a:gd name="T150" fmla="+- 0 3337 3330"/>
                              <a:gd name="T151" fmla="*/ 3337 h 826"/>
                              <a:gd name="T152" fmla="+- 0 9180 231"/>
                              <a:gd name="T153" fmla="*/ T152 w 8963"/>
                              <a:gd name="T154" fmla="+- 0 3337 3330"/>
                              <a:gd name="T155" fmla="*/ 3337 h 826"/>
                              <a:gd name="T156" fmla="+- 0 245 231"/>
                              <a:gd name="T157" fmla="*/ T156 w 8963"/>
                              <a:gd name="T158" fmla="+- 0 3337 3330"/>
                              <a:gd name="T159" fmla="*/ 3337 h 826"/>
                              <a:gd name="T160" fmla="+- 0 245 231"/>
                              <a:gd name="T161" fmla="*/ T160 w 8963"/>
                              <a:gd name="T162" fmla="+- 0 3344 3330"/>
                              <a:gd name="T163" fmla="*/ 3344 h 826"/>
                              <a:gd name="T164" fmla="+- 0 9180 231"/>
                              <a:gd name="T165" fmla="*/ T164 w 8963"/>
                              <a:gd name="T166" fmla="+- 0 3344 3330"/>
                              <a:gd name="T167" fmla="*/ 3344 h 826"/>
                              <a:gd name="T168" fmla="+- 0 9180 231"/>
                              <a:gd name="T169" fmla="*/ T168 w 8963"/>
                              <a:gd name="T170" fmla="+- 0 3337 3330"/>
                              <a:gd name="T171" fmla="*/ 3337 h 826"/>
                              <a:gd name="T172" fmla="+- 0 9194 231"/>
                              <a:gd name="T173" fmla="*/ T172 w 8963"/>
                              <a:gd name="T174" fmla="+- 0 3337 3330"/>
                              <a:gd name="T175" fmla="*/ 3337 h 826"/>
                              <a:gd name="T176" fmla="+- 0 9180 231"/>
                              <a:gd name="T177" fmla="*/ T176 w 8963"/>
                              <a:gd name="T178" fmla="+- 0 3337 3330"/>
                              <a:gd name="T179" fmla="*/ 3337 h 826"/>
                              <a:gd name="T180" fmla="+- 0 9187 231"/>
                              <a:gd name="T181" fmla="*/ T180 w 8963"/>
                              <a:gd name="T182" fmla="+- 0 3344 3330"/>
                              <a:gd name="T183" fmla="*/ 3344 h 826"/>
                              <a:gd name="T184" fmla="+- 0 9194 231"/>
                              <a:gd name="T185" fmla="*/ T184 w 8963"/>
                              <a:gd name="T186" fmla="+- 0 3344 3330"/>
                              <a:gd name="T187" fmla="*/ 3344 h 826"/>
                              <a:gd name="T188" fmla="+- 0 9194 231"/>
                              <a:gd name="T189" fmla="*/ T188 w 8963"/>
                              <a:gd name="T190" fmla="+- 0 3337 3330"/>
                              <a:gd name="T191" fmla="*/ 3337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3" name="Picture 15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4217"/>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4" name="AutoShape 1599"/>
                        <wps:cNvSpPr>
                          <a:spLocks/>
                        </wps:cNvSpPr>
                        <wps:spPr bwMode="auto">
                          <a:xfrm>
                            <a:off x="231" y="4163"/>
                            <a:ext cx="8963" cy="826"/>
                          </a:xfrm>
                          <a:custGeom>
                            <a:avLst/>
                            <a:gdLst>
                              <a:gd name="T0" fmla="+- 0 9194 231"/>
                              <a:gd name="T1" fmla="*/ T0 w 8963"/>
                              <a:gd name="T2" fmla="+- 0 4163 4163"/>
                              <a:gd name="T3" fmla="*/ 4163 h 826"/>
                              <a:gd name="T4" fmla="+- 0 231 231"/>
                              <a:gd name="T5" fmla="*/ T4 w 8963"/>
                              <a:gd name="T6" fmla="+- 0 4163 4163"/>
                              <a:gd name="T7" fmla="*/ 4163 h 826"/>
                              <a:gd name="T8" fmla="+- 0 231 231"/>
                              <a:gd name="T9" fmla="*/ T8 w 8963"/>
                              <a:gd name="T10" fmla="+- 0 4989 4163"/>
                              <a:gd name="T11" fmla="*/ 4989 h 826"/>
                              <a:gd name="T12" fmla="+- 0 9194 231"/>
                              <a:gd name="T13" fmla="*/ T12 w 8963"/>
                              <a:gd name="T14" fmla="+- 0 4989 4163"/>
                              <a:gd name="T15" fmla="*/ 4989 h 826"/>
                              <a:gd name="T16" fmla="+- 0 9194 231"/>
                              <a:gd name="T17" fmla="*/ T16 w 8963"/>
                              <a:gd name="T18" fmla="+- 0 4982 4163"/>
                              <a:gd name="T19" fmla="*/ 4982 h 826"/>
                              <a:gd name="T20" fmla="+- 0 245 231"/>
                              <a:gd name="T21" fmla="*/ T20 w 8963"/>
                              <a:gd name="T22" fmla="+- 0 4982 4163"/>
                              <a:gd name="T23" fmla="*/ 4982 h 826"/>
                              <a:gd name="T24" fmla="+- 0 238 231"/>
                              <a:gd name="T25" fmla="*/ T24 w 8963"/>
                              <a:gd name="T26" fmla="+- 0 4975 4163"/>
                              <a:gd name="T27" fmla="*/ 4975 h 826"/>
                              <a:gd name="T28" fmla="+- 0 245 231"/>
                              <a:gd name="T29" fmla="*/ T28 w 8963"/>
                              <a:gd name="T30" fmla="+- 0 4975 4163"/>
                              <a:gd name="T31" fmla="*/ 4975 h 826"/>
                              <a:gd name="T32" fmla="+- 0 245 231"/>
                              <a:gd name="T33" fmla="*/ T32 w 8963"/>
                              <a:gd name="T34" fmla="+- 0 4177 4163"/>
                              <a:gd name="T35" fmla="*/ 4177 h 826"/>
                              <a:gd name="T36" fmla="+- 0 238 231"/>
                              <a:gd name="T37" fmla="*/ T36 w 8963"/>
                              <a:gd name="T38" fmla="+- 0 4177 4163"/>
                              <a:gd name="T39" fmla="*/ 4177 h 826"/>
                              <a:gd name="T40" fmla="+- 0 245 231"/>
                              <a:gd name="T41" fmla="*/ T40 w 8963"/>
                              <a:gd name="T42" fmla="+- 0 4170 4163"/>
                              <a:gd name="T43" fmla="*/ 4170 h 826"/>
                              <a:gd name="T44" fmla="+- 0 9194 231"/>
                              <a:gd name="T45" fmla="*/ T44 w 8963"/>
                              <a:gd name="T46" fmla="+- 0 4170 4163"/>
                              <a:gd name="T47" fmla="*/ 4170 h 826"/>
                              <a:gd name="T48" fmla="+- 0 9194 231"/>
                              <a:gd name="T49" fmla="*/ T48 w 8963"/>
                              <a:gd name="T50" fmla="+- 0 4163 4163"/>
                              <a:gd name="T51" fmla="*/ 4163 h 826"/>
                              <a:gd name="T52" fmla="+- 0 245 231"/>
                              <a:gd name="T53" fmla="*/ T52 w 8963"/>
                              <a:gd name="T54" fmla="+- 0 4975 4163"/>
                              <a:gd name="T55" fmla="*/ 4975 h 826"/>
                              <a:gd name="T56" fmla="+- 0 238 231"/>
                              <a:gd name="T57" fmla="*/ T56 w 8963"/>
                              <a:gd name="T58" fmla="+- 0 4975 4163"/>
                              <a:gd name="T59" fmla="*/ 4975 h 826"/>
                              <a:gd name="T60" fmla="+- 0 245 231"/>
                              <a:gd name="T61" fmla="*/ T60 w 8963"/>
                              <a:gd name="T62" fmla="+- 0 4982 4163"/>
                              <a:gd name="T63" fmla="*/ 4982 h 826"/>
                              <a:gd name="T64" fmla="+- 0 245 231"/>
                              <a:gd name="T65" fmla="*/ T64 w 8963"/>
                              <a:gd name="T66" fmla="+- 0 4975 4163"/>
                              <a:gd name="T67" fmla="*/ 4975 h 826"/>
                              <a:gd name="T68" fmla="+- 0 9180 231"/>
                              <a:gd name="T69" fmla="*/ T68 w 8963"/>
                              <a:gd name="T70" fmla="+- 0 4975 4163"/>
                              <a:gd name="T71" fmla="*/ 4975 h 826"/>
                              <a:gd name="T72" fmla="+- 0 245 231"/>
                              <a:gd name="T73" fmla="*/ T72 w 8963"/>
                              <a:gd name="T74" fmla="+- 0 4975 4163"/>
                              <a:gd name="T75" fmla="*/ 4975 h 826"/>
                              <a:gd name="T76" fmla="+- 0 245 231"/>
                              <a:gd name="T77" fmla="*/ T76 w 8963"/>
                              <a:gd name="T78" fmla="+- 0 4982 4163"/>
                              <a:gd name="T79" fmla="*/ 4982 h 826"/>
                              <a:gd name="T80" fmla="+- 0 9180 231"/>
                              <a:gd name="T81" fmla="*/ T80 w 8963"/>
                              <a:gd name="T82" fmla="+- 0 4982 4163"/>
                              <a:gd name="T83" fmla="*/ 4982 h 826"/>
                              <a:gd name="T84" fmla="+- 0 9180 231"/>
                              <a:gd name="T85" fmla="*/ T84 w 8963"/>
                              <a:gd name="T86" fmla="+- 0 4975 4163"/>
                              <a:gd name="T87" fmla="*/ 4975 h 826"/>
                              <a:gd name="T88" fmla="+- 0 9180 231"/>
                              <a:gd name="T89" fmla="*/ T88 w 8963"/>
                              <a:gd name="T90" fmla="+- 0 4170 4163"/>
                              <a:gd name="T91" fmla="*/ 4170 h 826"/>
                              <a:gd name="T92" fmla="+- 0 9180 231"/>
                              <a:gd name="T93" fmla="*/ T92 w 8963"/>
                              <a:gd name="T94" fmla="+- 0 4982 4163"/>
                              <a:gd name="T95" fmla="*/ 4982 h 826"/>
                              <a:gd name="T96" fmla="+- 0 9187 231"/>
                              <a:gd name="T97" fmla="*/ T96 w 8963"/>
                              <a:gd name="T98" fmla="+- 0 4975 4163"/>
                              <a:gd name="T99" fmla="*/ 4975 h 826"/>
                              <a:gd name="T100" fmla="+- 0 9194 231"/>
                              <a:gd name="T101" fmla="*/ T100 w 8963"/>
                              <a:gd name="T102" fmla="+- 0 4975 4163"/>
                              <a:gd name="T103" fmla="*/ 4975 h 826"/>
                              <a:gd name="T104" fmla="+- 0 9194 231"/>
                              <a:gd name="T105" fmla="*/ T104 w 8963"/>
                              <a:gd name="T106" fmla="+- 0 4177 4163"/>
                              <a:gd name="T107" fmla="*/ 4177 h 826"/>
                              <a:gd name="T108" fmla="+- 0 9187 231"/>
                              <a:gd name="T109" fmla="*/ T108 w 8963"/>
                              <a:gd name="T110" fmla="+- 0 4177 4163"/>
                              <a:gd name="T111" fmla="*/ 4177 h 826"/>
                              <a:gd name="T112" fmla="+- 0 9180 231"/>
                              <a:gd name="T113" fmla="*/ T112 w 8963"/>
                              <a:gd name="T114" fmla="+- 0 4170 4163"/>
                              <a:gd name="T115" fmla="*/ 4170 h 826"/>
                              <a:gd name="T116" fmla="+- 0 9194 231"/>
                              <a:gd name="T117" fmla="*/ T116 w 8963"/>
                              <a:gd name="T118" fmla="+- 0 4975 4163"/>
                              <a:gd name="T119" fmla="*/ 4975 h 826"/>
                              <a:gd name="T120" fmla="+- 0 9187 231"/>
                              <a:gd name="T121" fmla="*/ T120 w 8963"/>
                              <a:gd name="T122" fmla="+- 0 4975 4163"/>
                              <a:gd name="T123" fmla="*/ 4975 h 826"/>
                              <a:gd name="T124" fmla="+- 0 9180 231"/>
                              <a:gd name="T125" fmla="*/ T124 w 8963"/>
                              <a:gd name="T126" fmla="+- 0 4982 4163"/>
                              <a:gd name="T127" fmla="*/ 4982 h 826"/>
                              <a:gd name="T128" fmla="+- 0 9194 231"/>
                              <a:gd name="T129" fmla="*/ T128 w 8963"/>
                              <a:gd name="T130" fmla="+- 0 4982 4163"/>
                              <a:gd name="T131" fmla="*/ 4982 h 826"/>
                              <a:gd name="T132" fmla="+- 0 9194 231"/>
                              <a:gd name="T133" fmla="*/ T132 w 8963"/>
                              <a:gd name="T134" fmla="+- 0 4975 4163"/>
                              <a:gd name="T135" fmla="*/ 4975 h 826"/>
                              <a:gd name="T136" fmla="+- 0 245 231"/>
                              <a:gd name="T137" fmla="*/ T136 w 8963"/>
                              <a:gd name="T138" fmla="+- 0 4170 4163"/>
                              <a:gd name="T139" fmla="*/ 4170 h 826"/>
                              <a:gd name="T140" fmla="+- 0 238 231"/>
                              <a:gd name="T141" fmla="*/ T140 w 8963"/>
                              <a:gd name="T142" fmla="+- 0 4177 4163"/>
                              <a:gd name="T143" fmla="*/ 4177 h 826"/>
                              <a:gd name="T144" fmla="+- 0 245 231"/>
                              <a:gd name="T145" fmla="*/ T144 w 8963"/>
                              <a:gd name="T146" fmla="+- 0 4177 4163"/>
                              <a:gd name="T147" fmla="*/ 4177 h 826"/>
                              <a:gd name="T148" fmla="+- 0 245 231"/>
                              <a:gd name="T149" fmla="*/ T148 w 8963"/>
                              <a:gd name="T150" fmla="+- 0 4170 4163"/>
                              <a:gd name="T151" fmla="*/ 4170 h 826"/>
                              <a:gd name="T152" fmla="+- 0 9180 231"/>
                              <a:gd name="T153" fmla="*/ T152 w 8963"/>
                              <a:gd name="T154" fmla="+- 0 4170 4163"/>
                              <a:gd name="T155" fmla="*/ 4170 h 826"/>
                              <a:gd name="T156" fmla="+- 0 245 231"/>
                              <a:gd name="T157" fmla="*/ T156 w 8963"/>
                              <a:gd name="T158" fmla="+- 0 4170 4163"/>
                              <a:gd name="T159" fmla="*/ 4170 h 826"/>
                              <a:gd name="T160" fmla="+- 0 245 231"/>
                              <a:gd name="T161" fmla="*/ T160 w 8963"/>
                              <a:gd name="T162" fmla="+- 0 4177 4163"/>
                              <a:gd name="T163" fmla="*/ 4177 h 826"/>
                              <a:gd name="T164" fmla="+- 0 9180 231"/>
                              <a:gd name="T165" fmla="*/ T164 w 8963"/>
                              <a:gd name="T166" fmla="+- 0 4177 4163"/>
                              <a:gd name="T167" fmla="*/ 4177 h 826"/>
                              <a:gd name="T168" fmla="+- 0 9180 231"/>
                              <a:gd name="T169" fmla="*/ T168 w 8963"/>
                              <a:gd name="T170" fmla="+- 0 4170 4163"/>
                              <a:gd name="T171" fmla="*/ 4170 h 826"/>
                              <a:gd name="T172" fmla="+- 0 9194 231"/>
                              <a:gd name="T173" fmla="*/ T172 w 8963"/>
                              <a:gd name="T174" fmla="+- 0 4170 4163"/>
                              <a:gd name="T175" fmla="*/ 4170 h 826"/>
                              <a:gd name="T176" fmla="+- 0 9180 231"/>
                              <a:gd name="T177" fmla="*/ T176 w 8963"/>
                              <a:gd name="T178" fmla="+- 0 4170 4163"/>
                              <a:gd name="T179" fmla="*/ 4170 h 826"/>
                              <a:gd name="T180" fmla="+- 0 9187 231"/>
                              <a:gd name="T181" fmla="*/ T180 w 8963"/>
                              <a:gd name="T182" fmla="+- 0 4177 4163"/>
                              <a:gd name="T183" fmla="*/ 4177 h 826"/>
                              <a:gd name="T184" fmla="+- 0 9194 231"/>
                              <a:gd name="T185" fmla="*/ T184 w 8963"/>
                              <a:gd name="T186" fmla="+- 0 4177 4163"/>
                              <a:gd name="T187" fmla="*/ 4177 h 826"/>
                              <a:gd name="T188" fmla="+- 0 9194 231"/>
                              <a:gd name="T189" fmla="*/ T188 w 8963"/>
                              <a:gd name="T190" fmla="+- 0 4170 4163"/>
                              <a:gd name="T191" fmla="*/ 417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5" name="Picture 16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5049"/>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6" name="AutoShape 1601"/>
                        <wps:cNvSpPr>
                          <a:spLocks/>
                        </wps:cNvSpPr>
                        <wps:spPr bwMode="auto">
                          <a:xfrm>
                            <a:off x="231" y="4995"/>
                            <a:ext cx="8963" cy="826"/>
                          </a:xfrm>
                          <a:custGeom>
                            <a:avLst/>
                            <a:gdLst>
                              <a:gd name="T0" fmla="+- 0 9194 231"/>
                              <a:gd name="T1" fmla="*/ T0 w 8963"/>
                              <a:gd name="T2" fmla="+- 0 4996 4996"/>
                              <a:gd name="T3" fmla="*/ 4996 h 826"/>
                              <a:gd name="T4" fmla="+- 0 231 231"/>
                              <a:gd name="T5" fmla="*/ T4 w 8963"/>
                              <a:gd name="T6" fmla="+- 0 4996 4996"/>
                              <a:gd name="T7" fmla="*/ 4996 h 826"/>
                              <a:gd name="T8" fmla="+- 0 231 231"/>
                              <a:gd name="T9" fmla="*/ T8 w 8963"/>
                              <a:gd name="T10" fmla="+- 0 5821 4996"/>
                              <a:gd name="T11" fmla="*/ 5821 h 826"/>
                              <a:gd name="T12" fmla="+- 0 9194 231"/>
                              <a:gd name="T13" fmla="*/ T12 w 8963"/>
                              <a:gd name="T14" fmla="+- 0 5821 4996"/>
                              <a:gd name="T15" fmla="*/ 5821 h 826"/>
                              <a:gd name="T16" fmla="+- 0 9194 231"/>
                              <a:gd name="T17" fmla="*/ T16 w 8963"/>
                              <a:gd name="T18" fmla="+- 0 5814 4996"/>
                              <a:gd name="T19" fmla="*/ 5814 h 826"/>
                              <a:gd name="T20" fmla="+- 0 245 231"/>
                              <a:gd name="T21" fmla="*/ T20 w 8963"/>
                              <a:gd name="T22" fmla="+- 0 5814 4996"/>
                              <a:gd name="T23" fmla="*/ 5814 h 826"/>
                              <a:gd name="T24" fmla="+- 0 238 231"/>
                              <a:gd name="T25" fmla="*/ T24 w 8963"/>
                              <a:gd name="T26" fmla="+- 0 5807 4996"/>
                              <a:gd name="T27" fmla="*/ 5807 h 826"/>
                              <a:gd name="T28" fmla="+- 0 245 231"/>
                              <a:gd name="T29" fmla="*/ T28 w 8963"/>
                              <a:gd name="T30" fmla="+- 0 5807 4996"/>
                              <a:gd name="T31" fmla="*/ 5807 h 826"/>
                              <a:gd name="T32" fmla="+- 0 245 231"/>
                              <a:gd name="T33" fmla="*/ T32 w 8963"/>
                              <a:gd name="T34" fmla="+- 0 5009 4996"/>
                              <a:gd name="T35" fmla="*/ 5009 h 826"/>
                              <a:gd name="T36" fmla="+- 0 238 231"/>
                              <a:gd name="T37" fmla="*/ T36 w 8963"/>
                              <a:gd name="T38" fmla="+- 0 5009 4996"/>
                              <a:gd name="T39" fmla="*/ 5009 h 826"/>
                              <a:gd name="T40" fmla="+- 0 245 231"/>
                              <a:gd name="T41" fmla="*/ T40 w 8963"/>
                              <a:gd name="T42" fmla="+- 0 5003 4996"/>
                              <a:gd name="T43" fmla="*/ 5003 h 826"/>
                              <a:gd name="T44" fmla="+- 0 9194 231"/>
                              <a:gd name="T45" fmla="*/ T44 w 8963"/>
                              <a:gd name="T46" fmla="+- 0 5003 4996"/>
                              <a:gd name="T47" fmla="*/ 5003 h 826"/>
                              <a:gd name="T48" fmla="+- 0 9194 231"/>
                              <a:gd name="T49" fmla="*/ T48 w 8963"/>
                              <a:gd name="T50" fmla="+- 0 4996 4996"/>
                              <a:gd name="T51" fmla="*/ 4996 h 826"/>
                              <a:gd name="T52" fmla="+- 0 245 231"/>
                              <a:gd name="T53" fmla="*/ T52 w 8963"/>
                              <a:gd name="T54" fmla="+- 0 5807 4996"/>
                              <a:gd name="T55" fmla="*/ 5807 h 826"/>
                              <a:gd name="T56" fmla="+- 0 238 231"/>
                              <a:gd name="T57" fmla="*/ T56 w 8963"/>
                              <a:gd name="T58" fmla="+- 0 5807 4996"/>
                              <a:gd name="T59" fmla="*/ 5807 h 826"/>
                              <a:gd name="T60" fmla="+- 0 245 231"/>
                              <a:gd name="T61" fmla="*/ T60 w 8963"/>
                              <a:gd name="T62" fmla="+- 0 5814 4996"/>
                              <a:gd name="T63" fmla="*/ 5814 h 826"/>
                              <a:gd name="T64" fmla="+- 0 245 231"/>
                              <a:gd name="T65" fmla="*/ T64 w 8963"/>
                              <a:gd name="T66" fmla="+- 0 5807 4996"/>
                              <a:gd name="T67" fmla="*/ 5807 h 826"/>
                              <a:gd name="T68" fmla="+- 0 9180 231"/>
                              <a:gd name="T69" fmla="*/ T68 w 8963"/>
                              <a:gd name="T70" fmla="+- 0 5807 4996"/>
                              <a:gd name="T71" fmla="*/ 5807 h 826"/>
                              <a:gd name="T72" fmla="+- 0 245 231"/>
                              <a:gd name="T73" fmla="*/ T72 w 8963"/>
                              <a:gd name="T74" fmla="+- 0 5807 4996"/>
                              <a:gd name="T75" fmla="*/ 5807 h 826"/>
                              <a:gd name="T76" fmla="+- 0 245 231"/>
                              <a:gd name="T77" fmla="*/ T76 w 8963"/>
                              <a:gd name="T78" fmla="+- 0 5814 4996"/>
                              <a:gd name="T79" fmla="*/ 5814 h 826"/>
                              <a:gd name="T80" fmla="+- 0 9180 231"/>
                              <a:gd name="T81" fmla="*/ T80 w 8963"/>
                              <a:gd name="T82" fmla="+- 0 5814 4996"/>
                              <a:gd name="T83" fmla="*/ 5814 h 826"/>
                              <a:gd name="T84" fmla="+- 0 9180 231"/>
                              <a:gd name="T85" fmla="*/ T84 w 8963"/>
                              <a:gd name="T86" fmla="+- 0 5807 4996"/>
                              <a:gd name="T87" fmla="*/ 5807 h 826"/>
                              <a:gd name="T88" fmla="+- 0 9180 231"/>
                              <a:gd name="T89" fmla="*/ T88 w 8963"/>
                              <a:gd name="T90" fmla="+- 0 5003 4996"/>
                              <a:gd name="T91" fmla="*/ 5003 h 826"/>
                              <a:gd name="T92" fmla="+- 0 9180 231"/>
                              <a:gd name="T93" fmla="*/ T92 w 8963"/>
                              <a:gd name="T94" fmla="+- 0 5814 4996"/>
                              <a:gd name="T95" fmla="*/ 5814 h 826"/>
                              <a:gd name="T96" fmla="+- 0 9187 231"/>
                              <a:gd name="T97" fmla="*/ T96 w 8963"/>
                              <a:gd name="T98" fmla="+- 0 5807 4996"/>
                              <a:gd name="T99" fmla="*/ 5807 h 826"/>
                              <a:gd name="T100" fmla="+- 0 9194 231"/>
                              <a:gd name="T101" fmla="*/ T100 w 8963"/>
                              <a:gd name="T102" fmla="+- 0 5807 4996"/>
                              <a:gd name="T103" fmla="*/ 5807 h 826"/>
                              <a:gd name="T104" fmla="+- 0 9194 231"/>
                              <a:gd name="T105" fmla="*/ T104 w 8963"/>
                              <a:gd name="T106" fmla="+- 0 5009 4996"/>
                              <a:gd name="T107" fmla="*/ 5009 h 826"/>
                              <a:gd name="T108" fmla="+- 0 9187 231"/>
                              <a:gd name="T109" fmla="*/ T108 w 8963"/>
                              <a:gd name="T110" fmla="+- 0 5009 4996"/>
                              <a:gd name="T111" fmla="*/ 5009 h 826"/>
                              <a:gd name="T112" fmla="+- 0 9180 231"/>
                              <a:gd name="T113" fmla="*/ T112 w 8963"/>
                              <a:gd name="T114" fmla="+- 0 5003 4996"/>
                              <a:gd name="T115" fmla="*/ 5003 h 826"/>
                              <a:gd name="T116" fmla="+- 0 9194 231"/>
                              <a:gd name="T117" fmla="*/ T116 w 8963"/>
                              <a:gd name="T118" fmla="+- 0 5807 4996"/>
                              <a:gd name="T119" fmla="*/ 5807 h 826"/>
                              <a:gd name="T120" fmla="+- 0 9187 231"/>
                              <a:gd name="T121" fmla="*/ T120 w 8963"/>
                              <a:gd name="T122" fmla="+- 0 5807 4996"/>
                              <a:gd name="T123" fmla="*/ 5807 h 826"/>
                              <a:gd name="T124" fmla="+- 0 9180 231"/>
                              <a:gd name="T125" fmla="*/ T124 w 8963"/>
                              <a:gd name="T126" fmla="+- 0 5814 4996"/>
                              <a:gd name="T127" fmla="*/ 5814 h 826"/>
                              <a:gd name="T128" fmla="+- 0 9194 231"/>
                              <a:gd name="T129" fmla="*/ T128 w 8963"/>
                              <a:gd name="T130" fmla="+- 0 5814 4996"/>
                              <a:gd name="T131" fmla="*/ 5814 h 826"/>
                              <a:gd name="T132" fmla="+- 0 9194 231"/>
                              <a:gd name="T133" fmla="*/ T132 w 8963"/>
                              <a:gd name="T134" fmla="+- 0 5807 4996"/>
                              <a:gd name="T135" fmla="*/ 5807 h 826"/>
                              <a:gd name="T136" fmla="+- 0 245 231"/>
                              <a:gd name="T137" fmla="*/ T136 w 8963"/>
                              <a:gd name="T138" fmla="+- 0 5003 4996"/>
                              <a:gd name="T139" fmla="*/ 5003 h 826"/>
                              <a:gd name="T140" fmla="+- 0 238 231"/>
                              <a:gd name="T141" fmla="*/ T140 w 8963"/>
                              <a:gd name="T142" fmla="+- 0 5009 4996"/>
                              <a:gd name="T143" fmla="*/ 5009 h 826"/>
                              <a:gd name="T144" fmla="+- 0 245 231"/>
                              <a:gd name="T145" fmla="*/ T144 w 8963"/>
                              <a:gd name="T146" fmla="+- 0 5009 4996"/>
                              <a:gd name="T147" fmla="*/ 5009 h 826"/>
                              <a:gd name="T148" fmla="+- 0 245 231"/>
                              <a:gd name="T149" fmla="*/ T148 w 8963"/>
                              <a:gd name="T150" fmla="+- 0 5003 4996"/>
                              <a:gd name="T151" fmla="*/ 5003 h 826"/>
                              <a:gd name="T152" fmla="+- 0 9180 231"/>
                              <a:gd name="T153" fmla="*/ T152 w 8963"/>
                              <a:gd name="T154" fmla="+- 0 5003 4996"/>
                              <a:gd name="T155" fmla="*/ 5003 h 826"/>
                              <a:gd name="T156" fmla="+- 0 245 231"/>
                              <a:gd name="T157" fmla="*/ T156 w 8963"/>
                              <a:gd name="T158" fmla="+- 0 5003 4996"/>
                              <a:gd name="T159" fmla="*/ 5003 h 826"/>
                              <a:gd name="T160" fmla="+- 0 245 231"/>
                              <a:gd name="T161" fmla="*/ T160 w 8963"/>
                              <a:gd name="T162" fmla="+- 0 5009 4996"/>
                              <a:gd name="T163" fmla="*/ 5009 h 826"/>
                              <a:gd name="T164" fmla="+- 0 9180 231"/>
                              <a:gd name="T165" fmla="*/ T164 w 8963"/>
                              <a:gd name="T166" fmla="+- 0 5009 4996"/>
                              <a:gd name="T167" fmla="*/ 5009 h 826"/>
                              <a:gd name="T168" fmla="+- 0 9180 231"/>
                              <a:gd name="T169" fmla="*/ T168 w 8963"/>
                              <a:gd name="T170" fmla="+- 0 5003 4996"/>
                              <a:gd name="T171" fmla="*/ 5003 h 826"/>
                              <a:gd name="T172" fmla="+- 0 9194 231"/>
                              <a:gd name="T173" fmla="*/ T172 w 8963"/>
                              <a:gd name="T174" fmla="+- 0 5003 4996"/>
                              <a:gd name="T175" fmla="*/ 5003 h 826"/>
                              <a:gd name="T176" fmla="+- 0 9180 231"/>
                              <a:gd name="T177" fmla="*/ T176 w 8963"/>
                              <a:gd name="T178" fmla="+- 0 5003 4996"/>
                              <a:gd name="T179" fmla="*/ 5003 h 826"/>
                              <a:gd name="T180" fmla="+- 0 9187 231"/>
                              <a:gd name="T181" fmla="*/ T180 w 8963"/>
                              <a:gd name="T182" fmla="+- 0 5009 4996"/>
                              <a:gd name="T183" fmla="*/ 5009 h 826"/>
                              <a:gd name="T184" fmla="+- 0 9194 231"/>
                              <a:gd name="T185" fmla="*/ T184 w 8963"/>
                              <a:gd name="T186" fmla="+- 0 5009 4996"/>
                              <a:gd name="T187" fmla="*/ 5009 h 826"/>
                              <a:gd name="T188" fmla="+- 0 9194 231"/>
                              <a:gd name="T189" fmla="*/ T188 w 8963"/>
                              <a:gd name="T190" fmla="+- 0 5003 4996"/>
                              <a:gd name="T191" fmla="*/ 500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5"/>
                                </a:lnTo>
                                <a:lnTo>
                                  <a:pt x="8963" y="825"/>
                                </a:lnTo>
                                <a:lnTo>
                                  <a:pt x="8963" y="818"/>
                                </a:lnTo>
                                <a:lnTo>
                                  <a:pt x="14" y="818"/>
                                </a:lnTo>
                                <a:lnTo>
                                  <a:pt x="7" y="811"/>
                                </a:lnTo>
                                <a:lnTo>
                                  <a:pt x="14" y="811"/>
                                </a:lnTo>
                                <a:lnTo>
                                  <a:pt x="14" y="13"/>
                                </a:lnTo>
                                <a:lnTo>
                                  <a:pt x="7" y="13"/>
                                </a:lnTo>
                                <a:lnTo>
                                  <a:pt x="14" y="7"/>
                                </a:lnTo>
                                <a:lnTo>
                                  <a:pt x="8963" y="7"/>
                                </a:lnTo>
                                <a:lnTo>
                                  <a:pt x="8963" y="0"/>
                                </a:lnTo>
                                <a:close/>
                                <a:moveTo>
                                  <a:pt x="14" y="811"/>
                                </a:moveTo>
                                <a:lnTo>
                                  <a:pt x="7" y="811"/>
                                </a:lnTo>
                                <a:lnTo>
                                  <a:pt x="14" y="818"/>
                                </a:lnTo>
                                <a:lnTo>
                                  <a:pt x="14" y="811"/>
                                </a:lnTo>
                                <a:close/>
                                <a:moveTo>
                                  <a:pt x="8949" y="811"/>
                                </a:moveTo>
                                <a:lnTo>
                                  <a:pt x="14" y="811"/>
                                </a:lnTo>
                                <a:lnTo>
                                  <a:pt x="14" y="818"/>
                                </a:lnTo>
                                <a:lnTo>
                                  <a:pt x="8949" y="818"/>
                                </a:lnTo>
                                <a:lnTo>
                                  <a:pt x="8949" y="811"/>
                                </a:lnTo>
                                <a:close/>
                                <a:moveTo>
                                  <a:pt x="8949" y="7"/>
                                </a:moveTo>
                                <a:lnTo>
                                  <a:pt x="8949" y="818"/>
                                </a:lnTo>
                                <a:lnTo>
                                  <a:pt x="8956" y="811"/>
                                </a:lnTo>
                                <a:lnTo>
                                  <a:pt x="8963" y="811"/>
                                </a:lnTo>
                                <a:lnTo>
                                  <a:pt x="8963" y="13"/>
                                </a:lnTo>
                                <a:lnTo>
                                  <a:pt x="8956" y="13"/>
                                </a:lnTo>
                                <a:lnTo>
                                  <a:pt x="8949" y="7"/>
                                </a:lnTo>
                                <a:close/>
                                <a:moveTo>
                                  <a:pt x="8963" y="811"/>
                                </a:moveTo>
                                <a:lnTo>
                                  <a:pt x="8956" y="811"/>
                                </a:lnTo>
                                <a:lnTo>
                                  <a:pt x="8949" y="818"/>
                                </a:lnTo>
                                <a:lnTo>
                                  <a:pt x="8963" y="818"/>
                                </a:lnTo>
                                <a:lnTo>
                                  <a:pt x="8963" y="811"/>
                                </a:lnTo>
                                <a:close/>
                                <a:moveTo>
                                  <a:pt x="14" y="7"/>
                                </a:moveTo>
                                <a:lnTo>
                                  <a:pt x="7" y="13"/>
                                </a:lnTo>
                                <a:lnTo>
                                  <a:pt x="14" y="13"/>
                                </a:lnTo>
                                <a:lnTo>
                                  <a:pt x="14" y="7"/>
                                </a:lnTo>
                                <a:close/>
                                <a:moveTo>
                                  <a:pt x="8949" y="7"/>
                                </a:moveTo>
                                <a:lnTo>
                                  <a:pt x="14" y="7"/>
                                </a:lnTo>
                                <a:lnTo>
                                  <a:pt x="14" y="13"/>
                                </a:lnTo>
                                <a:lnTo>
                                  <a:pt x="8949" y="13"/>
                                </a:lnTo>
                                <a:lnTo>
                                  <a:pt x="8949" y="7"/>
                                </a:lnTo>
                                <a:close/>
                                <a:moveTo>
                                  <a:pt x="8963" y="7"/>
                                </a:moveTo>
                                <a:lnTo>
                                  <a:pt x="8949" y="7"/>
                                </a:lnTo>
                                <a:lnTo>
                                  <a:pt x="8956" y="13"/>
                                </a:lnTo>
                                <a:lnTo>
                                  <a:pt x="8963" y="13"/>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AutoShape 1602"/>
                        <wps:cNvSpPr>
                          <a:spLocks/>
                        </wps:cNvSpPr>
                        <wps:spPr bwMode="auto">
                          <a:xfrm>
                            <a:off x="245" y="5828"/>
                            <a:ext cx="8929" cy="28"/>
                          </a:xfrm>
                          <a:custGeom>
                            <a:avLst/>
                            <a:gdLst>
                              <a:gd name="T0" fmla="+- 0 245 245"/>
                              <a:gd name="T1" fmla="*/ T0 w 8929"/>
                              <a:gd name="T2" fmla="+- 0 5828 5828"/>
                              <a:gd name="T3" fmla="*/ 5828 h 28"/>
                              <a:gd name="T4" fmla="+- 0 9173 245"/>
                              <a:gd name="T5" fmla="*/ T4 w 8929"/>
                              <a:gd name="T6" fmla="+- 0 5828 5828"/>
                              <a:gd name="T7" fmla="*/ 5828 h 28"/>
                              <a:gd name="T8" fmla="+- 0 412 245"/>
                              <a:gd name="T9" fmla="*/ T8 w 8929"/>
                              <a:gd name="T10" fmla="+- 0 5828 5828"/>
                              <a:gd name="T11" fmla="*/ 5828 h 28"/>
                              <a:gd name="T12" fmla="+- 0 412 245"/>
                              <a:gd name="T13" fmla="*/ T12 w 8929"/>
                              <a:gd name="T14" fmla="+- 0 5856 5828"/>
                              <a:gd name="T15" fmla="*/ 5856 h 28"/>
                            </a:gdLst>
                            <a:ahLst/>
                            <a:cxnLst>
                              <a:cxn ang="0">
                                <a:pos x="T1" y="T3"/>
                              </a:cxn>
                              <a:cxn ang="0">
                                <a:pos x="T5" y="T7"/>
                              </a:cxn>
                              <a:cxn ang="0">
                                <a:pos x="T9" y="T11"/>
                              </a:cxn>
                              <a:cxn ang="0">
                                <a:pos x="T13" y="T15"/>
                              </a:cxn>
                            </a:cxnLst>
                            <a:rect l="0" t="0" r="r" b="b"/>
                            <a:pathLst>
                              <a:path w="8929" h="28">
                                <a:moveTo>
                                  <a:pt x="0" y="0"/>
                                </a:moveTo>
                                <a:lnTo>
                                  <a:pt x="8928" y="0"/>
                                </a:lnTo>
                                <a:moveTo>
                                  <a:pt x="167" y="0"/>
                                </a:moveTo>
                                <a:lnTo>
                                  <a:pt x="167" y="28"/>
                                </a:lnTo>
                              </a:path>
                            </a:pathLst>
                          </a:custGeom>
                          <a:noFill/>
                          <a:ln w="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AutoShape 1603"/>
                        <wps:cNvSpPr>
                          <a:spLocks/>
                        </wps:cNvSpPr>
                        <wps:spPr bwMode="auto">
                          <a:xfrm>
                            <a:off x="339" y="5870"/>
                            <a:ext cx="146" cy="57"/>
                          </a:xfrm>
                          <a:custGeom>
                            <a:avLst/>
                            <a:gdLst>
                              <a:gd name="T0" fmla="+- 0 339 339"/>
                              <a:gd name="T1" fmla="*/ T0 w 146"/>
                              <a:gd name="T2" fmla="+- 0 5872 5871"/>
                              <a:gd name="T3" fmla="*/ 5872 h 57"/>
                              <a:gd name="T4" fmla="+- 0 367 339"/>
                              <a:gd name="T5" fmla="*/ T4 w 146"/>
                              <a:gd name="T6" fmla="+- 0 5878 5871"/>
                              <a:gd name="T7" fmla="*/ 5878 h 57"/>
                              <a:gd name="T8" fmla="+- 0 355 339"/>
                              <a:gd name="T9" fmla="*/ T8 w 146"/>
                              <a:gd name="T10" fmla="+- 0 5926 5871"/>
                              <a:gd name="T11" fmla="*/ 5926 h 57"/>
                              <a:gd name="T12" fmla="+- 0 374 339"/>
                              <a:gd name="T13" fmla="*/ T12 w 146"/>
                              <a:gd name="T14" fmla="+- 0 5872 5871"/>
                              <a:gd name="T15" fmla="*/ 5872 h 57"/>
                              <a:gd name="T16" fmla="+- 0 386 339"/>
                              <a:gd name="T17" fmla="*/ T16 w 146"/>
                              <a:gd name="T18" fmla="+- 0 5919 5871"/>
                              <a:gd name="T19" fmla="*/ 5919 h 57"/>
                              <a:gd name="T20" fmla="+- 0 394 339"/>
                              <a:gd name="T21" fmla="*/ T20 w 146"/>
                              <a:gd name="T22" fmla="+- 0 5926 5871"/>
                              <a:gd name="T23" fmla="*/ 5926 h 57"/>
                              <a:gd name="T24" fmla="+- 0 434 339"/>
                              <a:gd name="T25" fmla="*/ T24 w 146"/>
                              <a:gd name="T26" fmla="+- 0 5871 5871"/>
                              <a:gd name="T27" fmla="*/ 5871 h 57"/>
                              <a:gd name="T28" fmla="+- 0 404 339"/>
                              <a:gd name="T29" fmla="*/ T28 w 146"/>
                              <a:gd name="T30" fmla="+- 0 5880 5871"/>
                              <a:gd name="T31" fmla="*/ 5880 h 57"/>
                              <a:gd name="T32" fmla="+- 0 410 339"/>
                              <a:gd name="T33" fmla="*/ T32 w 146"/>
                              <a:gd name="T34" fmla="+- 0 5927 5871"/>
                              <a:gd name="T35" fmla="*/ 5927 h 57"/>
                              <a:gd name="T36" fmla="+- 0 438 339"/>
                              <a:gd name="T37" fmla="*/ T36 w 146"/>
                              <a:gd name="T38" fmla="+- 0 5922 5871"/>
                              <a:gd name="T39" fmla="*/ 5922 h 57"/>
                              <a:gd name="T40" fmla="+- 0 416 339"/>
                              <a:gd name="T41" fmla="*/ T40 w 146"/>
                              <a:gd name="T42" fmla="+- 0 5920 5871"/>
                              <a:gd name="T43" fmla="*/ 5920 h 57"/>
                              <a:gd name="T44" fmla="+- 0 412 339"/>
                              <a:gd name="T45" fmla="*/ T44 w 146"/>
                              <a:gd name="T46" fmla="+- 0 5908 5871"/>
                              <a:gd name="T47" fmla="*/ 5908 h 57"/>
                              <a:gd name="T48" fmla="+- 0 413 339"/>
                              <a:gd name="T49" fmla="*/ T48 w 146"/>
                              <a:gd name="T50" fmla="+- 0 5885 5871"/>
                              <a:gd name="T51" fmla="*/ 5885 h 57"/>
                              <a:gd name="T52" fmla="+- 0 419 339"/>
                              <a:gd name="T53" fmla="*/ T52 w 146"/>
                              <a:gd name="T54" fmla="+- 0 5876 5871"/>
                              <a:gd name="T55" fmla="*/ 5876 h 57"/>
                              <a:gd name="T56" fmla="+- 0 434 339"/>
                              <a:gd name="T57" fmla="*/ T56 w 146"/>
                              <a:gd name="T58" fmla="+- 0 5871 5871"/>
                              <a:gd name="T59" fmla="*/ 5871 h 57"/>
                              <a:gd name="T60" fmla="+- 0 426 339"/>
                              <a:gd name="T61" fmla="*/ T60 w 146"/>
                              <a:gd name="T62" fmla="+- 0 5876 5871"/>
                              <a:gd name="T63" fmla="*/ 5876 h 57"/>
                              <a:gd name="T64" fmla="+- 0 432 339"/>
                              <a:gd name="T65" fmla="*/ T64 w 146"/>
                              <a:gd name="T66" fmla="+- 0 5885 5871"/>
                              <a:gd name="T67" fmla="*/ 5885 h 57"/>
                              <a:gd name="T68" fmla="+- 0 433 339"/>
                              <a:gd name="T69" fmla="*/ T68 w 146"/>
                              <a:gd name="T70" fmla="+- 0 5908 5871"/>
                              <a:gd name="T71" fmla="*/ 5908 h 57"/>
                              <a:gd name="T72" fmla="+- 0 428 339"/>
                              <a:gd name="T73" fmla="*/ T72 w 146"/>
                              <a:gd name="T74" fmla="+- 0 5920 5871"/>
                              <a:gd name="T75" fmla="*/ 5920 h 57"/>
                              <a:gd name="T76" fmla="+- 0 438 339"/>
                              <a:gd name="T77" fmla="*/ T76 w 146"/>
                              <a:gd name="T78" fmla="+- 0 5922 5871"/>
                              <a:gd name="T79" fmla="*/ 5922 h 57"/>
                              <a:gd name="T80" fmla="+- 0 440 339"/>
                              <a:gd name="T81" fmla="*/ T80 w 146"/>
                              <a:gd name="T82" fmla="+- 0 5880 5871"/>
                              <a:gd name="T83" fmla="*/ 5880 h 57"/>
                              <a:gd name="T84" fmla="+- 0 455 339"/>
                              <a:gd name="T85" fmla="*/ T84 w 146"/>
                              <a:gd name="T86" fmla="+- 0 5912 5871"/>
                              <a:gd name="T87" fmla="*/ 5912 h 57"/>
                              <a:gd name="T88" fmla="+- 0 448 339"/>
                              <a:gd name="T89" fmla="*/ T88 w 146"/>
                              <a:gd name="T90" fmla="+- 0 5917 5871"/>
                              <a:gd name="T91" fmla="*/ 5917 h 57"/>
                              <a:gd name="T92" fmla="+- 0 457 339"/>
                              <a:gd name="T93" fmla="*/ T92 w 146"/>
                              <a:gd name="T94" fmla="+- 0 5926 5871"/>
                              <a:gd name="T95" fmla="*/ 5926 h 57"/>
                              <a:gd name="T96" fmla="+- 0 471 339"/>
                              <a:gd name="T97" fmla="*/ T96 w 146"/>
                              <a:gd name="T98" fmla="+- 0 5927 5871"/>
                              <a:gd name="T99" fmla="*/ 5927 h 57"/>
                              <a:gd name="T100" fmla="+- 0 479 339"/>
                              <a:gd name="T101" fmla="*/ T100 w 146"/>
                              <a:gd name="T102" fmla="+- 0 5922 5871"/>
                              <a:gd name="T103" fmla="*/ 5922 h 57"/>
                              <a:gd name="T104" fmla="+- 0 461 339"/>
                              <a:gd name="T105" fmla="*/ T104 w 146"/>
                              <a:gd name="T106" fmla="+- 0 5921 5871"/>
                              <a:gd name="T107" fmla="*/ 5921 h 57"/>
                              <a:gd name="T108" fmla="+- 0 456 339"/>
                              <a:gd name="T109" fmla="*/ T108 w 146"/>
                              <a:gd name="T110" fmla="+- 0 5915 5871"/>
                              <a:gd name="T111" fmla="*/ 5915 h 57"/>
                              <a:gd name="T112" fmla="+- 0 480 339"/>
                              <a:gd name="T113" fmla="*/ T112 w 146"/>
                              <a:gd name="T114" fmla="+- 0 5896 5871"/>
                              <a:gd name="T115" fmla="*/ 5896 h 57"/>
                              <a:gd name="T116" fmla="+- 0 471 339"/>
                              <a:gd name="T117" fmla="*/ T116 w 146"/>
                              <a:gd name="T118" fmla="+- 0 5897 5871"/>
                              <a:gd name="T119" fmla="*/ 5897 h 57"/>
                              <a:gd name="T120" fmla="+- 0 477 339"/>
                              <a:gd name="T121" fmla="*/ T120 w 146"/>
                              <a:gd name="T122" fmla="+- 0 5905 5871"/>
                              <a:gd name="T123" fmla="*/ 5905 h 57"/>
                              <a:gd name="T124" fmla="+- 0 476 339"/>
                              <a:gd name="T125" fmla="*/ T124 w 146"/>
                              <a:gd name="T126" fmla="+- 0 5915 5871"/>
                              <a:gd name="T127" fmla="*/ 5915 h 57"/>
                              <a:gd name="T128" fmla="+- 0 469 339"/>
                              <a:gd name="T129" fmla="*/ T128 w 146"/>
                              <a:gd name="T130" fmla="+- 0 5922 5871"/>
                              <a:gd name="T131" fmla="*/ 5922 h 57"/>
                              <a:gd name="T132" fmla="+- 0 482 339"/>
                              <a:gd name="T133" fmla="*/ T132 w 146"/>
                              <a:gd name="T134" fmla="+- 0 5918 5871"/>
                              <a:gd name="T135" fmla="*/ 5918 h 57"/>
                              <a:gd name="T136" fmla="+- 0 484 339"/>
                              <a:gd name="T137" fmla="*/ T136 w 146"/>
                              <a:gd name="T138" fmla="+- 0 5902 5871"/>
                              <a:gd name="T139" fmla="*/ 5902 h 57"/>
                              <a:gd name="T140" fmla="+- 0 480 339"/>
                              <a:gd name="T141" fmla="*/ T140 w 146"/>
                              <a:gd name="T142" fmla="+- 0 5896 5871"/>
                              <a:gd name="T143" fmla="*/ 5896 h 57"/>
                              <a:gd name="T144" fmla="+- 0 452 339"/>
                              <a:gd name="T145" fmla="*/ T144 w 146"/>
                              <a:gd name="T146" fmla="+- 0 5872 5871"/>
                              <a:gd name="T147" fmla="*/ 5872 h 57"/>
                              <a:gd name="T148" fmla="+- 0 455 339"/>
                              <a:gd name="T149" fmla="*/ T148 w 146"/>
                              <a:gd name="T150" fmla="+- 0 5901 5871"/>
                              <a:gd name="T151" fmla="*/ 5901 h 57"/>
                              <a:gd name="T152" fmla="+- 0 461 339"/>
                              <a:gd name="T153" fmla="*/ T152 w 146"/>
                              <a:gd name="T154" fmla="+- 0 5896 5871"/>
                              <a:gd name="T155" fmla="*/ 5896 h 57"/>
                              <a:gd name="T156" fmla="+- 0 477 339"/>
                              <a:gd name="T157" fmla="*/ T156 w 146"/>
                              <a:gd name="T158" fmla="+- 0 5893 5871"/>
                              <a:gd name="T159" fmla="*/ 5893 h 57"/>
                              <a:gd name="T160" fmla="+- 0 458 339"/>
                              <a:gd name="T161" fmla="*/ T160 w 146"/>
                              <a:gd name="T162" fmla="+- 0 5878 5871"/>
                              <a:gd name="T163" fmla="*/ 5878 h 57"/>
                              <a:gd name="T164" fmla="+- 0 481 339"/>
                              <a:gd name="T165" fmla="*/ T164 w 146"/>
                              <a:gd name="T166" fmla="+- 0 5872 5871"/>
                              <a:gd name="T167" fmla="*/ 5872 h 57"/>
                              <a:gd name="T168" fmla="+- 0 463 339"/>
                              <a:gd name="T169" fmla="*/ T168 w 146"/>
                              <a:gd name="T170" fmla="+- 0 5890 5871"/>
                              <a:gd name="T171" fmla="*/ 5890 h 57"/>
                              <a:gd name="T172" fmla="+- 0 457 339"/>
                              <a:gd name="T173" fmla="*/ T172 w 146"/>
                              <a:gd name="T174" fmla="+- 0 5893 5871"/>
                              <a:gd name="T175" fmla="*/ 5893 h 57"/>
                              <a:gd name="T176" fmla="+- 0 476 339"/>
                              <a:gd name="T177" fmla="*/ T176 w 146"/>
                              <a:gd name="T178" fmla="+- 0 5892 5871"/>
                              <a:gd name="T179"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6" h="57">
                                <a:moveTo>
                                  <a:pt x="35" y="1"/>
                                </a:moveTo>
                                <a:lnTo>
                                  <a:pt x="0" y="1"/>
                                </a:lnTo>
                                <a:lnTo>
                                  <a:pt x="0" y="7"/>
                                </a:lnTo>
                                <a:lnTo>
                                  <a:pt x="28" y="7"/>
                                </a:lnTo>
                                <a:lnTo>
                                  <a:pt x="8" y="55"/>
                                </a:lnTo>
                                <a:lnTo>
                                  <a:pt x="16" y="55"/>
                                </a:lnTo>
                                <a:lnTo>
                                  <a:pt x="35" y="6"/>
                                </a:lnTo>
                                <a:lnTo>
                                  <a:pt x="35" y="1"/>
                                </a:lnTo>
                                <a:close/>
                                <a:moveTo>
                                  <a:pt x="55" y="48"/>
                                </a:moveTo>
                                <a:lnTo>
                                  <a:pt x="47" y="48"/>
                                </a:lnTo>
                                <a:lnTo>
                                  <a:pt x="47" y="55"/>
                                </a:lnTo>
                                <a:lnTo>
                                  <a:pt x="55" y="55"/>
                                </a:lnTo>
                                <a:lnTo>
                                  <a:pt x="55" y="48"/>
                                </a:lnTo>
                                <a:close/>
                                <a:moveTo>
                                  <a:pt x="95" y="0"/>
                                </a:moveTo>
                                <a:lnTo>
                                  <a:pt x="71" y="0"/>
                                </a:lnTo>
                                <a:lnTo>
                                  <a:pt x="65" y="9"/>
                                </a:lnTo>
                                <a:lnTo>
                                  <a:pt x="65" y="47"/>
                                </a:lnTo>
                                <a:lnTo>
                                  <a:pt x="71" y="56"/>
                                </a:lnTo>
                                <a:lnTo>
                                  <a:pt x="95" y="56"/>
                                </a:lnTo>
                                <a:lnTo>
                                  <a:pt x="99" y="51"/>
                                </a:lnTo>
                                <a:lnTo>
                                  <a:pt x="80" y="51"/>
                                </a:lnTo>
                                <a:lnTo>
                                  <a:pt x="77" y="49"/>
                                </a:lnTo>
                                <a:lnTo>
                                  <a:pt x="74" y="42"/>
                                </a:lnTo>
                                <a:lnTo>
                                  <a:pt x="73" y="37"/>
                                </a:lnTo>
                                <a:lnTo>
                                  <a:pt x="73" y="20"/>
                                </a:lnTo>
                                <a:lnTo>
                                  <a:pt x="74" y="14"/>
                                </a:lnTo>
                                <a:lnTo>
                                  <a:pt x="77" y="7"/>
                                </a:lnTo>
                                <a:lnTo>
                                  <a:pt x="80" y="5"/>
                                </a:lnTo>
                                <a:lnTo>
                                  <a:pt x="99" y="5"/>
                                </a:lnTo>
                                <a:lnTo>
                                  <a:pt x="95" y="0"/>
                                </a:lnTo>
                                <a:close/>
                                <a:moveTo>
                                  <a:pt x="99" y="5"/>
                                </a:moveTo>
                                <a:lnTo>
                                  <a:pt x="87" y="5"/>
                                </a:lnTo>
                                <a:lnTo>
                                  <a:pt x="89" y="7"/>
                                </a:lnTo>
                                <a:lnTo>
                                  <a:pt x="93" y="14"/>
                                </a:lnTo>
                                <a:lnTo>
                                  <a:pt x="94" y="20"/>
                                </a:lnTo>
                                <a:lnTo>
                                  <a:pt x="94" y="37"/>
                                </a:lnTo>
                                <a:lnTo>
                                  <a:pt x="93" y="42"/>
                                </a:lnTo>
                                <a:lnTo>
                                  <a:pt x="89" y="49"/>
                                </a:lnTo>
                                <a:lnTo>
                                  <a:pt x="87" y="51"/>
                                </a:lnTo>
                                <a:lnTo>
                                  <a:pt x="99" y="51"/>
                                </a:lnTo>
                                <a:lnTo>
                                  <a:pt x="101" y="47"/>
                                </a:lnTo>
                                <a:lnTo>
                                  <a:pt x="101" y="9"/>
                                </a:lnTo>
                                <a:lnTo>
                                  <a:pt x="99" y="5"/>
                                </a:lnTo>
                                <a:close/>
                                <a:moveTo>
                                  <a:pt x="116" y="41"/>
                                </a:moveTo>
                                <a:lnTo>
                                  <a:pt x="109" y="41"/>
                                </a:lnTo>
                                <a:lnTo>
                                  <a:pt x="109" y="46"/>
                                </a:lnTo>
                                <a:lnTo>
                                  <a:pt x="111" y="50"/>
                                </a:lnTo>
                                <a:lnTo>
                                  <a:pt x="118" y="55"/>
                                </a:lnTo>
                                <a:lnTo>
                                  <a:pt x="122" y="56"/>
                                </a:lnTo>
                                <a:lnTo>
                                  <a:pt x="132" y="56"/>
                                </a:lnTo>
                                <a:lnTo>
                                  <a:pt x="137" y="54"/>
                                </a:lnTo>
                                <a:lnTo>
                                  <a:pt x="140" y="51"/>
                                </a:lnTo>
                                <a:lnTo>
                                  <a:pt x="124" y="51"/>
                                </a:lnTo>
                                <a:lnTo>
                                  <a:pt x="122" y="50"/>
                                </a:lnTo>
                                <a:lnTo>
                                  <a:pt x="118" y="47"/>
                                </a:lnTo>
                                <a:lnTo>
                                  <a:pt x="117" y="44"/>
                                </a:lnTo>
                                <a:lnTo>
                                  <a:pt x="116" y="41"/>
                                </a:lnTo>
                                <a:close/>
                                <a:moveTo>
                                  <a:pt x="141" y="25"/>
                                </a:moveTo>
                                <a:lnTo>
                                  <a:pt x="130" y="25"/>
                                </a:lnTo>
                                <a:lnTo>
                                  <a:pt x="132" y="26"/>
                                </a:lnTo>
                                <a:lnTo>
                                  <a:pt x="137" y="31"/>
                                </a:lnTo>
                                <a:lnTo>
                                  <a:pt x="138" y="34"/>
                                </a:lnTo>
                                <a:lnTo>
                                  <a:pt x="138" y="41"/>
                                </a:lnTo>
                                <a:lnTo>
                                  <a:pt x="137" y="44"/>
                                </a:lnTo>
                                <a:lnTo>
                                  <a:pt x="133" y="49"/>
                                </a:lnTo>
                                <a:lnTo>
                                  <a:pt x="130" y="51"/>
                                </a:lnTo>
                                <a:lnTo>
                                  <a:pt x="140" y="51"/>
                                </a:lnTo>
                                <a:lnTo>
                                  <a:pt x="143" y="47"/>
                                </a:lnTo>
                                <a:lnTo>
                                  <a:pt x="145" y="42"/>
                                </a:lnTo>
                                <a:lnTo>
                                  <a:pt x="145" y="31"/>
                                </a:lnTo>
                                <a:lnTo>
                                  <a:pt x="143" y="27"/>
                                </a:lnTo>
                                <a:lnTo>
                                  <a:pt x="141" y="25"/>
                                </a:lnTo>
                                <a:close/>
                                <a:moveTo>
                                  <a:pt x="142" y="1"/>
                                </a:moveTo>
                                <a:lnTo>
                                  <a:pt x="113" y="1"/>
                                </a:lnTo>
                                <a:lnTo>
                                  <a:pt x="111" y="30"/>
                                </a:lnTo>
                                <a:lnTo>
                                  <a:pt x="116" y="30"/>
                                </a:lnTo>
                                <a:lnTo>
                                  <a:pt x="119" y="27"/>
                                </a:lnTo>
                                <a:lnTo>
                                  <a:pt x="122" y="25"/>
                                </a:lnTo>
                                <a:lnTo>
                                  <a:pt x="141" y="25"/>
                                </a:lnTo>
                                <a:lnTo>
                                  <a:pt x="138" y="22"/>
                                </a:lnTo>
                                <a:lnTo>
                                  <a:pt x="118" y="22"/>
                                </a:lnTo>
                                <a:lnTo>
                                  <a:pt x="119" y="7"/>
                                </a:lnTo>
                                <a:lnTo>
                                  <a:pt x="142" y="7"/>
                                </a:lnTo>
                                <a:lnTo>
                                  <a:pt x="142" y="1"/>
                                </a:lnTo>
                                <a:close/>
                                <a:moveTo>
                                  <a:pt x="133" y="19"/>
                                </a:moveTo>
                                <a:lnTo>
                                  <a:pt x="124" y="19"/>
                                </a:lnTo>
                                <a:lnTo>
                                  <a:pt x="121" y="20"/>
                                </a:lnTo>
                                <a:lnTo>
                                  <a:pt x="118" y="22"/>
                                </a:lnTo>
                                <a:lnTo>
                                  <a:pt x="138"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Line 1604"/>
                        <wps:cNvCnPr>
                          <a:cxnSpLocks noChangeShapeType="1"/>
                        </wps:cNvCnPr>
                        <wps:spPr bwMode="auto">
                          <a:xfrm>
                            <a:off x="62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 name="AutoShape 1605"/>
                        <wps:cNvSpPr>
                          <a:spLocks/>
                        </wps:cNvSpPr>
                        <wps:spPr bwMode="auto">
                          <a:xfrm>
                            <a:off x="569" y="5870"/>
                            <a:ext cx="91" cy="56"/>
                          </a:xfrm>
                          <a:custGeom>
                            <a:avLst/>
                            <a:gdLst>
                              <a:gd name="T0" fmla="+- 0 605 569"/>
                              <a:gd name="T1" fmla="*/ T0 w 91"/>
                              <a:gd name="T2" fmla="+- 0 5872 5871"/>
                              <a:gd name="T3" fmla="*/ 5872 h 56"/>
                              <a:gd name="T4" fmla="+- 0 569 569"/>
                              <a:gd name="T5" fmla="*/ T4 w 91"/>
                              <a:gd name="T6" fmla="+- 0 5872 5871"/>
                              <a:gd name="T7" fmla="*/ 5872 h 56"/>
                              <a:gd name="T8" fmla="+- 0 569 569"/>
                              <a:gd name="T9" fmla="*/ T8 w 91"/>
                              <a:gd name="T10" fmla="+- 0 5878 5871"/>
                              <a:gd name="T11" fmla="*/ 5878 h 56"/>
                              <a:gd name="T12" fmla="+- 0 597 569"/>
                              <a:gd name="T13" fmla="*/ T12 w 91"/>
                              <a:gd name="T14" fmla="+- 0 5878 5871"/>
                              <a:gd name="T15" fmla="*/ 5878 h 56"/>
                              <a:gd name="T16" fmla="+- 0 577 569"/>
                              <a:gd name="T17" fmla="*/ T16 w 91"/>
                              <a:gd name="T18" fmla="+- 0 5926 5871"/>
                              <a:gd name="T19" fmla="*/ 5926 h 56"/>
                              <a:gd name="T20" fmla="+- 0 585 569"/>
                              <a:gd name="T21" fmla="*/ T20 w 91"/>
                              <a:gd name="T22" fmla="+- 0 5926 5871"/>
                              <a:gd name="T23" fmla="*/ 5926 h 56"/>
                              <a:gd name="T24" fmla="+- 0 605 569"/>
                              <a:gd name="T25" fmla="*/ T24 w 91"/>
                              <a:gd name="T26" fmla="+- 0 5877 5871"/>
                              <a:gd name="T27" fmla="*/ 5877 h 56"/>
                              <a:gd name="T28" fmla="+- 0 605 569"/>
                              <a:gd name="T29" fmla="*/ T28 w 91"/>
                              <a:gd name="T30" fmla="+- 0 5872 5871"/>
                              <a:gd name="T31" fmla="*/ 5872 h 56"/>
                              <a:gd name="T32" fmla="+- 0 624 569"/>
                              <a:gd name="T33" fmla="*/ T32 w 91"/>
                              <a:gd name="T34" fmla="+- 0 5919 5871"/>
                              <a:gd name="T35" fmla="*/ 5919 h 56"/>
                              <a:gd name="T36" fmla="+- 0 616 569"/>
                              <a:gd name="T37" fmla="*/ T36 w 91"/>
                              <a:gd name="T38" fmla="+- 0 5919 5871"/>
                              <a:gd name="T39" fmla="*/ 5919 h 56"/>
                              <a:gd name="T40" fmla="+- 0 616 569"/>
                              <a:gd name="T41" fmla="*/ T40 w 91"/>
                              <a:gd name="T42" fmla="+- 0 5926 5871"/>
                              <a:gd name="T43" fmla="*/ 5926 h 56"/>
                              <a:gd name="T44" fmla="+- 0 624 569"/>
                              <a:gd name="T45" fmla="*/ T44 w 91"/>
                              <a:gd name="T46" fmla="+- 0 5926 5871"/>
                              <a:gd name="T47" fmla="*/ 5926 h 56"/>
                              <a:gd name="T48" fmla="+- 0 624 569"/>
                              <a:gd name="T49" fmla="*/ T48 w 91"/>
                              <a:gd name="T50" fmla="+- 0 5919 5871"/>
                              <a:gd name="T51" fmla="*/ 5919 h 56"/>
                              <a:gd name="T52" fmla="+- 0 660 569"/>
                              <a:gd name="T53" fmla="*/ T52 w 91"/>
                              <a:gd name="T54" fmla="+- 0 5883 5871"/>
                              <a:gd name="T55" fmla="*/ 5883 h 56"/>
                              <a:gd name="T56" fmla="+- 0 653 569"/>
                              <a:gd name="T57" fmla="*/ T56 w 91"/>
                              <a:gd name="T58" fmla="+- 0 5883 5871"/>
                              <a:gd name="T59" fmla="*/ 5883 h 56"/>
                              <a:gd name="T60" fmla="+- 0 653 569"/>
                              <a:gd name="T61" fmla="*/ T60 w 91"/>
                              <a:gd name="T62" fmla="+- 0 5926 5871"/>
                              <a:gd name="T63" fmla="*/ 5926 h 56"/>
                              <a:gd name="T64" fmla="+- 0 660 569"/>
                              <a:gd name="T65" fmla="*/ T64 w 91"/>
                              <a:gd name="T66" fmla="+- 0 5926 5871"/>
                              <a:gd name="T67" fmla="*/ 5926 h 56"/>
                              <a:gd name="T68" fmla="+- 0 660 569"/>
                              <a:gd name="T69" fmla="*/ T68 w 91"/>
                              <a:gd name="T70" fmla="+- 0 5883 5871"/>
                              <a:gd name="T71" fmla="*/ 5883 h 56"/>
                              <a:gd name="T72" fmla="+- 0 660 569"/>
                              <a:gd name="T73" fmla="*/ T72 w 91"/>
                              <a:gd name="T74" fmla="+- 0 5871 5871"/>
                              <a:gd name="T75" fmla="*/ 5871 h 56"/>
                              <a:gd name="T76" fmla="+- 0 654 569"/>
                              <a:gd name="T77" fmla="*/ T76 w 91"/>
                              <a:gd name="T78" fmla="+- 0 5871 5871"/>
                              <a:gd name="T79" fmla="*/ 5871 h 56"/>
                              <a:gd name="T80" fmla="+- 0 653 569"/>
                              <a:gd name="T81" fmla="*/ T80 w 91"/>
                              <a:gd name="T82" fmla="+- 0 5877 5871"/>
                              <a:gd name="T83" fmla="*/ 5877 h 56"/>
                              <a:gd name="T84" fmla="+- 0 648 569"/>
                              <a:gd name="T85" fmla="*/ T84 w 91"/>
                              <a:gd name="T86" fmla="+- 0 5881 5871"/>
                              <a:gd name="T87" fmla="*/ 5881 h 56"/>
                              <a:gd name="T88" fmla="+- 0 640 569"/>
                              <a:gd name="T89" fmla="*/ T88 w 91"/>
                              <a:gd name="T90" fmla="+- 0 5881 5871"/>
                              <a:gd name="T91" fmla="*/ 5881 h 56"/>
                              <a:gd name="T92" fmla="+- 0 640 569"/>
                              <a:gd name="T93" fmla="*/ T92 w 91"/>
                              <a:gd name="T94" fmla="+- 0 5886 5871"/>
                              <a:gd name="T95" fmla="*/ 5886 h 56"/>
                              <a:gd name="T96" fmla="+- 0 645 569"/>
                              <a:gd name="T97" fmla="*/ T96 w 91"/>
                              <a:gd name="T98" fmla="+- 0 5886 5871"/>
                              <a:gd name="T99" fmla="*/ 5886 h 56"/>
                              <a:gd name="T100" fmla="+- 0 650 569"/>
                              <a:gd name="T101" fmla="*/ T100 w 91"/>
                              <a:gd name="T102" fmla="+- 0 5885 5871"/>
                              <a:gd name="T103" fmla="*/ 5885 h 56"/>
                              <a:gd name="T104" fmla="+- 0 653 569"/>
                              <a:gd name="T105" fmla="*/ T104 w 91"/>
                              <a:gd name="T106" fmla="+- 0 5883 5871"/>
                              <a:gd name="T107" fmla="*/ 5883 h 56"/>
                              <a:gd name="T108" fmla="+- 0 660 569"/>
                              <a:gd name="T109" fmla="*/ T108 w 91"/>
                              <a:gd name="T110" fmla="+- 0 5883 5871"/>
                              <a:gd name="T111" fmla="*/ 5883 h 56"/>
                              <a:gd name="T112" fmla="+- 0 660 569"/>
                              <a:gd name="T113" fmla="*/ T112 w 91"/>
                              <a:gd name="T114" fmla="+- 0 5871 5871"/>
                              <a:gd name="T115" fmla="*/ 58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1" h="56">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5" y="0"/>
                                </a:lnTo>
                                <a:lnTo>
                                  <a:pt x="84" y="6"/>
                                </a:lnTo>
                                <a:lnTo>
                                  <a:pt x="79" y="10"/>
                                </a:lnTo>
                                <a:lnTo>
                                  <a:pt x="71" y="10"/>
                                </a:lnTo>
                                <a:lnTo>
                                  <a:pt x="71" y="15"/>
                                </a:lnTo>
                                <a:lnTo>
                                  <a:pt x="76" y="15"/>
                                </a:lnTo>
                                <a:lnTo>
                                  <a:pt x="81" y="14"/>
                                </a:lnTo>
                                <a:lnTo>
                                  <a:pt x="84" y="12"/>
                                </a:lnTo>
                                <a:lnTo>
                                  <a:pt x="91" y="1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Line 1606"/>
                        <wps:cNvCnPr>
                          <a:cxnSpLocks noChangeShapeType="1"/>
                        </wps:cNvCnPr>
                        <wps:spPr bwMode="auto">
                          <a:xfrm>
                            <a:off x="821"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 name="AutoShape 1607"/>
                        <wps:cNvSpPr>
                          <a:spLocks/>
                        </wps:cNvSpPr>
                        <wps:spPr bwMode="auto">
                          <a:xfrm>
                            <a:off x="748" y="5870"/>
                            <a:ext cx="146" cy="57"/>
                          </a:xfrm>
                          <a:custGeom>
                            <a:avLst/>
                            <a:gdLst>
                              <a:gd name="T0" fmla="+- 0 749 749"/>
                              <a:gd name="T1" fmla="*/ T0 w 146"/>
                              <a:gd name="T2" fmla="+- 0 5872 5871"/>
                              <a:gd name="T3" fmla="*/ 5872 h 57"/>
                              <a:gd name="T4" fmla="+- 0 777 749"/>
                              <a:gd name="T5" fmla="*/ T4 w 146"/>
                              <a:gd name="T6" fmla="+- 0 5878 5871"/>
                              <a:gd name="T7" fmla="*/ 5878 h 57"/>
                              <a:gd name="T8" fmla="+- 0 764 749"/>
                              <a:gd name="T9" fmla="*/ T8 w 146"/>
                              <a:gd name="T10" fmla="+- 0 5926 5871"/>
                              <a:gd name="T11" fmla="*/ 5926 h 57"/>
                              <a:gd name="T12" fmla="+- 0 784 749"/>
                              <a:gd name="T13" fmla="*/ T12 w 146"/>
                              <a:gd name="T14" fmla="+- 0 5872 5871"/>
                              <a:gd name="T15" fmla="*/ 5872 h 57"/>
                              <a:gd name="T16" fmla="+- 0 795 749"/>
                              <a:gd name="T17" fmla="*/ T16 w 146"/>
                              <a:gd name="T18" fmla="+- 0 5919 5871"/>
                              <a:gd name="T19" fmla="*/ 5919 h 57"/>
                              <a:gd name="T20" fmla="+- 0 803 749"/>
                              <a:gd name="T21" fmla="*/ T20 w 146"/>
                              <a:gd name="T22" fmla="+- 0 5926 5871"/>
                              <a:gd name="T23" fmla="*/ 5926 h 57"/>
                              <a:gd name="T24" fmla="+- 0 839 749"/>
                              <a:gd name="T25" fmla="*/ T24 w 146"/>
                              <a:gd name="T26" fmla="+- 0 5883 5871"/>
                              <a:gd name="T27" fmla="*/ 5883 h 57"/>
                              <a:gd name="T28" fmla="+- 0 832 749"/>
                              <a:gd name="T29" fmla="*/ T28 w 146"/>
                              <a:gd name="T30" fmla="+- 0 5926 5871"/>
                              <a:gd name="T31" fmla="*/ 5926 h 57"/>
                              <a:gd name="T32" fmla="+- 0 839 749"/>
                              <a:gd name="T33" fmla="*/ T32 w 146"/>
                              <a:gd name="T34" fmla="+- 0 5883 5871"/>
                              <a:gd name="T35" fmla="*/ 5883 h 57"/>
                              <a:gd name="T36" fmla="+- 0 834 749"/>
                              <a:gd name="T37" fmla="*/ T36 w 146"/>
                              <a:gd name="T38" fmla="+- 0 5871 5871"/>
                              <a:gd name="T39" fmla="*/ 5871 h 57"/>
                              <a:gd name="T40" fmla="+- 0 828 749"/>
                              <a:gd name="T41" fmla="*/ T40 w 146"/>
                              <a:gd name="T42" fmla="+- 0 5881 5871"/>
                              <a:gd name="T43" fmla="*/ 5881 h 57"/>
                              <a:gd name="T44" fmla="+- 0 819 749"/>
                              <a:gd name="T45" fmla="*/ T44 w 146"/>
                              <a:gd name="T46" fmla="+- 0 5886 5871"/>
                              <a:gd name="T47" fmla="*/ 5886 h 57"/>
                              <a:gd name="T48" fmla="+- 0 829 749"/>
                              <a:gd name="T49" fmla="*/ T48 w 146"/>
                              <a:gd name="T50" fmla="+- 0 5885 5871"/>
                              <a:gd name="T51" fmla="*/ 5885 h 57"/>
                              <a:gd name="T52" fmla="+- 0 839 749"/>
                              <a:gd name="T53" fmla="*/ T52 w 146"/>
                              <a:gd name="T54" fmla="+- 0 5883 5871"/>
                              <a:gd name="T55" fmla="*/ 5883 h 57"/>
                              <a:gd name="T56" fmla="+- 0 865 749"/>
                              <a:gd name="T57" fmla="*/ T56 w 146"/>
                              <a:gd name="T58" fmla="+- 0 5912 5871"/>
                              <a:gd name="T59" fmla="*/ 5912 h 57"/>
                              <a:gd name="T60" fmla="+- 0 858 749"/>
                              <a:gd name="T61" fmla="*/ T60 w 146"/>
                              <a:gd name="T62" fmla="+- 0 5917 5871"/>
                              <a:gd name="T63" fmla="*/ 5917 h 57"/>
                              <a:gd name="T64" fmla="+- 0 863 749"/>
                              <a:gd name="T65" fmla="*/ T64 w 146"/>
                              <a:gd name="T66" fmla="+- 0 5923 5871"/>
                              <a:gd name="T67" fmla="*/ 5923 h 57"/>
                              <a:gd name="T68" fmla="+- 0 870 749"/>
                              <a:gd name="T69" fmla="*/ T68 w 146"/>
                              <a:gd name="T70" fmla="+- 0 5927 5871"/>
                              <a:gd name="T71" fmla="*/ 5927 h 57"/>
                              <a:gd name="T72" fmla="+- 0 885 749"/>
                              <a:gd name="T73" fmla="*/ T72 w 146"/>
                              <a:gd name="T74" fmla="+- 0 5925 5871"/>
                              <a:gd name="T75" fmla="*/ 5925 h 57"/>
                              <a:gd name="T76" fmla="+- 0 872 749"/>
                              <a:gd name="T77" fmla="*/ T76 w 146"/>
                              <a:gd name="T78" fmla="+- 0 5922 5871"/>
                              <a:gd name="T79" fmla="*/ 5922 h 57"/>
                              <a:gd name="T80" fmla="+- 0 868 749"/>
                              <a:gd name="T81" fmla="*/ T80 w 146"/>
                              <a:gd name="T82" fmla="+- 0 5919 5871"/>
                              <a:gd name="T83" fmla="*/ 5919 h 57"/>
                              <a:gd name="T84" fmla="+- 0 865 749"/>
                              <a:gd name="T85" fmla="*/ T84 w 146"/>
                              <a:gd name="T86" fmla="+- 0 5915 5871"/>
                              <a:gd name="T87" fmla="*/ 5915 h 57"/>
                              <a:gd name="T88" fmla="+- 0 890 749"/>
                              <a:gd name="T89" fmla="*/ T88 w 146"/>
                              <a:gd name="T90" fmla="+- 0 5896 5871"/>
                              <a:gd name="T91" fmla="*/ 5896 h 57"/>
                              <a:gd name="T92" fmla="+- 0 881 749"/>
                              <a:gd name="T93" fmla="*/ T92 w 146"/>
                              <a:gd name="T94" fmla="+- 0 5897 5871"/>
                              <a:gd name="T95" fmla="*/ 5897 h 57"/>
                              <a:gd name="T96" fmla="+- 0 886 749"/>
                              <a:gd name="T97" fmla="*/ T96 w 146"/>
                              <a:gd name="T98" fmla="+- 0 5905 5871"/>
                              <a:gd name="T99" fmla="*/ 5905 h 57"/>
                              <a:gd name="T100" fmla="+- 0 885 749"/>
                              <a:gd name="T101" fmla="*/ T100 w 146"/>
                              <a:gd name="T102" fmla="+- 0 5915 5871"/>
                              <a:gd name="T103" fmla="*/ 5915 h 57"/>
                              <a:gd name="T104" fmla="+- 0 881 749"/>
                              <a:gd name="T105" fmla="*/ T104 w 146"/>
                              <a:gd name="T106" fmla="+- 0 5920 5871"/>
                              <a:gd name="T107" fmla="*/ 5920 h 57"/>
                              <a:gd name="T108" fmla="+- 0 889 749"/>
                              <a:gd name="T109" fmla="*/ T108 w 146"/>
                              <a:gd name="T110" fmla="+- 0 5922 5871"/>
                              <a:gd name="T111" fmla="*/ 5922 h 57"/>
                              <a:gd name="T112" fmla="+- 0 894 749"/>
                              <a:gd name="T113" fmla="*/ T112 w 146"/>
                              <a:gd name="T114" fmla="+- 0 5913 5871"/>
                              <a:gd name="T115" fmla="*/ 5913 h 57"/>
                              <a:gd name="T116" fmla="+- 0 892 749"/>
                              <a:gd name="T117" fmla="*/ T116 w 146"/>
                              <a:gd name="T118" fmla="+- 0 5898 5871"/>
                              <a:gd name="T119" fmla="*/ 5898 h 57"/>
                              <a:gd name="T120" fmla="+- 0 891 749"/>
                              <a:gd name="T121" fmla="*/ T120 w 146"/>
                              <a:gd name="T122" fmla="+- 0 5872 5871"/>
                              <a:gd name="T123" fmla="*/ 5872 h 57"/>
                              <a:gd name="T124" fmla="+- 0 859 749"/>
                              <a:gd name="T125" fmla="*/ T124 w 146"/>
                              <a:gd name="T126" fmla="+- 0 5901 5871"/>
                              <a:gd name="T127" fmla="*/ 5901 h 57"/>
                              <a:gd name="T128" fmla="+- 0 868 749"/>
                              <a:gd name="T129" fmla="*/ T128 w 146"/>
                              <a:gd name="T130" fmla="+- 0 5898 5871"/>
                              <a:gd name="T131" fmla="*/ 5898 h 57"/>
                              <a:gd name="T132" fmla="+- 0 890 749"/>
                              <a:gd name="T133" fmla="*/ T132 w 146"/>
                              <a:gd name="T134" fmla="+- 0 5896 5871"/>
                              <a:gd name="T135" fmla="*/ 5896 h 57"/>
                              <a:gd name="T136" fmla="+- 0 867 749"/>
                              <a:gd name="T137" fmla="*/ T136 w 146"/>
                              <a:gd name="T138" fmla="+- 0 5893 5871"/>
                              <a:gd name="T139" fmla="*/ 5893 h 57"/>
                              <a:gd name="T140" fmla="+- 0 891 749"/>
                              <a:gd name="T141" fmla="*/ T140 w 146"/>
                              <a:gd name="T142" fmla="+- 0 5878 5871"/>
                              <a:gd name="T143" fmla="*/ 5878 h 57"/>
                              <a:gd name="T144" fmla="+- 0 881 749"/>
                              <a:gd name="T145" fmla="*/ T144 w 146"/>
                              <a:gd name="T146" fmla="+- 0 5890 5871"/>
                              <a:gd name="T147" fmla="*/ 5890 h 57"/>
                              <a:gd name="T148" fmla="+- 0 869 749"/>
                              <a:gd name="T149" fmla="*/ T148 w 146"/>
                              <a:gd name="T150" fmla="+- 0 5891 5871"/>
                              <a:gd name="T151" fmla="*/ 5891 h 57"/>
                              <a:gd name="T152" fmla="+- 0 887 749"/>
                              <a:gd name="T153" fmla="*/ T152 w 146"/>
                              <a:gd name="T154" fmla="+- 0 5893 5871"/>
                              <a:gd name="T155" fmla="*/ 5893 h 57"/>
                              <a:gd name="T156" fmla="+- 0 881 749"/>
                              <a:gd name="T157" fmla="*/ T156 w 146"/>
                              <a:gd name="T158" fmla="+- 0 5890 5871"/>
                              <a:gd name="T159"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6" h="57">
                                <a:moveTo>
                                  <a:pt x="35" y="1"/>
                                </a:moveTo>
                                <a:lnTo>
                                  <a:pt x="0" y="1"/>
                                </a:lnTo>
                                <a:lnTo>
                                  <a:pt x="0" y="7"/>
                                </a:lnTo>
                                <a:lnTo>
                                  <a:pt x="28" y="7"/>
                                </a:lnTo>
                                <a:lnTo>
                                  <a:pt x="7" y="55"/>
                                </a:lnTo>
                                <a:lnTo>
                                  <a:pt x="15" y="55"/>
                                </a:lnTo>
                                <a:lnTo>
                                  <a:pt x="35" y="6"/>
                                </a:lnTo>
                                <a:lnTo>
                                  <a:pt x="35" y="1"/>
                                </a:lnTo>
                                <a:close/>
                                <a:moveTo>
                                  <a:pt x="54" y="48"/>
                                </a:moveTo>
                                <a:lnTo>
                                  <a:pt x="46" y="48"/>
                                </a:lnTo>
                                <a:lnTo>
                                  <a:pt x="46" y="55"/>
                                </a:lnTo>
                                <a:lnTo>
                                  <a:pt x="54" y="55"/>
                                </a:lnTo>
                                <a:lnTo>
                                  <a:pt x="54" y="48"/>
                                </a:lnTo>
                                <a:close/>
                                <a:moveTo>
                                  <a:pt x="90" y="12"/>
                                </a:moveTo>
                                <a:lnTo>
                                  <a:pt x="83" y="12"/>
                                </a:lnTo>
                                <a:lnTo>
                                  <a:pt x="83" y="55"/>
                                </a:lnTo>
                                <a:lnTo>
                                  <a:pt x="90" y="55"/>
                                </a:lnTo>
                                <a:lnTo>
                                  <a:pt x="90" y="12"/>
                                </a:lnTo>
                                <a:close/>
                                <a:moveTo>
                                  <a:pt x="90" y="0"/>
                                </a:moveTo>
                                <a:lnTo>
                                  <a:pt x="85" y="0"/>
                                </a:lnTo>
                                <a:lnTo>
                                  <a:pt x="83" y="6"/>
                                </a:lnTo>
                                <a:lnTo>
                                  <a:pt x="79" y="10"/>
                                </a:lnTo>
                                <a:lnTo>
                                  <a:pt x="70" y="10"/>
                                </a:lnTo>
                                <a:lnTo>
                                  <a:pt x="70" y="15"/>
                                </a:lnTo>
                                <a:lnTo>
                                  <a:pt x="76" y="15"/>
                                </a:lnTo>
                                <a:lnTo>
                                  <a:pt x="80" y="14"/>
                                </a:lnTo>
                                <a:lnTo>
                                  <a:pt x="83" y="12"/>
                                </a:lnTo>
                                <a:lnTo>
                                  <a:pt x="90" y="12"/>
                                </a:lnTo>
                                <a:lnTo>
                                  <a:pt x="90" y="0"/>
                                </a:lnTo>
                                <a:close/>
                                <a:moveTo>
                                  <a:pt x="116" y="41"/>
                                </a:moveTo>
                                <a:lnTo>
                                  <a:pt x="108" y="41"/>
                                </a:lnTo>
                                <a:lnTo>
                                  <a:pt x="109" y="46"/>
                                </a:lnTo>
                                <a:lnTo>
                                  <a:pt x="111" y="50"/>
                                </a:lnTo>
                                <a:lnTo>
                                  <a:pt x="114" y="52"/>
                                </a:lnTo>
                                <a:lnTo>
                                  <a:pt x="117" y="55"/>
                                </a:lnTo>
                                <a:lnTo>
                                  <a:pt x="121" y="56"/>
                                </a:lnTo>
                                <a:lnTo>
                                  <a:pt x="132" y="56"/>
                                </a:lnTo>
                                <a:lnTo>
                                  <a:pt x="136" y="54"/>
                                </a:lnTo>
                                <a:lnTo>
                                  <a:pt x="140" y="51"/>
                                </a:lnTo>
                                <a:lnTo>
                                  <a:pt x="123" y="51"/>
                                </a:lnTo>
                                <a:lnTo>
                                  <a:pt x="121" y="50"/>
                                </a:lnTo>
                                <a:lnTo>
                                  <a:pt x="119" y="48"/>
                                </a:lnTo>
                                <a:lnTo>
                                  <a:pt x="117" y="47"/>
                                </a:lnTo>
                                <a:lnTo>
                                  <a:pt x="116" y="44"/>
                                </a:lnTo>
                                <a:lnTo>
                                  <a:pt x="116" y="41"/>
                                </a:lnTo>
                                <a:close/>
                                <a:moveTo>
                                  <a:pt x="141" y="25"/>
                                </a:moveTo>
                                <a:lnTo>
                                  <a:pt x="129" y="25"/>
                                </a:lnTo>
                                <a:lnTo>
                                  <a:pt x="132" y="26"/>
                                </a:lnTo>
                                <a:lnTo>
                                  <a:pt x="136" y="31"/>
                                </a:lnTo>
                                <a:lnTo>
                                  <a:pt x="137" y="34"/>
                                </a:lnTo>
                                <a:lnTo>
                                  <a:pt x="137" y="41"/>
                                </a:lnTo>
                                <a:lnTo>
                                  <a:pt x="136" y="44"/>
                                </a:lnTo>
                                <a:lnTo>
                                  <a:pt x="134" y="47"/>
                                </a:lnTo>
                                <a:lnTo>
                                  <a:pt x="132" y="49"/>
                                </a:lnTo>
                                <a:lnTo>
                                  <a:pt x="129" y="51"/>
                                </a:lnTo>
                                <a:lnTo>
                                  <a:pt x="140" y="51"/>
                                </a:lnTo>
                                <a:lnTo>
                                  <a:pt x="143" y="47"/>
                                </a:lnTo>
                                <a:lnTo>
                                  <a:pt x="145" y="42"/>
                                </a:lnTo>
                                <a:lnTo>
                                  <a:pt x="145" y="31"/>
                                </a:lnTo>
                                <a:lnTo>
                                  <a:pt x="143" y="27"/>
                                </a:lnTo>
                                <a:lnTo>
                                  <a:pt x="141" y="25"/>
                                </a:lnTo>
                                <a:close/>
                                <a:moveTo>
                                  <a:pt x="142" y="1"/>
                                </a:moveTo>
                                <a:lnTo>
                                  <a:pt x="113" y="1"/>
                                </a:lnTo>
                                <a:lnTo>
                                  <a:pt x="110" y="30"/>
                                </a:lnTo>
                                <a:lnTo>
                                  <a:pt x="116" y="30"/>
                                </a:lnTo>
                                <a:lnTo>
                                  <a:pt x="119" y="27"/>
                                </a:lnTo>
                                <a:lnTo>
                                  <a:pt x="122" y="25"/>
                                </a:lnTo>
                                <a:lnTo>
                                  <a:pt x="141" y="25"/>
                                </a:lnTo>
                                <a:lnTo>
                                  <a:pt x="138" y="22"/>
                                </a:lnTo>
                                <a:lnTo>
                                  <a:pt x="118" y="22"/>
                                </a:lnTo>
                                <a:lnTo>
                                  <a:pt x="119" y="7"/>
                                </a:lnTo>
                                <a:lnTo>
                                  <a:pt x="142" y="7"/>
                                </a:lnTo>
                                <a:lnTo>
                                  <a:pt x="142" y="1"/>
                                </a:lnTo>
                                <a:close/>
                                <a:moveTo>
                                  <a:pt x="132" y="19"/>
                                </a:moveTo>
                                <a:lnTo>
                                  <a:pt x="124" y="19"/>
                                </a:lnTo>
                                <a:lnTo>
                                  <a:pt x="120" y="20"/>
                                </a:lnTo>
                                <a:lnTo>
                                  <a:pt x="118" y="22"/>
                                </a:lnTo>
                                <a:lnTo>
                                  <a:pt x="138" y="22"/>
                                </a:lnTo>
                                <a:lnTo>
                                  <a:pt x="136" y="21"/>
                                </a:lnTo>
                                <a:lnTo>
                                  <a:pt x="1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Line 1608"/>
                        <wps:cNvCnPr>
                          <a:cxnSpLocks noChangeShapeType="1"/>
                        </wps:cNvCnPr>
                        <wps:spPr bwMode="auto">
                          <a:xfrm>
                            <a:off x="103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 name="AutoShape 1609"/>
                        <wps:cNvSpPr>
                          <a:spLocks/>
                        </wps:cNvSpPr>
                        <wps:spPr bwMode="auto">
                          <a:xfrm>
                            <a:off x="978" y="5870"/>
                            <a:ext cx="101" cy="56"/>
                          </a:xfrm>
                          <a:custGeom>
                            <a:avLst/>
                            <a:gdLst>
                              <a:gd name="T0" fmla="+- 0 1014 979"/>
                              <a:gd name="T1" fmla="*/ T0 w 101"/>
                              <a:gd name="T2" fmla="+- 0 5872 5871"/>
                              <a:gd name="T3" fmla="*/ 5872 h 56"/>
                              <a:gd name="T4" fmla="+- 0 979 979"/>
                              <a:gd name="T5" fmla="*/ T4 w 101"/>
                              <a:gd name="T6" fmla="+- 0 5872 5871"/>
                              <a:gd name="T7" fmla="*/ 5872 h 56"/>
                              <a:gd name="T8" fmla="+- 0 979 979"/>
                              <a:gd name="T9" fmla="*/ T8 w 101"/>
                              <a:gd name="T10" fmla="+- 0 5878 5871"/>
                              <a:gd name="T11" fmla="*/ 5878 h 56"/>
                              <a:gd name="T12" fmla="+- 0 1007 979"/>
                              <a:gd name="T13" fmla="*/ T12 w 101"/>
                              <a:gd name="T14" fmla="+- 0 5878 5871"/>
                              <a:gd name="T15" fmla="*/ 5878 h 56"/>
                              <a:gd name="T16" fmla="+- 0 986 979"/>
                              <a:gd name="T17" fmla="*/ T16 w 101"/>
                              <a:gd name="T18" fmla="+- 0 5926 5871"/>
                              <a:gd name="T19" fmla="*/ 5926 h 56"/>
                              <a:gd name="T20" fmla="+- 0 994 979"/>
                              <a:gd name="T21" fmla="*/ T20 w 101"/>
                              <a:gd name="T22" fmla="+- 0 5926 5871"/>
                              <a:gd name="T23" fmla="*/ 5926 h 56"/>
                              <a:gd name="T24" fmla="+- 0 1014 979"/>
                              <a:gd name="T25" fmla="*/ T24 w 101"/>
                              <a:gd name="T26" fmla="+- 0 5877 5871"/>
                              <a:gd name="T27" fmla="*/ 5877 h 56"/>
                              <a:gd name="T28" fmla="+- 0 1014 979"/>
                              <a:gd name="T29" fmla="*/ T28 w 101"/>
                              <a:gd name="T30" fmla="+- 0 5872 5871"/>
                              <a:gd name="T31" fmla="*/ 5872 h 56"/>
                              <a:gd name="T32" fmla="+- 0 1033 979"/>
                              <a:gd name="T33" fmla="*/ T32 w 101"/>
                              <a:gd name="T34" fmla="+- 0 5919 5871"/>
                              <a:gd name="T35" fmla="*/ 5919 h 56"/>
                              <a:gd name="T36" fmla="+- 0 1026 979"/>
                              <a:gd name="T37" fmla="*/ T36 w 101"/>
                              <a:gd name="T38" fmla="+- 0 5919 5871"/>
                              <a:gd name="T39" fmla="*/ 5919 h 56"/>
                              <a:gd name="T40" fmla="+- 0 1026 979"/>
                              <a:gd name="T41" fmla="*/ T40 w 101"/>
                              <a:gd name="T42" fmla="+- 0 5926 5871"/>
                              <a:gd name="T43" fmla="*/ 5926 h 56"/>
                              <a:gd name="T44" fmla="+- 0 1033 979"/>
                              <a:gd name="T45" fmla="*/ T44 w 101"/>
                              <a:gd name="T46" fmla="+- 0 5926 5871"/>
                              <a:gd name="T47" fmla="*/ 5926 h 56"/>
                              <a:gd name="T48" fmla="+- 0 1033 979"/>
                              <a:gd name="T49" fmla="*/ T48 w 101"/>
                              <a:gd name="T50" fmla="+- 0 5919 5871"/>
                              <a:gd name="T51" fmla="*/ 5919 h 56"/>
                              <a:gd name="T52" fmla="+- 0 1076 979"/>
                              <a:gd name="T53" fmla="*/ T52 w 101"/>
                              <a:gd name="T54" fmla="+- 0 5876 5871"/>
                              <a:gd name="T55" fmla="*/ 5876 h 56"/>
                              <a:gd name="T56" fmla="+- 0 1065 979"/>
                              <a:gd name="T57" fmla="*/ T56 w 101"/>
                              <a:gd name="T58" fmla="+- 0 5876 5871"/>
                              <a:gd name="T59" fmla="*/ 5876 h 56"/>
                              <a:gd name="T60" fmla="+- 0 1068 979"/>
                              <a:gd name="T61" fmla="*/ T60 w 101"/>
                              <a:gd name="T62" fmla="+- 0 5877 5871"/>
                              <a:gd name="T63" fmla="*/ 5877 h 56"/>
                              <a:gd name="T64" fmla="+- 0 1069 979"/>
                              <a:gd name="T65" fmla="*/ T64 w 101"/>
                              <a:gd name="T66" fmla="+- 0 5879 5871"/>
                              <a:gd name="T67" fmla="*/ 5879 h 56"/>
                              <a:gd name="T68" fmla="+- 0 1071 979"/>
                              <a:gd name="T69" fmla="*/ T68 w 101"/>
                              <a:gd name="T70" fmla="+- 0 5881 5871"/>
                              <a:gd name="T71" fmla="*/ 5881 h 56"/>
                              <a:gd name="T72" fmla="+- 0 1072 979"/>
                              <a:gd name="T73" fmla="*/ T72 w 101"/>
                              <a:gd name="T74" fmla="+- 0 5883 5871"/>
                              <a:gd name="T75" fmla="*/ 5883 h 56"/>
                              <a:gd name="T76" fmla="+- 0 1072 979"/>
                              <a:gd name="T77" fmla="*/ T76 w 101"/>
                              <a:gd name="T78" fmla="+- 0 5889 5871"/>
                              <a:gd name="T79" fmla="*/ 5889 h 56"/>
                              <a:gd name="T80" fmla="+- 0 1071 979"/>
                              <a:gd name="T81" fmla="*/ T80 w 101"/>
                              <a:gd name="T82" fmla="+- 0 5892 5871"/>
                              <a:gd name="T83" fmla="*/ 5892 h 56"/>
                              <a:gd name="T84" fmla="+- 0 1067 979"/>
                              <a:gd name="T85" fmla="*/ T84 w 101"/>
                              <a:gd name="T86" fmla="+- 0 5898 5871"/>
                              <a:gd name="T87" fmla="*/ 5898 h 56"/>
                              <a:gd name="T88" fmla="+- 0 1063 979"/>
                              <a:gd name="T89" fmla="*/ T88 w 101"/>
                              <a:gd name="T90" fmla="+- 0 5901 5871"/>
                              <a:gd name="T91" fmla="*/ 5901 h 56"/>
                              <a:gd name="T92" fmla="+- 0 1058 979"/>
                              <a:gd name="T93" fmla="*/ T92 w 101"/>
                              <a:gd name="T94" fmla="+- 0 5906 5871"/>
                              <a:gd name="T95" fmla="*/ 5906 h 56"/>
                              <a:gd name="T96" fmla="+- 0 1052 979"/>
                              <a:gd name="T97" fmla="*/ T96 w 101"/>
                              <a:gd name="T98" fmla="+- 0 5910 5871"/>
                              <a:gd name="T99" fmla="*/ 5910 h 56"/>
                              <a:gd name="T100" fmla="+- 0 1048 979"/>
                              <a:gd name="T101" fmla="*/ T100 w 101"/>
                              <a:gd name="T102" fmla="+- 0 5914 5871"/>
                              <a:gd name="T103" fmla="*/ 5914 h 56"/>
                              <a:gd name="T104" fmla="+- 0 1044 979"/>
                              <a:gd name="T105" fmla="*/ T104 w 101"/>
                              <a:gd name="T106" fmla="+- 0 5920 5871"/>
                              <a:gd name="T107" fmla="*/ 5920 h 56"/>
                              <a:gd name="T108" fmla="+- 0 1043 979"/>
                              <a:gd name="T109" fmla="*/ T108 w 101"/>
                              <a:gd name="T110" fmla="+- 0 5923 5871"/>
                              <a:gd name="T111" fmla="*/ 5923 h 56"/>
                              <a:gd name="T112" fmla="+- 0 1043 979"/>
                              <a:gd name="T113" fmla="*/ T112 w 101"/>
                              <a:gd name="T114" fmla="+- 0 5926 5871"/>
                              <a:gd name="T115" fmla="*/ 5926 h 56"/>
                              <a:gd name="T116" fmla="+- 0 1079 979"/>
                              <a:gd name="T117" fmla="*/ T116 w 101"/>
                              <a:gd name="T118" fmla="+- 0 5926 5871"/>
                              <a:gd name="T119" fmla="*/ 5926 h 56"/>
                              <a:gd name="T120" fmla="+- 0 1079 979"/>
                              <a:gd name="T121" fmla="*/ T120 w 101"/>
                              <a:gd name="T122" fmla="+- 0 5920 5871"/>
                              <a:gd name="T123" fmla="*/ 5920 h 56"/>
                              <a:gd name="T124" fmla="+- 0 1053 979"/>
                              <a:gd name="T125" fmla="*/ T124 w 101"/>
                              <a:gd name="T126" fmla="+- 0 5920 5871"/>
                              <a:gd name="T127" fmla="*/ 5920 h 56"/>
                              <a:gd name="T128" fmla="+- 0 1053 979"/>
                              <a:gd name="T129" fmla="*/ T128 w 101"/>
                              <a:gd name="T130" fmla="+- 0 5918 5871"/>
                              <a:gd name="T131" fmla="*/ 5918 h 56"/>
                              <a:gd name="T132" fmla="+- 0 1056 979"/>
                              <a:gd name="T133" fmla="*/ T132 w 101"/>
                              <a:gd name="T134" fmla="+- 0 5915 5871"/>
                              <a:gd name="T135" fmla="*/ 5915 h 56"/>
                              <a:gd name="T136" fmla="+- 0 1063 979"/>
                              <a:gd name="T137" fmla="*/ T136 w 101"/>
                              <a:gd name="T138" fmla="+- 0 5909 5871"/>
                              <a:gd name="T139" fmla="*/ 5909 h 56"/>
                              <a:gd name="T140" fmla="+- 0 1069 979"/>
                              <a:gd name="T141" fmla="*/ T140 w 101"/>
                              <a:gd name="T142" fmla="+- 0 5904 5871"/>
                              <a:gd name="T143" fmla="*/ 5904 h 56"/>
                              <a:gd name="T144" fmla="+- 0 1074 979"/>
                              <a:gd name="T145" fmla="*/ T144 w 101"/>
                              <a:gd name="T146" fmla="+- 0 5900 5871"/>
                              <a:gd name="T147" fmla="*/ 5900 h 56"/>
                              <a:gd name="T148" fmla="+- 0 1076 979"/>
                              <a:gd name="T149" fmla="*/ T148 w 101"/>
                              <a:gd name="T150" fmla="+- 0 5897 5871"/>
                              <a:gd name="T151" fmla="*/ 5897 h 56"/>
                              <a:gd name="T152" fmla="+- 0 1078 979"/>
                              <a:gd name="T153" fmla="*/ T152 w 101"/>
                              <a:gd name="T154" fmla="+- 0 5894 5871"/>
                              <a:gd name="T155" fmla="*/ 5894 h 56"/>
                              <a:gd name="T156" fmla="+- 0 1079 979"/>
                              <a:gd name="T157" fmla="*/ T156 w 101"/>
                              <a:gd name="T158" fmla="+- 0 5890 5871"/>
                              <a:gd name="T159" fmla="*/ 5890 h 56"/>
                              <a:gd name="T160" fmla="+- 0 1079 979"/>
                              <a:gd name="T161" fmla="*/ T160 w 101"/>
                              <a:gd name="T162" fmla="+- 0 5882 5871"/>
                              <a:gd name="T163" fmla="*/ 5882 h 56"/>
                              <a:gd name="T164" fmla="+- 0 1078 979"/>
                              <a:gd name="T165" fmla="*/ T164 w 101"/>
                              <a:gd name="T166" fmla="+- 0 5878 5871"/>
                              <a:gd name="T167" fmla="*/ 5878 h 56"/>
                              <a:gd name="T168" fmla="+- 0 1076 979"/>
                              <a:gd name="T169" fmla="*/ T168 w 101"/>
                              <a:gd name="T170" fmla="+- 0 5876 5871"/>
                              <a:gd name="T171" fmla="*/ 5876 h 56"/>
                              <a:gd name="T172" fmla="+- 0 1068 979"/>
                              <a:gd name="T173" fmla="*/ T172 w 101"/>
                              <a:gd name="T174" fmla="+- 0 5871 5871"/>
                              <a:gd name="T175" fmla="*/ 5871 h 56"/>
                              <a:gd name="T176" fmla="+- 0 1057 979"/>
                              <a:gd name="T177" fmla="*/ T176 w 101"/>
                              <a:gd name="T178" fmla="+- 0 5871 5871"/>
                              <a:gd name="T179" fmla="*/ 5871 h 56"/>
                              <a:gd name="T180" fmla="+- 0 1053 979"/>
                              <a:gd name="T181" fmla="*/ T180 w 101"/>
                              <a:gd name="T182" fmla="+- 0 5872 5871"/>
                              <a:gd name="T183" fmla="*/ 5872 h 56"/>
                              <a:gd name="T184" fmla="+- 0 1047 979"/>
                              <a:gd name="T185" fmla="*/ T184 w 101"/>
                              <a:gd name="T186" fmla="+- 0 5878 5871"/>
                              <a:gd name="T187" fmla="*/ 5878 h 56"/>
                              <a:gd name="T188" fmla="+- 0 1045 979"/>
                              <a:gd name="T189" fmla="*/ T188 w 101"/>
                              <a:gd name="T190" fmla="+- 0 5882 5871"/>
                              <a:gd name="T191" fmla="*/ 5882 h 56"/>
                              <a:gd name="T192" fmla="+- 0 1044 979"/>
                              <a:gd name="T193" fmla="*/ T192 w 101"/>
                              <a:gd name="T194" fmla="+- 0 5887 5871"/>
                              <a:gd name="T195" fmla="*/ 5887 h 56"/>
                              <a:gd name="T196" fmla="+- 0 1052 979"/>
                              <a:gd name="T197" fmla="*/ T196 w 101"/>
                              <a:gd name="T198" fmla="+- 0 5887 5871"/>
                              <a:gd name="T199" fmla="*/ 5887 h 56"/>
                              <a:gd name="T200" fmla="+- 0 1052 979"/>
                              <a:gd name="T201" fmla="*/ T200 w 101"/>
                              <a:gd name="T202" fmla="+- 0 5883 5871"/>
                              <a:gd name="T203" fmla="*/ 5883 h 56"/>
                              <a:gd name="T204" fmla="+- 0 1053 979"/>
                              <a:gd name="T205" fmla="*/ T204 w 101"/>
                              <a:gd name="T206" fmla="+- 0 5881 5871"/>
                              <a:gd name="T207" fmla="*/ 5881 h 56"/>
                              <a:gd name="T208" fmla="+- 0 1057 979"/>
                              <a:gd name="T209" fmla="*/ T208 w 101"/>
                              <a:gd name="T210" fmla="+- 0 5877 5871"/>
                              <a:gd name="T211" fmla="*/ 5877 h 56"/>
                              <a:gd name="T212" fmla="+- 0 1059 979"/>
                              <a:gd name="T213" fmla="*/ T212 w 101"/>
                              <a:gd name="T214" fmla="+- 0 5876 5871"/>
                              <a:gd name="T215" fmla="*/ 5876 h 56"/>
                              <a:gd name="T216" fmla="+- 0 1076 979"/>
                              <a:gd name="T217" fmla="*/ T216 w 101"/>
                              <a:gd name="T218" fmla="+- 0 5876 5871"/>
                              <a:gd name="T219" fmla="*/ 5876 h 56"/>
                              <a:gd name="T220" fmla="+- 0 1072 979"/>
                              <a:gd name="T221" fmla="*/ T220 w 101"/>
                              <a:gd name="T222" fmla="+- 0 5872 5871"/>
                              <a:gd name="T223" fmla="*/ 5872 h 56"/>
                              <a:gd name="T224" fmla="+- 0 1068 979"/>
                              <a:gd name="T225" fmla="*/ T224 w 101"/>
                              <a:gd name="T226" fmla="+- 0 5871 5871"/>
                              <a:gd name="T227" fmla="*/ 58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1" h="56">
                                <a:moveTo>
                                  <a:pt x="35" y="1"/>
                                </a:moveTo>
                                <a:lnTo>
                                  <a:pt x="0" y="1"/>
                                </a:lnTo>
                                <a:lnTo>
                                  <a:pt x="0" y="7"/>
                                </a:lnTo>
                                <a:lnTo>
                                  <a:pt x="28" y="7"/>
                                </a:lnTo>
                                <a:lnTo>
                                  <a:pt x="7" y="55"/>
                                </a:lnTo>
                                <a:lnTo>
                                  <a:pt x="15" y="55"/>
                                </a:lnTo>
                                <a:lnTo>
                                  <a:pt x="35" y="6"/>
                                </a:lnTo>
                                <a:lnTo>
                                  <a:pt x="35" y="1"/>
                                </a:lnTo>
                                <a:close/>
                                <a:moveTo>
                                  <a:pt x="54" y="48"/>
                                </a:moveTo>
                                <a:lnTo>
                                  <a:pt x="47" y="48"/>
                                </a:lnTo>
                                <a:lnTo>
                                  <a:pt x="47" y="55"/>
                                </a:lnTo>
                                <a:lnTo>
                                  <a:pt x="54" y="55"/>
                                </a:lnTo>
                                <a:lnTo>
                                  <a:pt x="54" y="48"/>
                                </a:lnTo>
                                <a:close/>
                                <a:moveTo>
                                  <a:pt x="97" y="5"/>
                                </a:moveTo>
                                <a:lnTo>
                                  <a:pt x="86" y="5"/>
                                </a:lnTo>
                                <a:lnTo>
                                  <a:pt x="89" y="6"/>
                                </a:lnTo>
                                <a:lnTo>
                                  <a:pt x="90" y="8"/>
                                </a:lnTo>
                                <a:lnTo>
                                  <a:pt x="92" y="10"/>
                                </a:lnTo>
                                <a:lnTo>
                                  <a:pt x="93" y="12"/>
                                </a:lnTo>
                                <a:lnTo>
                                  <a:pt x="93" y="18"/>
                                </a:lnTo>
                                <a:lnTo>
                                  <a:pt x="92" y="21"/>
                                </a:lnTo>
                                <a:lnTo>
                                  <a:pt x="88" y="27"/>
                                </a:lnTo>
                                <a:lnTo>
                                  <a:pt x="84" y="30"/>
                                </a:lnTo>
                                <a:lnTo>
                                  <a:pt x="79" y="35"/>
                                </a:lnTo>
                                <a:lnTo>
                                  <a:pt x="73" y="39"/>
                                </a:lnTo>
                                <a:lnTo>
                                  <a:pt x="69" y="43"/>
                                </a:lnTo>
                                <a:lnTo>
                                  <a:pt x="65" y="49"/>
                                </a:lnTo>
                                <a:lnTo>
                                  <a:pt x="64" y="52"/>
                                </a:lnTo>
                                <a:lnTo>
                                  <a:pt x="64" y="55"/>
                                </a:lnTo>
                                <a:lnTo>
                                  <a:pt x="100" y="55"/>
                                </a:lnTo>
                                <a:lnTo>
                                  <a:pt x="100" y="49"/>
                                </a:lnTo>
                                <a:lnTo>
                                  <a:pt x="74" y="49"/>
                                </a:lnTo>
                                <a:lnTo>
                                  <a:pt x="74" y="47"/>
                                </a:lnTo>
                                <a:lnTo>
                                  <a:pt x="77" y="44"/>
                                </a:lnTo>
                                <a:lnTo>
                                  <a:pt x="84" y="38"/>
                                </a:lnTo>
                                <a:lnTo>
                                  <a:pt x="90" y="33"/>
                                </a:lnTo>
                                <a:lnTo>
                                  <a:pt x="95" y="29"/>
                                </a:lnTo>
                                <a:lnTo>
                                  <a:pt x="97" y="26"/>
                                </a:lnTo>
                                <a:lnTo>
                                  <a:pt x="99" y="23"/>
                                </a:lnTo>
                                <a:lnTo>
                                  <a:pt x="100" y="19"/>
                                </a:lnTo>
                                <a:lnTo>
                                  <a:pt x="100" y="11"/>
                                </a:lnTo>
                                <a:lnTo>
                                  <a:pt x="99" y="7"/>
                                </a:lnTo>
                                <a:lnTo>
                                  <a:pt x="97" y="5"/>
                                </a:lnTo>
                                <a:close/>
                                <a:moveTo>
                                  <a:pt x="89" y="0"/>
                                </a:moveTo>
                                <a:lnTo>
                                  <a:pt x="78" y="0"/>
                                </a:lnTo>
                                <a:lnTo>
                                  <a:pt x="74" y="1"/>
                                </a:lnTo>
                                <a:lnTo>
                                  <a:pt x="68" y="7"/>
                                </a:lnTo>
                                <a:lnTo>
                                  <a:pt x="66" y="11"/>
                                </a:lnTo>
                                <a:lnTo>
                                  <a:pt x="65" y="16"/>
                                </a:lnTo>
                                <a:lnTo>
                                  <a:pt x="73" y="16"/>
                                </a:lnTo>
                                <a:lnTo>
                                  <a:pt x="73" y="12"/>
                                </a:lnTo>
                                <a:lnTo>
                                  <a:pt x="74" y="10"/>
                                </a:lnTo>
                                <a:lnTo>
                                  <a:pt x="78" y="6"/>
                                </a:lnTo>
                                <a:lnTo>
                                  <a:pt x="80" y="5"/>
                                </a:lnTo>
                                <a:lnTo>
                                  <a:pt x="97" y="5"/>
                                </a:lnTo>
                                <a:lnTo>
                                  <a:pt x="93" y="1"/>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Line 1610"/>
                        <wps:cNvCnPr>
                          <a:cxnSpLocks noChangeShapeType="1"/>
                        </wps:cNvCnPr>
                        <wps:spPr bwMode="auto">
                          <a:xfrm>
                            <a:off x="1231"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 name="AutoShape 1611"/>
                        <wps:cNvSpPr>
                          <a:spLocks/>
                        </wps:cNvSpPr>
                        <wps:spPr bwMode="auto">
                          <a:xfrm>
                            <a:off x="1158" y="5870"/>
                            <a:ext cx="146" cy="57"/>
                          </a:xfrm>
                          <a:custGeom>
                            <a:avLst/>
                            <a:gdLst>
                              <a:gd name="T0" fmla="+- 0 1158 1158"/>
                              <a:gd name="T1" fmla="*/ T0 w 146"/>
                              <a:gd name="T2" fmla="+- 0 5872 5871"/>
                              <a:gd name="T3" fmla="*/ 5872 h 57"/>
                              <a:gd name="T4" fmla="+- 0 1186 1158"/>
                              <a:gd name="T5" fmla="*/ T4 w 146"/>
                              <a:gd name="T6" fmla="+- 0 5878 5871"/>
                              <a:gd name="T7" fmla="*/ 5878 h 57"/>
                              <a:gd name="T8" fmla="+- 0 1174 1158"/>
                              <a:gd name="T9" fmla="*/ T8 w 146"/>
                              <a:gd name="T10" fmla="+- 0 5926 5871"/>
                              <a:gd name="T11" fmla="*/ 5926 h 57"/>
                              <a:gd name="T12" fmla="+- 0 1194 1158"/>
                              <a:gd name="T13" fmla="*/ T12 w 146"/>
                              <a:gd name="T14" fmla="+- 0 5872 5871"/>
                              <a:gd name="T15" fmla="*/ 5872 h 57"/>
                              <a:gd name="T16" fmla="+- 0 1205 1158"/>
                              <a:gd name="T17" fmla="*/ T16 w 146"/>
                              <a:gd name="T18" fmla="+- 0 5919 5871"/>
                              <a:gd name="T19" fmla="*/ 5919 h 57"/>
                              <a:gd name="T20" fmla="+- 0 1213 1158"/>
                              <a:gd name="T21" fmla="*/ T20 w 146"/>
                              <a:gd name="T22" fmla="+- 0 5926 5871"/>
                              <a:gd name="T23" fmla="*/ 5926 h 57"/>
                              <a:gd name="T24" fmla="+- 0 1255 1158"/>
                              <a:gd name="T25" fmla="*/ T24 w 146"/>
                              <a:gd name="T26" fmla="+- 0 5876 5871"/>
                              <a:gd name="T27" fmla="*/ 5876 h 57"/>
                              <a:gd name="T28" fmla="+- 0 1247 1158"/>
                              <a:gd name="T29" fmla="*/ T28 w 146"/>
                              <a:gd name="T30" fmla="+- 0 5877 5871"/>
                              <a:gd name="T31" fmla="*/ 5877 h 57"/>
                              <a:gd name="T32" fmla="+- 0 1250 1158"/>
                              <a:gd name="T33" fmla="*/ T32 w 146"/>
                              <a:gd name="T34" fmla="+- 0 5881 5871"/>
                              <a:gd name="T35" fmla="*/ 5881 h 57"/>
                              <a:gd name="T36" fmla="+- 0 1251 1158"/>
                              <a:gd name="T37" fmla="*/ T36 w 146"/>
                              <a:gd name="T38" fmla="+- 0 5889 5871"/>
                              <a:gd name="T39" fmla="*/ 5889 h 57"/>
                              <a:gd name="T40" fmla="+- 0 1246 1158"/>
                              <a:gd name="T41" fmla="*/ T40 w 146"/>
                              <a:gd name="T42" fmla="+- 0 5898 5871"/>
                              <a:gd name="T43" fmla="*/ 5898 h 57"/>
                              <a:gd name="T44" fmla="+- 0 1237 1158"/>
                              <a:gd name="T45" fmla="*/ T44 w 146"/>
                              <a:gd name="T46" fmla="+- 0 5906 5871"/>
                              <a:gd name="T47" fmla="*/ 5906 h 57"/>
                              <a:gd name="T48" fmla="+- 0 1228 1158"/>
                              <a:gd name="T49" fmla="*/ T48 w 146"/>
                              <a:gd name="T50" fmla="+- 0 5914 5871"/>
                              <a:gd name="T51" fmla="*/ 5914 h 57"/>
                              <a:gd name="T52" fmla="+- 0 1223 1158"/>
                              <a:gd name="T53" fmla="*/ T52 w 146"/>
                              <a:gd name="T54" fmla="+- 0 5920 5871"/>
                              <a:gd name="T55" fmla="*/ 5920 h 57"/>
                              <a:gd name="T56" fmla="+- 0 1222 1158"/>
                              <a:gd name="T57" fmla="*/ T56 w 146"/>
                              <a:gd name="T58" fmla="+- 0 5926 5871"/>
                              <a:gd name="T59" fmla="*/ 5926 h 57"/>
                              <a:gd name="T60" fmla="+- 0 1259 1158"/>
                              <a:gd name="T61" fmla="*/ T60 w 146"/>
                              <a:gd name="T62" fmla="+- 0 5920 5871"/>
                              <a:gd name="T63" fmla="*/ 5920 h 57"/>
                              <a:gd name="T64" fmla="+- 0 1232 1158"/>
                              <a:gd name="T65" fmla="*/ T64 w 146"/>
                              <a:gd name="T66" fmla="+- 0 5918 5871"/>
                              <a:gd name="T67" fmla="*/ 5918 h 57"/>
                              <a:gd name="T68" fmla="+- 0 1242 1158"/>
                              <a:gd name="T69" fmla="*/ T68 w 146"/>
                              <a:gd name="T70" fmla="+- 0 5909 5871"/>
                              <a:gd name="T71" fmla="*/ 5909 h 57"/>
                              <a:gd name="T72" fmla="+- 0 1253 1158"/>
                              <a:gd name="T73" fmla="*/ T72 w 146"/>
                              <a:gd name="T74" fmla="+- 0 5900 5871"/>
                              <a:gd name="T75" fmla="*/ 5900 h 57"/>
                              <a:gd name="T76" fmla="+- 0 1257 1158"/>
                              <a:gd name="T77" fmla="*/ T76 w 146"/>
                              <a:gd name="T78" fmla="+- 0 5894 5871"/>
                              <a:gd name="T79" fmla="*/ 5894 h 57"/>
                              <a:gd name="T80" fmla="+- 0 1259 1158"/>
                              <a:gd name="T81" fmla="*/ T80 w 146"/>
                              <a:gd name="T82" fmla="+- 0 5882 5871"/>
                              <a:gd name="T83" fmla="*/ 5882 h 57"/>
                              <a:gd name="T84" fmla="+- 0 1255 1158"/>
                              <a:gd name="T85" fmla="*/ T84 w 146"/>
                              <a:gd name="T86" fmla="+- 0 5876 5871"/>
                              <a:gd name="T87" fmla="*/ 5876 h 57"/>
                              <a:gd name="T88" fmla="+- 0 1236 1158"/>
                              <a:gd name="T89" fmla="*/ T88 w 146"/>
                              <a:gd name="T90" fmla="+- 0 5871 5871"/>
                              <a:gd name="T91" fmla="*/ 5871 h 57"/>
                              <a:gd name="T92" fmla="+- 0 1226 1158"/>
                              <a:gd name="T93" fmla="*/ T92 w 146"/>
                              <a:gd name="T94" fmla="+- 0 5878 5871"/>
                              <a:gd name="T95" fmla="*/ 5878 h 57"/>
                              <a:gd name="T96" fmla="+- 0 1224 1158"/>
                              <a:gd name="T97" fmla="*/ T96 w 146"/>
                              <a:gd name="T98" fmla="+- 0 5887 5871"/>
                              <a:gd name="T99" fmla="*/ 5887 h 57"/>
                              <a:gd name="T100" fmla="+- 0 1231 1158"/>
                              <a:gd name="T101" fmla="*/ T100 w 146"/>
                              <a:gd name="T102" fmla="+- 0 5883 5871"/>
                              <a:gd name="T103" fmla="*/ 5883 h 57"/>
                              <a:gd name="T104" fmla="+- 0 1236 1158"/>
                              <a:gd name="T105" fmla="*/ T104 w 146"/>
                              <a:gd name="T106" fmla="+- 0 5877 5871"/>
                              <a:gd name="T107" fmla="*/ 5877 h 57"/>
                              <a:gd name="T108" fmla="+- 0 1255 1158"/>
                              <a:gd name="T109" fmla="*/ T108 w 146"/>
                              <a:gd name="T110" fmla="+- 0 5876 5871"/>
                              <a:gd name="T111" fmla="*/ 5876 h 57"/>
                              <a:gd name="T112" fmla="+- 0 1247 1158"/>
                              <a:gd name="T113" fmla="*/ T112 w 146"/>
                              <a:gd name="T114" fmla="+- 0 5871 5871"/>
                              <a:gd name="T115" fmla="*/ 5871 h 57"/>
                              <a:gd name="T116" fmla="+- 0 1267 1158"/>
                              <a:gd name="T117" fmla="*/ T116 w 146"/>
                              <a:gd name="T118" fmla="+- 0 5912 5871"/>
                              <a:gd name="T119" fmla="*/ 5912 h 57"/>
                              <a:gd name="T120" fmla="+- 0 1270 1158"/>
                              <a:gd name="T121" fmla="*/ T120 w 146"/>
                              <a:gd name="T122" fmla="+- 0 5921 5871"/>
                              <a:gd name="T123" fmla="*/ 5921 h 57"/>
                              <a:gd name="T124" fmla="+- 0 1276 1158"/>
                              <a:gd name="T125" fmla="*/ T124 w 146"/>
                              <a:gd name="T126" fmla="+- 0 5926 5871"/>
                              <a:gd name="T127" fmla="*/ 5926 h 57"/>
                              <a:gd name="T128" fmla="+- 0 1290 1158"/>
                              <a:gd name="T129" fmla="*/ T128 w 146"/>
                              <a:gd name="T130" fmla="+- 0 5927 5871"/>
                              <a:gd name="T131" fmla="*/ 5927 h 57"/>
                              <a:gd name="T132" fmla="+- 0 1298 1158"/>
                              <a:gd name="T133" fmla="*/ T132 w 146"/>
                              <a:gd name="T134" fmla="+- 0 5922 5871"/>
                              <a:gd name="T135" fmla="*/ 5922 h 57"/>
                              <a:gd name="T136" fmla="+- 0 1280 1158"/>
                              <a:gd name="T137" fmla="*/ T136 w 146"/>
                              <a:gd name="T138" fmla="+- 0 5921 5871"/>
                              <a:gd name="T139" fmla="*/ 5921 h 57"/>
                              <a:gd name="T140" fmla="+- 0 1276 1158"/>
                              <a:gd name="T141" fmla="*/ T140 w 146"/>
                              <a:gd name="T142" fmla="+- 0 5918 5871"/>
                              <a:gd name="T143" fmla="*/ 5918 h 57"/>
                              <a:gd name="T144" fmla="+- 0 1274 1158"/>
                              <a:gd name="T145" fmla="*/ T144 w 146"/>
                              <a:gd name="T146" fmla="+- 0 5912 5871"/>
                              <a:gd name="T147" fmla="*/ 5912 h 57"/>
                              <a:gd name="T148" fmla="+- 0 1288 1158"/>
                              <a:gd name="T149" fmla="*/ T148 w 146"/>
                              <a:gd name="T150" fmla="+- 0 5896 5871"/>
                              <a:gd name="T151" fmla="*/ 5896 h 57"/>
                              <a:gd name="T152" fmla="+- 0 1295 1158"/>
                              <a:gd name="T153" fmla="*/ T152 w 146"/>
                              <a:gd name="T154" fmla="+- 0 5902 5871"/>
                              <a:gd name="T155" fmla="*/ 5902 h 57"/>
                              <a:gd name="T156" fmla="+- 0 1296 1158"/>
                              <a:gd name="T157" fmla="*/ T156 w 146"/>
                              <a:gd name="T158" fmla="+- 0 5912 5871"/>
                              <a:gd name="T159" fmla="*/ 5912 h 57"/>
                              <a:gd name="T160" fmla="+- 0 1293 1158"/>
                              <a:gd name="T161" fmla="*/ T160 w 146"/>
                              <a:gd name="T162" fmla="+- 0 5918 5871"/>
                              <a:gd name="T163" fmla="*/ 5918 h 57"/>
                              <a:gd name="T164" fmla="+- 0 1288 1158"/>
                              <a:gd name="T165" fmla="*/ T164 w 146"/>
                              <a:gd name="T166" fmla="+- 0 5922 5871"/>
                              <a:gd name="T167" fmla="*/ 5922 h 57"/>
                              <a:gd name="T168" fmla="+- 0 1302 1158"/>
                              <a:gd name="T169" fmla="*/ T168 w 146"/>
                              <a:gd name="T170" fmla="+- 0 5918 5871"/>
                              <a:gd name="T171" fmla="*/ 5918 h 57"/>
                              <a:gd name="T172" fmla="+- 0 1303 1158"/>
                              <a:gd name="T173" fmla="*/ T172 w 146"/>
                              <a:gd name="T174" fmla="+- 0 5902 5871"/>
                              <a:gd name="T175" fmla="*/ 5902 h 57"/>
                              <a:gd name="T176" fmla="+- 0 1299 1158"/>
                              <a:gd name="T177" fmla="*/ T176 w 146"/>
                              <a:gd name="T178" fmla="+- 0 5896 5871"/>
                              <a:gd name="T179" fmla="*/ 5896 h 57"/>
                              <a:gd name="T180" fmla="+- 0 1271 1158"/>
                              <a:gd name="T181" fmla="*/ T180 w 146"/>
                              <a:gd name="T182" fmla="+- 0 5872 5871"/>
                              <a:gd name="T183" fmla="*/ 5872 h 57"/>
                              <a:gd name="T184" fmla="+- 0 1275 1158"/>
                              <a:gd name="T185" fmla="*/ T184 w 146"/>
                              <a:gd name="T186" fmla="+- 0 5901 5871"/>
                              <a:gd name="T187" fmla="*/ 5901 h 57"/>
                              <a:gd name="T188" fmla="+- 0 1281 1158"/>
                              <a:gd name="T189" fmla="*/ T188 w 146"/>
                              <a:gd name="T190" fmla="+- 0 5896 5871"/>
                              <a:gd name="T191" fmla="*/ 5896 h 57"/>
                              <a:gd name="T192" fmla="+- 0 1297 1158"/>
                              <a:gd name="T193" fmla="*/ T192 w 146"/>
                              <a:gd name="T194" fmla="+- 0 5893 5871"/>
                              <a:gd name="T195" fmla="*/ 5893 h 57"/>
                              <a:gd name="T196" fmla="+- 0 1277 1158"/>
                              <a:gd name="T197" fmla="*/ T196 w 146"/>
                              <a:gd name="T198" fmla="+- 0 5878 5871"/>
                              <a:gd name="T199" fmla="*/ 5878 h 57"/>
                              <a:gd name="T200" fmla="+- 0 1301 1158"/>
                              <a:gd name="T201" fmla="*/ T200 w 146"/>
                              <a:gd name="T202" fmla="+- 0 5872 5871"/>
                              <a:gd name="T203" fmla="*/ 5872 h 57"/>
                              <a:gd name="T204" fmla="+- 0 1282 1158"/>
                              <a:gd name="T205" fmla="*/ T204 w 146"/>
                              <a:gd name="T206" fmla="+- 0 5890 5871"/>
                              <a:gd name="T207" fmla="*/ 5890 h 57"/>
                              <a:gd name="T208" fmla="+- 0 1276 1158"/>
                              <a:gd name="T209" fmla="*/ T208 w 146"/>
                              <a:gd name="T210" fmla="+- 0 5893 5871"/>
                              <a:gd name="T211" fmla="*/ 5893 h 57"/>
                              <a:gd name="T212" fmla="+- 0 1295 1158"/>
                              <a:gd name="T213" fmla="*/ T212 w 146"/>
                              <a:gd name="T214" fmla="+- 0 5892 5871"/>
                              <a:gd name="T215"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6"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97" y="5"/>
                                </a:moveTo>
                                <a:lnTo>
                                  <a:pt x="87" y="5"/>
                                </a:lnTo>
                                <a:lnTo>
                                  <a:pt x="89" y="6"/>
                                </a:lnTo>
                                <a:lnTo>
                                  <a:pt x="91" y="8"/>
                                </a:lnTo>
                                <a:lnTo>
                                  <a:pt x="92" y="10"/>
                                </a:lnTo>
                                <a:lnTo>
                                  <a:pt x="93" y="12"/>
                                </a:lnTo>
                                <a:lnTo>
                                  <a:pt x="93" y="18"/>
                                </a:lnTo>
                                <a:lnTo>
                                  <a:pt x="92" y="21"/>
                                </a:lnTo>
                                <a:lnTo>
                                  <a:pt x="88" y="27"/>
                                </a:lnTo>
                                <a:lnTo>
                                  <a:pt x="84" y="30"/>
                                </a:lnTo>
                                <a:lnTo>
                                  <a:pt x="79" y="35"/>
                                </a:lnTo>
                                <a:lnTo>
                                  <a:pt x="73" y="39"/>
                                </a:lnTo>
                                <a:lnTo>
                                  <a:pt x="70" y="43"/>
                                </a:lnTo>
                                <a:lnTo>
                                  <a:pt x="68" y="46"/>
                                </a:lnTo>
                                <a:lnTo>
                                  <a:pt x="65" y="49"/>
                                </a:lnTo>
                                <a:lnTo>
                                  <a:pt x="64" y="52"/>
                                </a:lnTo>
                                <a:lnTo>
                                  <a:pt x="64" y="55"/>
                                </a:lnTo>
                                <a:lnTo>
                                  <a:pt x="101" y="55"/>
                                </a:lnTo>
                                <a:lnTo>
                                  <a:pt x="101" y="49"/>
                                </a:lnTo>
                                <a:lnTo>
                                  <a:pt x="74" y="49"/>
                                </a:lnTo>
                                <a:lnTo>
                                  <a:pt x="74" y="47"/>
                                </a:lnTo>
                                <a:lnTo>
                                  <a:pt x="78" y="44"/>
                                </a:lnTo>
                                <a:lnTo>
                                  <a:pt x="84" y="38"/>
                                </a:lnTo>
                                <a:lnTo>
                                  <a:pt x="91" y="33"/>
                                </a:lnTo>
                                <a:lnTo>
                                  <a:pt x="95" y="29"/>
                                </a:lnTo>
                                <a:lnTo>
                                  <a:pt x="97" y="26"/>
                                </a:lnTo>
                                <a:lnTo>
                                  <a:pt x="99" y="23"/>
                                </a:lnTo>
                                <a:lnTo>
                                  <a:pt x="101" y="19"/>
                                </a:lnTo>
                                <a:lnTo>
                                  <a:pt x="101" y="11"/>
                                </a:lnTo>
                                <a:lnTo>
                                  <a:pt x="99" y="7"/>
                                </a:lnTo>
                                <a:lnTo>
                                  <a:pt x="97" y="5"/>
                                </a:lnTo>
                                <a:close/>
                                <a:moveTo>
                                  <a:pt x="89" y="0"/>
                                </a:moveTo>
                                <a:lnTo>
                                  <a:pt x="78" y="0"/>
                                </a:lnTo>
                                <a:lnTo>
                                  <a:pt x="74" y="1"/>
                                </a:lnTo>
                                <a:lnTo>
                                  <a:pt x="68" y="7"/>
                                </a:lnTo>
                                <a:lnTo>
                                  <a:pt x="66" y="11"/>
                                </a:lnTo>
                                <a:lnTo>
                                  <a:pt x="66" y="16"/>
                                </a:lnTo>
                                <a:lnTo>
                                  <a:pt x="73" y="16"/>
                                </a:lnTo>
                                <a:lnTo>
                                  <a:pt x="73" y="12"/>
                                </a:lnTo>
                                <a:lnTo>
                                  <a:pt x="75" y="10"/>
                                </a:lnTo>
                                <a:lnTo>
                                  <a:pt x="78" y="6"/>
                                </a:lnTo>
                                <a:lnTo>
                                  <a:pt x="81" y="5"/>
                                </a:lnTo>
                                <a:lnTo>
                                  <a:pt x="97" y="5"/>
                                </a:lnTo>
                                <a:lnTo>
                                  <a:pt x="93" y="1"/>
                                </a:lnTo>
                                <a:lnTo>
                                  <a:pt x="89" y="0"/>
                                </a:lnTo>
                                <a:close/>
                                <a:moveTo>
                                  <a:pt x="116"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6" y="41"/>
                                </a:lnTo>
                                <a:close/>
                                <a:moveTo>
                                  <a:pt x="141"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1" y="25"/>
                                </a:lnTo>
                                <a:close/>
                                <a:moveTo>
                                  <a:pt x="143" y="1"/>
                                </a:moveTo>
                                <a:lnTo>
                                  <a:pt x="113" y="1"/>
                                </a:lnTo>
                                <a:lnTo>
                                  <a:pt x="111" y="30"/>
                                </a:lnTo>
                                <a:lnTo>
                                  <a:pt x="117" y="30"/>
                                </a:lnTo>
                                <a:lnTo>
                                  <a:pt x="119" y="27"/>
                                </a:lnTo>
                                <a:lnTo>
                                  <a:pt x="123" y="25"/>
                                </a:lnTo>
                                <a:lnTo>
                                  <a:pt x="141" y="25"/>
                                </a:lnTo>
                                <a:lnTo>
                                  <a:pt x="139" y="22"/>
                                </a:lnTo>
                                <a:lnTo>
                                  <a:pt x="118" y="22"/>
                                </a:lnTo>
                                <a:lnTo>
                                  <a:pt x="119"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Line 1612"/>
                        <wps:cNvCnPr>
                          <a:cxnSpLocks noChangeShapeType="1"/>
                        </wps:cNvCnPr>
                        <wps:spPr bwMode="auto">
                          <a:xfrm>
                            <a:off x="143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 name="AutoShape 1613"/>
                        <wps:cNvSpPr>
                          <a:spLocks/>
                        </wps:cNvSpPr>
                        <wps:spPr bwMode="auto">
                          <a:xfrm>
                            <a:off x="1388" y="5870"/>
                            <a:ext cx="102" cy="57"/>
                          </a:xfrm>
                          <a:custGeom>
                            <a:avLst/>
                            <a:gdLst>
                              <a:gd name="T0" fmla="+- 0 1388 1388"/>
                              <a:gd name="T1" fmla="*/ T0 w 102"/>
                              <a:gd name="T2" fmla="+- 0 5872 5871"/>
                              <a:gd name="T3" fmla="*/ 5872 h 57"/>
                              <a:gd name="T4" fmla="+- 0 1416 1388"/>
                              <a:gd name="T5" fmla="*/ T4 w 102"/>
                              <a:gd name="T6" fmla="+- 0 5878 5871"/>
                              <a:gd name="T7" fmla="*/ 5878 h 57"/>
                              <a:gd name="T8" fmla="+- 0 1404 1388"/>
                              <a:gd name="T9" fmla="*/ T8 w 102"/>
                              <a:gd name="T10" fmla="+- 0 5926 5871"/>
                              <a:gd name="T11" fmla="*/ 5926 h 57"/>
                              <a:gd name="T12" fmla="+- 0 1424 1388"/>
                              <a:gd name="T13" fmla="*/ T12 w 102"/>
                              <a:gd name="T14" fmla="+- 0 5872 5871"/>
                              <a:gd name="T15" fmla="*/ 5872 h 57"/>
                              <a:gd name="T16" fmla="+- 0 1435 1388"/>
                              <a:gd name="T17" fmla="*/ T16 w 102"/>
                              <a:gd name="T18" fmla="+- 0 5919 5871"/>
                              <a:gd name="T19" fmla="*/ 5919 h 57"/>
                              <a:gd name="T20" fmla="+- 0 1443 1388"/>
                              <a:gd name="T21" fmla="*/ T20 w 102"/>
                              <a:gd name="T22" fmla="+- 0 5926 5871"/>
                              <a:gd name="T23" fmla="*/ 5926 h 57"/>
                              <a:gd name="T24" fmla="+- 0 1461 1388"/>
                              <a:gd name="T25" fmla="*/ T24 w 102"/>
                              <a:gd name="T26" fmla="+- 0 5912 5871"/>
                              <a:gd name="T27" fmla="*/ 5912 h 57"/>
                              <a:gd name="T28" fmla="+- 0 1454 1388"/>
                              <a:gd name="T29" fmla="*/ T28 w 102"/>
                              <a:gd name="T30" fmla="+- 0 5916 5871"/>
                              <a:gd name="T31" fmla="*/ 5916 h 57"/>
                              <a:gd name="T32" fmla="+- 0 1456 1388"/>
                              <a:gd name="T33" fmla="*/ T32 w 102"/>
                              <a:gd name="T34" fmla="+- 0 5920 5871"/>
                              <a:gd name="T35" fmla="*/ 5920 h 57"/>
                              <a:gd name="T36" fmla="+- 0 1466 1388"/>
                              <a:gd name="T37" fmla="*/ T36 w 102"/>
                              <a:gd name="T38" fmla="+- 0 5927 5871"/>
                              <a:gd name="T39" fmla="*/ 5927 h 57"/>
                              <a:gd name="T40" fmla="+- 0 1481 1388"/>
                              <a:gd name="T41" fmla="*/ T40 w 102"/>
                              <a:gd name="T42" fmla="+- 0 5926 5871"/>
                              <a:gd name="T43" fmla="*/ 5926 h 57"/>
                              <a:gd name="T44" fmla="+- 0 1468 1388"/>
                              <a:gd name="T45" fmla="*/ T44 w 102"/>
                              <a:gd name="T46" fmla="+- 0 5922 5871"/>
                              <a:gd name="T47" fmla="*/ 5922 h 57"/>
                              <a:gd name="T48" fmla="+- 0 1464 1388"/>
                              <a:gd name="T49" fmla="*/ T48 w 102"/>
                              <a:gd name="T50" fmla="+- 0 5919 5871"/>
                              <a:gd name="T51" fmla="*/ 5919 h 57"/>
                              <a:gd name="T52" fmla="+- 0 1461 1388"/>
                              <a:gd name="T53" fmla="*/ T52 w 102"/>
                              <a:gd name="T54" fmla="+- 0 5915 5871"/>
                              <a:gd name="T55" fmla="*/ 5915 h 57"/>
                              <a:gd name="T56" fmla="+- 0 1484 1388"/>
                              <a:gd name="T57" fmla="*/ T56 w 102"/>
                              <a:gd name="T58" fmla="+- 0 5876 5871"/>
                              <a:gd name="T59" fmla="*/ 5876 h 57"/>
                              <a:gd name="T60" fmla="+- 0 1476 1388"/>
                              <a:gd name="T61" fmla="*/ T60 w 102"/>
                              <a:gd name="T62" fmla="+- 0 5877 5871"/>
                              <a:gd name="T63" fmla="*/ 5877 h 57"/>
                              <a:gd name="T64" fmla="+- 0 1479 1388"/>
                              <a:gd name="T65" fmla="*/ T64 w 102"/>
                              <a:gd name="T66" fmla="+- 0 5882 5871"/>
                              <a:gd name="T67" fmla="*/ 5882 h 57"/>
                              <a:gd name="T68" fmla="+- 0 1476 1388"/>
                              <a:gd name="T69" fmla="*/ T68 w 102"/>
                              <a:gd name="T70" fmla="+- 0 5894 5871"/>
                              <a:gd name="T71" fmla="*/ 5894 h 57"/>
                              <a:gd name="T72" fmla="+- 0 1468 1388"/>
                              <a:gd name="T73" fmla="*/ T72 w 102"/>
                              <a:gd name="T74" fmla="+- 0 5900 5871"/>
                              <a:gd name="T75" fmla="*/ 5900 h 57"/>
                              <a:gd name="T76" fmla="+- 0 1477 1388"/>
                              <a:gd name="T77" fmla="*/ T76 w 102"/>
                              <a:gd name="T78" fmla="+- 0 5901 5871"/>
                              <a:gd name="T79" fmla="*/ 5901 h 57"/>
                              <a:gd name="T80" fmla="+- 0 1482 1388"/>
                              <a:gd name="T81" fmla="*/ T80 w 102"/>
                              <a:gd name="T82" fmla="+- 0 5907 5871"/>
                              <a:gd name="T83" fmla="*/ 5907 h 57"/>
                              <a:gd name="T84" fmla="+- 0 1481 1388"/>
                              <a:gd name="T85" fmla="*/ T84 w 102"/>
                              <a:gd name="T86" fmla="+- 0 5916 5871"/>
                              <a:gd name="T87" fmla="*/ 5916 h 57"/>
                              <a:gd name="T88" fmla="+- 0 1475 1388"/>
                              <a:gd name="T89" fmla="*/ T88 w 102"/>
                              <a:gd name="T90" fmla="+- 0 5922 5871"/>
                              <a:gd name="T91" fmla="*/ 5922 h 57"/>
                              <a:gd name="T92" fmla="+- 0 1488 1388"/>
                              <a:gd name="T93" fmla="*/ T92 w 102"/>
                              <a:gd name="T94" fmla="+- 0 5919 5871"/>
                              <a:gd name="T95" fmla="*/ 5919 h 57"/>
                              <a:gd name="T96" fmla="+- 0 1489 1388"/>
                              <a:gd name="T97" fmla="*/ T96 w 102"/>
                              <a:gd name="T98" fmla="+- 0 5907 5871"/>
                              <a:gd name="T99" fmla="*/ 5907 h 57"/>
                              <a:gd name="T100" fmla="+- 0 1487 1388"/>
                              <a:gd name="T101" fmla="*/ T100 w 102"/>
                              <a:gd name="T102" fmla="+- 0 5901 5871"/>
                              <a:gd name="T103" fmla="*/ 5901 h 57"/>
                              <a:gd name="T104" fmla="+- 0 1482 1388"/>
                              <a:gd name="T105" fmla="*/ T104 w 102"/>
                              <a:gd name="T106" fmla="+- 0 5897 5871"/>
                              <a:gd name="T107" fmla="*/ 5897 h 57"/>
                              <a:gd name="T108" fmla="+- 0 1482 1388"/>
                              <a:gd name="T109" fmla="*/ T108 w 102"/>
                              <a:gd name="T110" fmla="+- 0 5895 5871"/>
                              <a:gd name="T111" fmla="*/ 5895 h 57"/>
                              <a:gd name="T112" fmla="+- 0 1485 1388"/>
                              <a:gd name="T113" fmla="*/ T112 w 102"/>
                              <a:gd name="T114" fmla="+- 0 5892 5871"/>
                              <a:gd name="T115" fmla="*/ 5892 h 57"/>
                              <a:gd name="T116" fmla="+- 0 1487 1388"/>
                              <a:gd name="T117" fmla="*/ T116 w 102"/>
                              <a:gd name="T118" fmla="+- 0 5887 5871"/>
                              <a:gd name="T119" fmla="*/ 5887 h 57"/>
                              <a:gd name="T120" fmla="+- 0 1485 1388"/>
                              <a:gd name="T121" fmla="*/ T120 w 102"/>
                              <a:gd name="T122" fmla="+- 0 5877 5871"/>
                              <a:gd name="T123" fmla="*/ 5877 h 57"/>
                              <a:gd name="T124" fmla="+- 0 1476 1388"/>
                              <a:gd name="T125" fmla="*/ T124 w 102"/>
                              <a:gd name="T126" fmla="+- 0 5871 5871"/>
                              <a:gd name="T127" fmla="*/ 5871 h 57"/>
                              <a:gd name="T128" fmla="+- 0 1463 1388"/>
                              <a:gd name="T129" fmla="*/ T128 w 102"/>
                              <a:gd name="T130" fmla="+- 0 5872 5871"/>
                              <a:gd name="T131" fmla="*/ 5872 h 57"/>
                              <a:gd name="T132" fmla="+- 0 1457 1388"/>
                              <a:gd name="T133" fmla="*/ T132 w 102"/>
                              <a:gd name="T134" fmla="+- 0 5877 5871"/>
                              <a:gd name="T135" fmla="*/ 5877 h 57"/>
                              <a:gd name="T136" fmla="+- 0 1454 1388"/>
                              <a:gd name="T137" fmla="*/ T136 w 102"/>
                              <a:gd name="T138" fmla="+- 0 5885 5871"/>
                              <a:gd name="T139" fmla="*/ 5885 h 57"/>
                              <a:gd name="T140" fmla="+- 0 1462 1388"/>
                              <a:gd name="T141" fmla="*/ T140 w 102"/>
                              <a:gd name="T142" fmla="+- 0 5879 5871"/>
                              <a:gd name="T143" fmla="*/ 5879 h 57"/>
                              <a:gd name="T144" fmla="+- 0 1484 1388"/>
                              <a:gd name="T145" fmla="*/ T144 w 102"/>
                              <a:gd name="T146" fmla="+- 0 5876 5871"/>
                              <a:gd name="T147" fmla="*/ 5876 h 57"/>
                              <a:gd name="T148" fmla="+- 0 1476 1388"/>
                              <a:gd name="T149" fmla="*/ T148 w 102"/>
                              <a:gd name="T150" fmla="+- 0 5871 5871"/>
                              <a:gd name="T151" fmla="*/ 58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2"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73" y="41"/>
                                </a:moveTo>
                                <a:lnTo>
                                  <a:pt x="66" y="41"/>
                                </a:lnTo>
                                <a:lnTo>
                                  <a:pt x="66" y="45"/>
                                </a:lnTo>
                                <a:lnTo>
                                  <a:pt x="66" y="46"/>
                                </a:lnTo>
                                <a:lnTo>
                                  <a:pt x="68" y="49"/>
                                </a:lnTo>
                                <a:lnTo>
                                  <a:pt x="74" y="55"/>
                                </a:lnTo>
                                <a:lnTo>
                                  <a:pt x="78" y="56"/>
                                </a:lnTo>
                                <a:lnTo>
                                  <a:pt x="89" y="56"/>
                                </a:lnTo>
                                <a:lnTo>
                                  <a:pt x="93" y="55"/>
                                </a:lnTo>
                                <a:lnTo>
                                  <a:pt x="97" y="51"/>
                                </a:lnTo>
                                <a:lnTo>
                                  <a:pt x="80" y="51"/>
                                </a:lnTo>
                                <a:lnTo>
                                  <a:pt x="77" y="50"/>
                                </a:lnTo>
                                <a:lnTo>
                                  <a:pt x="76" y="48"/>
                                </a:lnTo>
                                <a:lnTo>
                                  <a:pt x="74" y="46"/>
                                </a:lnTo>
                                <a:lnTo>
                                  <a:pt x="73" y="44"/>
                                </a:lnTo>
                                <a:lnTo>
                                  <a:pt x="73" y="41"/>
                                </a:lnTo>
                                <a:close/>
                                <a:moveTo>
                                  <a:pt x="96" y="5"/>
                                </a:moveTo>
                                <a:lnTo>
                                  <a:pt x="86" y="5"/>
                                </a:lnTo>
                                <a:lnTo>
                                  <a:pt x="88" y="6"/>
                                </a:lnTo>
                                <a:lnTo>
                                  <a:pt x="91" y="9"/>
                                </a:lnTo>
                                <a:lnTo>
                                  <a:pt x="91" y="11"/>
                                </a:lnTo>
                                <a:lnTo>
                                  <a:pt x="91" y="20"/>
                                </a:lnTo>
                                <a:lnTo>
                                  <a:pt x="88" y="23"/>
                                </a:lnTo>
                                <a:lnTo>
                                  <a:pt x="80" y="23"/>
                                </a:lnTo>
                                <a:lnTo>
                                  <a:pt x="80" y="29"/>
                                </a:lnTo>
                                <a:lnTo>
                                  <a:pt x="86" y="29"/>
                                </a:lnTo>
                                <a:lnTo>
                                  <a:pt x="89" y="30"/>
                                </a:lnTo>
                                <a:lnTo>
                                  <a:pt x="93" y="33"/>
                                </a:lnTo>
                                <a:lnTo>
                                  <a:pt x="94" y="36"/>
                                </a:lnTo>
                                <a:lnTo>
                                  <a:pt x="94" y="43"/>
                                </a:lnTo>
                                <a:lnTo>
                                  <a:pt x="93" y="45"/>
                                </a:lnTo>
                                <a:lnTo>
                                  <a:pt x="89" y="50"/>
                                </a:lnTo>
                                <a:lnTo>
                                  <a:pt x="87" y="51"/>
                                </a:lnTo>
                                <a:lnTo>
                                  <a:pt x="97" y="51"/>
                                </a:lnTo>
                                <a:lnTo>
                                  <a:pt x="100" y="48"/>
                                </a:lnTo>
                                <a:lnTo>
                                  <a:pt x="101" y="44"/>
                                </a:lnTo>
                                <a:lnTo>
                                  <a:pt x="101" y="36"/>
                                </a:lnTo>
                                <a:lnTo>
                                  <a:pt x="101" y="33"/>
                                </a:lnTo>
                                <a:lnTo>
                                  <a:pt x="99" y="30"/>
                                </a:lnTo>
                                <a:lnTo>
                                  <a:pt x="97" y="28"/>
                                </a:lnTo>
                                <a:lnTo>
                                  <a:pt x="94" y="26"/>
                                </a:lnTo>
                                <a:lnTo>
                                  <a:pt x="91" y="25"/>
                                </a:lnTo>
                                <a:lnTo>
                                  <a:pt x="94" y="24"/>
                                </a:lnTo>
                                <a:lnTo>
                                  <a:pt x="96" y="23"/>
                                </a:lnTo>
                                <a:lnTo>
                                  <a:pt x="97" y="21"/>
                                </a:lnTo>
                                <a:lnTo>
                                  <a:pt x="98" y="19"/>
                                </a:lnTo>
                                <a:lnTo>
                                  <a:pt x="99" y="16"/>
                                </a:lnTo>
                                <a:lnTo>
                                  <a:pt x="99" y="9"/>
                                </a:lnTo>
                                <a:lnTo>
                                  <a:pt x="97" y="6"/>
                                </a:lnTo>
                                <a:lnTo>
                                  <a:pt x="96" y="5"/>
                                </a:lnTo>
                                <a:close/>
                                <a:moveTo>
                                  <a:pt x="88" y="0"/>
                                </a:moveTo>
                                <a:lnTo>
                                  <a:pt x="78" y="0"/>
                                </a:lnTo>
                                <a:lnTo>
                                  <a:pt x="75" y="1"/>
                                </a:lnTo>
                                <a:lnTo>
                                  <a:pt x="72" y="3"/>
                                </a:lnTo>
                                <a:lnTo>
                                  <a:pt x="69" y="6"/>
                                </a:lnTo>
                                <a:lnTo>
                                  <a:pt x="67" y="9"/>
                                </a:lnTo>
                                <a:lnTo>
                                  <a:pt x="66" y="14"/>
                                </a:lnTo>
                                <a:lnTo>
                                  <a:pt x="74" y="14"/>
                                </a:lnTo>
                                <a:lnTo>
                                  <a:pt x="74" y="8"/>
                                </a:lnTo>
                                <a:lnTo>
                                  <a:pt x="77" y="5"/>
                                </a:lnTo>
                                <a:lnTo>
                                  <a:pt x="96" y="5"/>
                                </a:lnTo>
                                <a:lnTo>
                                  <a:pt x="92" y="1"/>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Line 1614"/>
                        <wps:cNvCnPr>
                          <a:cxnSpLocks noChangeShapeType="1"/>
                        </wps:cNvCnPr>
                        <wps:spPr bwMode="auto">
                          <a:xfrm>
                            <a:off x="1648"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 name="AutoShape 1615"/>
                        <wps:cNvSpPr>
                          <a:spLocks/>
                        </wps:cNvSpPr>
                        <wps:spPr bwMode="auto">
                          <a:xfrm>
                            <a:off x="1574" y="5870"/>
                            <a:ext cx="146" cy="57"/>
                          </a:xfrm>
                          <a:custGeom>
                            <a:avLst/>
                            <a:gdLst>
                              <a:gd name="T0" fmla="+- 0 1575 1575"/>
                              <a:gd name="T1" fmla="*/ T0 w 146"/>
                              <a:gd name="T2" fmla="+- 0 5872 5871"/>
                              <a:gd name="T3" fmla="*/ 5872 h 57"/>
                              <a:gd name="T4" fmla="+- 0 1603 1575"/>
                              <a:gd name="T5" fmla="*/ T4 w 146"/>
                              <a:gd name="T6" fmla="+- 0 5878 5871"/>
                              <a:gd name="T7" fmla="*/ 5878 h 57"/>
                              <a:gd name="T8" fmla="+- 0 1590 1575"/>
                              <a:gd name="T9" fmla="*/ T8 w 146"/>
                              <a:gd name="T10" fmla="+- 0 5926 5871"/>
                              <a:gd name="T11" fmla="*/ 5926 h 57"/>
                              <a:gd name="T12" fmla="+- 0 1610 1575"/>
                              <a:gd name="T13" fmla="*/ T12 w 146"/>
                              <a:gd name="T14" fmla="+- 0 5872 5871"/>
                              <a:gd name="T15" fmla="*/ 5872 h 57"/>
                              <a:gd name="T16" fmla="+- 0 1622 1575"/>
                              <a:gd name="T17" fmla="*/ T16 w 146"/>
                              <a:gd name="T18" fmla="+- 0 5919 5871"/>
                              <a:gd name="T19" fmla="*/ 5919 h 57"/>
                              <a:gd name="T20" fmla="+- 0 1629 1575"/>
                              <a:gd name="T21" fmla="*/ T20 w 146"/>
                              <a:gd name="T22" fmla="+- 0 5926 5871"/>
                              <a:gd name="T23" fmla="*/ 5926 h 57"/>
                              <a:gd name="T24" fmla="+- 0 1647 1575"/>
                              <a:gd name="T25" fmla="*/ T24 w 146"/>
                              <a:gd name="T26" fmla="+- 0 5912 5871"/>
                              <a:gd name="T27" fmla="*/ 5912 h 57"/>
                              <a:gd name="T28" fmla="+- 0 1640 1575"/>
                              <a:gd name="T29" fmla="*/ T28 w 146"/>
                              <a:gd name="T30" fmla="+- 0 5916 5871"/>
                              <a:gd name="T31" fmla="*/ 5916 h 57"/>
                              <a:gd name="T32" fmla="+- 0 1642 1575"/>
                              <a:gd name="T33" fmla="*/ T32 w 146"/>
                              <a:gd name="T34" fmla="+- 0 5920 5871"/>
                              <a:gd name="T35" fmla="*/ 5920 h 57"/>
                              <a:gd name="T36" fmla="+- 0 1653 1575"/>
                              <a:gd name="T37" fmla="*/ T36 w 146"/>
                              <a:gd name="T38" fmla="+- 0 5927 5871"/>
                              <a:gd name="T39" fmla="*/ 5927 h 57"/>
                              <a:gd name="T40" fmla="+- 0 1667 1575"/>
                              <a:gd name="T41" fmla="*/ T40 w 146"/>
                              <a:gd name="T42" fmla="+- 0 5926 5871"/>
                              <a:gd name="T43" fmla="*/ 5926 h 57"/>
                              <a:gd name="T44" fmla="+- 0 1654 1575"/>
                              <a:gd name="T45" fmla="*/ T44 w 146"/>
                              <a:gd name="T46" fmla="+- 0 5922 5871"/>
                              <a:gd name="T47" fmla="*/ 5922 h 57"/>
                              <a:gd name="T48" fmla="+- 0 1650 1575"/>
                              <a:gd name="T49" fmla="*/ T48 w 146"/>
                              <a:gd name="T50" fmla="+- 0 5919 5871"/>
                              <a:gd name="T51" fmla="*/ 5919 h 57"/>
                              <a:gd name="T52" fmla="+- 0 1647 1575"/>
                              <a:gd name="T53" fmla="*/ T52 w 146"/>
                              <a:gd name="T54" fmla="+- 0 5915 5871"/>
                              <a:gd name="T55" fmla="*/ 5915 h 57"/>
                              <a:gd name="T56" fmla="+- 0 1671 1575"/>
                              <a:gd name="T57" fmla="*/ T56 w 146"/>
                              <a:gd name="T58" fmla="+- 0 5876 5871"/>
                              <a:gd name="T59" fmla="*/ 5876 h 57"/>
                              <a:gd name="T60" fmla="+- 0 1662 1575"/>
                              <a:gd name="T61" fmla="*/ T60 w 146"/>
                              <a:gd name="T62" fmla="+- 0 5877 5871"/>
                              <a:gd name="T63" fmla="*/ 5877 h 57"/>
                              <a:gd name="T64" fmla="+- 0 1666 1575"/>
                              <a:gd name="T65" fmla="*/ T64 w 146"/>
                              <a:gd name="T66" fmla="+- 0 5882 5871"/>
                              <a:gd name="T67" fmla="*/ 5882 h 57"/>
                              <a:gd name="T68" fmla="+- 0 1662 1575"/>
                              <a:gd name="T69" fmla="*/ T68 w 146"/>
                              <a:gd name="T70" fmla="+- 0 5894 5871"/>
                              <a:gd name="T71" fmla="*/ 5894 h 57"/>
                              <a:gd name="T72" fmla="+- 0 1654 1575"/>
                              <a:gd name="T73" fmla="*/ T72 w 146"/>
                              <a:gd name="T74" fmla="+- 0 5900 5871"/>
                              <a:gd name="T75" fmla="*/ 5900 h 57"/>
                              <a:gd name="T76" fmla="+- 0 1664 1575"/>
                              <a:gd name="T77" fmla="*/ T76 w 146"/>
                              <a:gd name="T78" fmla="+- 0 5901 5871"/>
                              <a:gd name="T79" fmla="*/ 5901 h 57"/>
                              <a:gd name="T80" fmla="+- 0 1669 1575"/>
                              <a:gd name="T81" fmla="*/ T80 w 146"/>
                              <a:gd name="T82" fmla="+- 0 5907 5871"/>
                              <a:gd name="T83" fmla="*/ 5907 h 57"/>
                              <a:gd name="T84" fmla="+- 0 1668 1575"/>
                              <a:gd name="T85" fmla="*/ T84 w 146"/>
                              <a:gd name="T86" fmla="+- 0 5916 5871"/>
                              <a:gd name="T87" fmla="*/ 5916 h 57"/>
                              <a:gd name="T88" fmla="+- 0 1661 1575"/>
                              <a:gd name="T89" fmla="*/ T88 w 146"/>
                              <a:gd name="T90" fmla="+- 0 5922 5871"/>
                              <a:gd name="T91" fmla="*/ 5922 h 57"/>
                              <a:gd name="T92" fmla="+- 0 1674 1575"/>
                              <a:gd name="T93" fmla="*/ T92 w 146"/>
                              <a:gd name="T94" fmla="+- 0 5919 5871"/>
                              <a:gd name="T95" fmla="*/ 5919 h 57"/>
                              <a:gd name="T96" fmla="+- 0 1676 1575"/>
                              <a:gd name="T97" fmla="*/ T96 w 146"/>
                              <a:gd name="T98" fmla="+- 0 5907 5871"/>
                              <a:gd name="T99" fmla="*/ 5907 h 57"/>
                              <a:gd name="T100" fmla="+- 0 1673 1575"/>
                              <a:gd name="T101" fmla="*/ T100 w 146"/>
                              <a:gd name="T102" fmla="+- 0 5901 5871"/>
                              <a:gd name="T103" fmla="*/ 5901 h 57"/>
                              <a:gd name="T104" fmla="+- 0 1669 1575"/>
                              <a:gd name="T105" fmla="*/ T104 w 146"/>
                              <a:gd name="T106" fmla="+- 0 5897 5871"/>
                              <a:gd name="T107" fmla="*/ 5897 h 57"/>
                              <a:gd name="T108" fmla="+- 0 1668 1575"/>
                              <a:gd name="T109" fmla="*/ T108 w 146"/>
                              <a:gd name="T110" fmla="+- 0 5895 5871"/>
                              <a:gd name="T111" fmla="*/ 5895 h 57"/>
                              <a:gd name="T112" fmla="+- 0 1671 1575"/>
                              <a:gd name="T113" fmla="*/ T112 w 146"/>
                              <a:gd name="T114" fmla="+- 0 5892 5871"/>
                              <a:gd name="T115" fmla="*/ 5892 h 57"/>
                              <a:gd name="T116" fmla="+- 0 1673 1575"/>
                              <a:gd name="T117" fmla="*/ T116 w 146"/>
                              <a:gd name="T118" fmla="+- 0 5887 5871"/>
                              <a:gd name="T119" fmla="*/ 5887 h 57"/>
                              <a:gd name="T120" fmla="+- 0 1672 1575"/>
                              <a:gd name="T121" fmla="*/ T120 w 146"/>
                              <a:gd name="T122" fmla="+- 0 5877 5871"/>
                              <a:gd name="T123" fmla="*/ 5877 h 57"/>
                              <a:gd name="T124" fmla="+- 0 1662 1575"/>
                              <a:gd name="T125" fmla="*/ T124 w 146"/>
                              <a:gd name="T126" fmla="+- 0 5871 5871"/>
                              <a:gd name="T127" fmla="*/ 5871 h 57"/>
                              <a:gd name="T128" fmla="+- 0 1649 1575"/>
                              <a:gd name="T129" fmla="*/ T128 w 146"/>
                              <a:gd name="T130" fmla="+- 0 5872 5871"/>
                              <a:gd name="T131" fmla="*/ 5872 h 57"/>
                              <a:gd name="T132" fmla="+- 0 1643 1575"/>
                              <a:gd name="T133" fmla="*/ T132 w 146"/>
                              <a:gd name="T134" fmla="+- 0 5877 5871"/>
                              <a:gd name="T135" fmla="*/ 5877 h 57"/>
                              <a:gd name="T136" fmla="+- 0 1641 1575"/>
                              <a:gd name="T137" fmla="*/ T136 w 146"/>
                              <a:gd name="T138" fmla="+- 0 5885 5871"/>
                              <a:gd name="T139" fmla="*/ 5885 h 57"/>
                              <a:gd name="T140" fmla="+- 0 1649 1575"/>
                              <a:gd name="T141" fmla="*/ T140 w 146"/>
                              <a:gd name="T142" fmla="+- 0 5879 5871"/>
                              <a:gd name="T143" fmla="*/ 5879 h 57"/>
                              <a:gd name="T144" fmla="+- 0 1671 1575"/>
                              <a:gd name="T145" fmla="*/ T144 w 146"/>
                              <a:gd name="T146" fmla="+- 0 5876 5871"/>
                              <a:gd name="T147" fmla="*/ 5876 h 57"/>
                              <a:gd name="T148" fmla="+- 0 1662 1575"/>
                              <a:gd name="T149" fmla="*/ T148 w 146"/>
                              <a:gd name="T150" fmla="+- 0 5871 5871"/>
                              <a:gd name="T151" fmla="*/ 5871 h 57"/>
                              <a:gd name="T152" fmla="+- 0 1684 1575"/>
                              <a:gd name="T153" fmla="*/ T152 w 146"/>
                              <a:gd name="T154" fmla="+- 0 5912 5871"/>
                              <a:gd name="T155" fmla="*/ 5912 h 57"/>
                              <a:gd name="T156" fmla="+- 0 1686 1575"/>
                              <a:gd name="T157" fmla="*/ T156 w 146"/>
                              <a:gd name="T158" fmla="+- 0 5921 5871"/>
                              <a:gd name="T159" fmla="*/ 5921 h 57"/>
                              <a:gd name="T160" fmla="+- 0 1693 1575"/>
                              <a:gd name="T161" fmla="*/ T160 w 146"/>
                              <a:gd name="T162" fmla="+- 0 5926 5871"/>
                              <a:gd name="T163" fmla="*/ 5926 h 57"/>
                              <a:gd name="T164" fmla="+- 0 1707 1575"/>
                              <a:gd name="T165" fmla="*/ T164 w 146"/>
                              <a:gd name="T166" fmla="+- 0 5927 5871"/>
                              <a:gd name="T167" fmla="*/ 5927 h 57"/>
                              <a:gd name="T168" fmla="+- 0 1715 1575"/>
                              <a:gd name="T169" fmla="*/ T168 w 146"/>
                              <a:gd name="T170" fmla="+- 0 5922 5871"/>
                              <a:gd name="T171" fmla="*/ 5922 h 57"/>
                              <a:gd name="T172" fmla="+- 0 1696 1575"/>
                              <a:gd name="T173" fmla="*/ T172 w 146"/>
                              <a:gd name="T174" fmla="+- 0 5921 5871"/>
                              <a:gd name="T175" fmla="*/ 5921 h 57"/>
                              <a:gd name="T176" fmla="+- 0 1692 1575"/>
                              <a:gd name="T177" fmla="*/ T176 w 146"/>
                              <a:gd name="T178" fmla="+- 0 5918 5871"/>
                              <a:gd name="T179" fmla="*/ 5918 h 57"/>
                              <a:gd name="T180" fmla="+- 0 1691 1575"/>
                              <a:gd name="T181" fmla="*/ T180 w 146"/>
                              <a:gd name="T182" fmla="+- 0 5912 5871"/>
                              <a:gd name="T183" fmla="*/ 5912 h 57"/>
                              <a:gd name="T184" fmla="+- 0 1704 1575"/>
                              <a:gd name="T185" fmla="*/ T184 w 146"/>
                              <a:gd name="T186" fmla="+- 0 5896 5871"/>
                              <a:gd name="T187" fmla="*/ 5896 h 57"/>
                              <a:gd name="T188" fmla="+- 0 1712 1575"/>
                              <a:gd name="T189" fmla="*/ T188 w 146"/>
                              <a:gd name="T190" fmla="+- 0 5902 5871"/>
                              <a:gd name="T191" fmla="*/ 5902 h 57"/>
                              <a:gd name="T192" fmla="+- 0 1713 1575"/>
                              <a:gd name="T193" fmla="*/ T192 w 146"/>
                              <a:gd name="T194" fmla="+- 0 5912 5871"/>
                              <a:gd name="T195" fmla="*/ 5912 h 57"/>
                              <a:gd name="T196" fmla="+- 0 1709 1575"/>
                              <a:gd name="T197" fmla="*/ T196 w 146"/>
                              <a:gd name="T198" fmla="+- 0 5918 5871"/>
                              <a:gd name="T199" fmla="*/ 5918 h 57"/>
                              <a:gd name="T200" fmla="+- 0 1705 1575"/>
                              <a:gd name="T201" fmla="*/ T200 w 146"/>
                              <a:gd name="T202" fmla="+- 0 5922 5871"/>
                              <a:gd name="T203" fmla="*/ 5922 h 57"/>
                              <a:gd name="T204" fmla="+- 0 1718 1575"/>
                              <a:gd name="T205" fmla="*/ T204 w 146"/>
                              <a:gd name="T206" fmla="+- 0 5918 5871"/>
                              <a:gd name="T207" fmla="*/ 5918 h 57"/>
                              <a:gd name="T208" fmla="+- 0 1720 1575"/>
                              <a:gd name="T209" fmla="*/ T208 w 146"/>
                              <a:gd name="T210" fmla="+- 0 5902 5871"/>
                              <a:gd name="T211" fmla="*/ 5902 h 57"/>
                              <a:gd name="T212" fmla="+- 0 1716 1575"/>
                              <a:gd name="T213" fmla="*/ T212 w 146"/>
                              <a:gd name="T214" fmla="+- 0 5896 5871"/>
                              <a:gd name="T215" fmla="*/ 5896 h 57"/>
                              <a:gd name="T216" fmla="+- 0 1688 1575"/>
                              <a:gd name="T217" fmla="*/ T216 w 146"/>
                              <a:gd name="T218" fmla="+- 0 5872 5871"/>
                              <a:gd name="T219" fmla="*/ 5872 h 57"/>
                              <a:gd name="T220" fmla="+- 0 1691 1575"/>
                              <a:gd name="T221" fmla="*/ T220 w 146"/>
                              <a:gd name="T222" fmla="+- 0 5901 5871"/>
                              <a:gd name="T223" fmla="*/ 5901 h 57"/>
                              <a:gd name="T224" fmla="+- 0 1697 1575"/>
                              <a:gd name="T225" fmla="*/ T224 w 146"/>
                              <a:gd name="T226" fmla="+- 0 5896 5871"/>
                              <a:gd name="T227" fmla="*/ 5896 h 57"/>
                              <a:gd name="T228" fmla="+- 0 1713 1575"/>
                              <a:gd name="T229" fmla="*/ T228 w 146"/>
                              <a:gd name="T230" fmla="+- 0 5893 5871"/>
                              <a:gd name="T231" fmla="*/ 5893 h 57"/>
                              <a:gd name="T232" fmla="+- 0 1694 1575"/>
                              <a:gd name="T233" fmla="*/ T232 w 146"/>
                              <a:gd name="T234" fmla="+- 0 5878 5871"/>
                              <a:gd name="T235" fmla="*/ 5878 h 57"/>
                              <a:gd name="T236" fmla="+- 0 1717 1575"/>
                              <a:gd name="T237" fmla="*/ T236 w 146"/>
                              <a:gd name="T238" fmla="+- 0 5872 5871"/>
                              <a:gd name="T239" fmla="*/ 5872 h 57"/>
                              <a:gd name="T240" fmla="+- 0 1699 1575"/>
                              <a:gd name="T241" fmla="*/ T240 w 146"/>
                              <a:gd name="T242" fmla="+- 0 5890 5871"/>
                              <a:gd name="T243" fmla="*/ 5890 h 57"/>
                              <a:gd name="T244" fmla="+- 0 1693 1575"/>
                              <a:gd name="T245" fmla="*/ T244 w 146"/>
                              <a:gd name="T246" fmla="+- 0 5893 5871"/>
                              <a:gd name="T247" fmla="*/ 5893 h 57"/>
                              <a:gd name="T248" fmla="+- 0 1711 1575"/>
                              <a:gd name="T249" fmla="*/ T248 w 146"/>
                              <a:gd name="T250" fmla="+- 0 5892 5871"/>
                              <a:gd name="T251"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6" h="57">
                                <a:moveTo>
                                  <a:pt x="35" y="1"/>
                                </a:moveTo>
                                <a:lnTo>
                                  <a:pt x="0" y="1"/>
                                </a:lnTo>
                                <a:lnTo>
                                  <a:pt x="0" y="7"/>
                                </a:lnTo>
                                <a:lnTo>
                                  <a:pt x="28" y="7"/>
                                </a:lnTo>
                                <a:lnTo>
                                  <a:pt x="7" y="55"/>
                                </a:lnTo>
                                <a:lnTo>
                                  <a:pt x="15" y="55"/>
                                </a:lnTo>
                                <a:lnTo>
                                  <a:pt x="35" y="6"/>
                                </a:lnTo>
                                <a:lnTo>
                                  <a:pt x="35" y="1"/>
                                </a:lnTo>
                                <a:close/>
                                <a:moveTo>
                                  <a:pt x="54" y="48"/>
                                </a:moveTo>
                                <a:lnTo>
                                  <a:pt x="47" y="48"/>
                                </a:lnTo>
                                <a:lnTo>
                                  <a:pt x="47" y="55"/>
                                </a:lnTo>
                                <a:lnTo>
                                  <a:pt x="54" y="55"/>
                                </a:lnTo>
                                <a:lnTo>
                                  <a:pt x="54" y="48"/>
                                </a:lnTo>
                                <a:close/>
                                <a:moveTo>
                                  <a:pt x="72" y="41"/>
                                </a:moveTo>
                                <a:lnTo>
                                  <a:pt x="65" y="41"/>
                                </a:lnTo>
                                <a:lnTo>
                                  <a:pt x="65" y="45"/>
                                </a:lnTo>
                                <a:lnTo>
                                  <a:pt x="66" y="46"/>
                                </a:lnTo>
                                <a:lnTo>
                                  <a:pt x="67" y="49"/>
                                </a:lnTo>
                                <a:lnTo>
                                  <a:pt x="74" y="55"/>
                                </a:lnTo>
                                <a:lnTo>
                                  <a:pt x="78" y="56"/>
                                </a:lnTo>
                                <a:lnTo>
                                  <a:pt x="88" y="56"/>
                                </a:lnTo>
                                <a:lnTo>
                                  <a:pt x="92" y="55"/>
                                </a:lnTo>
                                <a:lnTo>
                                  <a:pt x="97" y="51"/>
                                </a:lnTo>
                                <a:lnTo>
                                  <a:pt x="79" y="51"/>
                                </a:lnTo>
                                <a:lnTo>
                                  <a:pt x="77" y="50"/>
                                </a:lnTo>
                                <a:lnTo>
                                  <a:pt x="75" y="48"/>
                                </a:lnTo>
                                <a:lnTo>
                                  <a:pt x="73" y="46"/>
                                </a:lnTo>
                                <a:lnTo>
                                  <a:pt x="72" y="44"/>
                                </a:lnTo>
                                <a:lnTo>
                                  <a:pt x="72" y="41"/>
                                </a:lnTo>
                                <a:close/>
                                <a:moveTo>
                                  <a:pt x="96" y="5"/>
                                </a:moveTo>
                                <a:lnTo>
                                  <a:pt x="85" y="5"/>
                                </a:lnTo>
                                <a:lnTo>
                                  <a:pt x="87" y="6"/>
                                </a:lnTo>
                                <a:lnTo>
                                  <a:pt x="90" y="9"/>
                                </a:lnTo>
                                <a:lnTo>
                                  <a:pt x="91" y="11"/>
                                </a:lnTo>
                                <a:lnTo>
                                  <a:pt x="91" y="20"/>
                                </a:lnTo>
                                <a:lnTo>
                                  <a:pt x="87" y="23"/>
                                </a:lnTo>
                                <a:lnTo>
                                  <a:pt x="79" y="23"/>
                                </a:lnTo>
                                <a:lnTo>
                                  <a:pt x="79" y="29"/>
                                </a:lnTo>
                                <a:lnTo>
                                  <a:pt x="86" y="29"/>
                                </a:lnTo>
                                <a:lnTo>
                                  <a:pt x="89" y="30"/>
                                </a:lnTo>
                                <a:lnTo>
                                  <a:pt x="93" y="33"/>
                                </a:lnTo>
                                <a:lnTo>
                                  <a:pt x="94" y="36"/>
                                </a:lnTo>
                                <a:lnTo>
                                  <a:pt x="94" y="43"/>
                                </a:lnTo>
                                <a:lnTo>
                                  <a:pt x="93" y="45"/>
                                </a:lnTo>
                                <a:lnTo>
                                  <a:pt x="89" y="50"/>
                                </a:lnTo>
                                <a:lnTo>
                                  <a:pt x="86" y="51"/>
                                </a:lnTo>
                                <a:lnTo>
                                  <a:pt x="97" y="51"/>
                                </a:lnTo>
                                <a:lnTo>
                                  <a:pt x="99" y="48"/>
                                </a:lnTo>
                                <a:lnTo>
                                  <a:pt x="101" y="44"/>
                                </a:lnTo>
                                <a:lnTo>
                                  <a:pt x="101" y="36"/>
                                </a:lnTo>
                                <a:lnTo>
                                  <a:pt x="100" y="33"/>
                                </a:lnTo>
                                <a:lnTo>
                                  <a:pt x="98" y="30"/>
                                </a:lnTo>
                                <a:lnTo>
                                  <a:pt x="96" y="28"/>
                                </a:lnTo>
                                <a:lnTo>
                                  <a:pt x="94" y="26"/>
                                </a:lnTo>
                                <a:lnTo>
                                  <a:pt x="91" y="25"/>
                                </a:lnTo>
                                <a:lnTo>
                                  <a:pt x="93" y="24"/>
                                </a:lnTo>
                                <a:lnTo>
                                  <a:pt x="95" y="23"/>
                                </a:lnTo>
                                <a:lnTo>
                                  <a:pt x="96" y="21"/>
                                </a:lnTo>
                                <a:lnTo>
                                  <a:pt x="98" y="19"/>
                                </a:lnTo>
                                <a:lnTo>
                                  <a:pt x="98" y="16"/>
                                </a:lnTo>
                                <a:lnTo>
                                  <a:pt x="98" y="9"/>
                                </a:lnTo>
                                <a:lnTo>
                                  <a:pt x="97" y="6"/>
                                </a:lnTo>
                                <a:lnTo>
                                  <a:pt x="96" y="5"/>
                                </a:lnTo>
                                <a:close/>
                                <a:moveTo>
                                  <a:pt x="87" y="0"/>
                                </a:moveTo>
                                <a:lnTo>
                                  <a:pt x="78" y="0"/>
                                </a:lnTo>
                                <a:lnTo>
                                  <a:pt x="74" y="1"/>
                                </a:lnTo>
                                <a:lnTo>
                                  <a:pt x="71" y="3"/>
                                </a:lnTo>
                                <a:lnTo>
                                  <a:pt x="68" y="6"/>
                                </a:lnTo>
                                <a:lnTo>
                                  <a:pt x="66" y="9"/>
                                </a:lnTo>
                                <a:lnTo>
                                  <a:pt x="66" y="14"/>
                                </a:lnTo>
                                <a:lnTo>
                                  <a:pt x="73" y="14"/>
                                </a:lnTo>
                                <a:lnTo>
                                  <a:pt x="74" y="8"/>
                                </a:lnTo>
                                <a:lnTo>
                                  <a:pt x="77" y="5"/>
                                </a:lnTo>
                                <a:lnTo>
                                  <a:pt x="96" y="5"/>
                                </a:lnTo>
                                <a:lnTo>
                                  <a:pt x="91" y="1"/>
                                </a:lnTo>
                                <a:lnTo>
                                  <a:pt x="87" y="0"/>
                                </a:lnTo>
                                <a:close/>
                                <a:moveTo>
                                  <a:pt x="116" y="41"/>
                                </a:moveTo>
                                <a:lnTo>
                                  <a:pt x="109" y="41"/>
                                </a:lnTo>
                                <a:lnTo>
                                  <a:pt x="109" y="46"/>
                                </a:lnTo>
                                <a:lnTo>
                                  <a:pt x="111" y="50"/>
                                </a:lnTo>
                                <a:lnTo>
                                  <a:pt x="114" y="52"/>
                                </a:lnTo>
                                <a:lnTo>
                                  <a:pt x="118" y="55"/>
                                </a:lnTo>
                                <a:lnTo>
                                  <a:pt x="122" y="56"/>
                                </a:lnTo>
                                <a:lnTo>
                                  <a:pt x="132" y="56"/>
                                </a:lnTo>
                                <a:lnTo>
                                  <a:pt x="136" y="54"/>
                                </a:lnTo>
                                <a:lnTo>
                                  <a:pt x="140" y="51"/>
                                </a:lnTo>
                                <a:lnTo>
                                  <a:pt x="123" y="51"/>
                                </a:lnTo>
                                <a:lnTo>
                                  <a:pt x="121" y="50"/>
                                </a:lnTo>
                                <a:lnTo>
                                  <a:pt x="119" y="48"/>
                                </a:lnTo>
                                <a:lnTo>
                                  <a:pt x="117" y="47"/>
                                </a:lnTo>
                                <a:lnTo>
                                  <a:pt x="116" y="44"/>
                                </a:lnTo>
                                <a:lnTo>
                                  <a:pt x="116" y="41"/>
                                </a:lnTo>
                                <a:close/>
                                <a:moveTo>
                                  <a:pt x="141" y="25"/>
                                </a:moveTo>
                                <a:lnTo>
                                  <a:pt x="129" y="25"/>
                                </a:lnTo>
                                <a:lnTo>
                                  <a:pt x="132" y="26"/>
                                </a:lnTo>
                                <a:lnTo>
                                  <a:pt x="137" y="31"/>
                                </a:lnTo>
                                <a:lnTo>
                                  <a:pt x="138" y="34"/>
                                </a:lnTo>
                                <a:lnTo>
                                  <a:pt x="138" y="41"/>
                                </a:lnTo>
                                <a:lnTo>
                                  <a:pt x="137" y="44"/>
                                </a:lnTo>
                                <a:lnTo>
                                  <a:pt x="134" y="47"/>
                                </a:lnTo>
                                <a:lnTo>
                                  <a:pt x="132" y="49"/>
                                </a:lnTo>
                                <a:lnTo>
                                  <a:pt x="130" y="51"/>
                                </a:lnTo>
                                <a:lnTo>
                                  <a:pt x="140" y="51"/>
                                </a:lnTo>
                                <a:lnTo>
                                  <a:pt x="143" y="47"/>
                                </a:lnTo>
                                <a:lnTo>
                                  <a:pt x="145" y="42"/>
                                </a:lnTo>
                                <a:lnTo>
                                  <a:pt x="145" y="31"/>
                                </a:lnTo>
                                <a:lnTo>
                                  <a:pt x="143" y="27"/>
                                </a:lnTo>
                                <a:lnTo>
                                  <a:pt x="141" y="25"/>
                                </a:lnTo>
                                <a:close/>
                                <a:moveTo>
                                  <a:pt x="142" y="1"/>
                                </a:moveTo>
                                <a:lnTo>
                                  <a:pt x="113" y="1"/>
                                </a:lnTo>
                                <a:lnTo>
                                  <a:pt x="111" y="30"/>
                                </a:lnTo>
                                <a:lnTo>
                                  <a:pt x="116" y="30"/>
                                </a:lnTo>
                                <a:lnTo>
                                  <a:pt x="119" y="27"/>
                                </a:lnTo>
                                <a:lnTo>
                                  <a:pt x="122" y="25"/>
                                </a:lnTo>
                                <a:lnTo>
                                  <a:pt x="141" y="25"/>
                                </a:lnTo>
                                <a:lnTo>
                                  <a:pt x="138" y="22"/>
                                </a:lnTo>
                                <a:lnTo>
                                  <a:pt x="118" y="22"/>
                                </a:lnTo>
                                <a:lnTo>
                                  <a:pt x="119" y="7"/>
                                </a:lnTo>
                                <a:lnTo>
                                  <a:pt x="142" y="7"/>
                                </a:lnTo>
                                <a:lnTo>
                                  <a:pt x="142" y="1"/>
                                </a:lnTo>
                                <a:close/>
                                <a:moveTo>
                                  <a:pt x="132" y="19"/>
                                </a:moveTo>
                                <a:lnTo>
                                  <a:pt x="124" y="19"/>
                                </a:lnTo>
                                <a:lnTo>
                                  <a:pt x="120" y="20"/>
                                </a:lnTo>
                                <a:lnTo>
                                  <a:pt x="118" y="22"/>
                                </a:lnTo>
                                <a:lnTo>
                                  <a:pt x="138" y="22"/>
                                </a:lnTo>
                                <a:lnTo>
                                  <a:pt x="136" y="21"/>
                                </a:lnTo>
                                <a:lnTo>
                                  <a:pt x="1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Line 1616"/>
                        <wps:cNvCnPr>
                          <a:cxnSpLocks noChangeShapeType="1"/>
                        </wps:cNvCnPr>
                        <wps:spPr bwMode="auto">
                          <a:xfrm>
                            <a:off x="184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 name="AutoShape 1617"/>
                        <wps:cNvSpPr>
                          <a:spLocks/>
                        </wps:cNvSpPr>
                        <wps:spPr bwMode="auto">
                          <a:xfrm>
                            <a:off x="1797" y="5871"/>
                            <a:ext cx="101" cy="56"/>
                          </a:xfrm>
                          <a:custGeom>
                            <a:avLst/>
                            <a:gdLst>
                              <a:gd name="T0" fmla="+- 0 1833 1798"/>
                              <a:gd name="T1" fmla="*/ T0 w 101"/>
                              <a:gd name="T2" fmla="+- 0 5872 5871"/>
                              <a:gd name="T3" fmla="*/ 5872 h 56"/>
                              <a:gd name="T4" fmla="+- 0 1798 1798"/>
                              <a:gd name="T5" fmla="*/ T4 w 101"/>
                              <a:gd name="T6" fmla="+- 0 5872 5871"/>
                              <a:gd name="T7" fmla="*/ 5872 h 56"/>
                              <a:gd name="T8" fmla="+- 0 1798 1798"/>
                              <a:gd name="T9" fmla="*/ T8 w 101"/>
                              <a:gd name="T10" fmla="+- 0 5878 5871"/>
                              <a:gd name="T11" fmla="*/ 5878 h 56"/>
                              <a:gd name="T12" fmla="+- 0 1826 1798"/>
                              <a:gd name="T13" fmla="*/ T12 w 101"/>
                              <a:gd name="T14" fmla="+- 0 5878 5871"/>
                              <a:gd name="T15" fmla="*/ 5878 h 56"/>
                              <a:gd name="T16" fmla="+- 0 1806 1798"/>
                              <a:gd name="T17" fmla="*/ T16 w 101"/>
                              <a:gd name="T18" fmla="+- 0 5926 5871"/>
                              <a:gd name="T19" fmla="*/ 5926 h 56"/>
                              <a:gd name="T20" fmla="+- 0 1814 1798"/>
                              <a:gd name="T21" fmla="*/ T20 w 101"/>
                              <a:gd name="T22" fmla="+- 0 5926 5871"/>
                              <a:gd name="T23" fmla="*/ 5926 h 56"/>
                              <a:gd name="T24" fmla="+- 0 1833 1798"/>
                              <a:gd name="T25" fmla="*/ T24 w 101"/>
                              <a:gd name="T26" fmla="+- 0 5877 5871"/>
                              <a:gd name="T27" fmla="*/ 5877 h 56"/>
                              <a:gd name="T28" fmla="+- 0 1833 1798"/>
                              <a:gd name="T29" fmla="*/ T28 w 101"/>
                              <a:gd name="T30" fmla="+- 0 5872 5871"/>
                              <a:gd name="T31" fmla="*/ 5872 h 56"/>
                              <a:gd name="T32" fmla="+- 0 1852 1798"/>
                              <a:gd name="T33" fmla="*/ T32 w 101"/>
                              <a:gd name="T34" fmla="+- 0 5919 5871"/>
                              <a:gd name="T35" fmla="*/ 5919 h 56"/>
                              <a:gd name="T36" fmla="+- 0 1845 1798"/>
                              <a:gd name="T37" fmla="*/ T36 w 101"/>
                              <a:gd name="T38" fmla="+- 0 5919 5871"/>
                              <a:gd name="T39" fmla="*/ 5919 h 56"/>
                              <a:gd name="T40" fmla="+- 0 1845 1798"/>
                              <a:gd name="T41" fmla="*/ T40 w 101"/>
                              <a:gd name="T42" fmla="+- 0 5926 5871"/>
                              <a:gd name="T43" fmla="*/ 5926 h 56"/>
                              <a:gd name="T44" fmla="+- 0 1852 1798"/>
                              <a:gd name="T45" fmla="*/ T44 w 101"/>
                              <a:gd name="T46" fmla="+- 0 5926 5871"/>
                              <a:gd name="T47" fmla="*/ 5926 h 56"/>
                              <a:gd name="T48" fmla="+- 0 1852 1798"/>
                              <a:gd name="T49" fmla="*/ T48 w 101"/>
                              <a:gd name="T50" fmla="+- 0 5919 5871"/>
                              <a:gd name="T51" fmla="*/ 5919 h 56"/>
                              <a:gd name="T52" fmla="+- 0 1891 1798"/>
                              <a:gd name="T53" fmla="*/ T52 w 101"/>
                              <a:gd name="T54" fmla="+- 0 5913 5871"/>
                              <a:gd name="T55" fmla="*/ 5913 h 56"/>
                              <a:gd name="T56" fmla="+- 0 1884 1798"/>
                              <a:gd name="T57" fmla="*/ T56 w 101"/>
                              <a:gd name="T58" fmla="+- 0 5913 5871"/>
                              <a:gd name="T59" fmla="*/ 5913 h 56"/>
                              <a:gd name="T60" fmla="+- 0 1884 1798"/>
                              <a:gd name="T61" fmla="*/ T60 w 101"/>
                              <a:gd name="T62" fmla="+- 0 5926 5871"/>
                              <a:gd name="T63" fmla="*/ 5926 h 56"/>
                              <a:gd name="T64" fmla="+- 0 1891 1798"/>
                              <a:gd name="T65" fmla="*/ T64 w 101"/>
                              <a:gd name="T66" fmla="+- 0 5926 5871"/>
                              <a:gd name="T67" fmla="*/ 5926 h 56"/>
                              <a:gd name="T68" fmla="+- 0 1891 1798"/>
                              <a:gd name="T69" fmla="*/ T68 w 101"/>
                              <a:gd name="T70" fmla="+- 0 5913 5871"/>
                              <a:gd name="T71" fmla="*/ 5913 h 56"/>
                              <a:gd name="T72" fmla="+- 0 1891 1798"/>
                              <a:gd name="T73" fmla="*/ T72 w 101"/>
                              <a:gd name="T74" fmla="+- 0 5871 5871"/>
                              <a:gd name="T75" fmla="*/ 5871 h 56"/>
                              <a:gd name="T76" fmla="+- 0 1886 1798"/>
                              <a:gd name="T77" fmla="*/ T76 w 101"/>
                              <a:gd name="T78" fmla="+- 0 5871 5871"/>
                              <a:gd name="T79" fmla="*/ 5871 h 56"/>
                              <a:gd name="T80" fmla="+- 0 1861 1798"/>
                              <a:gd name="T81" fmla="*/ T80 w 101"/>
                              <a:gd name="T82" fmla="+- 0 5907 5871"/>
                              <a:gd name="T83" fmla="*/ 5907 h 56"/>
                              <a:gd name="T84" fmla="+- 0 1861 1798"/>
                              <a:gd name="T85" fmla="*/ T84 w 101"/>
                              <a:gd name="T86" fmla="+- 0 5913 5871"/>
                              <a:gd name="T87" fmla="*/ 5913 h 56"/>
                              <a:gd name="T88" fmla="+- 0 1899 1798"/>
                              <a:gd name="T89" fmla="*/ T88 w 101"/>
                              <a:gd name="T90" fmla="+- 0 5913 5871"/>
                              <a:gd name="T91" fmla="*/ 5913 h 56"/>
                              <a:gd name="T92" fmla="+- 0 1899 1798"/>
                              <a:gd name="T93" fmla="*/ T92 w 101"/>
                              <a:gd name="T94" fmla="+- 0 5907 5871"/>
                              <a:gd name="T95" fmla="*/ 5907 h 56"/>
                              <a:gd name="T96" fmla="+- 0 1868 1798"/>
                              <a:gd name="T97" fmla="*/ T96 w 101"/>
                              <a:gd name="T98" fmla="+- 0 5907 5871"/>
                              <a:gd name="T99" fmla="*/ 5907 h 56"/>
                              <a:gd name="T100" fmla="+- 0 1884 1798"/>
                              <a:gd name="T101" fmla="*/ T100 w 101"/>
                              <a:gd name="T102" fmla="+- 0 5882 5871"/>
                              <a:gd name="T103" fmla="*/ 5882 h 56"/>
                              <a:gd name="T104" fmla="+- 0 1891 1798"/>
                              <a:gd name="T105" fmla="*/ T104 w 101"/>
                              <a:gd name="T106" fmla="+- 0 5882 5871"/>
                              <a:gd name="T107" fmla="*/ 5882 h 56"/>
                              <a:gd name="T108" fmla="+- 0 1891 1798"/>
                              <a:gd name="T109" fmla="*/ T108 w 101"/>
                              <a:gd name="T110" fmla="+- 0 5871 5871"/>
                              <a:gd name="T111" fmla="*/ 5871 h 56"/>
                              <a:gd name="T112" fmla="+- 0 1891 1798"/>
                              <a:gd name="T113" fmla="*/ T112 w 101"/>
                              <a:gd name="T114" fmla="+- 0 5882 5871"/>
                              <a:gd name="T115" fmla="*/ 5882 h 56"/>
                              <a:gd name="T116" fmla="+- 0 1884 1798"/>
                              <a:gd name="T117" fmla="*/ T116 w 101"/>
                              <a:gd name="T118" fmla="+- 0 5882 5871"/>
                              <a:gd name="T119" fmla="*/ 5882 h 56"/>
                              <a:gd name="T120" fmla="+- 0 1884 1798"/>
                              <a:gd name="T121" fmla="*/ T120 w 101"/>
                              <a:gd name="T122" fmla="+- 0 5907 5871"/>
                              <a:gd name="T123" fmla="*/ 5907 h 56"/>
                              <a:gd name="T124" fmla="+- 0 1891 1798"/>
                              <a:gd name="T125" fmla="*/ T124 w 101"/>
                              <a:gd name="T126" fmla="+- 0 5907 5871"/>
                              <a:gd name="T127" fmla="*/ 5907 h 56"/>
                              <a:gd name="T128" fmla="+- 0 1891 1798"/>
                              <a:gd name="T129" fmla="*/ T128 w 101"/>
                              <a:gd name="T130" fmla="+- 0 5882 5871"/>
                              <a:gd name="T131" fmla="*/ 588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 h="56">
                                <a:moveTo>
                                  <a:pt x="35" y="1"/>
                                </a:moveTo>
                                <a:lnTo>
                                  <a:pt x="0" y="1"/>
                                </a:lnTo>
                                <a:lnTo>
                                  <a:pt x="0" y="7"/>
                                </a:lnTo>
                                <a:lnTo>
                                  <a:pt x="28" y="7"/>
                                </a:lnTo>
                                <a:lnTo>
                                  <a:pt x="8" y="55"/>
                                </a:lnTo>
                                <a:lnTo>
                                  <a:pt x="16" y="55"/>
                                </a:lnTo>
                                <a:lnTo>
                                  <a:pt x="35" y="6"/>
                                </a:lnTo>
                                <a:lnTo>
                                  <a:pt x="35" y="1"/>
                                </a:lnTo>
                                <a:close/>
                                <a:moveTo>
                                  <a:pt x="54" y="48"/>
                                </a:moveTo>
                                <a:lnTo>
                                  <a:pt x="47" y="48"/>
                                </a:lnTo>
                                <a:lnTo>
                                  <a:pt x="47" y="55"/>
                                </a:lnTo>
                                <a:lnTo>
                                  <a:pt x="54" y="55"/>
                                </a:lnTo>
                                <a:lnTo>
                                  <a:pt x="54" y="48"/>
                                </a:lnTo>
                                <a:close/>
                                <a:moveTo>
                                  <a:pt x="93" y="42"/>
                                </a:moveTo>
                                <a:lnTo>
                                  <a:pt x="86" y="42"/>
                                </a:lnTo>
                                <a:lnTo>
                                  <a:pt x="86" y="55"/>
                                </a:lnTo>
                                <a:lnTo>
                                  <a:pt x="93" y="55"/>
                                </a:lnTo>
                                <a:lnTo>
                                  <a:pt x="93" y="42"/>
                                </a:lnTo>
                                <a:close/>
                                <a:moveTo>
                                  <a:pt x="93" y="0"/>
                                </a:moveTo>
                                <a:lnTo>
                                  <a:pt x="88" y="0"/>
                                </a:lnTo>
                                <a:lnTo>
                                  <a:pt x="63" y="36"/>
                                </a:lnTo>
                                <a:lnTo>
                                  <a:pt x="63" y="42"/>
                                </a:lnTo>
                                <a:lnTo>
                                  <a:pt x="101" y="42"/>
                                </a:lnTo>
                                <a:lnTo>
                                  <a:pt x="101" y="36"/>
                                </a:lnTo>
                                <a:lnTo>
                                  <a:pt x="70" y="36"/>
                                </a:lnTo>
                                <a:lnTo>
                                  <a:pt x="86" y="11"/>
                                </a:lnTo>
                                <a:lnTo>
                                  <a:pt x="93" y="11"/>
                                </a:lnTo>
                                <a:lnTo>
                                  <a:pt x="93" y="0"/>
                                </a:lnTo>
                                <a:close/>
                                <a:moveTo>
                                  <a:pt x="93" y="11"/>
                                </a:moveTo>
                                <a:lnTo>
                                  <a:pt x="86" y="11"/>
                                </a:lnTo>
                                <a:lnTo>
                                  <a:pt x="86" y="36"/>
                                </a:lnTo>
                                <a:lnTo>
                                  <a:pt x="93" y="36"/>
                                </a:lnTo>
                                <a:lnTo>
                                  <a:pt x="9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Line 1618"/>
                        <wps:cNvCnPr>
                          <a:cxnSpLocks noChangeShapeType="1"/>
                        </wps:cNvCnPr>
                        <wps:spPr bwMode="auto">
                          <a:xfrm>
                            <a:off x="2057"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 name="AutoShape 1619"/>
                        <wps:cNvSpPr>
                          <a:spLocks/>
                        </wps:cNvSpPr>
                        <wps:spPr bwMode="auto">
                          <a:xfrm>
                            <a:off x="1984" y="5871"/>
                            <a:ext cx="146" cy="57"/>
                          </a:xfrm>
                          <a:custGeom>
                            <a:avLst/>
                            <a:gdLst>
                              <a:gd name="T0" fmla="+- 0 1984 1984"/>
                              <a:gd name="T1" fmla="*/ T0 w 146"/>
                              <a:gd name="T2" fmla="+- 0 5872 5871"/>
                              <a:gd name="T3" fmla="*/ 5872 h 57"/>
                              <a:gd name="T4" fmla="+- 0 2012 1984"/>
                              <a:gd name="T5" fmla="*/ T4 w 146"/>
                              <a:gd name="T6" fmla="+- 0 5878 5871"/>
                              <a:gd name="T7" fmla="*/ 5878 h 57"/>
                              <a:gd name="T8" fmla="+- 0 2000 1984"/>
                              <a:gd name="T9" fmla="*/ T8 w 146"/>
                              <a:gd name="T10" fmla="+- 0 5926 5871"/>
                              <a:gd name="T11" fmla="*/ 5926 h 57"/>
                              <a:gd name="T12" fmla="+- 0 2020 1984"/>
                              <a:gd name="T13" fmla="*/ T12 w 146"/>
                              <a:gd name="T14" fmla="+- 0 5872 5871"/>
                              <a:gd name="T15" fmla="*/ 5872 h 57"/>
                              <a:gd name="T16" fmla="+- 0 2031 1984"/>
                              <a:gd name="T17" fmla="*/ T16 w 146"/>
                              <a:gd name="T18" fmla="+- 0 5919 5871"/>
                              <a:gd name="T19" fmla="*/ 5919 h 57"/>
                              <a:gd name="T20" fmla="+- 0 2039 1984"/>
                              <a:gd name="T21" fmla="*/ T20 w 146"/>
                              <a:gd name="T22" fmla="+- 0 5926 5871"/>
                              <a:gd name="T23" fmla="*/ 5926 h 57"/>
                              <a:gd name="T24" fmla="+- 0 2078 1984"/>
                              <a:gd name="T25" fmla="*/ T24 w 146"/>
                              <a:gd name="T26" fmla="+- 0 5913 5871"/>
                              <a:gd name="T27" fmla="*/ 5913 h 57"/>
                              <a:gd name="T28" fmla="+- 0 2071 1984"/>
                              <a:gd name="T29" fmla="*/ T28 w 146"/>
                              <a:gd name="T30" fmla="+- 0 5926 5871"/>
                              <a:gd name="T31" fmla="*/ 5926 h 57"/>
                              <a:gd name="T32" fmla="+- 0 2078 1984"/>
                              <a:gd name="T33" fmla="*/ T32 w 146"/>
                              <a:gd name="T34" fmla="+- 0 5913 5871"/>
                              <a:gd name="T35" fmla="*/ 5913 h 57"/>
                              <a:gd name="T36" fmla="+- 0 2072 1984"/>
                              <a:gd name="T37" fmla="*/ T36 w 146"/>
                              <a:gd name="T38" fmla="+- 0 5871 5871"/>
                              <a:gd name="T39" fmla="*/ 5871 h 57"/>
                              <a:gd name="T40" fmla="+- 0 2047 1984"/>
                              <a:gd name="T41" fmla="*/ T40 w 146"/>
                              <a:gd name="T42" fmla="+- 0 5913 5871"/>
                              <a:gd name="T43" fmla="*/ 5913 h 57"/>
                              <a:gd name="T44" fmla="+- 0 2085 1984"/>
                              <a:gd name="T45" fmla="*/ T44 w 146"/>
                              <a:gd name="T46" fmla="+- 0 5907 5871"/>
                              <a:gd name="T47" fmla="*/ 5907 h 57"/>
                              <a:gd name="T48" fmla="+- 0 2071 1984"/>
                              <a:gd name="T49" fmla="*/ T48 w 146"/>
                              <a:gd name="T50" fmla="+- 0 5882 5871"/>
                              <a:gd name="T51" fmla="*/ 5882 h 57"/>
                              <a:gd name="T52" fmla="+- 0 2078 1984"/>
                              <a:gd name="T53" fmla="*/ T52 w 146"/>
                              <a:gd name="T54" fmla="+- 0 5871 5871"/>
                              <a:gd name="T55" fmla="*/ 5871 h 57"/>
                              <a:gd name="T56" fmla="+- 0 2071 1984"/>
                              <a:gd name="T57" fmla="*/ T56 w 146"/>
                              <a:gd name="T58" fmla="+- 0 5882 5871"/>
                              <a:gd name="T59" fmla="*/ 5882 h 57"/>
                              <a:gd name="T60" fmla="+- 0 2078 1984"/>
                              <a:gd name="T61" fmla="*/ T60 w 146"/>
                              <a:gd name="T62" fmla="+- 0 5907 5871"/>
                              <a:gd name="T63" fmla="*/ 5907 h 57"/>
                              <a:gd name="T64" fmla="+- 0 2101 1984"/>
                              <a:gd name="T65" fmla="*/ T64 w 146"/>
                              <a:gd name="T66" fmla="+- 0 5912 5871"/>
                              <a:gd name="T67" fmla="*/ 5912 h 57"/>
                              <a:gd name="T68" fmla="+- 0 2094 1984"/>
                              <a:gd name="T69" fmla="*/ T68 w 146"/>
                              <a:gd name="T70" fmla="+- 0 5917 5871"/>
                              <a:gd name="T71" fmla="*/ 5917 h 57"/>
                              <a:gd name="T72" fmla="+- 0 2099 1984"/>
                              <a:gd name="T73" fmla="*/ T72 w 146"/>
                              <a:gd name="T74" fmla="+- 0 5923 5871"/>
                              <a:gd name="T75" fmla="*/ 5923 h 57"/>
                              <a:gd name="T76" fmla="+- 0 2106 1984"/>
                              <a:gd name="T77" fmla="*/ T76 w 146"/>
                              <a:gd name="T78" fmla="+- 0 5927 5871"/>
                              <a:gd name="T79" fmla="*/ 5927 h 57"/>
                              <a:gd name="T80" fmla="+- 0 2121 1984"/>
                              <a:gd name="T81" fmla="*/ T80 w 146"/>
                              <a:gd name="T82" fmla="+- 0 5925 5871"/>
                              <a:gd name="T83" fmla="*/ 5925 h 57"/>
                              <a:gd name="T84" fmla="+- 0 2108 1984"/>
                              <a:gd name="T85" fmla="*/ T84 w 146"/>
                              <a:gd name="T86" fmla="+- 0 5922 5871"/>
                              <a:gd name="T87" fmla="*/ 5922 h 57"/>
                              <a:gd name="T88" fmla="+- 0 2104 1984"/>
                              <a:gd name="T89" fmla="*/ T88 w 146"/>
                              <a:gd name="T90" fmla="+- 0 5919 5871"/>
                              <a:gd name="T91" fmla="*/ 5919 h 57"/>
                              <a:gd name="T92" fmla="+- 0 2101 1984"/>
                              <a:gd name="T93" fmla="*/ T92 w 146"/>
                              <a:gd name="T94" fmla="+- 0 5915 5871"/>
                              <a:gd name="T95" fmla="*/ 5915 h 57"/>
                              <a:gd name="T96" fmla="+- 0 2126 1984"/>
                              <a:gd name="T97" fmla="*/ T96 w 146"/>
                              <a:gd name="T98" fmla="+- 0 5896 5871"/>
                              <a:gd name="T99" fmla="*/ 5896 h 57"/>
                              <a:gd name="T100" fmla="+- 0 2117 1984"/>
                              <a:gd name="T101" fmla="*/ T100 w 146"/>
                              <a:gd name="T102" fmla="+- 0 5897 5871"/>
                              <a:gd name="T103" fmla="*/ 5897 h 57"/>
                              <a:gd name="T104" fmla="+- 0 2122 1984"/>
                              <a:gd name="T105" fmla="*/ T104 w 146"/>
                              <a:gd name="T106" fmla="+- 0 5905 5871"/>
                              <a:gd name="T107" fmla="*/ 5905 h 57"/>
                              <a:gd name="T108" fmla="+- 0 2121 1984"/>
                              <a:gd name="T109" fmla="*/ T108 w 146"/>
                              <a:gd name="T110" fmla="+- 0 5915 5871"/>
                              <a:gd name="T111" fmla="*/ 5915 h 57"/>
                              <a:gd name="T112" fmla="+- 0 2117 1984"/>
                              <a:gd name="T113" fmla="*/ T112 w 146"/>
                              <a:gd name="T114" fmla="+- 0 5920 5871"/>
                              <a:gd name="T115" fmla="*/ 5920 h 57"/>
                              <a:gd name="T116" fmla="+- 0 2124 1984"/>
                              <a:gd name="T117" fmla="*/ T116 w 146"/>
                              <a:gd name="T118" fmla="+- 0 5922 5871"/>
                              <a:gd name="T119" fmla="*/ 5922 h 57"/>
                              <a:gd name="T120" fmla="+- 0 2129 1984"/>
                              <a:gd name="T121" fmla="*/ T120 w 146"/>
                              <a:gd name="T122" fmla="+- 0 5913 5871"/>
                              <a:gd name="T123" fmla="*/ 5913 h 57"/>
                              <a:gd name="T124" fmla="+- 0 2128 1984"/>
                              <a:gd name="T125" fmla="*/ T124 w 146"/>
                              <a:gd name="T126" fmla="+- 0 5898 5871"/>
                              <a:gd name="T127" fmla="*/ 5898 h 57"/>
                              <a:gd name="T128" fmla="+- 0 2127 1984"/>
                              <a:gd name="T129" fmla="*/ T128 w 146"/>
                              <a:gd name="T130" fmla="+- 0 5872 5871"/>
                              <a:gd name="T131" fmla="*/ 5872 h 57"/>
                              <a:gd name="T132" fmla="+- 0 2095 1984"/>
                              <a:gd name="T133" fmla="*/ T132 w 146"/>
                              <a:gd name="T134" fmla="+- 0 5901 5871"/>
                              <a:gd name="T135" fmla="*/ 5901 h 57"/>
                              <a:gd name="T136" fmla="+- 0 2103 1984"/>
                              <a:gd name="T137" fmla="*/ T136 w 146"/>
                              <a:gd name="T138" fmla="+- 0 5898 5871"/>
                              <a:gd name="T139" fmla="*/ 5898 h 57"/>
                              <a:gd name="T140" fmla="+- 0 2126 1984"/>
                              <a:gd name="T141" fmla="*/ T140 w 146"/>
                              <a:gd name="T142" fmla="+- 0 5896 5871"/>
                              <a:gd name="T143" fmla="*/ 5896 h 57"/>
                              <a:gd name="T144" fmla="+- 0 2102 1984"/>
                              <a:gd name="T145" fmla="*/ T144 w 146"/>
                              <a:gd name="T146" fmla="+- 0 5893 5871"/>
                              <a:gd name="T147" fmla="*/ 5893 h 57"/>
                              <a:gd name="T148" fmla="+- 0 2127 1984"/>
                              <a:gd name="T149" fmla="*/ T148 w 146"/>
                              <a:gd name="T150" fmla="+- 0 5878 5871"/>
                              <a:gd name="T151" fmla="*/ 5878 h 57"/>
                              <a:gd name="T152" fmla="+- 0 2117 1984"/>
                              <a:gd name="T153" fmla="*/ T152 w 146"/>
                              <a:gd name="T154" fmla="+- 0 5890 5871"/>
                              <a:gd name="T155" fmla="*/ 5890 h 57"/>
                              <a:gd name="T156" fmla="+- 0 2105 1984"/>
                              <a:gd name="T157" fmla="*/ T156 w 146"/>
                              <a:gd name="T158" fmla="+- 0 5891 5871"/>
                              <a:gd name="T159" fmla="*/ 5891 h 57"/>
                              <a:gd name="T160" fmla="+- 0 2123 1984"/>
                              <a:gd name="T161" fmla="*/ T160 w 146"/>
                              <a:gd name="T162" fmla="+- 0 5893 5871"/>
                              <a:gd name="T163" fmla="*/ 5893 h 57"/>
                              <a:gd name="T164" fmla="+- 0 2117 1984"/>
                              <a:gd name="T165" fmla="*/ T164 w 146"/>
                              <a:gd name="T166" fmla="+- 0 5890 5871"/>
                              <a:gd name="T16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6"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94" y="42"/>
                                </a:moveTo>
                                <a:lnTo>
                                  <a:pt x="87" y="42"/>
                                </a:lnTo>
                                <a:lnTo>
                                  <a:pt x="87" y="55"/>
                                </a:lnTo>
                                <a:lnTo>
                                  <a:pt x="94" y="55"/>
                                </a:lnTo>
                                <a:lnTo>
                                  <a:pt x="94" y="42"/>
                                </a:lnTo>
                                <a:close/>
                                <a:moveTo>
                                  <a:pt x="94" y="0"/>
                                </a:moveTo>
                                <a:lnTo>
                                  <a:pt x="88" y="0"/>
                                </a:lnTo>
                                <a:lnTo>
                                  <a:pt x="63" y="36"/>
                                </a:lnTo>
                                <a:lnTo>
                                  <a:pt x="63" y="42"/>
                                </a:lnTo>
                                <a:lnTo>
                                  <a:pt x="101" y="42"/>
                                </a:lnTo>
                                <a:lnTo>
                                  <a:pt x="101" y="36"/>
                                </a:lnTo>
                                <a:lnTo>
                                  <a:pt x="70" y="36"/>
                                </a:lnTo>
                                <a:lnTo>
                                  <a:pt x="87" y="11"/>
                                </a:lnTo>
                                <a:lnTo>
                                  <a:pt x="94" y="11"/>
                                </a:lnTo>
                                <a:lnTo>
                                  <a:pt x="94" y="0"/>
                                </a:lnTo>
                                <a:close/>
                                <a:moveTo>
                                  <a:pt x="94" y="11"/>
                                </a:moveTo>
                                <a:lnTo>
                                  <a:pt x="87" y="11"/>
                                </a:lnTo>
                                <a:lnTo>
                                  <a:pt x="87" y="36"/>
                                </a:lnTo>
                                <a:lnTo>
                                  <a:pt x="94" y="36"/>
                                </a:lnTo>
                                <a:lnTo>
                                  <a:pt x="94" y="11"/>
                                </a:lnTo>
                                <a:close/>
                                <a:moveTo>
                                  <a:pt x="117"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2" y="25"/>
                                </a:lnTo>
                                <a:close/>
                                <a:moveTo>
                                  <a:pt x="143" y="1"/>
                                </a:moveTo>
                                <a:lnTo>
                                  <a:pt x="114" y="1"/>
                                </a:lnTo>
                                <a:lnTo>
                                  <a:pt x="111" y="30"/>
                                </a:lnTo>
                                <a:lnTo>
                                  <a:pt x="117" y="30"/>
                                </a:lnTo>
                                <a:lnTo>
                                  <a:pt x="119" y="27"/>
                                </a:lnTo>
                                <a:lnTo>
                                  <a:pt x="123" y="25"/>
                                </a:lnTo>
                                <a:lnTo>
                                  <a:pt x="142" y="25"/>
                                </a:lnTo>
                                <a:lnTo>
                                  <a:pt x="139" y="22"/>
                                </a:lnTo>
                                <a:lnTo>
                                  <a:pt x="118" y="22"/>
                                </a:lnTo>
                                <a:lnTo>
                                  <a:pt x="120"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Line 1620"/>
                        <wps:cNvCnPr>
                          <a:cxnSpLocks noChangeShapeType="1"/>
                        </wps:cNvCnPr>
                        <wps:spPr bwMode="auto">
                          <a:xfrm>
                            <a:off x="225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 name="AutoShape 1621"/>
                        <wps:cNvSpPr>
                          <a:spLocks/>
                        </wps:cNvSpPr>
                        <wps:spPr bwMode="auto">
                          <a:xfrm>
                            <a:off x="2207" y="5871"/>
                            <a:ext cx="102" cy="56"/>
                          </a:xfrm>
                          <a:custGeom>
                            <a:avLst/>
                            <a:gdLst>
                              <a:gd name="T0" fmla="+- 0 2208 2208"/>
                              <a:gd name="T1" fmla="*/ T0 w 102"/>
                              <a:gd name="T2" fmla="+- 0 5872 5872"/>
                              <a:gd name="T3" fmla="*/ 5872 h 56"/>
                              <a:gd name="T4" fmla="+- 0 2236 2208"/>
                              <a:gd name="T5" fmla="*/ T4 w 102"/>
                              <a:gd name="T6" fmla="+- 0 5878 5872"/>
                              <a:gd name="T7" fmla="*/ 5878 h 56"/>
                              <a:gd name="T8" fmla="+- 0 2223 2208"/>
                              <a:gd name="T9" fmla="*/ T8 w 102"/>
                              <a:gd name="T10" fmla="+- 0 5926 5872"/>
                              <a:gd name="T11" fmla="*/ 5926 h 56"/>
                              <a:gd name="T12" fmla="+- 0 2243 2208"/>
                              <a:gd name="T13" fmla="*/ T12 w 102"/>
                              <a:gd name="T14" fmla="+- 0 5872 5872"/>
                              <a:gd name="T15" fmla="*/ 5872 h 56"/>
                              <a:gd name="T16" fmla="+- 0 2254 2208"/>
                              <a:gd name="T17" fmla="*/ T16 w 102"/>
                              <a:gd name="T18" fmla="+- 0 5919 5872"/>
                              <a:gd name="T19" fmla="*/ 5919 h 56"/>
                              <a:gd name="T20" fmla="+- 0 2262 2208"/>
                              <a:gd name="T21" fmla="*/ T20 w 102"/>
                              <a:gd name="T22" fmla="+- 0 5926 5872"/>
                              <a:gd name="T23" fmla="*/ 5926 h 56"/>
                              <a:gd name="T24" fmla="+- 0 2280 2208"/>
                              <a:gd name="T25" fmla="*/ T24 w 102"/>
                              <a:gd name="T26" fmla="+- 0 5912 5872"/>
                              <a:gd name="T27" fmla="*/ 5912 h 56"/>
                              <a:gd name="T28" fmla="+- 0 2273 2208"/>
                              <a:gd name="T29" fmla="*/ T28 w 102"/>
                              <a:gd name="T30" fmla="+- 0 5917 5872"/>
                              <a:gd name="T31" fmla="*/ 5917 h 56"/>
                              <a:gd name="T32" fmla="+- 0 2278 2208"/>
                              <a:gd name="T33" fmla="*/ T32 w 102"/>
                              <a:gd name="T34" fmla="+- 0 5923 5872"/>
                              <a:gd name="T35" fmla="*/ 5923 h 56"/>
                              <a:gd name="T36" fmla="+- 0 2286 2208"/>
                              <a:gd name="T37" fmla="*/ T36 w 102"/>
                              <a:gd name="T38" fmla="+- 0 5927 5872"/>
                              <a:gd name="T39" fmla="*/ 5927 h 56"/>
                              <a:gd name="T40" fmla="+- 0 2300 2208"/>
                              <a:gd name="T41" fmla="*/ T40 w 102"/>
                              <a:gd name="T42" fmla="+- 0 5925 5872"/>
                              <a:gd name="T43" fmla="*/ 5925 h 56"/>
                              <a:gd name="T44" fmla="+- 0 2288 2208"/>
                              <a:gd name="T45" fmla="*/ T44 w 102"/>
                              <a:gd name="T46" fmla="+- 0 5922 5872"/>
                              <a:gd name="T47" fmla="*/ 5922 h 56"/>
                              <a:gd name="T48" fmla="+- 0 2283 2208"/>
                              <a:gd name="T49" fmla="*/ T48 w 102"/>
                              <a:gd name="T50" fmla="+- 0 5919 5872"/>
                              <a:gd name="T51" fmla="*/ 5919 h 56"/>
                              <a:gd name="T52" fmla="+- 0 2280 2208"/>
                              <a:gd name="T53" fmla="*/ T52 w 102"/>
                              <a:gd name="T54" fmla="+- 0 5915 5872"/>
                              <a:gd name="T55" fmla="*/ 5915 h 56"/>
                              <a:gd name="T56" fmla="+- 0 2305 2208"/>
                              <a:gd name="T57" fmla="*/ T56 w 102"/>
                              <a:gd name="T58" fmla="+- 0 5896 5872"/>
                              <a:gd name="T59" fmla="*/ 5896 h 56"/>
                              <a:gd name="T60" fmla="+- 0 2296 2208"/>
                              <a:gd name="T61" fmla="*/ T60 w 102"/>
                              <a:gd name="T62" fmla="+- 0 5897 5872"/>
                              <a:gd name="T63" fmla="*/ 5897 h 56"/>
                              <a:gd name="T64" fmla="+- 0 2302 2208"/>
                              <a:gd name="T65" fmla="*/ T64 w 102"/>
                              <a:gd name="T66" fmla="+- 0 5905 5872"/>
                              <a:gd name="T67" fmla="*/ 5905 h 56"/>
                              <a:gd name="T68" fmla="+- 0 2301 2208"/>
                              <a:gd name="T69" fmla="*/ T68 w 102"/>
                              <a:gd name="T70" fmla="+- 0 5915 5872"/>
                              <a:gd name="T71" fmla="*/ 5915 h 56"/>
                              <a:gd name="T72" fmla="+- 0 2296 2208"/>
                              <a:gd name="T73" fmla="*/ T72 w 102"/>
                              <a:gd name="T74" fmla="+- 0 5920 5872"/>
                              <a:gd name="T75" fmla="*/ 5920 h 56"/>
                              <a:gd name="T76" fmla="+- 0 2304 2208"/>
                              <a:gd name="T77" fmla="*/ T76 w 102"/>
                              <a:gd name="T78" fmla="+- 0 5922 5872"/>
                              <a:gd name="T79" fmla="*/ 5922 h 56"/>
                              <a:gd name="T80" fmla="+- 0 2309 2208"/>
                              <a:gd name="T81" fmla="*/ T80 w 102"/>
                              <a:gd name="T82" fmla="+- 0 5913 5872"/>
                              <a:gd name="T83" fmla="*/ 5913 h 56"/>
                              <a:gd name="T84" fmla="+- 0 2307 2208"/>
                              <a:gd name="T85" fmla="*/ T84 w 102"/>
                              <a:gd name="T86" fmla="+- 0 5898 5872"/>
                              <a:gd name="T87" fmla="*/ 5898 h 56"/>
                              <a:gd name="T88" fmla="+- 0 2306 2208"/>
                              <a:gd name="T89" fmla="*/ T88 w 102"/>
                              <a:gd name="T90" fmla="+- 0 5872 5872"/>
                              <a:gd name="T91" fmla="*/ 5872 h 56"/>
                              <a:gd name="T92" fmla="+- 0 2275 2208"/>
                              <a:gd name="T93" fmla="*/ T92 w 102"/>
                              <a:gd name="T94" fmla="+- 0 5901 5872"/>
                              <a:gd name="T95" fmla="*/ 5901 h 56"/>
                              <a:gd name="T96" fmla="+- 0 2283 2208"/>
                              <a:gd name="T97" fmla="*/ T96 w 102"/>
                              <a:gd name="T98" fmla="+- 0 5898 5872"/>
                              <a:gd name="T99" fmla="*/ 5898 h 56"/>
                              <a:gd name="T100" fmla="+- 0 2305 2208"/>
                              <a:gd name="T101" fmla="*/ T100 w 102"/>
                              <a:gd name="T102" fmla="+- 0 5896 5872"/>
                              <a:gd name="T103" fmla="*/ 5896 h 56"/>
                              <a:gd name="T104" fmla="+- 0 2282 2208"/>
                              <a:gd name="T105" fmla="*/ T104 w 102"/>
                              <a:gd name="T106" fmla="+- 0 5893 5872"/>
                              <a:gd name="T107" fmla="*/ 5893 h 56"/>
                              <a:gd name="T108" fmla="+- 0 2306 2208"/>
                              <a:gd name="T109" fmla="*/ T108 w 102"/>
                              <a:gd name="T110" fmla="+- 0 5878 5872"/>
                              <a:gd name="T111" fmla="*/ 5878 h 56"/>
                              <a:gd name="T112" fmla="+- 0 2297 2208"/>
                              <a:gd name="T113" fmla="*/ T112 w 102"/>
                              <a:gd name="T114" fmla="+- 0 5890 5872"/>
                              <a:gd name="T115" fmla="*/ 5890 h 56"/>
                              <a:gd name="T116" fmla="+- 0 2284 2208"/>
                              <a:gd name="T117" fmla="*/ T116 w 102"/>
                              <a:gd name="T118" fmla="+- 0 5891 5872"/>
                              <a:gd name="T119" fmla="*/ 5891 h 56"/>
                              <a:gd name="T120" fmla="+- 0 2302 2208"/>
                              <a:gd name="T121" fmla="*/ T120 w 102"/>
                              <a:gd name="T122" fmla="+- 0 5893 5872"/>
                              <a:gd name="T123" fmla="*/ 5893 h 56"/>
                              <a:gd name="T124" fmla="+- 0 2297 2208"/>
                              <a:gd name="T125" fmla="*/ T124 w 102"/>
                              <a:gd name="T126" fmla="+- 0 5890 5872"/>
                              <a:gd name="T127" fmla="*/ 589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2" h="56">
                                <a:moveTo>
                                  <a:pt x="35" y="0"/>
                                </a:moveTo>
                                <a:lnTo>
                                  <a:pt x="0" y="0"/>
                                </a:lnTo>
                                <a:lnTo>
                                  <a:pt x="0" y="6"/>
                                </a:lnTo>
                                <a:lnTo>
                                  <a:pt x="28" y="6"/>
                                </a:lnTo>
                                <a:lnTo>
                                  <a:pt x="7" y="54"/>
                                </a:lnTo>
                                <a:lnTo>
                                  <a:pt x="15" y="54"/>
                                </a:lnTo>
                                <a:lnTo>
                                  <a:pt x="35" y="5"/>
                                </a:lnTo>
                                <a:lnTo>
                                  <a:pt x="35" y="0"/>
                                </a:lnTo>
                                <a:close/>
                                <a:moveTo>
                                  <a:pt x="54" y="47"/>
                                </a:moveTo>
                                <a:lnTo>
                                  <a:pt x="46" y="47"/>
                                </a:lnTo>
                                <a:lnTo>
                                  <a:pt x="46" y="54"/>
                                </a:lnTo>
                                <a:lnTo>
                                  <a:pt x="54" y="54"/>
                                </a:lnTo>
                                <a:lnTo>
                                  <a:pt x="54" y="47"/>
                                </a:lnTo>
                                <a:close/>
                                <a:moveTo>
                                  <a:pt x="72" y="40"/>
                                </a:moveTo>
                                <a:lnTo>
                                  <a:pt x="65" y="40"/>
                                </a:lnTo>
                                <a:lnTo>
                                  <a:pt x="65" y="45"/>
                                </a:lnTo>
                                <a:lnTo>
                                  <a:pt x="67" y="49"/>
                                </a:lnTo>
                                <a:lnTo>
                                  <a:pt x="70" y="51"/>
                                </a:lnTo>
                                <a:lnTo>
                                  <a:pt x="74" y="54"/>
                                </a:lnTo>
                                <a:lnTo>
                                  <a:pt x="78" y="55"/>
                                </a:lnTo>
                                <a:lnTo>
                                  <a:pt x="88" y="55"/>
                                </a:lnTo>
                                <a:lnTo>
                                  <a:pt x="92" y="53"/>
                                </a:lnTo>
                                <a:lnTo>
                                  <a:pt x="96" y="50"/>
                                </a:lnTo>
                                <a:lnTo>
                                  <a:pt x="80" y="50"/>
                                </a:lnTo>
                                <a:lnTo>
                                  <a:pt x="77" y="49"/>
                                </a:lnTo>
                                <a:lnTo>
                                  <a:pt x="75" y="47"/>
                                </a:lnTo>
                                <a:lnTo>
                                  <a:pt x="74" y="46"/>
                                </a:lnTo>
                                <a:lnTo>
                                  <a:pt x="72" y="43"/>
                                </a:lnTo>
                                <a:lnTo>
                                  <a:pt x="72" y="40"/>
                                </a:lnTo>
                                <a:close/>
                                <a:moveTo>
                                  <a:pt x="97" y="24"/>
                                </a:moveTo>
                                <a:lnTo>
                                  <a:pt x="86" y="24"/>
                                </a:lnTo>
                                <a:lnTo>
                                  <a:pt x="88" y="25"/>
                                </a:lnTo>
                                <a:lnTo>
                                  <a:pt x="93" y="30"/>
                                </a:lnTo>
                                <a:lnTo>
                                  <a:pt x="94" y="33"/>
                                </a:lnTo>
                                <a:lnTo>
                                  <a:pt x="94" y="40"/>
                                </a:lnTo>
                                <a:lnTo>
                                  <a:pt x="93" y="43"/>
                                </a:lnTo>
                                <a:lnTo>
                                  <a:pt x="90" y="46"/>
                                </a:lnTo>
                                <a:lnTo>
                                  <a:pt x="88" y="48"/>
                                </a:lnTo>
                                <a:lnTo>
                                  <a:pt x="86" y="50"/>
                                </a:lnTo>
                                <a:lnTo>
                                  <a:pt x="96" y="50"/>
                                </a:lnTo>
                                <a:lnTo>
                                  <a:pt x="99" y="46"/>
                                </a:lnTo>
                                <a:lnTo>
                                  <a:pt x="101" y="41"/>
                                </a:lnTo>
                                <a:lnTo>
                                  <a:pt x="101" y="30"/>
                                </a:lnTo>
                                <a:lnTo>
                                  <a:pt x="99" y="26"/>
                                </a:lnTo>
                                <a:lnTo>
                                  <a:pt x="97" y="24"/>
                                </a:lnTo>
                                <a:close/>
                                <a:moveTo>
                                  <a:pt x="98" y="0"/>
                                </a:moveTo>
                                <a:lnTo>
                                  <a:pt x="69" y="0"/>
                                </a:lnTo>
                                <a:lnTo>
                                  <a:pt x="67" y="29"/>
                                </a:lnTo>
                                <a:lnTo>
                                  <a:pt x="72" y="29"/>
                                </a:lnTo>
                                <a:lnTo>
                                  <a:pt x="75" y="26"/>
                                </a:lnTo>
                                <a:lnTo>
                                  <a:pt x="78" y="24"/>
                                </a:lnTo>
                                <a:lnTo>
                                  <a:pt x="97" y="24"/>
                                </a:lnTo>
                                <a:lnTo>
                                  <a:pt x="94" y="21"/>
                                </a:lnTo>
                                <a:lnTo>
                                  <a:pt x="74" y="21"/>
                                </a:lnTo>
                                <a:lnTo>
                                  <a:pt x="75" y="6"/>
                                </a:lnTo>
                                <a:lnTo>
                                  <a:pt x="98" y="6"/>
                                </a:lnTo>
                                <a:lnTo>
                                  <a:pt x="98" y="0"/>
                                </a:lnTo>
                                <a:close/>
                                <a:moveTo>
                                  <a:pt x="89" y="18"/>
                                </a:moveTo>
                                <a:lnTo>
                                  <a:pt x="80" y="18"/>
                                </a:lnTo>
                                <a:lnTo>
                                  <a:pt x="76" y="19"/>
                                </a:lnTo>
                                <a:lnTo>
                                  <a:pt x="74" y="21"/>
                                </a:lnTo>
                                <a:lnTo>
                                  <a:pt x="94" y="21"/>
                                </a:lnTo>
                                <a:lnTo>
                                  <a:pt x="93" y="20"/>
                                </a:lnTo>
                                <a:lnTo>
                                  <a:pt x="8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Line 1622"/>
                        <wps:cNvCnPr>
                          <a:cxnSpLocks noChangeShapeType="1"/>
                        </wps:cNvCnPr>
                        <wps:spPr bwMode="auto">
                          <a:xfrm>
                            <a:off x="2467"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 name="AutoShape 1623"/>
                        <wps:cNvSpPr>
                          <a:spLocks/>
                        </wps:cNvSpPr>
                        <wps:spPr bwMode="auto">
                          <a:xfrm>
                            <a:off x="2394" y="5871"/>
                            <a:ext cx="146" cy="56"/>
                          </a:xfrm>
                          <a:custGeom>
                            <a:avLst/>
                            <a:gdLst>
                              <a:gd name="T0" fmla="+- 0 2394 2394"/>
                              <a:gd name="T1" fmla="*/ T0 w 146"/>
                              <a:gd name="T2" fmla="+- 0 5872 5872"/>
                              <a:gd name="T3" fmla="*/ 5872 h 56"/>
                              <a:gd name="T4" fmla="+- 0 2422 2394"/>
                              <a:gd name="T5" fmla="*/ T4 w 146"/>
                              <a:gd name="T6" fmla="+- 0 5878 5872"/>
                              <a:gd name="T7" fmla="*/ 5878 h 56"/>
                              <a:gd name="T8" fmla="+- 0 2409 2394"/>
                              <a:gd name="T9" fmla="*/ T8 w 146"/>
                              <a:gd name="T10" fmla="+- 0 5926 5872"/>
                              <a:gd name="T11" fmla="*/ 5926 h 56"/>
                              <a:gd name="T12" fmla="+- 0 2429 2394"/>
                              <a:gd name="T13" fmla="*/ T12 w 146"/>
                              <a:gd name="T14" fmla="+- 0 5872 5872"/>
                              <a:gd name="T15" fmla="*/ 5872 h 56"/>
                              <a:gd name="T16" fmla="+- 0 2441 2394"/>
                              <a:gd name="T17" fmla="*/ T16 w 146"/>
                              <a:gd name="T18" fmla="+- 0 5919 5872"/>
                              <a:gd name="T19" fmla="*/ 5919 h 56"/>
                              <a:gd name="T20" fmla="+- 0 2449 2394"/>
                              <a:gd name="T21" fmla="*/ T20 w 146"/>
                              <a:gd name="T22" fmla="+- 0 5926 5872"/>
                              <a:gd name="T23" fmla="*/ 5926 h 56"/>
                              <a:gd name="T24" fmla="+- 0 2466 2394"/>
                              <a:gd name="T25" fmla="*/ T24 w 146"/>
                              <a:gd name="T26" fmla="+- 0 5912 5872"/>
                              <a:gd name="T27" fmla="*/ 5912 h 56"/>
                              <a:gd name="T28" fmla="+- 0 2460 2394"/>
                              <a:gd name="T29" fmla="*/ T28 w 146"/>
                              <a:gd name="T30" fmla="+- 0 5917 5872"/>
                              <a:gd name="T31" fmla="*/ 5917 h 56"/>
                              <a:gd name="T32" fmla="+- 0 2465 2394"/>
                              <a:gd name="T33" fmla="*/ T32 w 146"/>
                              <a:gd name="T34" fmla="+- 0 5923 5872"/>
                              <a:gd name="T35" fmla="*/ 5923 h 56"/>
                              <a:gd name="T36" fmla="+- 0 2472 2394"/>
                              <a:gd name="T37" fmla="*/ T36 w 146"/>
                              <a:gd name="T38" fmla="+- 0 5927 5872"/>
                              <a:gd name="T39" fmla="*/ 5927 h 56"/>
                              <a:gd name="T40" fmla="+- 0 2487 2394"/>
                              <a:gd name="T41" fmla="*/ T40 w 146"/>
                              <a:gd name="T42" fmla="+- 0 5925 5872"/>
                              <a:gd name="T43" fmla="*/ 5925 h 56"/>
                              <a:gd name="T44" fmla="+- 0 2474 2394"/>
                              <a:gd name="T45" fmla="*/ T44 w 146"/>
                              <a:gd name="T46" fmla="+- 0 5922 5872"/>
                              <a:gd name="T47" fmla="*/ 5922 h 56"/>
                              <a:gd name="T48" fmla="+- 0 2470 2394"/>
                              <a:gd name="T49" fmla="*/ T48 w 146"/>
                              <a:gd name="T50" fmla="+- 0 5919 5872"/>
                              <a:gd name="T51" fmla="*/ 5919 h 56"/>
                              <a:gd name="T52" fmla="+- 0 2467 2394"/>
                              <a:gd name="T53" fmla="*/ T52 w 146"/>
                              <a:gd name="T54" fmla="+- 0 5915 5872"/>
                              <a:gd name="T55" fmla="*/ 5915 h 56"/>
                              <a:gd name="T56" fmla="+- 0 2491 2394"/>
                              <a:gd name="T57" fmla="*/ T56 w 146"/>
                              <a:gd name="T58" fmla="+- 0 5896 5872"/>
                              <a:gd name="T59" fmla="*/ 5896 h 56"/>
                              <a:gd name="T60" fmla="+- 0 2483 2394"/>
                              <a:gd name="T61" fmla="*/ T60 w 146"/>
                              <a:gd name="T62" fmla="+- 0 5897 5872"/>
                              <a:gd name="T63" fmla="*/ 5897 h 56"/>
                              <a:gd name="T64" fmla="+- 0 2487 2394"/>
                              <a:gd name="T65" fmla="*/ T64 w 146"/>
                              <a:gd name="T66" fmla="+- 0 5902 5872"/>
                              <a:gd name="T67" fmla="*/ 5902 h 56"/>
                              <a:gd name="T68" fmla="+- 0 2488 2394"/>
                              <a:gd name="T69" fmla="*/ T68 w 146"/>
                              <a:gd name="T70" fmla="+- 0 5912 5872"/>
                              <a:gd name="T71" fmla="*/ 5912 h 56"/>
                              <a:gd name="T72" fmla="+- 0 2483 2394"/>
                              <a:gd name="T73" fmla="*/ T72 w 146"/>
                              <a:gd name="T74" fmla="+- 0 5920 5872"/>
                              <a:gd name="T75" fmla="*/ 5920 h 56"/>
                              <a:gd name="T76" fmla="+- 0 2490 2394"/>
                              <a:gd name="T77" fmla="*/ T76 w 146"/>
                              <a:gd name="T78" fmla="+- 0 5922 5872"/>
                              <a:gd name="T79" fmla="*/ 5922 h 56"/>
                              <a:gd name="T80" fmla="+- 0 2495 2394"/>
                              <a:gd name="T81" fmla="*/ T80 w 146"/>
                              <a:gd name="T82" fmla="+- 0 5913 5872"/>
                              <a:gd name="T83" fmla="*/ 5913 h 56"/>
                              <a:gd name="T84" fmla="+- 0 2494 2394"/>
                              <a:gd name="T85" fmla="*/ T84 w 146"/>
                              <a:gd name="T86" fmla="+- 0 5898 5872"/>
                              <a:gd name="T87" fmla="*/ 5898 h 56"/>
                              <a:gd name="T88" fmla="+- 0 2493 2394"/>
                              <a:gd name="T89" fmla="*/ T88 w 146"/>
                              <a:gd name="T90" fmla="+- 0 5872 5872"/>
                              <a:gd name="T91" fmla="*/ 5872 h 56"/>
                              <a:gd name="T92" fmla="+- 0 2461 2394"/>
                              <a:gd name="T93" fmla="*/ T92 w 146"/>
                              <a:gd name="T94" fmla="+- 0 5901 5872"/>
                              <a:gd name="T95" fmla="*/ 5901 h 56"/>
                              <a:gd name="T96" fmla="+- 0 2469 2394"/>
                              <a:gd name="T97" fmla="*/ T96 w 146"/>
                              <a:gd name="T98" fmla="+- 0 5898 5872"/>
                              <a:gd name="T99" fmla="*/ 5898 h 56"/>
                              <a:gd name="T100" fmla="+- 0 2491 2394"/>
                              <a:gd name="T101" fmla="*/ T100 w 146"/>
                              <a:gd name="T102" fmla="+- 0 5896 5872"/>
                              <a:gd name="T103" fmla="*/ 5896 h 56"/>
                              <a:gd name="T104" fmla="+- 0 2468 2394"/>
                              <a:gd name="T105" fmla="*/ T104 w 146"/>
                              <a:gd name="T106" fmla="+- 0 5893 5872"/>
                              <a:gd name="T107" fmla="*/ 5893 h 56"/>
                              <a:gd name="T108" fmla="+- 0 2493 2394"/>
                              <a:gd name="T109" fmla="*/ T108 w 146"/>
                              <a:gd name="T110" fmla="+- 0 5878 5872"/>
                              <a:gd name="T111" fmla="*/ 5878 h 56"/>
                              <a:gd name="T112" fmla="+- 0 2483 2394"/>
                              <a:gd name="T113" fmla="*/ T112 w 146"/>
                              <a:gd name="T114" fmla="+- 0 5890 5872"/>
                              <a:gd name="T115" fmla="*/ 5890 h 56"/>
                              <a:gd name="T116" fmla="+- 0 2471 2394"/>
                              <a:gd name="T117" fmla="*/ T116 w 146"/>
                              <a:gd name="T118" fmla="+- 0 5891 5872"/>
                              <a:gd name="T119" fmla="*/ 5891 h 56"/>
                              <a:gd name="T120" fmla="+- 0 2489 2394"/>
                              <a:gd name="T121" fmla="*/ T120 w 146"/>
                              <a:gd name="T122" fmla="+- 0 5893 5872"/>
                              <a:gd name="T123" fmla="*/ 5893 h 56"/>
                              <a:gd name="T124" fmla="+- 0 2483 2394"/>
                              <a:gd name="T125" fmla="*/ T124 w 146"/>
                              <a:gd name="T126" fmla="+- 0 5890 5872"/>
                              <a:gd name="T127" fmla="*/ 5890 h 56"/>
                              <a:gd name="T128" fmla="+- 0 2503 2394"/>
                              <a:gd name="T129" fmla="*/ T128 w 146"/>
                              <a:gd name="T130" fmla="+- 0 5912 5872"/>
                              <a:gd name="T131" fmla="*/ 5912 h 56"/>
                              <a:gd name="T132" fmla="+- 0 2505 2394"/>
                              <a:gd name="T133" fmla="*/ T132 w 146"/>
                              <a:gd name="T134" fmla="+- 0 5921 5872"/>
                              <a:gd name="T135" fmla="*/ 5921 h 56"/>
                              <a:gd name="T136" fmla="+- 0 2512 2394"/>
                              <a:gd name="T137" fmla="*/ T136 w 146"/>
                              <a:gd name="T138" fmla="+- 0 5926 5872"/>
                              <a:gd name="T139" fmla="*/ 5926 h 56"/>
                              <a:gd name="T140" fmla="+- 0 2526 2394"/>
                              <a:gd name="T141" fmla="*/ T140 w 146"/>
                              <a:gd name="T142" fmla="+- 0 5927 5872"/>
                              <a:gd name="T143" fmla="*/ 5927 h 56"/>
                              <a:gd name="T144" fmla="+- 0 2534 2394"/>
                              <a:gd name="T145" fmla="*/ T144 w 146"/>
                              <a:gd name="T146" fmla="+- 0 5922 5872"/>
                              <a:gd name="T147" fmla="*/ 5922 h 56"/>
                              <a:gd name="T148" fmla="+- 0 2515 2394"/>
                              <a:gd name="T149" fmla="*/ T148 w 146"/>
                              <a:gd name="T150" fmla="+- 0 5921 5872"/>
                              <a:gd name="T151" fmla="*/ 5921 h 56"/>
                              <a:gd name="T152" fmla="+- 0 2512 2394"/>
                              <a:gd name="T153" fmla="*/ T152 w 146"/>
                              <a:gd name="T154" fmla="+- 0 5918 5872"/>
                              <a:gd name="T155" fmla="*/ 5918 h 56"/>
                              <a:gd name="T156" fmla="+- 0 2510 2394"/>
                              <a:gd name="T157" fmla="*/ T156 w 146"/>
                              <a:gd name="T158" fmla="+- 0 5912 5872"/>
                              <a:gd name="T159" fmla="*/ 5912 h 56"/>
                              <a:gd name="T160" fmla="+- 0 2524 2394"/>
                              <a:gd name="T161" fmla="*/ T160 w 146"/>
                              <a:gd name="T162" fmla="+- 0 5896 5872"/>
                              <a:gd name="T163" fmla="*/ 5896 h 56"/>
                              <a:gd name="T164" fmla="+- 0 2531 2394"/>
                              <a:gd name="T165" fmla="*/ T164 w 146"/>
                              <a:gd name="T166" fmla="+- 0 5902 5872"/>
                              <a:gd name="T167" fmla="*/ 5902 h 56"/>
                              <a:gd name="T168" fmla="+- 0 2532 2394"/>
                              <a:gd name="T169" fmla="*/ T168 w 146"/>
                              <a:gd name="T170" fmla="+- 0 5912 5872"/>
                              <a:gd name="T171" fmla="*/ 5912 h 56"/>
                              <a:gd name="T172" fmla="+- 0 2529 2394"/>
                              <a:gd name="T173" fmla="*/ T172 w 146"/>
                              <a:gd name="T174" fmla="+- 0 5918 5872"/>
                              <a:gd name="T175" fmla="*/ 5918 h 56"/>
                              <a:gd name="T176" fmla="+- 0 2524 2394"/>
                              <a:gd name="T177" fmla="*/ T176 w 146"/>
                              <a:gd name="T178" fmla="+- 0 5922 5872"/>
                              <a:gd name="T179" fmla="*/ 5922 h 56"/>
                              <a:gd name="T180" fmla="+- 0 2537 2394"/>
                              <a:gd name="T181" fmla="*/ T180 w 146"/>
                              <a:gd name="T182" fmla="+- 0 5918 5872"/>
                              <a:gd name="T183" fmla="*/ 5918 h 56"/>
                              <a:gd name="T184" fmla="+- 0 2539 2394"/>
                              <a:gd name="T185" fmla="*/ T184 w 146"/>
                              <a:gd name="T186" fmla="+- 0 5902 5872"/>
                              <a:gd name="T187" fmla="*/ 5902 h 56"/>
                              <a:gd name="T188" fmla="+- 0 2535 2394"/>
                              <a:gd name="T189" fmla="*/ T188 w 146"/>
                              <a:gd name="T190" fmla="+- 0 5896 5872"/>
                              <a:gd name="T191" fmla="*/ 5896 h 56"/>
                              <a:gd name="T192" fmla="+- 0 2507 2394"/>
                              <a:gd name="T193" fmla="*/ T192 w 146"/>
                              <a:gd name="T194" fmla="+- 0 5872 5872"/>
                              <a:gd name="T195" fmla="*/ 5872 h 56"/>
                              <a:gd name="T196" fmla="+- 0 2510 2394"/>
                              <a:gd name="T197" fmla="*/ T196 w 146"/>
                              <a:gd name="T198" fmla="+- 0 5901 5872"/>
                              <a:gd name="T199" fmla="*/ 5901 h 56"/>
                              <a:gd name="T200" fmla="+- 0 2516 2394"/>
                              <a:gd name="T201" fmla="*/ T200 w 146"/>
                              <a:gd name="T202" fmla="+- 0 5896 5872"/>
                              <a:gd name="T203" fmla="*/ 5896 h 56"/>
                              <a:gd name="T204" fmla="+- 0 2532 2394"/>
                              <a:gd name="T205" fmla="*/ T204 w 146"/>
                              <a:gd name="T206" fmla="+- 0 5893 5872"/>
                              <a:gd name="T207" fmla="*/ 5893 h 56"/>
                              <a:gd name="T208" fmla="+- 0 2513 2394"/>
                              <a:gd name="T209" fmla="*/ T208 w 146"/>
                              <a:gd name="T210" fmla="+- 0 5878 5872"/>
                              <a:gd name="T211" fmla="*/ 5878 h 56"/>
                              <a:gd name="T212" fmla="+- 0 2536 2394"/>
                              <a:gd name="T213" fmla="*/ T212 w 146"/>
                              <a:gd name="T214" fmla="+- 0 5872 5872"/>
                              <a:gd name="T215" fmla="*/ 5872 h 56"/>
                              <a:gd name="T216" fmla="+- 0 2518 2394"/>
                              <a:gd name="T217" fmla="*/ T216 w 146"/>
                              <a:gd name="T218" fmla="+- 0 5890 5872"/>
                              <a:gd name="T219" fmla="*/ 5890 h 56"/>
                              <a:gd name="T220" fmla="+- 0 2512 2394"/>
                              <a:gd name="T221" fmla="*/ T220 w 146"/>
                              <a:gd name="T222" fmla="+- 0 5893 5872"/>
                              <a:gd name="T223" fmla="*/ 5893 h 56"/>
                              <a:gd name="T224" fmla="+- 0 2531 2394"/>
                              <a:gd name="T225" fmla="*/ T224 w 146"/>
                              <a:gd name="T226" fmla="+- 0 5892 5872"/>
                              <a:gd name="T227" fmla="*/ 589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6" h="56">
                                <a:moveTo>
                                  <a:pt x="35" y="0"/>
                                </a:moveTo>
                                <a:lnTo>
                                  <a:pt x="0" y="0"/>
                                </a:lnTo>
                                <a:lnTo>
                                  <a:pt x="0" y="6"/>
                                </a:lnTo>
                                <a:lnTo>
                                  <a:pt x="28" y="6"/>
                                </a:lnTo>
                                <a:lnTo>
                                  <a:pt x="8" y="54"/>
                                </a:lnTo>
                                <a:lnTo>
                                  <a:pt x="15" y="54"/>
                                </a:lnTo>
                                <a:lnTo>
                                  <a:pt x="35" y="5"/>
                                </a:lnTo>
                                <a:lnTo>
                                  <a:pt x="35" y="0"/>
                                </a:lnTo>
                                <a:close/>
                                <a:moveTo>
                                  <a:pt x="55" y="47"/>
                                </a:moveTo>
                                <a:lnTo>
                                  <a:pt x="47" y="47"/>
                                </a:lnTo>
                                <a:lnTo>
                                  <a:pt x="47" y="54"/>
                                </a:lnTo>
                                <a:lnTo>
                                  <a:pt x="55" y="54"/>
                                </a:lnTo>
                                <a:lnTo>
                                  <a:pt x="55" y="47"/>
                                </a:lnTo>
                                <a:close/>
                                <a:moveTo>
                                  <a:pt x="72" y="40"/>
                                </a:moveTo>
                                <a:lnTo>
                                  <a:pt x="65" y="40"/>
                                </a:lnTo>
                                <a:lnTo>
                                  <a:pt x="66" y="45"/>
                                </a:lnTo>
                                <a:lnTo>
                                  <a:pt x="68" y="49"/>
                                </a:lnTo>
                                <a:lnTo>
                                  <a:pt x="71" y="51"/>
                                </a:lnTo>
                                <a:lnTo>
                                  <a:pt x="74" y="54"/>
                                </a:lnTo>
                                <a:lnTo>
                                  <a:pt x="78" y="55"/>
                                </a:lnTo>
                                <a:lnTo>
                                  <a:pt x="88" y="55"/>
                                </a:lnTo>
                                <a:lnTo>
                                  <a:pt x="93" y="53"/>
                                </a:lnTo>
                                <a:lnTo>
                                  <a:pt x="96" y="50"/>
                                </a:lnTo>
                                <a:lnTo>
                                  <a:pt x="80" y="50"/>
                                </a:lnTo>
                                <a:lnTo>
                                  <a:pt x="78" y="49"/>
                                </a:lnTo>
                                <a:lnTo>
                                  <a:pt x="76" y="47"/>
                                </a:lnTo>
                                <a:lnTo>
                                  <a:pt x="74" y="46"/>
                                </a:lnTo>
                                <a:lnTo>
                                  <a:pt x="73" y="43"/>
                                </a:lnTo>
                                <a:lnTo>
                                  <a:pt x="72" y="40"/>
                                </a:lnTo>
                                <a:close/>
                                <a:moveTo>
                                  <a:pt x="97" y="24"/>
                                </a:moveTo>
                                <a:lnTo>
                                  <a:pt x="86" y="24"/>
                                </a:lnTo>
                                <a:lnTo>
                                  <a:pt x="89" y="25"/>
                                </a:lnTo>
                                <a:lnTo>
                                  <a:pt x="91" y="27"/>
                                </a:lnTo>
                                <a:lnTo>
                                  <a:pt x="93" y="30"/>
                                </a:lnTo>
                                <a:lnTo>
                                  <a:pt x="94" y="33"/>
                                </a:lnTo>
                                <a:lnTo>
                                  <a:pt x="94" y="40"/>
                                </a:lnTo>
                                <a:lnTo>
                                  <a:pt x="93" y="43"/>
                                </a:lnTo>
                                <a:lnTo>
                                  <a:pt x="89" y="48"/>
                                </a:lnTo>
                                <a:lnTo>
                                  <a:pt x="86" y="50"/>
                                </a:lnTo>
                                <a:lnTo>
                                  <a:pt x="96" y="50"/>
                                </a:lnTo>
                                <a:lnTo>
                                  <a:pt x="100" y="46"/>
                                </a:lnTo>
                                <a:lnTo>
                                  <a:pt x="101" y="41"/>
                                </a:lnTo>
                                <a:lnTo>
                                  <a:pt x="101" y="30"/>
                                </a:lnTo>
                                <a:lnTo>
                                  <a:pt x="100" y="26"/>
                                </a:lnTo>
                                <a:lnTo>
                                  <a:pt x="97" y="24"/>
                                </a:lnTo>
                                <a:close/>
                                <a:moveTo>
                                  <a:pt x="99" y="0"/>
                                </a:moveTo>
                                <a:lnTo>
                                  <a:pt x="69" y="0"/>
                                </a:lnTo>
                                <a:lnTo>
                                  <a:pt x="67" y="29"/>
                                </a:lnTo>
                                <a:lnTo>
                                  <a:pt x="73" y="29"/>
                                </a:lnTo>
                                <a:lnTo>
                                  <a:pt x="75" y="26"/>
                                </a:lnTo>
                                <a:lnTo>
                                  <a:pt x="79" y="24"/>
                                </a:lnTo>
                                <a:lnTo>
                                  <a:pt x="97" y="24"/>
                                </a:lnTo>
                                <a:lnTo>
                                  <a:pt x="95" y="21"/>
                                </a:lnTo>
                                <a:lnTo>
                                  <a:pt x="74" y="21"/>
                                </a:lnTo>
                                <a:lnTo>
                                  <a:pt x="75" y="6"/>
                                </a:lnTo>
                                <a:lnTo>
                                  <a:pt x="99" y="6"/>
                                </a:lnTo>
                                <a:lnTo>
                                  <a:pt x="99" y="0"/>
                                </a:lnTo>
                                <a:close/>
                                <a:moveTo>
                                  <a:pt x="89" y="18"/>
                                </a:moveTo>
                                <a:lnTo>
                                  <a:pt x="80" y="18"/>
                                </a:lnTo>
                                <a:lnTo>
                                  <a:pt x="77" y="19"/>
                                </a:lnTo>
                                <a:lnTo>
                                  <a:pt x="74" y="21"/>
                                </a:lnTo>
                                <a:lnTo>
                                  <a:pt x="95" y="21"/>
                                </a:lnTo>
                                <a:lnTo>
                                  <a:pt x="93" y="20"/>
                                </a:lnTo>
                                <a:lnTo>
                                  <a:pt x="89" y="18"/>
                                </a:lnTo>
                                <a:close/>
                                <a:moveTo>
                                  <a:pt x="116" y="40"/>
                                </a:moveTo>
                                <a:lnTo>
                                  <a:pt x="109" y="40"/>
                                </a:lnTo>
                                <a:lnTo>
                                  <a:pt x="109" y="45"/>
                                </a:lnTo>
                                <a:lnTo>
                                  <a:pt x="111" y="49"/>
                                </a:lnTo>
                                <a:lnTo>
                                  <a:pt x="115" y="51"/>
                                </a:lnTo>
                                <a:lnTo>
                                  <a:pt x="118" y="54"/>
                                </a:lnTo>
                                <a:lnTo>
                                  <a:pt x="122" y="55"/>
                                </a:lnTo>
                                <a:lnTo>
                                  <a:pt x="132" y="55"/>
                                </a:lnTo>
                                <a:lnTo>
                                  <a:pt x="137" y="53"/>
                                </a:lnTo>
                                <a:lnTo>
                                  <a:pt x="140" y="50"/>
                                </a:lnTo>
                                <a:lnTo>
                                  <a:pt x="124" y="50"/>
                                </a:lnTo>
                                <a:lnTo>
                                  <a:pt x="121" y="49"/>
                                </a:lnTo>
                                <a:lnTo>
                                  <a:pt x="120" y="47"/>
                                </a:lnTo>
                                <a:lnTo>
                                  <a:pt x="118" y="46"/>
                                </a:lnTo>
                                <a:lnTo>
                                  <a:pt x="117" y="43"/>
                                </a:lnTo>
                                <a:lnTo>
                                  <a:pt x="116" y="40"/>
                                </a:lnTo>
                                <a:close/>
                                <a:moveTo>
                                  <a:pt x="141" y="24"/>
                                </a:moveTo>
                                <a:lnTo>
                                  <a:pt x="130" y="24"/>
                                </a:lnTo>
                                <a:lnTo>
                                  <a:pt x="132" y="25"/>
                                </a:lnTo>
                                <a:lnTo>
                                  <a:pt x="137" y="30"/>
                                </a:lnTo>
                                <a:lnTo>
                                  <a:pt x="138" y="33"/>
                                </a:lnTo>
                                <a:lnTo>
                                  <a:pt x="138" y="40"/>
                                </a:lnTo>
                                <a:lnTo>
                                  <a:pt x="137" y="43"/>
                                </a:lnTo>
                                <a:lnTo>
                                  <a:pt x="135" y="46"/>
                                </a:lnTo>
                                <a:lnTo>
                                  <a:pt x="133" y="48"/>
                                </a:lnTo>
                                <a:lnTo>
                                  <a:pt x="130" y="50"/>
                                </a:lnTo>
                                <a:lnTo>
                                  <a:pt x="140" y="50"/>
                                </a:lnTo>
                                <a:lnTo>
                                  <a:pt x="143" y="46"/>
                                </a:lnTo>
                                <a:lnTo>
                                  <a:pt x="145" y="41"/>
                                </a:lnTo>
                                <a:lnTo>
                                  <a:pt x="145" y="30"/>
                                </a:lnTo>
                                <a:lnTo>
                                  <a:pt x="143" y="26"/>
                                </a:lnTo>
                                <a:lnTo>
                                  <a:pt x="141" y="24"/>
                                </a:lnTo>
                                <a:close/>
                                <a:moveTo>
                                  <a:pt x="142" y="0"/>
                                </a:moveTo>
                                <a:lnTo>
                                  <a:pt x="113" y="0"/>
                                </a:lnTo>
                                <a:lnTo>
                                  <a:pt x="111" y="29"/>
                                </a:lnTo>
                                <a:lnTo>
                                  <a:pt x="116" y="29"/>
                                </a:lnTo>
                                <a:lnTo>
                                  <a:pt x="119" y="26"/>
                                </a:lnTo>
                                <a:lnTo>
                                  <a:pt x="122" y="24"/>
                                </a:lnTo>
                                <a:lnTo>
                                  <a:pt x="141" y="24"/>
                                </a:lnTo>
                                <a:lnTo>
                                  <a:pt x="138" y="21"/>
                                </a:lnTo>
                                <a:lnTo>
                                  <a:pt x="118" y="21"/>
                                </a:lnTo>
                                <a:lnTo>
                                  <a:pt x="119" y="6"/>
                                </a:lnTo>
                                <a:lnTo>
                                  <a:pt x="142" y="6"/>
                                </a:lnTo>
                                <a:lnTo>
                                  <a:pt x="142" y="0"/>
                                </a:lnTo>
                                <a:close/>
                                <a:moveTo>
                                  <a:pt x="133" y="18"/>
                                </a:moveTo>
                                <a:lnTo>
                                  <a:pt x="124" y="18"/>
                                </a:lnTo>
                                <a:lnTo>
                                  <a:pt x="121" y="19"/>
                                </a:lnTo>
                                <a:lnTo>
                                  <a:pt x="118" y="21"/>
                                </a:lnTo>
                                <a:lnTo>
                                  <a:pt x="138" y="21"/>
                                </a:lnTo>
                                <a:lnTo>
                                  <a:pt x="137" y="20"/>
                                </a:lnTo>
                                <a:lnTo>
                                  <a:pt x="13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Line 1624"/>
                        <wps:cNvCnPr>
                          <a:cxnSpLocks noChangeShapeType="1"/>
                        </wps:cNvCnPr>
                        <wps:spPr bwMode="auto">
                          <a:xfrm>
                            <a:off x="267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 name="AutoShape 1625"/>
                        <wps:cNvSpPr>
                          <a:spLocks/>
                        </wps:cNvSpPr>
                        <wps:spPr bwMode="auto">
                          <a:xfrm>
                            <a:off x="2624" y="5870"/>
                            <a:ext cx="102" cy="57"/>
                          </a:xfrm>
                          <a:custGeom>
                            <a:avLst/>
                            <a:gdLst>
                              <a:gd name="T0" fmla="+- 0 2624 2624"/>
                              <a:gd name="T1" fmla="*/ T0 w 102"/>
                              <a:gd name="T2" fmla="+- 0 5872 5871"/>
                              <a:gd name="T3" fmla="*/ 5872 h 57"/>
                              <a:gd name="T4" fmla="+- 0 2652 2624"/>
                              <a:gd name="T5" fmla="*/ T4 w 102"/>
                              <a:gd name="T6" fmla="+- 0 5878 5871"/>
                              <a:gd name="T7" fmla="*/ 5878 h 57"/>
                              <a:gd name="T8" fmla="+- 0 2640 2624"/>
                              <a:gd name="T9" fmla="*/ T8 w 102"/>
                              <a:gd name="T10" fmla="+- 0 5926 5871"/>
                              <a:gd name="T11" fmla="*/ 5926 h 57"/>
                              <a:gd name="T12" fmla="+- 0 2659 2624"/>
                              <a:gd name="T13" fmla="*/ T12 w 102"/>
                              <a:gd name="T14" fmla="+- 0 5872 5871"/>
                              <a:gd name="T15" fmla="*/ 5872 h 57"/>
                              <a:gd name="T16" fmla="+- 0 2671 2624"/>
                              <a:gd name="T17" fmla="*/ T16 w 102"/>
                              <a:gd name="T18" fmla="+- 0 5919 5871"/>
                              <a:gd name="T19" fmla="*/ 5919 h 57"/>
                              <a:gd name="T20" fmla="+- 0 2679 2624"/>
                              <a:gd name="T21" fmla="*/ T20 w 102"/>
                              <a:gd name="T22" fmla="+- 0 5926 5871"/>
                              <a:gd name="T23" fmla="*/ 5926 h 57"/>
                              <a:gd name="T24" fmla="+- 0 2713 2624"/>
                              <a:gd name="T25" fmla="*/ T24 w 102"/>
                              <a:gd name="T26" fmla="+- 0 5871 5871"/>
                              <a:gd name="T27" fmla="*/ 5871 h 57"/>
                              <a:gd name="T28" fmla="+- 0 2689 2624"/>
                              <a:gd name="T29" fmla="*/ T28 w 102"/>
                              <a:gd name="T30" fmla="+- 0 5881 5871"/>
                              <a:gd name="T31" fmla="*/ 5881 h 57"/>
                              <a:gd name="T32" fmla="+- 0 2691 2624"/>
                              <a:gd name="T33" fmla="*/ T32 w 102"/>
                              <a:gd name="T34" fmla="+- 0 5916 5871"/>
                              <a:gd name="T35" fmla="*/ 5916 h 57"/>
                              <a:gd name="T36" fmla="+- 0 2698 2624"/>
                              <a:gd name="T37" fmla="*/ T36 w 102"/>
                              <a:gd name="T38" fmla="+- 0 5925 5871"/>
                              <a:gd name="T39" fmla="*/ 5925 h 57"/>
                              <a:gd name="T40" fmla="+- 0 2713 2624"/>
                              <a:gd name="T41" fmla="*/ T40 w 102"/>
                              <a:gd name="T42" fmla="+- 0 5927 5871"/>
                              <a:gd name="T43" fmla="*/ 5927 h 57"/>
                              <a:gd name="T44" fmla="+- 0 2721 2624"/>
                              <a:gd name="T45" fmla="*/ T44 w 102"/>
                              <a:gd name="T46" fmla="+- 0 5922 5871"/>
                              <a:gd name="T47" fmla="*/ 5922 h 57"/>
                              <a:gd name="T48" fmla="+- 0 2702 2624"/>
                              <a:gd name="T49" fmla="*/ T48 w 102"/>
                              <a:gd name="T50" fmla="+- 0 5920 5871"/>
                              <a:gd name="T51" fmla="*/ 5920 h 57"/>
                              <a:gd name="T52" fmla="+- 0 2698 2624"/>
                              <a:gd name="T53" fmla="*/ T52 w 102"/>
                              <a:gd name="T54" fmla="+- 0 5913 5871"/>
                              <a:gd name="T55" fmla="*/ 5913 h 57"/>
                              <a:gd name="T56" fmla="+- 0 2697 2624"/>
                              <a:gd name="T57" fmla="*/ T56 w 102"/>
                              <a:gd name="T58" fmla="+- 0 5902 5871"/>
                              <a:gd name="T59" fmla="*/ 5902 h 57"/>
                              <a:gd name="T60" fmla="+- 0 2703 2624"/>
                              <a:gd name="T61" fmla="*/ T60 w 102"/>
                              <a:gd name="T62" fmla="+- 0 5897 5871"/>
                              <a:gd name="T63" fmla="*/ 5897 h 57"/>
                              <a:gd name="T64" fmla="+- 0 2697 2624"/>
                              <a:gd name="T65" fmla="*/ T64 w 102"/>
                              <a:gd name="T66" fmla="+- 0 5890 5871"/>
                              <a:gd name="T67" fmla="*/ 5890 h 57"/>
                              <a:gd name="T68" fmla="+- 0 2700 2624"/>
                              <a:gd name="T69" fmla="*/ T68 w 102"/>
                              <a:gd name="T70" fmla="+- 0 5882 5871"/>
                              <a:gd name="T71" fmla="*/ 5882 h 57"/>
                              <a:gd name="T72" fmla="+- 0 2705 2624"/>
                              <a:gd name="T73" fmla="*/ T72 w 102"/>
                              <a:gd name="T74" fmla="+- 0 5876 5871"/>
                              <a:gd name="T75" fmla="*/ 5876 h 57"/>
                              <a:gd name="T76" fmla="+- 0 2719 2624"/>
                              <a:gd name="T77" fmla="*/ T76 w 102"/>
                              <a:gd name="T78" fmla="+- 0 5874 5871"/>
                              <a:gd name="T79" fmla="*/ 5874 h 57"/>
                              <a:gd name="T80" fmla="+- 0 2713 2624"/>
                              <a:gd name="T81" fmla="*/ T80 w 102"/>
                              <a:gd name="T82" fmla="+- 0 5871 5871"/>
                              <a:gd name="T83" fmla="*/ 5871 h 57"/>
                              <a:gd name="T84" fmla="+- 0 2711 2624"/>
                              <a:gd name="T85" fmla="*/ T84 w 102"/>
                              <a:gd name="T86" fmla="+- 0 5896 5871"/>
                              <a:gd name="T87" fmla="*/ 5896 h 57"/>
                              <a:gd name="T88" fmla="+- 0 2717 2624"/>
                              <a:gd name="T89" fmla="*/ T88 w 102"/>
                              <a:gd name="T90" fmla="+- 0 5902 5871"/>
                              <a:gd name="T91" fmla="*/ 5902 h 57"/>
                              <a:gd name="T92" fmla="+- 0 2718 2624"/>
                              <a:gd name="T93" fmla="*/ T92 w 102"/>
                              <a:gd name="T94" fmla="+- 0 5913 5871"/>
                              <a:gd name="T95" fmla="*/ 5913 h 57"/>
                              <a:gd name="T96" fmla="+- 0 2715 2624"/>
                              <a:gd name="T97" fmla="*/ T96 w 102"/>
                              <a:gd name="T98" fmla="+- 0 5918 5871"/>
                              <a:gd name="T99" fmla="*/ 5918 h 57"/>
                              <a:gd name="T100" fmla="+- 0 2711 2624"/>
                              <a:gd name="T101" fmla="*/ T100 w 102"/>
                              <a:gd name="T102" fmla="+- 0 5922 5871"/>
                              <a:gd name="T103" fmla="*/ 5922 h 57"/>
                              <a:gd name="T104" fmla="+- 0 2724 2624"/>
                              <a:gd name="T105" fmla="*/ T104 w 102"/>
                              <a:gd name="T106" fmla="+- 0 5918 5871"/>
                              <a:gd name="T107" fmla="*/ 5918 h 57"/>
                              <a:gd name="T108" fmla="+- 0 2725 2624"/>
                              <a:gd name="T109" fmla="*/ T108 w 102"/>
                              <a:gd name="T110" fmla="+- 0 5903 5871"/>
                              <a:gd name="T111" fmla="*/ 5903 h 57"/>
                              <a:gd name="T112" fmla="+- 0 2721 2624"/>
                              <a:gd name="T113" fmla="*/ T112 w 102"/>
                              <a:gd name="T114" fmla="+- 0 5896 5871"/>
                              <a:gd name="T115" fmla="*/ 5896 h 57"/>
                              <a:gd name="T116" fmla="+- 0 2704 2624"/>
                              <a:gd name="T117" fmla="*/ T116 w 102"/>
                              <a:gd name="T118" fmla="+- 0 5891 5871"/>
                              <a:gd name="T119" fmla="*/ 5891 h 57"/>
                              <a:gd name="T120" fmla="+- 0 2697 2624"/>
                              <a:gd name="T121" fmla="*/ T120 w 102"/>
                              <a:gd name="T122" fmla="+- 0 5897 5871"/>
                              <a:gd name="T123" fmla="*/ 5897 h 57"/>
                              <a:gd name="T124" fmla="+- 0 2704 2624"/>
                              <a:gd name="T125" fmla="*/ T124 w 102"/>
                              <a:gd name="T126" fmla="+- 0 5896 5871"/>
                              <a:gd name="T127" fmla="*/ 5896 h 57"/>
                              <a:gd name="T128" fmla="+- 0 2717 2624"/>
                              <a:gd name="T129" fmla="*/ T128 w 102"/>
                              <a:gd name="T130" fmla="+- 0 5893 5871"/>
                              <a:gd name="T131" fmla="*/ 5893 h 57"/>
                              <a:gd name="T132" fmla="+- 0 2722 2624"/>
                              <a:gd name="T133" fmla="*/ T132 w 102"/>
                              <a:gd name="T134" fmla="+- 0 5876 5871"/>
                              <a:gd name="T135" fmla="*/ 5876 h 57"/>
                              <a:gd name="T136" fmla="+- 0 2717 2624"/>
                              <a:gd name="T137" fmla="*/ T136 w 102"/>
                              <a:gd name="T138" fmla="+- 0 5879 5871"/>
                              <a:gd name="T139" fmla="*/ 5879 h 57"/>
                              <a:gd name="T140" fmla="+- 0 2724 2624"/>
                              <a:gd name="T141" fmla="*/ T140 w 102"/>
                              <a:gd name="T142" fmla="+- 0 5884 5871"/>
                              <a:gd name="T143" fmla="*/ 5884 h 57"/>
                              <a:gd name="T144" fmla="+- 0 2722 2624"/>
                              <a:gd name="T145" fmla="*/ T144 w 102"/>
                              <a:gd name="T146" fmla="+- 0 5877 5871"/>
                              <a:gd name="T147" fmla="*/ 587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 h="57">
                                <a:moveTo>
                                  <a:pt x="35" y="1"/>
                                </a:moveTo>
                                <a:lnTo>
                                  <a:pt x="0" y="1"/>
                                </a:lnTo>
                                <a:lnTo>
                                  <a:pt x="0" y="7"/>
                                </a:lnTo>
                                <a:lnTo>
                                  <a:pt x="28" y="7"/>
                                </a:lnTo>
                                <a:lnTo>
                                  <a:pt x="8" y="55"/>
                                </a:lnTo>
                                <a:lnTo>
                                  <a:pt x="16" y="55"/>
                                </a:lnTo>
                                <a:lnTo>
                                  <a:pt x="35" y="6"/>
                                </a:lnTo>
                                <a:lnTo>
                                  <a:pt x="35" y="1"/>
                                </a:lnTo>
                                <a:close/>
                                <a:moveTo>
                                  <a:pt x="55" y="48"/>
                                </a:moveTo>
                                <a:lnTo>
                                  <a:pt x="47" y="48"/>
                                </a:lnTo>
                                <a:lnTo>
                                  <a:pt x="47" y="55"/>
                                </a:lnTo>
                                <a:lnTo>
                                  <a:pt x="55" y="55"/>
                                </a:lnTo>
                                <a:lnTo>
                                  <a:pt x="55" y="48"/>
                                </a:lnTo>
                                <a:close/>
                                <a:moveTo>
                                  <a:pt x="89" y="0"/>
                                </a:moveTo>
                                <a:lnTo>
                                  <a:pt x="72" y="0"/>
                                </a:lnTo>
                                <a:lnTo>
                                  <a:pt x="65" y="10"/>
                                </a:lnTo>
                                <a:lnTo>
                                  <a:pt x="65" y="38"/>
                                </a:lnTo>
                                <a:lnTo>
                                  <a:pt x="67" y="45"/>
                                </a:lnTo>
                                <a:lnTo>
                                  <a:pt x="71" y="51"/>
                                </a:lnTo>
                                <a:lnTo>
                                  <a:pt x="74" y="54"/>
                                </a:lnTo>
                                <a:lnTo>
                                  <a:pt x="78" y="56"/>
                                </a:lnTo>
                                <a:lnTo>
                                  <a:pt x="89" y="56"/>
                                </a:lnTo>
                                <a:lnTo>
                                  <a:pt x="94" y="54"/>
                                </a:lnTo>
                                <a:lnTo>
                                  <a:pt x="97" y="51"/>
                                </a:lnTo>
                                <a:lnTo>
                                  <a:pt x="81" y="51"/>
                                </a:lnTo>
                                <a:lnTo>
                                  <a:pt x="78" y="49"/>
                                </a:lnTo>
                                <a:lnTo>
                                  <a:pt x="75" y="45"/>
                                </a:lnTo>
                                <a:lnTo>
                                  <a:pt x="74" y="42"/>
                                </a:lnTo>
                                <a:lnTo>
                                  <a:pt x="73" y="38"/>
                                </a:lnTo>
                                <a:lnTo>
                                  <a:pt x="73" y="31"/>
                                </a:lnTo>
                                <a:lnTo>
                                  <a:pt x="76" y="27"/>
                                </a:lnTo>
                                <a:lnTo>
                                  <a:pt x="79" y="26"/>
                                </a:lnTo>
                                <a:lnTo>
                                  <a:pt x="73" y="26"/>
                                </a:lnTo>
                                <a:lnTo>
                                  <a:pt x="73" y="19"/>
                                </a:lnTo>
                                <a:lnTo>
                                  <a:pt x="74" y="14"/>
                                </a:lnTo>
                                <a:lnTo>
                                  <a:pt x="76" y="11"/>
                                </a:lnTo>
                                <a:lnTo>
                                  <a:pt x="78" y="7"/>
                                </a:lnTo>
                                <a:lnTo>
                                  <a:pt x="81" y="5"/>
                                </a:lnTo>
                                <a:lnTo>
                                  <a:pt x="98" y="5"/>
                                </a:lnTo>
                                <a:lnTo>
                                  <a:pt x="95" y="3"/>
                                </a:lnTo>
                                <a:lnTo>
                                  <a:pt x="92" y="1"/>
                                </a:lnTo>
                                <a:lnTo>
                                  <a:pt x="89" y="0"/>
                                </a:lnTo>
                                <a:close/>
                                <a:moveTo>
                                  <a:pt x="97" y="25"/>
                                </a:moveTo>
                                <a:lnTo>
                                  <a:pt x="87" y="25"/>
                                </a:lnTo>
                                <a:lnTo>
                                  <a:pt x="89" y="27"/>
                                </a:lnTo>
                                <a:lnTo>
                                  <a:pt x="93" y="31"/>
                                </a:lnTo>
                                <a:lnTo>
                                  <a:pt x="94" y="34"/>
                                </a:lnTo>
                                <a:lnTo>
                                  <a:pt x="94" y="42"/>
                                </a:lnTo>
                                <a:lnTo>
                                  <a:pt x="93" y="45"/>
                                </a:lnTo>
                                <a:lnTo>
                                  <a:pt x="91" y="47"/>
                                </a:lnTo>
                                <a:lnTo>
                                  <a:pt x="90" y="50"/>
                                </a:lnTo>
                                <a:lnTo>
                                  <a:pt x="87" y="51"/>
                                </a:lnTo>
                                <a:lnTo>
                                  <a:pt x="97" y="51"/>
                                </a:lnTo>
                                <a:lnTo>
                                  <a:pt x="100" y="47"/>
                                </a:lnTo>
                                <a:lnTo>
                                  <a:pt x="101" y="43"/>
                                </a:lnTo>
                                <a:lnTo>
                                  <a:pt x="101" y="32"/>
                                </a:lnTo>
                                <a:lnTo>
                                  <a:pt x="100" y="28"/>
                                </a:lnTo>
                                <a:lnTo>
                                  <a:pt x="97" y="25"/>
                                </a:lnTo>
                                <a:close/>
                                <a:moveTo>
                                  <a:pt x="90" y="20"/>
                                </a:moveTo>
                                <a:lnTo>
                                  <a:pt x="80" y="20"/>
                                </a:lnTo>
                                <a:lnTo>
                                  <a:pt x="76" y="22"/>
                                </a:lnTo>
                                <a:lnTo>
                                  <a:pt x="73" y="26"/>
                                </a:lnTo>
                                <a:lnTo>
                                  <a:pt x="79" y="26"/>
                                </a:lnTo>
                                <a:lnTo>
                                  <a:pt x="80" y="25"/>
                                </a:lnTo>
                                <a:lnTo>
                                  <a:pt x="97" y="25"/>
                                </a:lnTo>
                                <a:lnTo>
                                  <a:pt x="93" y="22"/>
                                </a:lnTo>
                                <a:lnTo>
                                  <a:pt x="90" y="20"/>
                                </a:lnTo>
                                <a:close/>
                                <a:moveTo>
                                  <a:pt x="98" y="5"/>
                                </a:moveTo>
                                <a:lnTo>
                                  <a:pt x="90" y="5"/>
                                </a:lnTo>
                                <a:lnTo>
                                  <a:pt x="93" y="8"/>
                                </a:lnTo>
                                <a:lnTo>
                                  <a:pt x="93" y="13"/>
                                </a:lnTo>
                                <a:lnTo>
                                  <a:pt x="100" y="13"/>
                                </a:lnTo>
                                <a:lnTo>
                                  <a:pt x="100" y="9"/>
                                </a:lnTo>
                                <a:lnTo>
                                  <a:pt x="98" y="6"/>
                                </a:lnTo>
                                <a:lnTo>
                                  <a:pt x="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Line 1626"/>
                        <wps:cNvCnPr>
                          <a:cxnSpLocks noChangeShapeType="1"/>
                        </wps:cNvCnPr>
                        <wps:spPr bwMode="auto">
                          <a:xfrm>
                            <a:off x="2876"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 name="AutoShape 1627"/>
                        <wps:cNvSpPr>
                          <a:spLocks/>
                        </wps:cNvSpPr>
                        <wps:spPr bwMode="auto">
                          <a:xfrm>
                            <a:off x="2803" y="5870"/>
                            <a:ext cx="146" cy="57"/>
                          </a:xfrm>
                          <a:custGeom>
                            <a:avLst/>
                            <a:gdLst>
                              <a:gd name="T0" fmla="+- 0 2804 2804"/>
                              <a:gd name="T1" fmla="*/ T0 w 146"/>
                              <a:gd name="T2" fmla="+- 0 5872 5871"/>
                              <a:gd name="T3" fmla="*/ 5872 h 57"/>
                              <a:gd name="T4" fmla="+- 0 2832 2804"/>
                              <a:gd name="T5" fmla="*/ T4 w 146"/>
                              <a:gd name="T6" fmla="+- 0 5878 5871"/>
                              <a:gd name="T7" fmla="*/ 5878 h 57"/>
                              <a:gd name="T8" fmla="+- 0 2819 2804"/>
                              <a:gd name="T9" fmla="*/ T8 w 146"/>
                              <a:gd name="T10" fmla="+- 0 5926 5871"/>
                              <a:gd name="T11" fmla="*/ 5926 h 57"/>
                              <a:gd name="T12" fmla="+- 0 2839 2804"/>
                              <a:gd name="T13" fmla="*/ T12 w 146"/>
                              <a:gd name="T14" fmla="+- 0 5872 5871"/>
                              <a:gd name="T15" fmla="*/ 5872 h 57"/>
                              <a:gd name="T16" fmla="+- 0 2850 2804"/>
                              <a:gd name="T17" fmla="*/ T16 w 146"/>
                              <a:gd name="T18" fmla="+- 0 5919 5871"/>
                              <a:gd name="T19" fmla="*/ 5919 h 57"/>
                              <a:gd name="T20" fmla="+- 0 2858 2804"/>
                              <a:gd name="T21" fmla="*/ T20 w 146"/>
                              <a:gd name="T22" fmla="+- 0 5926 5871"/>
                              <a:gd name="T23" fmla="*/ 5926 h 57"/>
                              <a:gd name="T24" fmla="+- 0 2892 2804"/>
                              <a:gd name="T25" fmla="*/ T24 w 146"/>
                              <a:gd name="T26" fmla="+- 0 5871 5871"/>
                              <a:gd name="T27" fmla="*/ 5871 h 57"/>
                              <a:gd name="T28" fmla="+- 0 2869 2804"/>
                              <a:gd name="T29" fmla="*/ T28 w 146"/>
                              <a:gd name="T30" fmla="+- 0 5881 5871"/>
                              <a:gd name="T31" fmla="*/ 5881 h 57"/>
                              <a:gd name="T32" fmla="+- 0 2871 2804"/>
                              <a:gd name="T33" fmla="*/ T32 w 146"/>
                              <a:gd name="T34" fmla="+- 0 5916 5871"/>
                              <a:gd name="T35" fmla="*/ 5916 h 57"/>
                              <a:gd name="T36" fmla="+- 0 2877 2804"/>
                              <a:gd name="T37" fmla="*/ T36 w 146"/>
                              <a:gd name="T38" fmla="+- 0 5925 5871"/>
                              <a:gd name="T39" fmla="*/ 5925 h 57"/>
                              <a:gd name="T40" fmla="+- 0 2893 2804"/>
                              <a:gd name="T41" fmla="*/ T40 w 146"/>
                              <a:gd name="T42" fmla="+- 0 5927 5871"/>
                              <a:gd name="T43" fmla="*/ 5927 h 57"/>
                              <a:gd name="T44" fmla="+- 0 2900 2804"/>
                              <a:gd name="T45" fmla="*/ T44 w 146"/>
                              <a:gd name="T46" fmla="+- 0 5922 5871"/>
                              <a:gd name="T47" fmla="*/ 5922 h 57"/>
                              <a:gd name="T48" fmla="+- 0 2881 2804"/>
                              <a:gd name="T49" fmla="*/ T48 w 146"/>
                              <a:gd name="T50" fmla="+- 0 5920 5871"/>
                              <a:gd name="T51" fmla="*/ 5920 h 57"/>
                              <a:gd name="T52" fmla="+- 0 2876 2804"/>
                              <a:gd name="T53" fmla="*/ T52 w 146"/>
                              <a:gd name="T54" fmla="+- 0 5909 5871"/>
                              <a:gd name="T55" fmla="*/ 5909 h 57"/>
                              <a:gd name="T56" fmla="+- 0 2880 2804"/>
                              <a:gd name="T57" fmla="*/ T56 w 146"/>
                              <a:gd name="T58" fmla="+- 0 5898 5871"/>
                              <a:gd name="T59" fmla="*/ 5898 h 57"/>
                              <a:gd name="T60" fmla="+- 0 2876 2804"/>
                              <a:gd name="T61" fmla="*/ T60 w 146"/>
                              <a:gd name="T62" fmla="+- 0 5897 5871"/>
                              <a:gd name="T63" fmla="*/ 5897 h 57"/>
                              <a:gd name="T64" fmla="+- 0 2878 2804"/>
                              <a:gd name="T65" fmla="*/ T64 w 146"/>
                              <a:gd name="T66" fmla="+- 0 5885 5871"/>
                              <a:gd name="T67" fmla="*/ 5885 h 57"/>
                              <a:gd name="T68" fmla="+- 0 2882 2804"/>
                              <a:gd name="T69" fmla="*/ T68 w 146"/>
                              <a:gd name="T70" fmla="+- 0 5878 5871"/>
                              <a:gd name="T71" fmla="*/ 5878 h 57"/>
                              <a:gd name="T72" fmla="+- 0 2901 2804"/>
                              <a:gd name="T73" fmla="*/ T72 w 146"/>
                              <a:gd name="T74" fmla="+- 0 5876 5871"/>
                              <a:gd name="T75" fmla="*/ 5876 h 57"/>
                              <a:gd name="T76" fmla="+- 0 2892 2804"/>
                              <a:gd name="T77" fmla="*/ T76 w 146"/>
                              <a:gd name="T78" fmla="+- 0 5871 5871"/>
                              <a:gd name="T79" fmla="*/ 5871 h 57"/>
                              <a:gd name="T80" fmla="+- 0 2890 2804"/>
                              <a:gd name="T81" fmla="*/ T80 w 146"/>
                              <a:gd name="T82" fmla="+- 0 5896 5871"/>
                              <a:gd name="T83" fmla="*/ 5896 h 57"/>
                              <a:gd name="T84" fmla="+- 0 2897 2804"/>
                              <a:gd name="T85" fmla="*/ T84 w 146"/>
                              <a:gd name="T86" fmla="+- 0 5902 5871"/>
                              <a:gd name="T87" fmla="*/ 5902 h 57"/>
                              <a:gd name="T88" fmla="+- 0 2898 2804"/>
                              <a:gd name="T89" fmla="*/ T88 w 146"/>
                              <a:gd name="T90" fmla="+- 0 5913 5871"/>
                              <a:gd name="T91" fmla="*/ 5913 h 57"/>
                              <a:gd name="T92" fmla="+- 0 2895 2804"/>
                              <a:gd name="T93" fmla="*/ T92 w 146"/>
                              <a:gd name="T94" fmla="+- 0 5918 5871"/>
                              <a:gd name="T95" fmla="*/ 5918 h 57"/>
                              <a:gd name="T96" fmla="+- 0 2891 2804"/>
                              <a:gd name="T97" fmla="*/ T96 w 146"/>
                              <a:gd name="T98" fmla="+- 0 5922 5871"/>
                              <a:gd name="T99" fmla="*/ 5922 h 57"/>
                              <a:gd name="T100" fmla="+- 0 2903 2804"/>
                              <a:gd name="T101" fmla="*/ T100 w 146"/>
                              <a:gd name="T102" fmla="+- 0 5918 5871"/>
                              <a:gd name="T103" fmla="*/ 5918 h 57"/>
                              <a:gd name="T104" fmla="+- 0 2905 2804"/>
                              <a:gd name="T105" fmla="*/ T104 w 146"/>
                              <a:gd name="T106" fmla="+- 0 5903 5871"/>
                              <a:gd name="T107" fmla="*/ 5903 h 57"/>
                              <a:gd name="T108" fmla="+- 0 2901 2804"/>
                              <a:gd name="T109" fmla="*/ T108 w 146"/>
                              <a:gd name="T110" fmla="+- 0 5896 5871"/>
                              <a:gd name="T111" fmla="*/ 5896 h 57"/>
                              <a:gd name="T112" fmla="+- 0 2884 2804"/>
                              <a:gd name="T113" fmla="*/ T112 w 146"/>
                              <a:gd name="T114" fmla="+- 0 5891 5871"/>
                              <a:gd name="T115" fmla="*/ 5891 h 57"/>
                              <a:gd name="T116" fmla="+- 0 2876 2804"/>
                              <a:gd name="T117" fmla="*/ T116 w 146"/>
                              <a:gd name="T118" fmla="+- 0 5897 5871"/>
                              <a:gd name="T119" fmla="*/ 5897 h 57"/>
                              <a:gd name="T120" fmla="+- 0 2883 2804"/>
                              <a:gd name="T121" fmla="*/ T120 w 146"/>
                              <a:gd name="T122" fmla="+- 0 5896 5871"/>
                              <a:gd name="T123" fmla="*/ 5896 h 57"/>
                              <a:gd name="T124" fmla="+- 0 2897 2804"/>
                              <a:gd name="T125" fmla="*/ T124 w 146"/>
                              <a:gd name="T126" fmla="+- 0 5893 5871"/>
                              <a:gd name="T127" fmla="*/ 5893 h 57"/>
                              <a:gd name="T128" fmla="+- 0 2901 2804"/>
                              <a:gd name="T129" fmla="*/ T128 w 146"/>
                              <a:gd name="T130" fmla="+- 0 5876 5871"/>
                              <a:gd name="T131" fmla="*/ 5876 h 57"/>
                              <a:gd name="T132" fmla="+- 0 2896 2804"/>
                              <a:gd name="T133" fmla="*/ T132 w 146"/>
                              <a:gd name="T134" fmla="+- 0 5879 5871"/>
                              <a:gd name="T135" fmla="*/ 5879 h 57"/>
                              <a:gd name="T136" fmla="+- 0 2904 2804"/>
                              <a:gd name="T137" fmla="*/ T136 w 146"/>
                              <a:gd name="T138" fmla="+- 0 5884 5871"/>
                              <a:gd name="T139" fmla="*/ 5884 h 57"/>
                              <a:gd name="T140" fmla="+- 0 2902 2804"/>
                              <a:gd name="T141" fmla="*/ T140 w 146"/>
                              <a:gd name="T142" fmla="+- 0 5877 5871"/>
                              <a:gd name="T143" fmla="*/ 5877 h 57"/>
                              <a:gd name="T144" fmla="+- 0 2920 2804"/>
                              <a:gd name="T145" fmla="*/ T144 w 146"/>
                              <a:gd name="T146" fmla="+- 0 5912 5871"/>
                              <a:gd name="T147" fmla="*/ 5912 h 57"/>
                              <a:gd name="T148" fmla="+- 0 2913 2804"/>
                              <a:gd name="T149" fmla="*/ T148 w 146"/>
                              <a:gd name="T150" fmla="+- 0 5917 5871"/>
                              <a:gd name="T151" fmla="*/ 5917 h 57"/>
                              <a:gd name="T152" fmla="+- 0 2918 2804"/>
                              <a:gd name="T153" fmla="*/ T152 w 146"/>
                              <a:gd name="T154" fmla="+- 0 5923 5871"/>
                              <a:gd name="T155" fmla="*/ 5923 h 57"/>
                              <a:gd name="T156" fmla="+- 0 2925 2804"/>
                              <a:gd name="T157" fmla="*/ T156 w 146"/>
                              <a:gd name="T158" fmla="+- 0 5927 5871"/>
                              <a:gd name="T159" fmla="*/ 5927 h 57"/>
                              <a:gd name="T160" fmla="+- 0 2940 2804"/>
                              <a:gd name="T161" fmla="*/ T160 w 146"/>
                              <a:gd name="T162" fmla="+- 0 5925 5871"/>
                              <a:gd name="T163" fmla="*/ 5925 h 57"/>
                              <a:gd name="T164" fmla="+- 0 2927 2804"/>
                              <a:gd name="T165" fmla="*/ T164 w 146"/>
                              <a:gd name="T166" fmla="+- 0 5922 5871"/>
                              <a:gd name="T167" fmla="*/ 5922 h 57"/>
                              <a:gd name="T168" fmla="+- 0 2923 2804"/>
                              <a:gd name="T169" fmla="*/ T168 w 146"/>
                              <a:gd name="T170" fmla="+- 0 5919 5871"/>
                              <a:gd name="T171" fmla="*/ 5919 h 57"/>
                              <a:gd name="T172" fmla="+- 0 2920 2804"/>
                              <a:gd name="T173" fmla="*/ T172 w 146"/>
                              <a:gd name="T174" fmla="+- 0 5915 5871"/>
                              <a:gd name="T175" fmla="*/ 5915 h 57"/>
                              <a:gd name="T176" fmla="+- 0 2945 2804"/>
                              <a:gd name="T177" fmla="*/ T176 w 146"/>
                              <a:gd name="T178" fmla="+- 0 5896 5871"/>
                              <a:gd name="T179" fmla="*/ 5896 h 57"/>
                              <a:gd name="T180" fmla="+- 0 2936 2804"/>
                              <a:gd name="T181" fmla="*/ T180 w 146"/>
                              <a:gd name="T182" fmla="+- 0 5897 5871"/>
                              <a:gd name="T183" fmla="*/ 5897 h 57"/>
                              <a:gd name="T184" fmla="+- 0 2941 2804"/>
                              <a:gd name="T185" fmla="*/ T184 w 146"/>
                              <a:gd name="T186" fmla="+- 0 5905 5871"/>
                              <a:gd name="T187" fmla="*/ 5905 h 57"/>
                              <a:gd name="T188" fmla="+- 0 2940 2804"/>
                              <a:gd name="T189" fmla="*/ T188 w 146"/>
                              <a:gd name="T190" fmla="+- 0 5915 5871"/>
                              <a:gd name="T191" fmla="*/ 5915 h 57"/>
                              <a:gd name="T192" fmla="+- 0 2936 2804"/>
                              <a:gd name="T193" fmla="*/ T192 w 146"/>
                              <a:gd name="T194" fmla="+- 0 5920 5871"/>
                              <a:gd name="T195" fmla="*/ 5920 h 57"/>
                              <a:gd name="T196" fmla="+- 0 2944 2804"/>
                              <a:gd name="T197" fmla="*/ T196 w 146"/>
                              <a:gd name="T198" fmla="+- 0 5922 5871"/>
                              <a:gd name="T199" fmla="*/ 5922 h 57"/>
                              <a:gd name="T200" fmla="+- 0 2949 2804"/>
                              <a:gd name="T201" fmla="*/ T200 w 146"/>
                              <a:gd name="T202" fmla="+- 0 5913 5871"/>
                              <a:gd name="T203" fmla="*/ 5913 h 57"/>
                              <a:gd name="T204" fmla="+- 0 2947 2804"/>
                              <a:gd name="T205" fmla="*/ T204 w 146"/>
                              <a:gd name="T206" fmla="+- 0 5898 5871"/>
                              <a:gd name="T207" fmla="*/ 5898 h 57"/>
                              <a:gd name="T208" fmla="+- 0 2946 2804"/>
                              <a:gd name="T209" fmla="*/ T208 w 146"/>
                              <a:gd name="T210" fmla="+- 0 5872 5871"/>
                              <a:gd name="T211" fmla="*/ 5872 h 57"/>
                              <a:gd name="T212" fmla="+- 0 2914 2804"/>
                              <a:gd name="T213" fmla="*/ T212 w 146"/>
                              <a:gd name="T214" fmla="+- 0 5901 5871"/>
                              <a:gd name="T215" fmla="*/ 5901 h 57"/>
                              <a:gd name="T216" fmla="+- 0 2923 2804"/>
                              <a:gd name="T217" fmla="*/ T216 w 146"/>
                              <a:gd name="T218" fmla="+- 0 5898 5871"/>
                              <a:gd name="T219" fmla="*/ 5898 h 57"/>
                              <a:gd name="T220" fmla="+- 0 2945 2804"/>
                              <a:gd name="T221" fmla="*/ T220 w 146"/>
                              <a:gd name="T222" fmla="+- 0 5896 5871"/>
                              <a:gd name="T223" fmla="*/ 5896 h 57"/>
                              <a:gd name="T224" fmla="+- 0 2922 2804"/>
                              <a:gd name="T225" fmla="*/ T224 w 146"/>
                              <a:gd name="T226" fmla="+- 0 5893 5871"/>
                              <a:gd name="T227" fmla="*/ 5893 h 57"/>
                              <a:gd name="T228" fmla="+- 0 2946 2804"/>
                              <a:gd name="T229" fmla="*/ T228 w 146"/>
                              <a:gd name="T230" fmla="+- 0 5878 5871"/>
                              <a:gd name="T231" fmla="*/ 5878 h 57"/>
                              <a:gd name="T232" fmla="+- 0 2936 2804"/>
                              <a:gd name="T233" fmla="*/ T232 w 146"/>
                              <a:gd name="T234" fmla="+- 0 5890 5871"/>
                              <a:gd name="T235" fmla="*/ 5890 h 57"/>
                              <a:gd name="T236" fmla="+- 0 2924 2804"/>
                              <a:gd name="T237" fmla="*/ T236 w 146"/>
                              <a:gd name="T238" fmla="+- 0 5891 5871"/>
                              <a:gd name="T239" fmla="*/ 5891 h 57"/>
                              <a:gd name="T240" fmla="+- 0 2942 2804"/>
                              <a:gd name="T241" fmla="*/ T240 w 146"/>
                              <a:gd name="T242" fmla="+- 0 5893 5871"/>
                              <a:gd name="T243" fmla="*/ 5893 h 57"/>
                              <a:gd name="T244" fmla="+- 0 2936 2804"/>
                              <a:gd name="T245" fmla="*/ T244 w 146"/>
                              <a:gd name="T246" fmla="+- 0 5890 5871"/>
                              <a:gd name="T24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6" h="57">
                                <a:moveTo>
                                  <a:pt x="35" y="1"/>
                                </a:moveTo>
                                <a:lnTo>
                                  <a:pt x="0" y="1"/>
                                </a:lnTo>
                                <a:lnTo>
                                  <a:pt x="0" y="7"/>
                                </a:lnTo>
                                <a:lnTo>
                                  <a:pt x="28" y="7"/>
                                </a:lnTo>
                                <a:lnTo>
                                  <a:pt x="7" y="55"/>
                                </a:lnTo>
                                <a:lnTo>
                                  <a:pt x="15" y="55"/>
                                </a:lnTo>
                                <a:lnTo>
                                  <a:pt x="35" y="6"/>
                                </a:lnTo>
                                <a:lnTo>
                                  <a:pt x="35" y="1"/>
                                </a:lnTo>
                                <a:close/>
                                <a:moveTo>
                                  <a:pt x="54" y="48"/>
                                </a:moveTo>
                                <a:lnTo>
                                  <a:pt x="46" y="48"/>
                                </a:lnTo>
                                <a:lnTo>
                                  <a:pt x="46" y="55"/>
                                </a:lnTo>
                                <a:lnTo>
                                  <a:pt x="54" y="55"/>
                                </a:lnTo>
                                <a:lnTo>
                                  <a:pt x="54" y="48"/>
                                </a:lnTo>
                                <a:close/>
                                <a:moveTo>
                                  <a:pt x="88" y="0"/>
                                </a:moveTo>
                                <a:lnTo>
                                  <a:pt x="71" y="0"/>
                                </a:lnTo>
                                <a:lnTo>
                                  <a:pt x="65" y="10"/>
                                </a:lnTo>
                                <a:lnTo>
                                  <a:pt x="65" y="38"/>
                                </a:lnTo>
                                <a:lnTo>
                                  <a:pt x="67" y="45"/>
                                </a:lnTo>
                                <a:lnTo>
                                  <a:pt x="71" y="51"/>
                                </a:lnTo>
                                <a:lnTo>
                                  <a:pt x="73" y="54"/>
                                </a:lnTo>
                                <a:lnTo>
                                  <a:pt x="78" y="56"/>
                                </a:lnTo>
                                <a:lnTo>
                                  <a:pt x="89" y="56"/>
                                </a:lnTo>
                                <a:lnTo>
                                  <a:pt x="93" y="54"/>
                                </a:lnTo>
                                <a:lnTo>
                                  <a:pt x="96" y="51"/>
                                </a:lnTo>
                                <a:lnTo>
                                  <a:pt x="80" y="51"/>
                                </a:lnTo>
                                <a:lnTo>
                                  <a:pt x="77" y="49"/>
                                </a:lnTo>
                                <a:lnTo>
                                  <a:pt x="73" y="42"/>
                                </a:lnTo>
                                <a:lnTo>
                                  <a:pt x="72" y="38"/>
                                </a:lnTo>
                                <a:lnTo>
                                  <a:pt x="72" y="31"/>
                                </a:lnTo>
                                <a:lnTo>
                                  <a:pt x="76" y="27"/>
                                </a:lnTo>
                                <a:lnTo>
                                  <a:pt x="79" y="26"/>
                                </a:lnTo>
                                <a:lnTo>
                                  <a:pt x="72" y="26"/>
                                </a:lnTo>
                                <a:lnTo>
                                  <a:pt x="72" y="19"/>
                                </a:lnTo>
                                <a:lnTo>
                                  <a:pt x="74" y="14"/>
                                </a:lnTo>
                                <a:lnTo>
                                  <a:pt x="76" y="11"/>
                                </a:lnTo>
                                <a:lnTo>
                                  <a:pt x="78" y="7"/>
                                </a:lnTo>
                                <a:lnTo>
                                  <a:pt x="81" y="5"/>
                                </a:lnTo>
                                <a:lnTo>
                                  <a:pt x="97" y="5"/>
                                </a:lnTo>
                                <a:lnTo>
                                  <a:pt x="92" y="1"/>
                                </a:lnTo>
                                <a:lnTo>
                                  <a:pt x="88" y="0"/>
                                </a:lnTo>
                                <a:close/>
                                <a:moveTo>
                                  <a:pt x="97" y="25"/>
                                </a:moveTo>
                                <a:lnTo>
                                  <a:pt x="86" y="25"/>
                                </a:lnTo>
                                <a:lnTo>
                                  <a:pt x="89" y="27"/>
                                </a:lnTo>
                                <a:lnTo>
                                  <a:pt x="93" y="31"/>
                                </a:lnTo>
                                <a:lnTo>
                                  <a:pt x="94" y="34"/>
                                </a:lnTo>
                                <a:lnTo>
                                  <a:pt x="94" y="42"/>
                                </a:lnTo>
                                <a:lnTo>
                                  <a:pt x="93" y="45"/>
                                </a:lnTo>
                                <a:lnTo>
                                  <a:pt x="91" y="47"/>
                                </a:lnTo>
                                <a:lnTo>
                                  <a:pt x="89" y="50"/>
                                </a:lnTo>
                                <a:lnTo>
                                  <a:pt x="87" y="51"/>
                                </a:lnTo>
                                <a:lnTo>
                                  <a:pt x="96" y="51"/>
                                </a:lnTo>
                                <a:lnTo>
                                  <a:pt x="99" y="47"/>
                                </a:lnTo>
                                <a:lnTo>
                                  <a:pt x="101" y="43"/>
                                </a:lnTo>
                                <a:lnTo>
                                  <a:pt x="101" y="32"/>
                                </a:lnTo>
                                <a:lnTo>
                                  <a:pt x="99" y="28"/>
                                </a:lnTo>
                                <a:lnTo>
                                  <a:pt x="97" y="25"/>
                                </a:lnTo>
                                <a:close/>
                                <a:moveTo>
                                  <a:pt x="89" y="20"/>
                                </a:moveTo>
                                <a:lnTo>
                                  <a:pt x="80" y="20"/>
                                </a:lnTo>
                                <a:lnTo>
                                  <a:pt x="76" y="22"/>
                                </a:lnTo>
                                <a:lnTo>
                                  <a:pt x="72" y="26"/>
                                </a:lnTo>
                                <a:lnTo>
                                  <a:pt x="79" y="26"/>
                                </a:lnTo>
                                <a:lnTo>
                                  <a:pt x="79" y="25"/>
                                </a:lnTo>
                                <a:lnTo>
                                  <a:pt x="97" y="25"/>
                                </a:lnTo>
                                <a:lnTo>
                                  <a:pt x="93" y="22"/>
                                </a:lnTo>
                                <a:lnTo>
                                  <a:pt x="89" y="20"/>
                                </a:lnTo>
                                <a:close/>
                                <a:moveTo>
                                  <a:pt x="97" y="5"/>
                                </a:moveTo>
                                <a:lnTo>
                                  <a:pt x="89" y="5"/>
                                </a:lnTo>
                                <a:lnTo>
                                  <a:pt x="92" y="8"/>
                                </a:lnTo>
                                <a:lnTo>
                                  <a:pt x="93" y="13"/>
                                </a:lnTo>
                                <a:lnTo>
                                  <a:pt x="100" y="13"/>
                                </a:lnTo>
                                <a:lnTo>
                                  <a:pt x="99" y="9"/>
                                </a:lnTo>
                                <a:lnTo>
                                  <a:pt x="98" y="6"/>
                                </a:lnTo>
                                <a:lnTo>
                                  <a:pt x="97" y="5"/>
                                </a:lnTo>
                                <a:close/>
                                <a:moveTo>
                                  <a:pt x="116" y="41"/>
                                </a:moveTo>
                                <a:lnTo>
                                  <a:pt x="108" y="41"/>
                                </a:lnTo>
                                <a:lnTo>
                                  <a:pt x="109" y="46"/>
                                </a:lnTo>
                                <a:lnTo>
                                  <a:pt x="111" y="50"/>
                                </a:lnTo>
                                <a:lnTo>
                                  <a:pt x="114" y="52"/>
                                </a:lnTo>
                                <a:lnTo>
                                  <a:pt x="117" y="55"/>
                                </a:lnTo>
                                <a:lnTo>
                                  <a:pt x="121" y="56"/>
                                </a:lnTo>
                                <a:lnTo>
                                  <a:pt x="132" y="56"/>
                                </a:lnTo>
                                <a:lnTo>
                                  <a:pt x="136" y="54"/>
                                </a:lnTo>
                                <a:lnTo>
                                  <a:pt x="140" y="51"/>
                                </a:lnTo>
                                <a:lnTo>
                                  <a:pt x="123" y="51"/>
                                </a:lnTo>
                                <a:lnTo>
                                  <a:pt x="121" y="50"/>
                                </a:lnTo>
                                <a:lnTo>
                                  <a:pt x="119" y="48"/>
                                </a:lnTo>
                                <a:lnTo>
                                  <a:pt x="117" y="47"/>
                                </a:lnTo>
                                <a:lnTo>
                                  <a:pt x="116" y="44"/>
                                </a:lnTo>
                                <a:lnTo>
                                  <a:pt x="116" y="41"/>
                                </a:lnTo>
                                <a:close/>
                                <a:moveTo>
                                  <a:pt x="141" y="25"/>
                                </a:moveTo>
                                <a:lnTo>
                                  <a:pt x="129" y="25"/>
                                </a:lnTo>
                                <a:lnTo>
                                  <a:pt x="132" y="26"/>
                                </a:lnTo>
                                <a:lnTo>
                                  <a:pt x="136" y="31"/>
                                </a:lnTo>
                                <a:lnTo>
                                  <a:pt x="137" y="34"/>
                                </a:lnTo>
                                <a:lnTo>
                                  <a:pt x="137" y="41"/>
                                </a:lnTo>
                                <a:lnTo>
                                  <a:pt x="136" y="44"/>
                                </a:lnTo>
                                <a:lnTo>
                                  <a:pt x="134" y="47"/>
                                </a:lnTo>
                                <a:lnTo>
                                  <a:pt x="132" y="49"/>
                                </a:lnTo>
                                <a:lnTo>
                                  <a:pt x="129" y="51"/>
                                </a:lnTo>
                                <a:lnTo>
                                  <a:pt x="140" y="51"/>
                                </a:lnTo>
                                <a:lnTo>
                                  <a:pt x="143" y="47"/>
                                </a:lnTo>
                                <a:lnTo>
                                  <a:pt x="145" y="42"/>
                                </a:lnTo>
                                <a:lnTo>
                                  <a:pt x="145" y="31"/>
                                </a:lnTo>
                                <a:lnTo>
                                  <a:pt x="143" y="27"/>
                                </a:lnTo>
                                <a:lnTo>
                                  <a:pt x="141" y="25"/>
                                </a:lnTo>
                                <a:close/>
                                <a:moveTo>
                                  <a:pt x="142" y="1"/>
                                </a:moveTo>
                                <a:lnTo>
                                  <a:pt x="113" y="1"/>
                                </a:lnTo>
                                <a:lnTo>
                                  <a:pt x="110" y="30"/>
                                </a:lnTo>
                                <a:lnTo>
                                  <a:pt x="116" y="30"/>
                                </a:lnTo>
                                <a:lnTo>
                                  <a:pt x="119" y="27"/>
                                </a:lnTo>
                                <a:lnTo>
                                  <a:pt x="122" y="25"/>
                                </a:lnTo>
                                <a:lnTo>
                                  <a:pt x="141" y="25"/>
                                </a:lnTo>
                                <a:lnTo>
                                  <a:pt x="138" y="22"/>
                                </a:lnTo>
                                <a:lnTo>
                                  <a:pt x="118" y="22"/>
                                </a:lnTo>
                                <a:lnTo>
                                  <a:pt x="119" y="7"/>
                                </a:lnTo>
                                <a:lnTo>
                                  <a:pt x="142" y="7"/>
                                </a:lnTo>
                                <a:lnTo>
                                  <a:pt x="142" y="1"/>
                                </a:lnTo>
                                <a:close/>
                                <a:moveTo>
                                  <a:pt x="132" y="19"/>
                                </a:moveTo>
                                <a:lnTo>
                                  <a:pt x="124" y="19"/>
                                </a:lnTo>
                                <a:lnTo>
                                  <a:pt x="120" y="20"/>
                                </a:lnTo>
                                <a:lnTo>
                                  <a:pt x="118" y="22"/>
                                </a:lnTo>
                                <a:lnTo>
                                  <a:pt x="138" y="22"/>
                                </a:lnTo>
                                <a:lnTo>
                                  <a:pt x="136" y="21"/>
                                </a:lnTo>
                                <a:lnTo>
                                  <a:pt x="1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Line 1628"/>
                        <wps:cNvCnPr>
                          <a:cxnSpLocks noChangeShapeType="1"/>
                        </wps:cNvCnPr>
                        <wps:spPr bwMode="auto">
                          <a:xfrm>
                            <a:off x="308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 name="AutoShape 1629"/>
                        <wps:cNvSpPr>
                          <a:spLocks/>
                        </wps:cNvSpPr>
                        <wps:spPr bwMode="auto">
                          <a:xfrm>
                            <a:off x="3033" y="5871"/>
                            <a:ext cx="101" cy="55"/>
                          </a:xfrm>
                          <a:custGeom>
                            <a:avLst/>
                            <a:gdLst>
                              <a:gd name="T0" fmla="+- 0 3069 3034"/>
                              <a:gd name="T1" fmla="*/ T0 w 101"/>
                              <a:gd name="T2" fmla="+- 0 5872 5872"/>
                              <a:gd name="T3" fmla="*/ 5872 h 55"/>
                              <a:gd name="T4" fmla="+- 0 3034 3034"/>
                              <a:gd name="T5" fmla="*/ T4 w 101"/>
                              <a:gd name="T6" fmla="+- 0 5872 5872"/>
                              <a:gd name="T7" fmla="*/ 5872 h 55"/>
                              <a:gd name="T8" fmla="+- 0 3034 3034"/>
                              <a:gd name="T9" fmla="*/ T8 w 101"/>
                              <a:gd name="T10" fmla="+- 0 5878 5872"/>
                              <a:gd name="T11" fmla="*/ 5878 h 55"/>
                              <a:gd name="T12" fmla="+- 0 3062 3034"/>
                              <a:gd name="T13" fmla="*/ T12 w 101"/>
                              <a:gd name="T14" fmla="+- 0 5878 5872"/>
                              <a:gd name="T15" fmla="*/ 5878 h 55"/>
                              <a:gd name="T16" fmla="+- 0 3041 3034"/>
                              <a:gd name="T17" fmla="*/ T16 w 101"/>
                              <a:gd name="T18" fmla="+- 0 5926 5872"/>
                              <a:gd name="T19" fmla="*/ 5926 h 55"/>
                              <a:gd name="T20" fmla="+- 0 3049 3034"/>
                              <a:gd name="T21" fmla="*/ T20 w 101"/>
                              <a:gd name="T22" fmla="+- 0 5926 5872"/>
                              <a:gd name="T23" fmla="*/ 5926 h 55"/>
                              <a:gd name="T24" fmla="+- 0 3069 3034"/>
                              <a:gd name="T25" fmla="*/ T24 w 101"/>
                              <a:gd name="T26" fmla="+- 0 5877 5872"/>
                              <a:gd name="T27" fmla="*/ 5877 h 55"/>
                              <a:gd name="T28" fmla="+- 0 3069 3034"/>
                              <a:gd name="T29" fmla="*/ T28 w 101"/>
                              <a:gd name="T30" fmla="+- 0 5872 5872"/>
                              <a:gd name="T31" fmla="*/ 5872 h 55"/>
                              <a:gd name="T32" fmla="+- 0 3088 3034"/>
                              <a:gd name="T33" fmla="*/ T32 w 101"/>
                              <a:gd name="T34" fmla="+- 0 5919 5872"/>
                              <a:gd name="T35" fmla="*/ 5919 h 55"/>
                              <a:gd name="T36" fmla="+- 0 3081 3034"/>
                              <a:gd name="T37" fmla="*/ T36 w 101"/>
                              <a:gd name="T38" fmla="+- 0 5919 5872"/>
                              <a:gd name="T39" fmla="*/ 5919 h 55"/>
                              <a:gd name="T40" fmla="+- 0 3081 3034"/>
                              <a:gd name="T41" fmla="*/ T40 w 101"/>
                              <a:gd name="T42" fmla="+- 0 5926 5872"/>
                              <a:gd name="T43" fmla="*/ 5926 h 55"/>
                              <a:gd name="T44" fmla="+- 0 3088 3034"/>
                              <a:gd name="T45" fmla="*/ T44 w 101"/>
                              <a:gd name="T46" fmla="+- 0 5926 5872"/>
                              <a:gd name="T47" fmla="*/ 5926 h 55"/>
                              <a:gd name="T48" fmla="+- 0 3088 3034"/>
                              <a:gd name="T49" fmla="*/ T48 w 101"/>
                              <a:gd name="T50" fmla="+- 0 5919 5872"/>
                              <a:gd name="T51" fmla="*/ 5919 h 55"/>
                              <a:gd name="T52" fmla="+- 0 3135 3034"/>
                              <a:gd name="T53" fmla="*/ T52 w 101"/>
                              <a:gd name="T54" fmla="+- 0 5872 5872"/>
                              <a:gd name="T55" fmla="*/ 5872 h 55"/>
                              <a:gd name="T56" fmla="+- 0 3099 3034"/>
                              <a:gd name="T57" fmla="*/ T56 w 101"/>
                              <a:gd name="T58" fmla="+- 0 5872 5872"/>
                              <a:gd name="T59" fmla="*/ 5872 h 55"/>
                              <a:gd name="T60" fmla="+- 0 3099 3034"/>
                              <a:gd name="T61" fmla="*/ T60 w 101"/>
                              <a:gd name="T62" fmla="+- 0 5878 5872"/>
                              <a:gd name="T63" fmla="*/ 5878 h 55"/>
                              <a:gd name="T64" fmla="+- 0 3127 3034"/>
                              <a:gd name="T65" fmla="*/ T64 w 101"/>
                              <a:gd name="T66" fmla="+- 0 5878 5872"/>
                              <a:gd name="T67" fmla="*/ 5878 h 55"/>
                              <a:gd name="T68" fmla="+- 0 3107 3034"/>
                              <a:gd name="T69" fmla="*/ T68 w 101"/>
                              <a:gd name="T70" fmla="+- 0 5926 5872"/>
                              <a:gd name="T71" fmla="*/ 5926 h 55"/>
                              <a:gd name="T72" fmla="+- 0 3115 3034"/>
                              <a:gd name="T73" fmla="*/ T72 w 101"/>
                              <a:gd name="T74" fmla="+- 0 5926 5872"/>
                              <a:gd name="T75" fmla="*/ 5926 h 55"/>
                              <a:gd name="T76" fmla="+- 0 3135 3034"/>
                              <a:gd name="T77" fmla="*/ T76 w 101"/>
                              <a:gd name="T78" fmla="+- 0 5877 5872"/>
                              <a:gd name="T79" fmla="*/ 5877 h 55"/>
                              <a:gd name="T80" fmla="+- 0 3135 3034"/>
                              <a:gd name="T81" fmla="*/ T80 w 101"/>
                              <a:gd name="T82" fmla="+- 0 5872 5872"/>
                              <a:gd name="T83" fmla="*/ 58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 h="55">
                                <a:moveTo>
                                  <a:pt x="35" y="0"/>
                                </a:moveTo>
                                <a:lnTo>
                                  <a:pt x="0" y="0"/>
                                </a:lnTo>
                                <a:lnTo>
                                  <a:pt x="0" y="6"/>
                                </a:lnTo>
                                <a:lnTo>
                                  <a:pt x="28" y="6"/>
                                </a:lnTo>
                                <a:lnTo>
                                  <a:pt x="7" y="54"/>
                                </a:lnTo>
                                <a:lnTo>
                                  <a:pt x="15" y="54"/>
                                </a:lnTo>
                                <a:lnTo>
                                  <a:pt x="35" y="5"/>
                                </a:lnTo>
                                <a:lnTo>
                                  <a:pt x="35" y="0"/>
                                </a:lnTo>
                                <a:close/>
                                <a:moveTo>
                                  <a:pt x="54" y="47"/>
                                </a:moveTo>
                                <a:lnTo>
                                  <a:pt x="47" y="47"/>
                                </a:lnTo>
                                <a:lnTo>
                                  <a:pt x="47" y="54"/>
                                </a:lnTo>
                                <a:lnTo>
                                  <a:pt x="54" y="54"/>
                                </a:lnTo>
                                <a:lnTo>
                                  <a:pt x="54" y="47"/>
                                </a:lnTo>
                                <a:close/>
                                <a:moveTo>
                                  <a:pt x="101" y="0"/>
                                </a:moveTo>
                                <a:lnTo>
                                  <a:pt x="65" y="0"/>
                                </a:lnTo>
                                <a:lnTo>
                                  <a:pt x="65" y="6"/>
                                </a:lnTo>
                                <a:lnTo>
                                  <a:pt x="93" y="6"/>
                                </a:lnTo>
                                <a:lnTo>
                                  <a:pt x="73" y="54"/>
                                </a:lnTo>
                                <a:lnTo>
                                  <a:pt x="81" y="54"/>
                                </a:lnTo>
                                <a:lnTo>
                                  <a:pt x="101" y="5"/>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 name="Line 1630"/>
                        <wps:cNvCnPr>
                          <a:cxnSpLocks noChangeShapeType="1"/>
                        </wps:cNvCnPr>
                        <wps:spPr bwMode="auto">
                          <a:xfrm>
                            <a:off x="3286"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 name="AutoShape 1631"/>
                        <wps:cNvSpPr>
                          <a:spLocks/>
                        </wps:cNvSpPr>
                        <wps:spPr bwMode="auto">
                          <a:xfrm>
                            <a:off x="3213" y="5871"/>
                            <a:ext cx="146" cy="56"/>
                          </a:xfrm>
                          <a:custGeom>
                            <a:avLst/>
                            <a:gdLst>
                              <a:gd name="T0" fmla="+- 0 3213 3213"/>
                              <a:gd name="T1" fmla="*/ T0 w 146"/>
                              <a:gd name="T2" fmla="+- 0 5872 5872"/>
                              <a:gd name="T3" fmla="*/ 5872 h 56"/>
                              <a:gd name="T4" fmla="+- 0 3241 3213"/>
                              <a:gd name="T5" fmla="*/ T4 w 146"/>
                              <a:gd name="T6" fmla="+- 0 5878 5872"/>
                              <a:gd name="T7" fmla="*/ 5878 h 56"/>
                              <a:gd name="T8" fmla="+- 0 3229 3213"/>
                              <a:gd name="T9" fmla="*/ T8 w 146"/>
                              <a:gd name="T10" fmla="+- 0 5926 5872"/>
                              <a:gd name="T11" fmla="*/ 5926 h 56"/>
                              <a:gd name="T12" fmla="+- 0 3249 3213"/>
                              <a:gd name="T13" fmla="*/ T12 w 146"/>
                              <a:gd name="T14" fmla="+- 0 5872 5872"/>
                              <a:gd name="T15" fmla="*/ 5872 h 56"/>
                              <a:gd name="T16" fmla="+- 0 3260 3213"/>
                              <a:gd name="T17" fmla="*/ T16 w 146"/>
                              <a:gd name="T18" fmla="+- 0 5919 5872"/>
                              <a:gd name="T19" fmla="*/ 5919 h 56"/>
                              <a:gd name="T20" fmla="+- 0 3268 3213"/>
                              <a:gd name="T21" fmla="*/ T20 w 146"/>
                              <a:gd name="T22" fmla="+- 0 5926 5872"/>
                              <a:gd name="T23" fmla="*/ 5926 h 56"/>
                              <a:gd name="T24" fmla="+- 0 3314 3213"/>
                              <a:gd name="T25" fmla="*/ T24 w 146"/>
                              <a:gd name="T26" fmla="+- 0 5872 5872"/>
                              <a:gd name="T27" fmla="*/ 5872 h 56"/>
                              <a:gd name="T28" fmla="+- 0 3279 3213"/>
                              <a:gd name="T29" fmla="*/ T28 w 146"/>
                              <a:gd name="T30" fmla="+- 0 5878 5872"/>
                              <a:gd name="T31" fmla="*/ 5878 h 56"/>
                              <a:gd name="T32" fmla="+- 0 3286 3213"/>
                              <a:gd name="T33" fmla="*/ T32 w 146"/>
                              <a:gd name="T34" fmla="+- 0 5926 5872"/>
                              <a:gd name="T35" fmla="*/ 5926 h 56"/>
                              <a:gd name="T36" fmla="+- 0 3314 3213"/>
                              <a:gd name="T37" fmla="*/ T36 w 146"/>
                              <a:gd name="T38" fmla="+- 0 5877 5872"/>
                              <a:gd name="T39" fmla="*/ 5877 h 56"/>
                              <a:gd name="T40" fmla="+- 0 3329 3213"/>
                              <a:gd name="T41" fmla="*/ T40 w 146"/>
                              <a:gd name="T42" fmla="+- 0 5912 5872"/>
                              <a:gd name="T43" fmla="*/ 5912 h 56"/>
                              <a:gd name="T44" fmla="+- 0 3323 3213"/>
                              <a:gd name="T45" fmla="*/ T44 w 146"/>
                              <a:gd name="T46" fmla="+- 0 5917 5872"/>
                              <a:gd name="T47" fmla="*/ 5917 h 56"/>
                              <a:gd name="T48" fmla="+- 0 3328 3213"/>
                              <a:gd name="T49" fmla="*/ T48 w 146"/>
                              <a:gd name="T50" fmla="+- 0 5923 5872"/>
                              <a:gd name="T51" fmla="*/ 5923 h 56"/>
                              <a:gd name="T52" fmla="+- 0 3335 3213"/>
                              <a:gd name="T53" fmla="*/ T52 w 146"/>
                              <a:gd name="T54" fmla="+- 0 5927 5872"/>
                              <a:gd name="T55" fmla="*/ 5927 h 56"/>
                              <a:gd name="T56" fmla="+- 0 3350 3213"/>
                              <a:gd name="T57" fmla="*/ T56 w 146"/>
                              <a:gd name="T58" fmla="+- 0 5925 5872"/>
                              <a:gd name="T59" fmla="*/ 5925 h 56"/>
                              <a:gd name="T60" fmla="+- 0 3337 3213"/>
                              <a:gd name="T61" fmla="*/ T60 w 146"/>
                              <a:gd name="T62" fmla="+- 0 5922 5872"/>
                              <a:gd name="T63" fmla="*/ 5922 h 56"/>
                              <a:gd name="T64" fmla="+- 0 3333 3213"/>
                              <a:gd name="T65" fmla="*/ T64 w 146"/>
                              <a:gd name="T66" fmla="+- 0 5919 5872"/>
                              <a:gd name="T67" fmla="*/ 5919 h 56"/>
                              <a:gd name="T68" fmla="+- 0 3330 3213"/>
                              <a:gd name="T69" fmla="*/ T68 w 146"/>
                              <a:gd name="T70" fmla="+- 0 5915 5872"/>
                              <a:gd name="T71" fmla="*/ 5915 h 56"/>
                              <a:gd name="T72" fmla="+- 0 3354 3213"/>
                              <a:gd name="T73" fmla="*/ T72 w 146"/>
                              <a:gd name="T74" fmla="+- 0 5896 5872"/>
                              <a:gd name="T75" fmla="*/ 5896 h 56"/>
                              <a:gd name="T76" fmla="+- 0 3346 3213"/>
                              <a:gd name="T77" fmla="*/ T76 w 146"/>
                              <a:gd name="T78" fmla="+- 0 5897 5872"/>
                              <a:gd name="T79" fmla="*/ 5897 h 56"/>
                              <a:gd name="T80" fmla="+- 0 3351 3213"/>
                              <a:gd name="T81" fmla="*/ T80 w 146"/>
                              <a:gd name="T82" fmla="+- 0 5905 5872"/>
                              <a:gd name="T83" fmla="*/ 5905 h 56"/>
                              <a:gd name="T84" fmla="+- 0 3350 3213"/>
                              <a:gd name="T85" fmla="*/ T84 w 146"/>
                              <a:gd name="T86" fmla="+- 0 5915 5872"/>
                              <a:gd name="T87" fmla="*/ 5915 h 56"/>
                              <a:gd name="T88" fmla="+- 0 3346 3213"/>
                              <a:gd name="T89" fmla="*/ T88 w 146"/>
                              <a:gd name="T90" fmla="+- 0 5920 5872"/>
                              <a:gd name="T91" fmla="*/ 5920 h 56"/>
                              <a:gd name="T92" fmla="+- 0 3353 3213"/>
                              <a:gd name="T93" fmla="*/ T92 w 146"/>
                              <a:gd name="T94" fmla="+- 0 5922 5872"/>
                              <a:gd name="T95" fmla="*/ 5922 h 56"/>
                              <a:gd name="T96" fmla="+- 0 3358 3213"/>
                              <a:gd name="T97" fmla="*/ T96 w 146"/>
                              <a:gd name="T98" fmla="+- 0 5913 5872"/>
                              <a:gd name="T99" fmla="*/ 5913 h 56"/>
                              <a:gd name="T100" fmla="+- 0 3357 3213"/>
                              <a:gd name="T101" fmla="*/ T100 w 146"/>
                              <a:gd name="T102" fmla="+- 0 5898 5872"/>
                              <a:gd name="T103" fmla="*/ 5898 h 56"/>
                              <a:gd name="T104" fmla="+- 0 3356 3213"/>
                              <a:gd name="T105" fmla="*/ T104 w 146"/>
                              <a:gd name="T106" fmla="+- 0 5872 5872"/>
                              <a:gd name="T107" fmla="*/ 5872 h 56"/>
                              <a:gd name="T108" fmla="+- 0 3324 3213"/>
                              <a:gd name="T109" fmla="*/ T108 w 146"/>
                              <a:gd name="T110" fmla="+- 0 5901 5872"/>
                              <a:gd name="T111" fmla="*/ 5901 h 56"/>
                              <a:gd name="T112" fmla="+- 0 3332 3213"/>
                              <a:gd name="T113" fmla="*/ T112 w 146"/>
                              <a:gd name="T114" fmla="+- 0 5898 5872"/>
                              <a:gd name="T115" fmla="*/ 5898 h 56"/>
                              <a:gd name="T116" fmla="+- 0 3354 3213"/>
                              <a:gd name="T117" fmla="*/ T116 w 146"/>
                              <a:gd name="T118" fmla="+- 0 5896 5872"/>
                              <a:gd name="T119" fmla="*/ 5896 h 56"/>
                              <a:gd name="T120" fmla="+- 0 3331 3213"/>
                              <a:gd name="T121" fmla="*/ T120 w 146"/>
                              <a:gd name="T122" fmla="+- 0 5893 5872"/>
                              <a:gd name="T123" fmla="*/ 5893 h 56"/>
                              <a:gd name="T124" fmla="+- 0 3356 3213"/>
                              <a:gd name="T125" fmla="*/ T124 w 146"/>
                              <a:gd name="T126" fmla="+- 0 5878 5872"/>
                              <a:gd name="T127" fmla="*/ 5878 h 56"/>
                              <a:gd name="T128" fmla="+- 0 3346 3213"/>
                              <a:gd name="T129" fmla="*/ T128 w 146"/>
                              <a:gd name="T130" fmla="+- 0 5890 5872"/>
                              <a:gd name="T131" fmla="*/ 5890 h 56"/>
                              <a:gd name="T132" fmla="+- 0 3334 3213"/>
                              <a:gd name="T133" fmla="*/ T132 w 146"/>
                              <a:gd name="T134" fmla="+- 0 5891 5872"/>
                              <a:gd name="T135" fmla="*/ 5891 h 56"/>
                              <a:gd name="T136" fmla="+- 0 3352 3213"/>
                              <a:gd name="T137" fmla="*/ T136 w 146"/>
                              <a:gd name="T138" fmla="+- 0 5893 5872"/>
                              <a:gd name="T139" fmla="*/ 5893 h 56"/>
                              <a:gd name="T140" fmla="+- 0 3346 3213"/>
                              <a:gd name="T141" fmla="*/ T140 w 146"/>
                              <a:gd name="T142" fmla="+- 0 5890 5872"/>
                              <a:gd name="T143" fmla="*/ 589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6" h="56">
                                <a:moveTo>
                                  <a:pt x="36" y="0"/>
                                </a:moveTo>
                                <a:lnTo>
                                  <a:pt x="0" y="0"/>
                                </a:lnTo>
                                <a:lnTo>
                                  <a:pt x="0" y="6"/>
                                </a:lnTo>
                                <a:lnTo>
                                  <a:pt x="28" y="6"/>
                                </a:lnTo>
                                <a:lnTo>
                                  <a:pt x="8" y="54"/>
                                </a:lnTo>
                                <a:lnTo>
                                  <a:pt x="16" y="54"/>
                                </a:lnTo>
                                <a:lnTo>
                                  <a:pt x="36" y="5"/>
                                </a:lnTo>
                                <a:lnTo>
                                  <a:pt x="36" y="0"/>
                                </a:lnTo>
                                <a:close/>
                                <a:moveTo>
                                  <a:pt x="55" y="47"/>
                                </a:moveTo>
                                <a:lnTo>
                                  <a:pt x="47" y="47"/>
                                </a:lnTo>
                                <a:lnTo>
                                  <a:pt x="47" y="54"/>
                                </a:lnTo>
                                <a:lnTo>
                                  <a:pt x="55" y="54"/>
                                </a:lnTo>
                                <a:lnTo>
                                  <a:pt x="55" y="47"/>
                                </a:lnTo>
                                <a:close/>
                                <a:moveTo>
                                  <a:pt x="101" y="0"/>
                                </a:moveTo>
                                <a:lnTo>
                                  <a:pt x="66" y="0"/>
                                </a:lnTo>
                                <a:lnTo>
                                  <a:pt x="66" y="6"/>
                                </a:lnTo>
                                <a:lnTo>
                                  <a:pt x="94" y="6"/>
                                </a:lnTo>
                                <a:lnTo>
                                  <a:pt x="73" y="54"/>
                                </a:lnTo>
                                <a:lnTo>
                                  <a:pt x="81" y="54"/>
                                </a:lnTo>
                                <a:lnTo>
                                  <a:pt x="101" y="5"/>
                                </a:lnTo>
                                <a:lnTo>
                                  <a:pt x="101" y="0"/>
                                </a:lnTo>
                                <a:close/>
                                <a:moveTo>
                                  <a:pt x="116" y="40"/>
                                </a:moveTo>
                                <a:lnTo>
                                  <a:pt x="109" y="40"/>
                                </a:lnTo>
                                <a:lnTo>
                                  <a:pt x="110" y="45"/>
                                </a:lnTo>
                                <a:lnTo>
                                  <a:pt x="111" y="49"/>
                                </a:lnTo>
                                <a:lnTo>
                                  <a:pt x="115" y="51"/>
                                </a:lnTo>
                                <a:lnTo>
                                  <a:pt x="118" y="54"/>
                                </a:lnTo>
                                <a:lnTo>
                                  <a:pt x="122" y="55"/>
                                </a:lnTo>
                                <a:lnTo>
                                  <a:pt x="132" y="55"/>
                                </a:lnTo>
                                <a:lnTo>
                                  <a:pt x="137" y="53"/>
                                </a:lnTo>
                                <a:lnTo>
                                  <a:pt x="140" y="50"/>
                                </a:lnTo>
                                <a:lnTo>
                                  <a:pt x="124" y="50"/>
                                </a:lnTo>
                                <a:lnTo>
                                  <a:pt x="122" y="49"/>
                                </a:lnTo>
                                <a:lnTo>
                                  <a:pt x="120" y="47"/>
                                </a:lnTo>
                                <a:lnTo>
                                  <a:pt x="118" y="46"/>
                                </a:lnTo>
                                <a:lnTo>
                                  <a:pt x="117" y="43"/>
                                </a:lnTo>
                                <a:lnTo>
                                  <a:pt x="116" y="40"/>
                                </a:lnTo>
                                <a:close/>
                                <a:moveTo>
                                  <a:pt x="141" y="24"/>
                                </a:moveTo>
                                <a:lnTo>
                                  <a:pt x="130" y="24"/>
                                </a:lnTo>
                                <a:lnTo>
                                  <a:pt x="133" y="25"/>
                                </a:lnTo>
                                <a:lnTo>
                                  <a:pt x="137" y="30"/>
                                </a:lnTo>
                                <a:lnTo>
                                  <a:pt x="138" y="33"/>
                                </a:lnTo>
                                <a:lnTo>
                                  <a:pt x="138" y="40"/>
                                </a:lnTo>
                                <a:lnTo>
                                  <a:pt x="137" y="43"/>
                                </a:lnTo>
                                <a:lnTo>
                                  <a:pt x="135" y="46"/>
                                </a:lnTo>
                                <a:lnTo>
                                  <a:pt x="133" y="48"/>
                                </a:lnTo>
                                <a:lnTo>
                                  <a:pt x="130" y="50"/>
                                </a:lnTo>
                                <a:lnTo>
                                  <a:pt x="140" y="50"/>
                                </a:lnTo>
                                <a:lnTo>
                                  <a:pt x="144" y="46"/>
                                </a:lnTo>
                                <a:lnTo>
                                  <a:pt x="145" y="41"/>
                                </a:lnTo>
                                <a:lnTo>
                                  <a:pt x="145" y="30"/>
                                </a:lnTo>
                                <a:lnTo>
                                  <a:pt x="144" y="26"/>
                                </a:lnTo>
                                <a:lnTo>
                                  <a:pt x="141" y="24"/>
                                </a:lnTo>
                                <a:close/>
                                <a:moveTo>
                                  <a:pt x="143" y="0"/>
                                </a:moveTo>
                                <a:lnTo>
                                  <a:pt x="113" y="0"/>
                                </a:lnTo>
                                <a:lnTo>
                                  <a:pt x="111" y="29"/>
                                </a:lnTo>
                                <a:lnTo>
                                  <a:pt x="117" y="29"/>
                                </a:lnTo>
                                <a:lnTo>
                                  <a:pt x="119" y="26"/>
                                </a:lnTo>
                                <a:lnTo>
                                  <a:pt x="123" y="24"/>
                                </a:lnTo>
                                <a:lnTo>
                                  <a:pt x="141" y="24"/>
                                </a:lnTo>
                                <a:lnTo>
                                  <a:pt x="139" y="21"/>
                                </a:lnTo>
                                <a:lnTo>
                                  <a:pt x="118" y="21"/>
                                </a:lnTo>
                                <a:lnTo>
                                  <a:pt x="119" y="6"/>
                                </a:lnTo>
                                <a:lnTo>
                                  <a:pt x="143" y="6"/>
                                </a:lnTo>
                                <a:lnTo>
                                  <a:pt x="143" y="0"/>
                                </a:lnTo>
                                <a:close/>
                                <a:moveTo>
                                  <a:pt x="133" y="18"/>
                                </a:moveTo>
                                <a:lnTo>
                                  <a:pt x="124" y="18"/>
                                </a:lnTo>
                                <a:lnTo>
                                  <a:pt x="121" y="19"/>
                                </a:lnTo>
                                <a:lnTo>
                                  <a:pt x="118" y="21"/>
                                </a:lnTo>
                                <a:lnTo>
                                  <a:pt x="139" y="21"/>
                                </a:lnTo>
                                <a:lnTo>
                                  <a:pt x="137" y="20"/>
                                </a:lnTo>
                                <a:lnTo>
                                  <a:pt x="13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Line 1632"/>
                        <wps:cNvCnPr>
                          <a:cxnSpLocks noChangeShapeType="1"/>
                        </wps:cNvCnPr>
                        <wps:spPr bwMode="auto">
                          <a:xfrm>
                            <a:off x="3494"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 name="AutoShape 1633"/>
                        <wps:cNvSpPr>
                          <a:spLocks/>
                        </wps:cNvSpPr>
                        <wps:spPr bwMode="auto">
                          <a:xfrm>
                            <a:off x="3443" y="5870"/>
                            <a:ext cx="102" cy="57"/>
                          </a:xfrm>
                          <a:custGeom>
                            <a:avLst/>
                            <a:gdLst>
                              <a:gd name="T0" fmla="+- 0 3443 3443"/>
                              <a:gd name="T1" fmla="*/ T0 w 102"/>
                              <a:gd name="T2" fmla="+- 0 5872 5871"/>
                              <a:gd name="T3" fmla="*/ 5872 h 57"/>
                              <a:gd name="T4" fmla="+- 0 3471 3443"/>
                              <a:gd name="T5" fmla="*/ T4 w 102"/>
                              <a:gd name="T6" fmla="+- 0 5878 5871"/>
                              <a:gd name="T7" fmla="*/ 5878 h 57"/>
                              <a:gd name="T8" fmla="+- 0 3459 3443"/>
                              <a:gd name="T9" fmla="*/ T8 w 102"/>
                              <a:gd name="T10" fmla="+- 0 5926 5871"/>
                              <a:gd name="T11" fmla="*/ 5926 h 57"/>
                              <a:gd name="T12" fmla="+- 0 3479 3443"/>
                              <a:gd name="T13" fmla="*/ T12 w 102"/>
                              <a:gd name="T14" fmla="+- 0 5872 5871"/>
                              <a:gd name="T15" fmla="*/ 5872 h 57"/>
                              <a:gd name="T16" fmla="+- 0 3490 3443"/>
                              <a:gd name="T17" fmla="*/ T16 w 102"/>
                              <a:gd name="T18" fmla="+- 0 5919 5871"/>
                              <a:gd name="T19" fmla="*/ 5919 h 57"/>
                              <a:gd name="T20" fmla="+- 0 3498 3443"/>
                              <a:gd name="T21" fmla="*/ T20 w 102"/>
                              <a:gd name="T22" fmla="+- 0 5926 5871"/>
                              <a:gd name="T23" fmla="*/ 5926 h 57"/>
                              <a:gd name="T24" fmla="+- 0 3531 3443"/>
                              <a:gd name="T25" fmla="*/ T24 w 102"/>
                              <a:gd name="T26" fmla="+- 0 5871 5871"/>
                              <a:gd name="T27" fmla="*/ 5871 h 57"/>
                              <a:gd name="T28" fmla="+- 0 3518 3443"/>
                              <a:gd name="T29" fmla="*/ T28 w 102"/>
                              <a:gd name="T30" fmla="+- 0 5872 5871"/>
                              <a:gd name="T31" fmla="*/ 5872 h 57"/>
                              <a:gd name="T32" fmla="+- 0 3511 3443"/>
                              <a:gd name="T33" fmla="*/ T32 w 102"/>
                              <a:gd name="T34" fmla="+- 0 5880 5871"/>
                              <a:gd name="T35" fmla="*/ 5880 h 57"/>
                              <a:gd name="T36" fmla="+- 0 3514 3443"/>
                              <a:gd name="T37" fmla="*/ T36 w 102"/>
                              <a:gd name="T38" fmla="+- 0 5894 5871"/>
                              <a:gd name="T39" fmla="*/ 5894 h 57"/>
                              <a:gd name="T40" fmla="+- 0 3512 3443"/>
                              <a:gd name="T41" fmla="*/ T40 w 102"/>
                              <a:gd name="T42" fmla="+- 0 5901 5871"/>
                              <a:gd name="T43" fmla="*/ 5901 h 57"/>
                              <a:gd name="T44" fmla="+- 0 3509 3443"/>
                              <a:gd name="T45" fmla="*/ T44 w 102"/>
                              <a:gd name="T46" fmla="+- 0 5916 5871"/>
                              <a:gd name="T47" fmla="*/ 5916 h 57"/>
                              <a:gd name="T48" fmla="+- 0 3513 3443"/>
                              <a:gd name="T49" fmla="*/ T48 w 102"/>
                              <a:gd name="T50" fmla="+- 0 5923 5871"/>
                              <a:gd name="T51" fmla="*/ 5923 h 57"/>
                              <a:gd name="T52" fmla="+- 0 3521 3443"/>
                              <a:gd name="T53" fmla="*/ T52 w 102"/>
                              <a:gd name="T54" fmla="+- 0 5927 5871"/>
                              <a:gd name="T55" fmla="*/ 5927 h 57"/>
                              <a:gd name="T56" fmla="+- 0 3536 3443"/>
                              <a:gd name="T57" fmla="*/ T56 w 102"/>
                              <a:gd name="T58" fmla="+- 0 5926 5871"/>
                              <a:gd name="T59" fmla="*/ 5926 h 57"/>
                              <a:gd name="T60" fmla="+- 0 3523 3443"/>
                              <a:gd name="T61" fmla="*/ T60 w 102"/>
                              <a:gd name="T62" fmla="+- 0 5922 5871"/>
                              <a:gd name="T63" fmla="*/ 5922 h 57"/>
                              <a:gd name="T64" fmla="+- 0 3517 3443"/>
                              <a:gd name="T65" fmla="*/ T64 w 102"/>
                              <a:gd name="T66" fmla="+- 0 5917 5871"/>
                              <a:gd name="T67" fmla="*/ 5917 h 57"/>
                              <a:gd name="T68" fmla="+- 0 3516 3443"/>
                              <a:gd name="T69" fmla="*/ T68 w 102"/>
                              <a:gd name="T70" fmla="+- 0 5910 5871"/>
                              <a:gd name="T71" fmla="*/ 5910 h 57"/>
                              <a:gd name="T72" fmla="+- 0 3520 3443"/>
                              <a:gd name="T73" fmla="*/ T72 w 102"/>
                              <a:gd name="T74" fmla="+- 0 5904 5871"/>
                              <a:gd name="T75" fmla="*/ 5904 h 57"/>
                              <a:gd name="T76" fmla="+- 0 3526 3443"/>
                              <a:gd name="T77" fmla="*/ T76 w 102"/>
                              <a:gd name="T78" fmla="+- 0 5901 5871"/>
                              <a:gd name="T79" fmla="*/ 5901 h 57"/>
                              <a:gd name="T80" fmla="+- 0 3533 3443"/>
                              <a:gd name="T81" fmla="*/ T80 w 102"/>
                              <a:gd name="T82" fmla="+- 0 5898 5871"/>
                              <a:gd name="T83" fmla="*/ 5898 h 57"/>
                              <a:gd name="T84" fmla="+- 0 3526 3443"/>
                              <a:gd name="T85" fmla="*/ T84 w 102"/>
                              <a:gd name="T86" fmla="+- 0 5895 5871"/>
                              <a:gd name="T87" fmla="*/ 5895 h 57"/>
                              <a:gd name="T88" fmla="+- 0 3518 3443"/>
                              <a:gd name="T89" fmla="*/ T88 w 102"/>
                              <a:gd name="T90" fmla="+- 0 5889 5871"/>
                              <a:gd name="T91" fmla="*/ 5889 h 57"/>
                              <a:gd name="T92" fmla="+- 0 3519 3443"/>
                              <a:gd name="T93" fmla="*/ T92 w 102"/>
                              <a:gd name="T94" fmla="+- 0 5880 5871"/>
                              <a:gd name="T95" fmla="*/ 5880 h 57"/>
                              <a:gd name="T96" fmla="+- 0 3522 3443"/>
                              <a:gd name="T97" fmla="*/ T96 w 102"/>
                              <a:gd name="T98" fmla="+- 0 5877 5871"/>
                              <a:gd name="T99" fmla="*/ 5877 h 57"/>
                              <a:gd name="T100" fmla="+- 0 3540 3443"/>
                              <a:gd name="T101" fmla="*/ T100 w 102"/>
                              <a:gd name="T102" fmla="+- 0 5876 5871"/>
                              <a:gd name="T103" fmla="*/ 5876 h 57"/>
                              <a:gd name="T104" fmla="+- 0 3535 3443"/>
                              <a:gd name="T105" fmla="*/ T104 w 102"/>
                              <a:gd name="T106" fmla="+- 0 5872 5871"/>
                              <a:gd name="T107" fmla="*/ 5872 h 57"/>
                              <a:gd name="T108" fmla="+- 0 3540 3443"/>
                              <a:gd name="T109" fmla="*/ T108 w 102"/>
                              <a:gd name="T110" fmla="+- 0 5901 5871"/>
                              <a:gd name="T111" fmla="*/ 5901 h 57"/>
                              <a:gd name="T112" fmla="+- 0 3530 3443"/>
                              <a:gd name="T113" fmla="*/ T112 w 102"/>
                              <a:gd name="T114" fmla="+- 0 5902 5871"/>
                              <a:gd name="T115" fmla="*/ 5902 h 57"/>
                              <a:gd name="T116" fmla="+- 0 3535 3443"/>
                              <a:gd name="T117" fmla="*/ T116 w 102"/>
                              <a:gd name="T118" fmla="+- 0 5906 5871"/>
                              <a:gd name="T119" fmla="*/ 5906 h 57"/>
                              <a:gd name="T120" fmla="+- 0 3537 3443"/>
                              <a:gd name="T121" fmla="*/ T120 w 102"/>
                              <a:gd name="T122" fmla="+- 0 5910 5871"/>
                              <a:gd name="T123" fmla="*/ 5910 h 57"/>
                              <a:gd name="T124" fmla="+- 0 3536 3443"/>
                              <a:gd name="T125" fmla="*/ T124 w 102"/>
                              <a:gd name="T126" fmla="+- 0 5917 5871"/>
                              <a:gd name="T127" fmla="*/ 5917 h 57"/>
                              <a:gd name="T128" fmla="+- 0 3532 3443"/>
                              <a:gd name="T129" fmla="*/ T128 w 102"/>
                              <a:gd name="T130" fmla="+- 0 5921 5871"/>
                              <a:gd name="T131" fmla="*/ 5921 h 57"/>
                              <a:gd name="T132" fmla="+- 0 3541 3443"/>
                              <a:gd name="T133" fmla="*/ T132 w 102"/>
                              <a:gd name="T134" fmla="+- 0 5922 5871"/>
                              <a:gd name="T135" fmla="*/ 5922 h 57"/>
                              <a:gd name="T136" fmla="+- 0 3545 3443"/>
                              <a:gd name="T137" fmla="*/ T136 w 102"/>
                              <a:gd name="T138" fmla="+- 0 5916 5871"/>
                              <a:gd name="T139" fmla="*/ 5916 h 57"/>
                              <a:gd name="T140" fmla="+- 0 3541 3443"/>
                              <a:gd name="T141" fmla="*/ T140 w 102"/>
                              <a:gd name="T142" fmla="+- 0 5901 5871"/>
                              <a:gd name="T143" fmla="*/ 5901 h 57"/>
                              <a:gd name="T144" fmla="+- 0 3540 3443"/>
                              <a:gd name="T145" fmla="*/ T144 w 102"/>
                              <a:gd name="T146" fmla="+- 0 5876 5871"/>
                              <a:gd name="T147" fmla="*/ 5876 h 57"/>
                              <a:gd name="T148" fmla="+- 0 3531 3443"/>
                              <a:gd name="T149" fmla="*/ T148 w 102"/>
                              <a:gd name="T150" fmla="+- 0 5877 5871"/>
                              <a:gd name="T151" fmla="*/ 5877 h 57"/>
                              <a:gd name="T152" fmla="+- 0 3534 3443"/>
                              <a:gd name="T153" fmla="*/ T152 w 102"/>
                              <a:gd name="T154" fmla="+- 0 5880 5871"/>
                              <a:gd name="T155" fmla="*/ 5880 h 57"/>
                              <a:gd name="T156" fmla="+- 0 3535 3443"/>
                              <a:gd name="T157" fmla="*/ T156 w 102"/>
                              <a:gd name="T158" fmla="+- 0 5889 5871"/>
                              <a:gd name="T159" fmla="*/ 5889 h 57"/>
                              <a:gd name="T160" fmla="+- 0 3526 3443"/>
                              <a:gd name="T161" fmla="*/ T160 w 102"/>
                              <a:gd name="T162" fmla="+- 0 5895 5871"/>
                              <a:gd name="T163" fmla="*/ 5895 h 57"/>
                              <a:gd name="T164" fmla="+- 0 3539 3443"/>
                              <a:gd name="T165" fmla="*/ T164 w 102"/>
                              <a:gd name="T166" fmla="+- 0 5894 5871"/>
                              <a:gd name="T167" fmla="*/ 5894 h 57"/>
                              <a:gd name="T168" fmla="+- 0 3542 3443"/>
                              <a:gd name="T169" fmla="*/ T168 w 102"/>
                              <a:gd name="T170" fmla="+- 0 5880 5871"/>
                              <a:gd name="T171" fmla="*/ 5880 h 57"/>
                              <a:gd name="T172" fmla="+- 0 3540 3443"/>
                              <a:gd name="T173" fmla="*/ T172 w 102"/>
                              <a:gd name="T174" fmla="+- 0 5876 5871"/>
                              <a:gd name="T175" fmla="*/ 587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88" y="0"/>
                                </a:moveTo>
                                <a:lnTo>
                                  <a:pt x="79" y="0"/>
                                </a:lnTo>
                                <a:lnTo>
                                  <a:pt x="75" y="1"/>
                                </a:lnTo>
                                <a:lnTo>
                                  <a:pt x="69" y="6"/>
                                </a:lnTo>
                                <a:lnTo>
                                  <a:pt x="68" y="9"/>
                                </a:lnTo>
                                <a:lnTo>
                                  <a:pt x="68" y="19"/>
                                </a:lnTo>
                                <a:lnTo>
                                  <a:pt x="71" y="23"/>
                                </a:lnTo>
                                <a:lnTo>
                                  <a:pt x="77" y="27"/>
                                </a:lnTo>
                                <a:lnTo>
                                  <a:pt x="69" y="30"/>
                                </a:lnTo>
                                <a:lnTo>
                                  <a:pt x="66" y="35"/>
                                </a:lnTo>
                                <a:lnTo>
                                  <a:pt x="66" y="45"/>
                                </a:lnTo>
                                <a:lnTo>
                                  <a:pt x="67" y="49"/>
                                </a:lnTo>
                                <a:lnTo>
                                  <a:pt x="70" y="52"/>
                                </a:lnTo>
                                <a:lnTo>
                                  <a:pt x="74" y="55"/>
                                </a:lnTo>
                                <a:lnTo>
                                  <a:pt x="78" y="56"/>
                                </a:lnTo>
                                <a:lnTo>
                                  <a:pt x="89" y="56"/>
                                </a:lnTo>
                                <a:lnTo>
                                  <a:pt x="93" y="55"/>
                                </a:lnTo>
                                <a:lnTo>
                                  <a:pt x="98" y="51"/>
                                </a:lnTo>
                                <a:lnTo>
                                  <a:pt x="80" y="51"/>
                                </a:lnTo>
                                <a:lnTo>
                                  <a:pt x="78" y="50"/>
                                </a:lnTo>
                                <a:lnTo>
                                  <a:pt x="74" y="46"/>
                                </a:lnTo>
                                <a:lnTo>
                                  <a:pt x="73" y="44"/>
                                </a:lnTo>
                                <a:lnTo>
                                  <a:pt x="73" y="39"/>
                                </a:lnTo>
                                <a:lnTo>
                                  <a:pt x="74" y="36"/>
                                </a:lnTo>
                                <a:lnTo>
                                  <a:pt x="77" y="33"/>
                                </a:lnTo>
                                <a:lnTo>
                                  <a:pt x="80" y="31"/>
                                </a:lnTo>
                                <a:lnTo>
                                  <a:pt x="83" y="30"/>
                                </a:lnTo>
                                <a:lnTo>
                                  <a:pt x="97" y="30"/>
                                </a:lnTo>
                                <a:lnTo>
                                  <a:pt x="90" y="27"/>
                                </a:lnTo>
                                <a:lnTo>
                                  <a:pt x="95" y="24"/>
                                </a:lnTo>
                                <a:lnTo>
                                  <a:pt x="83" y="24"/>
                                </a:lnTo>
                                <a:lnTo>
                                  <a:pt x="78" y="21"/>
                                </a:lnTo>
                                <a:lnTo>
                                  <a:pt x="75" y="18"/>
                                </a:lnTo>
                                <a:lnTo>
                                  <a:pt x="75" y="11"/>
                                </a:lnTo>
                                <a:lnTo>
                                  <a:pt x="76" y="9"/>
                                </a:lnTo>
                                <a:lnTo>
                                  <a:pt x="77" y="7"/>
                                </a:lnTo>
                                <a:lnTo>
                                  <a:pt x="79" y="6"/>
                                </a:lnTo>
                                <a:lnTo>
                                  <a:pt x="81" y="5"/>
                                </a:lnTo>
                                <a:lnTo>
                                  <a:pt x="97" y="5"/>
                                </a:lnTo>
                                <a:lnTo>
                                  <a:pt x="95" y="4"/>
                                </a:lnTo>
                                <a:lnTo>
                                  <a:pt x="92" y="1"/>
                                </a:lnTo>
                                <a:lnTo>
                                  <a:pt x="88" y="0"/>
                                </a:lnTo>
                                <a:close/>
                                <a:moveTo>
                                  <a:pt x="97" y="30"/>
                                </a:moveTo>
                                <a:lnTo>
                                  <a:pt x="83" y="30"/>
                                </a:lnTo>
                                <a:lnTo>
                                  <a:pt x="87" y="31"/>
                                </a:lnTo>
                                <a:lnTo>
                                  <a:pt x="90" y="33"/>
                                </a:lnTo>
                                <a:lnTo>
                                  <a:pt x="92" y="35"/>
                                </a:lnTo>
                                <a:lnTo>
                                  <a:pt x="93" y="36"/>
                                </a:lnTo>
                                <a:lnTo>
                                  <a:pt x="94" y="39"/>
                                </a:lnTo>
                                <a:lnTo>
                                  <a:pt x="94" y="44"/>
                                </a:lnTo>
                                <a:lnTo>
                                  <a:pt x="93" y="46"/>
                                </a:lnTo>
                                <a:lnTo>
                                  <a:pt x="91" y="48"/>
                                </a:lnTo>
                                <a:lnTo>
                                  <a:pt x="89" y="50"/>
                                </a:lnTo>
                                <a:lnTo>
                                  <a:pt x="87" y="51"/>
                                </a:lnTo>
                                <a:lnTo>
                                  <a:pt x="98" y="51"/>
                                </a:lnTo>
                                <a:lnTo>
                                  <a:pt x="100" y="49"/>
                                </a:lnTo>
                                <a:lnTo>
                                  <a:pt x="102" y="45"/>
                                </a:lnTo>
                                <a:lnTo>
                                  <a:pt x="101" y="35"/>
                                </a:lnTo>
                                <a:lnTo>
                                  <a:pt x="98" y="30"/>
                                </a:lnTo>
                                <a:lnTo>
                                  <a:pt x="97" y="30"/>
                                </a:lnTo>
                                <a:close/>
                                <a:moveTo>
                                  <a:pt x="97" y="5"/>
                                </a:moveTo>
                                <a:lnTo>
                                  <a:pt x="86" y="5"/>
                                </a:lnTo>
                                <a:lnTo>
                                  <a:pt x="88" y="6"/>
                                </a:lnTo>
                                <a:lnTo>
                                  <a:pt x="90" y="7"/>
                                </a:lnTo>
                                <a:lnTo>
                                  <a:pt x="91" y="9"/>
                                </a:lnTo>
                                <a:lnTo>
                                  <a:pt x="92" y="11"/>
                                </a:lnTo>
                                <a:lnTo>
                                  <a:pt x="92" y="18"/>
                                </a:lnTo>
                                <a:lnTo>
                                  <a:pt x="89" y="21"/>
                                </a:lnTo>
                                <a:lnTo>
                                  <a:pt x="83" y="24"/>
                                </a:lnTo>
                                <a:lnTo>
                                  <a:pt x="95" y="24"/>
                                </a:lnTo>
                                <a:lnTo>
                                  <a:pt x="96" y="23"/>
                                </a:lnTo>
                                <a:lnTo>
                                  <a:pt x="99" y="19"/>
                                </a:lnTo>
                                <a:lnTo>
                                  <a:pt x="99" y="9"/>
                                </a:lnTo>
                                <a:lnTo>
                                  <a:pt x="98" y="6"/>
                                </a:lnTo>
                                <a:lnTo>
                                  <a:pt x="9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Line 1634"/>
                        <wps:cNvCnPr>
                          <a:cxnSpLocks noChangeShapeType="1"/>
                        </wps:cNvCnPr>
                        <wps:spPr bwMode="auto">
                          <a:xfrm>
                            <a:off x="3703"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 name="AutoShape 1635"/>
                        <wps:cNvSpPr>
                          <a:spLocks/>
                        </wps:cNvSpPr>
                        <wps:spPr bwMode="auto">
                          <a:xfrm>
                            <a:off x="3629" y="5870"/>
                            <a:ext cx="146" cy="57"/>
                          </a:xfrm>
                          <a:custGeom>
                            <a:avLst/>
                            <a:gdLst>
                              <a:gd name="T0" fmla="+- 0 3630 3630"/>
                              <a:gd name="T1" fmla="*/ T0 w 146"/>
                              <a:gd name="T2" fmla="+- 0 5878 5871"/>
                              <a:gd name="T3" fmla="*/ 5878 h 57"/>
                              <a:gd name="T4" fmla="+- 0 3645 3630"/>
                              <a:gd name="T5" fmla="*/ T4 w 146"/>
                              <a:gd name="T6" fmla="+- 0 5926 5871"/>
                              <a:gd name="T7" fmla="*/ 5926 h 57"/>
                              <a:gd name="T8" fmla="+- 0 3684 3630"/>
                              <a:gd name="T9" fmla="*/ T8 w 146"/>
                              <a:gd name="T10" fmla="+- 0 5919 5871"/>
                              <a:gd name="T11" fmla="*/ 5919 h 57"/>
                              <a:gd name="T12" fmla="+- 0 3684 3630"/>
                              <a:gd name="T13" fmla="*/ T12 w 146"/>
                              <a:gd name="T14" fmla="+- 0 5926 5871"/>
                              <a:gd name="T15" fmla="*/ 5926 h 57"/>
                              <a:gd name="T16" fmla="+- 0 3708 3630"/>
                              <a:gd name="T17" fmla="*/ T16 w 146"/>
                              <a:gd name="T18" fmla="+- 0 5871 5871"/>
                              <a:gd name="T19" fmla="*/ 5871 h 57"/>
                              <a:gd name="T20" fmla="+- 0 3698 3630"/>
                              <a:gd name="T21" fmla="*/ T20 w 146"/>
                              <a:gd name="T22" fmla="+- 0 5877 5871"/>
                              <a:gd name="T23" fmla="*/ 5877 h 57"/>
                              <a:gd name="T24" fmla="+- 0 3700 3630"/>
                              <a:gd name="T25" fmla="*/ T24 w 146"/>
                              <a:gd name="T26" fmla="+- 0 5894 5871"/>
                              <a:gd name="T27" fmla="*/ 5894 h 57"/>
                              <a:gd name="T28" fmla="+- 0 3695 3630"/>
                              <a:gd name="T29" fmla="*/ T28 w 146"/>
                              <a:gd name="T30" fmla="+- 0 5906 5871"/>
                              <a:gd name="T31" fmla="*/ 5906 h 57"/>
                              <a:gd name="T32" fmla="+- 0 3700 3630"/>
                              <a:gd name="T33" fmla="*/ T32 w 146"/>
                              <a:gd name="T34" fmla="+- 0 5923 5871"/>
                              <a:gd name="T35" fmla="*/ 5923 h 57"/>
                              <a:gd name="T36" fmla="+- 0 3718 3630"/>
                              <a:gd name="T37" fmla="*/ T36 w 146"/>
                              <a:gd name="T38" fmla="+- 0 5927 5871"/>
                              <a:gd name="T39" fmla="*/ 5927 h 57"/>
                              <a:gd name="T40" fmla="+- 0 3710 3630"/>
                              <a:gd name="T41" fmla="*/ T40 w 146"/>
                              <a:gd name="T42" fmla="+- 0 5922 5871"/>
                              <a:gd name="T43" fmla="*/ 5922 h 57"/>
                              <a:gd name="T44" fmla="+- 0 3702 3630"/>
                              <a:gd name="T45" fmla="*/ T44 w 146"/>
                              <a:gd name="T46" fmla="+- 0 5915 5871"/>
                              <a:gd name="T47" fmla="*/ 5915 h 57"/>
                              <a:gd name="T48" fmla="+- 0 3705 3630"/>
                              <a:gd name="T49" fmla="*/ T48 w 146"/>
                              <a:gd name="T50" fmla="+- 0 5906 5871"/>
                              <a:gd name="T51" fmla="*/ 5906 h 57"/>
                              <a:gd name="T52" fmla="+- 0 3713 3630"/>
                              <a:gd name="T53" fmla="*/ T52 w 146"/>
                              <a:gd name="T54" fmla="+- 0 5901 5871"/>
                              <a:gd name="T55" fmla="*/ 5901 h 57"/>
                              <a:gd name="T56" fmla="+- 0 3725 3630"/>
                              <a:gd name="T57" fmla="*/ T56 w 146"/>
                              <a:gd name="T58" fmla="+- 0 5895 5871"/>
                              <a:gd name="T59" fmla="*/ 5895 h 57"/>
                              <a:gd name="T60" fmla="+- 0 3704 3630"/>
                              <a:gd name="T61" fmla="*/ T60 w 146"/>
                              <a:gd name="T62" fmla="+- 0 5889 5871"/>
                              <a:gd name="T63" fmla="*/ 5889 h 57"/>
                              <a:gd name="T64" fmla="+- 0 3707 3630"/>
                              <a:gd name="T65" fmla="*/ T64 w 146"/>
                              <a:gd name="T66" fmla="+- 0 5878 5871"/>
                              <a:gd name="T67" fmla="*/ 5878 h 57"/>
                              <a:gd name="T68" fmla="+- 0 3726 3630"/>
                              <a:gd name="T69" fmla="*/ T68 w 146"/>
                              <a:gd name="T70" fmla="+- 0 5876 5871"/>
                              <a:gd name="T71" fmla="*/ 5876 h 57"/>
                              <a:gd name="T72" fmla="+- 0 3718 3630"/>
                              <a:gd name="T73" fmla="*/ T72 w 146"/>
                              <a:gd name="T74" fmla="+- 0 5871 5871"/>
                              <a:gd name="T75" fmla="*/ 5871 h 57"/>
                              <a:gd name="T76" fmla="+- 0 3717 3630"/>
                              <a:gd name="T77" fmla="*/ T76 w 146"/>
                              <a:gd name="T78" fmla="+- 0 5902 5871"/>
                              <a:gd name="T79" fmla="*/ 5902 h 57"/>
                              <a:gd name="T80" fmla="+- 0 3723 3630"/>
                              <a:gd name="T81" fmla="*/ T80 w 146"/>
                              <a:gd name="T82" fmla="+- 0 5907 5871"/>
                              <a:gd name="T83" fmla="*/ 5907 h 57"/>
                              <a:gd name="T84" fmla="+- 0 3723 3630"/>
                              <a:gd name="T85" fmla="*/ T84 w 146"/>
                              <a:gd name="T86" fmla="+- 0 5917 5871"/>
                              <a:gd name="T87" fmla="*/ 5917 h 57"/>
                              <a:gd name="T88" fmla="+- 0 3716 3630"/>
                              <a:gd name="T89" fmla="*/ T88 w 146"/>
                              <a:gd name="T90" fmla="+- 0 5922 5871"/>
                              <a:gd name="T91" fmla="*/ 5922 h 57"/>
                              <a:gd name="T92" fmla="+- 0 3731 3630"/>
                              <a:gd name="T93" fmla="*/ T92 w 146"/>
                              <a:gd name="T94" fmla="+- 0 5916 5871"/>
                              <a:gd name="T95" fmla="*/ 5916 h 57"/>
                              <a:gd name="T96" fmla="+- 0 3726 3630"/>
                              <a:gd name="T97" fmla="*/ T96 w 146"/>
                              <a:gd name="T98" fmla="+- 0 5901 5871"/>
                              <a:gd name="T99" fmla="*/ 5901 h 57"/>
                              <a:gd name="T100" fmla="+- 0 3718 3630"/>
                              <a:gd name="T101" fmla="*/ T100 w 146"/>
                              <a:gd name="T102" fmla="+- 0 5877 5871"/>
                              <a:gd name="T103" fmla="*/ 5877 h 57"/>
                              <a:gd name="T104" fmla="+- 0 3722 3630"/>
                              <a:gd name="T105" fmla="*/ T104 w 146"/>
                              <a:gd name="T106" fmla="+- 0 5882 5871"/>
                              <a:gd name="T107" fmla="*/ 5882 h 57"/>
                              <a:gd name="T108" fmla="+- 0 3713 3630"/>
                              <a:gd name="T109" fmla="*/ T108 w 146"/>
                              <a:gd name="T110" fmla="+- 0 5895 5871"/>
                              <a:gd name="T111" fmla="*/ 5895 h 57"/>
                              <a:gd name="T112" fmla="+- 0 3729 3630"/>
                              <a:gd name="T113" fmla="*/ T112 w 146"/>
                              <a:gd name="T114" fmla="+- 0 5890 5871"/>
                              <a:gd name="T115" fmla="*/ 5890 h 57"/>
                              <a:gd name="T116" fmla="+- 0 3726 3630"/>
                              <a:gd name="T117" fmla="*/ T116 w 146"/>
                              <a:gd name="T118" fmla="+- 0 5876 5871"/>
                              <a:gd name="T119" fmla="*/ 5876 h 57"/>
                              <a:gd name="T120" fmla="+- 0 3739 3630"/>
                              <a:gd name="T121" fmla="*/ T120 w 146"/>
                              <a:gd name="T122" fmla="+- 0 5917 5871"/>
                              <a:gd name="T123" fmla="*/ 5917 h 57"/>
                              <a:gd name="T124" fmla="+- 0 3748 3630"/>
                              <a:gd name="T125" fmla="*/ T124 w 146"/>
                              <a:gd name="T126" fmla="+- 0 5926 5871"/>
                              <a:gd name="T127" fmla="*/ 5926 h 57"/>
                              <a:gd name="T128" fmla="+- 0 3766 3630"/>
                              <a:gd name="T129" fmla="*/ T128 w 146"/>
                              <a:gd name="T130" fmla="+- 0 5925 5871"/>
                              <a:gd name="T131" fmla="*/ 5925 h 57"/>
                              <a:gd name="T132" fmla="+- 0 3751 3630"/>
                              <a:gd name="T133" fmla="*/ T132 w 146"/>
                              <a:gd name="T134" fmla="+- 0 5921 5871"/>
                              <a:gd name="T135" fmla="*/ 5921 h 57"/>
                              <a:gd name="T136" fmla="+- 0 3746 3630"/>
                              <a:gd name="T137" fmla="*/ T136 w 146"/>
                              <a:gd name="T138" fmla="+- 0 5915 5871"/>
                              <a:gd name="T139" fmla="*/ 5915 h 57"/>
                              <a:gd name="T140" fmla="+- 0 3759 3630"/>
                              <a:gd name="T141" fmla="*/ T140 w 146"/>
                              <a:gd name="T142" fmla="+- 0 5896 5871"/>
                              <a:gd name="T143" fmla="*/ 5896 h 57"/>
                              <a:gd name="T144" fmla="+- 0 3768 3630"/>
                              <a:gd name="T145" fmla="*/ T144 w 146"/>
                              <a:gd name="T146" fmla="+- 0 5905 5871"/>
                              <a:gd name="T147" fmla="*/ 5905 h 57"/>
                              <a:gd name="T148" fmla="+- 0 3764 3630"/>
                              <a:gd name="T149" fmla="*/ T148 w 146"/>
                              <a:gd name="T150" fmla="+- 0 5918 5871"/>
                              <a:gd name="T151" fmla="*/ 5918 h 57"/>
                              <a:gd name="T152" fmla="+- 0 3770 3630"/>
                              <a:gd name="T153" fmla="*/ T152 w 146"/>
                              <a:gd name="T154" fmla="+- 0 5922 5871"/>
                              <a:gd name="T155" fmla="*/ 5922 h 57"/>
                              <a:gd name="T156" fmla="+- 0 3775 3630"/>
                              <a:gd name="T157" fmla="*/ T156 w 146"/>
                              <a:gd name="T158" fmla="+- 0 5902 5871"/>
                              <a:gd name="T159" fmla="*/ 5902 h 57"/>
                              <a:gd name="T160" fmla="+- 0 3772 3630"/>
                              <a:gd name="T161" fmla="*/ T160 w 146"/>
                              <a:gd name="T162" fmla="+- 0 5872 5871"/>
                              <a:gd name="T163" fmla="*/ 5872 h 57"/>
                              <a:gd name="T164" fmla="+- 0 3746 3630"/>
                              <a:gd name="T165" fmla="*/ T164 w 146"/>
                              <a:gd name="T166" fmla="+- 0 5901 5871"/>
                              <a:gd name="T167" fmla="*/ 5901 h 57"/>
                              <a:gd name="T168" fmla="+- 0 3771 3630"/>
                              <a:gd name="T169" fmla="*/ T168 w 146"/>
                              <a:gd name="T170" fmla="+- 0 5896 5871"/>
                              <a:gd name="T171" fmla="*/ 5896 h 57"/>
                              <a:gd name="T172" fmla="+- 0 3749 3630"/>
                              <a:gd name="T173" fmla="*/ T172 w 146"/>
                              <a:gd name="T174" fmla="+- 0 5878 5871"/>
                              <a:gd name="T175" fmla="*/ 5878 h 57"/>
                              <a:gd name="T176" fmla="+- 0 3762 3630"/>
                              <a:gd name="T177" fmla="*/ T176 w 146"/>
                              <a:gd name="T178" fmla="+- 0 5890 5871"/>
                              <a:gd name="T179" fmla="*/ 5890 h 57"/>
                              <a:gd name="T180" fmla="+- 0 3748 3630"/>
                              <a:gd name="T181" fmla="*/ T180 w 146"/>
                              <a:gd name="T182" fmla="+- 0 5893 5871"/>
                              <a:gd name="T183" fmla="*/ 5893 h 57"/>
                              <a:gd name="T184" fmla="+- 0 3762 3630"/>
                              <a:gd name="T185" fmla="*/ T184 w 146"/>
                              <a:gd name="T186" fmla="+- 0 5890 5871"/>
                              <a:gd name="T18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6" h="57">
                                <a:moveTo>
                                  <a:pt x="35" y="1"/>
                                </a:moveTo>
                                <a:lnTo>
                                  <a:pt x="0" y="1"/>
                                </a:lnTo>
                                <a:lnTo>
                                  <a:pt x="0" y="7"/>
                                </a:lnTo>
                                <a:lnTo>
                                  <a:pt x="28" y="7"/>
                                </a:lnTo>
                                <a:lnTo>
                                  <a:pt x="7" y="55"/>
                                </a:lnTo>
                                <a:lnTo>
                                  <a:pt x="15" y="55"/>
                                </a:lnTo>
                                <a:lnTo>
                                  <a:pt x="35" y="6"/>
                                </a:lnTo>
                                <a:lnTo>
                                  <a:pt x="35" y="1"/>
                                </a:lnTo>
                                <a:close/>
                                <a:moveTo>
                                  <a:pt x="54" y="48"/>
                                </a:moveTo>
                                <a:lnTo>
                                  <a:pt x="47" y="48"/>
                                </a:lnTo>
                                <a:lnTo>
                                  <a:pt x="47" y="55"/>
                                </a:lnTo>
                                <a:lnTo>
                                  <a:pt x="54" y="55"/>
                                </a:lnTo>
                                <a:lnTo>
                                  <a:pt x="54" y="48"/>
                                </a:lnTo>
                                <a:close/>
                                <a:moveTo>
                                  <a:pt x="88" y="0"/>
                                </a:moveTo>
                                <a:lnTo>
                                  <a:pt x="78" y="0"/>
                                </a:lnTo>
                                <a:lnTo>
                                  <a:pt x="74" y="1"/>
                                </a:lnTo>
                                <a:lnTo>
                                  <a:pt x="71" y="4"/>
                                </a:lnTo>
                                <a:lnTo>
                                  <a:pt x="68" y="6"/>
                                </a:lnTo>
                                <a:lnTo>
                                  <a:pt x="67" y="9"/>
                                </a:lnTo>
                                <a:lnTo>
                                  <a:pt x="67" y="19"/>
                                </a:lnTo>
                                <a:lnTo>
                                  <a:pt x="70" y="23"/>
                                </a:lnTo>
                                <a:lnTo>
                                  <a:pt x="76" y="27"/>
                                </a:lnTo>
                                <a:lnTo>
                                  <a:pt x="69" y="30"/>
                                </a:lnTo>
                                <a:lnTo>
                                  <a:pt x="65" y="35"/>
                                </a:lnTo>
                                <a:lnTo>
                                  <a:pt x="65" y="45"/>
                                </a:lnTo>
                                <a:lnTo>
                                  <a:pt x="67" y="49"/>
                                </a:lnTo>
                                <a:lnTo>
                                  <a:pt x="70" y="52"/>
                                </a:lnTo>
                                <a:lnTo>
                                  <a:pt x="73" y="55"/>
                                </a:lnTo>
                                <a:lnTo>
                                  <a:pt x="78" y="56"/>
                                </a:lnTo>
                                <a:lnTo>
                                  <a:pt x="88" y="56"/>
                                </a:lnTo>
                                <a:lnTo>
                                  <a:pt x="93" y="55"/>
                                </a:lnTo>
                                <a:lnTo>
                                  <a:pt x="97" y="51"/>
                                </a:lnTo>
                                <a:lnTo>
                                  <a:pt x="80" y="51"/>
                                </a:lnTo>
                                <a:lnTo>
                                  <a:pt x="77" y="50"/>
                                </a:lnTo>
                                <a:lnTo>
                                  <a:pt x="73" y="46"/>
                                </a:lnTo>
                                <a:lnTo>
                                  <a:pt x="72" y="44"/>
                                </a:lnTo>
                                <a:lnTo>
                                  <a:pt x="72" y="39"/>
                                </a:lnTo>
                                <a:lnTo>
                                  <a:pt x="73" y="36"/>
                                </a:lnTo>
                                <a:lnTo>
                                  <a:pt x="75" y="35"/>
                                </a:lnTo>
                                <a:lnTo>
                                  <a:pt x="76" y="33"/>
                                </a:lnTo>
                                <a:lnTo>
                                  <a:pt x="79" y="31"/>
                                </a:lnTo>
                                <a:lnTo>
                                  <a:pt x="83" y="30"/>
                                </a:lnTo>
                                <a:lnTo>
                                  <a:pt x="96" y="30"/>
                                </a:lnTo>
                                <a:lnTo>
                                  <a:pt x="90" y="27"/>
                                </a:lnTo>
                                <a:lnTo>
                                  <a:pt x="95" y="24"/>
                                </a:lnTo>
                                <a:lnTo>
                                  <a:pt x="83" y="24"/>
                                </a:lnTo>
                                <a:lnTo>
                                  <a:pt x="77" y="21"/>
                                </a:lnTo>
                                <a:lnTo>
                                  <a:pt x="74" y="18"/>
                                </a:lnTo>
                                <a:lnTo>
                                  <a:pt x="74" y="11"/>
                                </a:lnTo>
                                <a:lnTo>
                                  <a:pt x="75" y="9"/>
                                </a:lnTo>
                                <a:lnTo>
                                  <a:pt x="77" y="7"/>
                                </a:lnTo>
                                <a:lnTo>
                                  <a:pt x="78" y="6"/>
                                </a:lnTo>
                                <a:lnTo>
                                  <a:pt x="80" y="5"/>
                                </a:lnTo>
                                <a:lnTo>
                                  <a:pt x="96" y="5"/>
                                </a:lnTo>
                                <a:lnTo>
                                  <a:pt x="94" y="4"/>
                                </a:lnTo>
                                <a:lnTo>
                                  <a:pt x="91" y="1"/>
                                </a:lnTo>
                                <a:lnTo>
                                  <a:pt x="88" y="0"/>
                                </a:lnTo>
                                <a:close/>
                                <a:moveTo>
                                  <a:pt x="96" y="30"/>
                                </a:moveTo>
                                <a:lnTo>
                                  <a:pt x="83" y="30"/>
                                </a:lnTo>
                                <a:lnTo>
                                  <a:pt x="87" y="31"/>
                                </a:lnTo>
                                <a:lnTo>
                                  <a:pt x="89" y="33"/>
                                </a:lnTo>
                                <a:lnTo>
                                  <a:pt x="91" y="35"/>
                                </a:lnTo>
                                <a:lnTo>
                                  <a:pt x="93" y="36"/>
                                </a:lnTo>
                                <a:lnTo>
                                  <a:pt x="94" y="39"/>
                                </a:lnTo>
                                <a:lnTo>
                                  <a:pt x="94" y="44"/>
                                </a:lnTo>
                                <a:lnTo>
                                  <a:pt x="93" y="46"/>
                                </a:lnTo>
                                <a:lnTo>
                                  <a:pt x="91" y="48"/>
                                </a:lnTo>
                                <a:lnTo>
                                  <a:pt x="89" y="50"/>
                                </a:lnTo>
                                <a:lnTo>
                                  <a:pt x="86" y="51"/>
                                </a:lnTo>
                                <a:lnTo>
                                  <a:pt x="97" y="51"/>
                                </a:lnTo>
                                <a:lnTo>
                                  <a:pt x="99" y="49"/>
                                </a:lnTo>
                                <a:lnTo>
                                  <a:pt x="101" y="45"/>
                                </a:lnTo>
                                <a:lnTo>
                                  <a:pt x="101" y="35"/>
                                </a:lnTo>
                                <a:lnTo>
                                  <a:pt x="97" y="30"/>
                                </a:lnTo>
                                <a:lnTo>
                                  <a:pt x="96" y="30"/>
                                </a:lnTo>
                                <a:close/>
                                <a:moveTo>
                                  <a:pt x="96" y="5"/>
                                </a:moveTo>
                                <a:lnTo>
                                  <a:pt x="86" y="5"/>
                                </a:lnTo>
                                <a:lnTo>
                                  <a:pt x="88" y="6"/>
                                </a:lnTo>
                                <a:lnTo>
                                  <a:pt x="89" y="7"/>
                                </a:lnTo>
                                <a:lnTo>
                                  <a:pt x="91" y="9"/>
                                </a:lnTo>
                                <a:lnTo>
                                  <a:pt x="92" y="11"/>
                                </a:lnTo>
                                <a:lnTo>
                                  <a:pt x="92" y="18"/>
                                </a:lnTo>
                                <a:lnTo>
                                  <a:pt x="89" y="21"/>
                                </a:lnTo>
                                <a:lnTo>
                                  <a:pt x="83" y="24"/>
                                </a:lnTo>
                                <a:lnTo>
                                  <a:pt x="95" y="24"/>
                                </a:lnTo>
                                <a:lnTo>
                                  <a:pt x="96" y="23"/>
                                </a:lnTo>
                                <a:lnTo>
                                  <a:pt x="99" y="19"/>
                                </a:lnTo>
                                <a:lnTo>
                                  <a:pt x="99" y="9"/>
                                </a:lnTo>
                                <a:lnTo>
                                  <a:pt x="97" y="6"/>
                                </a:lnTo>
                                <a:lnTo>
                                  <a:pt x="96" y="5"/>
                                </a:lnTo>
                                <a:close/>
                                <a:moveTo>
                                  <a:pt x="116" y="41"/>
                                </a:moveTo>
                                <a:lnTo>
                                  <a:pt x="109" y="41"/>
                                </a:lnTo>
                                <a:lnTo>
                                  <a:pt x="109" y="46"/>
                                </a:lnTo>
                                <a:lnTo>
                                  <a:pt x="111" y="50"/>
                                </a:lnTo>
                                <a:lnTo>
                                  <a:pt x="114" y="52"/>
                                </a:lnTo>
                                <a:lnTo>
                                  <a:pt x="118" y="55"/>
                                </a:lnTo>
                                <a:lnTo>
                                  <a:pt x="122" y="56"/>
                                </a:lnTo>
                                <a:lnTo>
                                  <a:pt x="132" y="56"/>
                                </a:lnTo>
                                <a:lnTo>
                                  <a:pt x="136" y="54"/>
                                </a:lnTo>
                                <a:lnTo>
                                  <a:pt x="140" y="51"/>
                                </a:lnTo>
                                <a:lnTo>
                                  <a:pt x="123" y="51"/>
                                </a:lnTo>
                                <a:lnTo>
                                  <a:pt x="121" y="50"/>
                                </a:lnTo>
                                <a:lnTo>
                                  <a:pt x="119" y="48"/>
                                </a:lnTo>
                                <a:lnTo>
                                  <a:pt x="117" y="47"/>
                                </a:lnTo>
                                <a:lnTo>
                                  <a:pt x="116" y="44"/>
                                </a:lnTo>
                                <a:lnTo>
                                  <a:pt x="116" y="41"/>
                                </a:lnTo>
                                <a:close/>
                                <a:moveTo>
                                  <a:pt x="141" y="25"/>
                                </a:moveTo>
                                <a:lnTo>
                                  <a:pt x="129" y="25"/>
                                </a:lnTo>
                                <a:lnTo>
                                  <a:pt x="132" y="26"/>
                                </a:lnTo>
                                <a:lnTo>
                                  <a:pt x="136" y="31"/>
                                </a:lnTo>
                                <a:lnTo>
                                  <a:pt x="138" y="34"/>
                                </a:lnTo>
                                <a:lnTo>
                                  <a:pt x="138" y="41"/>
                                </a:lnTo>
                                <a:lnTo>
                                  <a:pt x="136" y="44"/>
                                </a:lnTo>
                                <a:lnTo>
                                  <a:pt x="134" y="47"/>
                                </a:lnTo>
                                <a:lnTo>
                                  <a:pt x="132" y="49"/>
                                </a:lnTo>
                                <a:lnTo>
                                  <a:pt x="130" y="51"/>
                                </a:lnTo>
                                <a:lnTo>
                                  <a:pt x="140" y="51"/>
                                </a:lnTo>
                                <a:lnTo>
                                  <a:pt x="143" y="47"/>
                                </a:lnTo>
                                <a:lnTo>
                                  <a:pt x="145" y="42"/>
                                </a:lnTo>
                                <a:lnTo>
                                  <a:pt x="145" y="31"/>
                                </a:lnTo>
                                <a:lnTo>
                                  <a:pt x="143" y="27"/>
                                </a:lnTo>
                                <a:lnTo>
                                  <a:pt x="141" y="25"/>
                                </a:lnTo>
                                <a:close/>
                                <a:moveTo>
                                  <a:pt x="142" y="1"/>
                                </a:moveTo>
                                <a:lnTo>
                                  <a:pt x="113" y="1"/>
                                </a:lnTo>
                                <a:lnTo>
                                  <a:pt x="111" y="30"/>
                                </a:lnTo>
                                <a:lnTo>
                                  <a:pt x="116" y="30"/>
                                </a:lnTo>
                                <a:lnTo>
                                  <a:pt x="119" y="27"/>
                                </a:lnTo>
                                <a:lnTo>
                                  <a:pt x="122" y="25"/>
                                </a:lnTo>
                                <a:lnTo>
                                  <a:pt x="141" y="25"/>
                                </a:lnTo>
                                <a:lnTo>
                                  <a:pt x="138" y="22"/>
                                </a:lnTo>
                                <a:lnTo>
                                  <a:pt x="118" y="22"/>
                                </a:lnTo>
                                <a:lnTo>
                                  <a:pt x="119" y="7"/>
                                </a:lnTo>
                                <a:lnTo>
                                  <a:pt x="142" y="7"/>
                                </a:lnTo>
                                <a:lnTo>
                                  <a:pt x="142" y="1"/>
                                </a:lnTo>
                                <a:close/>
                                <a:moveTo>
                                  <a:pt x="132" y="19"/>
                                </a:moveTo>
                                <a:lnTo>
                                  <a:pt x="124" y="19"/>
                                </a:lnTo>
                                <a:lnTo>
                                  <a:pt x="120" y="20"/>
                                </a:lnTo>
                                <a:lnTo>
                                  <a:pt x="118" y="22"/>
                                </a:lnTo>
                                <a:lnTo>
                                  <a:pt x="138" y="22"/>
                                </a:lnTo>
                                <a:lnTo>
                                  <a:pt x="136" y="21"/>
                                </a:lnTo>
                                <a:lnTo>
                                  <a:pt x="1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Line 1636"/>
                        <wps:cNvCnPr>
                          <a:cxnSpLocks noChangeShapeType="1"/>
                        </wps:cNvCnPr>
                        <wps:spPr bwMode="auto">
                          <a:xfrm>
                            <a:off x="3904"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 name="AutoShape 1637"/>
                        <wps:cNvSpPr>
                          <a:spLocks/>
                        </wps:cNvSpPr>
                        <wps:spPr bwMode="auto">
                          <a:xfrm>
                            <a:off x="3852" y="5870"/>
                            <a:ext cx="101" cy="57"/>
                          </a:xfrm>
                          <a:custGeom>
                            <a:avLst/>
                            <a:gdLst>
                              <a:gd name="T0" fmla="+- 0 3853 3853"/>
                              <a:gd name="T1" fmla="*/ T0 w 101"/>
                              <a:gd name="T2" fmla="+- 0 5872 5871"/>
                              <a:gd name="T3" fmla="*/ 5872 h 57"/>
                              <a:gd name="T4" fmla="+- 0 3881 3853"/>
                              <a:gd name="T5" fmla="*/ T4 w 101"/>
                              <a:gd name="T6" fmla="+- 0 5878 5871"/>
                              <a:gd name="T7" fmla="*/ 5878 h 57"/>
                              <a:gd name="T8" fmla="+- 0 3868 3853"/>
                              <a:gd name="T9" fmla="*/ T8 w 101"/>
                              <a:gd name="T10" fmla="+- 0 5926 5871"/>
                              <a:gd name="T11" fmla="*/ 5926 h 57"/>
                              <a:gd name="T12" fmla="+- 0 3888 3853"/>
                              <a:gd name="T13" fmla="*/ T12 w 101"/>
                              <a:gd name="T14" fmla="+- 0 5872 5871"/>
                              <a:gd name="T15" fmla="*/ 5872 h 57"/>
                              <a:gd name="T16" fmla="+- 0 3900 3853"/>
                              <a:gd name="T17" fmla="*/ T16 w 101"/>
                              <a:gd name="T18" fmla="+- 0 5919 5871"/>
                              <a:gd name="T19" fmla="*/ 5919 h 57"/>
                              <a:gd name="T20" fmla="+- 0 3907 3853"/>
                              <a:gd name="T21" fmla="*/ T20 w 101"/>
                              <a:gd name="T22" fmla="+- 0 5926 5871"/>
                              <a:gd name="T23" fmla="*/ 5926 h 57"/>
                              <a:gd name="T24" fmla="+- 0 3926 3853"/>
                              <a:gd name="T25" fmla="*/ T24 w 101"/>
                              <a:gd name="T26" fmla="+- 0 5914 5871"/>
                              <a:gd name="T27" fmla="*/ 5914 h 57"/>
                              <a:gd name="T28" fmla="+- 0 3920 3853"/>
                              <a:gd name="T29" fmla="*/ T28 w 101"/>
                              <a:gd name="T30" fmla="+- 0 5918 5871"/>
                              <a:gd name="T31" fmla="*/ 5918 h 57"/>
                              <a:gd name="T32" fmla="+- 0 3924 3853"/>
                              <a:gd name="T33" fmla="*/ T32 w 101"/>
                              <a:gd name="T34" fmla="+- 0 5924 5871"/>
                              <a:gd name="T35" fmla="*/ 5924 h 57"/>
                              <a:gd name="T36" fmla="+- 0 3931 3853"/>
                              <a:gd name="T37" fmla="*/ T36 w 101"/>
                              <a:gd name="T38" fmla="+- 0 5927 5871"/>
                              <a:gd name="T39" fmla="*/ 5927 h 57"/>
                              <a:gd name="T40" fmla="+- 0 3951 3853"/>
                              <a:gd name="T41" fmla="*/ T40 w 101"/>
                              <a:gd name="T42" fmla="+- 0 5922 5871"/>
                              <a:gd name="T43" fmla="*/ 5922 h 57"/>
                              <a:gd name="T44" fmla="+- 0 3927 3853"/>
                              <a:gd name="T45" fmla="*/ T44 w 101"/>
                              <a:gd name="T46" fmla="+- 0 5919 5871"/>
                              <a:gd name="T47" fmla="*/ 5919 h 57"/>
                              <a:gd name="T48" fmla="+- 0 3954 3853"/>
                              <a:gd name="T49" fmla="*/ T48 w 101"/>
                              <a:gd name="T50" fmla="+- 0 5901 5871"/>
                              <a:gd name="T51" fmla="*/ 5901 h 57"/>
                              <a:gd name="T52" fmla="+- 0 3946 3853"/>
                              <a:gd name="T53" fmla="*/ T52 w 101"/>
                              <a:gd name="T54" fmla="+- 0 5908 5871"/>
                              <a:gd name="T55" fmla="*/ 5908 h 57"/>
                              <a:gd name="T56" fmla="+- 0 3941 3853"/>
                              <a:gd name="T57" fmla="*/ T56 w 101"/>
                              <a:gd name="T58" fmla="+- 0 5920 5871"/>
                              <a:gd name="T59" fmla="*/ 5920 h 57"/>
                              <a:gd name="T60" fmla="+- 0 3951 3853"/>
                              <a:gd name="T61" fmla="*/ T60 w 101"/>
                              <a:gd name="T62" fmla="+- 0 5922 5871"/>
                              <a:gd name="T63" fmla="*/ 5922 h 57"/>
                              <a:gd name="T64" fmla="+- 0 3954 3853"/>
                              <a:gd name="T65" fmla="*/ T64 w 101"/>
                              <a:gd name="T66" fmla="+- 0 5901 5871"/>
                              <a:gd name="T67" fmla="*/ 5901 h 57"/>
                              <a:gd name="T68" fmla="+- 0 3930 3853"/>
                              <a:gd name="T69" fmla="*/ T68 w 101"/>
                              <a:gd name="T70" fmla="+- 0 5871 5871"/>
                              <a:gd name="T71" fmla="*/ 5871 h 57"/>
                              <a:gd name="T72" fmla="+- 0 3922 3853"/>
                              <a:gd name="T73" fmla="*/ T72 w 101"/>
                              <a:gd name="T74" fmla="+- 0 5878 5871"/>
                              <a:gd name="T75" fmla="*/ 5878 h 57"/>
                              <a:gd name="T76" fmla="+- 0 3918 3853"/>
                              <a:gd name="T77" fmla="*/ T76 w 101"/>
                              <a:gd name="T78" fmla="+- 0 5884 5871"/>
                              <a:gd name="T79" fmla="*/ 5884 h 57"/>
                              <a:gd name="T80" fmla="+- 0 3920 3853"/>
                              <a:gd name="T81" fmla="*/ T80 w 101"/>
                              <a:gd name="T82" fmla="+- 0 5899 5871"/>
                              <a:gd name="T83" fmla="*/ 5899 h 57"/>
                              <a:gd name="T84" fmla="+- 0 3930 3853"/>
                              <a:gd name="T85" fmla="*/ T84 w 101"/>
                              <a:gd name="T86" fmla="+- 0 5907 5871"/>
                              <a:gd name="T87" fmla="*/ 5907 h 57"/>
                              <a:gd name="T88" fmla="+- 0 3943 3853"/>
                              <a:gd name="T89" fmla="*/ T88 w 101"/>
                              <a:gd name="T90" fmla="+- 0 5905 5871"/>
                              <a:gd name="T91" fmla="*/ 5905 h 57"/>
                              <a:gd name="T92" fmla="+- 0 3932 3853"/>
                              <a:gd name="T93" fmla="*/ T92 w 101"/>
                              <a:gd name="T94" fmla="+- 0 5902 5871"/>
                              <a:gd name="T95" fmla="*/ 5902 h 57"/>
                              <a:gd name="T96" fmla="+- 0 3926 3853"/>
                              <a:gd name="T97" fmla="*/ T96 w 101"/>
                              <a:gd name="T98" fmla="+- 0 5896 5871"/>
                              <a:gd name="T99" fmla="*/ 5896 h 57"/>
                              <a:gd name="T100" fmla="+- 0 3925 3853"/>
                              <a:gd name="T101" fmla="*/ T100 w 101"/>
                              <a:gd name="T102" fmla="+- 0 5885 5871"/>
                              <a:gd name="T103" fmla="*/ 5885 h 57"/>
                              <a:gd name="T104" fmla="+- 0 3928 3853"/>
                              <a:gd name="T105" fmla="*/ T104 w 101"/>
                              <a:gd name="T106" fmla="+- 0 5880 5871"/>
                              <a:gd name="T107" fmla="*/ 5880 h 57"/>
                              <a:gd name="T108" fmla="+- 0 3932 3853"/>
                              <a:gd name="T109" fmla="*/ T108 w 101"/>
                              <a:gd name="T110" fmla="+- 0 5876 5871"/>
                              <a:gd name="T111" fmla="*/ 5876 h 57"/>
                              <a:gd name="T112" fmla="+- 0 3946 3853"/>
                              <a:gd name="T113" fmla="*/ T112 w 101"/>
                              <a:gd name="T114" fmla="+- 0 5873 5871"/>
                              <a:gd name="T115" fmla="*/ 5873 h 57"/>
                              <a:gd name="T116" fmla="+- 0 3948 3853"/>
                              <a:gd name="T117" fmla="*/ T116 w 101"/>
                              <a:gd name="T118" fmla="+- 0 5876 5871"/>
                              <a:gd name="T119" fmla="*/ 5876 h 57"/>
                              <a:gd name="T120" fmla="+- 0 3942 3853"/>
                              <a:gd name="T121" fmla="*/ T120 w 101"/>
                              <a:gd name="T122" fmla="+- 0 5878 5871"/>
                              <a:gd name="T123" fmla="*/ 5878 h 57"/>
                              <a:gd name="T124" fmla="+- 0 3946 3853"/>
                              <a:gd name="T125" fmla="*/ T124 w 101"/>
                              <a:gd name="T126" fmla="+- 0 5885 5871"/>
                              <a:gd name="T127" fmla="*/ 5885 h 57"/>
                              <a:gd name="T128" fmla="+- 0 3947 3853"/>
                              <a:gd name="T129" fmla="*/ T128 w 101"/>
                              <a:gd name="T130" fmla="+- 0 5896 5871"/>
                              <a:gd name="T131" fmla="*/ 5896 h 57"/>
                              <a:gd name="T132" fmla="+- 0 3939 3853"/>
                              <a:gd name="T133" fmla="*/ T132 w 101"/>
                              <a:gd name="T134" fmla="+- 0 5902 5871"/>
                              <a:gd name="T135" fmla="*/ 5902 h 57"/>
                              <a:gd name="T136" fmla="+- 0 3947 3853"/>
                              <a:gd name="T137" fmla="*/ T136 w 101"/>
                              <a:gd name="T138" fmla="+- 0 5901 5871"/>
                              <a:gd name="T139" fmla="*/ 5901 h 57"/>
                              <a:gd name="T140" fmla="+- 0 3954 3853"/>
                              <a:gd name="T141" fmla="*/ T140 w 101"/>
                              <a:gd name="T142" fmla="+- 0 5889 5871"/>
                              <a:gd name="T143" fmla="*/ 5889 h 57"/>
                              <a:gd name="T144" fmla="+- 0 3948 3853"/>
                              <a:gd name="T145" fmla="*/ T144 w 101"/>
                              <a:gd name="T146" fmla="+- 0 5876 5871"/>
                              <a:gd name="T147" fmla="*/ 587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 h="57">
                                <a:moveTo>
                                  <a:pt x="35" y="1"/>
                                </a:moveTo>
                                <a:lnTo>
                                  <a:pt x="0" y="1"/>
                                </a:lnTo>
                                <a:lnTo>
                                  <a:pt x="0" y="7"/>
                                </a:lnTo>
                                <a:lnTo>
                                  <a:pt x="28" y="7"/>
                                </a:lnTo>
                                <a:lnTo>
                                  <a:pt x="8" y="55"/>
                                </a:lnTo>
                                <a:lnTo>
                                  <a:pt x="15" y="55"/>
                                </a:lnTo>
                                <a:lnTo>
                                  <a:pt x="35" y="6"/>
                                </a:lnTo>
                                <a:lnTo>
                                  <a:pt x="35" y="1"/>
                                </a:lnTo>
                                <a:close/>
                                <a:moveTo>
                                  <a:pt x="54" y="48"/>
                                </a:moveTo>
                                <a:lnTo>
                                  <a:pt x="47" y="48"/>
                                </a:lnTo>
                                <a:lnTo>
                                  <a:pt x="47" y="55"/>
                                </a:lnTo>
                                <a:lnTo>
                                  <a:pt x="54" y="55"/>
                                </a:lnTo>
                                <a:lnTo>
                                  <a:pt x="54" y="48"/>
                                </a:lnTo>
                                <a:close/>
                                <a:moveTo>
                                  <a:pt x="73" y="43"/>
                                </a:moveTo>
                                <a:lnTo>
                                  <a:pt x="66" y="43"/>
                                </a:lnTo>
                                <a:lnTo>
                                  <a:pt x="67" y="47"/>
                                </a:lnTo>
                                <a:lnTo>
                                  <a:pt x="68" y="51"/>
                                </a:lnTo>
                                <a:lnTo>
                                  <a:pt x="71" y="53"/>
                                </a:lnTo>
                                <a:lnTo>
                                  <a:pt x="74" y="55"/>
                                </a:lnTo>
                                <a:lnTo>
                                  <a:pt x="78" y="56"/>
                                </a:lnTo>
                                <a:lnTo>
                                  <a:pt x="94" y="56"/>
                                </a:lnTo>
                                <a:lnTo>
                                  <a:pt x="98" y="51"/>
                                </a:lnTo>
                                <a:lnTo>
                                  <a:pt x="77" y="51"/>
                                </a:lnTo>
                                <a:lnTo>
                                  <a:pt x="74" y="48"/>
                                </a:lnTo>
                                <a:lnTo>
                                  <a:pt x="73" y="43"/>
                                </a:lnTo>
                                <a:close/>
                                <a:moveTo>
                                  <a:pt x="101" y="30"/>
                                </a:moveTo>
                                <a:lnTo>
                                  <a:pt x="94" y="30"/>
                                </a:lnTo>
                                <a:lnTo>
                                  <a:pt x="93" y="37"/>
                                </a:lnTo>
                                <a:lnTo>
                                  <a:pt x="92" y="42"/>
                                </a:lnTo>
                                <a:lnTo>
                                  <a:pt x="88" y="49"/>
                                </a:lnTo>
                                <a:lnTo>
                                  <a:pt x="85" y="51"/>
                                </a:lnTo>
                                <a:lnTo>
                                  <a:pt x="98" y="51"/>
                                </a:lnTo>
                                <a:lnTo>
                                  <a:pt x="101" y="46"/>
                                </a:lnTo>
                                <a:lnTo>
                                  <a:pt x="101" y="30"/>
                                </a:lnTo>
                                <a:close/>
                                <a:moveTo>
                                  <a:pt x="88" y="0"/>
                                </a:moveTo>
                                <a:lnTo>
                                  <a:pt x="77" y="0"/>
                                </a:lnTo>
                                <a:lnTo>
                                  <a:pt x="73" y="2"/>
                                </a:lnTo>
                                <a:lnTo>
                                  <a:pt x="69" y="7"/>
                                </a:lnTo>
                                <a:lnTo>
                                  <a:pt x="67" y="9"/>
                                </a:lnTo>
                                <a:lnTo>
                                  <a:pt x="65" y="13"/>
                                </a:lnTo>
                                <a:lnTo>
                                  <a:pt x="65" y="24"/>
                                </a:lnTo>
                                <a:lnTo>
                                  <a:pt x="67" y="28"/>
                                </a:lnTo>
                                <a:lnTo>
                                  <a:pt x="73" y="34"/>
                                </a:lnTo>
                                <a:lnTo>
                                  <a:pt x="77" y="36"/>
                                </a:lnTo>
                                <a:lnTo>
                                  <a:pt x="86" y="36"/>
                                </a:lnTo>
                                <a:lnTo>
                                  <a:pt x="90" y="34"/>
                                </a:lnTo>
                                <a:lnTo>
                                  <a:pt x="93" y="31"/>
                                </a:lnTo>
                                <a:lnTo>
                                  <a:pt x="79" y="31"/>
                                </a:lnTo>
                                <a:lnTo>
                                  <a:pt x="77" y="29"/>
                                </a:lnTo>
                                <a:lnTo>
                                  <a:pt x="73" y="25"/>
                                </a:lnTo>
                                <a:lnTo>
                                  <a:pt x="72" y="22"/>
                                </a:lnTo>
                                <a:lnTo>
                                  <a:pt x="72" y="14"/>
                                </a:lnTo>
                                <a:lnTo>
                                  <a:pt x="73" y="11"/>
                                </a:lnTo>
                                <a:lnTo>
                                  <a:pt x="75" y="9"/>
                                </a:lnTo>
                                <a:lnTo>
                                  <a:pt x="77" y="7"/>
                                </a:lnTo>
                                <a:lnTo>
                                  <a:pt x="79" y="5"/>
                                </a:lnTo>
                                <a:lnTo>
                                  <a:pt x="95" y="5"/>
                                </a:lnTo>
                                <a:lnTo>
                                  <a:pt x="93" y="2"/>
                                </a:lnTo>
                                <a:lnTo>
                                  <a:pt x="88" y="0"/>
                                </a:lnTo>
                                <a:close/>
                                <a:moveTo>
                                  <a:pt x="95" y="5"/>
                                </a:moveTo>
                                <a:lnTo>
                                  <a:pt x="86" y="5"/>
                                </a:lnTo>
                                <a:lnTo>
                                  <a:pt x="89" y="7"/>
                                </a:lnTo>
                                <a:lnTo>
                                  <a:pt x="91" y="11"/>
                                </a:lnTo>
                                <a:lnTo>
                                  <a:pt x="93" y="14"/>
                                </a:lnTo>
                                <a:lnTo>
                                  <a:pt x="94" y="18"/>
                                </a:lnTo>
                                <a:lnTo>
                                  <a:pt x="94" y="25"/>
                                </a:lnTo>
                                <a:lnTo>
                                  <a:pt x="90" y="29"/>
                                </a:lnTo>
                                <a:lnTo>
                                  <a:pt x="86" y="31"/>
                                </a:lnTo>
                                <a:lnTo>
                                  <a:pt x="93" y="31"/>
                                </a:lnTo>
                                <a:lnTo>
                                  <a:pt x="94" y="30"/>
                                </a:lnTo>
                                <a:lnTo>
                                  <a:pt x="101" y="30"/>
                                </a:lnTo>
                                <a:lnTo>
                                  <a:pt x="101" y="18"/>
                                </a:lnTo>
                                <a:lnTo>
                                  <a:pt x="99" y="11"/>
                                </a:lnTo>
                                <a:lnTo>
                                  <a:pt x="9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Line 1638"/>
                        <wps:cNvCnPr>
                          <a:cxnSpLocks noChangeShapeType="1"/>
                        </wps:cNvCnPr>
                        <wps:spPr bwMode="auto">
                          <a:xfrm>
                            <a:off x="4112"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4" name="Picture 16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1" y="5967"/>
                            <a:ext cx="116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5" name="AutoShape 1640"/>
                        <wps:cNvSpPr>
                          <a:spLocks/>
                        </wps:cNvSpPr>
                        <wps:spPr bwMode="auto">
                          <a:xfrm>
                            <a:off x="4039" y="5870"/>
                            <a:ext cx="146" cy="57"/>
                          </a:xfrm>
                          <a:custGeom>
                            <a:avLst/>
                            <a:gdLst>
                              <a:gd name="T0" fmla="+- 0 4039 4039"/>
                              <a:gd name="T1" fmla="*/ T0 w 146"/>
                              <a:gd name="T2" fmla="+- 0 5872 5871"/>
                              <a:gd name="T3" fmla="*/ 5872 h 57"/>
                              <a:gd name="T4" fmla="+- 0 4067 4039"/>
                              <a:gd name="T5" fmla="*/ T4 w 146"/>
                              <a:gd name="T6" fmla="+- 0 5878 5871"/>
                              <a:gd name="T7" fmla="*/ 5878 h 57"/>
                              <a:gd name="T8" fmla="+- 0 4055 4039"/>
                              <a:gd name="T9" fmla="*/ T8 w 146"/>
                              <a:gd name="T10" fmla="+- 0 5926 5871"/>
                              <a:gd name="T11" fmla="*/ 5926 h 57"/>
                              <a:gd name="T12" fmla="+- 0 4075 4039"/>
                              <a:gd name="T13" fmla="*/ T12 w 146"/>
                              <a:gd name="T14" fmla="+- 0 5872 5871"/>
                              <a:gd name="T15" fmla="*/ 5872 h 57"/>
                              <a:gd name="T16" fmla="+- 0 4086 4039"/>
                              <a:gd name="T17" fmla="*/ T16 w 146"/>
                              <a:gd name="T18" fmla="+- 0 5919 5871"/>
                              <a:gd name="T19" fmla="*/ 5919 h 57"/>
                              <a:gd name="T20" fmla="+- 0 4094 4039"/>
                              <a:gd name="T21" fmla="*/ T20 w 146"/>
                              <a:gd name="T22" fmla="+- 0 5926 5871"/>
                              <a:gd name="T23" fmla="*/ 5926 h 57"/>
                              <a:gd name="T24" fmla="+- 0 4113 4039"/>
                              <a:gd name="T25" fmla="*/ T24 w 146"/>
                              <a:gd name="T26" fmla="+- 0 5914 5871"/>
                              <a:gd name="T27" fmla="*/ 5914 h 57"/>
                              <a:gd name="T28" fmla="+- 0 4106 4039"/>
                              <a:gd name="T29" fmla="*/ T28 w 146"/>
                              <a:gd name="T30" fmla="+- 0 5918 5871"/>
                              <a:gd name="T31" fmla="*/ 5918 h 57"/>
                              <a:gd name="T32" fmla="+- 0 4111 4039"/>
                              <a:gd name="T33" fmla="*/ T32 w 146"/>
                              <a:gd name="T34" fmla="+- 0 5924 5871"/>
                              <a:gd name="T35" fmla="*/ 5924 h 57"/>
                              <a:gd name="T36" fmla="+- 0 4117 4039"/>
                              <a:gd name="T37" fmla="*/ T36 w 146"/>
                              <a:gd name="T38" fmla="+- 0 5927 5871"/>
                              <a:gd name="T39" fmla="*/ 5927 h 57"/>
                              <a:gd name="T40" fmla="+- 0 4137 4039"/>
                              <a:gd name="T41" fmla="*/ T40 w 146"/>
                              <a:gd name="T42" fmla="+- 0 5922 5871"/>
                              <a:gd name="T43" fmla="*/ 5922 h 57"/>
                              <a:gd name="T44" fmla="+- 0 4113 4039"/>
                              <a:gd name="T45" fmla="*/ T44 w 146"/>
                              <a:gd name="T46" fmla="+- 0 5919 5871"/>
                              <a:gd name="T47" fmla="*/ 5919 h 57"/>
                              <a:gd name="T48" fmla="+- 0 4140 4039"/>
                              <a:gd name="T49" fmla="*/ T48 w 146"/>
                              <a:gd name="T50" fmla="+- 0 5901 5871"/>
                              <a:gd name="T51" fmla="*/ 5901 h 57"/>
                              <a:gd name="T52" fmla="+- 0 4133 4039"/>
                              <a:gd name="T53" fmla="*/ T52 w 146"/>
                              <a:gd name="T54" fmla="+- 0 5908 5871"/>
                              <a:gd name="T55" fmla="*/ 5908 h 57"/>
                              <a:gd name="T56" fmla="+- 0 4127 4039"/>
                              <a:gd name="T57" fmla="*/ T56 w 146"/>
                              <a:gd name="T58" fmla="+- 0 5920 5871"/>
                              <a:gd name="T59" fmla="*/ 5920 h 57"/>
                              <a:gd name="T60" fmla="+- 0 4137 4039"/>
                              <a:gd name="T61" fmla="*/ T60 w 146"/>
                              <a:gd name="T62" fmla="+- 0 5922 5871"/>
                              <a:gd name="T63" fmla="*/ 5922 h 57"/>
                              <a:gd name="T64" fmla="+- 0 4140 4039"/>
                              <a:gd name="T65" fmla="*/ T64 w 146"/>
                              <a:gd name="T66" fmla="+- 0 5901 5871"/>
                              <a:gd name="T67" fmla="*/ 5901 h 57"/>
                              <a:gd name="T68" fmla="+- 0 4116 4039"/>
                              <a:gd name="T69" fmla="*/ T68 w 146"/>
                              <a:gd name="T70" fmla="+- 0 5871 5871"/>
                              <a:gd name="T71" fmla="*/ 5871 h 57"/>
                              <a:gd name="T72" fmla="+- 0 4106 4039"/>
                              <a:gd name="T73" fmla="*/ T72 w 146"/>
                              <a:gd name="T74" fmla="+- 0 5880 5871"/>
                              <a:gd name="T75" fmla="*/ 5880 h 57"/>
                              <a:gd name="T76" fmla="+- 0 4105 4039"/>
                              <a:gd name="T77" fmla="*/ T76 w 146"/>
                              <a:gd name="T78" fmla="+- 0 5895 5871"/>
                              <a:gd name="T79" fmla="*/ 5895 h 57"/>
                              <a:gd name="T80" fmla="+- 0 4112 4039"/>
                              <a:gd name="T81" fmla="*/ T80 w 146"/>
                              <a:gd name="T82" fmla="+- 0 5905 5871"/>
                              <a:gd name="T83" fmla="*/ 5905 h 57"/>
                              <a:gd name="T84" fmla="+- 0 4125 4039"/>
                              <a:gd name="T85" fmla="*/ T84 w 146"/>
                              <a:gd name="T86" fmla="+- 0 5907 5871"/>
                              <a:gd name="T87" fmla="*/ 5907 h 57"/>
                              <a:gd name="T88" fmla="+- 0 4133 4039"/>
                              <a:gd name="T89" fmla="*/ T88 w 146"/>
                              <a:gd name="T90" fmla="+- 0 5902 5871"/>
                              <a:gd name="T91" fmla="*/ 5902 h 57"/>
                              <a:gd name="T92" fmla="+- 0 4116 4039"/>
                              <a:gd name="T93" fmla="*/ T92 w 146"/>
                              <a:gd name="T94" fmla="+- 0 5900 5871"/>
                              <a:gd name="T95" fmla="*/ 5900 h 57"/>
                              <a:gd name="T96" fmla="+- 0 4112 4039"/>
                              <a:gd name="T97" fmla="*/ T96 w 146"/>
                              <a:gd name="T98" fmla="+- 0 5893 5871"/>
                              <a:gd name="T99" fmla="*/ 5893 h 57"/>
                              <a:gd name="T100" fmla="+- 0 4113 4039"/>
                              <a:gd name="T101" fmla="*/ T100 w 146"/>
                              <a:gd name="T102" fmla="+- 0 5882 5871"/>
                              <a:gd name="T103" fmla="*/ 5882 h 57"/>
                              <a:gd name="T104" fmla="+- 0 4116 4039"/>
                              <a:gd name="T105" fmla="*/ T104 w 146"/>
                              <a:gd name="T106" fmla="+- 0 5878 5871"/>
                              <a:gd name="T107" fmla="*/ 5878 h 57"/>
                              <a:gd name="T108" fmla="+- 0 4135 4039"/>
                              <a:gd name="T109" fmla="*/ T108 w 146"/>
                              <a:gd name="T110" fmla="+- 0 5876 5871"/>
                              <a:gd name="T111" fmla="*/ 5876 h 57"/>
                              <a:gd name="T112" fmla="+- 0 4127 4039"/>
                              <a:gd name="T113" fmla="*/ T112 w 146"/>
                              <a:gd name="T114" fmla="+- 0 5871 5871"/>
                              <a:gd name="T115" fmla="*/ 5871 h 57"/>
                              <a:gd name="T116" fmla="+- 0 4125 4039"/>
                              <a:gd name="T117" fmla="*/ T116 w 146"/>
                              <a:gd name="T118" fmla="+- 0 5876 5871"/>
                              <a:gd name="T119" fmla="*/ 5876 h 57"/>
                              <a:gd name="T120" fmla="+- 0 4131 4039"/>
                              <a:gd name="T121" fmla="*/ T120 w 146"/>
                              <a:gd name="T122" fmla="+- 0 5882 5871"/>
                              <a:gd name="T123" fmla="*/ 5882 h 57"/>
                              <a:gd name="T124" fmla="+- 0 4133 4039"/>
                              <a:gd name="T125" fmla="*/ T124 w 146"/>
                              <a:gd name="T126" fmla="+- 0 5889 5871"/>
                              <a:gd name="T127" fmla="*/ 5889 h 57"/>
                              <a:gd name="T128" fmla="+- 0 4130 4039"/>
                              <a:gd name="T129" fmla="*/ T128 w 146"/>
                              <a:gd name="T130" fmla="+- 0 5900 5871"/>
                              <a:gd name="T131" fmla="*/ 5900 h 57"/>
                              <a:gd name="T132" fmla="+- 0 4133 4039"/>
                              <a:gd name="T133" fmla="*/ T132 w 146"/>
                              <a:gd name="T134" fmla="+- 0 5902 5871"/>
                              <a:gd name="T135" fmla="*/ 5902 h 57"/>
                              <a:gd name="T136" fmla="+- 0 4140 4039"/>
                              <a:gd name="T137" fmla="*/ T136 w 146"/>
                              <a:gd name="T138" fmla="+- 0 5901 5871"/>
                              <a:gd name="T139" fmla="*/ 5901 h 57"/>
                              <a:gd name="T140" fmla="+- 0 4139 4039"/>
                              <a:gd name="T141" fmla="*/ T140 w 146"/>
                              <a:gd name="T142" fmla="+- 0 5882 5871"/>
                              <a:gd name="T143" fmla="*/ 5882 h 57"/>
                              <a:gd name="T144" fmla="+- 0 4156 4039"/>
                              <a:gd name="T145" fmla="*/ T144 w 146"/>
                              <a:gd name="T146" fmla="+- 0 5912 5871"/>
                              <a:gd name="T147" fmla="*/ 5912 h 57"/>
                              <a:gd name="T148" fmla="+- 0 4149 4039"/>
                              <a:gd name="T149" fmla="*/ T148 w 146"/>
                              <a:gd name="T150" fmla="+- 0 5917 5871"/>
                              <a:gd name="T151" fmla="*/ 5917 h 57"/>
                              <a:gd name="T152" fmla="+- 0 4154 4039"/>
                              <a:gd name="T153" fmla="*/ T152 w 146"/>
                              <a:gd name="T154" fmla="+- 0 5923 5871"/>
                              <a:gd name="T155" fmla="*/ 5923 h 57"/>
                              <a:gd name="T156" fmla="+- 0 4161 4039"/>
                              <a:gd name="T157" fmla="*/ T156 w 146"/>
                              <a:gd name="T158" fmla="+- 0 5927 5871"/>
                              <a:gd name="T159" fmla="*/ 5927 h 57"/>
                              <a:gd name="T160" fmla="+- 0 4176 4039"/>
                              <a:gd name="T161" fmla="*/ T160 w 146"/>
                              <a:gd name="T162" fmla="+- 0 5925 5871"/>
                              <a:gd name="T163" fmla="*/ 5925 h 57"/>
                              <a:gd name="T164" fmla="+- 0 4163 4039"/>
                              <a:gd name="T165" fmla="*/ T164 w 146"/>
                              <a:gd name="T166" fmla="+- 0 5922 5871"/>
                              <a:gd name="T167" fmla="*/ 5922 h 57"/>
                              <a:gd name="T168" fmla="+- 0 4159 4039"/>
                              <a:gd name="T169" fmla="*/ T168 w 146"/>
                              <a:gd name="T170" fmla="+- 0 5919 5871"/>
                              <a:gd name="T171" fmla="*/ 5919 h 57"/>
                              <a:gd name="T172" fmla="+- 0 4156 4039"/>
                              <a:gd name="T173" fmla="*/ T172 w 146"/>
                              <a:gd name="T174" fmla="+- 0 5915 5871"/>
                              <a:gd name="T175" fmla="*/ 5915 h 57"/>
                              <a:gd name="T176" fmla="+- 0 4181 4039"/>
                              <a:gd name="T177" fmla="*/ T176 w 146"/>
                              <a:gd name="T178" fmla="+- 0 5896 5871"/>
                              <a:gd name="T179" fmla="*/ 5896 h 57"/>
                              <a:gd name="T180" fmla="+- 0 4172 4039"/>
                              <a:gd name="T181" fmla="*/ T180 w 146"/>
                              <a:gd name="T182" fmla="+- 0 5897 5871"/>
                              <a:gd name="T183" fmla="*/ 5897 h 57"/>
                              <a:gd name="T184" fmla="+- 0 4177 4039"/>
                              <a:gd name="T185" fmla="*/ T184 w 146"/>
                              <a:gd name="T186" fmla="+- 0 5905 5871"/>
                              <a:gd name="T187" fmla="*/ 5905 h 57"/>
                              <a:gd name="T188" fmla="+- 0 4176 4039"/>
                              <a:gd name="T189" fmla="*/ T188 w 146"/>
                              <a:gd name="T190" fmla="+- 0 5915 5871"/>
                              <a:gd name="T191" fmla="*/ 5915 h 57"/>
                              <a:gd name="T192" fmla="+- 0 4172 4039"/>
                              <a:gd name="T193" fmla="*/ T192 w 146"/>
                              <a:gd name="T194" fmla="+- 0 5920 5871"/>
                              <a:gd name="T195" fmla="*/ 5920 h 57"/>
                              <a:gd name="T196" fmla="+- 0 4179 4039"/>
                              <a:gd name="T197" fmla="*/ T196 w 146"/>
                              <a:gd name="T198" fmla="+- 0 5922 5871"/>
                              <a:gd name="T199" fmla="*/ 5922 h 57"/>
                              <a:gd name="T200" fmla="+- 0 4184 4039"/>
                              <a:gd name="T201" fmla="*/ T200 w 146"/>
                              <a:gd name="T202" fmla="+- 0 5913 5871"/>
                              <a:gd name="T203" fmla="*/ 5913 h 57"/>
                              <a:gd name="T204" fmla="+- 0 4183 4039"/>
                              <a:gd name="T205" fmla="*/ T204 w 146"/>
                              <a:gd name="T206" fmla="+- 0 5898 5871"/>
                              <a:gd name="T207" fmla="*/ 5898 h 57"/>
                              <a:gd name="T208" fmla="+- 0 4182 4039"/>
                              <a:gd name="T209" fmla="*/ T208 w 146"/>
                              <a:gd name="T210" fmla="+- 0 5872 5871"/>
                              <a:gd name="T211" fmla="*/ 5872 h 57"/>
                              <a:gd name="T212" fmla="+- 0 4150 4039"/>
                              <a:gd name="T213" fmla="*/ T212 w 146"/>
                              <a:gd name="T214" fmla="+- 0 5901 5871"/>
                              <a:gd name="T215" fmla="*/ 5901 h 57"/>
                              <a:gd name="T216" fmla="+- 0 4158 4039"/>
                              <a:gd name="T217" fmla="*/ T216 w 146"/>
                              <a:gd name="T218" fmla="+- 0 5898 5871"/>
                              <a:gd name="T219" fmla="*/ 5898 h 57"/>
                              <a:gd name="T220" fmla="+- 0 4181 4039"/>
                              <a:gd name="T221" fmla="*/ T220 w 146"/>
                              <a:gd name="T222" fmla="+- 0 5896 5871"/>
                              <a:gd name="T223" fmla="*/ 5896 h 57"/>
                              <a:gd name="T224" fmla="+- 0 4157 4039"/>
                              <a:gd name="T225" fmla="*/ T224 w 146"/>
                              <a:gd name="T226" fmla="+- 0 5893 5871"/>
                              <a:gd name="T227" fmla="*/ 5893 h 57"/>
                              <a:gd name="T228" fmla="+- 0 4182 4039"/>
                              <a:gd name="T229" fmla="*/ T228 w 146"/>
                              <a:gd name="T230" fmla="+- 0 5878 5871"/>
                              <a:gd name="T231" fmla="*/ 5878 h 57"/>
                              <a:gd name="T232" fmla="+- 0 4172 4039"/>
                              <a:gd name="T233" fmla="*/ T232 w 146"/>
                              <a:gd name="T234" fmla="+- 0 5890 5871"/>
                              <a:gd name="T235" fmla="*/ 5890 h 57"/>
                              <a:gd name="T236" fmla="+- 0 4160 4039"/>
                              <a:gd name="T237" fmla="*/ T236 w 146"/>
                              <a:gd name="T238" fmla="+- 0 5891 5871"/>
                              <a:gd name="T239" fmla="*/ 5891 h 57"/>
                              <a:gd name="T240" fmla="+- 0 4178 4039"/>
                              <a:gd name="T241" fmla="*/ T240 w 146"/>
                              <a:gd name="T242" fmla="+- 0 5893 5871"/>
                              <a:gd name="T243" fmla="*/ 5893 h 57"/>
                              <a:gd name="T244" fmla="+- 0 4172 4039"/>
                              <a:gd name="T245" fmla="*/ T244 w 146"/>
                              <a:gd name="T246" fmla="+- 0 5890 5871"/>
                              <a:gd name="T24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6"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74" y="43"/>
                                </a:moveTo>
                                <a:lnTo>
                                  <a:pt x="66" y="43"/>
                                </a:lnTo>
                                <a:lnTo>
                                  <a:pt x="67" y="47"/>
                                </a:lnTo>
                                <a:lnTo>
                                  <a:pt x="69" y="51"/>
                                </a:lnTo>
                                <a:lnTo>
                                  <a:pt x="72" y="53"/>
                                </a:lnTo>
                                <a:lnTo>
                                  <a:pt x="74" y="55"/>
                                </a:lnTo>
                                <a:lnTo>
                                  <a:pt x="78" y="56"/>
                                </a:lnTo>
                                <a:lnTo>
                                  <a:pt x="95" y="56"/>
                                </a:lnTo>
                                <a:lnTo>
                                  <a:pt x="98" y="51"/>
                                </a:lnTo>
                                <a:lnTo>
                                  <a:pt x="77" y="51"/>
                                </a:lnTo>
                                <a:lnTo>
                                  <a:pt x="74" y="48"/>
                                </a:lnTo>
                                <a:lnTo>
                                  <a:pt x="74" y="43"/>
                                </a:lnTo>
                                <a:close/>
                                <a:moveTo>
                                  <a:pt x="101" y="30"/>
                                </a:moveTo>
                                <a:lnTo>
                                  <a:pt x="94" y="30"/>
                                </a:lnTo>
                                <a:lnTo>
                                  <a:pt x="94" y="37"/>
                                </a:lnTo>
                                <a:lnTo>
                                  <a:pt x="93" y="42"/>
                                </a:lnTo>
                                <a:lnTo>
                                  <a:pt x="88" y="49"/>
                                </a:lnTo>
                                <a:lnTo>
                                  <a:pt x="86" y="51"/>
                                </a:lnTo>
                                <a:lnTo>
                                  <a:pt x="98" y="51"/>
                                </a:lnTo>
                                <a:lnTo>
                                  <a:pt x="101" y="46"/>
                                </a:lnTo>
                                <a:lnTo>
                                  <a:pt x="101" y="30"/>
                                </a:lnTo>
                                <a:close/>
                                <a:moveTo>
                                  <a:pt x="88" y="0"/>
                                </a:moveTo>
                                <a:lnTo>
                                  <a:pt x="77" y="0"/>
                                </a:lnTo>
                                <a:lnTo>
                                  <a:pt x="73" y="2"/>
                                </a:lnTo>
                                <a:lnTo>
                                  <a:pt x="67" y="9"/>
                                </a:lnTo>
                                <a:lnTo>
                                  <a:pt x="66" y="13"/>
                                </a:lnTo>
                                <a:lnTo>
                                  <a:pt x="66" y="24"/>
                                </a:lnTo>
                                <a:lnTo>
                                  <a:pt x="67" y="28"/>
                                </a:lnTo>
                                <a:lnTo>
                                  <a:pt x="73" y="34"/>
                                </a:lnTo>
                                <a:lnTo>
                                  <a:pt x="77" y="36"/>
                                </a:lnTo>
                                <a:lnTo>
                                  <a:pt x="86" y="36"/>
                                </a:lnTo>
                                <a:lnTo>
                                  <a:pt x="91" y="34"/>
                                </a:lnTo>
                                <a:lnTo>
                                  <a:pt x="94" y="31"/>
                                </a:lnTo>
                                <a:lnTo>
                                  <a:pt x="80" y="31"/>
                                </a:lnTo>
                                <a:lnTo>
                                  <a:pt x="77" y="29"/>
                                </a:lnTo>
                                <a:lnTo>
                                  <a:pt x="74" y="25"/>
                                </a:lnTo>
                                <a:lnTo>
                                  <a:pt x="73" y="22"/>
                                </a:lnTo>
                                <a:lnTo>
                                  <a:pt x="73" y="14"/>
                                </a:lnTo>
                                <a:lnTo>
                                  <a:pt x="74" y="11"/>
                                </a:lnTo>
                                <a:lnTo>
                                  <a:pt x="76" y="9"/>
                                </a:lnTo>
                                <a:lnTo>
                                  <a:pt x="77" y="7"/>
                                </a:lnTo>
                                <a:lnTo>
                                  <a:pt x="80" y="5"/>
                                </a:lnTo>
                                <a:lnTo>
                                  <a:pt x="96" y="5"/>
                                </a:lnTo>
                                <a:lnTo>
                                  <a:pt x="93" y="2"/>
                                </a:lnTo>
                                <a:lnTo>
                                  <a:pt x="88" y="0"/>
                                </a:lnTo>
                                <a:close/>
                                <a:moveTo>
                                  <a:pt x="96" y="5"/>
                                </a:moveTo>
                                <a:lnTo>
                                  <a:pt x="86" y="5"/>
                                </a:lnTo>
                                <a:lnTo>
                                  <a:pt x="89" y="7"/>
                                </a:lnTo>
                                <a:lnTo>
                                  <a:pt x="92" y="11"/>
                                </a:lnTo>
                                <a:lnTo>
                                  <a:pt x="93" y="14"/>
                                </a:lnTo>
                                <a:lnTo>
                                  <a:pt x="94" y="18"/>
                                </a:lnTo>
                                <a:lnTo>
                                  <a:pt x="94" y="25"/>
                                </a:lnTo>
                                <a:lnTo>
                                  <a:pt x="91" y="29"/>
                                </a:lnTo>
                                <a:lnTo>
                                  <a:pt x="87" y="31"/>
                                </a:lnTo>
                                <a:lnTo>
                                  <a:pt x="94" y="31"/>
                                </a:lnTo>
                                <a:lnTo>
                                  <a:pt x="94" y="30"/>
                                </a:lnTo>
                                <a:lnTo>
                                  <a:pt x="101" y="30"/>
                                </a:lnTo>
                                <a:lnTo>
                                  <a:pt x="101" y="18"/>
                                </a:lnTo>
                                <a:lnTo>
                                  <a:pt x="100" y="11"/>
                                </a:lnTo>
                                <a:lnTo>
                                  <a:pt x="96" y="5"/>
                                </a:lnTo>
                                <a:close/>
                                <a:moveTo>
                                  <a:pt x="117"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2" y="25"/>
                                </a:lnTo>
                                <a:close/>
                                <a:moveTo>
                                  <a:pt x="143" y="1"/>
                                </a:moveTo>
                                <a:lnTo>
                                  <a:pt x="113" y="1"/>
                                </a:lnTo>
                                <a:lnTo>
                                  <a:pt x="111" y="30"/>
                                </a:lnTo>
                                <a:lnTo>
                                  <a:pt x="117" y="30"/>
                                </a:lnTo>
                                <a:lnTo>
                                  <a:pt x="119" y="27"/>
                                </a:lnTo>
                                <a:lnTo>
                                  <a:pt x="123" y="25"/>
                                </a:lnTo>
                                <a:lnTo>
                                  <a:pt x="142" y="25"/>
                                </a:lnTo>
                                <a:lnTo>
                                  <a:pt x="139" y="22"/>
                                </a:lnTo>
                                <a:lnTo>
                                  <a:pt x="118" y="22"/>
                                </a:lnTo>
                                <a:lnTo>
                                  <a:pt x="120"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Line 1641"/>
                        <wps:cNvCnPr>
                          <a:cxnSpLocks noChangeShapeType="1"/>
                        </wps:cNvCnPr>
                        <wps:spPr bwMode="auto">
                          <a:xfrm>
                            <a:off x="432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 name="AutoShape 1642"/>
                        <wps:cNvSpPr>
                          <a:spLocks/>
                        </wps:cNvSpPr>
                        <wps:spPr bwMode="auto">
                          <a:xfrm>
                            <a:off x="4301" y="5870"/>
                            <a:ext cx="36" cy="57"/>
                          </a:xfrm>
                          <a:custGeom>
                            <a:avLst/>
                            <a:gdLst>
                              <a:gd name="T0" fmla="+- 0 4315 4302"/>
                              <a:gd name="T1" fmla="*/ T0 w 36"/>
                              <a:gd name="T2" fmla="+- 0 5871 5871"/>
                              <a:gd name="T3" fmla="*/ 5871 h 57"/>
                              <a:gd name="T4" fmla="+- 0 4308 4302"/>
                              <a:gd name="T5" fmla="*/ T4 w 36"/>
                              <a:gd name="T6" fmla="+- 0 5875 5871"/>
                              <a:gd name="T7" fmla="*/ 5875 h 57"/>
                              <a:gd name="T8" fmla="+- 0 4304 4302"/>
                              <a:gd name="T9" fmla="*/ T8 w 36"/>
                              <a:gd name="T10" fmla="+- 0 5880 5871"/>
                              <a:gd name="T11" fmla="*/ 5880 h 57"/>
                              <a:gd name="T12" fmla="+- 0 4307 4302"/>
                              <a:gd name="T13" fmla="*/ T12 w 36"/>
                              <a:gd name="T14" fmla="+- 0 5894 5871"/>
                              <a:gd name="T15" fmla="*/ 5894 h 57"/>
                              <a:gd name="T16" fmla="+- 0 4306 4302"/>
                              <a:gd name="T17" fmla="*/ T16 w 36"/>
                              <a:gd name="T18" fmla="+- 0 5901 5871"/>
                              <a:gd name="T19" fmla="*/ 5901 h 57"/>
                              <a:gd name="T20" fmla="+- 0 4302 4302"/>
                              <a:gd name="T21" fmla="*/ T20 w 36"/>
                              <a:gd name="T22" fmla="+- 0 5916 5871"/>
                              <a:gd name="T23" fmla="*/ 5916 h 57"/>
                              <a:gd name="T24" fmla="+- 0 4307 4302"/>
                              <a:gd name="T25" fmla="*/ T24 w 36"/>
                              <a:gd name="T26" fmla="+- 0 5923 5871"/>
                              <a:gd name="T27" fmla="*/ 5923 h 57"/>
                              <a:gd name="T28" fmla="+- 0 4314 4302"/>
                              <a:gd name="T29" fmla="*/ T28 w 36"/>
                              <a:gd name="T30" fmla="+- 0 5927 5871"/>
                              <a:gd name="T31" fmla="*/ 5927 h 57"/>
                              <a:gd name="T32" fmla="+- 0 4330 4302"/>
                              <a:gd name="T33" fmla="*/ T32 w 36"/>
                              <a:gd name="T34" fmla="+- 0 5926 5871"/>
                              <a:gd name="T35" fmla="*/ 5926 h 57"/>
                              <a:gd name="T36" fmla="+- 0 4317 4302"/>
                              <a:gd name="T37" fmla="*/ T36 w 36"/>
                              <a:gd name="T38" fmla="+- 0 5922 5871"/>
                              <a:gd name="T39" fmla="*/ 5922 h 57"/>
                              <a:gd name="T40" fmla="+- 0 4310 4302"/>
                              <a:gd name="T41" fmla="*/ T40 w 36"/>
                              <a:gd name="T42" fmla="+- 0 5917 5871"/>
                              <a:gd name="T43" fmla="*/ 5917 h 57"/>
                              <a:gd name="T44" fmla="+- 0 4309 4302"/>
                              <a:gd name="T45" fmla="*/ T44 w 36"/>
                              <a:gd name="T46" fmla="+- 0 5910 5871"/>
                              <a:gd name="T47" fmla="*/ 5910 h 57"/>
                              <a:gd name="T48" fmla="+- 0 4312 4302"/>
                              <a:gd name="T49" fmla="*/ T48 w 36"/>
                              <a:gd name="T50" fmla="+- 0 5906 5871"/>
                              <a:gd name="T51" fmla="*/ 5906 h 57"/>
                              <a:gd name="T52" fmla="+- 0 4316 4302"/>
                              <a:gd name="T53" fmla="*/ T52 w 36"/>
                              <a:gd name="T54" fmla="+- 0 5902 5871"/>
                              <a:gd name="T55" fmla="*/ 5902 h 57"/>
                              <a:gd name="T56" fmla="+- 0 4333 4302"/>
                              <a:gd name="T57" fmla="*/ T56 w 36"/>
                              <a:gd name="T58" fmla="+- 0 5901 5871"/>
                              <a:gd name="T59" fmla="*/ 5901 h 57"/>
                              <a:gd name="T60" fmla="+- 0 4332 4302"/>
                              <a:gd name="T61" fmla="*/ T60 w 36"/>
                              <a:gd name="T62" fmla="+- 0 5895 5871"/>
                              <a:gd name="T63" fmla="*/ 5895 h 57"/>
                              <a:gd name="T64" fmla="+- 0 4314 4302"/>
                              <a:gd name="T65" fmla="*/ T64 w 36"/>
                              <a:gd name="T66" fmla="+- 0 5892 5871"/>
                              <a:gd name="T67" fmla="*/ 5892 h 57"/>
                              <a:gd name="T68" fmla="+- 0 4311 4302"/>
                              <a:gd name="T69" fmla="*/ T68 w 36"/>
                              <a:gd name="T70" fmla="+- 0 5882 5871"/>
                              <a:gd name="T71" fmla="*/ 5882 h 57"/>
                              <a:gd name="T72" fmla="+- 0 4314 4302"/>
                              <a:gd name="T73" fmla="*/ T72 w 36"/>
                              <a:gd name="T74" fmla="+- 0 5878 5871"/>
                              <a:gd name="T75" fmla="*/ 5878 h 57"/>
                              <a:gd name="T76" fmla="+- 0 4317 4302"/>
                              <a:gd name="T77" fmla="*/ T76 w 36"/>
                              <a:gd name="T78" fmla="+- 0 5876 5871"/>
                              <a:gd name="T79" fmla="*/ 5876 h 57"/>
                              <a:gd name="T80" fmla="+- 0 4331 4302"/>
                              <a:gd name="T81" fmla="*/ T80 w 36"/>
                              <a:gd name="T82" fmla="+- 0 5875 5871"/>
                              <a:gd name="T83" fmla="*/ 5875 h 57"/>
                              <a:gd name="T84" fmla="+- 0 4325 4302"/>
                              <a:gd name="T85" fmla="*/ T84 w 36"/>
                              <a:gd name="T86" fmla="+- 0 5871 5871"/>
                              <a:gd name="T87" fmla="*/ 5871 h 57"/>
                              <a:gd name="T88" fmla="+- 0 4320 4302"/>
                              <a:gd name="T89" fmla="*/ T88 w 36"/>
                              <a:gd name="T90" fmla="+- 0 5901 5871"/>
                              <a:gd name="T91" fmla="*/ 5901 h 57"/>
                              <a:gd name="T92" fmla="+- 0 4326 4302"/>
                              <a:gd name="T93" fmla="*/ T92 w 36"/>
                              <a:gd name="T94" fmla="+- 0 5904 5871"/>
                              <a:gd name="T95" fmla="*/ 5904 h 57"/>
                              <a:gd name="T96" fmla="+- 0 4330 4302"/>
                              <a:gd name="T97" fmla="*/ T96 w 36"/>
                              <a:gd name="T98" fmla="+- 0 5907 5871"/>
                              <a:gd name="T99" fmla="*/ 5907 h 57"/>
                              <a:gd name="T100" fmla="+- 0 4331 4302"/>
                              <a:gd name="T101" fmla="*/ T100 w 36"/>
                              <a:gd name="T102" fmla="+- 0 5915 5871"/>
                              <a:gd name="T103" fmla="*/ 5915 h 57"/>
                              <a:gd name="T104" fmla="+- 0 4328 4302"/>
                              <a:gd name="T105" fmla="*/ T104 w 36"/>
                              <a:gd name="T106" fmla="+- 0 5919 5871"/>
                              <a:gd name="T107" fmla="*/ 5919 h 57"/>
                              <a:gd name="T108" fmla="+- 0 4323 4302"/>
                              <a:gd name="T109" fmla="*/ T108 w 36"/>
                              <a:gd name="T110" fmla="+- 0 5922 5871"/>
                              <a:gd name="T111" fmla="*/ 5922 h 57"/>
                              <a:gd name="T112" fmla="+- 0 4336 4302"/>
                              <a:gd name="T113" fmla="*/ T112 w 36"/>
                              <a:gd name="T114" fmla="+- 0 5920 5871"/>
                              <a:gd name="T115" fmla="*/ 5920 h 57"/>
                              <a:gd name="T116" fmla="+- 0 4338 4302"/>
                              <a:gd name="T117" fmla="*/ T116 w 36"/>
                              <a:gd name="T118" fmla="+- 0 5906 5871"/>
                              <a:gd name="T119" fmla="*/ 5906 h 57"/>
                              <a:gd name="T120" fmla="+- 0 4333 4302"/>
                              <a:gd name="T121" fmla="*/ T120 w 36"/>
                              <a:gd name="T122" fmla="+- 0 5901 5871"/>
                              <a:gd name="T123" fmla="*/ 5901 h 57"/>
                              <a:gd name="T124" fmla="+- 0 4323 4302"/>
                              <a:gd name="T125" fmla="*/ T124 w 36"/>
                              <a:gd name="T126" fmla="+- 0 5876 5871"/>
                              <a:gd name="T127" fmla="*/ 5876 h 57"/>
                              <a:gd name="T128" fmla="+- 0 4326 4302"/>
                              <a:gd name="T129" fmla="*/ T128 w 36"/>
                              <a:gd name="T130" fmla="+- 0 5878 5871"/>
                              <a:gd name="T131" fmla="*/ 5878 h 57"/>
                              <a:gd name="T132" fmla="+- 0 4329 4302"/>
                              <a:gd name="T133" fmla="*/ T132 w 36"/>
                              <a:gd name="T134" fmla="+- 0 5882 5871"/>
                              <a:gd name="T135" fmla="*/ 5882 h 57"/>
                              <a:gd name="T136" fmla="+- 0 4326 4302"/>
                              <a:gd name="T137" fmla="*/ T136 w 36"/>
                              <a:gd name="T138" fmla="+- 0 5892 5871"/>
                              <a:gd name="T139" fmla="*/ 5892 h 57"/>
                              <a:gd name="T140" fmla="+- 0 4332 4302"/>
                              <a:gd name="T141" fmla="*/ T140 w 36"/>
                              <a:gd name="T142" fmla="+- 0 5895 5871"/>
                              <a:gd name="T143" fmla="*/ 5895 h 57"/>
                              <a:gd name="T144" fmla="+- 0 4336 4302"/>
                              <a:gd name="T145" fmla="*/ T144 w 36"/>
                              <a:gd name="T146" fmla="+- 0 5890 5871"/>
                              <a:gd name="T147" fmla="*/ 5890 h 57"/>
                              <a:gd name="T148" fmla="+- 0 4334 4302"/>
                              <a:gd name="T149" fmla="*/ T148 w 36"/>
                              <a:gd name="T150" fmla="+- 0 5877 5871"/>
                              <a:gd name="T151" fmla="*/ 587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2" y="49"/>
                                </a:lnTo>
                                <a:lnTo>
                                  <a:pt x="5" y="52"/>
                                </a:lnTo>
                                <a:lnTo>
                                  <a:pt x="8" y="55"/>
                                </a:lnTo>
                                <a:lnTo>
                                  <a:pt x="12" y="56"/>
                                </a:lnTo>
                                <a:lnTo>
                                  <a:pt x="23" y="56"/>
                                </a:lnTo>
                                <a:lnTo>
                                  <a:pt x="28" y="55"/>
                                </a:lnTo>
                                <a:lnTo>
                                  <a:pt x="32" y="51"/>
                                </a:lnTo>
                                <a:lnTo>
                                  <a:pt x="15" y="51"/>
                                </a:lnTo>
                                <a:lnTo>
                                  <a:pt x="12" y="50"/>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1" y="5"/>
                                </a:lnTo>
                                <a:lnTo>
                                  <a:pt x="29" y="4"/>
                                </a:lnTo>
                                <a:lnTo>
                                  <a:pt x="26" y="1"/>
                                </a:lnTo>
                                <a:lnTo>
                                  <a:pt x="23" y="0"/>
                                </a:lnTo>
                                <a:close/>
                                <a:moveTo>
                                  <a:pt x="31" y="30"/>
                                </a:moveTo>
                                <a:lnTo>
                                  <a:pt x="18" y="30"/>
                                </a:lnTo>
                                <a:lnTo>
                                  <a:pt x="22" y="31"/>
                                </a:lnTo>
                                <a:lnTo>
                                  <a:pt x="24" y="33"/>
                                </a:lnTo>
                                <a:lnTo>
                                  <a:pt x="26" y="35"/>
                                </a:lnTo>
                                <a:lnTo>
                                  <a:pt x="28" y="36"/>
                                </a:lnTo>
                                <a:lnTo>
                                  <a:pt x="29" y="39"/>
                                </a:lnTo>
                                <a:lnTo>
                                  <a:pt x="29" y="44"/>
                                </a:lnTo>
                                <a:lnTo>
                                  <a:pt x="28" y="46"/>
                                </a:lnTo>
                                <a:lnTo>
                                  <a:pt x="26" y="48"/>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Line 1643"/>
                        <wps:cNvCnPr>
                          <a:cxnSpLocks noChangeShapeType="1"/>
                        </wps:cNvCnPr>
                        <wps:spPr bwMode="auto">
                          <a:xfrm>
                            <a:off x="4522"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 name="AutoShape 1644"/>
                        <wps:cNvSpPr>
                          <a:spLocks/>
                        </wps:cNvSpPr>
                        <wps:spPr bwMode="auto">
                          <a:xfrm>
                            <a:off x="4448" y="5870"/>
                            <a:ext cx="146" cy="57"/>
                          </a:xfrm>
                          <a:custGeom>
                            <a:avLst/>
                            <a:gdLst>
                              <a:gd name="T0" fmla="+- 0 4458 4449"/>
                              <a:gd name="T1" fmla="*/ T0 w 146"/>
                              <a:gd name="T2" fmla="+- 0 5872 5871"/>
                              <a:gd name="T3" fmla="*/ 5872 h 57"/>
                              <a:gd name="T4" fmla="+- 0 4451 4449"/>
                              <a:gd name="T5" fmla="*/ T4 w 146"/>
                              <a:gd name="T6" fmla="+- 0 5880 5871"/>
                              <a:gd name="T7" fmla="*/ 5880 h 57"/>
                              <a:gd name="T8" fmla="+- 0 4460 4449"/>
                              <a:gd name="T9" fmla="*/ T8 w 146"/>
                              <a:gd name="T10" fmla="+- 0 5898 5871"/>
                              <a:gd name="T11" fmla="*/ 5898 h 57"/>
                              <a:gd name="T12" fmla="+- 0 4449 4449"/>
                              <a:gd name="T13" fmla="*/ T12 w 146"/>
                              <a:gd name="T14" fmla="+- 0 5916 5871"/>
                              <a:gd name="T15" fmla="*/ 5916 h 57"/>
                              <a:gd name="T16" fmla="+- 0 4461 4449"/>
                              <a:gd name="T17" fmla="*/ T16 w 146"/>
                              <a:gd name="T18" fmla="+- 0 5927 5871"/>
                              <a:gd name="T19" fmla="*/ 5927 h 57"/>
                              <a:gd name="T20" fmla="+- 0 4481 4449"/>
                              <a:gd name="T21" fmla="*/ T20 w 146"/>
                              <a:gd name="T22" fmla="+- 0 5922 5871"/>
                              <a:gd name="T23" fmla="*/ 5922 h 57"/>
                              <a:gd name="T24" fmla="+- 0 4459 4449"/>
                              <a:gd name="T25" fmla="*/ T24 w 146"/>
                              <a:gd name="T26" fmla="+- 0 5919 5871"/>
                              <a:gd name="T27" fmla="*/ 5919 h 57"/>
                              <a:gd name="T28" fmla="+- 0 4456 4449"/>
                              <a:gd name="T29" fmla="*/ T28 w 146"/>
                              <a:gd name="T30" fmla="+- 0 5910 5871"/>
                              <a:gd name="T31" fmla="*/ 5910 h 57"/>
                              <a:gd name="T32" fmla="+- 0 4460 4449"/>
                              <a:gd name="T33" fmla="*/ T32 w 146"/>
                              <a:gd name="T34" fmla="+- 0 5904 5871"/>
                              <a:gd name="T35" fmla="*/ 5904 h 57"/>
                              <a:gd name="T36" fmla="+- 0 4480 4449"/>
                              <a:gd name="T37" fmla="*/ T36 w 146"/>
                              <a:gd name="T38" fmla="+- 0 5901 5871"/>
                              <a:gd name="T39" fmla="*/ 5901 h 57"/>
                              <a:gd name="T40" fmla="+- 0 4467 4449"/>
                              <a:gd name="T41" fmla="*/ T40 w 146"/>
                              <a:gd name="T42" fmla="+- 0 5895 5871"/>
                              <a:gd name="T43" fmla="*/ 5895 h 57"/>
                              <a:gd name="T44" fmla="+- 0 4458 4449"/>
                              <a:gd name="T45" fmla="*/ T44 w 146"/>
                              <a:gd name="T46" fmla="+- 0 5882 5871"/>
                              <a:gd name="T47" fmla="*/ 5882 h 57"/>
                              <a:gd name="T48" fmla="+- 0 4462 4449"/>
                              <a:gd name="T49" fmla="*/ T48 w 146"/>
                              <a:gd name="T50" fmla="+- 0 5877 5871"/>
                              <a:gd name="T51" fmla="*/ 5877 h 57"/>
                              <a:gd name="T52" fmla="+- 0 4475 4449"/>
                              <a:gd name="T53" fmla="*/ T52 w 146"/>
                              <a:gd name="T54" fmla="+- 0 5872 5871"/>
                              <a:gd name="T55" fmla="*/ 5872 h 57"/>
                              <a:gd name="T56" fmla="+- 0 4467 4449"/>
                              <a:gd name="T57" fmla="*/ T56 w 146"/>
                              <a:gd name="T58" fmla="+- 0 5901 5871"/>
                              <a:gd name="T59" fmla="*/ 5901 h 57"/>
                              <a:gd name="T60" fmla="+- 0 4475 4449"/>
                              <a:gd name="T61" fmla="*/ T60 w 146"/>
                              <a:gd name="T62" fmla="+- 0 5906 5871"/>
                              <a:gd name="T63" fmla="*/ 5906 h 57"/>
                              <a:gd name="T64" fmla="+- 0 4477 4449"/>
                              <a:gd name="T65" fmla="*/ T64 w 146"/>
                              <a:gd name="T66" fmla="+- 0 5915 5871"/>
                              <a:gd name="T67" fmla="*/ 5915 h 57"/>
                              <a:gd name="T68" fmla="+- 0 4470 4449"/>
                              <a:gd name="T69" fmla="*/ T68 w 146"/>
                              <a:gd name="T70" fmla="+- 0 5922 5871"/>
                              <a:gd name="T71" fmla="*/ 5922 h 57"/>
                              <a:gd name="T72" fmla="+- 0 4485 4449"/>
                              <a:gd name="T73" fmla="*/ T72 w 146"/>
                              <a:gd name="T74" fmla="+- 0 5916 5871"/>
                              <a:gd name="T75" fmla="*/ 5916 h 57"/>
                              <a:gd name="T76" fmla="+- 0 4480 4449"/>
                              <a:gd name="T77" fmla="*/ T76 w 146"/>
                              <a:gd name="T78" fmla="+- 0 5901 5871"/>
                              <a:gd name="T79" fmla="*/ 5901 h 57"/>
                              <a:gd name="T80" fmla="+- 0 4471 4449"/>
                              <a:gd name="T81" fmla="*/ T80 w 146"/>
                              <a:gd name="T82" fmla="+- 0 5877 5871"/>
                              <a:gd name="T83" fmla="*/ 5877 h 57"/>
                              <a:gd name="T84" fmla="+- 0 4475 4449"/>
                              <a:gd name="T85" fmla="*/ T84 w 146"/>
                              <a:gd name="T86" fmla="+- 0 5882 5871"/>
                              <a:gd name="T87" fmla="*/ 5882 h 57"/>
                              <a:gd name="T88" fmla="+- 0 4467 4449"/>
                              <a:gd name="T89" fmla="*/ T88 w 146"/>
                              <a:gd name="T90" fmla="+- 0 5895 5871"/>
                              <a:gd name="T91" fmla="*/ 5895 h 57"/>
                              <a:gd name="T92" fmla="+- 0 4482 4449"/>
                              <a:gd name="T93" fmla="*/ T92 w 146"/>
                              <a:gd name="T94" fmla="+- 0 5890 5871"/>
                              <a:gd name="T95" fmla="*/ 5890 h 57"/>
                              <a:gd name="T96" fmla="+- 0 4480 4449"/>
                              <a:gd name="T97" fmla="*/ T96 w 146"/>
                              <a:gd name="T98" fmla="+- 0 5876 5871"/>
                              <a:gd name="T99" fmla="*/ 5876 h 57"/>
                              <a:gd name="T100" fmla="+- 0 4496 4449"/>
                              <a:gd name="T101" fmla="*/ T100 w 146"/>
                              <a:gd name="T102" fmla="+- 0 5926 5871"/>
                              <a:gd name="T103" fmla="*/ 5926 h 57"/>
                              <a:gd name="T104" fmla="+- 0 4544 4449"/>
                              <a:gd name="T105" fmla="*/ T104 w 146"/>
                              <a:gd name="T106" fmla="+- 0 5871 5871"/>
                              <a:gd name="T107" fmla="*/ 5871 h 57"/>
                              <a:gd name="T108" fmla="+- 0 4514 4449"/>
                              <a:gd name="T109" fmla="*/ T108 w 146"/>
                              <a:gd name="T110" fmla="+- 0 5918 5871"/>
                              <a:gd name="T111" fmla="*/ 5918 h 57"/>
                              <a:gd name="T112" fmla="+- 0 4548 4449"/>
                              <a:gd name="T113" fmla="*/ T112 w 146"/>
                              <a:gd name="T114" fmla="+- 0 5922 5871"/>
                              <a:gd name="T115" fmla="*/ 5922 h 57"/>
                              <a:gd name="T116" fmla="+- 0 4524 4449"/>
                              <a:gd name="T117" fmla="*/ T116 w 146"/>
                              <a:gd name="T118" fmla="+- 0 5917 5871"/>
                              <a:gd name="T119" fmla="*/ 5917 h 57"/>
                              <a:gd name="T120" fmla="+- 0 4522 4449"/>
                              <a:gd name="T121" fmla="*/ T120 w 146"/>
                              <a:gd name="T122" fmla="+- 0 5891 5871"/>
                              <a:gd name="T123" fmla="*/ 5891 h 57"/>
                              <a:gd name="T124" fmla="+- 0 4526 4449"/>
                              <a:gd name="T125" fmla="*/ T124 w 146"/>
                              <a:gd name="T126" fmla="+- 0 5878 5871"/>
                              <a:gd name="T127" fmla="*/ 5878 h 57"/>
                              <a:gd name="T128" fmla="+- 0 4544 4449"/>
                              <a:gd name="T129" fmla="*/ T128 w 146"/>
                              <a:gd name="T130" fmla="+- 0 5871 5871"/>
                              <a:gd name="T131" fmla="*/ 5871 h 57"/>
                              <a:gd name="T132" fmla="+- 0 4538 4449"/>
                              <a:gd name="T133" fmla="*/ T132 w 146"/>
                              <a:gd name="T134" fmla="+- 0 5878 5871"/>
                              <a:gd name="T135" fmla="*/ 5878 h 57"/>
                              <a:gd name="T136" fmla="+- 0 4543 4449"/>
                              <a:gd name="T137" fmla="*/ T136 w 146"/>
                              <a:gd name="T138" fmla="+- 0 5891 5871"/>
                              <a:gd name="T139" fmla="*/ 5891 h 57"/>
                              <a:gd name="T140" fmla="+- 0 4540 4449"/>
                              <a:gd name="T141" fmla="*/ T140 w 146"/>
                              <a:gd name="T142" fmla="+- 0 5917 5871"/>
                              <a:gd name="T143" fmla="*/ 5917 h 57"/>
                              <a:gd name="T144" fmla="+- 0 4548 4449"/>
                              <a:gd name="T145" fmla="*/ T144 w 146"/>
                              <a:gd name="T146" fmla="+- 0 5922 5871"/>
                              <a:gd name="T147" fmla="*/ 5922 h 57"/>
                              <a:gd name="T148" fmla="+- 0 4548 4449"/>
                              <a:gd name="T149" fmla="*/ T148 w 146"/>
                              <a:gd name="T150" fmla="+- 0 5876 5871"/>
                              <a:gd name="T151" fmla="*/ 5876 h 57"/>
                              <a:gd name="T152" fmla="+- 0 4558 4449"/>
                              <a:gd name="T153" fmla="*/ T152 w 146"/>
                              <a:gd name="T154" fmla="+- 0 5917 5871"/>
                              <a:gd name="T155" fmla="*/ 5917 h 57"/>
                              <a:gd name="T156" fmla="+- 0 4567 4449"/>
                              <a:gd name="T157" fmla="*/ T156 w 146"/>
                              <a:gd name="T158" fmla="+- 0 5926 5871"/>
                              <a:gd name="T159" fmla="*/ 5926 h 57"/>
                              <a:gd name="T160" fmla="+- 0 4586 4449"/>
                              <a:gd name="T161" fmla="*/ T160 w 146"/>
                              <a:gd name="T162" fmla="+- 0 5925 5871"/>
                              <a:gd name="T163" fmla="*/ 5925 h 57"/>
                              <a:gd name="T164" fmla="+- 0 4570 4449"/>
                              <a:gd name="T165" fmla="*/ T164 w 146"/>
                              <a:gd name="T166" fmla="+- 0 5921 5871"/>
                              <a:gd name="T167" fmla="*/ 5921 h 57"/>
                              <a:gd name="T168" fmla="+- 0 4566 4449"/>
                              <a:gd name="T169" fmla="*/ T168 w 146"/>
                              <a:gd name="T170" fmla="+- 0 5915 5871"/>
                              <a:gd name="T171" fmla="*/ 5915 h 57"/>
                              <a:gd name="T172" fmla="+- 0 4579 4449"/>
                              <a:gd name="T173" fmla="*/ T172 w 146"/>
                              <a:gd name="T174" fmla="+- 0 5896 5871"/>
                              <a:gd name="T175" fmla="*/ 5896 h 57"/>
                              <a:gd name="T176" fmla="+- 0 4587 4449"/>
                              <a:gd name="T177" fmla="*/ T176 w 146"/>
                              <a:gd name="T178" fmla="+- 0 5905 5871"/>
                              <a:gd name="T179" fmla="*/ 5905 h 57"/>
                              <a:gd name="T180" fmla="+- 0 4584 4449"/>
                              <a:gd name="T181" fmla="*/ T180 w 146"/>
                              <a:gd name="T182" fmla="+- 0 5918 5871"/>
                              <a:gd name="T183" fmla="*/ 5918 h 57"/>
                              <a:gd name="T184" fmla="+- 0 4589 4449"/>
                              <a:gd name="T185" fmla="*/ T184 w 146"/>
                              <a:gd name="T186" fmla="+- 0 5922 5871"/>
                              <a:gd name="T187" fmla="*/ 5922 h 57"/>
                              <a:gd name="T188" fmla="+- 0 4594 4449"/>
                              <a:gd name="T189" fmla="*/ T188 w 146"/>
                              <a:gd name="T190" fmla="+- 0 5902 5871"/>
                              <a:gd name="T191" fmla="*/ 5902 h 57"/>
                              <a:gd name="T192" fmla="+- 0 4591 4449"/>
                              <a:gd name="T193" fmla="*/ T192 w 146"/>
                              <a:gd name="T194" fmla="+- 0 5872 5871"/>
                              <a:gd name="T195" fmla="*/ 5872 h 57"/>
                              <a:gd name="T196" fmla="+- 0 4565 4449"/>
                              <a:gd name="T197" fmla="*/ T196 w 146"/>
                              <a:gd name="T198" fmla="+- 0 5901 5871"/>
                              <a:gd name="T199" fmla="*/ 5901 h 57"/>
                              <a:gd name="T200" fmla="+- 0 4590 4449"/>
                              <a:gd name="T201" fmla="*/ T200 w 146"/>
                              <a:gd name="T202" fmla="+- 0 5896 5871"/>
                              <a:gd name="T203" fmla="*/ 5896 h 57"/>
                              <a:gd name="T204" fmla="+- 0 4568 4449"/>
                              <a:gd name="T205" fmla="*/ T204 w 146"/>
                              <a:gd name="T206" fmla="+- 0 5878 5871"/>
                              <a:gd name="T207" fmla="*/ 5878 h 57"/>
                              <a:gd name="T208" fmla="+- 0 4582 4449"/>
                              <a:gd name="T209" fmla="*/ T208 w 146"/>
                              <a:gd name="T210" fmla="+- 0 5890 5871"/>
                              <a:gd name="T211" fmla="*/ 5890 h 57"/>
                              <a:gd name="T212" fmla="+- 0 4567 4449"/>
                              <a:gd name="T213" fmla="*/ T212 w 146"/>
                              <a:gd name="T214" fmla="+- 0 5893 5871"/>
                              <a:gd name="T215" fmla="*/ 5893 h 57"/>
                              <a:gd name="T216" fmla="+- 0 4582 4449"/>
                              <a:gd name="T217" fmla="*/ T216 w 146"/>
                              <a:gd name="T218" fmla="+- 0 5890 5871"/>
                              <a:gd name="T219"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6"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6" y="1"/>
                                </a:lnTo>
                                <a:lnTo>
                                  <a:pt x="22" y="0"/>
                                </a:lnTo>
                                <a:close/>
                                <a:moveTo>
                                  <a:pt x="31" y="30"/>
                                </a:moveTo>
                                <a:lnTo>
                                  <a:pt x="18" y="30"/>
                                </a:lnTo>
                                <a:lnTo>
                                  <a:pt x="21" y="31"/>
                                </a:lnTo>
                                <a:lnTo>
                                  <a:pt x="24" y="33"/>
                                </a:lnTo>
                                <a:lnTo>
                                  <a:pt x="26" y="35"/>
                                </a:lnTo>
                                <a:lnTo>
                                  <a:pt x="27" y="36"/>
                                </a:lnTo>
                                <a:lnTo>
                                  <a:pt x="28" y="39"/>
                                </a:lnTo>
                                <a:lnTo>
                                  <a:pt x="28" y="44"/>
                                </a:lnTo>
                                <a:lnTo>
                                  <a:pt x="27" y="46"/>
                                </a:lnTo>
                                <a:lnTo>
                                  <a:pt x="23" y="50"/>
                                </a:lnTo>
                                <a:lnTo>
                                  <a:pt x="21" y="51"/>
                                </a:lnTo>
                                <a:lnTo>
                                  <a:pt x="32" y="51"/>
                                </a:lnTo>
                                <a:lnTo>
                                  <a:pt x="34" y="49"/>
                                </a:lnTo>
                                <a:lnTo>
                                  <a:pt x="36" y="45"/>
                                </a:lnTo>
                                <a:lnTo>
                                  <a:pt x="36" y="35"/>
                                </a:lnTo>
                                <a:lnTo>
                                  <a:pt x="32" y="30"/>
                                </a:lnTo>
                                <a:lnTo>
                                  <a:pt x="31" y="30"/>
                                </a:lnTo>
                                <a:close/>
                                <a:moveTo>
                                  <a:pt x="31" y="5"/>
                                </a:moveTo>
                                <a:lnTo>
                                  <a:pt x="20" y="5"/>
                                </a:lnTo>
                                <a:lnTo>
                                  <a:pt x="22" y="6"/>
                                </a:lnTo>
                                <a:lnTo>
                                  <a:pt x="24" y="7"/>
                                </a:lnTo>
                                <a:lnTo>
                                  <a:pt x="25" y="9"/>
                                </a:lnTo>
                                <a:lnTo>
                                  <a:pt x="26" y="11"/>
                                </a:lnTo>
                                <a:lnTo>
                                  <a:pt x="26" y="18"/>
                                </a:lnTo>
                                <a:lnTo>
                                  <a:pt x="23" y="21"/>
                                </a:lnTo>
                                <a:lnTo>
                                  <a:pt x="18" y="24"/>
                                </a:lnTo>
                                <a:lnTo>
                                  <a:pt x="29" y="24"/>
                                </a:lnTo>
                                <a:lnTo>
                                  <a:pt x="30" y="23"/>
                                </a:lnTo>
                                <a:lnTo>
                                  <a:pt x="33" y="19"/>
                                </a:lnTo>
                                <a:lnTo>
                                  <a:pt x="33" y="9"/>
                                </a:lnTo>
                                <a:lnTo>
                                  <a:pt x="32" y="6"/>
                                </a:lnTo>
                                <a:lnTo>
                                  <a:pt x="31" y="5"/>
                                </a:lnTo>
                                <a:close/>
                                <a:moveTo>
                                  <a:pt x="55" y="48"/>
                                </a:moveTo>
                                <a:lnTo>
                                  <a:pt x="47" y="48"/>
                                </a:lnTo>
                                <a:lnTo>
                                  <a:pt x="47" y="55"/>
                                </a:lnTo>
                                <a:lnTo>
                                  <a:pt x="55" y="55"/>
                                </a:lnTo>
                                <a:lnTo>
                                  <a:pt x="55" y="48"/>
                                </a:lnTo>
                                <a:close/>
                                <a:moveTo>
                                  <a:pt x="95" y="0"/>
                                </a:moveTo>
                                <a:lnTo>
                                  <a:pt x="71" y="0"/>
                                </a:lnTo>
                                <a:lnTo>
                                  <a:pt x="65" y="9"/>
                                </a:lnTo>
                                <a:lnTo>
                                  <a:pt x="65" y="47"/>
                                </a:lnTo>
                                <a:lnTo>
                                  <a:pt x="71" y="56"/>
                                </a:lnTo>
                                <a:lnTo>
                                  <a:pt x="95" y="56"/>
                                </a:lnTo>
                                <a:lnTo>
                                  <a:pt x="99" y="51"/>
                                </a:lnTo>
                                <a:lnTo>
                                  <a:pt x="80" y="51"/>
                                </a:lnTo>
                                <a:lnTo>
                                  <a:pt x="77" y="49"/>
                                </a:lnTo>
                                <a:lnTo>
                                  <a:pt x="75" y="46"/>
                                </a:lnTo>
                                <a:lnTo>
                                  <a:pt x="73" y="42"/>
                                </a:lnTo>
                                <a:lnTo>
                                  <a:pt x="73" y="37"/>
                                </a:lnTo>
                                <a:lnTo>
                                  <a:pt x="73" y="20"/>
                                </a:lnTo>
                                <a:lnTo>
                                  <a:pt x="73" y="14"/>
                                </a:lnTo>
                                <a:lnTo>
                                  <a:pt x="75" y="10"/>
                                </a:lnTo>
                                <a:lnTo>
                                  <a:pt x="77" y="7"/>
                                </a:lnTo>
                                <a:lnTo>
                                  <a:pt x="80" y="5"/>
                                </a:lnTo>
                                <a:lnTo>
                                  <a:pt x="99" y="5"/>
                                </a:lnTo>
                                <a:lnTo>
                                  <a:pt x="95" y="0"/>
                                </a:lnTo>
                                <a:close/>
                                <a:moveTo>
                                  <a:pt x="99" y="5"/>
                                </a:moveTo>
                                <a:lnTo>
                                  <a:pt x="87" y="5"/>
                                </a:lnTo>
                                <a:lnTo>
                                  <a:pt x="89" y="7"/>
                                </a:lnTo>
                                <a:lnTo>
                                  <a:pt x="91" y="10"/>
                                </a:lnTo>
                                <a:lnTo>
                                  <a:pt x="93" y="14"/>
                                </a:lnTo>
                                <a:lnTo>
                                  <a:pt x="94" y="20"/>
                                </a:lnTo>
                                <a:lnTo>
                                  <a:pt x="94" y="37"/>
                                </a:lnTo>
                                <a:lnTo>
                                  <a:pt x="93" y="42"/>
                                </a:lnTo>
                                <a:lnTo>
                                  <a:pt x="91" y="46"/>
                                </a:lnTo>
                                <a:lnTo>
                                  <a:pt x="89" y="49"/>
                                </a:lnTo>
                                <a:lnTo>
                                  <a:pt x="87" y="51"/>
                                </a:lnTo>
                                <a:lnTo>
                                  <a:pt x="99" y="51"/>
                                </a:lnTo>
                                <a:lnTo>
                                  <a:pt x="101" y="47"/>
                                </a:lnTo>
                                <a:lnTo>
                                  <a:pt x="101" y="9"/>
                                </a:lnTo>
                                <a:lnTo>
                                  <a:pt x="99" y="5"/>
                                </a:lnTo>
                                <a:close/>
                                <a:moveTo>
                                  <a:pt x="116" y="41"/>
                                </a:moveTo>
                                <a:lnTo>
                                  <a:pt x="109" y="41"/>
                                </a:lnTo>
                                <a:lnTo>
                                  <a:pt x="109" y="46"/>
                                </a:lnTo>
                                <a:lnTo>
                                  <a:pt x="111" y="50"/>
                                </a:lnTo>
                                <a:lnTo>
                                  <a:pt x="115" y="52"/>
                                </a:lnTo>
                                <a:lnTo>
                                  <a:pt x="118" y="55"/>
                                </a:lnTo>
                                <a:lnTo>
                                  <a:pt x="122" y="56"/>
                                </a:lnTo>
                                <a:lnTo>
                                  <a:pt x="132" y="56"/>
                                </a:lnTo>
                                <a:lnTo>
                                  <a:pt x="137" y="54"/>
                                </a:lnTo>
                                <a:lnTo>
                                  <a:pt x="140" y="51"/>
                                </a:lnTo>
                                <a:lnTo>
                                  <a:pt x="124" y="51"/>
                                </a:lnTo>
                                <a:lnTo>
                                  <a:pt x="121" y="50"/>
                                </a:lnTo>
                                <a:lnTo>
                                  <a:pt x="120" y="48"/>
                                </a:lnTo>
                                <a:lnTo>
                                  <a:pt x="118" y="47"/>
                                </a:lnTo>
                                <a:lnTo>
                                  <a:pt x="117" y="44"/>
                                </a:lnTo>
                                <a:lnTo>
                                  <a:pt x="116" y="41"/>
                                </a:lnTo>
                                <a:close/>
                                <a:moveTo>
                                  <a:pt x="141" y="25"/>
                                </a:moveTo>
                                <a:lnTo>
                                  <a:pt x="130" y="25"/>
                                </a:lnTo>
                                <a:lnTo>
                                  <a:pt x="132" y="26"/>
                                </a:lnTo>
                                <a:lnTo>
                                  <a:pt x="137" y="31"/>
                                </a:lnTo>
                                <a:lnTo>
                                  <a:pt x="138" y="34"/>
                                </a:lnTo>
                                <a:lnTo>
                                  <a:pt x="138" y="41"/>
                                </a:lnTo>
                                <a:lnTo>
                                  <a:pt x="137" y="44"/>
                                </a:lnTo>
                                <a:lnTo>
                                  <a:pt x="135" y="47"/>
                                </a:lnTo>
                                <a:lnTo>
                                  <a:pt x="133" y="49"/>
                                </a:lnTo>
                                <a:lnTo>
                                  <a:pt x="130" y="51"/>
                                </a:lnTo>
                                <a:lnTo>
                                  <a:pt x="140" y="51"/>
                                </a:lnTo>
                                <a:lnTo>
                                  <a:pt x="143" y="47"/>
                                </a:lnTo>
                                <a:lnTo>
                                  <a:pt x="145" y="42"/>
                                </a:lnTo>
                                <a:lnTo>
                                  <a:pt x="145" y="31"/>
                                </a:lnTo>
                                <a:lnTo>
                                  <a:pt x="143" y="27"/>
                                </a:lnTo>
                                <a:lnTo>
                                  <a:pt x="141" y="25"/>
                                </a:lnTo>
                                <a:close/>
                                <a:moveTo>
                                  <a:pt x="142" y="1"/>
                                </a:moveTo>
                                <a:lnTo>
                                  <a:pt x="113" y="1"/>
                                </a:lnTo>
                                <a:lnTo>
                                  <a:pt x="111" y="30"/>
                                </a:lnTo>
                                <a:lnTo>
                                  <a:pt x="116" y="30"/>
                                </a:lnTo>
                                <a:lnTo>
                                  <a:pt x="119" y="27"/>
                                </a:lnTo>
                                <a:lnTo>
                                  <a:pt x="122" y="25"/>
                                </a:lnTo>
                                <a:lnTo>
                                  <a:pt x="141" y="25"/>
                                </a:lnTo>
                                <a:lnTo>
                                  <a:pt x="138" y="22"/>
                                </a:lnTo>
                                <a:lnTo>
                                  <a:pt x="118" y="22"/>
                                </a:lnTo>
                                <a:lnTo>
                                  <a:pt x="119" y="7"/>
                                </a:lnTo>
                                <a:lnTo>
                                  <a:pt x="142" y="7"/>
                                </a:lnTo>
                                <a:lnTo>
                                  <a:pt x="142" y="1"/>
                                </a:lnTo>
                                <a:close/>
                                <a:moveTo>
                                  <a:pt x="133" y="19"/>
                                </a:moveTo>
                                <a:lnTo>
                                  <a:pt x="124" y="19"/>
                                </a:lnTo>
                                <a:lnTo>
                                  <a:pt x="121" y="20"/>
                                </a:lnTo>
                                <a:lnTo>
                                  <a:pt x="118" y="22"/>
                                </a:lnTo>
                                <a:lnTo>
                                  <a:pt x="138"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Line 1645"/>
                        <wps:cNvCnPr>
                          <a:cxnSpLocks noChangeShapeType="1"/>
                        </wps:cNvCnPr>
                        <wps:spPr bwMode="auto">
                          <a:xfrm>
                            <a:off x="473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 name="AutoShape 1646"/>
                        <wps:cNvSpPr>
                          <a:spLocks/>
                        </wps:cNvSpPr>
                        <wps:spPr bwMode="auto">
                          <a:xfrm>
                            <a:off x="4678" y="5870"/>
                            <a:ext cx="91" cy="57"/>
                          </a:xfrm>
                          <a:custGeom>
                            <a:avLst/>
                            <a:gdLst>
                              <a:gd name="T0" fmla="+- 0 4692 4679"/>
                              <a:gd name="T1" fmla="*/ T0 w 91"/>
                              <a:gd name="T2" fmla="+- 0 5871 5871"/>
                              <a:gd name="T3" fmla="*/ 5871 h 57"/>
                              <a:gd name="T4" fmla="+- 0 4685 4679"/>
                              <a:gd name="T5" fmla="*/ T4 w 91"/>
                              <a:gd name="T6" fmla="+- 0 5875 5871"/>
                              <a:gd name="T7" fmla="*/ 5875 h 57"/>
                              <a:gd name="T8" fmla="+- 0 4681 4679"/>
                              <a:gd name="T9" fmla="*/ T8 w 91"/>
                              <a:gd name="T10" fmla="+- 0 5880 5871"/>
                              <a:gd name="T11" fmla="*/ 5880 h 57"/>
                              <a:gd name="T12" fmla="+- 0 4684 4679"/>
                              <a:gd name="T13" fmla="*/ T12 w 91"/>
                              <a:gd name="T14" fmla="+- 0 5894 5871"/>
                              <a:gd name="T15" fmla="*/ 5894 h 57"/>
                              <a:gd name="T16" fmla="+- 0 4682 4679"/>
                              <a:gd name="T17" fmla="*/ T16 w 91"/>
                              <a:gd name="T18" fmla="+- 0 5901 5871"/>
                              <a:gd name="T19" fmla="*/ 5901 h 57"/>
                              <a:gd name="T20" fmla="+- 0 4679 4679"/>
                              <a:gd name="T21" fmla="*/ T20 w 91"/>
                              <a:gd name="T22" fmla="+- 0 5916 5871"/>
                              <a:gd name="T23" fmla="*/ 5916 h 57"/>
                              <a:gd name="T24" fmla="+- 0 4687 4679"/>
                              <a:gd name="T25" fmla="*/ T24 w 91"/>
                              <a:gd name="T26" fmla="+- 0 5926 5871"/>
                              <a:gd name="T27" fmla="*/ 5926 h 57"/>
                              <a:gd name="T28" fmla="+- 0 4702 4679"/>
                              <a:gd name="T29" fmla="*/ T28 w 91"/>
                              <a:gd name="T30" fmla="+- 0 5927 5871"/>
                              <a:gd name="T31" fmla="*/ 5927 h 57"/>
                              <a:gd name="T32" fmla="+- 0 4711 4679"/>
                              <a:gd name="T33" fmla="*/ T32 w 91"/>
                              <a:gd name="T34" fmla="+- 0 5922 5871"/>
                              <a:gd name="T35" fmla="*/ 5922 h 57"/>
                              <a:gd name="T36" fmla="+- 0 4691 4679"/>
                              <a:gd name="T37" fmla="*/ T36 w 91"/>
                              <a:gd name="T38" fmla="+- 0 5921 5871"/>
                              <a:gd name="T39" fmla="*/ 5921 h 57"/>
                              <a:gd name="T40" fmla="+- 0 4687 4679"/>
                              <a:gd name="T41" fmla="*/ T40 w 91"/>
                              <a:gd name="T42" fmla="+- 0 5917 5871"/>
                              <a:gd name="T43" fmla="*/ 5917 h 57"/>
                              <a:gd name="T44" fmla="+- 0 4686 4679"/>
                              <a:gd name="T45" fmla="*/ T44 w 91"/>
                              <a:gd name="T46" fmla="+- 0 5910 5871"/>
                              <a:gd name="T47" fmla="*/ 5910 h 57"/>
                              <a:gd name="T48" fmla="+- 0 4688 4679"/>
                              <a:gd name="T49" fmla="*/ T48 w 91"/>
                              <a:gd name="T50" fmla="+- 0 5906 5871"/>
                              <a:gd name="T51" fmla="*/ 5906 h 57"/>
                              <a:gd name="T52" fmla="+- 0 4693 4679"/>
                              <a:gd name="T53" fmla="*/ T52 w 91"/>
                              <a:gd name="T54" fmla="+- 0 5902 5871"/>
                              <a:gd name="T55" fmla="*/ 5902 h 57"/>
                              <a:gd name="T56" fmla="+- 0 4710 4679"/>
                              <a:gd name="T57" fmla="*/ T56 w 91"/>
                              <a:gd name="T58" fmla="+- 0 5901 5871"/>
                              <a:gd name="T59" fmla="*/ 5901 h 57"/>
                              <a:gd name="T60" fmla="+- 0 4708 4679"/>
                              <a:gd name="T61" fmla="*/ T60 w 91"/>
                              <a:gd name="T62" fmla="+- 0 5895 5871"/>
                              <a:gd name="T63" fmla="*/ 5895 h 57"/>
                              <a:gd name="T64" fmla="+- 0 4691 4679"/>
                              <a:gd name="T65" fmla="*/ T64 w 91"/>
                              <a:gd name="T66" fmla="+- 0 5892 5871"/>
                              <a:gd name="T67" fmla="*/ 5892 h 57"/>
                              <a:gd name="T68" fmla="+- 0 4688 4679"/>
                              <a:gd name="T69" fmla="*/ T68 w 91"/>
                              <a:gd name="T70" fmla="+- 0 5882 5871"/>
                              <a:gd name="T71" fmla="*/ 5882 h 57"/>
                              <a:gd name="T72" fmla="+- 0 4690 4679"/>
                              <a:gd name="T73" fmla="*/ T72 w 91"/>
                              <a:gd name="T74" fmla="+- 0 5878 5871"/>
                              <a:gd name="T75" fmla="*/ 5878 h 57"/>
                              <a:gd name="T76" fmla="+- 0 4694 4679"/>
                              <a:gd name="T77" fmla="*/ T76 w 91"/>
                              <a:gd name="T78" fmla="+- 0 5876 5871"/>
                              <a:gd name="T79" fmla="*/ 5876 h 57"/>
                              <a:gd name="T80" fmla="+- 0 4708 4679"/>
                              <a:gd name="T81" fmla="*/ T80 w 91"/>
                              <a:gd name="T82" fmla="+- 0 5875 5871"/>
                              <a:gd name="T83" fmla="*/ 5875 h 57"/>
                              <a:gd name="T84" fmla="+- 0 4701 4679"/>
                              <a:gd name="T85" fmla="*/ T84 w 91"/>
                              <a:gd name="T86" fmla="+- 0 5871 5871"/>
                              <a:gd name="T87" fmla="*/ 5871 h 57"/>
                              <a:gd name="T88" fmla="+- 0 4697 4679"/>
                              <a:gd name="T89" fmla="*/ T88 w 91"/>
                              <a:gd name="T90" fmla="+- 0 5901 5871"/>
                              <a:gd name="T91" fmla="*/ 5901 h 57"/>
                              <a:gd name="T92" fmla="+- 0 4703 4679"/>
                              <a:gd name="T93" fmla="*/ T92 w 91"/>
                              <a:gd name="T94" fmla="+- 0 5904 5871"/>
                              <a:gd name="T95" fmla="*/ 5904 h 57"/>
                              <a:gd name="T96" fmla="+- 0 4707 4679"/>
                              <a:gd name="T97" fmla="*/ T96 w 91"/>
                              <a:gd name="T98" fmla="+- 0 5907 5871"/>
                              <a:gd name="T99" fmla="*/ 5907 h 57"/>
                              <a:gd name="T100" fmla="+- 0 4707 4679"/>
                              <a:gd name="T101" fmla="*/ T100 w 91"/>
                              <a:gd name="T102" fmla="+- 0 5915 5871"/>
                              <a:gd name="T103" fmla="*/ 5915 h 57"/>
                              <a:gd name="T104" fmla="+- 0 4703 4679"/>
                              <a:gd name="T105" fmla="*/ T104 w 91"/>
                              <a:gd name="T106" fmla="+- 0 5921 5871"/>
                              <a:gd name="T107" fmla="*/ 5921 h 57"/>
                              <a:gd name="T108" fmla="+- 0 4711 4679"/>
                              <a:gd name="T109" fmla="*/ T108 w 91"/>
                              <a:gd name="T110" fmla="+- 0 5922 5871"/>
                              <a:gd name="T111" fmla="*/ 5922 h 57"/>
                              <a:gd name="T112" fmla="+- 0 4715 4679"/>
                              <a:gd name="T113" fmla="*/ T112 w 91"/>
                              <a:gd name="T114" fmla="+- 0 5916 5871"/>
                              <a:gd name="T115" fmla="*/ 5916 h 57"/>
                              <a:gd name="T116" fmla="+- 0 4711 4679"/>
                              <a:gd name="T117" fmla="*/ T116 w 91"/>
                              <a:gd name="T118" fmla="+- 0 5901 5871"/>
                              <a:gd name="T119" fmla="*/ 5901 h 57"/>
                              <a:gd name="T120" fmla="+- 0 4710 4679"/>
                              <a:gd name="T121" fmla="*/ T120 w 91"/>
                              <a:gd name="T122" fmla="+- 0 5876 5871"/>
                              <a:gd name="T123" fmla="*/ 5876 h 57"/>
                              <a:gd name="T124" fmla="+- 0 4702 4679"/>
                              <a:gd name="T125" fmla="*/ T124 w 91"/>
                              <a:gd name="T126" fmla="+- 0 5877 5871"/>
                              <a:gd name="T127" fmla="*/ 5877 h 57"/>
                              <a:gd name="T128" fmla="+- 0 4705 4679"/>
                              <a:gd name="T129" fmla="*/ T128 w 91"/>
                              <a:gd name="T130" fmla="+- 0 5880 5871"/>
                              <a:gd name="T131" fmla="*/ 5880 h 57"/>
                              <a:gd name="T132" fmla="+- 0 4705 4679"/>
                              <a:gd name="T133" fmla="*/ T132 w 91"/>
                              <a:gd name="T134" fmla="+- 0 5889 5871"/>
                              <a:gd name="T135" fmla="*/ 5889 h 57"/>
                              <a:gd name="T136" fmla="+- 0 4697 4679"/>
                              <a:gd name="T137" fmla="*/ T136 w 91"/>
                              <a:gd name="T138" fmla="+- 0 5895 5871"/>
                              <a:gd name="T139" fmla="*/ 5895 h 57"/>
                              <a:gd name="T140" fmla="+- 0 4709 4679"/>
                              <a:gd name="T141" fmla="*/ T140 w 91"/>
                              <a:gd name="T142" fmla="+- 0 5894 5871"/>
                              <a:gd name="T143" fmla="*/ 5894 h 57"/>
                              <a:gd name="T144" fmla="+- 0 4713 4679"/>
                              <a:gd name="T145" fmla="*/ T144 w 91"/>
                              <a:gd name="T146" fmla="+- 0 5880 5871"/>
                              <a:gd name="T147" fmla="*/ 5880 h 57"/>
                              <a:gd name="T148" fmla="+- 0 4710 4679"/>
                              <a:gd name="T149" fmla="*/ T148 w 91"/>
                              <a:gd name="T150" fmla="+- 0 5876 5871"/>
                              <a:gd name="T151" fmla="*/ 5876 h 57"/>
                              <a:gd name="T152" fmla="+- 0 4726 4679"/>
                              <a:gd name="T153" fmla="*/ T152 w 91"/>
                              <a:gd name="T154" fmla="+- 0 5919 5871"/>
                              <a:gd name="T155" fmla="*/ 5919 h 57"/>
                              <a:gd name="T156" fmla="+- 0 4734 4679"/>
                              <a:gd name="T157" fmla="*/ T156 w 91"/>
                              <a:gd name="T158" fmla="+- 0 5926 5871"/>
                              <a:gd name="T159" fmla="*/ 5926 h 57"/>
                              <a:gd name="T160" fmla="+- 0 4770 4679"/>
                              <a:gd name="T161" fmla="*/ T160 w 91"/>
                              <a:gd name="T162" fmla="+- 0 5883 5871"/>
                              <a:gd name="T163" fmla="*/ 5883 h 57"/>
                              <a:gd name="T164" fmla="+- 0 4763 4679"/>
                              <a:gd name="T165" fmla="*/ T164 w 91"/>
                              <a:gd name="T166" fmla="+- 0 5926 5871"/>
                              <a:gd name="T167" fmla="*/ 5926 h 57"/>
                              <a:gd name="T168" fmla="+- 0 4770 4679"/>
                              <a:gd name="T169" fmla="*/ T168 w 91"/>
                              <a:gd name="T170" fmla="+- 0 5883 5871"/>
                              <a:gd name="T171" fmla="*/ 5883 h 57"/>
                              <a:gd name="T172" fmla="+- 0 4764 4679"/>
                              <a:gd name="T173" fmla="*/ T172 w 91"/>
                              <a:gd name="T174" fmla="+- 0 5871 5871"/>
                              <a:gd name="T175" fmla="*/ 5871 h 57"/>
                              <a:gd name="T176" fmla="+- 0 4758 4679"/>
                              <a:gd name="T177" fmla="*/ T176 w 91"/>
                              <a:gd name="T178" fmla="+- 0 5881 5871"/>
                              <a:gd name="T179" fmla="*/ 5881 h 57"/>
                              <a:gd name="T180" fmla="+- 0 4749 4679"/>
                              <a:gd name="T181" fmla="*/ T180 w 91"/>
                              <a:gd name="T182" fmla="+- 0 5886 5871"/>
                              <a:gd name="T183" fmla="*/ 5886 h 57"/>
                              <a:gd name="T184" fmla="+- 0 4760 4679"/>
                              <a:gd name="T185" fmla="*/ T184 w 91"/>
                              <a:gd name="T186" fmla="+- 0 5885 5871"/>
                              <a:gd name="T187" fmla="*/ 5885 h 57"/>
                              <a:gd name="T188" fmla="+- 0 4770 4679"/>
                              <a:gd name="T189" fmla="*/ T188 w 91"/>
                              <a:gd name="T190" fmla="+- 0 5883 5871"/>
                              <a:gd name="T191" fmla="*/ 588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1"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9" y="4"/>
                                </a:lnTo>
                                <a:lnTo>
                                  <a:pt x="26" y="1"/>
                                </a:lnTo>
                                <a:lnTo>
                                  <a:pt x="22" y="0"/>
                                </a:lnTo>
                                <a:close/>
                                <a:moveTo>
                                  <a:pt x="31" y="30"/>
                                </a:moveTo>
                                <a:lnTo>
                                  <a:pt x="18" y="30"/>
                                </a:lnTo>
                                <a:lnTo>
                                  <a:pt x="21" y="31"/>
                                </a:lnTo>
                                <a:lnTo>
                                  <a:pt x="24" y="33"/>
                                </a:lnTo>
                                <a:lnTo>
                                  <a:pt x="26" y="35"/>
                                </a:lnTo>
                                <a:lnTo>
                                  <a:pt x="28" y="36"/>
                                </a:lnTo>
                                <a:lnTo>
                                  <a:pt x="28" y="39"/>
                                </a:lnTo>
                                <a:lnTo>
                                  <a:pt x="28" y="44"/>
                                </a:lnTo>
                                <a:lnTo>
                                  <a:pt x="27" y="46"/>
                                </a:lnTo>
                                <a:lnTo>
                                  <a:pt x="24" y="50"/>
                                </a:lnTo>
                                <a:lnTo>
                                  <a:pt x="21" y="51"/>
                                </a:lnTo>
                                <a:lnTo>
                                  <a:pt x="32" y="51"/>
                                </a:lnTo>
                                <a:lnTo>
                                  <a:pt x="34" y="49"/>
                                </a:lnTo>
                                <a:lnTo>
                                  <a:pt x="36" y="45"/>
                                </a:lnTo>
                                <a:lnTo>
                                  <a:pt x="36" y="35"/>
                                </a:lnTo>
                                <a:lnTo>
                                  <a:pt x="32" y="30"/>
                                </a:lnTo>
                                <a:lnTo>
                                  <a:pt x="31" y="30"/>
                                </a:lnTo>
                                <a:close/>
                                <a:moveTo>
                                  <a:pt x="31" y="5"/>
                                </a:moveTo>
                                <a:lnTo>
                                  <a:pt x="20" y="5"/>
                                </a:lnTo>
                                <a:lnTo>
                                  <a:pt x="23" y="6"/>
                                </a:lnTo>
                                <a:lnTo>
                                  <a:pt x="24" y="7"/>
                                </a:lnTo>
                                <a:lnTo>
                                  <a:pt x="26" y="9"/>
                                </a:lnTo>
                                <a:lnTo>
                                  <a:pt x="26" y="11"/>
                                </a:lnTo>
                                <a:lnTo>
                                  <a:pt x="26" y="18"/>
                                </a:lnTo>
                                <a:lnTo>
                                  <a:pt x="23" y="21"/>
                                </a:lnTo>
                                <a:lnTo>
                                  <a:pt x="18" y="24"/>
                                </a:lnTo>
                                <a:lnTo>
                                  <a:pt x="29" y="24"/>
                                </a:lnTo>
                                <a:lnTo>
                                  <a:pt x="30" y="23"/>
                                </a:lnTo>
                                <a:lnTo>
                                  <a:pt x="34" y="19"/>
                                </a:lnTo>
                                <a:lnTo>
                                  <a:pt x="34" y="9"/>
                                </a:lnTo>
                                <a:lnTo>
                                  <a:pt x="32" y="6"/>
                                </a:lnTo>
                                <a:lnTo>
                                  <a:pt x="31" y="5"/>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5" y="0"/>
                                </a:lnTo>
                                <a:lnTo>
                                  <a:pt x="84" y="6"/>
                                </a:lnTo>
                                <a:lnTo>
                                  <a:pt x="79" y="10"/>
                                </a:lnTo>
                                <a:lnTo>
                                  <a:pt x="70" y="10"/>
                                </a:lnTo>
                                <a:lnTo>
                                  <a:pt x="70" y="15"/>
                                </a:lnTo>
                                <a:lnTo>
                                  <a:pt x="76" y="15"/>
                                </a:lnTo>
                                <a:lnTo>
                                  <a:pt x="81" y="14"/>
                                </a:lnTo>
                                <a:lnTo>
                                  <a:pt x="84" y="12"/>
                                </a:lnTo>
                                <a:lnTo>
                                  <a:pt x="91" y="1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Line 1647"/>
                        <wps:cNvCnPr>
                          <a:cxnSpLocks noChangeShapeType="1"/>
                        </wps:cNvCnPr>
                        <wps:spPr bwMode="auto">
                          <a:xfrm>
                            <a:off x="4931"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 name="AutoShape 1648"/>
                        <wps:cNvSpPr>
                          <a:spLocks/>
                        </wps:cNvSpPr>
                        <wps:spPr bwMode="auto">
                          <a:xfrm>
                            <a:off x="4858" y="5870"/>
                            <a:ext cx="146" cy="57"/>
                          </a:xfrm>
                          <a:custGeom>
                            <a:avLst/>
                            <a:gdLst>
                              <a:gd name="T0" fmla="+- 0 4868 4858"/>
                              <a:gd name="T1" fmla="*/ T0 w 146"/>
                              <a:gd name="T2" fmla="+- 0 5872 5871"/>
                              <a:gd name="T3" fmla="*/ 5872 h 57"/>
                              <a:gd name="T4" fmla="+- 0 4860 4858"/>
                              <a:gd name="T5" fmla="*/ T4 w 146"/>
                              <a:gd name="T6" fmla="+- 0 5880 5871"/>
                              <a:gd name="T7" fmla="*/ 5880 h 57"/>
                              <a:gd name="T8" fmla="+- 0 4870 4858"/>
                              <a:gd name="T9" fmla="*/ T8 w 146"/>
                              <a:gd name="T10" fmla="+- 0 5898 5871"/>
                              <a:gd name="T11" fmla="*/ 5898 h 57"/>
                              <a:gd name="T12" fmla="+- 0 4858 4858"/>
                              <a:gd name="T13" fmla="*/ T12 w 146"/>
                              <a:gd name="T14" fmla="+- 0 5916 5871"/>
                              <a:gd name="T15" fmla="*/ 5916 h 57"/>
                              <a:gd name="T16" fmla="+- 0 4871 4858"/>
                              <a:gd name="T17" fmla="*/ T16 w 146"/>
                              <a:gd name="T18" fmla="+- 0 5927 5871"/>
                              <a:gd name="T19" fmla="*/ 5927 h 57"/>
                              <a:gd name="T20" fmla="+- 0 4891 4858"/>
                              <a:gd name="T21" fmla="*/ T20 w 146"/>
                              <a:gd name="T22" fmla="+- 0 5922 5871"/>
                              <a:gd name="T23" fmla="*/ 5922 h 57"/>
                              <a:gd name="T24" fmla="+- 0 4868 4858"/>
                              <a:gd name="T25" fmla="*/ T24 w 146"/>
                              <a:gd name="T26" fmla="+- 0 5919 5871"/>
                              <a:gd name="T27" fmla="*/ 5919 h 57"/>
                              <a:gd name="T28" fmla="+- 0 4865 4858"/>
                              <a:gd name="T29" fmla="*/ T28 w 146"/>
                              <a:gd name="T30" fmla="+- 0 5910 5871"/>
                              <a:gd name="T31" fmla="*/ 5910 h 57"/>
                              <a:gd name="T32" fmla="+- 0 4870 4858"/>
                              <a:gd name="T33" fmla="*/ T32 w 146"/>
                              <a:gd name="T34" fmla="+- 0 5904 5871"/>
                              <a:gd name="T35" fmla="*/ 5904 h 57"/>
                              <a:gd name="T36" fmla="+- 0 4889 4858"/>
                              <a:gd name="T37" fmla="*/ T36 w 146"/>
                              <a:gd name="T38" fmla="+- 0 5901 5871"/>
                              <a:gd name="T39" fmla="*/ 5901 h 57"/>
                              <a:gd name="T40" fmla="+- 0 4876 4858"/>
                              <a:gd name="T41" fmla="*/ T40 w 146"/>
                              <a:gd name="T42" fmla="+- 0 5895 5871"/>
                              <a:gd name="T43" fmla="*/ 5895 h 57"/>
                              <a:gd name="T44" fmla="+- 0 4868 4858"/>
                              <a:gd name="T45" fmla="*/ T44 w 146"/>
                              <a:gd name="T46" fmla="+- 0 5882 5871"/>
                              <a:gd name="T47" fmla="*/ 5882 h 57"/>
                              <a:gd name="T48" fmla="+- 0 4871 4858"/>
                              <a:gd name="T49" fmla="*/ T48 w 146"/>
                              <a:gd name="T50" fmla="+- 0 5877 5871"/>
                              <a:gd name="T51" fmla="*/ 5877 h 57"/>
                              <a:gd name="T52" fmla="+- 0 4885 4858"/>
                              <a:gd name="T53" fmla="*/ T52 w 146"/>
                              <a:gd name="T54" fmla="+- 0 5872 5871"/>
                              <a:gd name="T55" fmla="*/ 5872 h 57"/>
                              <a:gd name="T56" fmla="+- 0 4876 4858"/>
                              <a:gd name="T57" fmla="*/ T56 w 146"/>
                              <a:gd name="T58" fmla="+- 0 5901 5871"/>
                              <a:gd name="T59" fmla="*/ 5901 h 57"/>
                              <a:gd name="T60" fmla="+- 0 4884 4858"/>
                              <a:gd name="T61" fmla="*/ T60 w 146"/>
                              <a:gd name="T62" fmla="+- 0 5906 5871"/>
                              <a:gd name="T63" fmla="*/ 5906 h 57"/>
                              <a:gd name="T64" fmla="+- 0 4887 4858"/>
                              <a:gd name="T65" fmla="*/ T64 w 146"/>
                              <a:gd name="T66" fmla="+- 0 5915 5871"/>
                              <a:gd name="T67" fmla="*/ 5915 h 57"/>
                              <a:gd name="T68" fmla="+- 0 4879 4858"/>
                              <a:gd name="T69" fmla="*/ T68 w 146"/>
                              <a:gd name="T70" fmla="+- 0 5922 5871"/>
                              <a:gd name="T71" fmla="*/ 5922 h 57"/>
                              <a:gd name="T72" fmla="+- 0 4894 4858"/>
                              <a:gd name="T73" fmla="*/ T72 w 146"/>
                              <a:gd name="T74" fmla="+- 0 5916 5871"/>
                              <a:gd name="T75" fmla="*/ 5916 h 57"/>
                              <a:gd name="T76" fmla="+- 0 4889 4858"/>
                              <a:gd name="T77" fmla="*/ T76 w 146"/>
                              <a:gd name="T78" fmla="+- 0 5901 5871"/>
                              <a:gd name="T79" fmla="*/ 5901 h 57"/>
                              <a:gd name="T80" fmla="+- 0 4881 4858"/>
                              <a:gd name="T81" fmla="*/ T80 w 146"/>
                              <a:gd name="T82" fmla="+- 0 5877 5871"/>
                              <a:gd name="T83" fmla="*/ 5877 h 57"/>
                              <a:gd name="T84" fmla="+- 0 4885 4858"/>
                              <a:gd name="T85" fmla="*/ T84 w 146"/>
                              <a:gd name="T86" fmla="+- 0 5882 5871"/>
                              <a:gd name="T87" fmla="*/ 5882 h 57"/>
                              <a:gd name="T88" fmla="+- 0 4876 4858"/>
                              <a:gd name="T89" fmla="*/ T88 w 146"/>
                              <a:gd name="T90" fmla="+- 0 5895 5871"/>
                              <a:gd name="T91" fmla="*/ 5895 h 57"/>
                              <a:gd name="T92" fmla="+- 0 4892 4858"/>
                              <a:gd name="T93" fmla="*/ T92 w 146"/>
                              <a:gd name="T94" fmla="+- 0 5890 5871"/>
                              <a:gd name="T95" fmla="*/ 5890 h 57"/>
                              <a:gd name="T96" fmla="+- 0 4890 4858"/>
                              <a:gd name="T97" fmla="*/ T96 w 146"/>
                              <a:gd name="T98" fmla="+- 0 5876 5871"/>
                              <a:gd name="T99" fmla="*/ 5876 h 57"/>
                              <a:gd name="T100" fmla="+- 0 4905 4858"/>
                              <a:gd name="T101" fmla="*/ T100 w 146"/>
                              <a:gd name="T102" fmla="+- 0 5926 5871"/>
                              <a:gd name="T103" fmla="*/ 5926 h 57"/>
                              <a:gd name="T104" fmla="+- 0 4949 4858"/>
                              <a:gd name="T105" fmla="*/ T104 w 146"/>
                              <a:gd name="T106" fmla="+- 0 5883 5871"/>
                              <a:gd name="T107" fmla="*/ 5883 h 57"/>
                              <a:gd name="T108" fmla="+- 0 4949 4858"/>
                              <a:gd name="T109" fmla="*/ T108 w 146"/>
                              <a:gd name="T110" fmla="+- 0 5926 5871"/>
                              <a:gd name="T111" fmla="*/ 5926 h 57"/>
                              <a:gd name="T112" fmla="+- 0 4944 4858"/>
                              <a:gd name="T113" fmla="*/ T112 w 146"/>
                              <a:gd name="T114" fmla="+- 0 5871 5871"/>
                              <a:gd name="T115" fmla="*/ 5871 h 57"/>
                              <a:gd name="T116" fmla="+- 0 4929 4858"/>
                              <a:gd name="T117" fmla="*/ T116 w 146"/>
                              <a:gd name="T118" fmla="+- 0 5881 5871"/>
                              <a:gd name="T119" fmla="*/ 5881 h 57"/>
                              <a:gd name="T120" fmla="+- 0 4939 4858"/>
                              <a:gd name="T121" fmla="*/ T120 w 146"/>
                              <a:gd name="T122" fmla="+- 0 5885 5871"/>
                              <a:gd name="T123" fmla="*/ 5885 h 57"/>
                              <a:gd name="T124" fmla="+- 0 4949 4858"/>
                              <a:gd name="T125" fmla="*/ T124 w 146"/>
                              <a:gd name="T126" fmla="+- 0 5871 5871"/>
                              <a:gd name="T127" fmla="*/ 5871 h 57"/>
                              <a:gd name="T128" fmla="+- 0 4968 4858"/>
                              <a:gd name="T129" fmla="*/ T128 w 146"/>
                              <a:gd name="T130" fmla="+- 0 5917 5871"/>
                              <a:gd name="T131" fmla="*/ 5917 h 57"/>
                              <a:gd name="T132" fmla="+- 0 4976 4858"/>
                              <a:gd name="T133" fmla="*/ T132 w 146"/>
                              <a:gd name="T134" fmla="+- 0 5926 5871"/>
                              <a:gd name="T135" fmla="*/ 5926 h 57"/>
                              <a:gd name="T136" fmla="+- 0 4995 4858"/>
                              <a:gd name="T137" fmla="*/ T136 w 146"/>
                              <a:gd name="T138" fmla="+- 0 5925 5871"/>
                              <a:gd name="T139" fmla="*/ 5925 h 57"/>
                              <a:gd name="T140" fmla="+- 0 4980 4858"/>
                              <a:gd name="T141" fmla="*/ T140 w 146"/>
                              <a:gd name="T142" fmla="+- 0 5921 5871"/>
                              <a:gd name="T143" fmla="*/ 5921 h 57"/>
                              <a:gd name="T144" fmla="+- 0 4975 4858"/>
                              <a:gd name="T145" fmla="*/ T144 w 146"/>
                              <a:gd name="T146" fmla="+- 0 5915 5871"/>
                              <a:gd name="T147" fmla="*/ 5915 h 57"/>
                              <a:gd name="T148" fmla="+- 0 4988 4858"/>
                              <a:gd name="T149" fmla="*/ T148 w 146"/>
                              <a:gd name="T150" fmla="+- 0 5896 5871"/>
                              <a:gd name="T151" fmla="*/ 5896 h 57"/>
                              <a:gd name="T152" fmla="+- 0 4996 4858"/>
                              <a:gd name="T153" fmla="*/ T152 w 146"/>
                              <a:gd name="T154" fmla="+- 0 5905 5871"/>
                              <a:gd name="T155" fmla="*/ 5905 h 57"/>
                              <a:gd name="T156" fmla="+- 0 4993 4858"/>
                              <a:gd name="T157" fmla="*/ T156 w 146"/>
                              <a:gd name="T158" fmla="+- 0 5918 5871"/>
                              <a:gd name="T159" fmla="*/ 5918 h 57"/>
                              <a:gd name="T160" fmla="+- 0 4999 4858"/>
                              <a:gd name="T161" fmla="*/ T160 w 146"/>
                              <a:gd name="T162" fmla="+- 0 5922 5871"/>
                              <a:gd name="T163" fmla="*/ 5922 h 57"/>
                              <a:gd name="T164" fmla="+- 0 5004 4858"/>
                              <a:gd name="T165" fmla="*/ T164 w 146"/>
                              <a:gd name="T166" fmla="+- 0 5902 5871"/>
                              <a:gd name="T167" fmla="*/ 5902 h 57"/>
                              <a:gd name="T168" fmla="+- 0 5001 4858"/>
                              <a:gd name="T169" fmla="*/ T168 w 146"/>
                              <a:gd name="T170" fmla="+- 0 5872 5871"/>
                              <a:gd name="T171" fmla="*/ 5872 h 57"/>
                              <a:gd name="T172" fmla="+- 0 4975 4858"/>
                              <a:gd name="T173" fmla="*/ T172 w 146"/>
                              <a:gd name="T174" fmla="+- 0 5901 5871"/>
                              <a:gd name="T175" fmla="*/ 5901 h 57"/>
                              <a:gd name="T176" fmla="+- 0 5000 4858"/>
                              <a:gd name="T177" fmla="*/ T176 w 146"/>
                              <a:gd name="T178" fmla="+- 0 5896 5871"/>
                              <a:gd name="T179" fmla="*/ 5896 h 57"/>
                              <a:gd name="T180" fmla="+- 0 4978 4858"/>
                              <a:gd name="T181" fmla="*/ T180 w 146"/>
                              <a:gd name="T182" fmla="+- 0 5878 5871"/>
                              <a:gd name="T183" fmla="*/ 5878 h 57"/>
                              <a:gd name="T184" fmla="+- 0 4991 4858"/>
                              <a:gd name="T185" fmla="*/ T184 w 146"/>
                              <a:gd name="T186" fmla="+- 0 5890 5871"/>
                              <a:gd name="T187" fmla="*/ 5890 h 57"/>
                              <a:gd name="T188" fmla="+- 0 4977 4858"/>
                              <a:gd name="T189" fmla="*/ T188 w 146"/>
                              <a:gd name="T190" fmla="+- 0 5893 5871"/>
                              <a:gd name="T191" fmla="*/ 5893 h 57"/>
                              <a:gd name="T192" fmla="+- 0 4991 4858"/>
                              <a:gd name="T193" fmla="*/ T192 w 146"/>
                              <a:gd name="T194" fmla="+- 0 5890 5871"/>
                              <a:gd name="T195"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6" h="57">
                                <a:moveTo>
                                  <a:pt x="23" y="0"/>
                                </a:moveTo>
                                <a:lnTo>
                                  <a:pt x="13" y="0"/>
                                </a:lnTo>
                                <a:lnTo>
                                  <a:pt x="10" y="1"/>
                                </a:lnTo>
                                <a:lnTo>
                                  <a:pt x="7" y="4"/>
                                </a:lnTo>
                                <a:lnTo>
                                  <a:pt x="4" y="6"/>
                                </a:lnTo>
                                <a:lnTo>
                                  <a:pt x="2" y="9"/>
                                </a:lnTo>
                                <a:lnTo>
                                  <a:pt x="2" y="19"/>
                                </a:lnTo>
                                <a:lnTo>
                                  <a:pt x="5" y="23"/>
                                </a:lnTo>
                                <a:lnTo>
                                  <a:pt x="12" y="27"/>
                                </a:lnTo>
                                <a:lnTo>
                                  <a:pt x="4" y="30"/>
                                </a:lnTo>
                                <a:lnTo>
                                  <a:pt x="0" y="35"/>
                                </a:lnTo>
                                <a:lnTo>
                                  <a:pt x="0" y="45"/>
                                </a:lnTo>
                                <a:lnTo>
                                  <a:pt x="2" y="49"/>
                                </a:lnTo>
                                <a:lnTo>
                                  <a:pt x="8" y="55"/>
                                </a:lnTo>
                                <a:lnTo>
                                  <a:pt x="13" y="56"/>
                                </a:lnTo>
                                <a:lnTo>
                                  <a:pt x="24" y="56"/>
                                </a:lnTo>
                                <a:lnTo>
                                  <a:pt x="28" y="55"/>
                                </a:lnTo>
                                <a:lnTo>
                                  <a:pt x="33" y="51"/>
                                </a:lnTo>
                                <a:lnTo>
                                  <a:pt x="15" y="51"/>
                                </a:lnTo>
                                <a:lnTo>
                                  <a:pt x="12" y="50"/>
                                </a:lnTo>
                                <a:lnTo>
                                  <a:pt x="10" y="48"/>
                                </a:lnTo>
                                <a:lnTo>
                                  <a:pt x="8" y="46"/>
                                </a:lnTo>
                                <a:lnTo>
                                  <a:pt x="7" y="44"/>
                                </a:lnTo>
                                <a:lnTo>
                                  <a:pt x="7" y="39"/>
                                </a:lnTo>
                                <a:lnTo>
                                  <a:pt x="8" y="36"/>
                                </a:lnTo>
                                <a:lnTo>
                                  <a:pt x="10" y="35"/>
                                </a:lnTo>
                                <a:lnTo>
                                  <a:pt x="12" y="33"/>
                                </a:lnTo>
                                <a:lnTo>
                                  <a:pt x="14" y="31"/>
                                </a:lnTo>
                                <a:lnTo>
                                  <a:pt x="18" y="30"/>
                                </a:lnTo>
                                <a:lnTo>
                                  <a:pt x="31" y="30"/>
                                </a:lnTo>
                                <a:lnTo>
                                  <a:pt x="25" y="27"/>
                                </a:lnTo>
                                <a:lnTo>
                                  <a:pt x="30" y="24"/>
                                </a:lnTo>
                                <a:lnTo>
                                  <a:pt x="18" y="24"/>
                                </a:lnTo>
                                <a:lnTo>
                                  <a:pt x="12" y="21"/>
                                </a:lnTo>
                                <a:lnTo>
                                  <a:pt x="10" y="18"/>
                                </a:lnTo>
                                <a:lnTo>
                                  <a:pt x="10" y="11"/>
                                </a:lnTo>
                                <a:lnTo>
                                  <a:pt x="10" y="9"/>
                                </a:lnTo>
                                <a:lnTo>
                                  <a:pt x="12" y="7"/>
                                </a:lnTo>
                                <a:lnTo>
                                  <a:pt x="13" y="6"/>
                                </a:lnTo>
                                <a:lnTo>
                                  <a:pt x="15" y="5"/>
                                </a:lnTo>
                                <a:lnTo>
                                  <a:pt x="32" y="5"/>
                                </a:lnTo>
                                <a:lnTo>
                                  <a:pt x="27" y="1"/>
                                </a:lnTo>
                                <a:lnTo>
                                  <a:pt x="23" y="0"/>
                                </a:lnTo>
                                <a:close/>
                                <a:moveTo>
                                  <a:pt x="31" y="30"/>
                                </a:moveTo>
                                <a:lnTo>
                                  <a:pt x="18" y="30"/>
                                </a:lnTo>
                                <a:lnTo>
                                  <a:pt x="22" y="31"/>
                                </a:lnTo>
                                <a:lnTo>
                                  <a:pt x="25" y="33"/>
                                </a:lnTo>
                                <a:lnTo>
                                  <a:pt x="26" y="35"/>
                                </a:lnTo>
                                <a:lnTo>
                                  <a:pt x="28" y="36"/>
                                </a:lnTo>
                                <a:lnTo>
                                  <a:pt x="29" y="39"/>
                                </a:lnTo>
                                <a:lnTo>
                                  <a:pt x="29" y="44"/>
                                </a:lnTo>
                                <a:lnTo>
                                  <a:pt x="28" y="46"/>
                                </a:lnTo>
                                <a:lnTo>
                                  <a:pt x="24" y="50"/>
                                </a:lnTo>
                                <a:lnTo>
                                  <a:pt x="21" y="51"/>
                                </a:lnTo>
                                <a:lnTo>
                                  <a:pt x="33" y="51"/>
                                </a:lnTo>
                                <a:lnTo>
                                  <a:pt x="35" y="49"/>
                                </a:lnTo>
                                <a:lnTo>
                                  <a:pt x="36" y="45"/>
                                </a:lnTo>
                                <a:lnTo>
                                  <a:pt x="36" y="35"/>
                                </a:lnTo>
                                <a:lnTo>
                                  <a:pt x="32" y="30"/>
                                </a:lnTo>
                                <a:lnTo>
                                  <a:pt x="31" y="30"/>
                                </a:lnTo>
                                <a:close/>
                                <a:moveTo>
                                  <a:pt x="32"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6" y="0"/>
                                </a:lnTo>
                                <a:lnTo>
                                  <a:pt x="84" y="6"/>
                                </a:lnTo>
                                <a:lnTo>
                                  <a:pt x="80" y="10"/>
                                </a:lnTo>
                                <a:lnTo>
                                  <a:pt x="71" y="10"/>
                                </a:lnTo>
                                <a:lnTo>
                                  <a:pt x="71" y="15"/>
                                </a:lnTo>
                                <a:lnTo>
                                  <a:pt x="77" y="15"/>
                                </a:lnTo>
                                <a:lnTo>
                                  <a:pt x="81" y="14"/>
                                </a:lnTo>
                                <a:lnTo>
                                  <a:pt x="84" y="12"/>
                                </a:lnTo>
                                <a:lnTo>
                                  <a:pt x="91" y="12"/>
                                </a:lnTo>
                                <a:lnTo>
                                  <a:pt x="91" y="0"/>
                                </a:lnTo>
                                <a:close/>
                                <a:moveTo>
                                  <a:pt x="117" y="41"/>
                                </a:moveTo>
                                <a:lnTo>
                                  <a:pt x="109" y="41"/>
                                </a:lnTo>
                                <a:lnTo>
                                  <a:pt x="110" y="46"/>
                                </a:lnTo>
                                <a:lnTo>
                                  <a:pt x="112" y="50"/>
                                </a:lnTo>
                                <a:lnTo>
                                  <a:pt x="115" y="52"/>
                                </a:lnTo>
                                <a:lnTo>
                                  <a:pt x="118" y="55"/>
                                </a:lnTo>
                                <a:lnTo>
                                  <a:pt x="122" y="56"/>
                                </a:lnTo>
                                <a:lnTo>
                                  <a:pt x="133" y="56"/>
                                </a:lnTo>
                                <a:lnTo>
                                  <a:pt x="137" y="54"/>
                                </a:lnTo>
                                <a:lnTo>
                                  <a:pt x="141"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1" y="51"/>
                                </a:lnTo>
                                <a:lnTo>
                                  <a:pt x="144" y="47"/>
                                </a:lnTo>
                                <a:lnTo>
                                  <a:pt x="146" y="42"/>
                                </a:lnTo>
                                <a:lnTo>
                                  <a:pt x="146" y="31"/>
                                </a:lnTo>
                                <a:lnTo>
                                  <a:pt x="144" y="27"/>
                                </a:lnTo>
                                <a:lnTo>
                                  <a:pt x="142" y="25"/>
                                </a:lnTo>
                                <a:close/>
                                <a:moveTo>
                                  <a:pt x="143" y="1"/>
                                </a:moveTo>
                                <a:lnTo>
                                  <a:pt x="114" y="1"/>
                                </a:lnTo>
                                <a:lnTo>
                                  <a:pt x="111" y="30"/>
                                </a:lnTo>
                                <a:lnTo>
                                  <a:pt x="117" y="30"/>
                                </a:lnTo>
                                <a:lnTo>
                                  <a:pt x="120" y="27"/>
                                </a:lnTo>
                                <a:lnTo>
                                  <a:pt x="123" y="25"/>
                                </a:lnTo>
                                <a:lnTo>
                                  <a:pt x="142" y="25"/>
                                </a:lnTo>
                                <a:lnTo>
                                  <a:pt x="139" y="22"/>
                                </a:lnTo>
                                <a:lnTo>
                                  <a:pt x="119" y="22"/>
                                </a:lnTo>
                                <a:lnTo>
                                  <a:pt x="120" y="7"/>
                                </a:lnTo>
                                <a:lnTo>
                                  <a:pt x="143" y="7"/>
                                </a:lnTo>
                                <a:lnTo>
                                  <a:pt x="143" y="1"/>
                                </a:lnTo>
                                <a:close/>
                                <a:moveTo>
                                  <a:pt x="133" y="19"/>
                                </a:moveTo>
                                <a:lnTo>
                                  <a:pt x="125" y="19"/>
                                </a:lnTo>
                                <a:lnTo>
                                  <a:pt x="121" y="20"/>
                                </a:lnTo>
                                <a:lnTo>
                                  <a:pt x="119"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Line 1649"/>
                        <wps:cNvCnPr>
                          <a:cxnSpLocks noChangeShapeType="1"/>
                        </wps:cNvCnPr>
                        <wps:spPr bwMode="auto">
                          <a:xfrm>
                            <a:off x="514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 name="AutoShape 1650"/>
                        <wps:cNvSpPr>
                          <a:spLocks/>
                        </wps:cNvSpPr>
                        <wps:spPr bwMode="auto">
                          <a:xfrm>
                            <a:off x="5088" y="5870"/>
                            <a:ext cx="101" cy="57"/>
                          </a:xfrm>
                          <a:custGeom>
                            <a:avLst/>
                            <a:gdLst>
                              <a:gd name="T0" fmla="+- 0 5101 5088"/>
                              <a:gd name="T1" fmla="*/ T0 w 101"/>
                              <a:gd name="T2" fmla="+- 0 5871 5871"/>
                              <a:gd name="T3" fmla="*/ 5871 h 57"/>
                              <a:gd name="T4" fmla="+- 0 5095 5088"/>
                              <a:gd name="T5" fmla="*/ T4 w 101"/>
                              <a:gd name="T6" fmla="+- 0 5875 5871"/>
                              <a:gd name="T7" fmla="*/ 5875 h 57"/>
                              <a:gd name="T8" fmla="+- 0 5090 5088"/>
                              <a:gd name="T9" fmla="*/ T8 w 101"/>
                              <a:gd name="T10" fmla="+- 0 5880 5871"/>
                              <a:gd name="T11" fmla="*/ 5880 h 57"/>
                              <a:gd name="T12" fmla="+- 0 5093 5088"/>
                              <a:gd name="T13" fmla="*/ T12 w 101"/>
                              <a:gd name="T14" fmla="+- 0 5894 5871"/>
                              <a:gd name="T15" fmla="*/ 5894 h 57"/>
                              <a:gd name="T16" fmla="+- 0 5092 5088"/>
                              <a:gd name="T17" fmla="*/ T16 w 101"/>
                              <a:gd name="T18" fmla="+- 0 5901 5871"/>
                              <a:gd name="T19" fmla="*/ 5901 h 57"/>
                              <a:gd name="T20" fmla="+- 0 5088 5088"/>
                              <a:gd name="T21" fmla="*/ T20 w 101"/>
                              <a:gd name="T22" fmla="+- 0 5916 5871"/>
                              <a:gd name="T23" fmla="*/ 5916 h 57"/>
                              <a:gd name="T24" fmla="+- 0 5097 5088"/>
                              <a:gd name="T25" fmla="*/ T24 w 101"/>
                              <a:gd name="T26" fmla="+- 0 5926 5871"/>
                              <a:gd name="T27" fmla="*/ 5926 h 57"/>
                              <a:gd name="T28" fmla="+- 0 5112 5088"/>
                              <a:gd name="T29" fmla="*/ T28 w 101"/>
                              <a:gd name="T30" fmla="+- 0 5927 5871"/>
                              <a:gd name="T31" fmla="*/ 5927 h 57"/>
                              <a:gd name="T32" fmla="+- 0 5121 5088"/>
                              <a:gd name="T33" fmla="*/ T32 w 101"/>
                              <a:gd name="T34" fmla="+- 0 5922 5871"/>
                              <a:gd name="T35" fmla="*/ 5922 h 57"/>
                              <a:gd name="T36" fmla="+- 0 5100 5088"/>
                              <a:gd name="T37" fmla="*/ T36 w 101"/>
                              <a:gd name="T38" fmla="+- 0 5921 5871"/>
                              <a:gd name="T39" fmla="*/ 5921 h 57"/>
                              <a:gd name="T40" fmla="+- 0 5096 5088"/>
                              <a:gd name="T41" fmla="*/ T40 w 101"/>
                              <a:gd name="T42" fmla="+- 0 5917 5871"/>
                              <a:gd name="T43" fmla="*/ 5917 h 57"/>
                              <a:gd name="T44" fmla="+- 0 5096 5088"/>
                              <a:gd name="T45" fmla="*/ T44 w 101"/>
                              <a:gd name="T46" fmla="+- 0 5910 5871"/>
                              <a:gd name="T47" fmla="*/ 5910 h 57"/>
                              <a:gd name="T48" fmla="+- 0 5098 5088"/>
                              <a:gd name="T49" fmla="*/ T48 w 101"/>
                              <a:gd name="T50" fmla="+- 0 5906 5871"/>
                              <a:gd name="T51" fmla="*/ 5906 h 57"/>
                              <a:gd name="T52" fmla="+- 0 5103 5088"/>
                              <a:gd name="T53" fmla="*/ T52 w 101"/>
                              <a:gd name="T54" fmla="+- 0 5902 5871"/>
                              <a:gd name="T55" fmla="*/ 5902 h 57"/>
                              <a:gd name="T56" fmla="+- 0 5120 5088"/>
                              <a:gd name="T57" fmla="*/ T56 w 101"/>
                              <a:gd name="T58" fmla="+- 0 5901 5871"/>
                              <a:gd name="T59" fmla="*/ 5901 h 57"/>
                              <a:gd name="T60" fmla="+- 0 5118 5088"/>
                              <a:gd name="T61" fmla="*/ T60 w 101"/>
                              <a:gd name="T62" fmla="+- 0 5895 5871"/>
                              <a:gd name="T63" fmla="*/ 5895 h 57"/>
                              <a:gd name="T64" fmla="+- 0 5101 5088"/>
                              <a:gd name="T65" fmla="*/ T64 w 101"/>
                              <a:gd name="T66" fmla="+- 0 5892 5871"/>
                              <a:gd name="T67" fmla="*/ 5892 h 57"/>
                              <a:gd name="T68" fmla="+- 0 5098 5088"/>
                              <a:gd name="T69" fmla="*/ T68 w 101"/>
                              <a:gd name="T70" fmla="+- 0 5882 5871"/>
                              <a:gd name="T71" fmla="*/ 5882 h 57"/>
                              <a:gd name="T72" fmla="+- 0 5100 5088"/>
                              <a:gd name="T73" fmla="*/ T72 w 101"/>
                              <a:gd name="T74" fmla="+- 0 5878 5871"/>
                              <a:gd name="T75" fmla="*/ 5878 h 57"/>
                              <a:gd name="T76" fmla="+- 0 5104 5088"/>
                              <a:gd name="T77" fmla="*/ T76 w 101"/>
                              <a:gd name="T78" fmla="+- 0 5876 5871"/>
                              <a:gd name="T79" fmla="*/ 5876 h 57"/>
                              <a:gd name="T80" fmla="+- 0 5118 5088"/>
                              <a:gd name="T81" fmla="*/ T80 w 101"/>
                              <a:gd name="T82" fmla="+- 0 5875 5871"/>
                              <a:gd name="T83" fmla="*/ 5875 h 57"/>
                              <a:gd name="T84" fmla="+- 0 5111 5088"/>
                              <a:gd name="T85" fmla="*/ T84 w 101"/>
                              <a:gd name="T86" fmla="+- 0 5871 5871"/>
                              <a:gd name="T87" fmla="*/ 5871 h 57"/>
                              <a:gd name="T88" fmla="+- 0 5106 5088"/>
                              <a:gd name="T89" fmla="*/ T88 w 101"/>
                              <a:gd name="T90" fmla="+- 0 5901 5871"/>
                              <a:gd name="T91" fmla="*/ 5901 h 57"/>
                              <a:gd name="T92" fmla="+- 0 5113 5088"/>
                              <a:gd name="T93" fmla="*/ T92 w 101"/>
                              <a:gd name="T94" fmla="+- 0 5904 5871"/>
                              <a:gd name="T95" fmla="*/ 5904 h 57"/>
                              <a:gd name="T96" fmla="+- 0 5116 5088"/>
                              <a:gd name="T97" fmla="*/ T96 w 101"/>
                              <a:gd name="T98" fmla="+- 0 5907 5871"/>
                              <a:gd name="T99" fmla="*/ 5907 h 57"/>
                              <a:gd name="T100" fmla="+- 0 5117 5088"/>
                              <a:gd name="T101" fmla="*/ T100 w 101"/>
                              <a:gd name="T102" fmla="+- 0 5915 5871"/>
                              <a:gd name="T103" fmla="*/ 5915 h 57"/>
                              <a:gd name="T104" fmla="+- 0 5112 5088"/>
                              <a:gd name="T105" fmla="*/ T104 w 101"/>
                              <a:gd name="T106" fmla="+- 0 5921 5871"/>
                              <a:gd name="T107" fmla="*/ 5921 h 57"/>
                              <a:gd name="T108" fmla="+- 0 5121 5088"/>
                              <a:gd name="T109" fmla="*/ T108 w 101"/>
                              <a:gd name="T110" fmla="+- 0 5922 5871"/>
                              <a:gd name="T111" fmla="*/ 5922 h 57"/>
                              <a:gd name="T112" fmla="+- 0 5124 5088"/>
                              <a:gd name="T113" fmla="*/ T112 w 101"/>
                              <a:gd name="T114" fmla="+- 0 5916 5871"/>
                              <a:gd name="T115" fmla="*/ 5916 h 57"/>
                              <a:gd name="T116" fmla="+- 0 5121 5088"/>
                              <a:gd name="T117" fmla="*/ T116 w 101"/>
                              <a:gd name="T118" fmla="+- 0 5901 5871"/>
                              <a:gd name="T119" fmla="*/ 5901 h 57"/>
                              <a:gd name="T120" fmla="+- 0 5120 5088"/>
                              <a:gd name="T121" fmla="*/ T120 w 101"/>
                              <a:gd name="T122" fmla="+- 0 5876 5871"/>
                              <a:gd name="T123" fmla="*/ 5876 h 57"/>
                              <a:gd name="T124" fmla="+- 0 5111 5088"/>
                              <a:gd name="T125" fmla="*/ T124 w 101"/>
                              <a:gd name="T126" fmla="+- 0 5877 5871"/>
                              <a:gd name="T127" fmla="*/ 5877 h 57"/>
                              <a:gd name="T128" fmla="+- 0 5114 5088"/>
                              <a:gd name="T129" fmla="*/ T128 w 101"/>
                              <a:gd name="T130" fmla="+- 0 5880 5871"/>
                              <a:gd name="T131" fmla="*/ 5880 h 57"/>
                              <a:gd name="T132" fmla="+- 0 5115 5088"/>
                              <a:gd name="T133" fmla="*/ T132 w 101"/>
                              <a:gd name="T134" fmla="+- 0 5889 5871"/>
                              <a:gd name="T135" fmla="*/ 5889 h 57"/>
                              <a:gd name="T136" fmla="+- 0 5106 5088"/>
                              <a:gd name="T137" fmla="*/ T136 w 101"/>
                              <a:gd name="T138" fmla="+- 0 5895 5871"/>
                              <a:gd name="T139" fmla="*/ 5895 h 57"/>
                              <a:gd name="T140" fmla="+- 0 5119 5088"/>
                              <a:gd name="T141" fmla="*/ T140 w 101"/>
                              <a:gd name="T142" fmla="+- 0 5894 5871"/>
                              <a:gd name="T143" fmla="*/ 5894 h 57"/>
                              <a:gd name="T144" fmla="+- 0 5122 5088"/>
                              <a:gd name="T145" fmla="*/ T144 w 101"/>
                              <a:gd name="T146" fmla="+- 0 5880 5871"/>
                              <a:gd name="T147" fmla="*/ 5880 h 57"/>
                              <a:gd name="T148" fmla="+- 0 5120 5088"/>
                              <a:gd name="T149" fmla="*/ T148 w 101"/>
                              <a:gd name="T150" fmla="+- 0 5876 5871"/>
                              <a:gd name="T151" fmla="*/ 5876 h 57"/>
                              <a:gd name="T152" fmla="+- 0 5136 5088"/>
                              <a:gd name="T153" fmla="*/ T152 w 101"/>
                              <a:gd name="T154" fmla="+- 0 5919 5871"/>
                              <a:gd name="T155" fmla="*/ 5919 h 57"/>
                              <a:gd name="T156" fmla="+- 0 5143 5088"/>
                              <a:gd name="T157" fmla="*/ T156 w 101"/>
                              <a:gd name="T158" fmla="+- 0 5926 5871"/>
                              <a:gd name="T159" fmla="*/ 5926 h 57"/>
                              <a:gd name="T160" fmla="+- 0 5186 5088"/>
                              <a:gd name="T161" fmla="*/ T160 w 101"/>
                              <a:gd name="T162" fmla="+- 0 5876 5871"/>
                              <a:gd name="T163" fmla="*/ 5876 h 57"/>
                              <a:gd name="T164" fmla="+- 0 5177 5088"/>
                              <a:gd name="T165" fmla="*/ T164 w 101"/>
                              <a:gd name="T166" fmla="+- 0 5877 5871"/>
                              <a:gd name="T167" fmla="*/ 5877 h 57"/>
                              <a:gd name="T168" fmla="+- 0 5181 5088"/>
                              <a:gd name="T169" fmla="*/ T168 w 101"/>
                              <a:gd name="T170" fmla="+- 0 5881 5871"/>
                              <a:gd name="T171" fmla="*/ 5881 h 57"/>
                              <a:gd name="T172" fmla="+- 0 5182 5088"/>
                              <a:gd name="T173" fmla="*/ T172 w 101"/>
                              <a:gd name="T174" fmla="+- 0 5889 5871"/>
                              <a:gd name="T175" fmla="*/ 5889 h 57"/>
                              <a:gd name="T176" fmla="+- 0 5177 5088"/>
                              <a:gd name="T177" fmla="*/ T176 w 101"/>
                              <a:gd name="T178" fmla="+- 0 5898 5871"/>
                              <a:gd name="T179" fmla="*/ 5898 h 57"/>
                              <a:gd name="T180" fmla="+- 0 5167 5088"/>
                              <a:gd name="T181" fmla="*/ T180 w 101"/>
                              <a:gd name="T182" fmla="+- 0 5906 5871"/>
                              <a:gd name="T183" fmla="*/ 5906 h 57"/>
                              <a:gd name="T184" fmla="+- 0 5158 5088"/>
                              <a:gd name="T185" fmla="*/ T184 w 101"/>
                              <a:gd name="T186" fmla="+- 0 5914 5871"/>
                              <a:gd name="T187" fmla="*/ 5914 h 57"/>
                              <a:gd name="T188" fmla="+- 0 5153 5088"/>
                              <a:gd name="T189" fmla="*/ T188 w 101"/>
                              <a:gd name="T190" fmla="+- 0 5923 5871"/>
                              <a:gd name="T191" fmla="*/ 5923 h 57"/>
                              <a:gd name="T192" fmla="+- 0 5189 5088"/>
                              <a:gd name="T193" fmla="*/ T192 w 101"/>
                              <a:gd name="T194" fmla="+- 0 5926 5871"/>
                              <a:gd name="T195" fmla="*/ 5926 h 57"/>
                              <a:gd name="T196" fmla="+- 0 5163 5088"/>
                              <a:gd name="T197" fmla="*/ T196 w 101"/>
                              <a:gd name="T198" fmla="+- 0 5920 5871"/>
                              <a:gd name="T199" fmla="*/ 5920 h 57"/>
                              <a:gd name="T200" fmla="+- 0 5166 5088"/>
                              <a:gd name="T201" fmla="*/ T200 w 101"/>
                              <a:gd name="T202" fmla="+- 0 5915 5871"/>
                              <a:gd name="T203" fmla="*/ 5915 h 57"/>
                              <a:gd name="T204" fmla="+- 0 5179 5088"/>
                              <a:gd name="T205" fmla="*/ T204 w 101"/>
                              <a:gd name="T206" fmla="+- 0 5904 5871"/>
                              <a:gd name="T207" fmla="*/ 5904 h 57"/>
                              <a:gd name="T208" fmla="+- 0 5186 5088"/>
                              <a:gd name="T209" fmla="*/ T208 w 101"/>
                              <a:gd name="T210" fmla="+- 0 5897 5871"/>
                              <a:gd name="T211" fmla="*/ 5897 h 57"/>
                              <a:gd name="T212" fmla="+- 0 5189 5088"/>
                              <a:gd name="T213" fmla="*/ T212 w 101"/>
                              <a:gd name="T214" fmla="+- 0 5890 5871"/>
                              <a:gd name="T215" fmla="*/ 5890 h 57"/>
                              <a:gd name="T216" fmla="+- 0 5188 5088"/>
                              <a:gd name="T217" fmla="*/ T216 w 101"/>
                              <a:gd name="T218" fmla="+- 0 5878 5871"/>
                              <a:gd name="T219" fmla="*/ 5878 h 57"/>
                              <a:gd name="T220" fmla="+- 0 5177 5088"/>
                              <a:gd name="T221" fmla="*/ T220 w 101"/>
                              <a:gd name="T222" fmla="+- 0 5871 5871"/>
                              <a:gd name="T223" fmla="*/ 5871 h 57"/>
                              <a:gd name="T224" fmla="+- 0 5163 5088"/>
                              <a:gd name="T225" fmla="*/ T224 w 101"/>
                              <a:gd name="T226" fmla="+- 0 5872 5871"/>
                              <a:gd name="T227" fmla="*/ 5872 h 57"/>
                              <a:gd name="T228" fmla="+- 0 5155 5088"/>
                              <a:gd name="T229" fmla="*/ T228 w 101"/>
                              <a:gd name="T230" fmla="+- 0 5882 5871"/>
                              <a:gd name="T231" fmla="*/ 5882 h 57"/>
                              <a:gd name="T232" fmla="+- 0 5162 5088"/>
                              <a:gd name="T233" fmla="*/ T232 w 101"/>
                              <a:gd name="T234" fmla="+- 0 5887 5871"/>
                              <a:gd name="T235" fmla="*/ 5887 h 57"/>
                              <a:gd name="T236" fmla="+- 0 5163 5088"/>
                              <a:gd name="T237" fmla="*/ T236 w 101"/>
                              <a:gd name="T238" fmla="+- 0 5881 5871"/>
                              <a:gd name="T239" fmla="*/ 5881 h 57"/>
                              <a:gd name="T240" fmla="+- 0 5169 5088"/>
                              <a:gd name="T241" fmla="*/ T240 w 101"/>
                              <a:gd name="T242" fmla="+- 0 5876 5871"/>
                              <a:gd name="T243" fmla="*/ 5876 h 57"/>
                              <a:gd name="T244" fmla="+- 0 5182 5088"/>
                              <a:gd name="T245" fmla="*/ T244 w 101"/>
                              <a:gd name="T246" fmla="+- 0 5872 5871"/>
                              <a:gd name="T247" fmla="*/ 58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1" h="57">
                                <a:moveTo>
                                  <a:pt x="23" y="0"/>
                                </a:moveTo>
                                <a:lnTo>
                                  <a:pt x="13" y="0"/>
                                </a:lnTo>
                                <a:lnTo>
                                  <a:pt x="10" y="1"/>
                                </a:lnTo>
                                <a:lnTo>
                                  <a:pt x="7" y="4"/>
                                </a:lnTo>
                                <a:lnTo>
                                  <a:pt x="4" y="6"/>
                                </a:lnTo>
                                <a:lnTo>
                                  <a:pt x="2" y="9"/>
                                </a:lnTo>
                                <a:lnTo>
                                  <a:pt x="2" y="19"/>
                                </a:lnTo>
                                <a:lnTo>
                                  <a:pt x="5" y="23"/>
                                </a:lnTo>
                                <a:lnTo>
                                  <a:pt x="12" y="27"/>
                                </a:lnTo>
                                <a:lnTo>
                                  <a:pt x="4" y="30"/>
                                </a:lnTo>
                                <a:lnTo>
                                  <a:pt x="0" y="35"/>
                                </a:lnTo>
                                <a:lnTo>
                                  <a:pt x="0" y="45"/>
                                </a:lnTo>
                                <a:lnTo>
                                  <a:pt x="2" y="49"/>
                                </a:lnTo>
                                <a:lnTo>
                                  <a:pt x="9" y="55"/>
                                </a:lnTo>
                                <a:lnTo>
                                  <a:pt x="13" y="56"/>
                                </a:lnTo>
                                <a:lnTo>
                                  <a:pt x="24" y="56"/>
                                </a:lnTo>
                                <a:lnTo>
                                  <a:pt x="28" y="55"/>
                                </a:lnTo>
                                <a:lnTo>
                                  <a:pt x="33" y="51"/>
                                </a:lnTo>
                                <a:lnTo>
                                  <a:pt x="15" y="51"/>
                                </a:lnTo>
                                <a:lnTo>
                                  <a:pt x="12" y="50"/>
                                </a:lnTo>
                                <a:lnTo>
                                  <a:pt x="10" y="48"/>
                                </a:lnTo>
                                <a:lnTo>
                                  <a:pt x="8" y="46"/>
                                </a:lnTo>
                                <a:lnTo>
                                  <a:pt x="8" y="44"/>
                                </a:lnTo>
                                <a:lnTo>
                                  <a:pt x="8" y="39"/>
                                </a:lnTo>
                                <a:lnTo>
                                  <a:pt x="8" y="36"/>
                                </a:lnTo>
                                <a:lnTo>
                                  <a:pt x="10" y="35"/>
                                </a:lnTo>
                                <a:lnTo>
                                  <a:pt x="12" y="33"/>
                                </a:lnTo>
                                <a:lnTo>
                                  <a:pt x="15" y="31"/>
                                </a:lnTo>
                                <a:lnTo>
                                  <a:pt x="18" y="30"/>
                                </a:lnTo>
                                <a:lnTo>
                                  <a:pt x="32" y="30"/>
                                </a:lnTo>
                                <a:lnTo>
                                  <a:pt x="25" y="27"/>
                                </a:lnTo>
                                <a:lnTo>
                                  <a:pt x="30" y="24"/>
                                </a:lnTo>
                                <a:lnTo>
                                  <a:pt x="18" y="24"/>
                                </a:lnTo>
                                <a:lnTo>
                                  <a:pt x="13" y="21"/>
                                </a:lnTo>
                                <a:lnTo>
                                  <a:pt x="10" y="18"/>
                                </a:lnTo>
                                <a:lnTo>
                                  <a:pt x="10" y="11"/>
                                </a:lnTo>
                                <a:lnTo>
                                  <a:pt x="10" y="9"/>
                                </a:lnTo>
                                <a:lnTo>
                                  <a:pt x="12" y="7"/>
                                </a:lnTo>
                                <a:lnTo>
                                  <a:pt x="13" y="6"/>
                                </a:lnTo>
                                <a:lnTo>
                                  <a:pt x="16" y="5"/>
                                </a:lnTo>
                                <a:lnTo>
                                  <a:pt x="32" y="5"/>
                                </a:lnTo>
                                <a:lnTo>
                                  <a:pt x="30" y="4"/>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6"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98" y="5"/>
                                </a:moveTo>
                                <a:lnTo>
                                  <a:pt x="87" y="5"/>
                                </a:lnTo>
                                <a:lnTo>
                                  <a:pt x="89" y="6"/>
                                </a:lnTo>
                                <a:lnTo>
                                  <a:pt x="91" y="8"/>
                                </a:lnTo>
                                <a:lnTo>
                                  <a:pt x="93" y="10"/>
                                </a:lnTo>
                                <a:lnTo>
                                  <a:pt x="94" y="12"/>
                                </a:lnTo>
                                <a:lnTo>
                                  <a:pt x="94" y="18"/>
                                </a:lnTo>
                                <a:lnTo>
                                  <a:pt x="93" y="21"/>
                                </a:lnTo>
                                <a:lnTo>
                                  <a:pt x="89" y="27"/>
                                </a:lnTo>
                                <a:lnTo>
                                  <a:pt x="85" y="30"/>
                                </a:lnTo>
                                <a:lnTo>
                                  <a:pt x="79" y="35"/>
                                </a:lnTo>
                                <a:lnTo>
                                  <a:pt x="74" y="39"/>
                                </a:lnTo>
                                <a:lnTo>
                                  <a:pt x="70" y="43"/>
                                </a:lnTo>
                                <a:lnTo>
                                  <a:pt x="66" y="49"/>
                                </a:lnTo>
                                <a:lnTo>
                                  <a:pt x="65" y="52"/>
                                </a:lnTo>
                                <a:lnTo>
                                  <a:pt x="65" y="55"/>
                                </a:lnTo>
                                <a:lnTo>
                                  <a:pt x="101" y="55"/>
                                </a:lnTo>
                                <a:lnTo>
                                  <a:pt x="101" y="49"/>
                                </a:lnTo>
                                <a:lnTo>
                                  <a:pt x="75" y="49"/>
                                </a:lnTo>
                                <a:lnTo>
                                  <a:pt x="75" y="47"/>
                                </a:lnTo>
                                <a:lnTo>
                                  <a:pt x="78" y="44"/>
                                </a:lnTo>
                                <a:lnTo>
                                  <a:pt x="85" y="38"/>
                                </a:lnTo>
                                <a:lnTo>
                                  <a:pt x="91" y="33"/>
                                </a:lnTo>
                                <a:lnTo>
                                  <a:pt x="96" y="29"/>
                                </a:lnTo>
                                <a:lnTo>
                                  <a:pt x="98" y="26"/>
                                </a:lnTo>
                                <a:lnTo>
                                  <a:pt x="100" y="23"/>
                                </a:lnTo>
                                <a:lnTo>
                                  <a:pt x="101" y="19"/>
                                </a:lnTo>
                                <a:lnTo>
                                  <a:pt x="101" y="11"/>
                                </a:lnTo>
                                <a:lnTo>
                                  <a:pt x="100" y="7"/>
                                </a:lnTo>
                                <a:lnTo>
                                  <a:pt x="98" y="5"/>
                                </a:lnTo>
                                <a:close/>
                                <a:moveTo>
                                  <a:pt x="89" y="0"/>
                                </a:moveTo>
                                <a:lnTo>
                                  <a:pt x="79" y="0"/>
                                </a:lnTo>
                                <a:lnTo>
                                  <a:pt x="75" y="1"/>
                                </a:lnTo>
                                <a:lnTo>
                                  <a:pt x="68" y="7"/>
                                </a:lnTo>
                                <a:lnTo>
                                  <a:pt x="67" y="11"/>
                                </a:lnTo>
                                <a:lnTo>
                                  <a:pt x="66" y="16"/>
                                </a:lnTo>
                                <a:lnTo>
                                  <a:pt x="74" y="16"/>
                                </a:lnTo>
                                <a:lnTo>
                                  <a:pt x="74" y="12"/>
                                </a:lnTo>
                                <a:lnTo>
                                  <a:pt x="75" y="10"/>
                                </a:lnTo>
                                <a:lnTo>
                                  <a:pt x="79" y="6"/>
                                </a:lnTo>
                                <a:lnTo>
                                  <a:pt x="81" y="5"/>
                                </a:lnTo>
                                <a:lnTo>
                                  <a:pt x="98" y="5"/>
                                </a:lnTo>
                                <a:lnTo>
                                  <a:pt x="94" y="1"/>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Line 1651"/>
                        <wps:cNvCnPr>
                          <a:cxnSpLocks noChangeShapeType="1"/>
                        </wps:cNvCnPr>
                        <wps:spPr bwMode="auto">
                          <a:xfrm>
                            <a:off x="5348"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 name="AutoShape 1652"/>
                        <wps:cNvSpPr>
                          <a:spLocks/>
                        </wps:cNvSpPr>
                        <wps:spPr bwMode="auto">
                          <a:xfrm>
                            <a:off x="5274" y="5870"/>
                            <a:ext cx="146" cy="57"/>
                          </a:xfrm>
                          <a:custGeom>
                            <a:avLst/>
                            <a:gdLst>
                              <a:gd name="T0" fmla="+- 0 5284 5275"/>
                              <a:gd name="T1" fmla="*/ T0 w 146"/>
                              <a:gd name="T2" fmla="+- 0 5872 5871"/>
                              <a:gd name="T3" fmla="*/ 5872 h 57"/>
                              <a:gd name="T4" fmla="+- 0 5277 5275"/>
                              <a:gd name="T5" fmla="*/ T4 w 146"/>
                              <a:gd name="T6" fmla="+- 0 5880 5871"/>
                              <a:gd name="T7" fmla="*/ 5880 h 57"/>
                              <a:gd name="T8" fmla="+- 0 5286 5275"/>
                              <a:gd name="T9" fmla="*/ T8 w 146"/>
                              <a:gd name="T10" fmla="+- 0 5898 5871"/>
                              <a:gd name="T11" fmla="*/ 5898 h 57"/>
                              <a:gd name="T12" fmla="+- 0 5275 5275"/>
                              <a:gd name="T13" fmla="*/ T12 w 146"/>
                              <a:gd name="T14" fmla="+- 0 5916 5871"/>
                              <a:gd name="T15" fmla="*/ 5916 h 57"/>
                              <a:gd name="T16" fmla="+- 0 5287 5275"/>
                              <a:gd name="T17" fmla="*/ T16 w 146"/>
                              <a:gd name="T18" fmla="+- 0 5927 5871"/>
                              <a:gd name="T19" fmla="*/ 5927 h 57"/>
                              <a:gd name="T20" fmla="+- 0 5307 5275"/>
                              <a:gd name="T21" fmla="*/ T20 w 146"/>
                              <a:gd name="T22" fmla="+- 0 5922 5871"/>
                              <a:gd name="T23" fmla="*/ 5922 h 57"/>
                              <a:gd name="T24" fmla="+- 0 5285 5275"/>
                              <a:gd name="T25" fmla="*/ T24 w 146"/>
                              <a:gd name="T26" fmla="+- 0 5919 5871"/>
                              <a:gd name="T27" fmla="*/ 5919 h 57"/>
                              <a:gd name="T28" fmla="+- 0 5282 5275"/>
                              <a:gd name="T29" fmla="*/ T28 w 146"/>
                              <a:gd name="T30" fmla="+- 0 5910 5871"/>
                              <a:gd name="T31" fmla="*/ 5910 h 57"/>
                              <a:gd name="T32" fmla="+- 0 5286 5275"/>
                              <a:gd name="T33" fmla="*/ T32 w 146"/>
                              <a:gd name="T34" fmla="+- 0 5904 5871"/>
                              <a:gd name="T35" fmla="*/ 5904 h 57"/>
                              <a:gd name="T36" fmla="+- 0 5306 5275"/>
                              <a:gd name="T37" fmla="*/ T36 w 146"/>
                              <a:gd name="T38" fmla="+- 0 5901 5871"/>
                              <a:gd name="T39" fmla="*/ 5901 h 57"/>
                              <a:gd name="T40" fmla="+- 0 5293 5275"/>
                              <a:gd name="T41" fmla="*/ T40 w 146"/>
                              <a:gd name="T42" fmla="+- 0 5895 5871"/>
                              <a:gd name="T43" fmla="*/ 5895 h 57"/>
                              <a:gd name="T44" fmla="+- 0 5284 5275"/>
                              <a:gd name="T45" fmla="*/ T44 w 146"/>
                              <a:gd name="T46" fmla="+- 0 5882 5871"/>
                              <a:gd name="T47" fmla="*/ 5882 h 57"/>
                              <a:gd name="T48" fmla="+- 0 5288 5275"/>
                              <a:gd name="T49" fmla="*/ T48 w 146"/>
                              <a:gd name="T50" fmla="+- 0 5877 5871"/>
                              <a:gd name="T51" fmla="*/ 5877 h 57"/>
                              <a:gd name="T52" fmla="+- 0 5301 5275"/>
                              <a:gd name="T53" fmla="*/ T52 w 146"/>
                              <a:gd name="T54" fmla="+- 0 5872 5871"/>
                              <a:gd name="T55" fmla="*/ 5872 h 57"/>
                              <a:gd name="T56" fmla="+- 0 5293 5275"/>
                              <a:gd name="T57" fmla="*/ T56 w 146"/>
                              <a:gd name="T58" fmla="+- 0 5901 5871"/>
                              <a:gd name="T59" fmla="*/ 5901 h 57"/>
                              <a:gd name="T60" fmla="+- 0 5301 5275"/>
                              <a:gd name="T61" fmla="*/ T60 w 146"/>
                              <a:gd name="T62" fmla="+- 0 5906 5871"/>
                              <a:gd name="T63" fmla="*/ 5906 h 57"/>
                              <a:gd name="T64" fmla="+- 0 5303 5275"/>
                              <a:gd name="T65" fmla="*/ T64 w 146"/>
                              <a:gd name="T66" fmla="+- 0 5915 5871"/>
                              <a:gd name="T67" fmla="*/ 5915 h 57"/>
                              <a:gd name="T68" fmla="+- 0 5296 5275"/>
                              <a:gd name="T69" fmla="*/ T68 w 146"/>
                              <a:gd name="T70" fmla="+- 0 5922 5871"/>
                              <a:gd name="T71" fmla="*/ 5922 h 57"/>
                              <a:gd name="T72" fmla="+- 0 5311 5275"/>
                              <a:gd name="T73" fmla="*/ T72 w 146"/>
                              <a:gd name="T74" fmla="+- 0 5916 5871"/>
                              <a:gd name="T75" fmla="*/ 5916 h 57"/>
                              <a:gd name="T76" fmla="+- 0 5306 5275"/>
                              <a:gd name="T77" fmla="*/ T76 w 146"/>
                              <a:gd name="T78" fmla="+- 0 5901 5871"/>
                              <a:gd name="T79" fmla="*/ 5901 h 57"/>
                              <a:gd name="T80" fmla="+- 0 5298 5275"/>
                              <a:gd name="T81" fmla="*/ T80 w 146"/>
                              <a:gd name="T82" fmla="+- 0 5877 5871"/>
                              <a:gd name="T83" fmla="*/ 5877 h 57"/>
                              <a:gd name="T84" fmla="+- 0 5301 5275"/>
                              <a:gd name="T85" fmla="*/ T84 w 146"/>
                              <a:gd name="T86" fmla="+- 0 5882 5871"/>
                              <a:gd name="T87" fmla="*/ 5882 h 57"/>
                              <a:gd name="T88" fmla="+- 0 5293 5275"/>
                              <a:gd name="T89" fmla="*/ T88 w 146"/>
                              <a:gd name="T90" fmla="+- 0 5895 5871"/>
                              <a:gd name="T91" fmla="*/ 5895 h 57"/>
                              <a:gd name="T92" fmla="+- 0 5309 5275"/>
                              <a:gd name="T93" fmla="*/ T92 w 146"/>
                              <a:gd name="T94" fmla="+- 0 5890 5871"/>
                              <a:gd name="T95" fmla="*/ 5890 h 57"/>
                              <a:gd name="T96" fmla="+- 0 5306 5275"/>
                              <a:gd name="T97" fmla="*/ T96 w 146"/>
                              <a:gd name="T98" fmla="+- 0 5876 5871"/>
                              <a:gd name="T99" fmla="*/ 5876 h 57"/>
                              <a:gd name="T100" fmla="+- 0 5322 5275"/>
                              <a:gd name="T101" fmla="*/ T100 w 146"/>
                              <a:gd name="T102" fmla="+- 0 5926 5871"/>
                              <a:gd name="T103" fmla="*/ 5926 h 57"/>
                              <a:gd name="T104" fmla="+- 0 5372 5275"/>
                              <a:gd name="T105" fmla="*/ T104 w 146"/>
                              <a:gd name="T106" fmla="+- 0 5876 5871"/>
                              <a:gd name="T107" fmla="*/ 5876 h 57"/>
                              <a:gd name="T108" fmla="+- 0 5366 5275"/>
                              <a:gd name="T109" fmla="*/ T108 w 146"/>
                              <a:gd name="T110" fmla="+- 0 5879 5871"/>
                              <a:gd name="T111" fmla="*/ 5879 h 57"/>
                              <a:gd name="T112" fmla="+- 0 5368 5275"/>
                              <a:gd name="T113" fmla="*/ T112 w 146"/>
                              <a:gd name="T114" fmla="+- 0 5889 5871"/>
                              <a:gd name="T115" fmla="*/ 5889 h 57"/>
                              <a:gd name="T116" fmla="+- 0 5359 5275"/>
                              <a:gd name="T117" fmla="*/ T116 w 146"/>
                              <a:gd name="T118" fmla="+- 0 5901 5871"/>
                              <a:gd name="T119" fmla="*/ 5901 h 57"/>
                              <a:gd name="T120" fmla="+- 0 5345 5275"/>
                              <a:gd name="T121" fmla="*/ T120 w 146"/>
                              <a:gd name="T122" fmla="+- 0 5914 5871"/>
                              <a:gd name="T123" fmla="*/ 5914 h 57"/>
                              <a:gd name="T124" fmla="+- 0 5339 5275"/>
                              <a:gd name="T125" fmla="*/ T124 w 146"/>
                              <a:gd name="T126" fmla="+- 0 5923 5871"/>
                              <a:gd name="T127" fmla="*/ 5923 h 57"/>
                              <a:gd name="T128" fmla="+- 0 5376 5275"/>
                              <a:gd name="T129" fmla="*/ T128 w 146"/>
                              <a:gd name="T130" fmla="+- 0 5920 5871"/>
                              <a:gd name="T131" fmla="*/ 5920 h 57"/>
                              <a:gd name="T132" fmla="+- 0 5353 5275"/>
                              <a:gd name="T133" fmla="*/ T132 w 146"/>
                              <a:gd name="T134" fmla="+- 0 5915 5871"/>
                              <a:gd name="T135" fmla="*/ 5915 h 57"/>
                              <a:gd name="T136" fmla="+- 0 5370 5275"/>
                              <a:gd name="T137" fmla="*/ T136 w 146"/>
                              <a:gd name="T138" fmla="+- 0 5900 5871"/>
                              <a:gd name="T139" fmla="*/ 5900 h 57"/>
                              <a:gd name="T140" fmla="+- 0 5375 5275"/>
                              <a:gd name="T141" fmla="*/ T140 w 146"/>
                              <a:gd name="T142" fmla="+- 0 5890 5871"/>
                              <a:gd name="T143" fmla="*/ 5890 h 57"/>
                              <a:gd name="T144" fmla="+- 0 5372 5275"/>
                              <a:gd name="T145" fmla="*/ T144 w 146"/>
                              <a:gd name="T146" fmla="+- 0 5876 5871"/>
                              <a:gd name="T147" fmla="*/ 5876 h 57"/>
                              <a:gd name="T148" fmla="+- 0 5349 5275"/>
                              <a:gd name="T149" fmla="*/ T148 w 146"/>
                              <a:gd name="T150" fmla="+- 0 5872 5871"/>
                              <a:gd name="T151" fmla="*/ 5872 h 57"/>
                              <a:gd name="T152" fmla="+- 0 5341 5275"/>
                              <a:gd name="T153" fmla="*/ T152 w 146"/>
                              <a:gd name="T154" fmla="+- 0 5887 5871"/>
                              <a:gd name="T155" fmla="*/ 5887 h 57"/>
                              <a:gd name="T156" fmla="+- 0 5349 5275"/>
                              <a:gd name="T157" fmla="*/ T156 w 146"/>
                              <a:gd name="T158" fmla="+- 0 5881 5871"/>
                              <a:gd name="T159" fmla="*/ 5881 h 57"/>
                              <a:gd name="T160" fmla="+- 0 5372 5275"/>
                              <a:gd name="T161" fmla="*/ T160 w 146"/>
                              <a:gd name="T162" fmla="+- 0 5876 5871"/>
                              <a:gd name="T163" fmla="*/ 5876 h 57"/>
                              <a:gd name="T164" fmla="+- 0 5391 5275"/>
                              <a:gd name="T165" fmla="*/ T164 w 146"/>
                              <a:gd name="T166" fmla="+- 0 5912 5871"/>
                              <a:gd name="T167" fmla="*/ 5912 h 57"/>
                              <a:gd name="T168" fmla="+- 0 5386 5275"/>
                              <a:gd name="T169" fmla="*/ T168 w 146"/>
                              <a:gd name="T170" fmla="+- 0 5921 5871"/>
                              <a:gd name="T171" fmla="*/ 5921 h 57"/>
                              <a:gd name="T172" fmla="+- 0 5397 5275"/>
                              <a:gd name="T173" fmla="*/ T172 w 146"/>
                              <a:gd name="T174" fmla="+- 0 5927 5871"/>
                              <a:gd name="T175" fmla="*/ 5927 h 57"/>
                              <a:gd name="T176" fmla="+- 0 5415 5275"/>
                              <a:gd name="T177" fmla="*/ T176 w 146"/>
                              <a:gd name="T178" fmla="+- 0 5922 5871"/>
                              <a:gd name="T179" fmla="*/ 5922 h 57"/>
                              <a:gd name="T180" fmla="+- 0 5395 5275"/>
                              <a:gd name="T181" fmla="*/ T180 w 146"/>
                              <a:gd name="T182" fmla="+- 0 5919 5871"/>
                              <a:gd name="T183" fmla="*/ 5919 h 57"/>
                              <a:gd name="T184" fmla="+- 0 5391 5275"/>
                              <a:gd name="T185" fmla="*/ T184 w 146"/>
                              <a:gd name="T186" fmla="+- 0 5912 5871"/>
                              <a:gd name="T187" fmla="*/ 5912 h 57"/>
                              <a:gd name="T188" fmla="+- 0 5408 5275"/>
                              <a:gd name="T189" fmla="*/ T188 w 146"/>
                              <a:gd name="T190" fmla="+- 0 5897 5871"/>
                              <a:gd name="T191" fmla="*/ 5897 h 57"/>
                              <a:gd name="T192" fmla="+- 0 5413 5275"/>
                              <a:gd name="T193" fmla="*/ T192 w 146"/>
                              <a:gd name="T194" fmla="+- 0 5912 5871"/>
                              <a:gd name="T195" fmla="*/ 5912 h 57"/>
                              <a:gd name="T196" fmla="+- 0 5408 5275"/>
                              <a:gd name="T197" fmla="*/ T196 w 146"/>
                              <a:gd name="T198" fmla="+- 0 5920 5871"/>
                              <a:gd name="T199" fmla="*/ 5920 h 57"/>
                              <a:gd name="T200" fmla="+- 0 5419 5275"/>
                              <a:gd name="T201" fmla="*/ T200 w 146"/>
                              <a:gd name="T202" fmla="+- 0 5918 5871"/>
                              <a:gd name="T203" fmla="*/ 5918 h 57"/>
                              <a:gd name="T204" fmla="+- 0 5419 5275"/>
                              <a:gd name="T205" fmla="*/ T204 w 146"/>
                              <a:gd name="T206" fmla="+- 0 5898 5871"/>
                              <a:gd name="T207" fmla="*/ 5898 h 57"/>
                              <a:gd name="T208" fmla="+- 0 5388 5275"/>
                              <a:gd name="T209" fmla="*/ T208 w 146"/>
                              <a:gd name="T210" fmla="+- 0 5872 5871"/>
                              <a:gd name="T211" fmla="*/ 5872 h 57"/>
                              <a:gd name="T212" fmla="+- 0 5394 5275"/>
                              <a:gd name="T213" fmla="*/ T212 w 146"/>
                              <a:gd name="T214" fmla="+- 0 5898 5871"/>
                              <a:gd name="T215" fmla="*/ 5898 h 57"/>
                              <a:gd name="T216" fmla="+- 0 5413 5275"/>
                              <a:gd name="T217" fmla="*/ T216 w 146"/>
                              <a:gd name="T218" fmla="+- 0 5893 5871"/>
                              <a:gd name="T219" fmla="*/ 5893 h 57"/>
                              <a:gd name="T220" fmla="+- 0 5418 5275"/>
                              <a:gd name="T221" fmla="*/ T220 w 146"/>
                              <a:gd name="T222" fmla="+- 0 5878 5871"/>
                              <a:gd name="T223" fmla="*/ 5878 h 57"/>
                              <a:gd name="T224" fmla="+- 0 5399 5275"/>
                              <a:gd name="T225" fmla="*/ T224 w 146"/>
                              <a:gd name="T226" fmla="+- 0 5890 5871"/>
                              <a:gd name="T227" fmla="*/ 5890 h 57"/>
                              <a:gd name="T228" fmla="+- 0 5413 5275"/>
                              <a:gd name="T229" fmla="*/ T228 w 146"/>
                              <a:gd name="T230" fmla="+- 0 5893 5871"/>
                              <a:gd name="T23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6"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6" y="1"/>
                                </a:lnTo>
                                <a:lnTo>
                                  <a:pt x="22" y="0"/>
                                </a:lnTo>
                                <a:close/>
                                <a:moveTo>
                                  <a:pt x="31" y="30"/>
                                </a:moveTo>
                                <a:lnTo>
                                  <a:pt x="18" y="30"/>
                                </a:lnTo>
                                <a:lnTo>
                                  <a:pt x="21" y="31"/>
                                </a:lnTo>
                                <a:lnTo>
                                  <a:pt x="24" y="33"/>
                                </a:lnTo>
                                <a:lnTo>
                                  <a:pt x="26" y="35"/>
                                </a:lnTo>
                                <a:lnTo>
                                  <a:pt x="28" y="36"/>
                                </a:lnTo>
                                <a:lnTo>
                                  <a:pt x="28" y="39"/>
                                </a:lnTo>
                                <a:lnTo>
                                  <a:pt x="28" y="44"/>
                                </a:lnTo>
                                <a:lnTo>
                                  <a:pt x="27" y="46"/>
                                </a:lnTo>
                                <a:lnTo>
                                  <a:pt x="24" y="50"/>
                                </a:lnTo>
                                <a:lnTo>
                                  <a:pt x="21" y="51"/>
                                </a:lnTo>
                                <a:lnTo>
                                  <a:pt x="32" y="51"/>
                                </a:lnTo>
                                <a:lnTo>
                                  <a:pt x="34" y="49"/>
                                </a:lnTo>
                                <a:lnTo>
                                  <a:pt x="36" y="45"/>
                                </a:lnTo>
                                <a:lnTo>
                                  <a:pt x="36" y="35"/>
                                </a:lnTo>
                                <a:lnTo>
                                  <a:pt x="32" y="30"/>
                                </a:lnTo>
                                <a:lnTo>
                                  <a:pt x="31" y="30"/>
                                </a:lnTo>
                                <a:close/>
                                <a:moveTo>
                                  <a:pt x="31" y="5"/>
                                </a:moveTo>
                                <a:lnTo>
                                  <a:pt x="20" y="5"/>
                                </a:lnTo>
                                <a:lnTo>
                                  <a:pt x="23" y="6"/>
                                </a:lnTo>
                                <a:lnTo>
                                  <a:pt x="24" y="7"/>
                                </a:lnTo>
                                <a:lnTo>
                                  <a:pt x="26" y="9"/>
                                </a:lnTo>
                                <a:lnTo>
                                  <a:pt x="26" y="11"/>
                                </a:lnTo>
                                <a:lnTo>
                                  <a:pt x="26" y="18"/>
                                </a:lnTo>
                                <a:lnTo>
                                  <a:pt x="23" y="21"/>
                                </a:lnTo>
                                <a:lnTo>
                                  <a:pt x="18" y="24"/>
                                </a:lnTo>
                                <a:lnTo>
                                  <a:pt x="29" y="24"/>
                                </a:lnTo>
                                <a:lnTo>
                                  <a:pt x="30" y="23"/>
                                </a:lnTo>
                                <a:lnTo>
                                  <a:pt x="34" y="19"/>
                                </a:lnTo>
                                <a:lnTo>
                                  <a:pt x="34" y="9"/>
                                </a:lnTo>
                                <a:lnTo>
                                  <a:pt x="32" y="6"/>
                                </a:lnTo>
                                <a:lnTo>
                                  <a:pt x="31" y="5"/>
                                </a:lnTo>
                                <a:close/>
                                <a:moveTo>
                                  <a:pt x="55" y="48"/>
                                </a:moveTo>
                                <a:lnTo>
                                  <a:pt x="47" y="48"/>
                                </a:lnTo>
                                <a:lnTo>
                                  <a:pt x="47" y="55"/>
                                </a:lnTo>
                                <a:lnTo>
                                  <a:pt x="55" y="55"/>
                                </a:lnTo>
                                <a:lnTo>
                                  <a:pt x="55" y="48"/>
                                </a:lnTo>
                                <a:close/>
                                <a:moveTo>
                                  <a:pt x="97" y="5"/>
                                </a:moveTo>
                                <a:lnTo>
                                  <a:pt x="86" y="5"/>
                                </a:lnTo>
                                <a:lnTo>
                                  <a:pt x="89" y="6"/>
                                </a:lnTo>
                                <a:lnTo>
                                  <a:pt x="91" y="8"/>
                                </a:lnTo>
                                <a:lnTo>
                                  <a:pt x="92" y="10"/>
                                </a:lnTo>
                                <a:lnTo>
                                  <a:pt x="93" y="12"/>
                                </a:lnTo>
                                <a:lnTo>
                                  <a:pt x="93" y="18"/>
                                </a:lnTo>
                                <a:lnTo>
                                  <a:pt x="92" y="21"/>
                                </a:lnTo>
                                <a:lnTo>
                                  <a:pt x="88" y="27"/>
                                </a:lnTo>
                                <a:lnTo>
                                  <a:pt x="84" y="30"/>
                                </a:lnTo>
                                <a:lnTo>
                                  <a:pt x="79" y="35"/>
                                </a:lnTo>
                                <a:lnTo>
                                  <a:pt x="73" y="39"/>
                                </a:lnTo>
                                <a:lnTo>
                                  <a:pt x="70" y="43"/>
                                </a:lnTo>
                                <a:lnTo>
                                  <a:pt x="68" y="46"/>
                                </a:lnTo>
                                <a:lnTo>
                                  <a:pt x="65" y="49"/>
                                </a:lnTo>
                                <a:lnTo>
                                  <a:pt x="64" y="52"/>
                                </a:lnTo>
                                <a:lnTo>
                                  <a:pt x="64" y="55"/>
                                </a:lnTo>
                                <a:lnTo>
                                  <a:pt x="101" y="55"/>
                                </a:lnTo>
                                <a:lnTo>
                                  <a:pt x="101" y="49"/>
                                </a:lnTo>
                                <a:lnTo>
                                  <a:pt x="74" y="49"/>
                                </a:lnTo>
                                <a:lnTo>
                                  <a:pt x="74" y="47"/>
                                </a:lnTo>
                                <a:lnTo>
                                  <a:pt x="78" y="44"/>
                                </a:lnTo>
                                <a:lnTo>
                                  <a:pt x="84" y="38"/>
                                </a:lnTo>
                                <a:lnTo>
                                  <a:pt x="91" y="33"/>
                                </a:lnTo>
                                <a:lnTo>
                                  <a:pt x="95" y="29"/>
                                </a:lnTo>
                                <a:lnTo>
                                  <a:pt x="97" y="26"/>
                                </a:lnTo>
                                <a:lnTo>
                                  <a:pt x="99" y="23"/>
                                </a:lnTo>
                                <a:lnTo>
                                  <a:pt x="100" y="19"/>
                                </a:lnTo>
                                <a:lnTo>
                                  <a:pt x="100" y="11"/>
                                </a:lnTo>
                                <a:lnTo>
                                  <a:pt x="99" y="7"/>
                                </a:lnTo>
                                <a:lnTo>
                                  <a:pt x="97" y="5"/>
                                </a:lnTo>
                                <a:close/>
                                <a:moveTo>
                                  <a:pt x="89" y="0"/>
                                </a:moveTo>
                                <a:lnTo>
                                  <a:pt x="78" y="0"/>
                                </a:lnTo>
                                <a:lnTo>
                                  <a:pt x="74" y="1"/>
                                </a:lnTo>
                                <a:lnTo>
                                  <a:pt x="68" y="7"/>
                                </a:lnTo>
                                <a:lnTo>
                                  <a:pt x="66" y="11"/>
                                </a:lnTo>
                                <a:lnTo>
                                  <a:pt x="66" y="16"/>
                                </a:lnTo>
                                <a:lnTo>
                                  <a:pt x="73" y="16"/>
                                </a:lnTo>
                                <a:lnTo>
                                  <a:pt x="73" y="12"/>
                                </a:lnTo>
                                <a:lnTo>
                                  <a:pt x="74" y="10"/>
                                </a:lnTo>
                                <a:lnTo>
                                  <a:pt x="78" y="6"/>
                                </a:lnTo>
                                <a:lnTo>
                                  <a:pt x="81" y="5"/>
                                </a:lnTo>
                                <a:lnTo>
                                  <a:pt x="97" y="5"/>
                                </a:lnTo>
                                <a:lnTo>
                                  <a:pt x="93" y="1"/>
                                </a:lnTo>
                                <a:lnTo>
                                  <a:pt x="89" y="0"/>
                                </a:lnTo>
                                <a:close/>
                                <a:moveTo>
                                  <a:pt x="116" y="41"/>
                                </a:moveTo>
                                <a:lnTo>
                                  <a:pt x="109" y="41"/>
                                </a:lnTo>
                                <a:lnTo>
                                  <a:pt x="110" y="46"/>
                                </a:lnTo>
                                <a:lnTo>
                                  <a:pt x="111"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6" y="41"/>
                                </a:lnTo>
                                <a:close/>
                                <a:moveTo>
                                  <a:pt x="141"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1" y="25"/>
                                </a:lnTo>
                                <a:close/>
                                <a:moveTo>
                                  <a:pt x="143" y="1"/>
                                </a:moveTo>
                                <a:lnTo>
                                  <a:pt x="113" y="1"/>
                                </a:lnTo>
                                <a:lnTo>
                                  <a:pt x="111" y="30"/>
                                </a:lnTo>
                                <a:lnTo>
                                  <a:pt x="116" y="30"/>
                                </a:lnTo>
                                <a:lnTo>
                                  <a:pt x="119" y="27"/>
                                </a:lnTo>
                                <a:lnTo>
                                  <a:pt x="123" y="25"/>
                                </a:lnTo>
                                <a:lnTo>
                                  <a:pt x="141" y="25"/>
                                </a:lnTo>
                                <a:lnTo>
                                  <a:pt x="138" y="22"/>
                                </a:lnTo>
                                <a:lnTo>
                                  <a:pt x="118" y="22"/>
                                </a:lnTo>
                                <a:lnTo>
                                  <a:pt x="119" y="7"/>
                                </a:lnTo>
                                <a:lnTo>
                                  <a:pt x="143" y="7"/>
                                </a:lnTo>
                                <a:lnTo>
                                  <a:pt x="143" y="1"/>
                                </a:lnTo>
                                <a:close/>
                                <a:moveTo>
                                  <a:pt x="133" y="19"/>
                                </a:moveTo>
                                <a:lnTo>
                                  <a:pt x="124" y="19"/>
                                </a:lnTo>
                                <a:lnTo>
                                  <a:pt x="121" y="20"/>
                                </a:lnTo>
                                <a:lnTo>
                                  <a:pt x="118" y="22"/>
                                </a:lnTo>
                                <a:lnTo>
                                  <a:pt x="138"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Line 1653"/>
                        <wps:cNvCnPr>
                          <a:cxnSpLocks noChangeShapeType="1"/>
                        </wps:cNvCnPr>
                        <wps:spPr bwMode="auto">
                          <a:xfrm>
                            <a:off x="554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 name="AutoShape 1654"/>
                        <wps:cNvSpPr>
                          <a:spLocks/>
                        </wps:cNvSpPr>
                        <wps:spPr bwMode="auto">
                          <a:xfrm>
                            <a:off x="5497" y="5870"/>
                            <a:ext cx="102" cy="57"/>
                          </a:xfrm>
                          <a:custGeom>
                            <a:avLst/>
                            <a:gdLst>
                              <a:gd name="T0" fmla="+- 0 5507 5498"/>
                              <a:gd name="T1" fmla="*/ T0 w 102"/>
                              <a:gd name="T2" fmla="+- 0 5872 5871"/>
                              <a:gd name="T3" fmla="*/ 5872 h 57"/>
                              <a:gd name="T4" fmla="+- 0 5500 5498"/>
                              <a:gd name="T5" fmla="*/ T4 w 102"/>
                              <a:gd name="T6" fmla="+- 0 5880 5871"/>
                              <a:gd name="T7" fmla="*/ 5880 h 57"/>
                              <a:gd name="T8" fmla="+- 0 5509 5498"/>
                              <a:gd name="T9" fmla="*/ T8 w 102"/>
                              <a:gd name="T10" fmla="+- 0 5898 5871"/>
                              <a:gd name="T11" fmla="*/ 5898 h 57"/>
                              <a:gd name="T12" fmla="+- 0 5498 5498"/>
                              <a:gd name="T13" fmla="*/ T12 w 102"/>
                              <a:gd name="T14" fmla="+- 0 5916 5871"/>
                              <a:gd name="T15" fmla="*/ 5916 h 57"/>
                              <a:gd name="T16" fmla="+- 0 5511 5498"/>
                              <a:gd name="T17" fmla="*/ T16 w 102"/>
                              <a:gd name="T18" fmla="+- 0 5927 5871"/>
                              <a:gd name="T19" fmla="*/ 5927 h 57"/>
                              <a:gd name="T20" fmla="+- 0 5530 5498"/>
                              <a:gd name="T21" fmla="*/ T20 w 102"/>
                              <a:gd name="T22" fmla="+- 0 5922 5871"/>
                              <a:gd name="T23" fmla="*/ 5922 h 57"/>
                              <a:gd name="T24" fmla="+- 0 5508 5498"/>
                              <a:gd name="T25" fmla="*/ T24 w 102"/>
                              <a:gd name="T26" fmla="+- 0 5919 5871"/>
                              <a:gd name="T27" fmla="*/ 5919 h 57"/>
                              <a:gd name="T28" fmla="+- 0 5505 5498"/>
                              <a:gd name="T29" fmla="*/ T28 w 102"/>
                              <a:gd name="T30" fmla="+- 0 5910 5871"/>
                              <a:gd name="T31" fmla="*/ 5910 h 57"/>
                              <a:gd name="T32" fmla="+- 0 5509 5498"/>
                              <a:gd name="T33" fmla="*/ T32 w 102"/>
                              <a:gd name="T34" fmla="+- 0 5904 5871"/>
                              <a:gd name="T35" fmla="*/ 5904 h 57"/>
                              <a:gd name="T36" fmla="+- 0 5529 5498"/>
                              <a:gd name="T37" fmla="*/ T36 w 102"/>
                              <a:gd name="T38" fmla="+- 0 5901 5871"/>
                              <a:gd name="T39" fmla="*/ 5901 h 57"/>
                              <a:gd name="T40" fmla="+- 0 5516 5498"/>
                              <a:gd name="T41" fmla="*/ T40 w 102"/>
                              <a:gd name="T42" fmla="+- 0 5895 5871"/>
                              <a:gd name="T43" fmla="*/ 5895 h 57"/>
                              <a:gd name="T44" fmla="+- 0 5507 5498"/>
                              <a:gd name="T45" fmla="*/ T44 w 102"/>
                              <a:gd name="T46" fmla="+- 0 5882 5871"/>
                              <a:gd name="T47" fmla="*/ 5882 h 57"/>
                              <a:gd name="T48" fmla="+- 0 5511 5498"/>
                              <a:gd name="T49" fmla="*/ T48 w 102"/>
                              <a:gd name="T50" fmla="+- 0 5877 5871"/>
                              <a:gd name="T51" fmla="*/ 5877 h 57"/>
                              <a:gd name="T52" fmla="+- 0 5527 5498"/>
                              <a:gd name="T53" fmla="*/ T52 w 102"/>
                              <a:gd name="T54" fmla="+- 0 5875 5871"/>
                              <a:gd name="T55" fmla="*/ 5875 h 57"/>
                              <a:gd name="T56" fmla="+- 0 5529 5498"/>
                              <a:gd name="T57" fmla="*/ T56 w 102"/>
                              <a:gd name="T58" fmla="+- 0 5901 5871"/>
                              <a:gd name="T59" fmla="*/ 5901 h 57"/>
                              <a:gd name="T60" fmla="+- 0 5522 5498"/>
                              <a:gd name="T61" fmla="*/ T60 w 102"/>
                              <a:gd name="T62" fmla="+- 0 5904 5871"/>
                              <a:gd name="T63" fmla="*/ 5904 h 57"/>
                              <a:gd name="T64" fmla="+- 0 5527 5498"/>
                              <a:gd name="T65" fmla="*/ T64 w 102"/>
                              <a:gd name="T66" fmla="+- 0 5910 5871"/>
                              <a:gd name="T67" fmla="*/ 5910 h 57"/>
                              <a:gd name="T68" fmla="+- 0 5522 5498"/>
                              <a:gd name="T69" fmla="*/ T68 w 102"/>
                              <a:gd name="T70" fmla="+- 0 5921 5871"/>
                              <a:gd name="T71" fmla="*/ 5921 h 57"/>
                              <a:gd name="T72" fmla="+- 0 5532 5498"/>
                              <a:gd name="T73" fmla="*/ T72 w 102"/>
                              <a:gd name="T74" fmla="+- 0 5920 5871"/>
                              <a:gd name="T75" fmla="*/ 5920 h 57"/>
                              <a:gd name="T76" fmla="+- 0 5530 5498"/>
                              <a:gd name="T77" fmla="*/ T76 w 102"/>
                              <a:gd name="T78" fmla="+- 0 5901 5871"/>
                              <a:gd name="T79" fmla="*/ 5901 h 57"/>
                              <a:gd name="T80" fmla="+- 0 5519 5498"/>
                              <a:gd name="T81" fmla="*/ T80 w 102"/>
                              <a:gd name="T82" fmla="+- 0 5876 5871"/>
                              <a:gd name="T83" fmla="*/ 5876 h 57"/>
                              <a:gd name="T84" fmla="+- 0 5524 5498"/>
                              <a:gd name="T85" fmla="*/ T84 w 102"/>
                              <a:gd name="T86" fmla="+- 0 5880 5871"/>
                              <a:gd name="T87" fmla="*/ 5880 h 57"/>
                              <a:gd name="T88" fmla="+- 0 5522 5498"/>
                              <a:gd name="T89" fmla="*/ T88 w 102"/>
                              <a:gd name="T90" fmla="+- 0 5892 5871"/>
                              <a:gd name="T91" fmla="*/ 5892 h 57"/>
                              <a:gd name="T92" fmla="+- 0 5529 5498"/>
                              <a:gd name="T93" fmla="*/ T92 w 102"/>
                              <a:gd name="T94" fmla="+- 0 5894 5871"/>
                              <a:gd name="T95" fmla="*/ 5894 h 57"/>
                              <a:gd name="T96" fmla="+- 0 5530 5498"/>
                              <a:gd name="T97" fmla="*/ T96 w 102"/>
                              <a:gd name="T98" fmla="+- 0 5877 5871"/>
                              <a:gd name="T99" fmla="*/ 5877 h 57"/>
                              <a:gd name="T100" fmla="+- 0 5545 5498"/>
                              <a:gd name="T101" fmla="*/ T100 w 102"/>
                              <a:gd name="T102" fmla="+- 0 5919 5871"/>
                              <a:gd name="T103" fmla="*/ 5919 h 57"/>
                              <a:gd name="T104" fmla="+- 0 5553 5498"/>
                              <a:gd name="T105" fmla="*/ T104 w 102"/>
                              <a:gd name="T106" fmla="+- 0 5919 5871"/>
                              <a:gd name="T107" fmla="*/ 5919 h 57"/>
                              <a:gd name="T108" fmla="+- 0 5564 5498"/>
                              <a:gd name="T109" fmla="*/ T108 w 102"/>
                              <a:gd name="T110" fmla="+- 0 5916 5871"/>
                              <a:gd name="T111" fmla="*/ 5916 h 57"/>
                              <a:gd name="T112" fmla="+- 0 5572 5498"/>
                              <a:gd name="T113" fmla="*/ T112 w 102"/>
                              <a:gd name="T114" fmla="+- 0 5926 5871"/>
                              <a:gd name="T115" fmla="*/ 5926 h 57"/>
                              <a:gd name="T116" fmla="+- 0 5591 5498"/>
                              <a:gd name="T117" fmla="*/ T116 w 102"/>
                              <a:gd name="T118" fmla="+- 0 5926 5871"/>
                              <a:gd name="T119" fmla="*/ 5926 h 57"/>
                              <a:gd name="T120" fmla="+- 0 5575 5498"/>
                              <a:gd name="T121" fmla="*/ T120 w 102"/>
                              <a:gd name="T122" fmla="+- 0 5921 5871"/>
                              <a:gd name="T123" fmla="*/ 5921 h 57"/>
                              <a:gd name="T124" fmla="+- 0 5571 5498"/>
                              <a:gd name="T125" fmla="*/ T124 w 102"/>
                              <a:gd name="T126" fmla="+- 0 5915 5871"/>
                              <a:gd name="T127" fmla="*/ 5915 h 57"/>
                              <a:gd name="T128" fmla="+- 0 5584 5498"/>
                              <a:gd name="T129" fmla="*/ T128 w 102"/>
                              <a:gd name="T130" fmla="+- 0 5876 5871"/>
                              <a:gd name="T131" fmla="*/ 5876 h 57"/>
                              <a:gd name="T132" fmla="+- 0 5589 5498"/>
                              <a:gd name="T133" fmla="*/ T132 w 102"/>
                              <a:gd name="T134" fmla="+- 0 5882 5871"/>
                              <a:gd name="T135" fmla="*/ 5882 h 57"/>
                              <a:gd name="T136" fmla="+- 0 5578 5498"/>
                              <a:gd name="T137" fmla="*/ T136 w 102"/>
                              <a:gd name="T138" fmla="+- 0 5894 5871"/>
                              <a:gd name="T139" fmla="*/ 5894 h 57"/>
                              <a:gd name="T140" fmla="+- 0 5587 5498"/>
                              <a:gd name="T141" fmla="*/ T140 w 102"/>
                              <a:gd name="T142" fmla="+- 0 5901 5871"/>
                              <a:gd name="T143" fmla="*/ 5901 h 57"/>
                              <a:gd name="T144" fmla="+- 0 5592 5498"/>
                              <a:gd name="T145" fmla="*/ T144 w 102"/>
                              <a:gd name="T146" fmla="+- 0 5914 5871"/>
                              <a:gd name="T147" fmla="*/ 5914 h 57"/>
                              <a:gd name="T148" fmla="+- 0 5585 5498"/>
                              <a:gd name="T149" fmla="*/ T148 w 102"/>
                              <a:gd name="T150" fmla="+- 0 5922 5871"/>
                              <a:gd name="T151" fmla="*/ 5922 h 57"/>
                              <a:gd name="T152" fmla="+- 0 5599 5498"/>
                              <a:gd name="T153" fmla="*/ T152 w 102"/>
                              <a:gd name="T154" fmla="+- 0 5915 5871"/>
                              <a:gd name="T155" fmla="*/ 5915 h 57"/>
                              <a:gd name="T156" fmla="+- 0 5597 5498"/>
                              <a:gd name="T157" fmla="*/ T156 w 102"/>
                              <a:gd name="T158" fmla="+- 0 5901 5871"/>
                              <a:gd name="T159" fmla="*/ 5901 h 57"/>
                              <a:gd name="T160" fmla="+- 0 5589 5498"/>
                              <a:gd name="T161" fmla="*/ T160 w 102"/>
                              <a:gd name="T162" fmla="+- 0 5896 5871"/>
                              <a:gd name="T163" fmla="*/ 5896 h 57"/>
                              <a:gd name="T164" fmla="+- 0 5595 5498"/>
                              <a:gd name="T165" fmla="*/ T164 w 102"/>
                              <a:gd name="T166" fmla="+- 0 5892 5871"/>
                              <a:gd name="T167" fmla="*/ 5892 h 57"/>
                              <a:gd name="T168" fmla="+- 0 5597 5498"/>
                              <a:gd name="T169" fmla="*/ T168 w 102"/>
                              <a:gd name="T170" fmla="+- 0 5880 5871"/>
                              <a:gd name="T171" fmla="*/ 5880 h 57"/>
                              <a:gd name="T172" fmla="+- 0 5586 5498"/>
                              <a:gd name="T173" fmla="*/ T172 w 102"/>
                              <a:gd name="T174" fmla="+- 0 5871 5871"/>
                              <a:gd name="T175" fmla="*/ 5871 h 57"/>
                              <a:gd name="T176" fmla="+- 0 5570 5498"/>
                              <a:gd name="T177" fmla="*/ T176 w 102"/>
                              <a:gd name="T178" fmla="+- 0 5874 5871"/>
                              <a:gd name="T179" fmla="*/ 5874 h 57"/>
                              <a:gd name="T180" fmla="+- 0 5564 5498"/>
                              <a:gd name="T181" fmla="*/ T180 w 102"/>
                              <a:gd name="T182" fmla="+- 0 5885 5871"/>
                              <a:gd name="T183" fmla="*/ 5885 h 57"/>
                              <a:gd name="T184" fmla="+- 0 5575 5498"/>
                              <a:gd name="T185" fmla="*/ T184 w 102"/>
                              <a:gd name="T186" fmla="+- 0 5876 5871"/>
                              <a:gd name="T187" fmla="*/ 5876 h 57"/>
                              <a:gd name="T188" fmla="+- 0 5586 5498"/>
                              <a:gd name="T189" fmla="*/ T188 w 102"/>
                              <a:gd name="T190" fmla="+- 0 5871 5871"/>
                              <a:gd name="T191" fmla="*/ 58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2"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2" y="49"/>
                                </a:lnTo>
                                <a:lnTo>
                                  <a:pt x="8" y="55"/>
                                </a:lnTo>
                                <a:lnTo>
                                  <a:pt x="13" y="56"/>
                                </a:lnTo>
                                <a:lnTo>
                                  <a:pt x="23" y="56"/>
                                </a:lnTo>
                                <a:lnTo>
                                  <a:pt x="28" y="55"/>
                                </a:lnTo>
                                <a:lnTo>
                                  <a:pt x="32" y="51"/>
                                </a:lnTo>
                                <a:lnTo>
                                  <a:pt x="15" y="51"/>
                                </a:lnTo>
                                <a:lnTo>
                                  <a:pt x="12" y="50"/>
                                </a:lnTo>
                                <a:lnTo>
                                  <a:pt x="10" y="48"/>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1" y="5"/>
                                </a:lnTo>
                                <a:lnTo>
                                  <a:pt x="29" y="4"/>
                                </a:lnTo>
                                <a:lnTo>
                                  <a:pt x="27" y="1"/>
                                </a:lnTo>
                                <a:lnTo>
                                  <a:pt x="23" y="0"/>
                                </a:lnTo>
                                <a:close/>
                                <a:moveTo>
                                  <a:pt x="31" y="30"/>
                                </a:moveTo>
                                <a:lnTo>
                                  <a:pt x="18" y="30"/>
                                </a:lnTo>
                                <a:lnTo>
                                  <a:pt x="22" y="31"/>
                                </a:lnTo>
                                <a:lnTo>
                                  <a:pt x="24" y="33"/>
                                </a:lnTo>
                                <a:lnTo>
                                  <a:pt x="26" y="35"/>
                                </a:lnTo>
                                <a:lnTo>
                                  <a:pt x="28" y="36"/>
                                </a:lnTo>
                                <a:lnTo>
                                  <a:pt x="29" y="39"/>
                                </a:lnTo>
                                <a:lnTo>
                                  <a:pt x="29" y="44"/>
                                </a:lnTo>
                                <a:lnTo>
                                  <a:pt x="28" y="46"/>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1" y="5"/>
                                </a:lnTo>
                                <a:close/>
                                <a:moveTo>
                                  <a:pt x="55" y="48"/>
                                </a:moveTo>
                                <a:lnTo>
                                  <a:pt x="47" y="48"/>
                                </a:lnTo>
                                <a:lnTo>
                                  <a:pt x="47" y="55"/>
                                </a:lnTo>
                                <a:lnTo>
                                  <a:pt x="55" y="55"/>
                                </a:lnTo>
                                <a:lnTo>
                                  <a:pt x="55" y="48"/>
                                </a:lnTo>
                                <a:close/>
                                <a:moveTo>
                                  <a:pt x="73" y="41"/>
                                </a:moveTo>
                                <a:lnTo>
                                  <a:pt x="66" y="41"/>
                                </a:lnTo>
                                <a:lnTo>
                                  <a:pt x="66" y="45"/>
                                </a:lnTo>
                                <a:lnTo>
                                  <a:pt x="66" y="46"/>
                                </a:lnTo>
                                <a:lnTo>
                                  <a:pt x="68" y="49"/>
                                </a:lnTo>
                                <a:lnTo>
                                  <a:pt x="74" y="55"/>
                                </a:lnTo>
                                <a:lnTo>
                                  <a:pt x="78" y="56"/>
                                </a:lnTo>
                                <a:lnTo>
                                  <a:pt x="89" y="56"/>
                                </a:lnTo>
                                <a:lnTo>
                                  <a:pt x="93" y="55"/>
                                </a:lnTo>
                                <a:lnTo>
                                  <a:pt x="97" y="51"/>
                                </a:lnTo>
                                <a:lnTo>
                                  <a:pt x="80" y="51"/>
                                </a:lnTo>
                                <a:lnTo>
                                  <a:pt x="77" y="50"/>
                                </a:lnTo>
                                <a:lnTo>
                                  <a:pt x="76" y="48"/>
                                </a:lnTo>
                                <a:lnTo>
                                  <a:pt x="74" y="46"/>
                                </a:lnTo>
                                <a:lnTo>
                                  <a:pt x="73" y="44"/>
                                </a:lnTo>
                                <a:lnTo>
                                  <a:pt x="73" y="41"/>
                                </a:lnTo>
                                <a:close/>
                                <a:moveTo>
                                  <a:pt x="96" y="5"/>
                                </a:moveTo>
                                <a:lnTo>
                                  <a:pt x="86" y="5"/>
                                </a:lnTo>
                                <a:lnTo>
                                  <a:pt x="88" y="6"/>
                                </a:lnTo>
                                <a:lnTo>
                                  <a:pt x="91" y="9"/>
                                </a:lnTo>
                                <a:lnTo>
                                  <a:pt x="91" y="11"/>
                                </a:lnTo>
                                <a:lnTo>
                                  <a:pt x="91" y="20"/>
                                </a:lnTo>
                                <a:lnTo>
                                  <a:pt x="88" y="23"/>
                                </a:lnTo>
                                <a:lnTo>
                                  <a:pt x="80" y="23"/>
                                </a:lnTo>
                                <a:lnTo>
                                  <a:pt x="80" y="29"/>
                                </a:lnTo>
                                <a:lnTo>
                                  <a:pt x="86" y="29"/>
                                </a:lnTo>
                                <a:lnTo>
                                  <a:pt x="89" y="30"/>
                                </a:lnTo>
                                <a:lnTo>
                                  <a:pt x="93" y="33"/>
                                </a:lnTo>
                                <a:lnTo>
                                  <a:pt x="94" y="36"/>
                                </a:lnTo>
                                <a:lnTo>
                                  <a:pt x="94" y="43"/>
                                </a:lnTo>
                                <a:lnTo>
                                  <a:pt x="93" y="45"/>
                                </a:lnTo>
                                <a:lnTo>
                                  <a:pt x="89" y="50"/>
                                </a:lnTo>
                                <a:lnTo>
                                  <a:pt x="87" y="51"/>
                                </a:lnTo>
                                <a:lnTo>
                                  <a:pt x="97" y="51"/>
                                </a:lnTo>
                                <a:lnTo>
                                  <a:pt x="100" y="48"/>
                                </a:lnTo>
                                <a:lnTo>
                                  <a:pt x="101" y="44"/>
                                </a:lnTo>
                                <a:lnTo>
                                  <a:pt x="101" y="36"/>
                                </a:lnTo>
                                <a:lnTo>
                                  <a:pt x="101" y="33"/>
                                </a:lnTo>
                                <a:lnTo>
                                  <a:pt x="99" y="30"/>
                                </a:lnTo>
                                <a:lnTo>
                                  <a:pt x="97" y="28"/>
                                </a:lnTo>
                                <a:lnTo>
                                  <a:pt x="94" y="26"/>
                                </a:lnTo>
                                <a:lnTo>
                                  <a:pt x="91" y="25"/>
                                </a:lnTo>
                                <a:lnTo>
                                  <a:pt x="94" y="24"/>
                                </a:lnTo>
                                <a:lnTo>
                                  <a:pt x="96" y="23"/>
                                </a:lnTo>
                                <a:lnTo>
                                  <a:pt x="97" y="21"/>
                                </a:lnTo>
                                <a:lnTo>
                                  <a:pt x="98" y="19"/>
                                </a:lnTo>
                                <a:lnTo>
                                  <a:pt x="99" y="16"/>
                                </a:lnTo>
                                <a:lnTo>
                                  <a:pt x="99" y="9"/>
                                </a:lnTo>
                                <a:lnTo>
                                  <a:pt x="97" y="6"/>
                                </a:lnTo>
                                <a:lnTo>
                                  <a:pt x="96" y="5"/>
                                </a:lnTo>
                                <a:close/>
                                <a:moveTo>
                                  <a:pt x="88" y="0"/>
                                </a:moveTo>
                                <a:lnTo>
                                  <a:pt x="78" y="0"/>
                                </a:lnTo>
                                <a:lnTo>
                                  <a:pt x="75" y="1"/>
                                </a:lnTo>
                                <a:lnTo>
                                  <a:pt x="72" y="3"/>
                                </a:lnTo>
                                <a:lnTo>
                                  <a:pt x="69" y="6"/>
                                </a:lnTo>
                                <a:lnTo>
                                  <a:pt x="67" y="9"/>
                                </a:lnTo>
                                <a:lnTo>
                                  <a:pt x="66" y="14"/>
                                </a:lnTo>
                                <a:lnTo>
                                  <a:pt x="74" y="14"/>
                                </a:lnTo>
                                <a:lnTo>
                                  <a:pt x="74" y="8"/>
                                </a:lnTo>
                                <a:lnTo>
                                  <a:pt x="77" y="5"/>
                                </a:lnTo>
                                <a:lnTo>
                                  <a:pt x="96" y="5"/>
                                </a:lnTo>
                                <a:lnTo>
                                  <a:pt x="91" y="1"/>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Line 1655"/>
                        <wps:cNvCnPr>
                          <a:cxnSpLocks noChangeShapeType="1"/>
                        </wps:cNvCnPr>
                        <wps:spPr bwMode="auto">
                          <a:xfrm>
                            <a:off x="5758"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 name="AutoShape 1656"/>
                        <wps:cNvSpPr>
                          <a:spLocks/>
                        </wps:cNvSpPr>
                        <wps:spPr bwMode="auto">
                          <a:xfrm>
                            <a:off x="5684" y="5870"/>
                            <a:ext cx="146" cy="57"/>
                          </a:xfrm>
                          <a:custGeom>
                            <a:avLst/>
                            <a:gdLst>
                              <a:gd name="T0" fmla="+- 0 5691 5684"/>
                              <a:gd name="T1" fmla="*/ T0 w 146"/>
                              <a:gd name="T2" fmla="+- 0 5875 5871"/>
                              <a:gd name="T3" fmla="*/ 5875 h 57"/>
                              <a:gd name="T4" fmla="+- 0 5689 5684"/>
                              <a:gd name="T5" fmla="*/ T4 w 146"/>
                              <a:gd name="T6" fmla="+- 0 5894 5871"/>
                              <a:gd name="T7" fmla="*/ 5894 h 57"/>
                              <a:gd name="T8" fmla="+- 0 5684 5684"/>
                              <a:gd name="T9" fmla="*/ T8 w 146"/>
                              <a:gd name="T10" fmla="+- 0 5916 5871"/>
                              <a:gd name="T11" fmla="*/ 5916 h 57"/>
                              <a:gd name="T12" fmla="+- 0 5708 5684"/>
                              <a:gd name="T13" fmla="*/ T12 w 146"/>
                              <a:gd name="T14" fmla="+- 0 5927 5871"/>
                              <a:gd name="T15" fmla="*/ 5927 h 57"/>
                              <a:gd name="T16" fmla="+- 0 5696 5684"/>
                              <a:gd name="T17" fmla="*/ T16 w 146"/>
                              <a:gd name="T18" fmla="+- 0 5921 5871"/>
                              <a:gd name="T19" fmla="*/ 5921 h 57"/>
                              <a:gd name="T20" fmla="+- 0 5692 5684"/>
                              <a:gd name="T21" fmla="*/ T20 w 146"/>
                              <a:gd name="T22" fmla="+- 0 5910 5871"/>
                              <a:gd name="T23" fmla="*/ 5910 h 57"/>
                              <a:gd name="T24" fmla="+- 0 5699 5684"/>
                              <a:gd name="T25" fmla="*/ T24 w 146"/>
                              <a:gd name="T26" fmla="+- 0 5902 5871"/>
                              <a:gd name="T27" fmla="*/ 5902 h 57"/>
                              <a:gd name="T28" fmla="+- 0 5714 5684"/>
                              <a:gd name="T29" fmla="*/ T28 w 146"/>
                              <a:gd name="T30" fmla="+- 0 5895 5871"/>
                              <a:gd name="T31" fmla="*/ 5895 h 57"/>
                              <a:gd name="T32" fmla="+- 0 5694 5684"/>
                              <a:gd name="T33" fmla="*/ T32 w 146"/>
                              <a:gd name="T34" fmla="+- 0 5882 5871"/>
                              <a:gd name="T35" fmla="*/ 5882 h 57"/>
                              <a:gd name="T36" fmla="+- 0 5700 5684"/>
                              <a:gd name="T37" fmla="*/ T36 w 146"/>
                              <a:gd name="T38" fmla="+- 0 5876 5871"/>
                              <a:gd name="T39" fmla="*/ 5876 h 57"/>
                              <a:gd name="T40" fmla="+- 0 5716 5684"/>
                              <a:gd name="T41" fmla="*/ T40 w 146"/>
                              <a:gd name="T42" fmla="+- 0 5901 5871"/>
                              <a:gd name="T43" fmla="*/ 5901 h 57"/>
                              <a:gd name="T44" fmla="+- 0 5711 5684"/>
                              <a:gd name="T45" fmla="*/ T44 w 146"/>
                              <a:gd name="T46" fmla="+- 0 5906 5871"/>
                              <a:gd name="T47" fmla="*/ 5906 h 57"/>
                              <a:gd name="T48" fmla="+- 0 5712 5684"/>
                              <a:gd name="T49" fmla="*/ T48 w 146"/>
                              <a:gd name="T50" fmla="+- 0 5917 5871"/>
                              <a:gd name="T51" fmla="*/ 5917 h 57"/>
                              <a:gd name="T52" fmla="+- 0 5719 5684"/>
                              <a:gd name="T53" fmla="*/ T52 w 146"/>
                              <a:gd name="T54" fmla="+- 0 5920 5871"/>
                              <a:gd name="T55" fmla="*/ 5920 h 57"/>
                              <a:gd name="T56" fmla="+- 0 5716 5684"/>
                              <a:gd name="T57" fmla="*/ T56 w 146"/>
                              <a:gd name="T58" fmla="+- 0 5901 5871"/>
                              <a:gd name="T59" fmla="*/ 5901 h 57"/>
                              <a:gd name="T60" fmla="+- 0 5709 5684"/>
                              <a:gd name="T61" fmla="*/ T60 w 146"/>
                              <a:gd name="T62" fmla="+- 0 5878 5871"/>
                              <a:gd name="T63" fmla="*/ 5878 h 57"/>
                              <a:gd name="T64" fmla="+- 0 5708 5684"/>
                              <a:gd name="T65" fmla="*/ T64 w 146"/>
                              <a:gd name="T66" fmla="+- 0 5892 5871"/>
                              <a:gd name="T67" fmla="*/ 5892 h 57"/>
                              <a:gd name="T68" fmla="+- 0 5718 5684"/>
                              <a:gd name="T69" fmla="*/ T68 w 146"/>
                              <a:gd name="T70" fmla="+- 0 5890 5871"/>
                              <a:gd name="T71" fmla="*/ 5890 h 57"/>
                              <a:gd name="T72" fmla="+- 0 5739 5684"/>
                              <a:gd name="T73" fmla="*/ T72 w 146"/>
                              <a:gd name="T74" fmla="+- 0 5919 5871"/>
                              <a:gd name="T75" fmla="*/ 5919 h 57"/>
                              <a:gd name="T76" fmla="+- 0 5739 5684"/>
                              <a:gd name="T77" fmla="*/ T76 w 146"/>
                              <a:gd name="T78" fmla="+- 0 5919 5871"/>
                              <a:gd name="T79" fmla="*/ 5919 h 57"/>
                              <a:gd name="T80" fmla="+- 0 5750 5684"/>
                              <a:gd name="T81" fmla="*/ T80 w 146"/>
                              <a:gd name="T82" fmla="+- 0 5917 5871"/>
                              <a:gd name="T83" fmla="*/ 5917 h 57"/>
                              <a:gd name="T84" fmla="+- 0 5773 5684"/>
                              <a:gd name="T85" fmla="*/ T84 w 146"/>
                              <a:gd name="T86" fmla="+- 0 5927 5871"/>
                              <a:gd name="T87" fmla="*/ 5927 h 57"/>
                              <a:gd name="T88" fmla="+- 0 5762 5684"/>
                              <a:gd name="T89" fmla="*/ T88 w 146"/>
                              <a:gd name="T90" fmla="+- 0 5921 5871"/>
                              <a:gd name="T91" fmla="*/ 5921 h 57"/>
                              <a:gd name="T92" fmla="+- 0 5757 5684"/>
                              <a:gd name="T93" fmla="*/ T92 w 146"/>
                              <a:gd name="T94" fmla="+- 0 5912 5871"/>
                              <a:gd name="T95" fmla="*/ 5912 h 57"/>
                              <a:gd name="T96" fmla="+- 0 5775 5684"/>
                              <a:gd name="T97" fmla="*/ T96 w 146"/>
                              <a:gd name="T98" fmla="+- 0 5880 5871"/>
                              <a:gd name="T99" fmla="*/ 5880 h 57"/>
                              <a:gd name="T100" fmla="+- 0 5764 5684"/>
                              <a:gd name="T101" fmla="*/ T100 w 146"/>
                              <a:gd name="T102" fmla="+- 0 5894 5871"/>
                              <a:gd name="T103" fmla="*/ 5894 h 57"/>
                              <a:gd name="T104" fmla="+- 0 5778 5684"/>
                              <a:gd name="T105" fmla="*/ T104 w 146"/>
                              <a:gd name="T106" fmla="+- 0 5904 5871"/>
                              <a:gd name="T107" fmla="*/ 5904 h 57"/>
                              <a:gd name="T108" fmla="+- 0 5774 5684"/>
                              <a:gd name="T109" fmla="*/ T108 w 146"/>
                              <a:gd name="T110" fmla="+- 0 5921 5871"/>
                              <a:gd name="T111" fmla="*/ 5921 h 57"/>
                              <a:gd name="T112" fmla="+- 0 5786 5684"/>
                              <a:gd name="T113" fmla="*/ T112 w 146"/>
                              <a:gd name="T114" fmla="+- 0 5915 5871"/>
                              <a:gd name="T115" fmla="*/ 5915 h 57"/>
                              <a:gd name="T116" fmla="+- 0 5781 5684"/>
                              <a:gd name="T117" fmla="*/ T116 w 146"/>
                              <a:gd name="T118" fmla="+- 0 5899 5871"/>
                              <a:gd name="T119" fmla="*/ 5899 h 57"/>
                              <a:gd name="T120" fmla="+- 0 5780 5684"/>
                              <a:gd name="T121" fmla="*/ T120 w 146"/>
                              <a:gd name="T122" fmla="+- 0 5894 5871"/>
                              <a:gd name="T123" fmla="*/ 5894 h 57"/>
                              <a:gd name="T124" fmla="+- 0 5783 5684"/>
                              <a:gd name="T125" fmla="*/ T124 w 146"/>
                              <a:gd name="T126" fmla="+- 0 5880 5871"/>
                              <a:gd name="T127" fmla="*/ 5880 h 57"/>
                              <a:gd name="T128" fmla="+- 0 5763 5684"/>
                              <a:gd name="T129" fmla="*/ T128 w 146"/>
                              <a:gd name="T130" fmla="+- 0 5871 5871"/>
                              <a:gd name="T131" fmla="*/ 5871 h 57"/>
                              <a:gd name="T132" fmla="+- 0 5751 5684"/>
                              <a:gd name="T133" fmla="*/ T132 w 146"/>
                              <a:gd name="T134" fmla="+- 0 5880 5871"/>
                              <a:gd name="T135" fmla="*/ 5880 h 57"/>
                              <a:gd name="T136" fmla="+- 0 5762 5684"/>
                              <a:gd name="T137" fmla="*/ T136 w 146"/>
                              <a:gd name="T138" fmla="+- 0 5876 5871"/>
                              <a:gd name="T139" fmla="*/ 5876 h 57"/>
                              <a:gd name="T140" fmla="+- 0 5801 5684"/>
                              <a:gd name="T141" fmla="*/ T140 w 146"/>
                              <a:gd name="T142" fmla="+- 0 5912 5871"/>
                              <a:gd name="T143" fmla="*/ 5912 h 57"/>
                              <a:gd name="T144" fmla="+- 0 5799 5684"/>
                              <a:gd name="T145" fmla="*/ T144 w 146"/>
                              <a:gd name="T146" fmla="+- 0 5923 5871"/>
                              <a:gd name="T147" fmla="*/ 5923 h 57"/>
                              <a:gd name="T148" fmla="+- 0 5821 5684"/>
                              <a:gd name="T149" fmla="*/ T148 w 146"/>
                              <a:gd name="T150" fmla="+- 0 5925 5871"/>
                              <a:gd name="T151" fmla="*/ 5925 h 57"/>
                              <a:gd name="T152" fmla="+- 0 5804 5684"/>
                              <a:gd name="T153" fmla="*/ T152 w 146"/>
                              <a:gd name="T154" fmla="+- 0 5919 5871"/>
                              <a:gd name="T155" fmla="*/ 5919 h 57"/>
                              <a:gd name="T156" fmla="+- 0 5826 5684"/>
                              <a:gd name="T157" fmla="*/ T156 w 146"/>
                              <a:gd name="T158" fmla="+- 0 5896 5871"/>
                              <a:gd name="T159" fmla="*/ 5896 h 57"/>
                              <a:gd name="T160" fmla="+- 0 5823 5684"/>
                              <a:gd name="T161" fmla="*/ T160 w 146"/>
                              <a:gd name="T162" fmla="+- 0 5905 5871"/>
                              <a:gd name="T163" fmla="*/ 5905 h 57"/>
                              <a:gd name="T164" fmla="+- 0 5817 5684"/>
                              <a:gd name="T165" fmla="*/ T164 w 146"/>
                              <a:gd name="T166" fmla="+- 0 5920 5871"/>
                              <a:gd name="T167" fmla="*/ 5920 h 57"/>
                              <a:gd name="T168" fmla="+- 0 5830 5684"/>
                              <a:gd name="T169" fmla="*/ T168 w 146"/>
                              <a:gd name="T170" fmla="+- 0 5913 5871"/>
                              <a:gd name="T171" fmla="*/ 5913 h 57"/>
                              <a:gd name="T172" fmla="+- 0 5827 5684"/>
                              <a:gd name="T173" fmla="*/ T172 w 146"/>
                              <a:gd name="T174" fmla="+- 0 5872 5871"/>
                              <a:gd name="T175" fmla="*/ 5872 h 57"/>
                              <a:gd name="T176" fmla="+- 0 5804 5684"/>
                              <a:gd name="T177" fmla="*/ T176 w 146"/>
                              <a:gd name="T178" fmla="+- 0 5898 5871"/>
                              <a:gd name="T179" fmla="*/ 5898 h 57"/>
                              <a:gd name="T180" fmla="+- 0 5803 5684"/>
                              <a:gd name="T181" fmla="*/ T180 w 146"/>
                              <a:gd name="T182" fmla="+- 0 5893 5871"/>
                              <a:gd name="T183" fmla="*/ 5893 h 57"/>
                              <a:gd name="T184" fmla="+- 0 5817 5684"/>
                              <a:gd name="T185" fmla="*/ T184 w 146"/>
                              <a:gd name="T186" fmla="+- 0 5890 5871"/>
                              <a:gd name="T187" fmla="*/ 5890 h 57"/>
                              <a:gd name="T188" fmla="+- 0 5823 5684"/>
                              <a:gd name="T189" fmla="*/ T188 w 146"/>
                              <a:gd name="T190" fmla="+- 0 5893 5871"/>
                              <a:gd name="T19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6" h="57">
                                <a:moveTo>
                                  <a:pt x="23" y="0"/>
                                </a:moveTo>
                                <a:lnTo>
                                  <a:pt x="14" y="0"/>
                                </a:lnTo>
                                <a:lnTo>
                                  <a:pt x="10" y="1"/>
                                </a:lnTo>
                                <a:lnTo>
                                  <a:pt x="7" y="4"/>
                                </a:lnTo>
                                <a:lnTo>
                                  <a:pt x="4" y="6"/>
                                </a:lnTo>
                                <a:lnTo>
                                  <a:pt x="2" y="9"/>
                                </a:lnTo>
                                <a:lnTo>
                                  <a:pt x="2" y="19"/>
                                </a:lnTo>
                                <a:lnTo>
                                  <a:pt x="5" y="23"/>
                                </a:lnTo>
                                <a:lnTo>
                                  <a:pt x="12" y="27"/>
                                </a:lnTo>
                                <a:lnTo>
                                  <a:pt x="4" y="30"/>
                                </a:lnTo>
                                <a:lnTo>
                                  <a:pt x="0" y="35"/>
                                </a:lnTo>
                                <a:lnTo>
                                  <a:pt x="0" y="45"/>
                                </a:lnTo>
                                <a:lnTo>
                                  <a:pt x="2" y="49"/>
                                </a:lnTo>
                                <a:lnTo>
                                  <a:pt x="9" y="55"/>
                                </a:lnTo>
                                <a:lnTo>
                                  <a:pt x="13" y="56"/>
                                </a:lnTo>
                                <a:lnTo>
                                  <a:pt x="24" y="56"/>
                                </a:lnTo>
                                <a:lnTo>
                                  <a:pt x="28" y="55"/>
                                </a:lnTo>
                                <a:lnTo>
                                  <a:pt x="33" y="51"/>
                                </a:lnTo>
                                <a:lnTo>
                                  <a:pt x="15" y="51"/>
                                </a:lnTo>
                                <a:lnTo>
                                  <a:pt x="12" y="50"/>
                                </a:lnTo>
                                <a:lnTo>
                                  <a:pt x="10" y="48"/>
                                </a:lnTo>
                                <a:lnTo>
                                  <a:pt x="9" y="46"/>
                                </a:lnTo>
                                <a:lnTo>
                                  <a:pt x="8" y="44"/>
                                </a:lnTo>
                                <a:lnTo>
                                  <a:pt x="8" y="39"/>
                                </a:lnTo>
                                <a:lnTo>
                                  <a:pt x="8" y="36"/>
                                </a:lnTo>
                                <a:lnTo>
                                  <a:pt x="10" y="35"/>
                                </a:lnTo>
                                <a:lnTo>
                                  <a:pt x="12" y="33"/>
                                </a:lnTo>
                                <a:lnTo>
                                  <a:pt x="15" y="31"/>
                                </a:lnTo>
                                <a:lnTo>
                                  <a:pt x="18" y="30"/>
                                </a:lnTo>
                                <a:lnTo>
                                  <a:pt x="32" y="30"/>
                                </a:lnTo>
                                <a:lnTo>
                                  <a:pt x="25" y="27"/>
                                </a:lnTo>
                                <a:lnTo>
                                  <a:pt x="30" y="24"/>
                                </a:lnTo>
                                <a:lnTo>
                                  <a:pt x="18" y="24"/>
                                </a:lnTo>
                                <a:lnTo>
                                  <a:pt x="13" y="21"/>
                                </a:lnTo>
                                <a:lnTo>
                                  <a:pt x="10" y="18"/>
                                </a:lnTo>
                                <a:lnTo>
                                  <a:pt x="10" y="11"/>
                                </a:lnTo>
                                <a:lnTo>
                                  <a:pt x="10" y="9"/>
                                </a:lnTo>
                                <a:lnTo>
                                  <a:pt x="12" y="7"/>
                                </a:lnTo>
                                <a:lnTo>
                                  <a:pt x="14" y="6"/>
                                </a:lnTo>
                                <a:lnTo>
                                  <a:pt x="16" y="5"/>
                                </a:lnTo>
                                <a:lnTo>
                                  <a:pt x="32" y="5"/>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6"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73" y="41"/>
                                </a:moveTo>
                                <a:lnTo>
                                  <a:pt x="66" y="41"/>
                                </a:lnTo>
                                <a:lnTo>
                                  <a:pt x="66" y="45"/>
                                </a:lnTo>
                                <a:lnTo>
                                  <a:pt x="66" y="46"/>
                                </a:lnTo>
                                <a:lnTo>
                                  <a:pt x="68" y="49"/>
                                </a:lnTo>
                                <a:lnTo>
                                  <a:pt x="75" y="55"/>
                                </a:lnTo>
                                <a:lnTo>
                                  <a:pt x="79" y="56"/>
                                </a:lnTo>
                                <a:lnTo>
                                  <a:pt x="89" y="56"/>
                                </a:lnTo>
                                <a:lnTo>
                                  <a:pt x="93" y="55"/>
                                </a:lnTo>
                                <a:lnTo>
                                  <a:pt x="98" y="51"/>
                                </a:lnTo>
                                <a:lnTo>
                                  <a:pt x="80" y="51"/>
                                </a:lnTo>
                                <a:lnTo>
                                  <a:pt x="78" y="50"/>
                                </a:lnTo>
                                <a:lnTo>
                                  <a:pt x="76" y="48"/>
                                </a:lnTo>
                                <a:lnTo>
                                  <a:pt x="74" y="46"/>
                                </a:lnTo>
                                <a:lnTo>
                                  <a:pt x="73" y="44"/>
                                </a:lnTo>
                                <a:lnTo>
                                  <a:pt x="73" y="41"/>
                                </a:lnTo>
                                <a:close/>
                                <a:moveTo>
                                  <a:pt x="96" y="5"/>
                                </a:moveTo>
                                <a:lnTo>
                                  <a:pt x="86" y="5"/>
                                </a:lnTo>
                                <a:lnTo>
                                  <a:pt x="88" y="6"/>
                                </a:lnTo>
                                <a:lnTo>
                                  <a:pt x="91" y="9"/>
                                </a:lnTo>
                                <a:lnTo>
                                  <a:pt x="92" y="11"/>
                                </a:lnTo>
                                <a:lnTo>
                                  <a:pt x="92" y="20"/>
                                </a:lnTo>
                                <a:lnTo>
                                  <a:pt x="88" y="23"/>
                                </a:lnTo>
                                <a:lnTo>
                                  <a:pt x="80" y="23"/>
                                </a:lnTo>
                                <a:lnTo>
                                  <a:pt x="80" y="29"/>
                                </a:lnTo>
                                <a:lnTo>
                                  <a:pt x="87" y="29"/>
                                </a:lnTo>
                                <a:lnTo>
                                  <a:pt x="90" y="30"/>
                                </a:lnTo>
                                <a:lnTo>
                                  <a:pt x="94" y="33"/>
                                </a:lnTo>
                                <a:lnTo>
                                  <a:pt x="95" y="36"/>
                                </a:lnTo>
                                <a:lnTo>
                                  <a:pt x="95" y="43"/>
                                </a:lnTo>
                                <a:lnTo>
                                  <a:pt x="94" y="45"/>
                                </a:lnTo>
                                <a:lnTo>
                                  <a:pt x="90" y="50"/>
                                </a:lnTo>
                                <a:lnTo>
                                  <a:pt x="87" y="51"/>
                                </a:lnTo>
                                <a:lnTo>
                                  <a:pt x="98" y="51"/>
                                </a:lnTo>
                                <a:lnTo>
                                  <a:pt x="100" y="48"/>
                                </a:lnTo>
                                <a:lnTo>
                                  <a:pt x="102" y="44"/>
                                </a:lnTo>
                                <a:lnTo>
                                  <a:pt x="102" y="36"/>
                                </a:lnTo>
                                <a:lnTo>
                                  <a:pt x="101" y="33"/>
                                </a:lnTo>
                                <a:lnTo>
                                  <a:pt x="99" y="30"/>
                                </a:lnTo>
                                <a:lnTo>
                                  <a:pt x="97" y="28"/>
                                </a:lnTo>
                                <a:lnTo>
                                  <a:pt x="95" y="26"/>
                                </a:lnTo>
                                <a:lnTo>
                                  <a:pt x="91" y="25"/>
                                </a:lnTo>
                                <a:lnTo>
                                  <a:pt x="94" y="24"/>
                                </a:lnTo>
                                <a:lnTo>
                                  <a:pt x="96" y="23"/>
                                </a:lnTo>
                                <a:lnTo>
                                  <a:pt x="97" y="21"/>
                                </a:lnTo>
                                <a:lnTo>
                                  <a:pt x="98" y="19"/>
                                </a:lnTo>
                                <a:lnTo>
                                  <a:pt x="99" y="16"/>
                                </a:lnTo>
                                <a:lnTo>
                                  <a:pt x="99" y="9"/>
                                </a:lnTo>
                                <a:lnTo>
                                  <a:pt x="98" y="6"/>
                                </a:lnTo>
                                <a:lnTo>
                                  <a:pt x="96" y="5"/>
                                </a:lnTo>
                                <a:close/>
                                <a:moveTo>
                                  <a:pt x="88" y="0"/>
                                </a:moveTo>
                                <a:lnTo>
                                  <a:pt x="79" y="0"/>
                                </a:lnTo>
                                <a:lnTo>
                                  <a:pt x="75" y="1"/>
                                </a:lnTo>
                                <a:lnTo>
                                  <a:pt x="72" y="3"/>
                                </a:lnTo>
                                <a:lnTo>
                                  <a:pt x="69" y="6"/>
                                </a:lnTo>
                                <a:lnTo>
                                  <a:pt x="67" y="9"/>
                                </a:lnTo>
                                <a:lnTo>
                                  <a:pt x="67" y="14"/>
                                </a:lnTo>
                                <a:lnTo>
                                  <a:pt x="74" y="14"/>
                                </a:lnTo>
                                <a:lnTo>
                                  <a:pt x="75" y="8"/>
                                </a:lnTo>
                                <a:lnTo>
                                  <a:pt x="78" y="5"/>
                                </a:lnTo>
                                <a:lnTo>
                                  <a:pt x="96" y="5"/>
                                </a:lnTo>
                                <a:lnTo>
                                  <a:pt x="92" y="1"/>
                                </a:lnTo>
                                <a:lnTo>
                                  <a:pt x="88" y="0"/>
                                </a:lnTo>
                                <a:close/>
                                <a:moveTo>
                                  <a:pt x="117" y="41"/>
                                </a:moveTo>
                                <a:lnTo>
                                  <a:pt x="110" y="41"/>
                                </a:lnTo>
                                <a:lnTo>
                                  <a:pt x="110" y="46"/>
                                </a:lnTo>
                                <a:lnTo>
                                  <a:pt x="112" y="50"/>
                                </a:lnTo>
                                <a:lnTo>
                                  <a:pt x="115" y="52"/>
                                </a:lnTo>
                                <a:lnTo>
                                  <a:pt x="119" y="55"/>
                                </a:lnTo>
                                <a:lnTo>
                                  <a:pt x="123" y="56"/>
                                </a:lnTo>
                                <a:lnTo>
                                  <a:pt x="133" y="56"/>
                                </a:lnTo>
                                <a:lnTo>
                                  <a:pt x="137" y="54"/>
                                </a:lnTo>
                                <a:lnTo>
                                  <a:pt x="141"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9" y="34"/>
                                </a:lnTo>
                                <a:lnTo>
                                  <a:pt x="139" y="41"/>
                                </a:lnTo>
                                <a:lnTo>
                                  <a:pt x="137" y="44"/>
                                </a:lnTo>
                                <a:lnTo>
                                  <a:pt x="135" y="47"/>
                                </a:lnTo>
                                <a:lnTo>
                                  <a:pt x="133" y="49"/>
                                </a:lnTo>
                                <a:lnTo>
                                  <a:pt x="131" y="51"/>
                                </a:lnTo>
                                <a:lnTo>
                                  <a:pt x="141" y="51"/>
                                </a:lnTo>
                                <a:lnTo>
                                  <a:pt x="144" y="47"/>
                                </a:lnTo>
                                <a:lnTo>
                                  <a:pt x="146" y="42"/>
                                </a:lnTo>
                                <a:lnTo>
                                  <a:pt x="146" y="31"/>
                                </a:lnTo>
                                <a:lnTo>
                                  <a:pt x="144" y="27"/>
                                </a:lnTo>
                                <a:lnTo>
                                  <a:pt x="142" y="25"/>
                                </a:lnTo>
                                <a:close/>
                                <a:moveTo>
                                  <a:pt x="143" y="1"/>
                                </a:moveTo>
                                <a:lnTo>
                                  <a:pt x="114" y="1"/>
                                </a:lnTo>
                                <a:lnTo>
                                  <a:pt x="112" y="30"/>
                                </a:lnTo>
                                <a:lnTo>
                                  <a:pt x="117" y="30"/>
                                </a:lnTo>
                                <a:lnTo>
                                  <a:pt x="120" y="27"/>
                                </a:lnTo>
                                <a:lnTo>
                                  <a:pt x="123" y="25"/>
                                </a:lnTo>
                                <a:lnTo>
                                  <a:pt x="142" y="25"/>
                                </a:lnTo>
                                <a:lnTo>
                                  <a:pt x="139" y="22"/>
                                </a:lnTo>
                                <a:lnTo>
                                  <a:pt x="119" y="22"/>
                                </a:lnTo>
                                <a:lnTo>
                                  <a:pt x="120" y="7"/>
                                </a:lnTo>
                                <a:lnTo>
                                  <a:pt x="143" y="7"/>
                                </a:lnTo>
                                <a:lnTo>
                                  <a:pt x="143" y="1"/>
                                </a:lnTo>
                                <a:close/>
                                <a:moveTo>
                                  <a:pt x="133" y="19"/>
                                </a:moveTo>
                                <a:lnTo>
                                  <a:pt x="125" y="19"/>
                                </a:lnTo>
                                <a:lnTo>
                                  <a:pt x="121" y="20"/>
                                </a:lnTo>
                                <a:lnTo>
                                  <a:pt x="119"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Line 1657"/>
                        <wps:cNvCnPr>
                          <a:cxnSpLocks noChangeShapeType="1"/>
                        </wps:cNvCnPr>
                        <wps:spPr bwMode="auto">
                          <a:xfrm>
                            <a:off x="595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 name="AutoShape 1658"/>
                        <wps:cNvSpPr>
                          <a:spLocks/>
                        </wps:cNvSpPr>
                        <wps:spPr bwMode="auto">
                          <a:xfrm>
                            <a:off x="5907" y="5870"/>
                            <a:ext cx="102" cy="57"/>
                          </a:xfrm>
                          <a:custGeom>
                            <a:avLst/>
                            <a:gdLst>
                              <a:gd name="T0" fmla="+- 0 5921 5907"/>
                              <a:gd name="T1" fmla="*/ T0 w 102"/>
                              <a:gd name="T2" fmla="+- 0 5871 5871"/>
                              <a:gd name="T3" fmla="*/ 5871 h 57"/>
                              <a:gd name="T4" fmla="+- 0 5914 5907"/>
                              <a:gd name="T5" fmla="*/ T4 w 102"/>
                              <a:gd name="T6" fmla="+- 0 5875 5871"/>
                              <a:gd name="T7" fmla="*/ 5875 h 57"/>
                              <a:gd name="T8" fmla="+- 0 5910 5907"/>
                              <a:gd name="T9" fmla="*/ T8 w 102"/>
                              <a:gd name="T10" fmla="+- 0 5880 5871"/>
                              <a:gd name="T11" fmla="*/ 5880 h 57"/>
                              <a:gd name="T12" fmla="+- 0 5913 5907"/>
                              <a:gd name="T13" fmla="*/ T12 w 102"/>
                              <a:gd name="T14" fmla="+- 0 5894 5871"/>
                              <a:gd name="T15" fmla="*/ 5894 h 57"/>
                              <a:gd name="T16" fmla="+- 0 5911 5907"/>
                              <a:gd name="T17" fmla="*/ T16 w 102"/>
                              <a:gd name="T18" fmla="+- 0 5901 5871"/>
                              <a:gd name="T19" fmla="*/ 5901 h 57"/>
                              <a:gd name="T20" fmla="+- 0 5907 5907"/>
                              <a:gd name="T21" fmla="*/ T20 w 102"/>
                              <a:gd name="T22" fmla="+- 0 5916 5871"/>
                              <a:gd name="T23" fmla="*/ 5916 h 57"/>
                              <a:gd name="T24" fmla="+- 0 5916 5907"/>
                              <a:gd name="T25" fmla="*/ T24 w 102"/>
                              <a:gd name="T26" fmla="+- 0 5926 5871"/>
                              <a:gd name="T27" fmla="*/ 5926 h 57"/>
                              <a:gd name="T28" fmla="+- 0 5931 5907"/>
                              <a:gd name="T29" fmla="*/ T28 w 102"/>
                              <a:gd name="T30" fmla="+- 0 5927 5871"/>
                              <a:gd name="T31" fmla="*/ 5927 h 57"/>
                              <a:gd name="T32" fmla="+- 0 5940 5907"/>
                              <a:gd name="T33" fmla="*/ T32 w 102"/>
                              <a:gd name="T34" fmla="+- 0 5922 5871"/>
                              <a:gd name="T35" fmla="*/ 5922 h 57"/>
                              <a:gd name="T36" fmla="+- 0 5920 5907"/>
                              <a:gd name="T37" fmla="*/ T36 w 102"/>
                              <a:gd name="T38" fmla="+- 0 5921 5871"/>
                              <a:gd name="T39" fmla="*/ 5921 h 57"/>
                              <a:gd name="T40" fmla="+- 0 5916 5907"/>
                              <a:gd name="T41" fmla="*/ T40 w 102"/>
                              <a:gd name="T42" fmla="+- 0 5917 5871"/>
                              <a:gd name="T43" fmla="*/ 5917 h 57"/>
                              <a:gd name="T44" fmla="+- 0 5915 5907"/>
                              <a:gd name="T45" fmla="*/ T44 w 102"/>
                              <a:gd name="T46" fmla="+- 0 5910 5871"/>
                              <a:gd name="T47" fmla="*/ 5910 h 57"/>
                              <a:gd name="T48" fmla="+- 0 5917 5907"/>
                              <a:gd name="T49" fmla="*/ T48 w 102"/>
                              <a:gd name="T50" fmla="+- 0 5906 5871"/>
                              <a:gd name="T51" fmla="*/ 5906 h 57"/>
                              <a:gd name="T52" fmla="+- 0 5922 5907"/>
                              <a:gd name="T53" fmla="*/ T52 w 102"/>
                              <a:gd name="T54" fmla="+- 0 5902 5871"/>
                              <a:gd name="T55" fmla="*/ 5902 h 57"/>
                              <a:gd name="T56" fmla="+- 0 5939 5907"/>
                              <a:gd name="T57" fmla="*/ T56 w 102"/>
                              <a:gd name="T58" fmla="+- 0 5901 5871"/>
                              <a:gd name="T59" fmla="*/ 5901 h 57"/>
                              <a:gd name="T60" fmla="+- 0 5937 5907"/>
                              <a:gd name="T61" fmla="*/ T60 w 102"/>
                              <a:gd name="T62" fmla="+- 0 5895 5871"/>
                              <a:gd name="T63" fmla="*/ 5895 h 57"/>
                              <a:gd name="T64" fmla="+- 0 5920 5907"/>
                              <a:gd name="T65" fmla="*/ T64 w 102"/>
                              <a:gd name="T66" fmla="+- 0 5892 5871"/>
                              <a:gd name="T67" fmla="*/ 5892 h 57"/>
                              <a:gd name="T68" fmla="+- 0 5917 5907"/>
                              <a:gd name="T69" fmla="*/ T68 w 102"/>
                              <a:gd name="T70" fmla="+- 0 5882 5871"/>
                              <a:gd name="T71" fmla="*/ 5882 h 57"/>
                              <a:gd name="T72" fmla="+- 0 5919 5907"/>
                              <a:gd name="T73" fmla="*/ T72 w 102"/>
                              <a:gd name="T74" fmla="+- 0 5878 5871"/>
                              <a:gd name="T75" fmla="*/ 5878 h 57"/>
                              <a:gd name="T76" fmla="+- 0 5923 5907"/>
                              <a:gd name="T77" fmla="*/ T76 w 102"/>
                              <a:gd name="T78" fmla="+- 0 5876 5871"/>
                              <a:gd name="T79" fmla="*/ 5876 h 57"/>
                              <a:gd name="T80" fmla="+- 0 5937 5907"/>
                              <a:gd name="T81" fmla="*/ T80 w 102"/>
                              <a:gd name="T82" fmla="+- 0 5875 5871"/>
                              <a:gd name="T83" fmla="*/ 5875 h 57"/>
                              <a:gd name="T84" fmla="+- 0 5930 5907"/>
                              <a:gd name="T85" fmla="*/ T84 w 102"/>
                              <a:gd name="T86" fmla="+- 0 5871 5871"/>
                              <a:gd name="T87" fmla="*/ 5871 h 57"/>
                              <a:gd name="T88" fmla="+- 0 5926 5907"/>
                              <a:gd name="T89" fmla="*/ T88 w 102"/>
                              <a:gd name="T90" fmla="+- 0 5901 5871"/>
                              <a:gd name="T91" fmla="*/ 5901 h 57"/>
                              <a:gd name="T92" fmla="+- 0 5932 5907"/>
                              <a:gd name="T93" fmla="*/ T92 w 102"/>
                              <a:gd name="T94" fmla="+- 0 5904 5871"/>
                              <a:gd name="T95" fmla="*/ 5904 h 57"/>
                              <a:gd name="T96" fmla="+- 0 5935 5907"/>
                              <a:gd name="T97" fmla="*/ T96 w 102"/>
                              <a:gd name="T98" fmla="+- 0 5907 5871"/>
                              <a:gd name="T99" fmla="*/ 5907 h 57"/>
                              <a:gd name="T100" fmla="+- 0 5936 5907"/>
                              <a:gd name="T101" fmla="*/ T100 w 102"/>
                              <a:gd name="T102" fmla="+- 0 5915 5871"/>
                              <a:gd name="T103" fmla="*/ 5915 h 57"/>
                              <a:gd name="T104" fmla="+- 0 5931 5907"/>
                              <a:gd name="T105" fmla="*/ T104 w 102"/>
                              <a:gd name="T106" fmla="+- 0 5921 5871"/>
                              <a:gd name="T107" fmla="*/ 5921 h 57"/>
                              <a:gd name="T108" fmla="+- 0 5940 5907"/>
                              <a:gd name="T109" fmla="*/ T108 w 102"/>
                              <a:gd name="T110" fmla="+- 0 5922 5871"/>
                              <a:gd name="T111" fmla="*/ 5922 h 57"/>
                              <a:gd name="T112" fmla="+- 0 5944 5907"/>
                              <a:gd name="T113" fmla="*/ T112 w 102"/>
                              <a:gd name="T114" fmla="+- 0 5916 5871"/>
                              <a:gd name="T115" fmla="*/ 5916 h 57"/>
                              <a:gd name="T116" fmla="+- 0 5940 5907"/>
                              <a:gd name="T117" fmla="*/ T116 w 102"/>
                              <a:gd name="T118" fmla="+- 0 5901 5871"/>
                              <a:gd name="T119" fmla="*/ 5901 h 57"/>
                              <a:gd name="T120" fmla="+- 0 5939 5907"/>
                              <a:gd name="T121" fmla="*/ T120 w 102"/>
                              <a:gd name="T122" fmla="+- 0 5876 5871"/>
                              <a:gd name="T123" fmla="*/ 5876 h 57"/>
                              <a:gd name="T124" fmla="+- 0 5930 5907"/>
                              <a:gd name="T125" fmla="*/ T124 w 102"/>
                              <a:gd name="T126" fmla="+- 0 5877 5871"/>
                              <a:gd name="T127" fmla="*/ 5877 h 57"/>
                              <a:gd name="T128" fmla="+- 0 5933 5907"/>
                              <a:gd name="T129" fmla="*/ T128 w 102"/>
                              <a:gd name="T130" fmla="+- 0 5880 5871"/>
                              <a:gd name="T131" fmla="*/ 5880 h 57"/>
                              <a:gd name="T132" fmla="+- 0 5934 5907"/>
                              <a:gd name="T133" fmla="*/ T132 w 102"/>
                              <a:gd name="T134" fmla="+- 0 5889 5871"/>
                              <a:gd name="T135" fmla="*/ 5889 h 57"/>
                              <a:gd name="T136" fmla="+- 0 5926 5907"/>
                              <a:gd name="T137" fmla="*/ T136 w 102"/>
                              <a:gd name="T138" fmla="+- 0 5895 5871"/>
                              <a:gd name="T139" fmla="*/ 5895 h 57"/>
                              <a:gd name="T140" fmla="+- 0 5938 5907"/>
                              <a:gd name="T141" fmla="*/ T140 w 102"/>
                              <a:gd name="T142" fmla="+- 0 5894 5871"/>
                              <a:gd name="T143" fmla="*/ 5894 h 57"/>
                              <a:gd name="T144" fmla="+- 0 5941 5907"/>
                              <a:gd name="T145" fmla="*/ T144 w 102"/>
                              <a:gd name="T146" fmla="+- 0 5880 5871"/>
                              <a:gd name="T147" fmla="*/ 5880 h 57"/>
                              <a:gd name="T148" fmla="+- 0 5939 5907"/>
                              <a:gd name="T149" fmla="*/ T148 w 102"/>
                              <a:gd name="T150" fmla="+- 0 5876 5871"/>
                              <a:gd name="T151" fmla="*/ 5876 h 57"/>
                              <a:gd name="T152" fmla="+- 0 5955 5907"/>
                              <a:gd name="T153" fmla="*/ T152 w 102"/>
                              <a:gd name="T154" fmla="+- 0 5919 5871"/>
                              <a:gd name="T155" fmla="*/ 5919 h 57"/>
                              <a:gd name="T156" fmla="+- 0 5962 5907"/>
                              <a:gd name="T157" fmla="*/ T156 w 102"/>
                              <a:gd name="T158" fmla="+- 0 5926 5871"/>
                              <a:gd name="T159" fmla="*/ 5926 h 57"/>
                              <a:gd name="T160" fmla="+- 0 6001 5907"/>
                              <a:gd name="T161" fmla="*/ T160 w 102"/>
                              <a:gd name="T162" fmla="+- 0 5913 5871"/>
                              <a:gd name="T163" fmla="*/ 5913 h 57"/>
                              <a:gd name="T164" fmla="+- 0 5994 5907"/>
                              <a:gd name="T165" fmla="*/ T164 w 102"/>
                              <a:gd name="T166" fmla="+- 0 5926 5871"/>
                              <a:gd name="T167" fmla="*/ 5926 h 57"/>
                              <a:gd name="T168" fmla="+- 0 6001 5907"/>
                              <a:gd name="T169" fmla="*/ T168 w 102"/>
                              <a:gd name="T170" fmla="+- 0 5913 5871"/>
                              <a:gd name="T171" fmla="*/ 5913 h 57"/>
                              <a:gd name="T172" fmla="+- 0 5996 5907"/>
                              <a:gd name="T173" fmla="*/ T172 w 102"/>
                              <a:gd name="T174" fmla="+- 0 5871 5871"/>
                              <a:gd name="T175" fmla="*/ 5871 h 57"/>
                              <a:gd name="T176" fmla="+- 0 5971 5907"/>
                              <a:gd name="T177" fmla="*/ T176 w 102"/>
                              <a:gd name="T178" fmla="+- 0 5913 5871"/>
                              <a:gd name="T179" fmla="*/ 5913 h 57"/>
                              <a:gd name="T180" fmla="+- 0 6009 5907"/>
                              <a:gd name="T181" fmla="*/ T180 w 102"/>
                              <a:gd name="T182" fmla="+- 0 5907 5871"/>
                              <a:gd name="T183" fmla="*/ 5907 h 57"/>
                              <a:gd name="T184" fmla="+- 0 5994 5907"/>
                              <a:gd name="T185" fmla="*/ T184 w 102"/>
                              <a:gd name="T186" fmla="+- 0 5882 5871"/>
                              <a:gd name="T187" fmla="*/ 5882 h 57"/>
                              <a:gd name="T188" fmla="+- 0 6001 5907"/>
                              <a:gd name="T189" fmla="*/ T188 w 102"/>
                              <a:gd name="T190" fmla="+- 0 5871 5871"/>
                              <a:gd name="T191" fmla="*/ 5871 h 57"/>
                              <a:gd name="T192" fmla="+- 0 5994 5907"/>
                              <a:gd name="T193" fmla="*/ T192 w 102"/>
                              <a:gd name="T194" fmla="+- 0 5882 5871"/>
                              <a:gd name="T195" fmla="*/ 5882 h 57"/>
                              <a:gd name="T196" fmla="+- 0 6001 5907"/>
                              <a:gd name="T197" fmla="*/ T196 w 102"/>
                              <a:gd name="T198" fmla="+- 0 5907 5871"/>
                              <a:gd name="T199" fmla="*/ 590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2" h="57">
                                <a:moveTo>
                                  <a:pt x="23" y="0"/>
                                </a:moveTo>
                                <a:lnTo>
                                  <a:pt x="14" y="0"/>
                                </a:lnTo>
                                <a:lnTo>
                                  <a:pt x="10" y="1"/>
                                </a:lnTo>
                                <a:lnTo>
                                  <a:pt x="7" y="4"/>
                                </a:lnTo>
                                <a:lnTo>
                                  <a:pt x="4" y="6"/>
                                </a:lnTo>
                                <a:lnTo>
                                  <a:pt x="3" y="9"/>
                                </a:lnTo>
                                <a:lnTo>
                                  <a:pt x="3" y="19"/>
                                </a:lnTo>
                                <a:lnTo>
                                  <a:pt x="6" y="23"/>
                                </a:lnTo>
                                <a:lnTo>
                                  <a:pt x="12" y="27"/>
                                </a:lnTo>
                                <a:lnTo>
                                  <a:pt x="4" y="30"/>
                                </a:lnTo>
                                <a:lnTo>
                                  <a:pt x="1" y="35"/>
                                </a:lnTo>
                                <a:lnTo>
                                  <a:pt x="0" y="45"/>
                                </a:lnTo>
                                <a:lnTo>
                                  <a:pt x="2" y="49"/>
                                </a:lnTo>
                                <a:lnTo>
                                  <a:pt x="9" y="55"/>
                                </a:lnTo>
                                <a:lnTo>
                                  <a:pt x="13" y="56"/>
                                </a:lnTo>
                                <a:lnTo>
                                  <a:pt x="24" y="56"/>
                                </a:lnTo>
                                <a:lnTo>
                                  <a:pt x="28" y="55"/>
                                </a:lnTo>
                                <a:lnTo>
                                  <a:pt x="33" y="51"/>
                                </a:lnTo>
                                <a:lnTo>
                                  <a:pt x="15" y="51"/>
                                </a:lnTo>
                                <a:lnTo>
                                  <a:pt x="13" y="50"/>
                                </a:lnTo>
                                <a:lnTo>
                                  <a:pt x="11" y="48"/>
                                </a:lnTo>
                                <a:lnTo>
                                  <a:pt x="9" y="46"/>
                                </a:lnTo>
                                <a:lnTo>
                                  <a:pt x="8" y="44"/>
                                </a:lnTo>
                                <a:lnTo>
                                  <a:pt x="8" y="39"/>
                                </a:lnTo>
                                <a:lnTo>
                                  <a:pt x="9" y="36"/>
                                </a:lnTo>
                                <a:lnTo>
                                  <a:pt x="10" y="35"/>
                                </a:lnTo>
                                <a:lnTo>
                                  <a:pt x="12" y="33"/>
                                </a:lnTo>
                                <a:lnTo>
                                  <a:pt x="15" y="31"/>
                                </a:lnTo>
                                <a:lnTo>
                                  <a:pt x="19" y="30"/>
                                </a:lnTo>
                                <a:lnTo>
                                  <a:pt x="32" y="30"/>
                                </a:lnTo>
                                <a:lnTo>
                                  <a:pt x="25" y="27"/>
                                </a:lnTo>
                                <a:lnTo>
                                  <a:pt x="30" y="24"/>
                                </a:lnTo>
                                <a:lnTo>
                                  <a:pt x="19" y="24"/>
                                </a:lnTo>
                                <a:lnTo>
                                  <a:pt x="13" y="21"/>
                                </a:lnTo>
                                <a:lnTo>
                                  <a:pt x="10" y="18"/>
                                </a:lnTo>
                                <a:lnTo>
                                  <a:pt x="10" y="11"/>
                                </a:lnTo>
                                <a:lnTo>
                                  <a:pt x="11" y="9"/>
                                </a:lnTo>
                                <a:lnTo>
                                  <a:pt x="12" y="7"/>
                                </a:lnTo>
                                <a:lnTo>
                                  <a:pt x="14" y="6"/>
                                </a:lnTo>
                                <a:lnTo>
                                  <a:pt x="16" y="5"/>
                                </a:lnTo>
                                <a:lnTo>
                                  <a:pt x="32" y="5"/>
                                </a:lnTo>
                                <a:lnTo>
                                  <a:pt x="30" y="4"/>
                                </a:lnTo>
                                <a:lnTo>
                                  <a:pt x="27" y="1"/>
                                </a:lnTo>
                                <a:lnTo>
                                  <a:pt x="23" y="0"/>
                                </a:lnTo>
                                <a:close/>
                                <a:moveTo>
                                  <a:pt x="32" y="30"/>
                                </a:moveTo>
                                <a:lnTo>
                                  <a:pt x="19"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7"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9"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94" y="42"/>
                                </a:moveTo>
                                <a:lnTo>
                                  <a:pt x="87" y="42"/>
                                </a:lnTo>
                                <a:lnTo>
                                  <a:pt x="87" y="55"/>
                                </a:lnTo>
                                <a:lnTo>
                                  <a:pt x="94" y="55"/>
                                </a:lnTo>
                                <a:lnTo>
                                  <a:pt x="94" y="42"/>
                                </a:lnTo>
                                <a:close/>
                                <a:moveTo>
                                  <a:pt x="94" y="0"/>
                                </a:moveTo>
                                <a:lnTo>
                                  <a:pt x="89" y="0"/>
                                </a:lnTo>
                                <a:lnTo>
                                  <a:pt x="64" y="36"/>
                                </a:lnTo>
                                <a:lnTo>
                                  <a:pt x="64" y="42"/>
                                </a:lnTo>
                                <a:lnTo>
                                  <a:pt x="102" y="42"/>
                                </a:lnTo>
                                <a:lnTo>
                                  <a:pt x="102" y="36"/>
                                </a:lnTo>
                                <a:lnTo>
                                  <a:pt x="71"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Line 1659"/>
                        <wps:cNvCnPr>
                          <a:cxnSpLocks noChangeShapeType="1"/>
                        </wps:cNvCnPr>
                        <wps:spPr bwMode="auto">
                          <a:xfrm>
                            <a:off x="6167"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 name="AutoShape 1660"/>
                        <wps:cNvSpPr>
                          <a:spLocks/>
                        </wps:cNvSpPr>
                        <wps:spPr bwMode="auto">
                          <a:xfrm>
                            <a:off x="6093" y="5870"/>
                            <a:ext cx="146" cy="57"/>
                          </a:xfrm>
                          <a:custGeom>
                            <a:avLst/>
                            <a:gdLst>
                              <a:gd name="T0" fmla="+- 0 6103 6094"/>
                              <a:gd name="T1" fmla="*/ T0 w 146"/>
                              <a:gd name="T2" fmla="+- 0 5872 5871"/>
                              <a:gd name="T3" fmla="*/ 5872 h 57"/>
                              <a:gd name="T4" fmla="+- 0 6096 6094"/>
                              <a:gd name="T5" fmla="*/ T4 w 146"/>
                              <a:gd name="T6" fmla="+- 0 5880 5871"/>
                              <a:gd name="T7" fmla="*/ 5880 h 57"/>
                              <a:gd name="T8" fmla="+- 0 6105 6094"/>
                              <a:gd name="T9" fmla="*/ T8 w 146"/>
                              <a:gd name="T10" fmla="+- 0 5898 5871"/>
                              <a:gd name="T11" fmla="*/ 5898 h 57"/>
                              <a:gd name="T12" fmla="+- 0 6094 6094"/>
                              <a:gd name="T13" fmla="*/ T12 w 146"/>
                              <a:gd name="T14" fmla="+- 0 5916 5871"/>
                              <a:gd name="T15" fmla="*/ 5916 h 57"/>
                              <a:gd name="T16" fmla="+- 0 6107 6094"/>
                              <a:gd name="T17" fmla="*/ T16 w 146"/>
                              <a:gd name="T18" fmla="+- 0 5927 5871"/>
                              <a:gd name="T19" fmla="*/ 5927 h 57"/>
                              <a:gd name="T20" fmla="+- 0 6126 6094"/>
                              <a:gd name="T21" fmla="*/ T20 w 146"/>
                              <a:gd name="T22" fmla="+- 0 5922 5871"/>
                              <a:gd name="T23" fmla="*/ 5922 h 57"/>
                              <a:gd name="T24" fmla="+- 0 6104 6094"/>
                              <a:gd name="T25" fmla="*/ T24 w 146"/>
                              <a:gd name="T26" fmla="+- 0 5919 5871"/>
                              <a:gd name="T27" fmla="*/ 5919 h 57"/>
                              <a:gd name="T28" fmla="+- 0 6101 6094"/>
                              <a:gd name="T29" fmla="*/ T28 w 146"/>
                              <a:gd name="T30" fmla="+- 0 5910 5871"/>
                              <a:gd name="T31" fmla="*/ 5910 h 57"/>
                              <a:gd name="T32" fmla="+- 0 6105 6094"/>
                              <a:gd name="T33" fmla="*/ T32 w 146"/>
                              <a:gd name="T34" fmla="+- 0 5904 5871"/>
                              <a:gd name="T35" fmla="*/ 5904 h 57"/>
                              <a:gd name="T36" fmla="+- 0 6125 6094"/>
                              <a:gd name="T37" fmla="*/ T36 w 146"/>
                              <a:gd name="T38" fmla="+- 0 5901 5871"/>
                              <a:gd name="T39" fmla="*/ 5901 h 57"/>
                              <a:gd name="T40" fmla="+- 0 6112 6094"/>
                              <a:gd name="T41" fmla="*/ T40 w 146"/>
                              <a:gd name="T42" fmla="+- 0 5895 5871"/>
                              <a:gd name="T43" fmla="*/ 5895 h 57"/>
                              <a:gd name="T44" fmla="+- 0 6103 6094"/>
                              <a:gd name="T45" fmla="*/ T44 w 146"/>
                              <a:gd name="T46" fmla="+- 0 5882 5871"/>
                              <a:gd name="T47" fmla="*/ 5882 h 57"/>
                              <a:gd name="T48" fmla="+- 0 6107 6094"/>
                              <a:gd name="T49" fmla="*/ T48 w 146"/>
                              <a:gd name="T50" fmla="+- 0 5877 5871"/>
                              <a:gd name="T51" fmla="*/ 5877 h 57"/>
                              <a:gd name="T52" fmla="+- 0 6121 6094"/>
                              <a:gd name="T53" fmla="*/ T52 w 146"/>
                              <a:gd name="T54" fmla="+- 0 5872 5871"/>
                              <a:gd name="T55" fmla="*/ 5872 h 57"/>
                              <a:gd name="T56" fmla="+- 0 6112 6094"/>
                              <a:gd name="T57" fmla="*/ T56 w 146"/>
                              <a:gd name="T58" fmla="+- 0 5901 5871"/>
                              <a:gd name="T59" fmla="*/ 5901 h 57"/>
                              <a:gd name="T60" fmla="+- 0 6120 6094"/>
                              <a:gd name="T61" fmla="*/ T60 w 146"/>
                              <a:gd name="T62" fmla="+- 0 5906 5871"/>
                              <a:gd name="T63" fmla="*/ 5906 h 57"/>
                              <a:gd name="T64" fmla="+- 0 6123 6094"/>
                              <a:gd name="T65" fmla="*/ T64 w 146"/>
                              <a:gd name="T66" fmla="+- 0 5915 5871"/>
                              <a:gd name="T67" fmla="*/ 5915 h 57"/>
                              <a:gd name="T68" fmla="+- 0 6115 6094"/>
                              <a:gd name="T69" fmla="*/ T68 w 146"/>
                              <a:gd name="T70" fmla="+- 0 5922 5871"/>
                              <a:gd name="T71" fmla="*/ 5922 h 57"/>
                              <a:gd name="T72" fmla="+- 0 6130 6094"/>
                              <a:gd name="T73" fmla="*/ T72 w 146"/>
                              <a:gd name="T74" fmla="+- 0 5916 5871"/>
                              <a:gd name="T75" fmla="*/ 5916 h 57"/>
                              <a:gd name="T76" fmla="+- 0 6125 6094"/>
                              <a:gd name="T77" fmla="*/ T76 w 146"/>
                              <a:gd name="T78" fmla="+- 0 5901 5871"/>
                              <a:gd name="T79" fmla="*/ 5901 h 57"/>
                              <a:gd name="T80" fmla="+- 0 6117 6094"/>
                              <a:gd name="T81" fmla="*/ T80 w 146"/>
                              <a:gd name="T82" fmla="+- 0 5877 5871"/>
                              <a:gd name="T83" fmla="*/ 5877 h 57"/>
                              <a:gd name="T84" fmla="+- 0 6121 6094"/>
                              <a:gd name="T85" fmla="*/ T84 w 146"/>
                              <a:gd name="T86" fmla="+- 0 5882 5871"/>
                              <a:gd name="T87" fmla="*/ 5882 h 57"/>
                              <a:gd name="T88" fmla="+- 0 6112 6094"/>
                              <a:gd name="T89" fmla="*/ T88 w 146"/>
                              <a:gd name="T90" fmla="+- 0 5895 5871"/>
                              <a:gd name="T91" fmla="*/ 5895 h 57"/>
                              <a:gd name="T92" fmla="+- 0 6128 6094"/>
                              <a:gd name="T93" fmla="*/ T92 w 146"/>
                              <a:gd name="T94" fmla="+- 0 5890 5871"/>
                              <a:gd name="T95" fmla="*/ 5890 h 57"/>
                              <a:gd name="T96" fmla="+- 0 6125 6094"/>
                              <a:gd name="T97" fmla="*/ T96 w 146"/>
                              <a:gd name="T98" fmla="+- 0 5876 5871"/>
                              <a:gd name="T99" fmla="*/ 5876 h 57"/>
                              <a:gd name="T100" fmla="+- 0 6141 6094"/>
                              <a:gd name="T101" fmla="*/ T100 w 146"/>
                              <a:gd name="T102" fmla="+- 0 5926 5871"/>
                              <a:gd name="T103" fmla="*/ 5926 h 57"/>
                              <a:gd name="T104" fmla="+- 0 6188 6094"/>
                              <a:gd name="T105" fmla="*/ T104 w 146"/>
                              <a:gd name="T106" fmla="+- 0 5913 5871"/>
                              <a:gd name="T107" fmla="*/ 5913 h 57"/>
                              <a:gd name="T108" fmla="+- 0 6188 6094"/>
                              <a:gd name="T109" fmla="*/ T108 w 146"/>
                              <a:gd name="T110" fmla="+- 0 5926 5871"/>
                              <a:gd name="T111" fmla="*/ 5926 h 57"/>
                              <a:gd name="T112" fmla="+- 0 6182 6094"/>
                              <a:gd name="T113" fmla="*/ T112 w 146"/>
                              <a:gd name="T114" fmla="+- 0 5871 5871"/>
                              <a:gd name="T115" fmla="*/ 5871 h 57"/>
                              <a:gd name="T116" fmla="+- 0 6195 6094"/>
                              <a:gd name="T117" fmla="*/ T116 w 146"/>
                              <a:gd name="T118" fmla="+- 0 5913 5871"/>
                              <a:gd name="T119" fmla="*/ 5913 h 57"/>
                              <a:gd name="T120" fmla="+- 0 6181 6094"/>
                              <a:gd name="T121" fmla="*/ T120 w 146"/>
                              <a:gd name="T122" fmla="+- 0 5882 5871"/>
                              <a:gd name="T123" fmla="*/ 5882 h 57"/>
                              <a:gd name="T124" fmla="+- 0 6188 6094"/>
                              <a:gd name="T125" fmla="*/ T124 w 146"/>
                              <a:gd name="T126" fmla="+- 0 5882 5871"/>
                              <a:gd name="T127" fmla="*/ 5882 h 57"/>
                              <a:gd name="T128" fmla="+- 0 6188 6094"/>
                              <a:gd name="T129" fmla="*/ T128 w 146"/>
                              <a:gd name="T130" fmla="+- 0 5907 5871"/>
                              <a:gd name="T131" fmla="*/ 5907 h 57"/>
                              <a:gd name="T132" fmla="+- 0 6203 6094"/>
                              <a:gd name="T133" fmla="*/ T132 w 146"/>
                              <a:gd name="T134" fmla="+- 0 5912 5871"/>
                              <a:gd name="T135" fmla="*/ 5912 h 57"/>
                              <a:gd name="T136" fmla="+- 0 6209 6094"/>
                              <a:gd name="T137" fmla="*/ T136 w 146"/>
                              <a:gd name="T138" fmla="+- 0 5923 5871"/>
                              <a:gd name="T139" fmla="*/ 5923 h 57"/>
                              <a:gd name="T140" fmla="+- 0 6226 6094"/>
                              <a:gd name="T141" fmla="*/ T140 w 146"/>
                              <a:gd name="T142" fmla="+- 0 5927 5871"/>
                              <a:gd name="T143" fmla="*/ 5927 h 57"/>
                              <a:gd name="T144" fmla="+- 0 6218 6094"/>
                              <a:gd name="T145" fmla="*/ T144 w 146"/>
                              <a:gd name="T146" fmla="+- 0 5922 5871"/>
                              <a:gd name="T147" fmla="*/ 5922 h 57"/>
                              <a:gd name="T148" fmla="+- 0 6212 6094"/>
                              <a:gd name="T149" fmla="*/ T148 w 146"/>
                              <a:gd name="T150" fmla="+- 0 5918 5871"/>
                              <a:gd name="T151" fmla="*/ 5918 h 57"/>
                              <a:gd name="T152" fmla="+- 0 6236 6094"/>
                              <a:gd name="T153" fmla="*/ T152 w 146"/>
                              <a:gd name="T154" fmla="+- 0 5896 5871"/>
                              <a:gd name="T155" fmla="*/ 5896 h 57"/>
                              <a:gd name="T156" fmla="+- 0 6231 6094"/>
                              <a:gd name="T157" fmla="*/ T156 w 146"/>
                              <a:gd name="T158" fmla="+- 0 5902 5871"/>
                              <a:gd name="T159" fmla="*/ 5902 h 57"/>
                              <a:gd name="T160" fmla="+- 0 6231 6094"/>
                              <a:gd name="T161" fmla="*/ T160 w 146"/>
                              <a:gd name="T162" fmla="+- 0 5915 5871"/>
                              <a:gd name="T163" fmla="*/ 5915 h 57"/>
                              <a:gd name="T164" fmla="+- 0 6224 6094"/>
                              <a:gd name="T165" fmla="*/ T164 w 146"/>
                              <a:gd name="T166" fmla="+- 0 5922 5871"/>
                              <a:gd name="T167" fmla="*/ 5922 h 57"/>
                              <a:gd name="T168" fmla="+- 0 6239 6094"/>
                              <a:gd name="T169" fmla="*/ T168 w 146"/>
                              <a:gd name="T170" fmla="+- 0 5913 5871"/>
                              <a:gd name="T171" fmla="*/ 5913 h 57"/>
                              <a:gd name="T172" fmla="+- 0 6236 6094"/>
                              <a:gd name="T173" fmla="*/ T172 w 146"/>
                              <a:gd name="T174" fmla="+- 0 5896 5871"/>
                              <a:gd name="T175" fmla="*/ 5896 h 57"/>
                              <a:gd name="T176" fmla="+- 0 6205 6094"/>
                              <a:gd name="T177" fmla="*/ T176 w 146"/>
                              <a:gd name="T178" fmla="+- 0 5901 5871"/>
                              <a:gd name="T179" fmla="*/ 5901 h 57"/>
                              <a:gd name="T180" fmla="+- 0 6217 6094"/>
                              <a:gd name="T181" fmla="*/ T180 w 146"/>
                              <a:gd name="T182" fmla="+- 0 5896 5871"/>
                              <a:gd name="T183" fmla="*/ 5896 h 57"/>
                              <a:gd name="T184" fmla="+- 0 6212 6094"/>
                              <a:gd name="T185" fmla="*/ T184 w 146"/>
                              <a:gd name="T186" fmla="+- 0 5893 5871"/>
                              <a:gd name="T187" fmla="*/ 5893 h 57"/>
                              <a:gd name="T188" fmla="+- 0 6237 6094"/>
                              <a:gd name="T189" fmla="*/ T188 w 146"/>
                              <a:gd name="T190" fmla="+- 0 5872 5871"/>
                              <a:gd name="T191" fmla="*/ 5872 h 57"/>
                              <a:gd name="T192" fmla="+- 0 6215 6094"/>
                              <a:gd name="T193" fmla="*/ T192 w 146"/>
                              <a:gd name="T194" fmla="+- 0 5891 5871"/>
                              <a:gd name="T195" fmla="*/ 5891 h 57"/>
                              <a:gd name="T196" fmla="+- 0 6231 6094"/>
                              <a:gd name="T197" fmla="*/ T196 w 146"/>
                              <a:gd name="T198" fmla="+- 0 5892 5871"/>
                              <a:gd name="T199"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46"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2" y="49"/>
                                </a:lnTo>
                                <a:lnTo>
                                  <a:pt x="8" y="55"/>
                                </a:lnTo>
                                <a:lnTo>
                                  <a:pt x="13" y="56"/>
                                </a:lnTo>
                                <a:lnTo>
                                  <a:pt x="23" y="56"/>
                                </a:lnTo>
                                <a:lnTo>
                                  <a:pt x="28" y="55"/>
                                </a:lnTo>
                                <a:lnTo>
                                  <a:pt x="32" y="51"/>
                                </a:lnTo>
                                <a:lnTo>
                                  <a:pt x="15" y="51"/>
                                </a:lnTo>
                                <a:lnTo>
                                  <a:pt x="12" y="50"/>
                                </a:lnTo>
                                <a:lnTo>
                                  <a:pt x="10" y="48"/>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1" y="5"/>
                                </a:lnTo>
                                <a:lnTo>
                                  <a:pt x="27" y="1"/>
                                </a:lnTo>
                                <a:lnTo>
                                  <a:pt x="23" y="0"/>
                                </a:lnTo>
                                <a:close/>
                                <a:moveTo>
                                  <a:pt x="31" y="30"/>
                                </a:moveTo>
                                <a:lnTo>
                                  <a:pt x="18" y="30"/>
                                </a:lnTo>
                                <a:lnTo>
                                  <a:pt x="22" y="31"/>
                                </a:lnTo>
                                <a:lnTo>
                                  <a:pt x="24" y="33"/>
                                </a:lnTo>
                                <a:lnTo>
                                  <a:pt x="26" y="35"/>
                                </a:lnTo>
                                <a:lnTo>
                                  <a:pt x="28" y="36"/>
                                </a:lnTo>
                                <a:lnTo>
                                  <a:pt x="29" y="39"/>
                                </a:lnTo>
                                <a:lnTo>
                                  <a:pt x="29" y="44"/>
                                </a:lnTo>
                                <a:lnTo>
                                  <a:pt x="28" y="46"/>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1" y="5"/>
                                </a:lnTo>
                                <a:close/>
                                <a:moveTo>
                                  <a:pt x="55" y="48"/>
                                </a:moveTo>
                                <a:lnTo>
                                  <a:pt x="47" y="48"/>
                                </a:lnTo>
                                <a:lnTo>
                                  <a:pt x="47" y="55"/>
                                </a:lnTo>
                                <a:lnTo>
                                  <a:pt x="55" y="55"/>
                                </a:lnTo>
                                <a:lnTo>
                                  <a:pt x="55" y="48"/>
                                </a:lnTo>
                                <a:close/>
                                <a:moveTo>
                                  <a:pt x="94" y="42"/>
                                </a:moveTo>
                                <a:lnTo>
                                  <a:pt x="87" y="42"/>
                                </a:lnTo>
                                <a:lnTo>
                                  <a:pt x="87" y="55"/>
                                </a:lnTo>
                                <a:lnTo>
                                  <a:pt x="94" y="55"/>
                                </a:lnTo>
                                <a:lnTo>
                                  <a:pt x="94" y="42"/>
                                </a:lnTo>
                                <a:close/>
                                <a:moveTo>
                                  <a:pt x="94" y="0"/>
                                </a:moveTo>
                                <a:lnTo>
                                  <a:pt x="88" y="0"/>
                                </a:lnTo>
                                <a:lnTo>
                                  <a:pt x="63" y="36"/>
                                </a:lnTo>
                                <a:lnTo>
                                  <a:pt x="63" y="42"/>
                                </a:lnTo>
                                <a:lnTo>
                                  <a:pt x="101" y="42"/>
                                </a:lnTo>
                                <a:lnTo>
                                  <a:pt x="101" y="36"/>
                                </a:lnTo>
                                <a:lnTo>
                                  <a:pt x="70" y="36"/>
                                </a:lnTo>
                                <a:lnTo>
                                  <a:pt x="87" y="11"/>
                                </a:lnTo>
                                <a:lnTo>
                                  <a:pt x="94" y="11"/>
                                </a:lnTo>
                                <a:lnTo>
                                  <a:pt x="94" y="0"/>
                                </a:lnTo>
                                <a:close/>
                                <a:moveTo>
                                  <a:pt x="94" y="11"/>
                                </a:moveTo>
                                <a:lnTo>
                                  <a:pt x="87" y="11"/>
                                </a:lnTo>
                                <a:lnTo>
                                  <a:pt x="87" y="36"/>
                                </a:lnTo>
                                <a:lnTo>
                                  <a:pt x="94" y="36"/>
                                </a:lnTo>
                                <a:lnTo>
                                  <a:pt x="94" y="11"/>
                                </a:lnTo>
                                <a:close/>
                                <a:moveTo>
                                  <a:pt x="117"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2" y="25"/>
                                </a:lnTo>
                                <a:close/>
                                <a:moveTo>
                                  <a:pt x="143" y="1"/>
                                </a:moveTo>
                                <a:lnTo>
                                  <a:pt x="113" y="1"/>
                                </a:lnTo>
                                <a:lnTo>
                                  <a:pt x="111" y="30"/>
                                </a:lnTo>
                                <a:lnTo>
                                  <a:pt x="117" y="30"/>
                                </a:lnTo>
                                <a:lnTo>
                                  <a:pt x="119" y="27"/>
                                </a:lnTo>
                                <a:lnTo>
                                  <a:pt x="123" y="25"/>
                                </a:lnTo>
                                <a:lnTo>
                                  <a:pt x="142" y="25"/>
                                </a:lnTo>
                                <a:lnTo>
                                  <a:pt x="139" y="22"/>
                                </a:lnTo>
                                <a:lnTo>
                                  <a:pt x="118" y="22"/>
                                </a:lnTo>
                                <a:lnTo>
                                  <a:pt x="119"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Line 1661"/>
                        <wps:cNvCnPr>
                          <a:cxnSpLocks noChangeShapeType="1"/>
                        </wps:cNvCnPr>
                        <wps:spPr bwMode="auto">
                          <a:xfrm>
                            <a:off x="637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 name="AutoShape 1662"/>
                        <wps:cNvSpPr>
                          <a:spLocks/>
                        </wps:cNvSpPr>
                        <wps:spPr bwMode="auto">
                          <a:xfrm>
                            <a:off x="6324" y="5870"/>
                            <a:ext cx="102" cy="57"/>
                          </a:xfrm>
                          <a:custGeom>
                            <a:avLst/>
                            <a:gdLst>
                              <a:gd name="T0" fmla="+- 0 6333 6324"/>
                              <a:gd name="T1" fmla="*/ T0 w 102"/>
                              <a:gd name="T2" fmla="+- 0 5872 5871"/>
                              <a:gd name="T3" fmla="*/ 5872 h 57"/>
                              <a:gd name="T4" fmla="+- 0 6326 6324"/>
                              <a:gd name="T5" fmla="*/ T4 w 102"/>
                              <a:gd name="T6" fmla="+- 0 5880 5871"/>
                              <a:gd name="T7" fmla="*/ 5880 h 57"/>
                              <a:gd name="T8" fmla="+- 0 6335 6324"/>
                              <a:gd name="T9" fmla="*/ T8 w 102"/>
                              <a:gd name="T10" fmla="+- 0 5898 5871"/>
                              <a:gd name="T11" fmla="*/ 5898 h 57"/>
                              <a:gd name="T12" fmla="+- 0 6324 6324"/>
                              <a:gd name="T13" fmla="*/ T12 w 102"/>
                              <a:gd name="T14" fmla="+- 0 5916 5871"/>
                              <a:gd name="T15" fmla="*/ 5916 h 57"/>
                              <a:gd name="T16" fmla="+- 0 6337 6324"/>
                              <a:gd name="T17" fmla="*/ T16 w 102"/>
                              <a:gd name="T18" fmla="+- 0 5927 5871"/>
                              <a:gd name="T19" fmla="*/ 5927 h 57"/>
                              <a:gd name="T20" fmla="+- 0 6357 6324"/>
                              <a:gd name="T21" fmla="*/ T20 w 102"/>
                              <a:gd name="T22" fmla="+- 0 5922 5871"/>
                              <a:gd name="T23" fmla="*/ 5922 h 57"/>
                              <a:gd name="T24" fmla="+- 0 6334 6324"/>
                              <a:gd name="T25" fmla="*/ T24 w 102"/>
                              <a:gd name="T26" fmla="+- 0 5919 5871"/>
                              <a:gd name="T27" fmla="*/ 5919 h 57"/>
                              <a:gd name="T28" fmla="+- 0 6331 6324"/>
                              <a:gd name="T29" fmla="*/ T28 w 102"/>
                              <a:gd name="T30" fmla="+- 0 5910 5871"/>
                              <a:gd name="T31" fmla="*/ 5910 h 57"/>
                              <a:gd name="T32" fmla="+- 0 6336 6324"/>
                              <a:gd name="T33" fmla="*/ T32 w 102"/>
                              <a:gd name="T34" fmla="+- 0 5904 5871"/>
                              <a:gd name="T35" fmla="*/ 5904 h 57"/>
                              <a:gd name="T36" fmla="+- 0 6355 6324"/>
                              <a:gd name="T37" fmla="*/ T36 w 102"/>
                              <a:gd name="T38" fmla="+- 0 5901 5871"/>
                              <a:gd name="T39" fmla="*/ 5901 h 57"/>
                              <a:gd name="T40" fmla="+- 0 6342 6324"/>
                              <a:gd name="T41" fmla="*/ T40 w 102"/>
                              <a:gd name="T42" fmla="+- 0 5895 5871"/>
                              <a:gd name="T43" fmla="*/ 5895 h 57"/>
                              <a:gd name="T44" fmla="+- 0 6333 6324"/>
                              <a:gd name="T45" fmla="*/ T44 w 102"/>
                              <a:gd name="T46" fmla="+- 0 5882 5871"/>
                              <a:gd name="T47" fmla="*/ 5882 h 57"/>
                              <a:gd name="T48" fmla="+- 0 6337 6324"/>
                              <a:gd name="T49" fmla="*/ T48 w 102"/>
                              <a:gd name="T50" fmla="+- 0 5877 5871"/>
                              <a:gd name="T51" fmla="*/ 5877 h 57"/>
                              <a:gd name="T52" fmla="+- 0 6354 6324"/>
                              <a:gd name="T53" fmla="*/ T52 w 102"/>
                              <a:gd name="T54" fmla="+- 0 5875 5871"/>
                              <a:gd name="T55" fmla="*/ 5875 h 57"/>
                              <a:gd name="T56" fmla="+- 0 6355 6324"/>
                              <a:gd name="T57" fmla="*/ T56 w 102"/>
                              <a:gd name="T58" fmla="+- 0 5901 5871"/>
                              <a:gd name="T59" fmla="*/ 5901 h 57"/>
                              <a:gd name="T60" fmla="+- 0 6349 6324"/>
                              <a:gd name="T61" fmla="*/ T60 w 102"/>
                              <a:gd name="T62" fmla="+- 0 5904 5871"/>
                              <a:gd name="T63" fmla="*/ 5904 h 57"/>
                              <a:gd name="T64" fmla="+- 0 6353 6324"/>
                              <a:gd name="T65" fmla="*/ T64 w 102"/>
                              <a:gd name="T66" fmla="+- 0 5910 5871"/>
                              <a:gd name="T67" fmla="*/ 5910 h 57"/>
                              <a:gd name="T68" fmla="+- 0 6348 6324"/>
                              <a:gd name="T69" fmla="*/ T68 w 102"/>
                              <a:gd name="T70" fmla="+- 0 5921 5871"/>
                              <a:gd name="T71" fmla="*/ 5921 h 57"/>
                              <a:gd name="T72" fmla="+- 0 6358 6324"/>
                              <a:gd name="T73" fmla="*/ T72 w 102"/>
                              <a:gd name="T74" fmla="+- 0 5920 5871"/>
                              <a:gd name="T75" fmla="*/ 5920 h 57"/>
                              <a:gd name="T76" fmla="+- 0 6356 6324"/>
                              <a:gd name="T77" fmla="*/ T76 w 102"/>
                              <a:gd name="T78" fmla="+- 0 5901 5871"/>
                              <a:gd name="T79" fmla="*/ 5901 h 57"/>
                              <a:gd name="T80" fmla="+- 0 6345 6324"/>
                              <a:gd name="T81" fmla="*/ T80 w 102"/>
                              <a:gd name="T82" fmla="+- 0 5876 5871"/>
                              <a:gd name="T83" fmla="*/ 5876 h 57"/>
                              <a:gd name="T84" fmla="+- 0 6350 6324"/>
                              <a:gd name="T85" fmla="*/ T84 w 102"/>
                              <a:gd name="T86" fmla="+- 0 5880 5871"/>
                              <a:gd name="T87" fmla="*/ 5880 h 57"/>
                              <a:gd name="T88" fmla="+- 0 6348 6324"/>
                              <a:gd name="T89" fmla="*/ T88 w 102"/>
                              <a:gd name="T90" fmla="+- 0 5892 5871"/>
                              <a:gd name="T91" fmla="*/ 5892 h 57"/>
                              <a:gd name="T92" fmla="+- 0 6355 6324"/>
                              <a:gd name="T93" fmla="*/ T92 w 102"/>
                              <a:gd name="T94" fmla="+- 0 5894 5871"/>
                              <a:gd name="T95" fmla="*/ 5894 h 57"/>
                              <a:gd name="T96" fmla="+- 0 6356 6324"/>
                              <a:gd name="T97" fmla="*/ T96 w 102"/>
                              <a:gd name="T98" fmla="+- 0 5877 5871"/>
                              <a:gd name="T99" fmla="*/ 5877 h 57"/>
                              <a:gd name="T100" fmla="+- 0 6371 6324"/>
                              <a:gd name="T101" fmla="*/ T100 w 102"/>
                              <a:gd name="T102" fmla="+- 0 5919 5871"/>
                              <a:gd name="T103" fmla="*/ 5919 h 57"/>
                              <a:gd name="T104" fmla="+- 0 6379 6324"/>
                              <a:gd name="T105" fmla="*/ T104 w 102"/>
                              <a:gd name="T106" fmla="+- 0 5919 5871"/>
                              <a:gd name="T107" fmla="*/ 5919 h 57"/>
                              <a:gd name="T108" fmla="+- 0 6390 6324"/>
                              <a:gd name="T109" fmla="*/ T108 w 102"/>
                              <a:gd name="T110" fmla="+- 0 5917 5871"/>
                              <a:gd name="T111" fmla="*/ 5917 h 57"/>
                              <a:gd name="T112" fmla="+- 0 6399 6324"/>
                              <a:gd name="T113" fmla="*/ T112 w 102"/>
                              <a:gd name="T114" fmla="+- 0 5926 5871"/>
                              <a:gd name="T115" fmla="*/ 5926 h 57"/>
                              <a:gd name="T116" fmla="+- 0 6417 6324"/>
                              <a:gd name="T117" fmla="*/ T116 w 102"/>
                              <a:gd name="T118" fmla="+- 0 5925 5871"/>
                              <a:gd name="T119" fmla="*/ 5925 h 57"/>
                              <a:gd name="T120" fmla="+- 0 6402 6324"/>
                              <a:gd name="T121" fmla="*/ T120 w 102"/>
                              <a:gd name="T122" fmla="+- 0 5921 5871"/>
                              <a:gd name="T123" fmla="*/ 5921 h 57"/>
                              <a:gd name="T124" fmla="+- 0 6397 6324"/>
                              <a:gd name="T125" fmla="*/ T124 w 102"/>
                              <a:gd name="T126" fmla="+- 0 5915 5871"/>
                              <a:gd name="T127" fmla="*/ 5915 h 57"/>
                              <a:gd name="T128" fmla="+- 0 6410 6324"/>
                              <a:gd name="T129" fmla="*/ T128 w 102"/>
                              <a:gd name="T130" fmla="+- 0 5896 5871"/>
                              <a:gd name="T131" fmla="*/ 5896 h 57"/>
                              <a:gd name="T132" fmla="+- 0 6419 6324"/>
                              <a:gd name="T133" fmla="*/ T132 w 102"/>
                              <a:gd name="T134" fmla="+- 0 5905 5871"/>
                              <a:gd name="T135" fmla="*/ 5905 h 57"/>
                              <a:gd name="T136" fmla="+- 0 6415 6324"/>
                              <a:gd name="T137" fmla="*/ T136 w 102"/>
                              <a:gd name="T138" fmla="+- 0 5918 5871"/>
                              <a:gd name="T139" fmla="*/ 5918 h 57"/>
                              <a:gd name="T140" fmla="+- 0 6421 6324"/>
                              <a:gd name="T141" fmla="*/ T140 w 102"/>
                              <a:gd name="T142" fmla="+- 0 5922 5871"/>
                              <a:gd name="T143" fmla="*/ 5922 h 57"/>
                              <a:gd name="T144" fmla="+- 0 6426 6324"/>
                              <a:gd name="T145" fmla="*/ T144 w 102"/>
                              <a:gd name="T146" fmla="+- 0 5902 5871"/>
                              <a:gd name="T147" fmla="*/ 5902 h 57"/>
                              <a:gd name="T148" fmla="+- 0 6423 6324"/>
                              <a:gd name="T149" fmla="*/ T148 w 102"/>
                              <a:gd name="T150" fmla="+- 0 5872 5871"/>
                              <a:gd name="T151" fmla="*/ 5872 h 57"/>
                              <a:gd name="T152" fmla="+- 0 6397 6324"/>
                              <a:gd name="T153" fmla="*/ T152 w 102"/>
                              <a:gd name="T154" fmla="+- 0 5901 5871"/>
                              <a:gd name="T155" fmla="*/ 5901 h 57"/>
                              <a:gd name="T156" fmla="+- 0 6422 6324"/>
                              <a:gd name="T157" fmla="*/ T156 w 102"/>
                              <a:gd name="T158" fmla="+- 0 5896 5871"/>
                              <a:gd name="T159" fmla="*/ 5896 h 57"/>
                              <a:gd name="T160" fmla="+- 0 6400 6324"/>
                              <a:gd name="T161" fmla="*/ T160 w 102"/>
                              <a:gd name="T162" fmla="+- 0 5878 5871"/>
                              <a:gd name="T163" fmla="*/ 5878 h 57"/>
                              <a:gd name="T164" fmla="+- 0 6413 6324"/>
                              <a:gd name="T165" fmla="*/ T164 w 102"/>
                              <a:gd name="T166" fmla="+- 0 5890 5871"/>
                              <a:gd name="T167" fmla="*/ 5890 h 57"/>
                              <a:gd name="T168" fmla="+- 0 6399 6324"/>
                              <a:gd name="T169" fmla="*/ T168 w 102"/>
                              <a:gd name="T170" fmla="+- 0 5893 5871"/>
                              <a:gd name="T171" fmla="*/ 5893 h 57"/>
                              <a:gd name="T172" fmla="+- 0 6413 6324"/>
                              <a:gd name="T173" fmla="*/ T172 w 102"/>
                              <a:gd name="T174" fmla="+- 0 5890 5871"/>
                              <a:gd name="T175"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 h="57">
                                <a:moveTo>
                                  <a:pt x="23" y="0"/>
                                </a:moveTo>
                                <a:lnTo>
                                  <a:pt x="13" y="0"/>
                                </a:lnTo>
                                <a:lnTo>
                                  <a:pt x="9" y="1"/>
                                </a:lnTo>
                                <a:lnTo>
                                  <a:pt x="6" y="4"/>
                                </a:lnTo>
                                <a:lnTo>
                                  <a:pt x="4" y="6"/>
                                </a:lnTo>
                                <a:lnTo>
                                  <a:pt x="2" y="9"/>
                                </a:lnTo>
                                <a:lnTo>
                                  <a:pt x="2" y="19"/>
                                </a:lnTo>
                                <a:lnTo>
                                  <a:pt x="5" y="23"/>
                                </a:lnTo>
                                <a:lnTo>
                                  <a:pt x="11" y="27"/>
                                </a:lnTo>
                                <a:lnTo>
                                  <a:pt x="4" y="30"/>
                                </a:lnTo>
                                <a:lnTo>
                                  <a:pt x="0" y="35"/>
                                </a:lnTo>
                                <a:lnTo>
                                  <a:pt x="0" y="45"/>
                                </a:lnTo>
                                <a:lnTo>
                                  <a:pt x="2" y="49"/>
                                </a:lnTo>
                                <a:lnTo>
                                  <a:pt x="8" y="55"/>
                                </a:lnTo>
                                <a:lnTo>
                                  <a:pt x="13" y="56"/>
                                </a:lnTo>
                                <a:lnTo>
                                  <a:pt x="23" y="56"/>
                                </a:lnTo>
                                <a:lnTo>
                                  <a:pt x="28" y="55"/>
                                </a:lnTo>
                                <a:lnTo>
                                  <a:pt x="33" y="51"/>
                                </a:lnTo>
                                <a:lnTo>
                                  <a:pt x="15" y="51"/>
                                </a:lnTo>
                                <a:lnTo>
                                  <a:pt x="12" y="50"/>
                                </a:lnTo>
                                <a:lnTo>
                                  <a:pt x="10" y="48"/>
                                </a:lnTo>
                                <a:lnTo>
                                  <a:pt x="8" y="46"/>
                                </a:lnTo>
                                <a:lnTo>
                                  <a:pt x="7" y="44"/>
                                </a:lnTo>
                                <a:lnTo>
                                  <a:pt x="7" y="39"/>
                                </a:lnTo>
                                <a:lnTo>
                                  <a:pt x="8" y="36"/>
                                </a:lnTo>
                                <a:lnTo>
                                  <a:pt x="10" y="35"/>
                                </a:lnTo>
                                <a:lnTo>
                                  <a:pt x="12"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2" y="5"/>
                                </a:lnTo>
                                <a:lnTo>
                                  <a:pt x="30" y="4"/>
                                </a:lnTo>
                                <a:lnTo>
                                  <a:pt x="27" y="1"/>
                                </a:lnTo>
                                <a:lnTo>
                                  <a:pt x="23" y="0"/>
                                </a:lnTo>
                                <a:close/>
                                <a:moveTo>
                                  <a:pt x="31" y="30"/>
                                </a:moveTo>
                                <a:lnTo>
                                  <a:pt x="18" y="30"/>
                                </a:lnTo>
                                <a:lnTo>
                                  <a:pt x="22" y="31"/>
                                </a:lnTo>
                                <a:lnTo>
                                  <a:pt x="25" y="33"/>
                                </a:lnTo>
                                <a:lnTo>
                                  <a:pt x="26" y="35"/>
                                </a:lnTo>
                                <a:lnTo>
                                  <a:pt x="28" y="36"/>
                                </a:lnTo>
                                <a:lnTo>
                                  <a:pt x="29" y="39"/>
                                </a:lnTo>
                                <a:lnTo>
                                  <a:pt x="29" y="44"/>
                                </a:lnTo>
                                <a:lnTo>
                                  <a:pt x="28" y="46"/>
                                </a:lnTo>
                                <a:lnTo>
                                  <a:pt x="24" y="50"/>
                                </a:lnTo>
                                <a:lnTo>
                                  <a:pt x="21" y="51"/>
                                </a:lnTo>
                                <a:lnTo>
                                  <a:pt x="33" y="51"/>
                                </a:lnTo>
                                <a:lnTo>
                                  <a:pt x="34" y="49"/>
                                </a:lnTo>
                                <a:lnTo>
                                  <a:pt x="36" y="45"/>
                                </a:lnTo>
                                <a:lnTo>
                                  <a:pt x="36" y="35"/>
                                </a:lnTo>
                                <a:lnTo>
                                  <a:pt x="32" y="30"/>
                                </a:lnTo>
                                <a:lnTo>
                                  <a:pt x="31" y="30"/>
                                </a:lnTo>
                                <a:close/>
                                <a:moveTo>
                                  <a:pt x="32"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2" y="5"/>
                                </a:lnTo>
                                <a:close/>
                                <a:moveTo>
                                  <a:pt x="55" y="48"/>
                                </a:moveTo>
                                <a:lnTo>
                                  <a:pt x="47" y="48"/>
                                </a:lnTo>
                                <a:lnTo>
                                  <a:pt x="47" y="55"/>
                                </a:lnTo>
                                <a:lnTo>
                                  <a:pt x="55" y="55"/>
                                </a:lnTo>
                                <a:lnTo>
                                  <a:pt x="55" y="48"/>
                                </a:lnTo>
                                <a:close/>
                                <a:moveTo>
                                  <a:pt x="73" y="41"/>
                                </a:moveTo>
                                <a:lnTo>
                                  <a:pt x="66" y="41"/>
                                </a:lnTo>
                                <a:lnTo>
                                  <a:pt x="66" y="46"/>
                                </a:lnTo>
                                <a:lnTo>
                                  <a:pt x="68" y="50"/>
                                </a:lnTo>
                                <a:lnTo>
                                  <a:pt x="71" y="52"/>
                                </a:lnTo>
                                <a:lnTo>
                                  <a:pt x="75" y="55"/>
                                </a:lnTo>
                                <a:lnTo>
                                  <a:pt x="79" y="56"/>
                                </a:lnTo>
                                <a:lnTo>
                                  <a:pt x="89" y="56"/>
                                </a:lnTo>
                                <a:lnTo>
                                  <a:pt x="93" y="54"/>
                                </a:lnTo>
                                <a:lnTo>
                                  <a:pt x="97" y="51"/>
                                </a:lnTo>
                                <a:lnTo>
                                  <a:pt x="80" y="51"/>
                                </a:lnTo>
                                <a:lnTo>
                                  <a:pt x="78" y="50"/>
                                </a:lnTo>
                                <a:lnTo>
                                  <a:pt x="76" y="48"/>
                                </a:lnTo>
                                <a:lnTo>
                                  <a:pt x="74" y="47"/>
                                </a:lnTo>
                                <a:lnTo>
                                  <a:pt x="73" y="44"/>
                                </a:lnTo>
                                <a:lnTo>
                                  <a:pt x="73" y="41"/>
                                </a:lnTo>
                                <a:close/>
                                <a:moveTo>
                                  <a:pt x="98" y="25"/>
                                </a:moveTo>
                                <a:lnTo>
                                  <a:pt x="86" y="25"/>
                                </a:lnTo>
                                <a:lnTo>
                                  <a:pt x="89" y="26"/>
                                </a:lnTo>
                                <a:lnTo>
                                  <a:pt x="94" y="31"/>
                                </a:lnTo>
                                <a:lnTo>
                                  <a:pt x="95" y="34"/>
                                </a:lnTo>
                                <a:lnTo>
                                  <a:pt x="95" y="41"/>
                                </a:lnTo>
                                <a:lnTo>
                                  <a:pt x="94" y="44"/>
                                </a:lnTo>
                                <a:lnTo>
                                  <a:pt x="91" y="47"/>
                                </a:lnTo>
                                <a:lnTo>
                                  <a:pt x="89" y="49"/>
                                </a:lnTo>
                                <a:lnTo>
                                  <a:pt x="87" y="51"/>
                                </a:lnTo>
                                <a:lnTo>
                                  <a:pt x="97" y="51"/>
                                </a:lnTo>
                                <a:lnTo>
                                  <a:pt x="100" y="47"/>
                                </a:lnTo>
                                <a:lnTo>
                                  <a:pt x="102" y="42"/>
                                </a:lnTo>
                                <a:lnTo>
                                  <a:pt x="102" y="31"/>
                                </a:lnTo>
                                <a:lnTo>
                                  <a:pt x="100" y="27"/>
                                </a:lnTo>
                                <a:lnTo>
                                  <a:pt x="98" y="25"/>
                                </a:lnTo>
                                <a:close/>
                                <a:moveTo>
                                  <a:pt x="99" y="1"/>
                                </a:moveTo>
                                <a:lnTo>
                                  <a:pt x="70" y="1"/>
                                </a:lnTo>
                                <a:lnTo>
                                  <a:pt x="68" y="30"/>
                                </a:lnTo>
                                <a:lnTo>
                                  <a:pt x="73" y="30"/>
                                </a:lnTo>
                                <a:lnTo>
                                  <a:pt x="76" y="27"/>
                                </a:lnTo>
                                <a:lnTo>
                                  <a:pt x="79" y="25"/>
                                </a:lnTo>
                                <a:lnTo>
                                  <a:pt x="98" y="25"/>
                                </a:lnTo>
                                <a:lnTo>
                                  <a:pt x="95" y="22"/>
                                </a:lnTo>
                                <a:lnTo>
                                  <a:pt x="75" y="22"/>
                                </a:lnTo>
                                <a:lnTo>
                                  <a:pt x="76" y="7"/>
                                </a:lnTo>
                                <a:lnTo>
                                  <a:pt x="99" y="7"/>
                                </a:lnTo>
                                <a:lnTo>
                                  <a:pt x="99" y="1"/>
                                </a:lnTo>
                                <a:close/>
                                <a:moveTo>
                                  <a:pt x="89" y="19"/>
                                </a:moveTo>
                                <a:lnTo>
                                  <a:pt x="81" y="19"/>
                                </a:lnTo>
                                <a:lnTo>
                                  <a:pt x="77" y="20"/>
                                </a:lnTo>
                                <a:lnTo>
                                  <a:pt x="75" y="22"/>
                                </a:lnTo>
                                <a:lnTo>
                                  <a:pt x="95" y="22"/>
                                </a:lnTo>
                                <a:lnTo>
                                  <a:pt x="93" y="21"/>
                                </a:lnTo>
                                <a:lnTo>
                                  <a:pt x="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8" name="Line 1663"/>
                        <wps:cNvCnPr>
                          <a:cxnSpLocks noChangeShapeType="1"/>
                        </wps:cNvCnPr>
                        <wps:spPr bwMode="auto">
                          <a:xfrm>
                            <a:off x="6577"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 name="AutoShape 1664"/>
                        <wps:cNvSpPr>
                          <a:spLocks/>
                        </wps:cNvSpPr>
                        <wps:spPr bwMode="auto">
                          <a:xfrm>
                            <a:off x="6503" y="5870"/>
                            <a:ext cx="146" cy="57"/>
                          </a:xfrm>
                          <a:custGeom>
                            <a:avLst/>
                            <a:gdLst>
                              <a:gd name="T0" fmla="+- 0 6513 6503"/>
                              <a:gd name="T1" fmla="*/ T0 w 146"/>
                              <a:gd name="T2" fmla="+- 0 5872 5871"/>
                              <a:gd name="T3" fmla="*/ 5872 h 57"/>
                              <a:gd name="T4" fmla="+- 0 6506 6503"/>
                              <a:gd name="T5" fmla="*/ T4 w 146"/>
                              <a:gd name="T6" fmla="+- 0 5880 5871"/>
                              <a:gd name="T7" fmla="*/ 5880 h 57"/>
                              <a:gd name="T8" fmla="+- 0 6515 6503"/>
                              <a:gd name="T9" fmla="*/ T8 w 146"/>
                              <a:gd name="T10" fmla="+- 0 5898 5871"/>
                              <a:gd name="T11" fmla="*/ 5898 h 57"/>
                              <a:gd name="T12" fmla="+- 0 6503 6503"/>
                              <a:gd name="T13" fmla="*/ T12 w 146"/>
                              <a:gd name="T14" fmla="+- 0 5916 5871"/>
                              <a:gd name="T15" fmla="*/ 5916 h 57"/>
                              <a:gd name="T16" fmla="+- 0 6516 6503"/>
                              <a:gd name="T17" fmla="*/ T16 w 146"/>
                              <a:gd name="T18" fmla="+- 0 5927 5871"/>
                              <a:gd name="T19" fmla="*/ 5927 h 57"/>
                              <a:gd name="T20" fmla="+- 0 6536 6503"/>
                              <a:gd name="T21" fmla="*/ T20 w 146"/>
                              <a:gd name="T22" fmla="+- 0 5922 5871"/>
                              <a:gd name="T23" fmla="*/ 5922 h 57"/>
                              <a:gd name="T24" fmla="+- 0 6514 6503"/>
                              <a:gd name="T25" fmla="*/ T24 w 146"/>
                              <a:gd name="T26" fmla="+- 0 5919 5871"/>
                              <a:gd name="T27" fmla="*/ 5919 h 57"/>
                              <a:gd name="T28" fmla="+- 0 6511 6503"/>
                              <a:gd name="T29" fmla="*/ T28 w 146"/>
                              <a:gd name="T30" fmla="+- 0 5910 5871"/>
                              <a:gd name="T31" fmla="*/ 5910 h 57"/>
                              <a:gd name="T32" fmla="+- 0 6515 6503"/>
                              <a:gd name="T33" fmla="*/ T32 w 146"/>
                              <a:gd name="T34" fmla="+- 0 5904 5871"/>
                              <a:gd name="T35" fmla="*/ 5904 h 57"/>
                              <a:gd name="T36" fmla="+- 0 6535 6503"/>
                              <a:gd name="T37" fmla="*/ T36 w 146"/>
                              <a:gd name="T38" fmla="+- 0 5901 5871"/>
                              <a:gd name="T39" fmla="*/ 5901 h 57"/>
                              <a:gd name="T40" fmla="+- 0 6522 6503"/>
                              <a:gd name="T41" fmla="*/ T40 w 146"/>
                              <a:gd name="T42" fmla="+- 0 5895 5871"/>
                              <a:gd name="T43" fmla="*/ 5895 h 57"/>
                              <a:gd name="T44" fmla="+- 0 6513 6503"/>
                              <a:gd name="T45" fmla="*/ T44 w 146"/>
                              <a:gd name="T46" fmla="+- 0 5882 5871"/>
                              <a:gd name="T47" fmla="*/ 5882 h 57"/>
                              <a:gd name="T48" fmla="+- 0 6517 6503"/>
                              <a:gd name="T49" fmla="*/ T48 w 146"/>
                              <a:gd name="T50" fmla="+- 0 5877 5871"/>
                              <a:gd name="T51" fmla="*/ 5877 h 57"/>
                              <a:gd name="T52" fmla="+- 0 6530 6503"/>
                              <a:gd name="T53" fmla="*/ T52 w 146"/>
                              <a:gd name="T54" fmla="+- 0 5872 5871"/>
                              <a:gd name="T55" fmla="*/ 5872 h 57"/>
                              <a:gd name="T56" fmla="+- 0 6522 6503"/>
                              <a:gd name="T57" fmla="*/ T56 w 146"/>
                              <a:gd name="T58" fmla="+- 0 5901 5871"/>
                              <a:gd name="T59" fmla="*/ 5901 h 57"/>
                              <a:gd name="T60" fmla="+- 0 6530 6503"/>
                              <a:gd name="T61" fmla="*/ T60 w 146"/>
                              <a:gd name="T62" fmla="+- 0 5906 5871"/>
                              <a:gd name="T63" fmla="*/ 5906 h 57"/>
                              <a:gd name="T64" fmla="+- 0 6532 6503"/>
                              <a:gd name="T65" fmla="*/ T64 w 146"/>
                              <a:gd name="T66" fmla="+- 0 5915 5871"/>
                              <a:gd name="T67" fmla="*/ 5915 h 57"/>
                              <a:gd name="T68" fmla="+- 0 6525 6503"/>
                              <a:gd name="T69" fmla="*/ T68 w 146"/>
                              <a:gd name="T70" fmla="+- 0 5922 5871"/>
                              <a:gd name="T71" fmla="*/ 5922 h 57"/>
                              <a:gd name="T72" fmla="+- 0 6540 6503"/>
                              <a:gd name="T73" fmla="*/ T72 w 146"/>
                              <a:gd name="T74" fmla="+- 0 5916 5871"/>
                              <a:gd name="T75" fmla="*/ 5916 h 57"/>
                              <a:gd name="T76" fmla="+- 0 6535 6503"/>
                              <a:gd name="T77" fmla="*/ T76 w 146"/>
                              <a:gd name="T78" fmla="+- 0 5901 5871"/>
                              <a:gd name="T79" fmla="*/ 5901 h 57"/>
                              <a:gd name="T80" fmla="+- 0 6526 6503"/>
                              <a:gd name="T81" fmla="*/ T80 w 146"/>
                              <a:gd name="T82" fmla="+- 0 5877 5871"/>
                              <a:gd name="T83" fmla="*/ 5877 h 57"/>
                              <a:gd name="T84" fmla="+- 0 6530 6503"/>
                              <a:gd name="T85" fmla="*/ T84 w 146"/>
                              <a:gd name="T86" fmla="+- 0 5882 5871"/>
                              <a:gd name="T87" fmla="*/ 5882 h 57"/>
                              <a:gd name="T88" fmla="+- 0 6522 6503"/>
                              <a:gd name="T89" fmla="*/ T88 w 146"/>
                              <a:gd name="T90" fmla="+- 0 5895 5871"/>
                              <a:gd name="T91" fmla="*/ 5895 h 57"/>
                              <a:gd name="T92" fmla="+- 0 6537 6503"/>
                              <a:gd name="T93" fmla="*/ T92 w 146"/>
                              <a:gd name="T94" fmla="+- 0 5890 5871"/>
                              <a:gd name="T95" fmla="*/ 5890 h 57"/>
                              <a:gd name="T96" fmla="+- 0 6535 6503"/>
                              <a:gd name="T97" fmla="*/ T96 w 146"/>
                              <a:gd name="T98" fmla="+- 0 5876 5871"/>
                              <a:gd name="T99" fmla="*/ 5876 h 57"/>
                              <a:gd name="T100" fmla="+- 0 6551 6503"/>
                              <a:gd name="T101" fmla="*/ T100 w 146"/>
                              <a:gd name="T102" fmla="+- 0 5926 5871"/>
                              <a:gd name="T103" fmla="*/ 5926 h 57"/>
                              <a:gd name="T104" fmla="+- 0 6576 6503"/>
                              <a:gd name="T105" fmla="*/ T104 w 146"/>
                              <a:gd name="T106" fmla="+- 0 5912 5871"/>
                              <a:gd name="T107" fmla="*/ 5912 h 57"/>
                              <a:gd name="T108" fmla="+- 0 6572 6503"/>
                              <a:gd name="T109" fmla="*/ T108 w 146"/>
                              <a:gd name="T110" fmla="+- 0 5921 5871"/>
                              <a:gd name="T111" fmla="*/ 5921 h 57"/>
                              <a:gd name="T112" fmla="+- 0 6582 6503"/>
                              <a:gd name="T113" fmla="*/ T112 w 146"/>
                              <a:gd name="T114" fmla="+- 0 5927 5871"/>
                              <a:gd name="T115" fmla="*/ 5927 h 57"/>
                              <a:gd name="T116" fmla="+- 0 6600 6503"/>
                              <a:gd name="T117" fmla="*/ T116 w 146"/>
                              <a:gd name="T118" fmla="+- 0 5922 5871"/>
                              <a:gd name="T119" fmla="*/ 5922 h 57"/>
                              <a:gd name="T120" fmla="+- 0 6580 6503"/>
                              <a:gd name="T121" fmla="*/ T120 w 146"/>
                              <a:gd name="T122" fmla="+- 0 5919 5871"/>
                              <a:gd name="T123" fmla="*/ 5919 h 57"/>
                              <a:gd name="T124" fmla="+- 0 6576 6503"/>
                              <a:gd name="T125" fmla="*/ T124 w 146"/>
                              <a:gd name="T126" fmla="+- 0 5912 5871"/>
                              <a:gd name="T127" fmla="*/ 5912 h 57"/>
                              <a:gd name="T128" fmla="+- 0 6593 6503"/>
                              <a:gd name="T129" fmla="*/ T128 w 146"/>
                              <a:gd name="T130" fmla="+- 0 5897 5871"/>
                              <a:gd name="T131" fmla="*/ 5897 h 57"/>
                              <a:gd name="T132" fmla="+- 0 6598 6503"/>
                              <a:gd name="T133" fmla="*/ T132 w 146"/>
                              <a:gd name="T134" fmla="+- 0 5905 5871"/>
                              <a:gd name="T135" fmla="*/ 5905 h 57"/>
                              <a:gd name="T136" fmla="+- 0 6593 6503"/>
                              <a:gd name="T137" fmla="*/ T136 w 146"/>
                              <a:gd name="T138" fmla="+- 0 5920 5871"/>
                              <a:gd name="T139" fmla="*/ 5920 h 57"/>
                              <a:gd name="T140" fmla="+- 0 6604 6503"/>
                              <a:gd name="T141" fmla="*/ T140 w 146"/>
                              <a:gd name="T142" fmla="+- 0 5918 5871"/>
                              <a:gd name="T143" fmla="*/ 5918 h 57"/>
                              <a:gd name="T144" fmla="+- 0 6604 6503"/>
                              <a:gd name="T145" fmla="*/ T144 w 146"/>
                              <a:gd name="T146" fmla="+- 0 5898 5871"/>
                              <a:gd name="T147" fmla="*/ 5898 h 57"/>
                              <a:gd name="T148" fmla="+- 0 6573 6503"/>
                              <a:gd name="T149" fmla="*/ T148 w 146"/>
                              <a:gd name="T150" fmla="+- 0 5872 5871"/>
                              <a:gd name="T151" fmla="*/ 5872 h 57"/>
                              <a:gd name="T152" fmla="+- 0 6579 6503"/>
                              <a:gd name="T153" fmla="*/ T152 w 146"/>
                              <a:gd name="T154" fmla="+- 0 5898 5871"/>
                              <a:gd name="T155" fmla="*/ 5898 h 57"/>
                              <a:gd name="T156" fmla="+- 0 6599 6503"/>
                              <a:gd name="T157" fmla="*/ T156 w 146"/>
                              <a:gd name="T158" fmla="+- 0 5893 5871"/>
                              <a:gd name="T159" fmla="*/ 5893 h 57"/>
                              <a:gd name="T160" fmla="+- 0 6603 6503"/>
                              <a:gd name="T161" fmla="*/ T160 w 146"/>
                              <a:gd name="T162" fmla="+- 0 5878 5871"/>
                              <a:gd name="T163" fmla="*/ 5878 h 57"/>
                              <a:gd name="T164" fmla="+- 0 6584 6503"/>
                              <a:gd name="T165" fmla="*/ T164 w 146"/>
                              <a:gd name="T166" fmla="+- 0 5890 5871"/>
                              <a:gd name="T167" fmla="*/ 5890 h 57"/>
                              <a:gd name="T168" fmla="+- 0 6599 6503"/>
                              <a:gd name="T169" fmla="*/ T168 w 146"/>
                              <a:gd name="T170" fmla="+- 0 5893 5871"/>
                              <a:gd name="T171" fmla="*/ 5893 h 57"/>
                              <a:gd name="T172" fmla="+- 0 6620 6503"/>
                              <a:gd name="T173" fmla="*/ T172 w 146"/>
                              <a:gd name="T174" fmla="+- 0 5912 5871"/>
                              <a:gd name="T175" fmla="*/ 5912 h 57"/>
                              <a:gd name="T176" fmla="+- 0 6615 6503"/>
                              <a:gd name="T177" fmla="*/ T176 w 146"/>
                              <a:gd name="T178" fmla="+- 0 5921 5871"/>
                              <a:gd name="T179" fmla="*/ 5921 h 57"/>
                              <a:gd name="T180" fmla="+- 0 6626 6503"/>
                              <a:gd name="T181" fmla="*/ T180 w 146"/>
                              <a:gd name="T182" fmla="+- 0 5927 5871"/>
                              <a:gd name="T183" fmla="*/ 5927 h 57"/>
                              <a:gd name="T184" fmla="+- 0 6644 6503"/>
                              <a:gd name="T185" fmla="*/ T184 w 146"/>
                              <a:gd name="T186" fmla="+- 0 5922 5871"/>
                              <a:gd name="T187" fmla="*/ 5922 h 57"/>
                              <a:gd name="T188" fmla="+- 0 6624 6503"/>
                              <a:gd name="T189" fmla="*/ T188 w 146"/>
                              <a:gd name="T190" fmla="+- 0 5919 5871"/>
                              <a:gd name="T191" fmla="*/ 5919 h 57"/>
                              <a:gd name="T192" fmla="+- 0 6620 6503"/>
                              <a:gd name="T193" fmla="*/ T192 w 146"/>
                              <a:gd name="T194" fmla="+- 0 5912 5871"/>
                              <a:gd name="T195" fmla="*/ 5912 h 57"/>
                              <a:gd name="T196" fmla="+- 0 6636 6503"/>
                              <a:gd name="T197" fmla="*/ T196 w 146"/>
                              <a:gd name="T198" fmla="+- 0 5897 5871"/>
                              <a:gd name="T199" fmla="*/ 5897 h 57"/>
                              <a:gd name="T200" fmla="+- 0 6642 6503"/>
                              <a:gd name="T201" fmla="*/ T200 w 146"/>
                              <a:gd name="T202" fmla="+- 0 5912 5871"/>
                              <a:gd name="T203" fmla="*/ 5912 h 57"/>
                              <a:gd name="T204" fmla="+- 0 6637 6503"/>
                              <a:gd name="T205" fmla="*/ T204 w 146"/>
                              <a:gd name="T206" fmla="+- 0 5920 5871"/>
                              <a:gd name="T207" fmla="*/ 5920 h 57"/>
                              <a:gd name="T208" fmla="+- 0 6647 6503"/>
                              <a:gd name="T209" fmla="*/ T208 w 146"/>
                              <a:gd name="T210" fmla="+- 0 5918 5871"/>
                              <a:gd name="T211" fmla="*/ 5918 h 57"/>
                              <a:gd name="T212" fmla="+- 0 6647 6503"/>
                              <a:gd name="T213" fmla="*/ T212 w 146"/>
                              <a:gd name="T214" fmla="+- 0 5898 5871"/>
                              <a:gd name="T215" fmla="*/ 5898 h 57"/>
                              <a:gd name="T216" fmla="+- 0 6617 6503"/>
                              <a:gd name="T217" fmla="*/ T216 w 146"/>
                              <a:gd name="T218" fmla="+- 0 5872 5871"/>
                              <a:gd name="T219" fmla="*/ 5872 h 57"/>
                              <a:gd name="T220" fmla="+- 0 6623 6503"/>
                              <a:gd name="T221" fmla="*/ T220 w 146"/>
                              <a:gd name="T222" fmla="+- 0 5898 5871"/>
                              <a:gd name="T223" fmla="*/ 5898 h 57"/>
                              <a:gd name="T224" fmla="+- 0 6642 6503"/>
                              <a:gd name="T225" fmla="*/ T224 w 146"/>
                              <a:gd name="T226" fmla="+- 0 5893 5871"/>
                              <a:gd name="T227" fmla="*/ 5893 h 57"/>
                              <a:gd name="T228" fmla="+- 0 6646 6503"/>
                              <a:gd name="T229" fmla="*/ T228 w 146"/>
                              <a:gd name="T230" fmla="+- 0 5878 5871"/>
                              <a:gd name="T231" fmla="*/ 5878 h 57"/>
                              <a:gd name="T232" fmla="+- 0 6628 6503"/>
                              <a:gd name="T233" fmla="*/ T232 w 146"/>
                              <a:gd name="T234" fmla="+- 0 5890 5871"/>
                              <a:gd name="T235" fmla="*/ 5890 h 57"/>
                              <a:gd name="T236" fmla="+- 0 6642 6503"/>
                              <a:gd name="T237" fmla="*/ T236 w 146"/>
                              <a:gd name="T238" fmla="+- 0 5893 5871"/>
                              <a:gd name="T239"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6" h="57">
                                <a:moveTo>
                                  <a:pt x="23" y="0"/>
                                </a:moveTo>
                                <a:lnTo>
                                  <a:pt x="14" y="0"/>
                                </a:lnTo>
                                <a:lnTo>
                                  <a:pt x="10" y="1"/>
                                </a:lnTo>
                                <a:lnTo>
                                  <a:pt x="7" y="4"/>
                                </a:lnTo>
                                <a:lnTo>
                                  <a:pt x="4" y="6"/>
                                </a:lnTo>
                                <a:lnTo>
                                  <a:pt x="3" y="9"/>
                                </a:lnTo>
                                <a:lnTo>
                                  <a:pt x="3" y="19"/>
                                </a:lnTo>
                                <a:lnTo>
                                  <a:pt x="6" y="23"/>
                                </a:lnTo>
                                <a:lnTo>
                                  <a:pt x="12" y="27"/>
                                </a:lnTo>
                                <a:lnTo>
                                  <a:pt x="4" y="30"/>
                                </a:lnTo>
                                <a:lnTo>
                                  <a:pt x="1" y="35"/>
                                </a:lnTo>
                                <a:lnTo>
                                  <a:pt x="0" y="45"/>
                                </a:lnTo>
                                <a:lnTo>
                                  <a:pt x="2" y="49"/>
                                </a:lnTo>
                                <a:lnTo>
                                  <a:pt x="9" y="55"/>
                                </a:lnTo>
                                <a:lnTo>
                                  <a:pt x="13" y="56"/>
                                </a:lnTo>
                                <a:lnTo>
                                  <a:pt x="24" y="56"/>
                                </a:lnTo>
                                <a:lnTo>
                                  <a:pt x="28" y="55"/>
                                </a:lnTo>
                                <a:lnTo>
                                  <a:pt x="33" y="51"/>
                                </a:lnTo>
                                <a:lnTo>
                                  <a:pt x="15" y="51"/>
                                </a:lnTo>
                                <a:lnTo>
                                  <a:pt x="13" y="50"/>
                                </a:lnTo>
                                <a:lnTo>
                                  <a:pt x="11" y="48"/>
                                </a:lnTo>
                                <a:lnTo>
                                  <a:pt x="9" y="46"/>
                                </a:lnTo>
                                <a:lnTo>
                                  <a:pt x="8" y="44"/>
                                </a:lnTo>
                                <a:lnTo>
                                  <a:pt x="8" y="39"/>
                                </a:lnTo>
                                <a:lnTo>
                                  <a:pt x="9" y="36"/>
                                </a:lnTo>
                                <a:lnTo>
                                  <a:pt x="10" y="35"/>
                                </a:lnTo>
                                <a:lnTo>
                                  <a:pt x="12" y="33"/>
                                </a:lnTo>
                                <a:lnTo>
                                  <a:pt x="15" y="31"/>
                                </a:lnTo>
                                <a:lnTo>
                                  <a:pt x="19" y="30"/>
                                </a:lnTo>
                                <a:lnTo>
                                  <a:pt x="32" y="30"/>
                                </a:lnTo>
                                <a:lnTo>
                                  <a:pt x="25" y="27"/>
                                </a:lnTo>
                                <a:lnTo>
                                  <a:pt x="30" y="24"/>
                                </a:lnTo>
                                <a:lnTo>
                                  <a:pt x="19" y="24"/>
                                </a:lnTo>
                                <a:lnTo>
                                  <a:pt x="13" y="21"/>
                                </a:lnTo>
                                <a:lnTo>
                                  <a:pt x="10" y="18"/>
                                </a:lnTo>
                                <a:lnTo>
                                  <a:pt x="10" y="11"/>
                                </a:lnTo>
                                <a:lnTo>
                                  <a:pt x="11" y="9"/>
                                </a:lnTo>
                                <a:lnTo>
                                  <a:pt x="12" y="7"/>
                                </a:lnTo>
                                <a:lnTo>
                                  <a:pt x="14" y="6"/>
                                </a:lnTo>
                                <a:lnTo>
                                  <a:pt x="16" y="5"/>
                                </a:lnTo>
                                <a:lnTo>
                                  <a:pt x="32" y="5"/>
                                </a:lnTo>
                                <a:lnTo>
                                  <a:pt x="27" y="1"/>
                                </a:lnTo>
                                <a:lnTo>
                                  <a:pt x="23" y="0"/>
                                </a:lnTo>
                                <a:close/>
                                <a:moveTo>
                                  <a:pt x="32" y="30"/>
                                </a:moveTo>
                                <a:lnTo>
                                  <a:pt x="19"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7"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9"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73" y="41"/>
                                </a:moveTo>
                                <a:lnTo>
                                  <a:pt x="66" y="41"/>
                                </a:lnTo>
                                <a:lnTo>
                                  <a:pt x="67" y="46"/>
                                </a:lnTo>
                                <a:lnTo>
                                  <a:pt x="69" y="50"/>
                                </a:lnTo>
                                <a:lnTo>
                                  <a:pt x="72" y="52"/>
                                </a:lnTo>
                                <a:lnTo>
                                  <a:pt x="75" y="55"/>
                                </a:lnTo>
                                <a:lnTo>
                                  <a:pt x="79" y="56"/>
                                </a:lnTo>
                                <a:lnTo>
                                  <a:pt x="89" y="56"/>
                                </a:lnTo>
                                <a:lnTo>
                                  <a:pt x="94" y="54"/>
                                </a:lnTo>
                                <a:lnTo>
                                  <a:pt x="97" y="51"/>
                                </a:lnTo>
                                <a:lnTo>
                                  <a:pt x="81" y="51"/>
                                </a:lnTo>
                                <a:lnTo>
                                  <a:pt x="79" y="50"/>
                                </a:lnTo>
                                <a:lnTo>
                                  <a:pt x="77" y="48"/>
                                </a:lnTo>
                                <a:lnTo>
                                  <a:pt x="75" y="47"/>
                                </a:lnTo>
                                <a:lnTo>
                                  <a:pt x="74" y="44"/>
                                </a:lnTo>
                                <a:lnTo>
                                  <a:pt x="73" y="41"/>
                                </a:lnTo>
                                <a:close/>
                                <a:moveTo>
                                  <a:pt x="98" y="25"/>
                                </a:moveTo>
                                <a:lnTo>
                                  <a:pt x="87" y="25"/>
                                </a:lnTo>
                                <a:lnTo>
                                  <a:pt x="90" y="26"/>
                                </a:lnTo>
                                <a:lnTo>
                                  <a:pt x="92" y="28"/>
                                </a:lnTo>
                                <a:lnTo>
                                  <a:pt x="94" y="31"/>
                                </a:lnTo>
                                <a:lnTo>
                                  <a:pt x="95" y="34"/>
                                </a:lnTo>
                                <a:lnTo>
                                  <a:pt x="95" y="41"/>
                                </a:lnTo>
                                <a:lnTo>
                                  <a:pt x="94" y="44"/>
                                </a:lnTo>
                                <a:lnTo>
                                  <a:pt x="90" y="49"/>
                                </a:lnTo>
                                <a:lnTo>
                                  <a:pt x="87" y="51"/>
                                </a:lnTo>
                                <a:lnTo>
                                  <a:pt x="97" y="51"/>
                                </a:lnTo>
                                <a:lnTo>
                                  <a:pt x="101" y="47"/>
                                </a:lnTo>
                                <a:lnTo>
                                  <a:pt x="102" y="42"/>
                                </a:lnTo>
                                <a:lnTo>
                                  <a:pt x="102" y="31"/>
                                </a:lnTo>
                                <a:lnTo>
                                  <a:pt x="101" y="27"/>
                                </a:lnTo>
                                <a:lnTo>
                                  <a:pt x="98" y="25"/>
                                </a:lnTo>
                                <a:close/>
                                <a:moveTo>
                                  <a:pt x="100" y="1"/>
                                </a:moveTo>
                                <a:lnTo>
                                  <a:pt x="70" y="1"/>
                                </a:lnTo>
                                <a:lnTo>
                                  <a:pt x="68" y="30"/>
                                </a:lnTo>
                                <a:lnTo>
                                  <a:pt x="74" y="30"/>
                                </a:lnTo>
                                <a:lnTo>
                                  <a:pt x="76" y="27"/>
                                </a:lnTo>
                                <a:lnTo>
                                  <a:pt x="80" y="25"/>
                                </a:lnTo>
                                <a:lnTo>
                                  <a:pt x="98" y="25"/>
                                </a:lnTo>
                                <a:lnTo>
                                  <a:pt x="96" y="22"/>
                                </a:lnTo>
                                <a:lnTo>
                                  <a:pt x="75" y="22"/>
                                </a:lnTo>
                                <a:lnTo>
                                  <a:pt x="76" y="7"/>
                                </a:lnTo>
                                <a:lnTo>
                                  <a:pt x="100" y="7"/>
                                </a:lnTo>
                                <a:lnTo>
                                  <a:pt x="100" y="1"/>
                                </a:lnTo>
                                <a:close/>
                                <a:moveTo>
                                  <a:pt x="90" y="19"/>
                                </a:moveTo>
                                <a:lnTo>
                                  <a:pt x="81" y="19"/>
                                </a:lnTo>
                                <a:lnTo>
                                  <a:pt x="78" y="20"/>
                                </a:lnTo>
                                <a:lnTo>
                                  <a:pt x="75" y="22"/>
                                </a:lnTo>
                                <a:lnTo>
                                  <a:pt x="96" y="22"/>
                                </a:lnTo>
                                <a:lnTo>
                                  <a:pt x="94" y="21"/>
                                </a:lnTo>
                                <a:lnTo>
                                  <a:pt x="90" y="19"/>
                                </a:lnTo>
                                <a:close/>
                                <a:moveTo>
                                  <a:pt x="117" y="41"/>
                                </a:moveTo>
                                <a:lnTo>
                                  <a:pt x="110" y="41"/>
                                </a:lnTo>
                                <a:lnTo>
                                  <a:pt x="110" y="46"/>
                                </a:lnTo>
                                <a:lnTo>
                                  <a:pt x="112" y="50"/>
                                </a:lnTo>
                                <a:lnTo>
                                  <a:pt x="116" y="52"/>
                                </a:lnTo>
                                <a:lnTo>
                                  <a:pt x="119" y="55"/>
                                </a:lnTo>
                                <a:lnTo>
                                  <a:pt x="123" y="56"/>
                                </a:lnTo>
                                <a:lnTo>
                                  <a:pt x="133" y="56"/>
                                </a:lnTo>
                                <a:lnTo>
                                  <a:pt x="138" y="54"/>
                                </a:lnTo>
                                <a:lnTo>
                                  <a:pt x="141" y="51"/>
                                </a:lnTo>
                                <a:lnTo>
                                  <a:pt x="125" y="51"/>
                                </a:lnTo>
                                <a:lnTo>
                                  <a:pt x="122" y="50"/>
                                </a:lnTo>
                                <a:lnTo>
                                  <a:pt x="121" y="48"/>
                                </a:lnTo>
                                <a:lnTo>
                                  <a:pt x="119" y="47"/>
                                </a:lnTo>
                                <a:lnTo>
                                  <a:pt x="117" y="44"/>
                                </a:lnTo>
                                <a:lnTo>
                                  <a:pt x="117" y="41"/>
                                </a:lnTo>
                                <a:close/>
                                <a:moveTo>
                                  <a:pt x="142" y="25"/>
                                </a:moveTo>
                                <a:lnTo>
                                  <a:pt x="131" y="25"/>
                                </a:lnTo>
                                <a:lnTo>
                                  <a:pt x="133" y="26"/>
                                </a:lnTo>
                                <a:lnTo>
                                  <a:pt x="138" y="31"/>
                                </a:lnTo>
                                <a:lnTo>
                                  <a:pt x="139" y="34"/>
                                </a:lnTo>
                                <a:lnTo>
                                  <a:pt x="139" y="41"/>
                                </a:lnTo>
                                <a:lnTo>
                                  <a:pt x="138" y="44"/>
                                </a:lnTo>
                                <a:lnTo>
                                  <a:pt x="136" y="47"/>
                                </a:lnTo>
                                <a:lnTo>
                                  <a:pt x="134" y="49"/>
                                </a:lnTo>
                                <a:lnTo>
                                  <a:pt x="131" y="51"/>
                                </a:lnTo>
                                <a:lnTo>
                                  <a:pt x="141" y="51"/>
                                </a:lnTo>
                                <a:lnTo>
                                  <a:pt x="144" y="47"/>
                                </a:lnTo>
                                <a:lnTo>
                                  <a:pt x="146" y="42"/>
                                </a:lnTo>
                                <a:lnTo>
                                  <a:pt x="146" y="31"/>
                                </a:lnTo>
                                <a:lnTo>
                                  <a:pt x="144" y="27"/>
                                </a:lnTo>
                                <a:lnTo>
                                  <a:pt x="142" y="25"/>
                                </a:lnTo>
                                <a:close/>
                                <a:moveTo>
                                  <a:pt x="143" y="1"/>
                                </a:moveTo>
                                <a:lnTo>
                                  <a:pt x="114" y="1"/>
                                </a:lnTo>
                                <a:lnTo>
                                  <a:pt x="112" y="30"/>
                                </a:lnTo>
                                <a:lnTo>
                                  <a:pt x="117" y="30"/>
                                </a:lnTo>
                                <a:lnTo>
                                  <a:pt x="120" y="27"/>
                                </a:lnTo>
                                <a:lnTo>
                                  <a:pt x="123" y="25"/>
                                </a:lnTo>
                                <a:lnTo>
                                  <a:pt x="142" y="25"/>
                                </a:lnTo>
                                <a:lnTo>
                                  <a:pt x="139" y="22"/>
                                </a:lnTo>
                                <a:lnTo>
                                  <a:pt x="119" y="22"/>
                                </a:lnTo>
                                <a:lnTo>
                                  <a:pt x="120" y="7"/>
                                </a:lnTo>
                                <a:lnTo>
                                  <a:pt x="143" y="7"/>
                                </a:lnTo>
                                <a:lnTo>
                                  <a:pt x="143" y="1"/>
                                </a:lnTo>
                                <a:close/>
                                <a:moveTo>
                                  <a:pt x="134" y="19"/>
                                </a:moveTo>
                                <a:lnTo>
                                  <a:pt x="125" y="19"/>
                                </a:lnTo>
                                <a:lnTo>
                                  <a:pt x="122" y="20"/>
                                </a:lnTo>
                                <a:lnTo>
                                  <a:pt x="119" y="22"/>
                                </a:lnTo>
                                <a:lnTo>
                                  <a:pt x="139" y="22"/>
                                </a:lnTo>
                                <a:lnTo>
                                  <a:pt x="138" y="21"/>
                                </a:lnTo>
                                <a:lnTo>
                                  <a:pt x="1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Line 1665"/>
                        <wps:cNvCnPr>
                          <a:cxnSpLocks noChangeShapeType="1"/>
                        </wps:cNvCnPr>
                        <wps:spPr bwMode="auto">
                          <a:xfrm>
                            <a:off x="678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 name="AutoShape 1666"/>
                        <wps:cNvSpPr>
                          <a:spLocks/>
                        </wps:cNvSpPr>
                        <wps:spPr bwMode="auto">
                          <a:xfrm>
                            <a:off x="6733" y="5870"/>
                            <a:ext cx="102" cy="57"/>
                          </a:xfrm>
                          <a:custGeom>
                            <a:avLst/>
                            <a:gdLst>
                              <a:gd name="T0" fmla="+- 0 6743 6734"/>
                              <a:gd name="T1" fmla="*/ T0 w 102"/>
                              <a:gd name="T2" fmla="+- 0 5872 5871"/>
                              <a:gd name="T3" fmla="*/ 5872 h 57"/>
                              <a:gd name="T4" fmla="+- 0 6736 6734"/>
                              <a:gd name="T5" fmla="*/ T4 w 102"/>
                              <a:gd name="T6" fmla="+- 0 5880 5871"/>
                              <a:gd name="T7" fmla="*/ 5880 h 57"/>
                              <a:gd name="T8" fmla="+- 0 6745 6734"/>
                              <a:gd name="T9" fmla="*/ T8 w 102"/>
                              <a:gd name="T10" fmla="+- 0 5898 5871"/>
                              <a:gd name="T11" fmla="*/ 5898 h 57"/>
                              <a:gd name="T12" fmla="+- 0 6734 6734"/>
                              <a:gd name="T13" fmla="*/ T12 w 102"/>
                              <a:gd name="T14" fmla="+- 0 5916 5871"/>
                              <a:gd name="T15" fmla="*/ 5916 h 57"/>
                              <a:gd name="T16" fmla="+- 0 6746 6734"/>
                              <a:gd name="T17" fmla="*/ T16 w 102"/>
                              <a:gd name="T18" fmla="+- 0 5927 5871"/>
                              <a:gd name="T19" fmla="*/ 5927 h 57"/>
                              <a:gd name="T20" fmla="+- 0 6766 6734"/>
                              <a:gd name="T21" fmla="*/ T20 w 102"/>
                              <a:gd name="T22" fmla="+- 0 5922 5871"/>
                              <a:gd name="T23" fmla="*/ 5922 h 57"/>
                              <a:gd name="T24" fmla="+- 0 6744 6734"/>
                              <a:gd name="T25" fmla="*/ T24 w 102"/>
                              <a:gd name="T26" fmla="+- 0 5919 5871"/>
                              <a:gd name="T27" fmla="*/ 5919 h 57"/>
                              <a:gd name="T28" fmla="+- 0 6741 6734"/>
                              <a:gd name="T29" fmla="*/ T28 w 102"/>
                              <a:gd name="T30" fmla="+- 0 5910 5871"/>
                              <a:gd name="T31" fmla="*/ 5910 h 57"/>
                              <a:gd name="T32" fmla="+- 0 6745 6734"/>
                              <a:gd name="T33" fmla="*/ T32 w 102"/>
                              <a:gd name="T34" fmla="+- 0 5904 5871"/>
                              <a:gd name="T35" fmla="*/ 5904 h 57"/>
                              <a:gd name="T36" fmla="+- 0 6765 6734"/>
                              <a:gd name="T37" fmla="*/ T36 w 102"/>
                              <a:gd name="T38" fmla="+- 0 5901 5871"/>
                              <a:gd name="T39" fmla="*/ 5901 h 57"/>
                              <a:gd name="T40" fmla="+- 0 6752 6734"/>
                              <a:gd name="T41" fmla="*/ T40 w 102"/>
                              <a:gd name="T42" fmla="+- 0 5895 5871"/>
                              <a:gd name="T43" fmla="*/ 5895 h 57"/>
                              <a:gd name="T44" fmla="+- 0 6743 6734"/>
                              <a:gd name="T45" fmla="*/ T44 w 102"/>
                              <a:gd name="T46" fmla="+- 0 5882 5871"/>
                              <a:gd name="T47" fmla="*/ 5882 h 57"/>
                              <a:gd name="T48" fmla="+- 0 6747 6734"/>
                              <a:gd name="T49" fmla="*/ T48 w 102"/>
                              <a:gd name="T50" fmla="+- 0 5877 5871"/>
                              <a:gd name="T51" fmla="*/ 5877 h 57"/>
                              <a:gd name="T52" fmla="+- 0 6763 6734"/>
                              <a:gd name="T53" fmla="*/ T52 w 102"/>
                              <a:gd name="T54" fmla="+- 0 5875 5871"/>
                              <a:gd name="T55" fmla="*/ 5875 h 57"/>
                              <a:gd name="T56" fmla="+- 0 6765 6734"/>
                              <a:gd name="T57" fmla="*/ T56 w 102"/>
                              <a:gd name="T58" fmla="+- 0 5901 5871"/>
                              <a:gd name="T59" fmla="*/ 5901 h 57"/>
                              <a:gd name="T60" fmla="+- 0 6758 6734"/>
                              <a:gd name="T61" fmla="*/ T60 w 102"/>
                              <a:gd name="T62" fmla="+- 0 5904 5871"/>
                              <a:gd name="T63" fmla="*/ 5904 h 57"/>
                              <a:gd name="T64" fmla="+- 0 6762 6734"/>
                              <a:gd name="T65" fmla="*/ T64 w 102"/>
                              <a:gd name="T66" fmla="+- 0 5910 5871"/>
                              <a:gd name="T67" fmla="*/ 5910 h 57"/>
                              <a:gd name="T68" fmla="+- 0 6757 6734"/>
                              <a:gd name="T69" fmla="*/ T68 w 102"/>
                              <a:gd name="T70" fmla="+- 0 5921 5871"/>
                              <a:gd name="T71" fmla="*/ 5921 h 57"/>
                              <a:gd name="T72" fmla="+- 0 6768 6734"/>
                              <a:gd name="T73" fmla="*/ T72 w 102"/>
                              <a:gd name="T74" fmla="+- 0 5920 5871"/>
                              <a:gd name="T75" fmla="*/ 5920 h 57"/>
                              <a:gd name="T76" fmla="+- 0 6766 6734"/>
                              <a:gd name="T77" fmla="*/ T76 w 102"/>
                              <a:gd name="T78" fmla="+- 0 5901 5871"/>
                              <a:gd name="T79" fmla="*/ 5901 h 57"/>
                              <a:gd name="T80" fmla="+- 0 6754 6734"/>
                              <a:gd name="T81" fmla="*/ T80 w 102"/>
                              <a:gd name="T82" fmla="+- 0 5876 5871"/>
                              <a:gd name="T83" fmla="*/ 5876 h 57"/>
                              <a:gd name="T84" fmla="+- 0 6760 6734"/>
                              <a:gd name="T85" fmla="*/ T84 w 102"/>
                              <a:gd name="T86" fmla="+- 0 5880 5871"/>
                              <a:gd name="T87" fmla="*/ 5880 h 57"/>
                              <a:gd name="T88" fmla="+- 0 6757 6734"/>
                              <a:gd name="T89" fmla="*/ T88 w 102"/>
                              <a:gd name="T90" fmla="+- 0 5892 5871"/>
                              <a:gd name="T91" fmla="*/ 5892 h 57"/>
                              <a:gd name="T92" fmla="+- 0 6764 6734"/>
                              <a:gd name="T93" fmla="*/ T92 w 102"/>
                              <a:gd name="T94" fmla="+- 0 5894 5871"/>
                              <a:gd name="T95" fmla="*/ 5894 h 57"/>
                              <a:gd name="T96" fmla="+- 0 6766 6734"/>
                              <a:gd name="T97" fmla="*/ T96 w 102"/>
                              <a:gd name="T98" fmla="+- 0 5877 5871"/>
                              <a:gd name="T99" fmla="*/ 5877 h 57"/>
                              <a:gd name="T100" fmla="+- 0 6781 6734"/>
                              <a:gd name="T101" fmla="*/ T100 w 102"/>
                              <a:gd name="T102" fmla="+- 0 5919 5871"/>
                              <a:gd name="T103" fmla="*/ 5919 h 57"/>
                              <a:gd name="T104" fmla="+- 0 6789 6734"/>
                              <a:gd name="T105" fmla="*/ T104 w 102"/>
                              <a:gd name="T106" fmla="+- 0 5919 5871"/>
                              <a:gd name="T107" fmla="*/ 5919 h 57"/>
                              <a:gd name="T108" fmla="+- 0 6799 6734"/>
                              <a:gd name="T109" fmla="*/ T108 w 102"/>
                              <a:gd name="T110" fmla="+- 0 5881 5871"/>
                              <a:gd name="T111" fmla="*/ 5881 h 57"/>
                              <a:gd name="T112" fmla="+- 0 6805 6734"/>
                              <a:gd name="T113" fmla="*/ T112 w 102"/>
                              <a:gd name="T114" fmla="+- 0 5922 5871"/>
                              <a:gd name="T115" fmla="*/ 5922 h 57"/>
                              <a:gd name="T116" fmla="+- 0 6823 6734"/>
                              <a:gd name="T117" fmla="*/ T116 w 102"/>
                              <a:gd name="T118" fmla="+- 0 5927 5871"/>
                              <a:gd name="T119" fmla="*/ 5927 h 57"/>
                              <a:gd name="T120" fmla="+- 0 6815 6734"/>
                              <a:gd name="T121" fmla="*/ T120 w 102"/>
                              <a:gd name="T122" fmla="+- 0 5922 5871"/>
                              <a:gd name="T123" fmla="*/ 5922 h 57"/>
                              <a:gd name="T124" fmla="+- 0 6808 6734"/>
                              <a:gd name="T125" fmla="*/ T124 w 102"/>
                              <a:gd name="T126" fmla="+- 0 5913 5871"/>
                              <a:gd name="T127" fmla="*/ 5913 h 57"/>
                              <a:gd name="T128" fmla="+- 0 6810 6734"/>
                              <a:gd name="T129" fmla="*/ T128 w 102"/>
                              <a:gd name="T130" fmla="+- 0 5898 5871"/>
                              <a:gd name="T131" fmla="*/ 5898 h 57"/>
                              <a:gd name="T132" fmla="+- 0 6807 6734"/>
                              <a:gd name="T133" fmla="*/ T132 w 102"/>
                              <a:gd name="T134" fmla="+- 0 5890 5871"/>
                              <a:gd name="T135" fmla="*/ 5890 h 57"/>
                              <a:gd name="T136" fmla="+- 0 6812 6734"/>
                              <a:gd name="T137" fmla="*/ T136 w 102"/>
                              <a:gd name="T138" fmla="+- 0 5878 5871"/>
                              <a:gd name="T139" fmla="*/ 5878 h 57"/>
                              <a:gd name="T140" fmla="+- 0 6829 6734"/>
                              <a:gd name="T141" fmla="*/ T140 w 102"/>
                              <a:gd name="T142" fmla="+- 0 5874 5871"/>
                              <a:gd name="T143" fmla="*/ 5874 h 57"/>
                              <a:gd name="T144" fmla="+- 0 6831 6734"/>
                              <a:gd name="T145" fmla="*/ T144 w 102"/>
                              <a:gd name="T146" fmla="+- 0 5896 5871"/>
                              <a:gd name="T147" fmla="*/ 5896 h 57"/>
                              <a:gd name="T148" fmla="+- 0 6827 6734"/>
                              <a:gd name="T149" fmla="*/ T148 w 102"/>
                              <a:gd name="T150" fmla="+- 0 5902 5871"/>
                              <a:gd name="T151" fmla="*/ 5902 h 57"/>
                              <a:gd name="T152" fmla="+- 0 6827 6734"/>
                              <a:gd name="T153" fmla="*/ T152 w 102"/>
                              <a:gd name="T154" fmla="+- 0 5916 5871"/>
                              <a:gd name="T155" fmla="*/ 5916 h 57"/>
                              <a:gd name="T156" fmla="+- 0 6821 6734"/>
                              <a:gd name="T157" fmla="*/ T156 w 102"/>
                              <a:gd name="T158" fmla="+- 0 5922 5871"/>
                              <a:gd name="T159" fmla="*/ 5922 h 57"/>
                              <a:gd name="T160" fmla="+- 0 6835 6734"/>
                              <a:gd name="T161" fmla="*/ T160 w 102"/>
                              <a:gd name="T162" fmla="+- 0 5914 5871"/>
                              <a:gd name="T163" fmla="*/ 5914 h 57"/>
                              <a:gd name="T164" fmla="+- 0 6831 6734"/>
                              <a:gd name="T165" fmla="*/ T164 w 102"/>
                              <a:gd name="T166" fmla="+- 0 5896 5871"/>
                              <a:gd name="T167" fmla="*/ 5896 h 57"/>
                              <a:gd name="T168" fmla="+- 0 6810 6734"/>
                              <a:gd name="T169" fmla="*/ T168 w 102"/>
                              <a:gd name="T170" fmla="+- 0 5893 5871"/>
                              <a:gd name="T171" fmla="*/ 5893 h 57"/>
                              <a:gd name="T172" fmla="+- 0 6814 6734"/>
                              <a:gd name="T173" fmla="*/ T172 w 102"/>
                              <a:gd name="T174" fmla="+- 0 5896 5871"/>
                              <a:gd name="T175" fmla="*/ 5896 h 57"/>
                              <a:gd name="T176" fmla="+- 0 6824 6734"/>
                              <a:gd name="T177" fmla="*/ T176 w 102"/>
                              <a:gd name="T178" fmla="+- 0 5891 5871"/>
                              <a:gd name="T179" fmla="*/ 5891 h 57"/>
                              <a:gd name="T180" fmla="+- 0 6826 6734"/>
                              <a:gd name="T181" fmla="*/ T180 w 102"/>
                              <a:gd name="T182" fmla="+- 0 5879 5871"/>
                              <a:gd name="T183" fmla="*/ 5879 h 57"/>
                              <a:gd name="T184" fmla="+- 0 6834 6734"/>
                              <a:gd name="T185" fmla="*/ T184 w 102"/>
                              <a:gd name="T186" fmla="+- 0 5880 5871"/>
                              <a:gd name="T187" fmla="*/ 58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9" y="4"/>
                                </a:lnTo>
                                <a:lnTo>
                                  <a:pt x="26" y="1"/>
                                </a:lnTo>
                                <a:lnTo>
                                  <a:pt x="22" y="0"/>
                                </a:lnTo>
                                <a:close/>
                                <a:moveTo>
                                  <a:pt x="31" y="30"/>
                                </a:moveTo>
                                <a:lnTo>
                                  <a:pt x="18" y="30"/>
                                </a:lnTo>
                                <a:lnTo>
                                  <a:pt x="21" y="31"/>
                                </a:lnTo>
                                <a:lnTo>
                                  <a:pt x="24" y="33"/>
                                </a:lnTo>
                                <a:lnTo>
                                  <a:pt x="26" y="35"/>
                                </a:lnTo>
                                <a:lnTo>
                                  <a:pt x="28" y="36"/>
                                </a:lnTo>
                                <a:lnTo>
                                  <a:pt x="28" y="39"/>
                                </a:lnTo>
                                <a:lnTo>
                                  <a:pt x="28" y="44"/>
                                </a:lnTo>
                                <a:lnTo>
                                  <a:pt x="27" y="46"/>
                                </a:lnTo>
                                <a:lnTo>
                                  <a:pt x="23" y="50"/>
                                </a:lnTo>
                                <a:lnTo>
                                  <a:pt x="21" y="51"/>
                                </a:lnTo>
                                <a:lnTo>
                                  <a:pt x="32" y="51"/>
                                </a:lnTo>
                                <a:lnTo>
                                  <a:pt x="34" y="49"/>
                                </a:lnTo>
                                <a:lnTo>
                                  <a:pt x="36" y="45"/>
                                </a:lnTo>
                                <a:lnTo>
                                  <a:pt x="36" y="35"/>
                                </a:lnTo>
                                <a:lnTo>
                                  <a:pt x="32" y="30"/>
                                </a:lnTo>
                                <a:lnTo>
                                  <a:pt x="31" y="30"/>
                                </a:lnTo>
                                <a:close/>
                                <a:moveTo>
                                  <a:pt x="31" y="5"/>
                                </a:moveTo>
                                <a:lnTo>
                                  <a:pt x="20" y="5"/>
                                </a:lnTo>
                                <a:lnTo>
                                  <a:pt x="22" y="6"/>
                                </a:lnTo>
                                <a:lnTo>
                                  <a:pt x="24" y="7"/>
                                </a:lnTo>
                                <a:lnTo>
                                  <a:pt x="26" y="9"/>
                                </a:lnTo>
                                <a:lnTo>
                                  <a:pt x="26" y="11"/>
                                </a:lnTo>
                                <a:lnTo>
                                  <a:pt x="26" y="18"/>
                                </a:lnTo>
                                <a:lnTo>
                                  <a:pt x="23" y="21"/>
                                </a:lnTo>
                                <a:lnTo>
                                  <a:pt x="18" y="24"/>
                                </a:lnTo>
                                <a:lnTo>
                                  <a:pt x="29" y="24"/>
                                </a:lnTo>
                                <a:lnTo>
                                  <a:pt x="30" y="23"/>
                                </a:lnTo>
                                <a:lnTo>
                                  <a:pt x="33" y="19"/>
                                </a:lnTo>
                                <a:lnTo>
                                  <a:pt x="33" y="9"/>
                                </a:lnTo>
                                <a:lnTo>
                                  <a:pt x="32" y="6"/>
                                </a:lnTo>
                                <a:lnTo>
                                  <a:pt x="31" y="5"/>
                                </a:lnTo>
                                <a:close/>
                                <a:moveTo>
                                  <a:pt x="55" y="48"/>
                                </a:moveTo>
                                <a:lnTo>
                                  <a:pt x="47" y="48"/>
                                </a:lnTo>
                                <a:lnTo>
                                  <a:pt x="47" y="55"/>
                                </a:lnTo>
                                <a:lnTo>
                                  <a:pt x="55" y="55"/>
                                </a:lnTo>
                                <a:lnTo>
                                  <a:pt x="55" y="48"/>
                                </a:lnTo>
                                <a:close/>
                                <a:moveTo>
                                  <a:pt x="89" y="0"/>
                                </a:moveTo>
                                <a:lnTo>
                                  <a:pt x="72" y="0"/>
                                </a:lnTo>
                                <a:lnTo>
                                  <a:pt x="65" y="10"/>
                                </a:lnTo>
                                <a:lnTo>
                                  <a:pt x="65" y="38"/>
                                </a:lnTo>
                                <a:lnTo>
                                  <a:pt x="67" y="45"/>
                                </a:lnTo>
                                <a:lnTo>
                                  <a:pt x="71" y="51"/>
                                </a:lnTo>
                                <a:lnTo>
                                  <a:pt x="74" y="54"/>
                                </a:lnTo>
                                <a:lnTo>
                                  <a:pt x="78" y="56"/>
                                </a:lnTo>
                                <a:lnTo>
                                  <a:pt x="89" y="56"/>
                                </a:lnTo>
                                <a:lnTo>
                                  <a:pt x="93" y="54"/>
                                </a:lnTo>
                                <a:lnTo>
                                  <a:pt x="97" y="51"/>
                                </a:lnTo>
                                <a:lnTo>
                                  <a:pt x="81" y="51"/>
                                </a:lnTo>
                                <a:lnTo>
                                  <a:pt x="78" y="49"/>
                                </a:lnTo>
                                <a:lnTo>
                                  <a:pt x="75" y="45"/>
                                </a:lnTo>
                                <a:lnTo>
                                  <a:pt x="74" y="42"/>
                                </a:lnTo>
                                <a:lnTo>
                                  <a:pt x="73" y="38"/>
                                </a:lnTo>
                                <a:lnTo>
                                  <a:pt x="72" y="31"/>
                                </a:lnTo>
                                <a:lnTo>
                                  <a:pt x="76" y="27"/>
                                </a:lnTo>
                                <a:lnTo>
                                  <a:pt x="79" y="26"/>
                                </a:lnTo>
                                <a:lnTo>
                                  <a:pt x="73" y="26"/>
                                </a:lnTo>
                                <a:lnTo>
                                  <a:pt x="73" y="19"/>
                                </a:lnTo>
                                <a:lnTo>
                                  <a:pt x="74" y="14"/>
                                </a:lnTo>
                                <a:lnTo>
                                  <a:pt x="76" y="11"/>
                                </a:lnTo>
                                <a:lnTo>
                                  <a:pt x="78" y="7"/>
                                </a:lnTo>
                                <a:lnTo>
                                  <a:pt x="81" y="5"/>
                                </a:lnTo>
                                <a:lnTo>
                                  <a:pt x="98" y="5"/>
                                </a:lnTo>
                                <a:lnTo>
                                  <a:pt x="95" y="3"/>
                                </a:lnTo>
                                <a:lnTo>
                                  <a:pt x="92" y="1"/>
                                </a:lnTo>
                                <a:lnTo>
                                  <a:pt x="89" y="0"/>
                                </a:lnTo>
                                <a:close/>
                                <a:moveTo>
                                  <a:pt x="97" y="25"/>
                                </a:moveTo>
                                <a:lnTo>
                                  <a:pt x="87" y="25"/>
                                </a:lnTo>
                                <a:lnTo>
                                  <a:pt x="89" y="27"/>
                                </a:lnTo>
                                <a:lnTo>
                                  <a:pt x="93" y="31"/>
                                </a:lnTo>
                                <a:lnTo>
                                  <a:pt x="94" y="34"/>
                                </a:lnTo>
                                <a:lnTo>
                                  <a:pt x="94" y="42"/>
                                </a:lnTo>
                                <a:lnTo>
                                  <a:pt x="93" y="45"/>
                                </a:lnTo>
                                <a:lnTo>
                                  <a:pt x="91" y="47"/>
                                </a:lnTo>
                                <a:lnTo>
                                  <a:pt x="89" y="50"/>
                                </a:lnTo>
                                <a:lnTo>
                                  <a:pt x="87" y="51"/>
                                </a:lnTo>
                                <a:lnTo>
                                  <a:pt x="97" y="51"/>
                                </a:lnTo>
                                <a:lnTo>
                                  <a:pt x="100" y="47"/>
                                </a:lnTo>
                                <a:lnTo>
                                  <a:pt x="101" y="43"/>
                                </a:lnTo>
                                <a:lnTo>
                                  <a:pt x="101" y="32"/>
                                </a:lnTo>
                                <a:lnTo>
                                  <a:pt x="100" y="28"/>
                                </a:lnTo>
                                <a:lnTo>
                                  <a:pt x="97" y="25"/>
                                </a:lnTo>
                                <a:close/>
                                <a:moveTo>
                                  <a:pt x="90" y="20"/>
                                </a:moveTo>
                                <a:lnTo>
                                  <a:pt x="80" y="20"/>
                                </a:lnTo>
                                <a:lnTo>
                                  <a:pt x="76" y="22"/>
                                </a:lnTo>
                                <a:lnTo>
                                  <a:pt x="73" y="26"/>
                                </a:lnTo>
                                <a:lnTo>
                                  <a:pt x="79" y="26"/>
                                </a:lnTo>
                                <a:lnTo>
                                  <a:pt x="80" y="25"/>
                                </a:lnTo>
                                <a:lnTo>
                                  <a:pt x="97" y="25"/>
                                </a:lnTo>
                                <a:lnTo>
                                  <a:pt x="93" y="22"/>
                                </a:lnTo>
                                <a:lnTo>
                                  <a:pt x="90" y="20"/>
                                </a:lnTo>
                                <a:close/>
                                <a:moveTo>
                                  <a:pt x="98" y="5"/>
                                </a:moveTo>
                                <a:lnTo>
                                  <a:pt x="90" y="5"/>
                                </a:lnTo>
                                <a:lnTo>
                                  <a:pt x="92" y="8"/>
                                </a:lnTo>
                                <a:lnTo>
                                  <a:pt x="93" y="13"/>
                                </a:lnTo>
                                <a:lnTo>
                                  <a:pt x="100" y="13"/>
                                </a:lnTo>
                                <a:lnTo>
                                  <a:pt x="100" y="9"/>
                                </a:lnTo>
                                <a:lnTo>
                                  <a:pt x="98" y="6"/>
                                </a:lnTo>
                                <a:lnTo>
                                  <a:pt x="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Line 1667"/>
                        <wps:cNvCnPr>
                          <a:cxnSpLocks noChangeShapeType="1"/>
                        </wps:cNvCnPr>
                        <wps:spPr bwMode="auto">
                          <a:xfrm>
                            <a:off x="6986"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 name="AutoShape 1668"/>
                        <wps:cNvSpPr>
                          <a:spLocks/>
                        </wps:cNvSpPr>
                        <wps:spPr bwMode="auto">
                          <a:xfrm>
                            <a:off x="6913" y="5870"/>
                            <a:ext cx="146" cy="57"/>
                          </a:xfrm>
                          <a:custGeom>
                            <a:avLst/>
                            <a:gdLst>
                              <a:gd name="T0" fmla="+- 0 6923 6913"/>
                              <a:gd name="T1" fmla="*/ T0 w 146"/>
                              <a:gd name="T2" fmla="+- 0 5872 5871"/>
                              <a:gd name="T3" fmla="*/ 5872 h 57"/>
                              <a:gd name="T4" fmla="+- 0 6915 6913"/>
                              <a:gd name="T5" fmla="*/ T4 w 146"/>
                              <a:gd name="T6" fmla="+- 0 5880 5871"/>
                              <a:gd name="T7" fmla="*/ 5880 h 57"/>
                              <a:gd name="T8" fmla="+- 0 6924 6913"/>
                              <a:gd name="T9" fmla="*/ T8 w 146"/>
                              <a:gd name="T10" fmla="+- 0 5898 5871"/>
                              <a:gd name="T11" fmla="*/ 5898 h 57"/>
                              <a:gd name="T12" fmla="+- 0 6913 6913"/>
                              <a:gd name="T13" fmla="*/ T12 w 146"/>
                              <a:gd name="T14" fmla="+- 0 5916 5871"/>
                              <a:gd name="T15" fmla="*/ 5916 h 57"/>
                              <a:gd name="T16" fmla="+- 0 6926 6913"/>
                              <a:gd name="T17" fmla="*/ T16 w 146"/>
                              <a:gd name="T18" fmla="+- 0 5927 5871"/>
                              <a:gd name="T19" fmla="*/ 5927 h 57"/>
                              <a:gd name="T20" fmla="+- 0 6946 6913"/>
                              <a:gd name="T21" fmla="*/ T20 w 146"/>
                              <a:gd name="T22" fmla="+- 0 5922 5871"/>
                              <a:gd name="T23" fmla="*/ 5922 h 57"/>
                              <a:gd name="T24" fmla="+- 0 6923 6913"/>
                              <a:gd name="T25" fmla="*/ T24 w 146"/>
                              <a:gd name="T26" fmla="+- 0 5919 5871"/>
                              <a:gd name="T27" fmla="*/ 5919 h 57"/>
                              <a:gd name="T28" fmla="+- 0 6920 6913"/>
                              <a:gd name="T29" fmla="*/ T28 w 146"/>
                              <a:gd name="T30" fmla="+- 0 5910 5871"/>
                              <a:gd name="T31" fmla="*/ 5910 h 57"/>
                              <a:gd name="T32" fmla="+- 0 6925 6913"/>
                              <a:gd name="T33" fmla="*/ T32 w 146"/>
                              <a:gd name="T34" fmla="+- 0 5904 5871"/>
                              <a:gd name="T35" fmla="*/ 5904 h 57"/>
                              <a:gd name="T36" fmla="+- 0 6944 6913"/>
                              <a:gd name="T37" fmla="*/ T36 w 146"/>
                              <a:gd name="T38" fmla="+- 0 5901 5871"/>
                              <a:gd name="T39" fmla="*/ 5901 h 57"/>
                              <a:gd name="T40" fmla="+- 0 6931 6913"/>
                              <a:gd name="T41" fmla="*/ T40 w 146"/>
                              <a:gd name="T42" fmla="+- 0 5895 5871"/>
                              <a:gd name="T43" fmla="*/ 5895 h 57"/>
                              <a:gd name="T44" fmla="+- 0 6923 6913"/>
                              <a:gd name="T45" fmla="*/ T44 w 146"/>
                              <a:gd name="T46" fmla="+- 0 5882 5871"/>
                              <a:gd name="T47" fmla="*/ 5882 h 57"/>
                              <a:gd name="T48" fmla="+- 0 6926 6913"/>
                              <a:gd name="T49" fmla="*/ T48 w 146"/>
                              <a:gd name="T50" fmla="+- 0 5877 5871"/>
                              <a:gd name="T51" fmla="*/ 5877 h 57"/>
                              <a:gd name="T52" fmla="+- 0 6940 6913"/>
                              <a:gd name="T53" fmla="*/ T52 w 146"/>
                              <a:gd name="T54" fmla="+- 0 5872 5871"/>
                              <a:gd name="T55" fmla="*/ 5872 h 57"/>
                              <a:gd name="T56" fmla="+- 0 6931 6913"/>
                              <a:gd name="T57" fmla="*/ T56 w 146"/>
                              <a:gd name="T58" fmla="+- 0 5901 5871"/>
                              <a:gd name="T59" fmla="*/ 5901 h 57"/>
                              <a:gd name="T60" fmla="+- 0 6939 6913"/>
                              <a:gd name="T61" fmla="*/ T60 w 146"/>
                              <a:gd name="T62" fmla="+- 0 5906 5871"/>
                              <a:gd name="T63" fmla="*/ 5906 h 57"/>
                              <a:gd name="T64" fmla="+- 0 6942 6913"/>
                              <a:gd name="T65" fmla="*/ T64 w 146"/>
                              <a:gd name="T66" fmla="+- 0 5915 5871"/>
                              <a:gd name="T67" fmla="*/ 5915 h 57"/>
                              <a:gd name="T68" fmla="+- 0 6934 6913"/>
                              <a:gd name="T69" fmla="*/ T68 w 146"/>
                              <a:gd name="T70" fmla="+- 0 5922 5871"/>
                              <a:gd name="T71" fmla="*/ 5922 h 57"/>
                              <a:gd name="T72" fmla="+- 0 6949 6913"/>
                              <a:gd name="T73" fmla="*/ T72 w 146"/>
                              <a:gd name="T74" fmla="+- 0 5916 5871"/>
                              <a:gd name="T75" fmla="*/ 5916 h 57"/>
                              <a:gd name="T76" fmla="+- 0 6944 6913"/>
                              <a:gd name="T77" fmla="*/ T76 w 146"/>
                              <a:gd name="T78" fmla="+- 0 5901 5871"/>
                              <a:gd name="T79" fmla="*/ 5901 h 57"/>
                              <a:gd name="T80" fmla="+- 0 6936 6913"/>
                              <a:gd name="T81" fmla="*/ T80 w 146"/>
                              <a:gd name="T82" fmla="+- 0 5877 5871"/>
                              <a:gd name="T83" fmla="*/ 5877 h 57"/>
                              <a:gd name="T84" fmla="+- 0 6940 6913"/>
                              <a:gd name="T85" fmla="*/ T84 w 146"/>
                              <a:gd name="T86" fmla="+- 0 5882 5871"/>
                              <a:gd name="T87" fmla="*/ 5882 h 57"/>
                              <a:gd name="T88" fmla="+- 0 6931 6913"/>
                              <a:gd name="T89" fmla="*/ T88 w 146"/>
                              <a:gd name="T90" fmla="+- 0 5895 5871"/>
                              <a:gd name="T91" fmla="*/ 5895 h 57"/>
                              <a:gd name="T92" fmla="+- 0 6947 6913"/>
                              <a:gd name="T93" fmla="*/ T92 w 146"/>
                              <a:gd name="T94" fmla="+- 0 5890 5871"/>
                              <a:gd name="T95" fmla="*/ 5890 h 57"/>
                              <a:gd name="T96" fmla="+- 0 6945 6913"/>
                              <a:gd name="T97" fmla="*/ T96 w 146"/>
                              <a:gd name="T98" fmla="+- 0 5876 5871"/>
                              <a:gd name="T99" fmla="*/ 5876 h 57"/>
                              <a:gd name="T100" fmla="+- 0 6960 6913"/>
                              <a:gd name="T101" fmla="*/ T100 w 146"/>
                              <a:gd name="T102" fmla="+- 0 5926 5871"/>
                              <a:gd name="T103" fmla="*/ 5926 h 57"/>
                              <a:gd name="T104" fmla="+- 0 7002 6913"/>
                              <a:gd name="T105" fmla="*/ T104 w 146"/>
                              <a:gd name="T106" fmla="+- 0 5871 5871"/>
                              <a:gd name="T107" fmla="*/ 5871 h 57"/>
                              <a:gd name="T108" fmla="+- 0 6979 6913"/>
                              <a:gd name="T109" fmla="*/ T108 w 146"/>
                              <a:gd name="T110" fmla="+- 0 5909 5871"/>
                              <a:gd name="T111" fmla="*/ 5909 h 57"/>
                              <a:gd name="T112" fmla="+- 0 6987 6913"/>
                              <a:gd name="T113" fmla="*/ T112 w 146"/>
                              <a:gd name="T114" fmla="+- 0 5925 5871"/>
                              <a:gd name="T115" fmla="*/ 5925 h 57"/>
                              <a:gd name="T116" fmla="+- 0 7007 6913"/>
                              <a:gd name="T117" fmla="*/ T116 w 146"/>
                              <a:gd name="T118" fmla="+- 0 5925 5871"/>
                              <a:gd name="T119" fmla="*/ 5925 h 57"/>
                              <a:gd name="T120" fmla="+- 0 6991 6913"/>
                              <a:gd name="T121" fmla="*/ T120 w 146"/>
                              <a:gd name="T122" fmla="+- 0 5920 5871"/>
                              <a:gd name="T123" fmla="*/ 5920 h 57"/>
                              <a:gd name="T124" fmla="+- 0 6986 6913"/>
                              <a:gd name="T125" fmla="*/ T124 w 146"/>
                              <a:gd name="T126" fmla="+- 0 5902 5871"/>
                              <a:gd name="T127" fmla="*/ 5902 h 57"/>
                              <a:gd name="T128" fmla="+- 0 6986 6913"/>
                              <a:gd name="T129" fmla="*/ T128 w 146"/>
                              <a:gd name="T130" fmla="+- 0 5897 5871"/>
                              <a:gd name="T131" fmla="*/ 5897 h 57"/>
                              <a:gd name="T132" fmla="+- 0 6990 6913"/>
                              <a:gd name="T133" fmla="*/ T132 w 146"/>
                              <a:gd name="T134" fmla="+- 0 5882 5871"/>
                              <a:gd name="T135" fmla="*/ 5882 h 57"/>
                              <a:gd name="T136" fmla="+- 0 7011 6913"/>
                              <a:gd name="T137" fmla="*/ T136 w 146"/>
                              <a:gd name="T138" fmla="+- 0 5876 5871"/>
                              <a:gd name="T139" fmla="*/ 5876 h 57"/>
                              <a:gd name="T140" fmla="+- 0 7010 6913"/>
                              <a:gd name="T141" fmla="*/ T140 w 146"/>
                              <a:gd name="T142" fmla="+- 0 5896 5871"/>
                              <a:gd name="T143" fmla="*/ 5896 h 57"/>
                              <a:gd name="T144" fmla="+- 0 7007 6913"/>
                              <a:gd name="T145" fmla="*/ T144 w 146"/>
                              <a:gd name="T146" fmla="+- 0 5902 5871"/>
                              <a:gd name="T147" fmla="*/ 5902 h 57"/>
                              <a:gd name="T148" fmla="+- 0 7007 6913"/>
                              <a:gd name="T149" fmla="*/ T148 w 146"/>
                              <a:gd name="T150" fmla="+- 0 5916 5871"/>
                              <a:gd name="T151" fmla="*/ 5916 h 57"/>
                              <a:gd name="T152" fmla="+- 0 7000 6913"/>
                              <a:gd name="T153" fmla="*/ T152 w 146"/>
                              <a:gd name="T154" fmla="+- 0 5922 5871"/>
                              <a:gd name="T155" fmla="*/ 5922 h 57"/>
                              <a:gd name="T156" fmla="+- 0 7015 6913"/>
                              <a:gd name="T157" fmla="*/ T156 w 146"/>
                              <a:gd name="T158" fmla="+- 0 5914 5871"/>
                              <a:gd name="T159" fmla="*/ 5914 h 57"/>
                              <a:gd name="T160" fmla="+- 0 7010 6913"/>
                              <a:gd name="T161" fmla="*/ T160 w 146"/>
                              <a:gd name="T162" fmla="+- 0 5896 5871"/>
                              <a:gd name="T163" fmla="*/ 5896 h 57"/>
                              <a:gd name="T164" fmla="+- 0 6990 6913"/>
                              <a:gd name="T165" fmla="*/ T164 w 146"/>
                              <a:gd name="T166" fmla="+- 0 5893 5871"/>
                              <a:gd name="T167" fmla="*/ 5893 h 57"/>
                              <a:gd name="T168" fmla="+- 0 6993 6913"/>
                              <a:gd name="T169" fmla="*/ T168 w 146"/>
                              <a:gd name="T170" fmla="+- 0 5896 5871"/>
                              <a:gd name="T171" fmla="*/ 5896 h 57"/>
                              <a:gd name="T172" fmla="+- 0 7003 6913"/>
                              <a:gd name="T173" fmla="*/ T172 w 146"/>
                              <a:gd name="T174" fmla="+- 0 5891 5871"/>
                              <a:gd name="T175" fmla="*/ 5891 h 57"/>
                              <a:gd name="T176" fmla="+- 0 7006 6913"/>
                              <a:gd name="T177" fmla="*/ T176 w 146"/>
                              <a:gd name="T178" fmla="+- 0 5879 5871"/>
                              <a:gd name="T179" fmla="*/ 5879 h 57"/>
                              <a:gd name="T180" fmla="+- 0 7013 6913"/>
                              <a:gd name="T181" fmla="*/ T180 w 146"/>
                              <a:gd name="T182" fmla="+- 0 5880 5871"/>
                              <a:gd name="T183" fmla="*/ 5880 h 57"/>
                              <a:gd name="T184" fmla="+- 0 7030 6913"/>
                              <a:gd name="T185" fmla="*/ T184 w 146"/>
                              <a:gd name="T186" fmla="+- 0 5912 5871"/>
                              <a:gd name="T187" fmla="*/ 5912 h 57"/>
                              <a:gd name="T188" fmla="+- 0 7025 6913"/>
                              <a:gd name="T189" fmla="*/ T188 w 146"/>
                              <a:gd name="T190" fmla="+- 0 5921 5871"/>
                              <a:gd name="T191" fmla="*/ 5921 h 57"/>
                              <a:gd name="T192" fmla="+- 0 7035 6913"/>
                              <a:gd name="T193" fmla="*/ T192 w 146"/>
                              <a:gd name="T194" fmla="+- 0 5927 5871"/>
                              <a:gd name="T195" fmla="*/ 5927 h 57"/>
                              <a:gd name="T196" fmla="+- 0 7054 6913"/>
                              <a:gd name="T197" fmla="*/ T196 w 146"/>
                              <a:gd name="T198" fmla="+- 0 5922 5871"/>
                              <a:gd name="T199" fmla="*/ 5922 h 57"/>
                              <a:gd name="T200" fmla="+- 0 7033 6913"/>
                              <a:gd name="T201" fmla="*/ T200 w 146"/>
                              <a:gd name="T202" fmla="+- 0 5919 5871"/>
                              <a:gd name="T203" fmla="*/ 5919 h 57"/>
                              <a:gd name="T204" fmla="+- 0 7030 6913"/>
                              <a:gd name="T205" fmla="*/ T204 w 146"/>
                              <a:gd name="T206" fmla="+- 0 5912 5871"/>
                              <a:gd name="T207" fmla="*/ 5912 h 57"/>
                              <a:gd name="T208" fmla="+- 0 7046 6913"/>
                              <a:gd name="T209" fmla="*/ T208 w 146"/>
                              <a:gd name="T210" fmla="+- 0 5897 5871"/>
                              <a:gd name="T211" fmla="*/ 5897 h 57"/>
                              <a:gd name="T212" fmla="+- 0 7051 6913"/>
                              <a:gd name="T213" fmla="*/ T212 w 146"/>
                              <a:gd name="T214" fmla="+- 0 5912 5871"/>
                              <a:gd name="T215" fmla="*/ 5912 h 57"/>
                              <a:gd name="T216" fmla="+- 0 7046 6913"/>
                              <a:gd name="T217" fmla="*/ T216 w 146"/>
                              <a:gd name="T218" fmla="+- 0 5920 5871"/>
                              <a:gd name="T219" fmla="*/ 5920 h 57"/>
                              <a:gd name="T220" fmla="+- 0 7057 6913"/>
                              <a:gd name="T221" fmla="*/ T220 w 146"/>
                              <a:gd name="T222" fmla="+- 0 5918 5871"/>
                              <a:gd name="T223" fmla="*/ 5918 h 57"/>
                              <a:gd name="T224" fmla="+- 0 7057 6913"/>
                              <a:gd name="T225" fmla="*/ T224 w 146"/>
                              <a:gd name="T226" fmla="+- 0 5898 5871"/>
                              <a:gd name="T227" fmla="*/ 5898 h 57"/>
                              <a:gd name="T228" fmla="+- 0 7027 6913"/>
                              <a:gd name="T229" fmla="*/ T228 w 146"/>
                              <a:gd name="T230" fmla="+- 0 5872 5871"/>
                              <a:gd name="T231" fmla="*/ 5872 h 57"/>
                              <a:gd name="T232" fmla="+- 0 7033 6913"/>
                              <a:gd name="T233" fmla="*/ T232 w 146"/>
                              <a:gd name="T234" fmla="+- 0 5898 5871"/>
                              <a:gd name="T235" fmla="*/ 5898 h 57"/>
                              <a:gd name="T236" fmla="+- 0 7052 6913"/>
                              <a:gd name="T237" fmla="*/ T236 w 146"/>
                              <a:gd name="T238" fmla="+- 0 5893 5871"/>
                              <a:gd name="T239" fmla="*/ 5893 h 57"/>
                              <a:gd name="T240" fmla="+- 0 7056 6913"/>
                              <a:gd name="T241" fmla="*/ T240 w 146"/>
                              <a:gd name="T242" fmla="+- 0 5878 5871"/>
                              <a:gd name="T243" fmla="*/ 5878 h 57"/>
                              <a:gd name="T244" fmla="+- 0 7038 6913"/>
                              <a:gd name="T245" fmla="*/ T244 w 146"/>
                              <a:gd name="T246" fmla="+- 0 5890 5871"/>
                              <a:gd name="T247" fmla="*/ 5890 h 57"/>
                              <a:gd name="T248" fmla="+- 0 7052 6913"/>
                              <a:gd name="T249" fmla="*/ T248 w 146"/>
                              <a:gd name="T250" fmla="+- 0 5893 5871"/>
                              <a:gd name="T25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6" h="57">
                                <a:moveTo>
                                  <a:pt x="23" y="0"/>
                                </a:moveTo>
                                <a:lnTo>
                                  <a:pt x="13" y="0"/>
                                </a:lnTo>
                                <a:lnTo>
                                  <a:pt x="10" y="1"/>
                                </a:lnTo>
                                <a:lnTo>
                                  <a:pt x="7" y="4"/>
                                </a:lnTo>
                                <a:lnTo>
                                  <a:pt x="4" y="6"/>
                                </a:lnTo>
                                <a:lnTo>
                                  <a:pt x="2" y="9"/>
                                </a:lnTo>
                                <a:lnTo>
                                  <a:pt x="2" y="19"/>
                                </a:lnTo>
                                <a:lnTo>
                                  <a:pt x="5" y="23"/>
                                </a:lnTo>
                                <a:lnTo>
                                  <a:pt x="11" y="27"/>
                                </a:lnTo>
                                <a:lnTo>
                                  <a:pt x="4" y="30"/>
                                </a:lnTo>
                                <a:lnTo>
                                  <a:pt x="0" y="35"/>
                                </a:lnTo>
                                <a:lnTo>
                                  <a:pt x="0" y="45"/>
                                </a:lnTo>
                                <a:lnTo>
                                  <a:pt x="2" y="49"/>
                                </a:lnTo>
                                <a:lnTo>
                                  <a:pt x="8" y="55"/>
                                </a:lnTo>
                                <a:lnTo>
                                  <a:pt x="13" y="56"/>
                                </a:lnTo>
                                <a:lnTo>
                                  <a:pt x="24" y="56"/>
                                </a:lnTo>
                                <a:lnTo>
                                  <a:pt x="28" y="55"/>
                                </a:lnTo>
                                <a:lnTo>
                                  <a:pt x="33" y="51"/>
                                </a:lnTo>
                                <a:lnTo>
                                  <a:pt x="15" y="51"/>
                                </a:lnTo>
                                <a:lnTo>
                                  <a:pt x="12" y="50"/>
                                </a:lnTo>
                                <a:lnTo>
                                  <a:pt x="10" y="48"/>
                                </a:lnTo>
                                <a:lnTo>
                                  <a:pt x="8" y="46"/>
                                </a:lnTo>
                                <a:lnTo>
                                  <a:pt x="7" y="44"/>
                                </a:lnTo>
                                <a:lnTo>
                                  <a:pt x="7" y="39"/>
                                </a:lnTo>
                                <a:lnTo>
                                  <a:pt x="8" y="36"/>
                                </a:lnTo>
                                <a:lnTo>
                                  <a:pt x="10" y="35"/>
                                </a:lnTo>
                                <a:lnTo>
                                  <a:pt x="12" y="33"/>
                                </a:lnTo>
                                <a:lnTo>
                                  <a:pt x="14" y="31"/>
                                </a:lnTo>
                                <a:lnTo>
                                  <a:pt x="18" y="30"/>
                                </a:lnTo>
                                <a:lnTo>
                                  <a:pt x="31" y="30"/>
                                </a:lnTo>
                                <a:lnTo>
                                  <a:pt x="25" y="27"/>
                                </a:lnTo>
                                <a:lnTo>
                                  <a:pt x="30" y="24"/>
                                </a:lnTo>
                                <a:lnTo>
                                  <a:pt x="18" y="24"/>
                                </a:lnTo>
                                <a:lnTo>
                                  <a:pt x="12" y="21"/>
                                </a:lnTo>
                                <a:lnTo>
                                  <a:pt x="10" y="18"/>
                                </a:lnTo>
                                <a:lnTo>
                                  <a:pt x="10" y="11"/>
                                </a:lnTo>
                                <a:lnTo>
                                  <a:pt x="10" y="9"/>
                                </a:lnTo>
                                <a:lnTo>
                                  <a:pt x="12" y="7"/>
                                </a:lnTo>
                                <a:lnTo>
                                  <a:pt x="13" y="6"/>
                                </a:lnTo>
                                <a:lnTo>
                                  <a:pt x="15" y="5"/>
                                </a:lnTo>
                                <a:lnTo>
                                  <a:pt x="32" y="5"/>
                                </a:lnTo>
                                <a:lnTo>
                                  <a:pt x="27" y="1"/>
                                </a:lnTo>
                                <a:lnTo>
                                  <a:pt x="23" y="0"/>
                                </a:lnTo>
                                <a:close/>
                                <a:moveTo>
                                  <a:pt x="31" y="30"/>
                                </a:moveTo>
                                <a:lnTo>
                                  <a:pt x="18" y="30"/>
                                </a:lnTo>
                                <a:lnTo>
                                  <a:pt x="22" y="31"/>
                                </a:lnTo>
                                <a:lnTo>
                                  <a:pt x="25" y="33"/>
                                </a:lnTo>
                                <a:lnTo>
                                  <a:pt x="26" y="35"/>
                                </a:lnTo>
                                <a:lnTo>
                                  <a:pt x="28" y="36"/>
                                </a:lnTo>
                                <a:lnTo>
                                  <a:pt x="29" y="39"/>
                                </a:lnTo>
                                <a:lnTo>
                                  <a:pt x="29" y="44"/>
                                </a:lnTo>
                                <a:lnTo>
                                  <a:pt x="28" y="46"/>
                                </a:lnTo>
                                <a:lnTo>
                                  <a:pt x="24" y="50"/>
                                </a:lnTo>
                                <a:lnTo>
                                  <a:pt x="21" y="51"/>
                                </a:lnTo>
                                <a:lnTo>
                                  <a:pt x="33" y="51"/>
                                </a:lnTo>
                                <a:lnTo>
                                  <a:pt x="35" y="49"/>
                                </a:lnTo>
                                <a:lnTo>
                                  <a:pt x="36" y="45"/>
                                </a:lnTo>
                                <a:lnTo>
                                  <a:pt x="36" y="35"/>
                                </a:lnTo>
                                <a:lnTo>
                                  <a:pt x="32" y="30"/>
                                </a:lnTo>
                                <a:lnTo>
                                  <a:pt x="31" y="30"/>
                                </a:lnTo>
                                <a:close/>
                                <a:moveTo>
                                  <a:pt x="32"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7" y="48"/>
                                </a:lnTo>
                                <a:lnTo>
                                  <a:pt x="47" y="55"/>
                                </a:lnTo>
                                <a:lnTo>
                                  <a:pt x="55" y="55"/>
                                </a:lnTo>
                                <a:lnTo>
                                  <a:pt x="55" y="48"/>
                                </a:lnTo>
                                <a:close/>
                                <a:moveTo>
                                  <a:pt x="89" y="0"/>
                                </a:moveTo>
                                <a:lnTo>
                                  <a:pt x="72" y="0"/>
                                </a:lnTo>
                                <a:lnTo>
                                  <a:pt x="66" y="10"/>
                                </a:lnTo>
                                <a:lnTo>
                                  <a:pt x="66" y="38"/>
                                </a:lnTo>
                                <a:lnTo>
                                  <a:pt x="68" y="45"/>
                                </a:lnTo>
                                <a:lnTo>
                                  <a:pt x="72" y="51"/>
                                </a:lnTo>
                                <a:lnTo>
                                  <a:pt x="74" y="54"/>
                                </a:lnTo>
                                <a:lnTo>
                                  <a:pt x="79" y="56"/>
                                </a:lnTo>
                                <a:lnTo>
                                  <a:pt x="90" y="56"/>
                                </a:lnTo>
                                <a:lnTo>
                                  <a:pt x="94" y="54"/>
                                </a:lnTo>
                                <a:lnTo>
                                  <a:pt x="97" y="51"/>
                                </a:lnTo>
                                <a:lnTo>
                                  <a:pt x="81" y="51"/>
                                </a:lnTo>
                                <a:lnTo>
                                  <a:pt x="78" y="49"/>
                                </a:lnTo>
                                <a:lnTo>
                                  <a:pt x="74" y="42"/>
                                </a:lnTo>
                                <a:lnTo>
                                  <a:pt x="73" y="38"/>
                                </a:lnTo>
                                <a:lnTo>
                                  <a:pt x="73" y="31"/>
                                </a:lnTo>
                                <a:lnTo>
                                  <a:pt x="77" y="27"/>
                                </a:lnTo>
                                <a:lnTo>
                                  <a:pt x="80" y="26"/>
                                </a:lnTo>
                                <a:lnTo>
                                  <a:pt x="73" y="26"/>
                                </a:lnTo>
                                <a:lnTo>
                                  <a:pt x="73" y="19"/>
                                </a:lnTo>
                                <a:lnTo>
                                  <a:pt x="75" y="14"/>
                                </a:lnTo>
                                <a:lnTo>
                                  <a:pt x="77" y="11"/>
                                </a:lnTo>
                                <a:lnTo>
                                  <a:pt x="79" y="7"/>
                                </a:lnTo>
                                <a:lnTo>
                                  <a:pt x="81" y="5"/>
                                </a:lnTo>
                                <a:lnTo>
                                  <a:pt x="98" y="5"/>
                                </a:lnTo>
                                <a:lnTo>
                                  <a:pt x="93" y="1"/>
                                </a:lnTo>
                                <a:lnTo>
                                  <a:pt x="89" y="0"/>
                                </a:lnTo>
                                <a:close/>
                                <a:moveTo>
                                  <a:pt x="97" y="25"/>
                                </a:moveTo>
                                <a:lnTo>
                                  <a:pt x="87" y="25"/>
                                </a:lnTo>
                                <a:lnTo>
                                  <a:pt x="90" y="27"/>
                                </a:lnTo>
                                <a:lnTo>
                                  <a:pt x="94" y="31"/>
                                </a:lnTo>
                                <a:lnTo>
                                  <a:pt x="95" y="34"/>
                                </a:lnTo>
                                <a:lnTo>
                                  <a:pt x="95" y="42"/>
                                </a:lnTo>
                                <a:lnTo>
                                  <a:pt x="94" y="45"/>
                                </a:lnTo>
                                <a:lnTo>
                                  <a:pt x="92" y="47"/>
                                </a:lnTo>
                                <a:lnTo>
                                  <a:pt x="90" y="50"/>
                                </a:lnTo>
                                <a:lnTo>
                                  <a:pt x="87" y="51"/>
                                </a:lnTo>
                                <a:lnTo>
                                  <a:pt x="97" y="51"/>
                                </a:lnTo>
                                <a:lnTo>
                                  <a:pt x="100" y="47"/>
                                </a:lnTo>
                                <a:lnTo>
                                  <a:pt x="102" y="43"/>
                                </a:lnTo>
                                <a:lnTo>
                                  <a:pt x="102" y="32"/>
                                </a:lnTo>
                                <a:lnTo>
                                  <a:pt x="100" y="28"/>
                                </a:lnTo>
                                <a:lnTo>
                                  <a:pt x="97" y="25"/>
                                </a:lnTo>
                                <a:close/>
                                <a:moveTo>
                                  <a:pt x="90" y="20"/>
                                </a:moveTo>
                                <a:lnTo>
                                  <a:pt x="81" y="20"/>
                                </a:lnTo>
                                <a:lnTo>
                                  <a:pt x="77" y="22"/>
                                </a:lnTo>
                                <a:lnTo>
                                  <a:pt x="73" y="26"/>
                                </a:lnTo>
                                <a:lnTo>
                                  <a:pt x="80" y="26"/>
                                </a:lnTo>
                                <a:lnTo>
                                  <a:pt x="80" y="25"/>
                                </a:lnTo>
                                <a:lnTo>
                                  <a:pt x="97" y="25"/>
                                </a:lnTo>
                                <a:lnTo>
                                  <a:pt x="94" y="22"/>
                                </a:lnTo>
                                <a:lnTo>
                                  <a:pt x="90" y="20"/>
                                </a:lnTo>
                                <a:close/>
                                <a:moveTo>
                                  <a:pt x="98" y="5"/>
                                </a:moveTo>
                                <a:lnTo>
                                  <a:pt x="90" y="5"/>
                                </a:lnTo>
                                <a:lnTo>
                                  <a:pt x="93" y="8"/>
                                </a:lnTo>
                                <a:lnTo>
                                  <a:pt x="94" y="13"/>
                                </a:lnTo>
                                <a:lnTo>
                                  <a:pt x="101" y="13"/>
                                </a:lnTo>
                                <a:lnTo>
                                  <a:pt x="100" y="9"/>
                                </a:lnTo>
                                <a:lnTo>
                                  <a:pt x="99" y="6"/>
                                </a:lnTo>
                                <a:lnTo>
                                  <a:pt x="98" y="5"/>
                                </a:lnTo>
                                <a:close/>
                                <a:moveTo>
                                  <a:pt x="117" y="41"/>
                                </a:moveTo>
                                <a:lnTo>
                                  <a:pt x="109" y="41"/>
                                </a:lnTo>
                                <a:lnTo>
                                  <a:pt x="110" y="46"/>
                                </a:lnTo>
                                <a:lnTo>
                                  <a:pt x="112" y="50"/>
                                </a:lnTo>
                                <a:lnTo>
                                  <a:pt x="115" y="52"/>
                                </a:lnTo>
                                <a:lnTo>
                                  <a:pt x="118" y="55"/>
                                </a:lnTo>
                                <a:lnTo>
                                  <a:pt x="122" y="56"/>
                                </a:lnTo>
                                <a:lnTo>
                                  <a:pt x="133" y="56"/>
                                </a:lnTo>
                                <a:lnTo>
                                  <a:pt x="137" y="54"/>
                                </a:lnTo>
                                <a:lnTo>
                                  <a:pt x="141"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1" y="51"/>
                                </a:lnTo>
                                <a:lnTo>
                                  <a:pt x="144" y="47"/>
                                </a:lnTo>
                                <a:lnTo>
                                  <a:pt x="146" y="42"/>
                                </a:lnTo>
                                <a:lnTo>
                                  <a:pt x="146" y="31"/>
                                </a:lnTo>
                                <a:lnTo>
                                  <a:pt x="144" y="27"/>
                                </a:lnTo>
                                <a:lnTo>
                                  <a:pt x="142" y="25"/>
                                </a:lnTo>
                                <a:close/>
                                <a:moveTo>
                                  <a:pt x="143" y="1"/>
                                </a:moveTo>
                                <a:lnTo>
                                  <a:pt x="114" y="1"/>
                                </a:lnTo>
                                <a:lnTo>
                                  <a:pt x="111" y="30"/>
                                </a:lnTo>
                                <a:lnTo>
                                  <a:pt x="117" y="30"/>
                                </a:lnTo>
                                <a:lnTo>
                                  <a:pt x="120" y="27"/>
                                </a:lnTo>
                                <a:lnTo>
                                  <a:pt x="123" y="25"/>
                                </a:lnTo>
                                <a:lnTo>
                                  <a:pt x="142" y="25"/>
                                </a:lnTo>
                                <a:lnTo>
                                  <a:pt x="139" y="22"/>
                                </a:lnTo>
                                <a:lnTo>
                                  <a:pt x="118" y="22"/>
                                </a:lnTo>
                                <a:lnTo>
                                  <a:pt x="120" y="7"/>
                                </a:lnTo>
                                <a:lnTo>
                                  <a:pt x="143" y="7"/>
                                </a:lnTo>
                                <a:lnTo>
                                  <a:pt x="143" y="1"/>
                                </a:lnTo>
                                <a:close/>
                                <a:moveTo>
                                  <a:pt x="133" y="19"/>
                                </a:moveTo>
                                <a:lnTo>
                                  <a:pt x="125"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 name="Line 1669"/>
                        <wps:cNvCnPr>
                          <a:cxnSpLocks noChangeShapeType="1"/>
                        </wps:cNvCnPr>
                        <wps:spPr bwMode="auto">
                          <a:xfrm>
                            <a:off x="719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 name="AutoShape 1670"/>
                        <wps:cNvSpPr>
                          <a:spLocks/>
                        </wps:cNvSpPr>
                        <wps:spPr bwMode="auto">
                          <a:xfrm>
                            <a:off x="7143" y="5870"/>
                            <a:ext cx="102" cy="57"/>
                          </a:xfrm>
                          <a:custGeom>
                            <a:avLst/>
                            <a:gdLst>
                              <a:gd name="T0" fmla="+- 0 7156 7143"/>
                              <a:gd name="T1" fmla="*/ T0 w 102"/>
                              <a:gd name="T2" fmla="+- 0 5871 5871"/>
                              <a:gd name="T3" fmla="*/ 5871 h 57"/>
                              <a:gd name="T4" fmla="+- 0 7150 7143"/>
                              <a:gd name="T5" fmla="*/ T4 w 102"/>
                              <a:gd name="T6" fmla="+- 0 5875 5871"/>
                              <a:gd name="T7" fmla="*/ 5875 h 57"/>
                              <a:gd name="T8" fmla="+- 0 7145 7143"/>
                              <a:gd name="T9" fmla="*/ T8 w 102"/>
                              <a:gd name="T10" fmla="+- 0 5880 5871"/>
                              <a:gd name="T11" fmla="*/ 5880 h 57"/>
                              <a:gd name="T12" fmla="+- 0 7148 7143"/>
                              <a:gd name="T13" fmla="*/ T12 w 102"/>
                              <a:gd name="T14" fmla="+- 0 5894 5871"/>
                              <a:gd name="T15" fmla="*/ 5894 h 57"/>
                              <a:gd name="T16" fmla="+- 0 7147 7143"/>
                              <a:gd name="T17" fmla="*/ T16 w 102"/>
                              <a:gd name="T18" fmla="+- 0 5901 5871"/>
                              <a:gd name="T19" fmla="*/ 5901 h 57"/>
                              <a:gd name="T20" fmla="+- 0 7143 7143"/>
                              <a:gd name="T21" fmla="*/ T20 w 102"/>
                              <a:gd name="T22" fmla="+- 0 5916 5871"/>
                              <a:gd name="T23" fmla="*/ 5916 h 57"/>
                              <a:gd name="T24" fmla="+- 0 7152 7143"/>
                              <a:gd name="T25" fmla="*/ T24 w 102"/>
                              <a:gd name="T26" fmla="+- 0 5926 5871"/>
                              <a:gd name="T27" fmla="*/ 5926 h 57"/>
                              <a:gd name="T28" fmla="+- 0 7167 7143"/>
                              <a:gd name="T29" fmla="*/ T28 w 102"/>
                              <a:gd name="T30" fmla="+- 0 5927 5871"/>
                              <a:gd name="T31" fmla="*/ 5927 h 57"/>
                              <a:gd name="T32" fmla="+- 0 7176 7143"/>
                              <a:gd name="T33" fmla="*/ T32 w 102"/>
                              <a:gd name="T34" fmla="+- 0 5922 5871"/>
                              <a:gd name="T35" fmla="*/ 5922 h 57"/>
                              <a:gd name="T36" fmla="+- 0 7155 7143"/>
                              <a:gd name="T37" fmla="*/ T36 w 102"/>
                              <a:gd name="T38" fmla="+- 0 5921 5871"/>
                              <a:gd name="T39" fmla="*/ 5921 h 57"/>
                              <a:gd name="T40" fmla="+- 0 7151 7143"/>
                              <a:gd name="T41" fmla="*/ T40 w 102"/>
                              <a:gd name="T42" fmla="+- 0 5917 5871"/>
                              <a:gd name="T43" fmla="*/ 5917 h 57"/>
                              <a:gd name="T44" fmla="+- 0 7151 7143"/>
                              <a:gd name="T45" fmla="*/ T44 w 102"/>
                              <a:gd name="T46" fmla="+- 0 5910 5871"/>
                              <a:gd name="T47" fmla="*/ 5910 h 57"/>
                              <a:gd name="T48" fmla="+- 0 7153 7143"/>
                              <a:gd name="T49" fmla="*/ T48 w 102"/>
                              <a:gd name="T50" fmla="+- 0 5906 5871"/>
                              <a:gd name="T51" fmla="*/ 5906 h 57"/>
                              <a:gd name="T52" fmla="+- 0 7157 7143"/>
                              <a:gd name="T53" fmla="*/ T52 w 102"/>
                              <a:gd name="T54" fmla="+- 0 5902 5871"/>
                              <a:gd name="T55" fmla="*/ 5902 h 57"/>
                              <a:gd name="T56" fmla="+- 0 7175 7143"/>
                              <a:gd name="T57" fmla="*/ T56 w 102"/>
                              <a:gd name="T58" fmla="+- 0 5901 5871"/>
                              <a:gd name="T59" fmla="*/ 5901 h 57"/>
                              <a:gd name="T60" fmla="+- 0 7173 7143"/>
                              <a:gd name="T61" fmla="*/ T60 w 102"/>
                              <a:gd name="T62" fmla="+- 0 5895 5871"/>
                              <a:gd name="T63" fmla="*/ 5895 h 57"/>
                              <a:gd name="T64" fmla="+- 0 7156 7143"/>
                              <a:gd name="T65" fmla="*/ T64 w 102"/>
                              <a:gd name="T66" fmla="+- 0 5892 5871"/>
                              <a:gd name="T67" fmla="*/ 5892 h 57"/>
                              <a:gd name="T68" fmla="+- 0 7153 7143"/>
                              <a:gd name="T69" fmla="*/ T68 w 102"/>
                              <a:gd name="T70" fmla="+- 0 5882 5871"/>
                              <a:gd name="T71" fmla="*/ 5882 h 57"/>
                              <a:gd name="T72" fmla="+- 0 7155 7143"/>
                              <a:gd name="T73" fmla="*/ T72 w 102"/>
                              <a:gd name="T74" fmla="+- 0 5878 5871"/>
                              <a:gd name="T75" fmla="*/ 5878 h 57"/>
                              <a:gd name="T76" fmla="+- 0 7159 7143"/>
                              <a:gd name="T77" fmla="*/ T76 w 102"/>
                              <a:gd name="T78" fmla="+- 0 5876 5871"/>
                              <a:gd name="T79" fmla="*/ 5876 h 57"/>
                              <a:gd name="T80" fmla="+- 0 7173 7143"/>
                              <a:gd name="T81" fmla="*/ T80 w 102"/>
                              <a:gd name="T82" fmla="+- 0 5875 5871"/>
                              <a:gd name="T83" fmla="*/ 5875 h 57"/>
                              <a:gd name="T84" fmla="+- 0 7166 7143"/>
                              <a:gd name="T85" fmla="*/ T84 w 102"/>
                              <a:gd name="T86" fmla="+- 0 5871 5871"/>
                              <a:gd name="T87" fmla="*/ 5871 h 57"/>
                              <a:gd name="T88" fmla="+- 0 7161 7143"/>
                              <a:gd name="T89" fmla="*/ T88 w 102"/>
                              <a:gd name="T90" fmla="+- 0 5901 5871"/>
                              <a:gd name="T91" fmla="*/ 5901 h 57"/>
                              <a:gd name="T92" fmla="+- 0 7168 7143"/>
                              <a:gd name="T93" fmla="*/ T92 w 102"/>
                              <a:gd name="T94" fmla="+- 0 5904 5871"/>
                              <a:gd name="T95" fmla="*/ 5904 h 57"/>
                              <a:gd name="T96" fmla="+- 0 7171 7143"/>
                              <a:gd name="T97" fmla="*/ T96 w 102"/>
                              <a:gd name="T98" fmla="+- 0 5907 5871"/>
                              <a:gd name="T99" fmla="*/ 5907 h 57"/>
                              <a:gd name="T100" fmla="+- 0 7172 7143"/>
                              <a:gd name="T101" fmla="*/ T100 w 102"/>
                              <a:gd name="T102" fmla="+- 0 5915 5871"/>
                              <a:gd name="T103" fmla="*/ 5915 h 57"/>
                              <a:gd name="T104" fmla="+- 0 7167 7143"/>
                              <a:gd name="T105" fmla="*/ T104 w 102"/>
                              <a:gd name="T106" fmla="+- 0 5921 5871"/>
                              <a:gd name="T107" fmla="*/ 5921 h 57"/>
                              <a:gd name="T108" fmla="+- 0 7176 7143"/>
                              <a:gd name="T109" fmla="*/ T108 w 102"/>
                              <a:gd name="T110" fmla="+- 0 5922 5871"/>
                              <a:gd name="T111" fmla="*/ 5922 h 57"/>
                              <a:gd name="T112" fmla="+- 0 7179 7143"/>
                              <a:gd name="T113" fmla="*/ T112 w 102"/>
                              <a:gd name="T114" fmla="+- 0 5916 5871"/>
                              <a:gd name="T115" fmla="*/ 5916 h 57"/>
                              <a:gd name="T116" fmla="+- 0 7176 7143"/>
                              <a:gd name="T117" fmla="*/ T116 w 102"/>
                              <a:gd name="T118" fmla="+- 0 5901 5871"/>
                              <a:gd name="T119" fmla="*/ 5901 h 57"/>
                              <a:gd name="T120" fmla="+- 0 7175 7143"/>
                              <a:gd name="T121" fmla="*/ T120 w 102"/>
                              <a:gd name="T122" fmla="+- 0 5876 5871"/>
                              <a:gd name="T123" fmla="*/ 5876 h 57"/>
                              <a:gd name="T124" fmla="+- 0 7166 7143"/>
                              <a:gd name="T125" fmla="*/ T124 w 102"/>
                              <a:gd name="T126" fmla="+- 0 5877 5871"/>
                              <a:gd name="T127" fmla="*/ 5877 h 57"/>
                              <a:gd name="T128" fmla="+- 0 7169 7143"/>
                              <a:gd name="T129" fmla="*/ T128 w 102"/>
                              <a:gd name="T130" fmla="+- 0 5880 5871"/>
                              <a:gd name="T131" fmla="*/ 5880 h 57"/>
                              <a:gd name="T132" fmla="+- 0 7170 7143"/>
                              <a:gd name="T133" fmla="*/ T132 w 102"/>
                              <a:gd name="T134" fmla="+- 0 5889 5871"/>
                              <a:gd name="T135" fmla="*/ 5889 h 57"/>
                              <a:gd name="T136" fmla="+- 0 7161 7143"/>
                              <a:gd name="T137" fmla="*/ T136 w 102"/>
                              <a:gd name="T138" fmla="+- 0 5895 5871"/>
                              <a:gd name="T139" fmla="*/ 5895 h 57"/>
                              <a:gd name="T140" fmla="+- 0 7174 7143"/>
                              <a:gd name="T141" fmla="*/ T140 w 102"/>
                              <a:gd name="T142" fmla="+- 0 5894 5871"/>
                              <a:gd name="T143" fmla="*/ 5894 h 57"/>
                              <a:gd name="T144" fmla="+- 0 7177 7143"/>
                              <a:gd name="T145" fmla="*/ T144 w 102"/>
                              <a:gd name="T146" fmla="+- 0 5880 5871"/>
                              <a:gd name="T147" fmla="*/ 5880 h 57"/>
                              <a:gd name="T148" fmla="+- 0 7175 7143"/>
                              <a:gd name="T149" fmla="*/ T148 w 102"/>
                              <a:gd name="T150" fmla="+- 0 5876 5871"/>
                              <a:gd name="T151" fmla="*/ 5876 h 57"/>
                              <a:gd name="T152" fmla="+- 0 7191 7143"/>
                              <a:gd name="T153" fmla="*/ T152 w 102"/>
                              <a:gd name="T154" fmla="+- 0 5919 5871"/>
                              <a:gd name="T155" fmla="*/ 5919 h 57"/>
                              <a:gd name="T156" fmla="+- 0 7198 7143"/>
                              <a:gd name="T157" fmla="*/ T156 w 102"/>
                              <a:gd name="T158" fmla="+- 0 5926 5871"/>
                              <a:gd name="T159" fmla="*/ 5926 h 57"/>
                              <a:gd name="T160" fmla="+- 0 7245 7143"/>
                              <a:gd name="T161" fmla="*/ T160 w 102"/>
                              <a:gd name="T162" fmla="+- 0 5872 5871"/>
                              <a:gd name="T163" fmla="*/ 5872 h 57"/>
                              <a:gd name="T164" fmla="+- 0 7209 7143"/>
                              <a:gd name="T165" fmla="*/ T164 w 102"/>
                              <a:gd name="T166" fmla="+- 0 5878 5871"/>
                              <a:gd name="T167" fmla="*/ 5878 h 57"/>
                              <a:gd name="T168" fmla="+- 0 7217 7143"/>
                              <a:gd name="T169" fmla="*/ T168 w 102"/>
                              <a:gd name="T170" fmla="+- 0 5926 5871"/>
                              <a:gd name="T171" fmla="*/ 5926 h 57"/>
                              <a:gd name="T172" fmla="+- 0 7245 7143"/>
                              <a:gd name="T173" fmla="*/ T172 w 102"/>
                              <a:gd name="T174" fmla="+- 0 5877 5871"/>
                              <a:gd name="T175" fmla="*/ 587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 h="57">
                                <a:moveTo>
                                  <a:pt x="23" y="0"/>
                                </a:moveTo>
                                <a:lnTo>
                                  <a:pt x="13" y="0"/>
                                </a:lnTo>
                                <a:lnTo>
                                  <a:pt x="10" y="1"/>
                                </a:lnTo>
                                <a:lnTo>
                                  <a:pt x="7" y="4"/>
                                </a:lnTo>
                                <a:lnTo>
                                  <a:pt x="4" y="6"/>
                                </a:lnTo>
                                <a:lnTo>
                                  <a:pt x="2" y="9"/>
                                </a:lnTo>
                                <a:lnTo>
                                  <a:pt x="2" y="19"/>
                                </a:lnTo>
                                <a:lnTo>
                                  <a:pt x="5" y="23"/>
                                </a:lnTo>
                                <a:lnTo>
                                  <a:pt x="12" y="27"/>
                                </a:lnTo>
                                <a:lnTo>
                                  <a:pt x="4" y="30"/>
                                </a:lnTo>
                                <a:lnTo>
                                  <a:pt x="0" y="35"/>
                                </a:lnTo>
                                <a:lnTo>
                                  <a:pt x="0" y="45"/>
                                </a:lnTo>
                                <a:lnTo>
                                  <a:pt x="2" y="49"/>
                                </a:lnTo>
                                <a:lnTo>
                                  <a:pt x="9" y="55"/>
                                </a:lnTo>
                                <a:lnTo>
                                  <a:pt x="13" y="56"/>
                                </a:lnTo>
                                <a:lnTo>
                                  <a:pt x="24" y="56"/>
                                </a:lnTo>
                                <a:lnTo>
                                  <a:pt x="28" y="55"/>
                                </a:lnTo>
                                <a:lnTo>
                                  <a:pt x="33" y="51"/>
                                </a:lnTo>
                                <a:lnTo>
                                  <a:pt x="15" y="51"/>
                                </a:lnTo>
                                <a:lnTo>
                                  <a:pt x="12" y="50"/>
                                </a:lnTo>
                                <a:lnTo>
                                  <a:pt x="10" y="48"/>
                                </a:lnTo>
                                <a:lnTo>
                                  <a:pt x="8" y="46"/>
                                </a:lnTo>
                                <a:lnTo>
                                  <a:pt x="8" y="44"/>
                                </a:lnTo>
                                <a:lnTo>
                                  <a:pt x="8" y="39"/>
                                </a:lnTo>
                                <a:lnTo>
                                  <a:pt x="8" y="36"/>
                                </a:lnTo>
                                <a:lnTo>
                                  <a:pt x="10" y="35"/>
                                </a:lnTo>
                                <a:lnTo>
                                  <a:pt x="12" y="33"/>
                                </a:lnTo>
                                <a:lnTo>
                                  <a:pt x="14" y="31"/>
                                </a:lnTo>
                                <a:lnTo>
                                  <a:pt x="18" y="30"/>
                                </a:lnTo>
                                <a:lnTo>
                                  <a:pt x="32" y="30"/>
                                </a:lnTo>
                                <a:lnTo>
                                  <a:pt x="25" y="27"/>
                                </a:lnTo>
                                <a:lnTo>
                                  <a:pt x="30" y="24"/>
                                </a:lnTo>
                                <a:lnTo>
                                  <a:pt x="18" y="24"/>
                                </a:lnTo>
                                <a:lnTo>
                                  <a:pt x="13" y="21"/>
                                </a:lnTo>
                                <a:lnTo>
                                  <a:pt x="10" y="18"/>
                                </a:lnTo>
                                <a:lnTo>
                                  <a:pt x="10" y="11"/>
                                </a:lnTo>
                                <a:lnTo>
                                  <a:pt x="10" y="9"/>
                                </a:lnTo>
                                <a:lnTo>
                                  <a:pt x="12" y="7"/>
                                </a:lnTo>
                                <a:lnTo>
                                  <a:pt x="13" y="6"/>
                                </a:lnTo>
                                <a:lnTo>
                                  <a:pt x="16" y="5"/>
                                </a:lnTo>
                                <a:lnTo>
                                  <a:pt x="32" y="5"/>
                                </a:lnTo>
                                <a:lnTo>
                                  <a:pt x="30" y="4"/>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6"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102" y="1"/>
                                </a:moveTo>
                                <a:lnTo>
                                  <a:pt x="66" y="1"/>
                                </a:lnTo>
                                <a:lnTo>
                                  <a:pt x="66" y="7"/>
                                </a:lnTo>
                                <a:lnTo>
                                  <a:pt x="94" y="7"/>
                                </a:lnTo>
                                <a:lnTo>
                                  <a:pt x="74" y="55"/>
                                </a:lnTo>
                                <a:lnTo>
                                  <a:pt x="82" y="55"/>
                                </a:lnTo>
                                <a:lnTo>
                                  <a:pt x="102" y="6"/>
                                </a:lnTo>
                                <a:lnTo>
                                  <a:pt x="10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Line 1671"/>
                        <wps:cNvCnPr>
                          <a:cxnSpLocks noChangeShapeType="1"/>
                        </wps:cNvCnPr>
                        <wps:spPr bwMode="auto">
                          <a:xfrm>
                            <a:off x="7403"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 name="AutoShape 1672"/>
                        <wps:cNvSpPr>
                          <a:spLocks/>
                        </wps:cNvSpPr>
                        <wps:spPr bwMode="auto">
                          <a:xfrm>
                            <a:off x="7329" y="5870"/>
                            <a:ext cx="146" cy="57"/>
                          </a:xfrm>
                          <a:custGeom>
                            <a:avLst/>
                            <a:gdLst>
                              <a:gd name="T0" fmla="+- 0 7339 7330"/>
                              <a:gd name="T1" fmla="*/ T0 w 146"/>
                              <a:gd name="T2" fmla="+- 0 5872 5871"/>
                              <a:gd name="T3" fmla="*/ 5872 h 57"/>
                              <a:gd name="T4" fmla="+- 0 7332 7330"/>
                              <a:gd name="T5" fmla="*/ T4 w 146"/>
                              <a:gd name="T6" fmla="+- 0 5880 5871"/>
                              <a:gd name="T7" fmla="*/ 5880 h 57"/>
                              <a:gd name="T8" fmla="+- 0 7341 7330"/>
                              <a:gd name="T9" fmla="*/ T8 w 146"/>
                              <a:gd name="T10" fmla="+- 0 5898 5871"/>
                              <a:gd name="T11" fmla="*/ 5898 h 57"/>
                              <a:gd name="T12" fmla="+- 0 7330 7330"/>
                              <a:gd name="T13" fmla="*/ T12 w 146"/>
                              <a:gd name="T14" fmla="+- 0 5916 5871"/>
                              <a:gd name="T15" fmla="*/ 5916 h 57"/>
                              <a:gd name="T16" fmla="+- 0 7342 7330"/>
                              <a:gd name="T17" fmla="*/ T16 w 146"/>
                              <a:gd name="T18" fmla="+- 0 5927 5871"/>
                              <a:gd name="T19" fmla="*/ 5927 h 57"/>
                              <a:gd name="T20" fmla="+- 0 7362 7330"/>
                              <a:gd name="T21" fmla="*/ T20 w 146"/>
                              <a:gd name="T22" fmla="+- 0 5922 5871"/>
                              <a:gd name="T23" fmla="*/ 5922 h 57"/>
                              <a:gd name="T24" fmla="+- 0 7340 7330"/>
                              <a:gd name="T25" fmla="*/ T24 w 146"/>
                              <a:gd name="T26" fmla="+- 0 5919 5871"/>
                              <a:gd name="T27" fmla="*/ 5919 h 57"/>
                              <a:gd name="T28" fmla="+- 0 7337 7330"/>
                              <a:gd name="T29" fmla="*/ T28 w 146"/>
                              <a:gd name="T30" fmla="+- 0 5910 5871"/>
                              <a:gd name="T31" fmla="*/ 5910 h 57"/>
                              <a:gd name="T32" fmla="+- 0 7341 7330"/>
                              <a:gd name="T33" fmla="*/ T32 w 146"/>
                              <a:gd name="T34" fmla="+- 0 5904 5871"/>
                              <a:gd name="T35" fmla="*/ 5904 h 57"/>
                              <a:gd name="T36" fmla="+- 0 7361 7330"/>
                              <a:gd name="T37" fmla="*/ T36 w 146"/>
                              <a:gd name="T38" fmla="+- 0 5901 5871"/>
                              <a:gd name="T39" fmla="*/ 5901 h 57"/>
                              <a:gd name="T40" fmla="+- 0 7348 7330"/>
                              <a:gd name="T41" fmla="*/ T40 w 146"/>
                              <a:gd name="T42" fmla="+- 0 5895 5871"/>
                              <a:gd name="T43" fmla="*/ 5895 h 57"/>
                              <a:gd name="T44" fmla="+- 0 7339 7330"/>
                              <a:gd name="T45" fmla="*/ T44 w 146"/>
                              <a:gd name="T46" fmla="+- 0 5882 5871"/>
                              <a:gd name="T47" fmla="*/ 5882 h 57"/>
                              <a:gd name="T48" fmla="+- 0 7343 7330"/>
                              <a:gd name="T49" fmla="*/ T48 w 146"/>
                              <a:gd name="T50" fmla="+- 0 5877 5871"/>
                              <a:gd name="T51" fmla="*/ 5877 h 57"/>
                              <a:gd name="T52" fmla="+- 0 7356 7330"/>
                              <a:gd name="T53" fmla="*/ T52 w 146"/>
                              <a:gd name="T54" fmla="+- 0 5872 5871"/>
                              <a:gd name="T55" fmla="*/ 5872 h 57"/>
                              <a:gd name="T56" fmla="+- 0 7348 7330"/>
                              <a:gd name="T57" fmla="*/ T56 w 146"/>
                              <a:gd name="T58" fmla="+- 0 5901 5871"/>
                              <a:gd name="T59" fmla="*/ 5901 h 57"/>
                              <a:gd name="T60" fmla="+- 0 7356 7330"/>
                              <a:gd name="T61" fmla="*/ T60 w 146"/>
                              <a:gd name="T62" fmla="+- 0 5906 5871"/>
                              <a:gd name="T63" fmla="*/ 5906 h 57"/>
                              <a:gd name="T64" fmla="+- 0 7358 7330"/>
                              <a:gd name="T65" fmla="*/ T64 w 146"/>
                              <a:gd name="T66" fmla="+- 0 5915 5871"/>
                              <a:gd name="T67" fmla="*/ 5915 h 57"/>
                              <a:gd name="T68" fmla="+- 0 7351 7330"/>
                              <a:gd name="T69" fmla="*/ T68 w 146"/>
                              <a:gd name="T70" fmla="+- 0 5922 5871"/>
                              <a:gd name="T71" fmla="*/ 5922 h 57"/>
                              <a:gd name="T72" fmla="+- 0 7366 7330"/>
                              <a:gd name="T73" fmla="*/ T72 w 146"/>
                              <a:gd name="T74" fmla="+- 0 5916 5871"/>
                              <a:gd name="T75" fmla="*/ 5916 h 57"/>
                              <a:gd name="T76" fmla="+- 0 7361 7330"/>
                              <a:gd name="T77" fmla="*/ T76 w 146"/>
                              <a:gd name="T78" fmla="+- 0 5901 5871"/>
                              <a:gd name="T79" fmla="*/ 5901 h 57"/>
                              <a:gd name="T80" fmla="+- 0 7353 7330"/>
                              <a:gd name="T81" fmla="*/ T80 w 146"/>
                              <a:gd name="T82" fmla="+- 0 5877 5871"/>
                              <a:gd name="T83" fmla="*/ 5877 h 57"/>
                              <a:gd name="T84" fmla="+- 0 7356 7330"/>
                              <a:gd name="T85" fmla="*/ T84 w 146"/>
                              <a:gd name="T86" fmla="+- 0 5882 5871"/>
                              <a:gd name="T87" fmla="*/ 5882 h 57"/>
                              <a:gd name="T88" fmla="+- 0 7348 7330"/>
                              <a:gd name="T89" fmla="*/ T88 w 146"/>
                              <a:gd name="T90" fmla="+- 0 5895 5871"/>
                              <a:gd name="T91" fmla="*/ 5895 h 57"/>
                              <a:gd name="T92" fmla="+- 0 7364 7330"/>
                              <a:gd name="T93" fmla="*/ T92 w 146"/>
                              <a:gd name="T94" fmla="+- 0 5890 5871"/>
                              <a:gd name="T95" fmla="*/ 5890 h 57"/>
                              <a:gd name="T96" fmla="+- 0 7361 7330"/>
                              <a:gd name="T97" fmla="*/ T96 w 146"/>
                              <a:gd name="T98" fmla="+- 0 5876 5871"/>
                              <a:gd name="T99" fmla="*/ 5876 h 57"/>
                              <a:gd name="T100" fmla="+- 0 7377 7330"/>
                              <a:gd name="T101" fmla="*/ T100 w 146"/>
                              <a:gd name="T102" fmla="+- 0 5926 5871"/>
                              <a:gd name="T103" fmla="*/ 5926 h 57"/>
                              <a:gd name="T104" fmla="+- 0 7431 7330"/>
                              <a:gd name="T105" fmla="*/ T104 w 146"/>
                              <a:gd name="T106" fmla="+- 0 5872 5871"/>
                              <a:gd name="T107" fmla="*/ 5872 h 57"/>
                              <a:gd name="T108" fmla="+- 0 7424 7330"/>
                              <a:gd name="T109" fmla="*/ T108 w 146"/>
                              <a:gd name="T110" fmla="+- 0 5878 5871"/>
                              <a:gd name="T111" fmla="*/ 5878 h 57"/>
                              <a:gd name="T112" fmla="+- 0 7431 7330"/>
                              <a:gd name="T113" fmla="*/ T112 w 146"/>
                              <a:gd name="T114" fmla="+- 0 5877 5871"/>
                              <a:gd name="T115" fmla="*/ 5877 h 57"/>
                              <a:gd name="T116" fmla="+- 0 7439 7330"/>
                              <a:gd name="T117" fmla="*/ T116 w 146"/>
                              <a:gd name="T118" fmla="+- 0 5912 5871"/>
                              <a:gd name="T119" fmla="*/ 5912 h 57"/>
                              <a:gd name="T120" fmla="+- 0 7445 7330"/>
                              <a:gd name="T121" fmla="*/ T120 w 146"/>
                              <a:gd name="T122" fmla="+- 0 5923 5871"/>
                              <a:gd name="T123" fmla="*/ 5923 h 57"/>
                              <a:gd name="T124" fmla="+- 0 7462 7330"/>
                              <a:gd name="T125" fmla="*/ T124 w 146"/>
                              <a:gd name="T126" fmla="+- 0 5927 5871"/>
                              <a:gd name="T127" fmla="*/ 5927 h 57"/>
                              <a:gd name="T128" fmla="+- 0 7454 7330"/>
                              <a:gd name="T129" fmla="*/ T128 w 146"/>
                              <a:gd name="T130" fmla="+- 0 5922 5871"/>
                              <a:gd name="T131" fmla="*/ 5922 h 57"/>
                              <a:gd name="T132" fmla="+- 0 7448 7330"/>
                              <a:gd name="T133" fmla="*/ T132 w 146"/>
                              <a:gd name="T134" fmla="+- 0 5918 5871"/>
                              <a:gd name="T135" fmla="*/ 5918 h 57"/>
                              <a:gd name="T136" fmla="+- 0 7471 7330"/>
                              <a:gd name="T137" fmla="*/ T136 w 146"/>
                              <a:gd name="T138" fmla="+- 0 5896 5871"/>
                              <a:gd name="T139" fmla="*/ 5896 h 57"/>
                              <a:gd name="T140" fmla="+- 0 7467 7330"/>
                              <a:gd name="T141" fmla="*/ T140 w 146"/>
                              <a:gd name="T142" fmla="+- 0 5902 5871"/>
                              <a:gd name="T143" fmla="*/ 5902 h 57"/>
                              <a:gd name="T144" fmla="+- 0 7467 7330"/>
                              <a:gd name="T145" fmla="*/ T144 w 146"/>
                              <a:gd name="T146" fmla="+- 0 5915 5871"/>
                              <a:gd name="T147" fmla="*/ 5915 h 57"/>
                              <a:gd name="T148" fmla="+- 0 7460 7330"/>
                              <a:gd name="T149" fmla="*/ T148 w 146"/>
                              <a:gd name="T150" fmla="+- 0 5922 5871"/>
                              <a:gd name="T151" fmla="*/ 5922 h 57"/>
                              <a:gd name="T152" fmla="+- 0 7475 7330"/>
                              <a:gd name="T153" fmla="*/ T152 w 146"/>
                              <a:gd name="T154" fmla="+- 0 5913 5871"/>
                              <a:gd name="T155" fmla="*/ 5913 h 57"/>
                              <a:gd name="T156" fmla="+- 0 7471 7330"/>
                              <a:gd name="T157" fmla="*/ T156 w 146"/>
                              <a:gd name="T158" fmla="+- 0 5896 5871"/>
                              <a:gd name="T159" fmla="*/ 5896 h 57"/>
                              <a:gd name="T160" fmla="+- 0 7441 7330"/>
                              <a:gd name="T161" fmla="*/ T160 w 146"/>
                              <a:gd name="T162" fmla="+- 0 5901 5871"/>
                              <a:gd name="T163" fmla="*/ 5901 h 57"/>
                              <a:gd name="T164" fmla="+- 0 7452 7330"/>
                              <a:gd name="T165" fmla="*/ T164 w 146"/>
                              <a:gd name="T166" fmla="+- 0 5896 5871"/>
                              <a:gd name="T167" fmla="*/ 5896 h 57"/>
                              <a:gd name="T168" fmla="+- 0 7448 7330"/>
                              <a:gd name="T169" fmla="*/ T168 w 146"/>
                              <a:gd name="T170" fmla="+- 0 5893 5871"/>
                              <a:gd name="T171" fmla="*/ 5893 h 57"/>
                              <a:gd name="T172" fmla="+- 0 7473 7330"/>
                              <a:gd name="T173" fmla="*/ T172 w 146"/>
                              <a:gd name="T174" fmla="+- 0 5872 5871"/>
                              <a:gd name="T175" fmla="*/ 5872 h 57"/>
                              <a:gd name="T176" fmla="+- 0 7451 7330"/>
                              <a:gd name="T177" fmla="*/ T176 w 146"/>
                              <a:gd name="T178" fmla="+- 0 5891 5871"/>
                              <a:gd name="T179" fmla="*/ 5891 h 57"/>
                              <a:gd name="T180" fmla="+- 0 7467 7330"/>
                              <a:gd name="T181" fmla="*/ T180 w 146"/>
                              <a:gd name="T182" fmla="+- 0 5892 5871"/>
                              <a:gd name="T183"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6"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6" y="1"/>
                                </a:lnTo>
                                <a:lnTo>
                                  <a:pt x="22" y="0"/>
                                </a:lnTo>
                                <a:close/>
                                <a:moveTo>
                                  <a:pt x="31" y="30"/>
                                </a:moveTo>
                                <a:lnTo>
                                  <a:pt x="18" y="30"/>
                                </a:lnTo>
                                <a:lnTo>
                                  <a:pt x="21" y="31"/>
                                </a:lnTo>
                                <a:lnTo>
                                  <a:pt x="24" y="33"/>
                                </a:lnTo>
                                <a:lnTo>
                                  <a:pt x="26" y="35"/>
                                </a:lnTo>
                                <a:lnTo>
                                  <a:pt x="28" y="36"/>
                                </a:lnTo>
                                <a:lnTo>
                                  <a:pt x="28" y="39"/>
                                </a:lnTo>
                                <a:lnTo>
                                  <a:pt x="28" y="44"/>
                                </a:lnTo>
                                <a:lnTo>
                                  <a:pt x="27" y="46"/>
                                </a:lnTo>
                                <a:lnTo>
                                  <a:pt x="24" y="50"/>
                                </a:lnTo>
                                <a:lnTo>
                                  <a:pt x="21" y="51"/>
                                </a:lnTo>
                                <a:lnTo>
                                  <a:pt x="32" y="51"/>
                                </a:lnTo>
                                <a:lnTo>
                                  <a:pt x="34" y="49"/>
                                </a:lnTo>
                                <a:lnTo>
                                  <a:pt x="36" y="45"/>
                                </a:lnTo>
                                <a:lnTo>
                                  <a:pt x="36" y="35"/>
                                </a:lnTo>
                                <a:lnTo>
                                  <a:pt x="32" y="30"/>
                                </a:lnTo>
                                <a:lnTo>
                                  <a:pt x="31" y="30"/>
                                </a:lnTo>
                                <a:close/>
                                <a:moveTo>
                                  <a:pt x="31" y="5"/>
                                </a:moveTo>
                                <a:lnTo>
                                  <a:pt x="20" y="5"/>
                                </a:lnTo>
                                <a:lnTo>
                                  <a:pt x="23" y="6"/>
                                </a:lnTo>
                                <a:lnTo>
                                  <a:pt x="24" y="7"/>
                                </a:lnTo>
                                <a:lnTo>
                                  <a:pt x="26" y="9"/>
                                </a:lnTo>
                                <a:lnTo>
                                  <a:pt x="26" y="11"/>
                                </a:lnTo>
                                <a:lnTo>
                                  <a:pt x="26" y="18"/>
                                </a:lnTo>
                                <a:lnTo>
                                  <a:pt x="23" y="21"/>
                                </a:lnTo>
                                <a:lnTo>
                                  <a:pt x="18" y="24"/>
                                </a:lnTo>
                                <a:lnTo>
                                  <a:pt x="29" y="24"/>
                                </a:lnTo>
                                <a:lnTo>
                                  <a:pt x="30" y="23"/>
                                </a:lnTo>
                                <a:lnTo>
                                  <a:pt x="34" y="19"/>
                                </a:lnTo>
                                <a:lnTo>
                                  <a:pt x="34" y="9"/>
                                </a:lnTo>
                                <a:lnTo>
                                  <a:pt x="32" y="6"/>
                                </a:lnTo>
                                <a:lnTo>
                                  <a:pt x="31" y="5"/>
                                </a:lnTo>
                                <a:close/>
                                <a:moveTo>
                                  <a:pt x="55" y="48"/>
                                </a:moveTo>
                                <a:lnTo>
                                  <a:pt x="47" y="48"/>
                                </a:lnTo>
                                <a:lnTo>
                                  <a:pt x="47" y="55"/>
                                </a:lnTo>
                                <a:lnTo>
                                  <a:pt x="55" y="55"/>
                                </a:lnTo>
                                <a:lnTo>
                                  <a:pt x="55" y="48"/>
                                </a:lnTo>
                                <a:close/>
                                <a:moveTo>
                                  <a:pt x="101" y="1"/>
                                </a:moveTo>
                                <a:lnTo>
                                  <a:pt x="66" y="1"/>
                                </a:lnTo>
                                <a:lnTo>
                                  <a:pt x="66" y="7"/>
                                </a:lnTo>
                                <a:lnTo>
                                  <a:pt x="94" y="7"/>
                                </a:lnTo>
                                <a:lnTo>
                                  <a:pt x="73" y="55"/>
                                </a:lnTo>
                                <a:lnTo>
                                  <a:pt x="81" y="55"/>
                                </a:lnTo>
                                <a:lnTo>
                                  <a:pt x="101" y="6"/>
                                </a:lnTo>
                                <a:lnTo>
                                  <a:pt x="101" y="1"/>
                                </a:lnTo>
                                <a:close/>
                                <a:moveTo>
                                  <a:pt x="116" y="41"/>
                                </a:moveTo>
                                <a:lnTo>
                                  <a:pt x="109" y="41"/>
                                </a:lnTo>
                                <a:lnTo>
                                  <a:pt x="110" y="46"/>
                                </a:lnTo>
                                <a:lnTo>
                                  <a:pt x="111"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6" y="41"/>
                                </a:lnTo>
                                <a:close/>
                                <a:moveTo>
                                  <a:pt x="141" y="25"/>
                                </a:moveTo>
                                <a:lnTo>
                                  <a:pt x="130" y="25"/>
                                </a:lnTo>
                                <a:lnTo>
                                  <a:pt x="133" y="26"/>
                                </a:lnTo>
                                <a:lnTo>
                                  <a:pt x="137" y="31"/>
                                </a:lnTo>
                                <a:lnTo>
                                  <a:pt x="138" y="34"/>
                                </a:lnTo>
                                <a:lnTo>
                                  <a:pt x="138" y="41"/>
                                </a:lnTo>
                                <a:lnTo>
                                  <a:pt x="137" y="44"/>
                                </a:lnTo>
                                <a:lnTo>
                                  <a:pt x="135" y="47"/>
                                </a:lnTo>
                                <a:lnTo>
                                  <a:pt x="133" y="49"/>
                                </a:lnTo>
                                <a:lnTo>
                                  <a:pt x="130" y="51"/>
                                </a:lnTo>
                                <a:lnTo>
                                  <a:pt x="140" y="51"/>
                                </a:lnTo>
                                <a:lnTo>
                                  <a:pt x="143" y="47"/>
                                </a:lnTo>
                                <a:lnTo>
                                  <a:pt x="145" y="42"/>
                                </a:lnTo>
                                <a:lnTo>
                                  <a:pt x="145" y="31"/>
                                </a:lnTo>
                                <a:lnTo>
                                  <a:pt x="143" y="27"/>
                                </a:lnTo>
                                <a:lnTo>
                                  <a:pt x="141" y="25"/>
                                </a:lnTo>
                                <a:close/>
                                <a:moveTo>
                                  <a:pt x="143" y="1"/>
                                </a:moveTo>
                                <a:lnTo>
                                  <a:pt x="113" y="1"/>
                                </a:lnTo>
                                <a:lnTo>
                                  <a:pt x="111" y="30"/>
                                </a:lnTo>
                                <a:lnTo>
                                  <a:pt x="116" y="30"/>
                                </a:lnTo>
                                <a:lnTo>
                                  <a:pt x="119" y="27"/>
                                </a:lnTo>
                                <a:lnTo>
                                  <a:pt x="122" y="25"/>
                                </a:lnTo>
                                <a:lnTo>
                                  <a:pt x="141" y="25"/>
                                </a:lnTo>
                                <a:lnTo>
                                  <a:pt x="138" y="22"/>
                                </a:lnTo>
                                <a:lnTo>
                                  <a:pt x="118" y="22"/>
                                </a:lnTo>
                                <a:lnTo>
                                  <a:pt x="119" y="7"/>
                                </a:lnTo>
                                <a:lnTo>
                                  <a:pt x="143" y="7"/>
                                </a:lnTo>
                                <a:lnTo>
                                  <a:pt x="143" y="1"/>
                                </a:lnTo>
                                <a:close/>
                                <a:moveTo>
                                  <a:pt x="133" y="19"/>
                                </a:moveTo>
                                <a:lnTo>
                                  <a:pt x="124" y="19"/>
                                </a:lnTo>
                                <a:lnTo>
                                  <a:pt x="121" y="20"/>
                                </a:lnTo>
                                <a:lnTo>
                                  <a:pt x="118" y="22"/>
                                </a:lnTo>
                                <a:lnTo>
                                  <a:pt x="138"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Line 1673"/>
                        <wps:cNvCnPr>
                          <a:cxnSpLocks noChangeShapeType="1"/>
                        </wps:cNvCnPr>
                        <wps:spPr bwMode="auto">
                          <a:xfrm>
                            <a:off x="7604"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 name="AutoShape 1674"/>
                        <wps:cNvSpPr>
                          <a:spLocks/>
                        </wps:cNvSpPr>
                        <wps:spPr bwMode="auto">
                          <a:xfrm>
                            <a:off x="7552" y="5870"/>
                            <a:ext cx="102" cy="57"/>
                          </a:xfrm>
                          <a:custGeom>
                            <a:avLst/>
                            <a:gdLst>
                              <a:gd name="T0" fmla="+- 0 7562 7553"/>
                              <a:gd name="T1" fmla="*/ T0 w 102"/>
                              <a:gd name="T2" fmla="+- 0 5872 5871"/>
                              <a:gd name="T3" fmla="*/ 5872 h 57"/>
                              <a:gd name="T4" fmla="+- 0 7555 7553"/>
                              <a:gd name="T5" fmla="*/ T4 w 102"/>
                              <a:gd name="T6" fmla="+- 0 5880 5871"/>
                              <a:gd name="T7" fmla="*/ 5880 h 57"/>
                              <a:gd name="T8" fmla="+- 0 7564 7553"/>
                              <a:gd name="T9" fmla="*/ T8 w 102"/>
                              <a:gd name="T10" fmla="+- 0 5898 5871"/>
                              <a:gd name="T11" fmla="*/ 5898 h 57"/>
                              <a:gd name="T12" fmla="+- 0 7553 7553"/>
                              <a:gd name="T13" fmla="*/ T12 w 102"/>
                              <a:gd name="T14" fmla="+- 0 5916 5871"/>
                              <a:gd name="T15" fmla="*/ 5916 h 57"/>
                              <a:gd name="T16" fmla="+- 0 7566 7553"/>
                              <a:gd name="T17" fmla="*/ T16 w 102"/>
                              <a:gd name="T18" fmla="+- 0 5927 5871"/>
                              <a:gd name="T19" fmla="*/ 5927 h 57"/>
                              <a:gd name="T20" fmla="+- 0 7585 7553"/>
                              <a:gd name="T21" fmla="*/ T20 w 102"/>
                              <a:gd name="T22" fmla="+- 0 5922 5871"/>
                              <a:gd name="T23" fmla="*/ 5922 h 57"/>
                              <a:gd name="T24" fmla="+- 0 7563 7553"/>
                              <a:gd name="T25" fmla="*/ T24 w 102"/>
                              <a:gd name="T26" fmla="+- 0 5919 5871"/>
                              <a:gd name="T27" fmla="*/ 5919 h 57"/>
                              <a:gd name="T28" fmla="+- 0 7560 7553"/>
                              <a:gd name="T29" fmla="*/ T28 w 102"/>
                              <a:gd name="T30" fmla="+- 0 5910 5871"/>
                              <a:gd name="T31" fmla="*/ 5910 h 57"/>
                              <a:gd name="T32" fmla="+- 0 7564 7553"/>
                              <a:gd name="T33" fmla="*/ T32 w 102"/>
                              <a:gd name="T34" fmla="+- 0 5904 5871"/>
                              <a:gd name="T35" fmla="*/ 5904 h 57"/>
                              <a:gd name="T36" fmla="+- 0 7584 7553"/>
                              <a:gd name="T37" fmla="*/ T36 w 102"/>
                              <a:gd name="T38" fmla="+- 0 5901 5871"/>
                              <a:gd name="T39" fmla="*/ 5901 h 57"/>
                              <a:gd name="T40" fmla="+- 0 7571 7553"/>
                              <a:gd name="T41" fmla="*/ T40 w 102"/>
                              <a:gd name="T42" fmla="+- 0 5895 5871"/>
                              <a:gd name="T43" fmla="*/ 5895 h 57"/>
                              <a:gd name="T44" fmla="+- 0 7562 7553"/>
                              <a:gd name="T45" fmla="*/ T44 w 102"/>
                              <a:gd name="T46" fmla="+- 0 5882 5871"/>
                              <a:gd name="T47" fmla="*/ 5882 h 57"/>
                              <a:gd name="T48" fmla="+- 0 7566 7553"/>
                              <a:gd name="T49" fmla="*/ T48 w 102"/>
                              <a:gd name="T50" fmla="+- 0 5877 5871"/>
                              <a:gd name="T51" fmla="*/ 5877 h 57"/>
                              <a:gd name="T52" fmla="+- 0 7582 7553"/>
                              <a:gd name="T53" fmla="*/ T52 w 102"/>
                              <a:gd name="T54" fmla="+- 0 5875 5871"/>
                              <a:gd name="T55" fmla="*/ 5875 h 57"/>
                              <a:gd name="T56" fmla="+- 0 7584 7553"/>
                              <a:gd name="T57" fmla="*/ T56 w 102"/>
                              <a:gd name="T58" fmla="+- 0 5901 5871"/>
                              <a:gd name="T59" fmla="*/ 5901 h 57"/>
                              <a:gd name="T60" fmla="+- 0 7577 7553"/>
                              <a:gd name="T61" fmla="*/ T60 w 102"/>
                              <a:gd name="T62" fmla="+- 0 5904 5871"/>
                              <a:gd name="T63" fmla="*/ 5904 h 57"/>
                              <a:gd name="T64" fmla="+- 0 7582 7553"/>
                              <a:gd name="T65" fmla="*/ T64 w 102"/>
                              <a:gd name="T66" fmla="+- 0 5910 5871"/>
                              <a:gd name="T67" fmla="*/ 5910 h 57"/>
                              <a:gd name="T68" fmla="+- 0 7577 7553"/>
                              <a:gd name="T69" fmla="*/ T68 w 102"/>
                              <a:gd name="T70" fmla="+- 0 5921 5871"/>
                              <a:gd name="T71" fmla="*/ 5921 h 57"/>
                              <a:gd name="T72" fmla="+- 0 7587 7553"/>
                              <a:gd name="T73" fmla="*/ T72 w 102"/>
                              <a:gd name="T74" fmla="+- 0 5920 5871"/>
                              <a:gd name="T75" fmla="*/ 5920 h 57"/>
                              <a:gd name="T76" fmla="+- 0 7585 7553"/>
                              <a:gd name="T77" fmla="*/ T76 w 102"/>
                              <a:gd name="T78" fmla="+- 0 5901 5871"/>
                              <a:gd name="T79" fmla="*/ 5901 h 57"/>
                              <a:gd name="T80" fmla="+- 0 7574 7553"/>
                              <a:gd name="T81" fmla="*/ T80 w 102"/>
                              <a:gd name="T82" fmla="+- 0 5876 5871"/>
                              <a:gd name="T83" fmla="*/ 5876 h 57"/>
                              <a:gd name="T84" fmla="+- 0 7579 7553"/>
                              <a:gd name="T85" fmla="*/ T84 w 102"/>
                              <a:gd name="T86" fmla="+- 0 5880 5871"/>
                              <a:gd name="T87" fmla="*/ 5880 h 57"/>
                              <a:gd name="T88" fmla="+- 0 7577 7553"/>
                              <a:gd name="T89" fmla="*/ T88 w 102"/>
                              <a:gd name="T90" fmla="+- 0 5892 5871"/>
                              <a:gd name="T91" fmla="*/ 5892 h 57"/>
                              <a:gd name="T92" fmla="+- 0 7584 7553"/>
                              <a:gd name="T93" fmla="*/ T92 w 102"/>
                              <a:gd name="T94" fmla="+- 0 5894 5871"/>
                              <a:gd name="T95" fmla="*/ 5894 h 57"/>
                              <a:gd name="T96" fmla="+- 0 7585 7553"/>
                              <a:gd name="T97" fmla="*/ T96 w 102"/>
                              <a:gd name="T98" fmla="+- 0 5877 5871"/>
                              <a:gd name="T99" fmla="*/ 5877 h 57"/>
                              <a:gd name="T100" fmla="+- 0 7600 7553"/>
                              <a:gd name="T101" fmla="*/ T100 w 102"/>
                              <a:gd name="T102" fmla="+- 0 5919 5871"/>
                              <a:gd name="T103" fmla="*/ 5919 h 57"/>
                              <a:gd name="T104" fmla="+- 0 7608 7553"/>
                              <a:gd name="T105" fmla="*/ T104 w 102"/>
                              <a:gd name="T106" fmla="+- 0 5919 5871"/>
                              <a:gd name="T107" fmla="*/ 5919 h 57"/>
                              <a:gd name="T108" fmla="+- 0 7628 7553"/>
                              <a:gd name="T109" fmla="*/ T108 w 102"/>
                              <a:gd name="T110" fmla="+- 0 5872 5871"/>
                              <a:gd name="T111" fmla="*/ 5872 h 57"/>
                              <a:gd name="T112" fmla="+- 0 7621 7553"/>
                              <a:gd name="T113" fmla="*/ T112 w 102"/>
                              <a:gd name="T114" fmla="+- 0 5890 5871"/>
                              <a:gd name="T115" fmla="*/ 5890 h 57"/>
                              <a:gd name="T116" fmla="+- 0 7622 7553"/>
                              <a:gd name="T117" fmla="*/ T116 w 102"/>
                              <a:gd name="T118" fmla="+- 0 5901 5871"/>
                              <a:gd name="T119" fmla="*/ 5901 h 57"/>
                              <a:gd name="T120" fmla="+- 0 7620 7553"/>
                              <a:gd name="T121" fmla="*/ T120 w 102"/>
                              <a:gd name="T122" fmla="+- 0 5920 5871"/>
                              <a:gd name="T123" fmla="*/ 5920 h 57"/>
                              <a:gd name="T124" fmla="+- 0 7631 7553"/>
                              <a:gd name="T125" fmla="*/ T124 w 102"/>
                              <a:gd name="T126" fmla="+- 0 5927 5871"/>
                              <a:gd name="T127" fmla="*/ 5927 h 57"/>
                              <a:gd name="T128" fmla="+- 0 7651 7553"/>
                              <a:gd name="T129" fmla="*/ T128 w 102"/>
                              <a:gd name="T130" fmla="+- 0 5922 5871"/>
                              <a:gd name="T131" fmla="*/ 5922 h 57"/>
                              <a:gd name="T132" fmla="+- 0 7627 7553"/>
                              <a:gd name="T133" fmla="*/ T132 w 102"/>
                              <a:gd name="T134" fmla="+- 0 5917 5871"/>
                              <a:gd name="T135" fmla="*/ 5917 h 57"/>
                              <a:gd name="T136" fmla="+- 0 7627 7553"/>
                              <a:gd name="T137" fmla="*/ T136 w 102"/>
                              <a:gd name="T138" fmla="+- 0 5907 5871"/>
                              <a:gd name="T139" fmla="*/ 5907 h 57"/>
                              <a:gd name="T140" fmla="+- 0 7636 7553"/>
                              <a:gd name="T141" fmla="*/ T140 w 102"/>
                              <a:gd name="T142" fmla="+- 0 5901 5871"/>
                              <a:gd name="T143" fmla="*/ 5901 h 57"/>
                              <a:gd name="T144" fmla="+- 0 7648 7553"/>
                              <a:gd name="T145" fmla="*/ T144 w 102"/>
                              <a:gd name="T146" fmla="+- 0 5895 5871"/>
                              <a:gd name="T147" fmla="*/ 5895 h 57"/>
                              <a:gd name="T148" fmla="+- 0 7628 7553"/>
                              <a:gd name="T149" fmla="*/ T148 w 102"/>
                              <a:gd name="T150" fmla="+- 0 5889 5871"/>
                              <a:gd name="T151" fmla="*/ 5889 h 57"/>
                              <a:gd name="T152" fmla="+- 0 7630 7553"/>
                              <a:gd name="T153" fmla="*/ T152 w 102"/>
                              <a:gd name="T154" fmla="+- 0 5878 5871"/>
                              <a:gd name="T155" fmla="*/ 5878 h 57"/>
                              <a:gd name="T156" fmla="+- 0 7650 7553"/>
                              <a:gd name="T157" fmla="*/ T156 w 102"/>
                              <a:gd name="T158" fmla="+- 0 5876 5871"/>
                              <a:gd name="T159" fmla="*/ 5876 h 57"/>
                              <a:gd name="T160" fmla="+- 0 7641 7553"/>
                              <a:gd name="T161" fmla="*/ T160 w 102"/>
                              <a:gd name="T162" fmla="+- 0 5871 5871"/>
                              <a:gd name="T163" fmla="*/ 5871 h 57"/>
                              <a:gd name="T164" fmla="+- 0 7640 7553"/>
                              <a:gd name="T165" fmla="*/ T164 w 102"/>
                              <a:gd name="T166" fmla="+- 0 5902 5871"/>
                              <a:gd name="T167" fmla="*/ 5902 h 57"/>
                              <a:gd name="T168" fmla="+- 0 7646 7553"/>
                              <a:gd name="T169" fmla="*/ T168 w 102"/>
                              <a:gd name="T170" fmla="+- 0 5907 5871"/>
                              <a:gd name="T171" fmla="*/ 5907 h 57"/>
                              <a:gd name="T172" fmla="+- 0 7646 7553"/>
                              <a:gd name="T173" fmla="*/ T172 w 102"/>
                              <a:gd name="T174" fmla="+- 0 5917 5871"/>
                              <a:gd name="T175" fmla="*/ 5917 h 57"/>
                              <a:gd name="T176" fmla="+- 0 7640 7553"/>
                              <a:gd name="T177" fmla="*/ T176 w 102"/>
                              <a:gd name="T178" fmla="+- 0 5922 5871"/>
                              <a:gd name="T179" fmla="*/ 5922 h 57"/>
                              <a:gd name="T180" fmla="+- 0 7654 7553"/>
                              <a:gd name="T181" fmla="*/ T180 w 102"/>
                              <a:gd name="T182" fmla="+- 0 5916 5871"/>
                              <a:gd name="T183" fmla="*/ 5916 h 57"/>
                              <a:gd name="T184" fmla="+- 0 7650 7553"/>
                              <a:gd name="T185" fmla="*/ T184 w 102"/>
                              <a:gd name="T186" fmla="+- 0 5901 5871"/>
                              <a:gd name="T187" fmla="*/ 5901 h 57"/>
                              <a:gd name="T188" fmla="+- 0 7641 7553"/>
                              <a:gd name="T189" fmla="*/ T188 w 102"/>
                              <a:gd name="T190" fmla="+- 0 5877 5871"/>
                              <a:gd name="T191" fmla="*/ 5877 h 57"/>
                              <a:gd name="T192" fmla="+- 0 7645 7553"/>
                              <a:gd name="T193" fmla="*/ T192 w 102"/>
                              <a:gd name="T194" fmla="+- 0 5882 5871"/>
                              <a:gd name="T195" fmla="*/ 5882 h 57"/>
                              <a:gd name="T196" fmla="+- 0 7636 7553"/>
                              <a:gd name="T197" fmla="*/ T196 w 102"/>
                              <a:gd name="T198" fmla="+- 0 5895 5871"/>
                              <a:gd name="T199" fmla="*/ 5895 h 57"/>
                              <a:gd name="T200" fmla="+- 0 7652 7553"/>
                              <a:gd name="T201" fmla="*/ T200 w 102"/>
                              <a:gd name="T202" fmla="+- 0 5890 5871"/>
                              <a:gd name="T203" fmla="*/ 5890 h 57"/>
                              <a:gd name="T204" fmla="+- 0 7650 7553"/>
                              <a:gd name="T205" fmla="*/ T204 w 102"/>
                              <a:gd name="T206" fmla="+- 0 5876 5871"/>
                              <a:gd name="T207" fmla="*/ 587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2"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1" y="49"/>
                                </a:lnTo>
                                <a:lnTo>
                                  <a:pt x="8" y="55"/>
                                </a:lnTo>
                                <a:lnTo>
                                  <a:pt x="13" y="56"/>
                                </a:lnTo>
                                <a:lnTo>
                                  <a:pt x="23" y="56"/>
                                </a:lnTo>
                                <a:lnTo>
                                  <a:pt x="28" y="55"/>
                                </a:lnTo>
                                <a:lnTo>
                                  <a:pt x="32" y="51"/>
                                </a:lnTo>
                                <a:lnTo>
                                  <a:pt x="15" y="51"/>
                                </a:lnTo>
                                <a:lnTo>
                                  <a:pt x="12" y="50"/>
                                </a:lnTo>
                                <a:lnTo>
                                  <a:pt x="10" y="48"/>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1" y="7"/>
                                </a:lnTo>
                                <a:lnTo>
                                  <a:pt x="13" y="6"/>
                                </a:lnTo>
                                <a:lnTo>
                                  <a:pt x="15" y="5"/>
                                </a:lnTo>
                                <a:lnTo>
                                  <a:pt x="31" y="5"/>
                                </a:lnTo>
                                <a:lnTo>
                                  <a:pt x="29" y="4"/>
                                </a:lnTo>
                                <a:lnTo>
                                  <a:pt x="26" y="1"/>
                                </a:lnTo>
                                <a:lnTo>
                                  <a:pt x="23" y="0"/>
                                </a:lnTo>
                                <a:close/>
                                <a:moveTo>
                                  <a:pt x="31" y="30"/>
                                </a:moveTo>
                                <a:lnTo>
                                  <a:pt x="18" y="30"/>
                                </a:lnTo>
                                <a:lnTo>
                                  <a:pt x="22" y="31"/>
                                </a:lnTo>
                                <a:lnTo>
                                  <a:pt x="24" y="33"/>
                                </a:lnTo>
                                <a:lnTo>
                                  <a:pt x="26" y="35"/>
                                </a:lnTo>
                                <a:lnTo>
                                  <a:pt x="28" y="36"/>
                                </a:lnTo>
                                <a:lnTo>
                                  <a:pt x="29" y="39"/>
                                </a:lnTo>
                                <a:lnTo>
                                  <a:pt x="29" y="44"/>
                                </a:lnTo>
                                <a:lnTo>
                                  <a:pt x="28" y="46"/>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6" y="11"/>
                                </a:lnTo>
                                <a:lnTo>
                                  <a:pt x="26" y="18"/>
                                </a:lnTo>
                                <a:lnTo>
                                  <a:pt x="24" y="21"/>
                                </a:lnTo>
                                <a:lnTo>
                                  <a:pt x="18" y="24"/>
                                </a:lnTo>
                                <a:lnTo>
                                  <a:pt x="30" y="24"/>
                                </a:lnTo>
                                <a:lnTo>
                                  <a:pt x="31" y="23"/>
                                </a:lnTo>
                                <a:lnTo>
                                  <a:pt x="34" y="19"/>
                                </a:lnTo>
                                <a:lnTo>
                                  <a:pt x="34" y="9"/>
                                </a:lnTo>
                                <a:lnTo>
                                  <a:pt x="32" y="6"/>
                                </a:lnTo>
                                <a:lnTo>
                                  <a:pt x="31" y="5"/>
                                </a:lnTo>
                                <a:close/>
                                <a:moveTo>
                                  <a:pt x="55" y="48"/>
                                </a:moveTo>
                                <a:lnTo>
                                  <a:pt x="47" y="48"/>
                                </a:lnTo>
                                <a:lnTo>
                                  <a:pt x="47" y="55"/>
                                </a:lnTo>
                                <a:lnTo>
                                  <a:pt x="55" y="55"/>
                                </a:lnTo>
                                <a:lnTo>
                                  <a:pt x="55" y="48"/>
                                </a:lnTo>
                                <a:close/>
                                <a:moveTo>
                                  <a:pt x="88" y="0"/>
                                </a:moveTo>
                                <a:lnTo>
                                  <a:pt x="79" y="0"/>
                                </a:lnTo>
                                <a:lnTo>
                                  <a:pt x="75" y="1"/>
                                </a:lnTo>
                                <a:lnTo>
                                  <a:pt x="69" y="6"/>
                                </a:lnTo>
                                <a:lnTo>
                                  <a:pt x="68" y="9"/>
                                </a:lnTo>
                                <a:lnTo>
                                  <a:pt x="68" y="19"/>
                                </a:lnTo>
                                <a:lnTo>
                                  <a:pt x="71" y="23"/>
                                </a:lnTo>
                                <a:lnTo>
                                  <a:pt x="77" y="27"/>
                                </a:lnTo>
                                <a:lnTo>
                                  <a:pt x="69" y="30"/>
                                </a:lnTo>
                                <a:lnTo>
                                  <a:pt x="66" y="35"/>
                                </a:lnTo>
                                <a:lnTo>
                                  <a:pt x="65" y="45"/>
                                </a:lnTo>
                                <a:lnTo>
                                  <a:pt x="67" y="49"/>
                                </a:lnTo>
                                <a:lnTo>
                                  <a:pt x="70" y="52"/>
                                </a:lnTo>
                                <a:lnTo>
                                  <a:pt x="74" y="55"/>
                                </a:lnTo>
                                <a:lnTo>
                                  <a:pt x="78" y="56"/>
                                </a:lnTo>
                                <a:lnTo>
                                  <a:pt x="89" y="56"/>
                                </a:lnTo>
                                <a:lnTo>
                                  <a:pt x="93" y="55"/>
                                </a:lnTo>
                                <a:lnTo>
                                  <a:pt x="98" y="51"/>
                                </a:lnTo>
                                <a:lnTo>
                                  <a:pt x="80" y="51"/>
                                </a:lnTo>
                                <a:lnTo>
                                  <a:pt x="78" y="50"/>
                                </a:lnTo>
                                <a:lnTo>
                                  <a:pt x="74" y="46"/>
                                </a:lnTo>
                                <a:lnTo>
                                  <a:pt x="73" y="44"/>
                                </a:lnTo>
                                <a:lnTo>
                                  <a:pt x="73" y="39"/>
                                </a:lnTo>
                                <a:lnTo>
                                  <a:pt x="74" y="36"/>
                                </a:lnTo>
                                <a:lnTo>
                                  <a:pt x="77" y="33"/>
                                </a:lnTo>
                                <a:lnTo>
                                  <a:pt x="80" y="31"/>
                                </a:lnTo>
                                <a:lnTo>
                                  <a:pt x="83" y="30"/>
                                </a:lnTo>
                                <a:lnTo>
                                  <a:pt x="97" y="30"/>
                                </a:lnTo>
                                <a:lnTo>
                                  <a:pt x="90" y="27"/>
                                </a:lnTo>
                                <a:lnTo>
                                  <a:pt x="95" y="24"/>
                                </a:lnTo>
                                <a:lnTo>
                                  <a:pt x="83" y="24"/>
                                </a:lnTo>
                                <a:lnTo>
                                  <a:pt x="78" y="21"/>
                                </a:lnTo>
                                <a:lnTo>
                                  <a:pt x="75" y="18"/>
                                </a:lnTo>
                                <a:lnTo>
                                  <a:pt x="75" y="11"/>
                                </a:lnTo>
                                <a:lnTo>
                                  <a:pt x="76" y="9"/>
                                </a:lnTo>
                                <a:lnTo>
                                  <a:pt x="77" y="7"/>
                                </a:lnTo>
                                <a:lnTo>
                                  <a:pt x="79" y="6"/>
                                </a:lnTo>
                                <a:lnTo>
                                  <a:pt x="81" y="5"/>
                                </a:lnTo>
                                <a:lnTo>
                                  <a:pt x="97" y="5"/>
                                </a:lnTo>
                                <a:lnTo>
                                  <a:pt x="95" y="4"/>
                                </a:lnTo>
                                <a:lnTo>
                                  <a:pt x="92" y="1"/>
                                </a:lnTo>
                                <a:lnTo>
                                  <a:pt x="88" y="0"/>
                                </a:lnTo>
                                <a:close/>
                                <a:moveTo>
                                  <a:pt x="97" y="30"/>
                                </a:moveTo>
                                <a:lnTo>
                                  <a:pt x="83" y="30"/>
                                </a:lnTo>
                                <a:lnTo>
                                  <a:pt x="87" y="31"/>
                                </a:lnTo>
                                <a:lnTo>
                                  <a:pt x="90" y="33"/>
                                </a:lnTo>
                                <a:lnTo>
                                  <a:pt x="92" y="35"/>
                                </a:lnTo>
                                <a:lnTo>
                                  <a:pt x="93" y="36"/>
                                </a:lnTo>
                                <a:lnTo>
                                  <a:pt x="94" y="39"/>
                                </a:lnTo>
                                <a:lnTo>
                                  <a:pt x="94" y="44"/>
                                </a:lnTo>
                                <a:lnTo>
                                  <a:pt x="93" y="46"/>
                                </a:lnTo>
                                <a:lnTo>
                                  <a:pt x="91" y="48"/>
                                </a:lnTo>
                                <a:lnTo>
                                  <a:pt x="89" y="50"/>
                                </a:lnTo>
                                <a:lnTo>
                                  <a:pt x="87" y="51"/>
                                </a:lnTo>
                                <a:lnTo>
                                  <a:pt x="98" y="51"/>
                                </a:lnTo>
                                <a:lnTo>
                                  <a:pt x="100" y="49"/>
                                </a:lnTo>
                                <a:lnTo>
                                  <a:pt x="101" y="45"/>
                                </a:lnTo>
                                <a:lnTo>
                                  <a:pt x="101" y="35"/>
                                </a:lnTo>
                                <a:lnTo>
                                  <a:pt x="98" y="30"/>
                                </a:lnTo>
                                <a:lnTo>
                                  <a:pt x="97" y="30"/>
                                </a:lnTo>
                                <a:close/>
                                <a:moveTo>
                                  <a:pt x="97" y="5"/>
                                </a:moveTo>
                                <a:lnTo>
                                  <a:pt x="86" y="5"/>
                                </a:lnTo>
                                <a:lnTo>
                                  <a:pt x="88" y="6"/>
                                </a:lnTo>
                                <a:lnTo>
                                  <a:pt x="90" y="7"/>
                                </a:lnTo>
                                <a:lnTo>
                                  <a:pt x="91" y="9"/>
                                </a:lnTo>
                                <a:lnTo>
                                  <a:pt x="92" y="11"/>
                                </a:lnTo>
                                <a:lnTo>
                                  <a:pt x="92" y="18"/>
                                </a:lnTo>
                                <a:lnTo>
                                  <a:pt x="89" y="21"/>
                                </a:lnTo>
                                <a:lnTo>
                                  <a:pt x="83" y="24"/>
                                </a:lnTo>
                                <a:lnTo>
                                  <a:pt x="95" y="24"/>
                                </a:lnTo>
                                <a:lnTo>
                                  <a:pt x="96" y="23"/>
                                </a:lnTo>
                                <a:lnTo>
                                  <a:pt x="99" y="19"/>
                                </a:lnTo>
                                <a:lnTo>
                                  <a:pt x="99" y="9"/>
                                </a:lnTo>
                                <a:lnTo>
                                  <a:pt x="98" y="6"/>
                                </a:lnTo>
                                <a:lnTo>
                                  <a:pt x="9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Line 1675"/>
                        <wps:cNvCnPr>
                          <a:cxnSpLocks noChangeShapeType="1"/>
                        </wps:cNvCnPr>
                        <wps:spPr bwMode="auto">
                          <a:xfrm>
                            <a:off x="7813"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 name="AutoShape 1676"/>
                        <wps:cNvSpPr>
                          <a:spLocks/>
                        </wps:cNvSpPr>
                        <wps:spPr bwMode="auto">
                          <a:xfrm>
                            <a:off x="7739" y="5870"/>
                            <a:ext cx="146" cy="57"/>
                          </a:xfrm>
                          <a:custGeom>
                            <a:avLst/>
                            <a:gdLst>
                              <a:gd name="T0" fmla="+- 0 7746 7739"/>
                              <a:gd name="T1" fmla="*/ T0 w 146"/>
                              <a:gd name="T2" fmla="+- 0 5875 5871"/>
                              <a:gd name="T3" fmla="*/ 5875 h 57"/>
                              <a:gd name="T4" fmla="+- 0 7744 7739"/>
                              <a:gd name="T5" fmla="*/ T4 w 146"/>
                              <a:gd name="T6" fmla="+- 0 5894 5871"/>
                              <a:gd name="T7" fmla="*/ 5894 h 57"/>
                              <a:gd name="T8" fmla="+- 0 7739 7739"/>
                              <a:gd name="T9" fmla="*/ T8 w 146"/>
                              <a:gd name="T10" fmla="+- 0 5916 5871"/>
                              <a:gd name="T11" fmla="*/ 5916 h 57"/>
                              <a:gd name="T12" fmla="+- 0 7763 7739"/>
                              <a:gd name="T13" fmla="*/ T12 w 146"/>
                              <a:gd name="T14" fmla="+- 0 5927 5871"/>
                              <a:gd name="T15" fmla="*/ 5927 h 57"/>
                              <a:gd name="T16" fmla="+- 0 7751 7739"/>
                              <a:gd name="T17" fmla="*/ T16 w 146"/>
                              <a:gd name="T18" fmla="+- 0 5921 5871"/>
                              <a:gd name="T19" fmla="*/ 5921 h 57"/>
                              <a:gd name="T20" fmla="+- 0 7747 7739"/>
                              <a:gd name="T21" fmla="*/ T20 w 146"/>
                              <a:gd name="T22" fmla="+- 0 5910 5871"/>
                              <a:gd name="T23" fmla="*/ 5910 h 57"/>
                              <a:gd name="T24" fmla="+- 0 7754 7739"/>
                              <a:gd name="T25" fmla="*/ T24 w 146"/>
                              <a:gd name="T26" fmla="+- 0 5902 5871"/>
                              <a:gd name="T27" fmla="*/ 5902 h 57"/>
                              <a:gd name="T28" fmla="+- 0 7769 7739"/>
                              <a:gd name="T29" fmla="*/ T28 w 146"/>
                              <a:gd name="T30" fmla="+- 0 5895 5871"/>
                              <a:gd name="T31" fmla="*/ 5895 h 57"/>
                              <a:gd name="T32" fmla="+- 0 7749 7739"/>
                              <a:gd name="T33" fmla="*/ T32 w 146"/>
                              <a:gd name="T34" fmla="+- 0 5882 5871"/>
                              <a:gd name="T35" fmla="*/ 5882 h 57"/>
                              <a:gd name="T36" fmla="+- 0 7755 7739"/>
                              <a:gd name="T37" fmla="*/ T36 w 146"/>
                              <a:gd name="T38" fmla="+- 0 5876 5871"/>
                              <a:gd name="T39" fmla="*/ 5876 h 57"/>
                              <a:gd name="T40" fmla="+- 0 7771 7739"/>
                              <a:gd name="T41" fmla="*/ T40 w 146"/>
                              <a:gd name="T42" fmla="+- 0 5901 5871"/>
                              <a:gd name="T43" fmla="*/ 5901 h 57"/>
                              <a:gd name="T44" fmla="+- 0 7766 7739"/>
                              <a:gd name="T45" fmla="*/ T44 w 146"/>
                              <a:gd name="T46" fmla="+- 0 5906 5871"/>
                              <a:gd name="T47" fmla="*/ 5906 h 57"/>
                              <a:gd name="T48" fmla="+- 0 7767 7739"/>
                              <a:gd name="T49" fmla="*/ T48 w 146"/>
                              <a:gd name="T50" fmla="+- 0 5917 5871"/>
                              <a:gd name="T51" fmla="*/ 5917 h 57"/>
                              <a:gd name="T52" fmla="+- 0 7774 7739"/>
                              <a:gd name="T53" fmla="*/ T52 w 146"/>
                              <a:gd name="T54" fmla="+- 0 5920 5871"/>
                              <a:gd name="T55" fmla="*/ 5920 h 57"/>
                              <a:gd name="T56" fmla="+- 0 7771 7739"/>
                              <a:gd name="T57" fmla="*/ T56 w 146"/>
                              <a:gd name="T58" fmla="+- 0 5901 5871"/>
                              <a:gd name="T59" fmla="*/ 5901 h 57"/>
                              <a:gd name="T60" fmla="+- 0 7764 7739"/>
                              <a:gd name="T61" fmla="*/ T60 w 146"/>
                              <a:gd name="T62" fmla="+- 0 5878 5871"/>
                              <a:gd name="T63" fmla="*/ 5878 h 57"/>
                              <a:gd name="T64" fmla="+- 0 7763 7739"/>
                              <a:gd name="T65" fmla="*/ T64 w 146"/>
                              <a:gd name="T66" fmla="+- 0 5892 5871"/>
                              <a:gd name="T67" fmla="*/ 5892 h 57"/>
                              <a:gd name="T68" fmla="+- 0 7773 7739"/>
                              <a:gd name="T69" fmla="*/ T68 w 146"/>
                              <a:gd name="T70" fmla="+- 0 5890 5871"/>
                              <a:gd name="T71" fmla="*/ 5890 h 57"/>
                              <a:gd name="T72" fmla="+- 0 7794 7739"/>
                              <a:gd name="T73" fmla="*/ T72 w 146"/>
                              <a:gd name="T74" fmla="+- 0 5919 5871"/>
                              <a:gd name="T75" fmla="*/ 5919 h 57"/>
                              <a:gd name="T76" fmla="+- 0 7794 7739"/>
                              <a:gd name="T77" fmla="*/ T76 w 146"/>
                              <a:gd name="T78" fmla="+- 0 5919 5871"/>
                              <a:gd name="T79" fmla="*/ 5919 h 57"/>
                              <a:gd name="T80" fmla="+- 0 7811 7739"/>
                              <a:gd name="T81" fmla="*/ T80 w 146"/>
                              <a:gd name="T82" fmla="+- 0 5875 5871"/>
                              <a:gd name="T83" fmla="*/ 5875 h 57"/>
                              <a:gd name="T84" fmla="+- 0 7810 7739"/>
                              <a:gd name="T85" fmla="*/ T84 w 146"/>
                              <a:gd name="T86" fmla="+- 0 5894 5871"/>
                              <a:gd name="T87" fmla="*/ 5894 h 57"/>
                              <a:gd name="T88" fmla="+- 0 7805 7739"/>
                              <a:gd name="T89" fmla="*/ T88 w 146"/>
                              <a:gd name="T90" fmla="+- 0 5916 5871"/>
                              <a:gd name="T91" fmla="*/ 5916 h 57"/>
                              <a:gd name="T92" fmla="+- 0 7817 7739"/>
                              <a:gd name="T93" fmla="*/ T92 w 146"/>
                              <a:gd name="T94" fmla="+- 0 5927 5871"/>
                              <a:gd name="T95" fmla="*/ 5927 h 57"/>
                              <a:gd name="T96" fmla="+- 0 7820 7739"/>
                              <a:gd name="T97" fmla="*/ T96 w 146"/>
                              <a:gd name="T98" fmla="+- 0 5922 5871"/>
                              <a:gd name="T99" fmla="*/ 5922 h 57"/>
                              <a:gd name="T100" fmla="+- 0 7812 7739"/>
                              <a:gd name="T101" fmla="*/ T100 w 146"/>
                              <a:gd name="T102" fmla="+- 0 5910 5871"/>
                              <a:gd name="T103" fmla="*/ 5910 h 57"/>
                              <a:gd name="T104" fmla="+- 0 7819 7739"/>
                              <a:gd name="T105" fmla="*/ T104 w 146"/>
                              <a:gd name="T106" fmla="+- 0 5902 5871"/>
                              <a:gd name="T107" fmla="*/ 5902 h 57"/>
                              <a:gd name="T108" fmla="+- 0 7835 7739"/>
                              <a:gd name="T109" fmla="*/ T108 w 146"/>
                              <a:gd name="T110" fmla="+- 0 5895 5871"/>
                              <a:gd name="T111" fmla="*/ 5895 h 57"/>
                              <a:gd name="T112" fmla="+- 0 7814 7739"/>
                              <a:gd name="T113" fmla="*/ T112 w 146"/>
                              <a:gd name="T114" fmla="+- 0 5882 5871"/>
                              <a:gd name="T115" fmla="*/ 5882 h 57"/>
                              <a:gd name="T116" fmla="+- 0 7820 7739"/>
                              <a:gd name="T117" fmla="*/ T116 w 146"/>
                              <a:gd name="T118" fmla="+- 0 5876 5871"/>
                              <a:gd name="T119" fmla="*/ 5876 h 57"/>
                              <a:gd name="T120" fmla="+- 0 7828 7739"/>
                              <a:gd name="T121" fmla="*/ T120 w 146"/>
                              <a:gd name="T122" fmla="+- 0 5871 5871"/>
                              <a:gd name="T123" fmla="*/ 5871 h 57"/>
                              <a:gd name="T124" fmla="+- 0 7829 7739"/>
                              <a:gd name="T125" fmla="*/ T124 w 146"/>
                              <a:gd name="T126" fmla="+- 0 5904 5871"/>
                              <a:gd name="T127" fmla="*/ 5904 h 57"/>
                              <a:gd name="T128" fmla="+- 0 7834 7739"/>
                              <a:gd name="T129" fmla="*/ T128 w 146"/>
                              <a:gd name="T130" fmla="+- 0 5915 5871"/>
                              <a:gd name="T131" fmla="*/ 5915 h 57"/>
                              <a:gd name="T132" fmla="+- 0 7826 7739"/>
                              <a:gd name="T133" fmla="*/ T132 w 146"/>
                              <a:gd name="T134" fmla="+- 0 5922 5871"/>
                              <a:gd name="T135" fmla="*/ 5922 h 57"/>
                              <a:gd name="T136" fmla="+- 0 7841 7739"/>
                              <a:gd name="T137" fmla="*/ T136 w 146"/>
                              <a:gd name="T138" fmla="+- 0 5906 5871"/>
                              <a:gd name="T139" fmla="*/ 5906 h 57"/>
                              <a:gd name="T140" fmla="+- 0 7826 7739"/>
                              <a:gd name="T141" fmla="*/ T140 w 146"/>
                              <a:gd name="T142" fmla="+- 0 5876 5871"/>
                              <a:gd name="T143" fmla="*/ 5876 h 57"/>
                              <a:gd name="T144" fmla="+- 0 7832 7739"/>
                              <a:gd name="T145" fmla="*/ T144 w 146"/>
                              <a:gd name="T146" fmla="+- 0 5882 5871"/>
                              <a:gd name="T147" fmla="*/ 5882 h 57"/>
                              <a:gd name="T148" fmla="+- 0 7835 7739"/>
                              <a:gd name="T149" fmla="*/ T148 w 146"/>
                              <a:gd name="T150" fmla="+- 0 5895 5871"/>
                              <a:gd name="T151" fmla="*/ 5895 h 57"/>
                              <a:gd name="T152" fmla="+- 0 7837 7739"/>
                              <a:gd name="T153" fmla="*/ T152 w 146"/>
                              <a:gd name="T154" fmla="+- 0 5877 5871"/>
                              <a:gd name="T155" fmla="*/ 5877 h 57"/>
                              <a:gd name="T156" fmla="+- 0 7849 7739"/>
                              <a:gd name="T157" fmla="*/ T156 w 146"/>
                              <a:gd name="T158" fmla="+- 0 5917 5871"/>
                              <a:gd name="T159" fmla="*/ 5917 h 57"/>
                              <a:gd name="T160" fmla="+- 0 7862 7739"/>
                              <a:gd name="T161" fmla="*/ T160 w 146"/>
                              <a:gd name="T162" fmla="+- 0 5927 5871"/>
                              <a:gd name="T163" fmla="*/ 5927 h 57"/>
                              <a:gd name="T164" fmla="+- 0 7863 7739"/>
                              <a:gd name="T165" fmla="*/ T164 w 146"/>
                              <a:gd name="T166" fmla="+- 0 5922 5871"/>
                              <a:gd name="T167" fmla="*/ 5922 h 57"/>
                              <a:gd name="T168" fmla="+- 0 7856 7739"/>
                              <a:gd name="T169" fmla="*/ T168 w 146"/>
                              <a:gd name="T170" fmla="+- 0 5915 5871"/>
                              <a:gd name="T171" fmla="*/ 5915 h 57"/>
                              <a:gd name="T172" fmla="+- 0 7872 7739"/>
                              <a:gd name="T173" fmla="*/ T172 w 146"/>
                              <a:gd name="T174" fmla="+- 0 5897 5871"/>
                              <a:gd name="T175" fmla="*/ 5897 h 57"/>
                              <a:gd name="T176" fmla="+- 0 7876 7739"/>
                              <a:gd name="T177" fmla="*/ T176 w 146"/>
                              <a:gd name="T178" fmla="+- 0 5915 5871"/>
                              <a:gd name="T179" fmla="*/ 5915 h 57"/>
                              <a:gd name="T180" fmla="+- 0 7880 7739"/>
                              <a:gd name="T181" fmla="*/ T180 w 146"/>
                              <a:gd name="T182" fmla="+- 0 5922 5871"/>
                              <a:gd name="T183" fmla="*/ 5922 h 57"/>
                              <a:gd name="T184" fmla="+- 0 7883 7739"/>
                              <a:gd name="T185" fmla="*/ T184 w 146"/>
                              <a:gd name="T186" fmla="+- 0 5898 5871"/>
                              <a:gd name="T187" fmla="*/ 5898 h 57"/>
                              <a:gd name="T188" fmla="+- 0 7851 7739"/>
                              <a:gd name="T189" fmla="*/ T188 w 146"/>
                              <a:gd name="T190" fmla="+- 0 5901 5871"/>
                              <a:gd name="T191" fmla="*/ 5901 h 57"/>
                              <a:gd name="T192" fmla="+- 0 7881 7739"/>
                              <a:gd name="T193" fmla="*/ T192 w 146"/>
                              <a:gd name="T194" fmla="+- 0 5896 5871"/>
                              <a:gd name="T195" fmla="*/ 5896 h 57"/>
                              <a:gd name="T196" fmla="+- 0 7882 7739"/>
                              <a:gd name="T197" fmla="*/ T196 w 146"/>
                              <a:gd name="T198" fmla="+- 0 5878 5871"/>
                              <a:gd name="T199" fmla="*/ 5878 h 57"/>
                              <a:gd name="T200" fmla="+- 0 7860 7739"/>
                              <a:gd name="T201" fmla="*/ T200 w 146"/>
                              <a:gd name="T202" fmla="+- 0 5891 5871"/>
                              <a:gd name="T203" fmla="*/ 5891 h 57"/>
                              <a:gd name="T204" fmla="+- 0 7872 7739"/>
                              <a:gd name="T205" fmla="*/ T204 w 146"/>
                              <a:gd name="T206" fmla="+- 0 5890 5871"/>
                              <a:gd name="T20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6" h="57">
                                <a:moveTo>
                                  <a:pt x="23" y="0"/>
                                </a:moveTo>
                                <a:lnTo>
                                  <a:pt x="13" y="0"/>
                                </a:lnTo>
                                <a:lnTo>
                                  <a:pt x="10" y="1"/>
                                </a:lnTo>
                                <a:lnTo>
                                  <a:pt x="7" y="4"/>
                                </a:lnTo>
                                <a:lnTo>
                                  <a:pt x="4" y="6"/>
                                </a:lnTo>
                                <a:lnTo>
                                  <a:pt x="2" y="9"/>
                                </a:lnTo>
                                <a:lnTo>
                                  <a:pt x="2" y="19"/>
                                </a:lnTo>
                                <a:lnTo>
                                  <a:pt x="5" y="23"/>
                                </a:lnTo>
                                <a:lnTo>
                                  <a:pt x="12" y="27"/>
                                </a:lnTo>
                                <a:lnTo>
                                  <a:pt x="4" y="30"/>
                                </a:lnTo>
                                <a:lnTo>
                                  <a:pt x="0" y="35"/>
                                </a:lnTo>
                                <a:lnTo>
                                  <a:pt x="0" y="45"/>
                                </a:lnTo>
                                <a:lnTo>
                                  <a:pt x="2" y="49"/>
                                </a:lnTo>
                                <a:lnTo>
                                  <a:pt x="9" y="55"/>
                                </a:lnTo>
                                <a:lnTo>
                                  <a:pt x="13" y="56"/>
                                </a:lnTo>
                                <a:lnTo>
                                  <a:pt x="24" y="56"/>
                                </a:lnTo>
                                <a:lnTo>
                                  <a:pt x="28" y="55"/>
                                </a:lnTo>
                                <a:lnTo>
                                  <a:pt x="33" y="51"/>
                                </a:lnTo>
                                <a:lnTo>
                                  <a:pt x="15" y="51"/>
                                </a:lnTo>
                                <a:lnTo>
                                  <a:pt x="12" y="50"/>
                                </a:lnTo>
                                <a:lnTo>
                                  <a:pt x="10" y="48"/>
                                </a:lnTo>
                                <a:lnTo>
                                  <a:pt x="8" y="46"/>
                                </a:lnTo>
                                <a:lnTo>
                                  <a:pt x="8" y="44"/>
                                </a:lnTo>
                                <a:lnTo>
                                  <a:pt x="8" y="39"/>
                                </a:lnTo>
                                <a:lnTo>
                                  <a:pt x="8" y="36"/>
                                </a:lnTo>
                                <a:lnTo>
                                  <a:pt x="10" y="35"/>
                                </a:lnTo>
                                <a:lnTo>
                                  <a:pt x="12" y="33"/>
                                </a:lnTo>
                                <a:lnTo>
                                  <a:pt x="15" y="31"/>
                                </a:lnTo>
                                <a:lnTo>
                                  <a:pt x="18" y="30"/>
                                </a:lnTo>
                                <a:lnTo>
                                  <a:pt x="32" y="30"/>
                                </a:lnTo>
                                <a:lnTo>
                                  <a:pt x="25" y="27"/>
                                </a:lnTo>
                                <a:lnTo>
                                  <a:pt x="30" y="24"/>
                                </a:lnTo>
                                <a:lnTo>
                                  <a:pt x="18" y="24"/>
                                </a:lnTo>
                                <a:lnTo>
                                  <a:pt x="13" y="21"/>
                                </a:lnTo>
                                <a:lnTo>
                                  <a:pt x="10" y="18"/>
                                </a:lnTo>
                                <a:lnTo>
                                  <a:pt x="10" y="11"/>
                                </a:lnTo>
                                <a:lnTo>
                                  <a:pt x="10" y="9"/>
                                </a:lnTo>
                                <a:lnTo>
                                  <a:pt x="12" y="7"/>
                                </a:lnTo>
                                <a:lnTo>
                                  <a:pt x="13" y="6"/>
                                </a:lnTo>
                                <a:lnTo>
                                  <a:pt x="16" y="5"/>
                                </a:lnTo>
                                <a:lnTo>
                                  <a:pt x="32" y="5"/>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6"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89" y="0"/>
                                </a:moveTo>
                                <a:lnTo>
                                  <a:pt x="79" y="0"/>
                                </a:lnTo>
                                <a:lnTo>
                                  <a:pt x="75" y="1"/>
                                </a:lnTo>
                                <a:lnTo>
                                  <a:pt x="72" y="4"/>
                                </a:lnTo>
                                <a:lnTo>
                                  <a:pt x="69" y="6"/>
                                </a:lnTo>
                                <a:lnTo>
                                  <a:pt x="68" y="9"/>
                                </a:lnTo>
                                <a:lnTo>
                                  <a:pt x="68" y="19"/>
                                </a:lnTo>
                                <a:lnTo>
                                  <a:pt x="71" y="23"/>
                                </a:lnTo>
                                <a:lnTo>
                                  <a:pt x="77" y="27"/>
                                </a:lnTo>
                                <a:lnTo>
                                  <a:pt x="70" y="30"/>
                                </a:lnTo>
                                <a:lnTo>
                                  <a:pt x="66" y="35"/>
                                </a:lnTo>
                                <a:lnTo>
                                  <a:pt x="66" y="45"/>
                                </a:lnTo>
                                <a:lnTo>
                                  <a:pt x="68" y="49"/>
                                </a:lnTo>
                                <a:lnTo>
                                  <a:pt x="71" y="52"/>
                                </a:lnTo>
                                <a:lnTo>
                                  <a:pt x="74" y="55"/>
                                </a:lnTo>
                                <a:lnTo>
                                  <a:pt x="78" y="56"/>
                                </a:lnTo>
                                <a:lnTo>
                                  <a:pt x="89" y="56"/>
                                </a:lnTo>
                                <a:lnTo>
                                  <a:pt x="94" y="55"/>
                                </a:lnTo>
                                <a:lnTo>
                                  <a:pt x="98" y="51"/>
                                </a:lnTo>
                                <a:lnTo>
                                  <a:pt x="81" y="51"/>
                                </a:lnTo>
                                <a:lnTo>
                                  <a:pt x="78" y="50"/>
                                </a:lnTo>
                                <a:lnTo>
                                  <a:pt x="74" y="46"/>
                                </a:lnTo>
                                <a:lnTo>
                                  <a:pt x="73" y="44"/>
                                </a:lnTo>
                                <a:lnTo>
                                  <a:pt x="73" y="39"/>
                                </a:lnTo>
                                <a:lnTo>
                                  <a:pt x="74" y="36"/>
                                </a:lnTo>
                                <a:lnTo>
                                  <a:pt x="76" y="35"/>
                                </a:lnTo>
                                <a:lnTo>
                                  <a:pt x="77" y="33"/>
                                </a:lnTo>
                                <a:lnTo>
                                  <a:pt x="80" y="31"/>
                                </a:lnTo>
                                <a:lnTo>
                                  <a:pt x="84" y="30"/>
                                </a:lnTo>
                                <a:lnTo>
                                  <a:pt x="97" y="30"/>
                                </a:lnTo>
                                <a:lnTo>
                                  <a:pt x="91" y="27"/>
                                </a:lnTo>
                                <a:lnTo>
                                  <a:pt x="96" y="24"/>
                                </a:lnTo>
                                <a:lnTo>
                                  <a:pt x="84" y="24"/>
                                </a:lnTo>
                                <a:lnTo>
                                  <a:pt x="78" y="21"/>
                                </a:lnTo>
                                <a:lnTo>
                                  <a:pt x="75" y="18"/>
                                </a:lnTo>
                                <a:lnTo>
                                  <a:pt x="75" y="11"/>
                                </a:lnTo>
                                <a:lnTo>
                                  <a:pt x="76" y="9"/>
                                </a:lnTo>
                                <a:lnTo>
                                  <a:pt x="78" y="7"/>
                                </a:lnTo>
                                <a:lnTo>
                                  <a:pt x="79" y="6"/>
                                </a:lnTo>
                                <a:lnTo>
                                  <a:pt x="81" y="5"/>
                                </a:lnTo>
                                <a:lnTo>
                                  <a:pt x="97" y="5"/>
                                </a:lnTo>
                                <a:lnTo>
                                  <a:pt x="95" y="4"/>
                                </a:lnTo>
                                <a:lnTo>
                                  <a:pt x="92" y="1"/>
                                </a:lnTo>
                                <a:lnTo>
                                  <a:pt x="89" y="0"/>
                                </a:lnTo>
                                <a:close/>
                                <a:moveTo>
                                  <a:pt x="97" y="30"/>
                                </a:moveTo>
                                <a:lnTo>
                                  <a:pt x="84" y="30"/>
                                </a:lnTo>
                                <a:lnTo>
                                  <a:pt x="88" y="31"/>
                                </a:lnTo>
                                <a:lnTo>
                                  <a:pt x="90" y="33"/>
                                </a:lnTo>
                                <a:lnTo>
                                  <a:pt x="92" y="35"/>
                                </a:lnTo>
                                <a:lnTo>
                                  <a:pt x="94" y="36"/>
                                </a:lnTo>
                                <a:lnTo>
                                  <a:pt x="95" y="39"/>
                                </a:lnTo>
                                <a:lnTo>
                                  <a:pt x="95" y="44"/>
                                </a:lnTo>
                                <a:lnTo>
                                  <a:pt x="94" y="46"/>
                                </a:lnTo>
                                <a:lnTo>
                                  <a:pt x="92" y="48"/>
                                </a:lnTo>
                                <a:lnTo>
                                  <a:pt x="90" y="50"/>
                                </a:lnTo>
                                <a:lnTo>
                                  <a:pt x="87" y="51"/>
                                </a:lnTo>
                                <a:lnTo>
                                  <a:pt x="98" y="51"/>
                                </a:lnTo>
                                <a:lnTo>
                                  <a:pt x="100" y="49"/>
                                </a:lnTo>
                                <a:lnTo>
                                  <a:pt x="102" y="45"/>
                                </a:lnTo>
                                <a:lnTo>
                                  <a:pt x="102" y="35"/>
                                </a:lnTo>
                                <a:lnTo>
                                  <a:pt x="98" y="30"/>
                                </a:lnTo>
                                <a:lnTo>
                                  <a:pt x="97" y="30"/>
                                </a:lnTo>
                                <a:close/>
                                <a:moveTo>
                                  <a:pt x="97" y="5"/>
                                </a:moveTo>
                                <a:lnTo>
                                  <a:pt x="87" y="5"/>
                                </a:lnTo>
                                <a:lnTo>
                                  <a:pt x="89" y="6"/>
                                </a:lnTo>
                                <a:lnTo>
                                  <a:pt x="90" y="7"/>
                                </a:lnTo>
                                <a:lnTo>
                                  <a:pt x="92" y="9"/>
                                </a:lnTo>
                                <a:lnTo>
                                  <a:pt x="93" y="11"/>
                                </a:lnTo>
                                <a:lnTo>
                                  <a:pt x="93" y="18"/>
                                </a:lnTo>
                                <a:lnTo>
                                  <a:pt x="90" y="21"/>
                                </a:lnTo>
                                <a:lnTo>
                                  <a:pt x="84" y="24"/>
                                </a:lnTo>
                                <a:lnTo>
                                  <a:pt x="96" y="24"/>
                                </a:lnTo>
                                <a:lnTo>
                                  <a:pt x="97" y="23"/>
                                </a:lnTo>
                                <a:lnTo>
                                  <a:pt x="100" y="19"/>
                                </a:lnTo>
                                <a:lnTo>
                                  <a:pt x="100" y="9"/>
                                </a:lnTo>
                                <a:lnTo>
                                  <a:pt x="98" y="6"/>
                                </a:lnTo>
                                <a:lnTo>
                                  <a:pt x="97" y="5"/>
                                </a:lnTo>
                                <a:close/>
                                <a:moveTo>
                                  <a:pt x="117" y="41"/>
                                </a:moveTo>
                                <a:lnTo>
                                  <a:pt x="110" y="41"/>
                                </a:lnTo>
                                <a:lnTo>
                                  <a:pt x="110" y="46"/>
                                </a:lnTo>
                                <a:lnTo>
                                  <a:pt x="112" y="50"/>
                                </a:lnTo>
                                <a:lnTo>
                                  <a:pt x="115" y="52"/>
                                </a:lnTo>
                                <a:lnTo>
                                  <a:pt x="119" y="55"/>
                                </a:lnTo>
                                <a:lnTo>
                                  <a:pt x="123" y="56"/>
                                </a:lnTo>
                                <a:lnTo>
                                  <a:pt x="133" y="56"/>
                                </a:lnTo>
                                <a:lnTo>
                                  <a:pt x="137" y="54"/>
                                </a:lnTo>
                                <a:lnTo>
                                  <a:pt x="141"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9" y="34"/>
                                </a:lnTo>
                                <a:lnTo>
                                  <a:pt x="139" y="41"/>
                                </a:lnTo>
                                <a:lnTo>
                                  <a:pt x="137" y="44"/>
                                </a:lnTo>
                                <a:lnTo>
                                  <a:pt x="135" y="47"/>
                                </a:lnTo>
                                <a:lnTo>
                                  <a:pt x="133" y="49"/>
                                </a:lnTo>
                                <a:lnTo>
                                  <a:pt x="130" y="51"/>
                                </a:lnTo>
                                <a:lnTo>
                                  <a:pt x="141" y="51"/>
                                </a:lnTo>
                                <a:lnTo>
                                  <a:pt x="144" y="47"/>
                                </a:lnTo>
                                <a:lnTo>
                                  <a:pt x="146" y="42"/>
                                </a:lnTo>
                                <a:lnTo>
                                  <a:pt x="146" y="31"/>
                                </a:lnTo>
                                <a:lnTo>
                                  <a:pt x="144" y="27"/>
                                </a:lnTo>
                                <a:lnTo>
                                  <a:pt x="142" y="25"/>
                                </a:lnTo>
                                <a:close/>
                                <a:moveTo>
                                  <a:pt x="143" y="1"/>
                                </a:moveTo>
                                <a:lnTo>
                                  <a:pt x="114" y="1"/>
                                </a:lnTo>
                                <a:lnTo>
                                  <a:pt x="112" y="30"/>
                                </a:lnTo>
                                <a:lnTo>
                                  <a:pt x="117" y="30"/>
                                </a:lnTo>
                                <a:lnTo>
                                  <a:pt x="120" y="27"/>
                                </a:lnTo>
                                <a:lnTo>
                                  <a:pt x="123" y="25"/>
                                </a:lnTo>
                                <a:lnTo>
                                  <a:pt x="142" y="25"/>
                                </a:lnTo>
                                <a:lnTo>
                                  <a:pt x="139" y="22"/>
                                </a:lnTo>
                                <a:lnTo>
                                  <a:pt x="119" y="22"/>
                                </a:lnTo>
                                <a:lnTo>
                                  <a:pt x="120" y="7"/>
                                </a:lnTo>
                                <a:lnTo>
                                  <a:pt x="143" y="7"/>
                                </a:lnTo>
                                <a:lnTo>
                                  <a:pt x="143" y="1"/>
                                </a:lnTo>
                                <a:close/>
                                <a:moveTo>
                                  <a:pt x="133" y="19"/>
                                </a:moveTo>
                                <a:lnTo>
                                  <a:pt x="125" y="19"/>
                                </a:lnTo>
                                <a:lnTo>
                                  <a:pt x="121" y="20"/>
                                </a:lnTo>
                                <a:lnTo>
                                  <a:pt x="119"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Line 1677"/>
                        <wps:cNvCnPr>
                          <a:cxnSpLocks noChangeShapeType="1"/>
                        </wps:cNvCnPr>
                        <wps:spPr bwMode="auto">
                          <a:xfrm>
                            <a:off x="8014"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 name="AutoShape 1678"/>
                        <wps:cNvSpPr>
                          <a:spLocks/>
                        </wps:cNvSpPr>
                        <wps:spPr bwMode="auto">
                          <a:xfrm>
                            <a:off x="7962" y="5870"/>
                            <a:ext cx="102" cy="57"/>
                          </a:xfrm>
                          <a:custGeom>
                            <a:avLst/>
                            <a:gdLst>
                              <a:gd name="T0" fmla="+- 0 7972 7962"/>
                              <a:gd name="T1" fmla="*/ T0 w 102"/>
                              <a:gd name="T2" fmla="+- 0 5872 5871"/>
                              <a:gd name="T3" fmla="*/ 5872 h 57"/>
                              <a:gd name="T4" fmla="+- 0 7965 7962"/>
                              <a:gd name="T5" fmla="*/ T4 w 102"/>
                              <a:gd name="T6" fmla="+- 0 5880 5871"/>
                              <a:gd name="T7" fmla="*/ 5880 h 57"/>
                              <a:gd name="T8" fmla="+- 0 7974 7962"/>
                              <a:gd name="T9" fmla="*/ T8 w 102"/>
                              <a:gd name="T10" fmla="+- 0 5898 5871"/>
                              <a:gd name="T11" fmla="*/ 5898 h 57"/>
                              <a:gd name="T12" fmla="+- 0 7962 7962"/>
                              <a:gd name="T13" fmla="*/ T12 w 102"/>
                              <a:gd name="T14" fmla="+- 0 5916 5871"/>
                              <a:gd name="T15" fmla="*/ 5916 h 57"/>
                              <a:gd name="T16" fmla="+- 0 7975 7962"/>
                              <a:gd name="T17" fmla="*/ T16 w 102"/>
                              <a:gd name="T18" fmla="+- 0 5927 5871"/>
                              <a:gd name="T19" fmla="*/ 5927 h 57"/>
                              <a:gd name="T20" fmla="+- 0 7995 7962"/>
                              <a:gd name="T21" fmla="*/ T20 w 102"/>
                              <a:gd name="T22" fmla="+- 0 5922 5871"/>
                              <a:gd name="T23" fmla="*/ 5922 h 57"/>
                              <a:gd name="T24" fmla="+- 0 7973 7962"/>
                              <a:gd name="T25" fmla="*/ T24 w 102"/>
                              <a:gd name="T26" fmla="+- 0 5919 5871"/>
                              <a:gd name="T27" fmla="*/ 5919 h 57"/>
                              <a:gd name="T28" fmla="+- 0 7970 7962"/>
                              <a:gd name="T29" fmla="*/ T28 w 102"/>
                              <a:gd name="T30" fmla="+- 0 5910 5871"/>
                              <a:gd name="T31" fmla="*/ 5910 h 57"/>
                              <a:gd name="T32" fmla="+- 0 7974 7962"/>
                              <a:gd name="T33" fmla="*/ T32 w 102"/>
                              <a:gd name="T34" fmla="+- 0 5904 5871"/>
                              <a:gd name="T35" fmla="*/ 5904 h 57"/>
                              <a:gd name="T36" fmla="+- 0 7994 7962"/>
                              <a:gd name="T37" fmla="*/ T36 w 102"/>
                              <a:gd name="T38" fmla="+- 0 5901 5871"/>
                              <a:gd name="T39" fmla="*/ 5901 h 57"/>
                              <a:gd name="T40" fmla="+- 0 7980 7962"/>
                              <a:gd name="T41" fmla="*/ T40 w 102"/>
                              <a:gd name="T42" fmla="+- 0 5895 5871"/>
                              <a:gd name="T43" fmla="*/ 5895 h 57"/>
                              <a:gd name="T44" fmla="+- 0 7972 7962"/>
                              <a:gd name="T45" fmla="*/ T44 w 102"/>
                              <a:gd name="T46" fmla="+- 0 5882 5871"/>
                              <a:gd name="T47" fmla="*/ 5882 h 57"/>
                              <a:gd name="T48" fmla="+- 0 7976 7962"/>
                              <a:gd name="T49" fmla="*/ T48 w 102"/>
                              <a:gd name="T50" fmla="+- 0 5877 5871"/>
                              <a:gd name="T51" fmla="*/ 5877 h 57"/>
                              <a:gd name="T52" fmla="+- 0 7992 7962"/>
                              <a:gd name="T53" fmla="*/ T52 w 102"/>
                              <a:gd name="T54" fmla="+- 0 5875 5871"/>
                              <a:gd name="T55" fmla="*/ 5875 h 57"/>
                              <a:gd name="T56" fmla="+- 0 7994 7962"/>
                              <a:gd name="T57" fmla="*/ T56 w 102"/>
                              <a:gd name="T58" fmla="+- 0 5901 5871"/>
                              <a:gd name="T59" fmla="*/ 5901 h 57"/>
                              <a:gd name="T60" fmla="+- 0 7987 7962"/>
                              <a:gd name="T61" fmla="*/ T60 w 102"/>
                              <a:gd name="T62" fmla="+- 0 5904 5871"/>
                              <a:gd name="T63" fmla="*/ 5904 h 57"/>
                              <a:gd name="T64" fmla="+- 0 7991 7962"/>
                              <a:gd name="T65" fmla="*/ T64 w 102"/>
                              <a:gd name="T66" fmla="+- 0 5910 5871"/>
                              <a:gd name="T67" fmla="*/ 5910 h 57"/>
                              <a:gd name="T68" fmla="+- 0 7986 7962"/>
                              <a:gd name="T69" fmla="*/ T68 w 102"/>
                              <a:gd name="T70" fmla="+- 0 5921 5871"/>
                              <a:gd name="T71" fmla="*/ 5921 h 57"/>
                              <a:gd name="T72" fmla="+- 0 7997 7962"/>
                              <a:gd name="T73" fmla="*/ T72 w 102"/>
                              <a:gd name="T74" fmla="+- 0 5920 5871"/>
                              <a:gd name="T75" fmla="*/ 5920 h 57"/>
                              <a:gd name="T76" fmla="+- 0 7995 7962"/>
                              <a:gd name="T77" fmla="*/ T76 w 102"/>
                              <a:gd name="T78" fmla="+- 0 5901 5871"/>
                              <a:gd name="T79" fmla="*/ 5901 h 57"/>
                              <a:gd name="T80" fmla="+- 0 7983 7962"/>
                              <a:gd name="T81" fmla="*/ T80 w 102"/>
                              <a:gd name="T82" fmla="+- 0 5876 5871"/>
                              <a:gd name="T83" fmla="*/ 5876 h 57"/>
                              <a:gd name="T84" fmla="+- 0 7988 7962"/>
                              <a:gd name="T85" fmla="*/ T84 w 102"/>
                              <a:gd name="T86" fmla="+- 0 5880 5871"/>
                              <a:gd name="T87" fmla="*/ 5880 h 57"/>
                              <a:gd name="T88" fmla="+- 0 7986 7962"/>
                              <a:gd name="T89" fmla="*/ T88 w 102"/>
                              <a:gd name="T90" fmla="+- 0 5892 5871"/>
                              <a:gd name="T91" fmla="*/ 5892 h 57"/>
                              <a:gd name="T92" fmla="+- 0 7993 7962"/>
                              <a:gd name="T93" fmla="*/ T92 w 102"/>
                              <a:gd name="T94" fmla="+- 0 5894 5871"/>
                              <a:gd name="T95" fmla="*/ 5894 h 57"/>
                              <a:gd name="T96" fmla="+- 0 7995 7962"/>
                              <a:gd name="T97" fmla="*/ T96 w 102"/>
                              <a:gd name="T98" fmla="+- 0 5877 5871"/>
                              <a:gd name="T99" fmla="*/ 5877 h 57"/>
                              <a:gd name="T100" fmla="+- 0 8010 7962"/>
                              <a:gd name="T101" fmla="*/ T100 w 102"/>
                              <a:gd name="T102" fmla="+- 0 5919 5871"/>
                              <a:gd name="T103" fmla="*/ 5919 h 57"/>
                              <a:gd name="T104" fmla="+- 0 8017 7962"/>
                              <a:gd name="T105" fmla="*/ T104 w 102"/>
                              <a:gd name="T106" fmla="+- 0 5919 5871"/>
                              <a:gd name="T107" fmla="*/ 5919 h 57"/>
                              <a:gd name="T108" fmla="+- 0 8030 7962"/>
                              <a:gd name="T109" fmla="*/ T108 w 102"/>
                              <a:gd name="T110" fmla="+- 0 5918 5871"/>
                              <a:gd name="T111" fmla="*/ 5918 h 57"/>
                              <a:gd name="T112" fmla="+- 0 8037 7962"/>
                              <a:gd name="T113" fmla="*/ T112 w 102"/>
                              <a:gd name="T114" fmla="+- 0 5926 5871"/>
                              <a:gd name="T115" fmla="*/ 5926 h 57"/>
                              <a:gd name="T116" fmla="+- 0 8061 7962"/>
                              <a:gd name="T117" fmla="*/ T116 w 102"/>
                              <a:gd name="T118" fmla="+- 0 5922 5871"/>
                              <a:gd name="T119" fmla="*/ 5922 h 57"/>
                              <a:gd name="T120" fmla="+- 0 8036 7962"/>
                              <a:gd name="T121" fmla="*/ T120 w 102"/>
                              <a:gd name="T122" fmla="+- 0 5914 5871"/>
                              <a:gd name="T123" fmla="*/ 5914 h 57"/>
                              <a:gd name="T124" fmla="+- 0 8056 7962"/>
                              <a:gd name="T125" fmla="*/ T124 w 102"/>
                              <a:gd name="T126" fmla="+- 0 5908 5871"/>
                              <a:gd name="T127" fmla="*/ 5908 h 57"/>
                              <a:gd name="T128" fmla="+- 0 8048 7962"/>
                              <a:gd name="T129" fmla="*/ T128 w 102"/>
                              <a:gd name="T130" fmla="+- 0 5922 5871"/>
                              <a:gd name="T131" fmla="*/ 5922 h 57"/>
                              <a:gd name="T132" fmla="+- 0 8064 7962"/>
                              <a:gd name="T133" fmla="*/ T132 w 102"/>
                              <a:gd name="T134" fmla="+- 0 5901 5871"/>
                              <a:gd name="T135" fmla="*/ 5901 h 57"/>
                              <a:gd name="T136" fmla="+- 0 8036 7962"/>
                              <a:gd name="T137" fmla="*/ T136 w 102"/>
                              <a:gd name="T138" fmla="+- 0 5873 5871"/>
                              <a:gd name="T139" fmla="*/ 5873 h 57"/>
                              <a:gd name="T140" fmla="+- 0 8028 7962"/>
                              <a:gd name="T141" fmla="*/ T140 w 102"/>
                              <a:gd name="T142" fmla="+- 0 5884 5871"/>
                              <a:gd name="T143" fmla="*/ 5884 h 57"/>
                              <a:gd name="T144" fmla="+- 0 8036 7962"/>
                              <a:gd name="T145" fmla="*/ T144 w 102"/>
                              <a:gd name="T146" fmla="+- 0 5905 5871"/>
                              <a:gd name="T147" fmla="*/ 5905 h 57"/>
                              <a:gd name="T148" fmla="+- 0 8053 7962"/>
                              <a:gd name="T149" fmla="*/ T148 w 102"/>
                              <a:gd name="T150" fmla="+- 0 5905 5871"/>
                              <a:gd name="T151" fmla="*/ 5905 h 57"/>
                              <a:gd name="T152" fmla="+- 0 8040 7962"/>
                              <a:gd name="T153" fmla="*/ T152 w 102"/>
                              <a:gd name="T154" fmla="+- 0 5900 5871"/>
                              <a:gd name="T155" fmla="*/ 5900 h 57"/>
                              <a:gd name="T156" fmla="+- 0 8035 7962"/>
                              <a:gd name="T157" fmla="*/ T156 w 102"/>
                              <a:gd name="T158" fmla="+- 0 5885 5871"/>
                              <a:gd name="T159" fmla="*/ 5885 h 57"/>
                              <a:gd name="T160" fmla="+- 0 8040 7962"/>
                              <a:gd name="T161" fmla="*/ T160 w 102"/>
                              <a:gd name="T162" fmla="+- 0 5878 5871"/>
                              <a:gd name="T163" fmla="*/ 5878 h 57"/>
                              <a:gd name="T164" fmla="+- 0 8056 7962"/>
                              <a:gd name="T165" fmla="*/ T164 w 102"/>
                              <a:gd name="T166" fmla="+- 0 5873 5871"/>
                              <a:gd name="T167" fmla="*/ 5873 h 57"/>
                              <a:gd name="T168" fmla="+- 0 8049 7962"/>
                              <a:gd name="T169" fmla="*/ T168 w 102"/>
                              <a:gd name="T170" fmla="+- 0 5876 5871"/>
                              <a:gd name="T171" fmla="*/ 5876 h 57"/>
                              <a:gd name="T172" fmla="+- 0 8056 7962"/>
                              <a:gd name="T173" fmla="*/ T172 w 102"/>
                              <a:gd name="T174" fmla="+- 0 5885 5871"/>
                              <a:gd name="T175" fmla="*/ 5885 h 57"/>
                              <a:gd name="T176" fmla="+- 0 8053 7962"/>
                              <a:gd name="T177" fmla="*/ T176 w 102"/>
                              <a:gd name="T178" fmla="+- 0 5900 5871"/>
                              <a:gd name="T179" fmla="*/ 5900 h 57"/>
                              <a:gd name="T180" fmla="+- 0 8057 7962"/>
                              <a:gd name="T181" fmla="*/ T180 w 102"/>
                              <a:gd name="T182" fmla="+- 0 5901 5871"/>
                              <a:gd name="T183" fmla="*/ 5901 h 57"/>
                              <a:gd name="T184" fmla="+- 0 8062 7962"/>
                              <a:gd name="T185" fmla="*/ T184 w 102"/>
                              <a:gd name="T186" fmla="+- 0 5882 5871"/>
                              <a:gd name="T187" fmla="*/ 588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 h="57">
                                <a:moveTo>
                                  <a:pt x="23" y="0"/>
                                </a:moveTo>
                                <a:lnTo>
                                  <a:pt x="14" y="0"/>
                                </a:lnTo>
                                <a:lnTo>
                                  <a:pt x="10" y="1"/>
                                </a:lnTo>
                                <a:lnTo>
                                  <a:pt x="7" y="4"/>
                                </a:lnTo>
                                <a:lnTo>
                                  <a:pt x="4" y="6"/>
                                </a:lnTo>
                                <a:lnTo>
                                  <a:pt x="3" y="9"/>
                                </a:lnTo>
                                <a:lnTo>
                                  <a:pt x="3" y="19"/>
                                </a:lnTo>
                                <a:lnTo>
                                  <a:pt x="6" y="23"/>
                                </a:lnTo>
                                <a:lnTo>
                                  <a:pt x="12" y="27"/>
                                </a:lnTo>
                                <a:lnTo>
                                  <a:pt x="4" y="30"/>
                                </a:lnTo>
                                <a:lnTo>
                                  <a:pt x="1" y="35"/>
                                </a:lnTo>
                                <a:lnTo>
                                  <a:pt x="0" y="45"/>
                                </a:lnTo>
                                <a:lnTo>
                                  <a:pt x="2" y="49"/>
                                </a:lnTo>
                                <a:lnTo>
                                  <a:pt x="9" y="55"/>
                                </a:lnTo>
                                <a:lnTo>
                                  <a:pt x="13" y="56"/>
                                </a:lnTo>
                                <a:lnTo>
                                  <a:pt x="24" y="56"/>
                                </a:lnTo>
                                <a:lnTo>
                                  <a:pt x="28" y="55"/>
                                </a:lnTo>
                                <a:lnTo>
                                  <a:pt x="33" y="51"/>
                                </a:lnTo>
                                <a:lnTo>
                                  <a:pt x="15" y="51"/>
                                </a:lnTo>
                                <a:lnTo>
                                  <a:pt x="13" y="50"/>
                                </a:lnTo>
                                <a:lnTo>
                                  <a:pt x="11" y="48"/>
                                </a:lnTo>
                                <a:lnTo>
                                  <a:pt x="9" y="46"/>
                                </a:lnTo>
                                <a:lnTo>
                                  <a:pt x="8" y="44"/>
                                </a:lnTo>
                                <a:lnTo>
                                  <a:pt x="8" y="39"/>
                                </a:lnTo>
                                <a:lnTo>
                                  <a:pt x="9" y="36"/>
                                </a:lnTo>
                                <a:lnTo>
                                  <a:pt x="10" y="35"/>
                                </a:lnTo>
                                <a:lnTo>
                                  <a:pt x="12" y="33"/>
                                </a:lnTo>
                                <a:lnTo>
                                  <a:pt x="15" y="31"/>
                                </a:lnTo>
                                <a:lnTo>
                                  <a:pt x="18" y="30"/>
                                </a:lnTo>
                                <a:lnTo>
                                  <a:pt x="32" y="30"/>
                                </a:lnTo>
                                <a:lnTo>
                                  <a:pt x="25" y="27"/>
                                </a:lnTo>
                                <a:lnTo>
                                  <a:pt x="30" y="24"/>
                                </a:lnTo>
                                <a:lnTo>
                                  <a:pt x="18" y="24"/>
                                </a:lnTo>
                                <a:lnTo>
                                  <a:pt x="13" y="21"/>
                                </a:lnTo>
                                <a:lnTo>
                                  <a:pt x="10" y="18"/>
                                </a:lnTo>
                                <a:lnTo>
                                  <a:pt x="10" y="11"/>
                                </a:lnTo>
                                <a:lnTo>
                                  <a:pt x="11" y="9"/>
                                </a:lnTo>
                                <a:lnTo>
                                  <a:pt x="12" y="7"/>
                                </a:lnTo>
                                <a:lnTo>
                                  <a:pt x="14" y="6"/>
                                </a:lnTo>
                                <a:lnTo>
                                  <a:pt x="16" y="5"/>
                                </a:lnTo>
                                <a:lnTo>
                                  <a:pt x="32" y="5"/>
                                </a:lnTo>
                                <a:lnTo>
                                  <a:pt x="30" y="4"/>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7"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74" y="43"/>
                                </a:moveTo>
                                <a:lnTo>
                                  <a:pt x="67" y="43"/>
                                </a:lnTo>
                                <a:lnTo>
                                  <a:pt x="68" y="47"/>
                                </a:lnTo>
                                <a:lnTo>
                                  <a:pt x="69" y="51"/>
                                </a:lnTo>
                                <a:lnTo>
                                  <a:pt x="72" y="53"/>
                                </a:lnTo>
                                <a:lnTo>
                                  <a:pt x="75" y="55"/>
                                </a:lnTo>
                                <a:lnTo>
                                  <a:pt x="78" y="56"/>
                                </a:lnTo>
                                <a:lnTo>
                                  <a:pt x="95" y="56"/>
                                </a:lnTo>
                                <a:lnTo>
                                  <a:pt x="99" y="51"/>
                                </a:lnTo>
                                <a:lnTo>
                                  <a:pt x="78" y="51"/>
                                </a:lnTo>
                                <a:lnTo>
                                  <a:pt x="75" y="48"/>
                                </a:lnTo>
                                <a:lnTo>
                                  <a:pt x="74" y="43"/>
                                </a:lnTo>
                                <a:close/>
                                <a:moveTo>
                                  <a:pt x="102" y="30"/>
                                </a:moveTo>
                                <a:lnTo>
                                  <a:pt x="95" y="30"/>
                                </a:lnTo>
                                <a:lnTo>
                                  <a:pt x="94" y="37"/>
                                </a:lnTo>
                                <a:lnTo>
                                  <a:pt x="93" y="42"/>
                                </a:lnTo>
                                <a:lnTo>
                                  <a:pt x="89" y="49"/>
                                </a:lnTo>
                                <a:lnTo>
                                  <a:pt x="86" y="51"/>
                                </a:lnTo>
                                <a:lnTo>
                                  <a:pt x="99" y="51"/>
                                </a:lnTo>
                                <a:lnTo>
                                  <a:pt x="102" y="46"/>
                                </a:lnTo>
                                <a:lnTo>
                                  <a:pt x="102" y="30"/>
                                </a:lnTo>
                                <a:close/>
                                <a:moveTo>
                                  <a:pt x="89" y="0"/>
                                </a:moveTo>
                                <a:lnTo>
                                  <a:pt x="78" y="0"/>
                                </a:lnTo>
                                <a:lnTo>
                                  <a:pt x="74" y="2"/>
                                </a:lnTo>
                                <a:lnTo>
                                  <a:pt x="70" y="7"/>
                                </a:lnTo>
                                <a:lnTo>
                                  <a:pt x="68" y="9"/>
                                </a:lnTo>
                                <a:lnTo>
                                  <a:pt x="66" y="13"/>
                                </a:lnTo>
                                <a:lnTo>
                                  <a:pt x="66" y="24"/>
                                </a:lnTo>
                                <a:lnTo>
                                  <a:pt x="68" y="28"/>
                                </a:lnTo>
                                <a:lnTo>
                                  <a:pt x="74" y="34"/>
                                </a:lnTo>
                                <a:lnTo>
                                  <a:pt x="78" y="36"/>
                                </a:lnTo>
                                <a:lnTo>
                                  <a:pt x="87" y="36"/>
                                </a:lnTo>
                                <a:lnTo>
                                  <a:pt x="91" y="34"/>
                                </a:lnTo>
                                <a:lnTo>
                                  <a:pt x="94" y="31"/>
                                </a:lnTo>
                                <a:lnTo>
                                  <a:pt x="80" y="31"/>
                                </a:lnTo>
                                <a:lnTo>
                                  <a:pt x="78" y="29"/>
                                </a:lnTo>
                                <a:lnTo>
                                  <a:pt x="74" y="25"/>
                                </a:lnTo>
                                <a:lnTo>
                                  <a:pt x="73" y="22"/>
                                </a:lnTo>
                                <a:lnTo>
                                  <a:pt x="73" y="14"/>
                                </a:lnTo>
                                <a:lnTo>
                                  <a:pt x="74" y="11"/>
                                </a:lnTo>
                                <a:lnTo>
                                  <a:pt x="76" y="9"/>
                                </a:lnTo>
                                <a:lnTo>
                                  <a:pt x="78" y="7"/>
                                </a:lnTo>
                                <a:lnTo>
                                  <a:pt x="80" y="5"/>
                                </a:lnTo>
                                <a:lnTo>
                                  <a:pt x="96" y="5"/>
                                </a:lnTo>
                                <a:lnTo>
                                  <a:pt x="94" y="2"/>
                                </a:lnTo>
                                <a:lnTo>
                                  <a:pt x="89" y="0"/>
                                </a:lnTo>
                                <a:close/>
                                <a:moveTo>
                                  <a:pt x="96" y="5"/>
                                </a:moveTo>
                                <a:lnTo>
                                  <a:pt x="87" y="5"/>
                                </a:lnTo>
                                <a:lnTo>
                                  <a:pt x="89" y="7"/>
                                </a:lnTo>
                                <a:lnTo>
                                  <a:pt x="92" y="11"/>
                                </a:lnTo>
                                <a:lnTo>
                                  <a:pt x="94" y="14"/>
                                </a:lnTo>
                                <a:lnTo>
                                  <a:pt x="95" y="18"/>
                                </a:lnTo>
                                <a:lnTo>
                                  <a:pt x="95" y="25"/>
                                </a:lnTo>
                                <a:lnTo>
                                  <a:pt x="91" y="29"/>
                                </a:lnTo>
                                <a:lnTo>
                                  <a:pt x="87" y="31"/>
                                </a:lnTo>
                                <a:lnTo>
                                  <a:pt x="94" y="31"/>
                                </a:lnTo>
                                <a:lnTo>
                                  <a:pt x="95" y="30"/>
                                </a:lnTo>
                                <a:lnTo>
                                  <a:pt x="102" y="30"/>
                                </a:lnTo>
                                <a:lnTo>
                                  <a:pt x="102" y="18"/>
                                </a:lnTo>
                                <a:lnTo>
                                  <a:pt x="100" y="11"/>
                                </a:lnTo>
                                <a:lnTo>
                                  <a:pt x="9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Line 1679"/>
                        <wps:cNvCnPr>
                          <a:cxnSpLocks noChangeShapeType="1"/>
                        </wps:cNvCnPr>
                        <wps:spPr bwMode="auto">
                          <a:xfrm>
                            <a:off x="8222"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 name="AutoShape 1680"/>
                        <wps:cNvSpPr>
                          <a:spLocks/>
                        </wps:cNvSpPr>
                        <wps:spPr bwMode="auto">
                          <a:xfrm>
                            <a:off x="8148" y="5870"/>
                            <a:ext cx="146" cy="57"/>
                          </a:xfrm>
                          <a:custGeom>
                            <a:avLst/>
                            <a:gdLst>
                              <a:gd name="T0" fmla="+- 0 8158 8149"/>
                              <a:gd name="T1" fmla="*/ T0 w 146"/>
                              <a:gd name="T2" fmla="+- 0 5872 5871"/>
                              <a:gd name="T3" fmla="*/ 5872 h 57"/>
                              <a:gd name="T4" fmla="+- 0 8151 8149"/>
                              <a:gd name="T5" fmla="*/ T4 w 146"/>
                              <a:gd name="T6" fmla="+- 0 5880 5871"/>
                              <a:gd name="T7" fmla="*/ 5880 h 57"/>
                              <a:gd name="T8" fmla="+- 0 8160 8149"/>
                              <a:gd name="T9" fmla="*/ T8 w 146"/>
                              <a:gd name="T10" fmla="+- 0 5898 5871"/>
                              <a:gd name="T11" fmla="*/ 5898 h 57"/>
                              <a:gd name="T12" fmla="+- 0 8149 8149"/>
                              <a:gd name="T13" fmla="*/ T12 w 146"/>
                              <a:gd name="T14" fmla="+- 0 5916 5871"/>
                              <a:gd name="T15" fmla="*/ 5916 h 57"/>
                              <a:gd name="T16" fmla="+- 0 8162 8149"/>
                              <a:gd name="T17" fmla="*/ T16 w 146"/>
                              <a:gd name="T18" fmla="+- 0 5927 5871"/>
                              <a:gd name="T19" fmla="*/ 5927 h 57"/>
                              <a:gd name="T20" fmla="+- 0 8181 8149"/>
                              <a:gd name="T21" fmla="*/ T20 w 146"/>
                              <a:gd name="T22" fmla="+- 0 5922 5871"/>
                              <a:gd name="T23" fmla="*/ 5922 h 57"/>
                              <a:gd name="T24" fmla="+- 0 8159 8149"/>
                              <a:gd name="T25" fmla="*/ T24 w 146"/>
                              <a:gd name="T26" fmla="+- 0 5919 5871"/>
                              <a:gd name="T27" fmla="*/ 5919 h 57"/>
                              <a:gd name="T28" fmla="+- 0 8156 8149"/>
                              <a:gd name="T29" fmla="*/ T28 w 146"/>
                              <a:gd name="T30" fmla="+- 0 5910 5871"/>
                              <a:gd name="T31" fmla="*/ 5910 h 57"/>
                              <a:gd name="T32" fmla="+- 0 8160 8149"/>
                              <a:gd name="T33" fmla="*/ T32 w 146"/>
                              <a:gd name="T34" fmla="+- 0 5904 5871"/>
                              <a:gd name="T35" fmla="*/ 5904 h 57"/>
                              <a:gd name="T36" fmla="+- 0 8180 8149"/>
                              <a:gd name="T37" fmla="*/ T36 w 146"/>
                              <a:gd name="T38" fmla="+- 0 5901 5871"/>
                              <a:gd name="T39" fmla="*/ 5901 h 57"/>
                              <a:gd name="T40" fmla="+- 0 8167 8149"/>
                              <a:gd name="T41" fmla="*/ T40 w 146"/>
                              <a:gd name="T42" fmla="+- 0 5895 5871"/>
                              <a:gd name="T43" fmla="*/ 5895 h 57"/>
                              <a:gd name="T44" fmla="+- 0 8158 8149"/>
                              <a:gd name="T45" fmla="*/ T44 w 146"/>
                              <a:gd name="T46" fmla="+- 0 5882 5871"/>
                              <a:gd name="T47" fmla="*/ 5882 h 57"/>
                              <a:gd name="T48" fmla="+- 0 8162 8149"/>
                              <a:gd name="T49" fmla="*/ T48 w 146"/>
                              <a:gd name="T50" fmla="+- 0 5877 5871"/>
                              <a:gd name="T51" fmla="*/ 5877 h 57"/>
                              <a:gd name="T52" fmla="+- 0 8176 8149"/>
                              <a:gd name="T53" fmla="*/ T52 w 146"/>
                              <a:gd name="T54" fmla="+- 0 5872 5871"/>
                              <a:gd name="T55" fmla="*/ 5872 h 57"/>
                              <a:gd name="T56" fmla="+- 0 8167 8149"/>
                              <a:gd name="T57" fmla="*/ T56 w 146"/>
                              <a:gd name="T58" fmla="+- 0 5901 5871"/>
                              <a:gd name="T59" fmla="*/ 5901 h 57"/>
                              <a:gd name="T60" fmla="+- 0 8175 8149"/>
                              <a:gd name="T61" fmla="*/ T60 w 146"/>
                              <a:gd name="T62" fmla="+- 0 5906 5871"/>
                              <a:gd name="T63" fmla="*/ 5906 h 57"/>
                              <a:gd name="T64" fmla="+- 0 8178 8149"/>
                              <a:gd name="T65" fmla="*/ T64 w 146"/>
                              <a:gd name="T66" fmla="+- 0 5915 5871"/>
                              <a:gd name="T67" fmla="*/ 5915 h 57"/>
                              <a:gd name="T68" fmla="+- 0 8170 8149"/>
                              <a:gd name="T69" fmla="*/ T68 w 146"/>
                              <a:gd name="T70" fmla="+- 0 5922 5871"/>
                              <a:gd name="T71" fmla="*/ 5922 h 57"/>
                              <a:gd name="T72" fmla="+- 0 8185 8149"/>
                              <a:gd name="T73" fmla="*/ T72 w 146"/>
                              <a:gd name="T74" fmla="+- 0 5916 5871"/>
                              <a:gd name="T75" fmla="*/ 5916 h 57"/>
                              <a:gd name="T76" fmla="+- 0 8180 8149"/>
                              <a:gd name="T77" fmla="*/ T76 w 146"/>
                              <a:gd name="T78" fmla="+- 0 5901 5871"/>
                              <a:gd name="T79" fmla="*/ 5901 h 57"/>
                              <a:gd name="T80" fmla="+- 0 8172 8149"/>
                              <a:gd name="T81" fmla="*/ T80 w 146"/>
                              <a:gd name="T82" fmla="+- 0 5877 5871"/>
                              <a:gd name="T83" fmla="*/ 5877 h 57"/>
                              <a:gd name="T84" fmla="+- 0 8176 8149"/>
                              <a:gd name="T85" fmla="*/ T84 w 146"/>
                              <a:gd name="T86" fmla="+- 0 5882 5871"/>
                              <a:gd name="T87" fmla="*/ 5882 h 57"/>
                              <a:gd name="T88" fmla="+- 0 8167 8149"/>
                              <a:gd name="T89" fmla="*/ T88 w 146"/>
                              <a:gd name="T90" fmla="+- 0 5895 5871"/>
                              <a:gd name="T91" fmla="*/ 5895 h 57"/>
                              <a:gd name="T92" fmla="+- 0 8183 8149"/>
                              <a:gd name="T93" fmla="*/ T92 w 146"/>
                              <a:gd name="T94" fmla="+- 0 5890 5871"/>
                              <a:gd name="T95" fmla="*/ 5890 h 57"/>
                              <a:gd name="T96" fmla="+- 0 8180 8149"/>
                              <a:gd name="T97" fmla="*/ T96 w 146"/>
                              <a:gd name="T98" fmla="+- 0 5876 5871"/>
                              <a:gd name="T99" fmla="*/ 5876 h 57"/>
                              <a:gd name="T100" fmla="+- 0 8196 8149"/>
                              <a:gd name="T101" fmla="*/ T100 w 146"/>
                              <a:gd name="T102" fmla="+- 0 5926 5871"/>
                              <a:gd name="T103" fmla="*/ 5926 h 57"/>
                              <a:gd name="T104" fmla="+- 0 8223 8149"/>
                              <a:gd name="T105" fmla="*/ T104 w 146"/>
                              <a:gd name="T106" fmla="+- 0 5914 5871"/>
                              <a:gd name="T107" fmla="*/ 5914 h 57"/>
                              <a:gd name="T108" fmla="+- 0 8218 8149"/>
                              <a:gd name="T109" fmla="*/ T108 w 146"/>
                              <a:gd name="T110" fmla="+- 0 5922 5871"/>
                              <a:gd name="T111" fmla="*/ 5922 h 57"/>
                              <a:gd name="T112" fmla="+- 0 8227 8149"/>
                              <a:gd name="T113" fmla="*/ T112 w 146"/>
                              <a:gd name="T114" fmla="+- 0 5927 5871"/>
                              <a:gd name="T115" fmla="*/ 5927 h 57"/>
                              <a:gd name="T116" fmla="+- 0 8226 8149"/>
                              <a:gd name="T117" fmla="*/ T116 w 146"/>
                              <a:gd name="T118" fmla="+- 0 5922 5871"/>
                              <a:gd name="T119" fmla="*/ 5922 h 57"/>
                              <a:gd name="T120" fmla="+- 0 8250 8149"/>
                              <a:gd name="T121" fmla="*/ T120 w 146"/>
                              <a:gd name="T122" fmla="+- 0 5901 5871"/>
                              <a:gd name="T123" fmla="*/ 5901 h 57"/>
                              <a:gd name="T124" fmla="+- 0 8242 8149"/>
                              <a:gd name="T125" fmla="*/ T124 w 146"/>
                              <a:gd name="T126" fmla="+- 0 5913 5871"/>
                              <a:gd name="T127" fmla="*/ 5913 h 57"/>
                              <a:gd name="T128" fmla="+- 0 8247 8149"/>
                              <a:gd name="T129" fmla="*/ T128 w 146"/>
                              <a:gd name="T130" fmla="+- 0 5922 5871"/>
                              <a:gd name="T131" fmla="*/ 5922 h 57"/>
                              <a:gd name="T132" fmla="+- 0 8237 8149"/>
                              <a:gd name="T133" fmla="*/ T132 w 146"/>
                              <a:gd name="T134" fmla="+- 0 5871 5871"/>
                              <a:gd name="T135" fmla="*/ 5871 h 57"/>
                              <a:gd name="T136" fmla="+- 0 8216 8149"/>
                              <a:gd name="T137" fmla="*/ T136 w 146"/>
                              <a:gd name="T138" fmla="+- 0 5880 5871"/>
                              <a:gd name="T139" fmla="*/ 5880 h 57"/>
                              <a:gd name="T140" fmla="+- 0 8216 8149"/>
                              <a:gd name="T141" fmla="*/ T140 w 146"/>
                              <a:gd name="T142" fmla="+- 0 5899 5871"/>
                              <a:gd name="T143" fmla="*/ 5899 h 57"/>
                              <a:gd name="T144" fmla="+- 0 8235 8149"/>
                              <a:gd name="T145" fmla="*/ T144 w 146"/>
                              <a:gd name="T146" fmla="+- 0 5907 5871"/>
                              <a:gd name="T147" fmla="*/ 5907 h 57"/>
                              <a:gd name="T148" fmla="+- 0 8229 8149"/>
                              <a:gd name="T149" fmla="*/ T148 w 146"/>
                              <a:gd name="T150" fmla="+- 0 5902 5871"/>
                              <a:gd name="T151" fmla="*/ 5902 h 57"/>
                              <a:gd name="T152" fmla="+- 0 8222 8149"/>
                              <a:gd name="T153" fmla="*/ T152 w 146"/>
                              <a:gd name="T154" fmla="+- 0 5893 5871"/>
                              <a:gd name="T155" fmla="*/ 5893 h 57"/>
                              <a:gd name="T156" fmla="+- 0 8225 8149"/>
                              <a:gd name="T157" fmla="*/ T156 w 146"/>
                              <a:gd name="T158" fmla="+- 0 5880 5871"/>
                              <a:gd name="T159" fmla="*/ 5880 h 57"/>
                              <a:gd name="T160" fmla="+- 0 8244 8149"/>
                              <a:gd name="T161" fmla="*/ T160 w 146"/>
                              <a:gd name="T162" fmla="+- 0 5876 5871"/>
                              <a:gd name="T163" fmla="*/ 5876 h 57"/>
                              <a:gd name="T164" fmla="+- 0 8244 8149"/>
                              <a:gd name="T165" fmla="*/ T164 w 146"/>
                              <a:gd name="T166" fmla="+- 0 5876 5871"/>
                              <a:gd name="T167" fmla="*/ 5876 h 57"/>
                              <a:gd name="T168" fmla="+- 0 8241 8149"/>
                              <a:gd name="T169" fmla="*/ T168 w 146"/>
                              <a:gd name="T170" fmla="+- 0 5882 5871"/>
                              <a:gd name="T171" fmla="*/ 5882 h 57"/>
                              <a:gd name="T172" fmla="+- 0 8243 8149"/>
                              <a:gd name="T173" fmla="*/ T172 w 146"/>
                              <a:gd name="T174" fmla="+- 0 5896 5871"/>
                              <a:gd name="T175" fmla="*/ 5896 h 57"/>
                              <a:gd name="T176" fmla="+- 0 8243 8149"/>
                              <a:gd name="T177" fmla="*/ T176 w 146"/>
                              <a:gd name="T178" fmla="+- 0 5902 5871"/>
                              <a:gd name="T179" fmla="*/ 5902 h 57"/>
                              <a:gd name="T180" fmla="+- 0 8250 8149"/>
                              <a:gd name="T181" fmla="*/ T180 w 146"/>
                              <a:gd name="T182" fmla="+- 0 5889 5871"/>
                              <a:gd name="T183" fmla="*/ 5889 h 57"/>
                              <a:gd name="T184" fmla="+- 0 8265 8149"/>
                              <a:gd name="T185" fmla="*/ T184 w 146"/>
                              <a:gd name="T186" fmla="+- 0 5912 5871"/>
                              <a:gd name="T187" fmla="*/ 5912 h 57"/>
                              <a:gd name="T188" fmla="+- 0 8261 8149"/>
                              <a:gd name="T189" fmla="*/ T188 w 146"/>
                              <a:gd name="T190" fmla="+- 0 5921 5871"/>
                              <a:gd name="T191" fmla="*/ 5921 h 57"/>
                              <a:gd name="T192" fmla="+- 0 8271 8149"/>
                              <a:gd name="T193" fmla="*/ T192 w 146"/>
                              <a:gd name="T194" fmla="+- 0 5927 5871"/>
                              <a:gd name="T195" fmla="*/ 5927 h 57"/>
                              <a:gd name="T196" fmla="+- 0 8289 8149"/>
                              <a:gd name="T197" fmla="*/ T196 w 146"/>
                              <a:gd name="T198" fmla="+- 0 5922 5871"/>
                              <a:gd name="T199" fmla="*/ 5922 h 57"/>
                              <a:gd name="T200" fmla="+- 0 8269 8149"/>
                              <a:gd name="T201" fmla="*/ T200 w 146"/>
                              <a:gd name="T202" fmla="+- 0 5919 5871"/>
                              <a:gd name="T203" fmla="*/ 5919 h 57"/>
                              <a:gd name="T204" fmla="+- 0 8265 8149"/>
                              <a:gd name="T205" fmla="*/ T204 w 146"/>
                              <a:gd name="T206" fmla="+- 0 5912 5871"/>
                              <a:gd name="T207" fmla="*/ 5912 h 57"/>
                              <a:gd name="T208" fmla="+- 0 8282 8149"/>
                              <a:gd name="T209" fmla="*/ T208 w 146"/>
                              <a:gd name="T210" fmla="+- 0 5897 5871"/>
                              <a:gd name="T211" fmla="*/ 5897 h 57"/>
                              <a:gd name="T212" fmla="+- 0 8287 8149"/>
                              <a:gd name="T213" fmla="*/ T212 w 146"/>
                              <a:gd name="T214" fmla="+- 0 5912 5871"/>
                              <a:gd name="T215" fmla="*/ 5912 h 57"/>
                              <a:gd name="T216" fmla="+- 0 8282 8149"/>
                              <a:gd name="T217" fmla="*/ T216 w 146"/>
                              <a:gd name="T218" fmla="+- 0 5920 5871"/>
                              <a:gd name="T219" fmla="*/ 5920 h 57"/>
                              <a:gd name="T220" fmla="+- 0 8293 8149"/>
                              <a:gd name="T221" fmla="*/ T220 w 146"/>
                              <a:gd name="T222" fmla="+- 0 5918 5871"/>
                              <a:gd name="T223" fmla="*/ 5918 h 57"/>
                              <a:gd name="T224" fmla="+- 0 8293 8149"/>
                              <a:gd name="T225" fmla="*/ T224 w 146"/>
                              <a:gd name="T226" fmla="+- 0 5898 5871"/>
                              <a:gd name="T227" fmla="*/ 5898 h 57"/>
                              <a:gd name="T228" fmla="+- 0 8262 8149"/>
                              <a:gd name="T229" fmla="*/ T228 w 146"/>
                              <a:gd name="T230" fmla="+- 0 5872 5871"/>
                              <a:gd name="T231" fmla="*/ 5872 h 57"/>
                              <a:gd name="T232" fmla="+- 0 8268 8149"/>
                              <a:gd name="T233" fmla="*/ T232 w 146"/>
                              <a:gd name="T234" fmla="+- 0 5898 5871"/>
                              <a:gd name="T235" fmla="*/ 5898 h 57"/>
                              <a:gd name="T236" fmla="+- 0 8288 8149"/>
                              <a:gd name="T237" fmla="*/ T236 w 146"/>
                              <a:gd name="T238" fmla="+- 0 5893 5871"/>
                              <a:gd name="T239" fmla="*/ 5893 h 57"/>
                              <a:gd name="T240" fmla="+- 0 8292 8149"/>
                              <a:gd name="T241" fmla="*/ T240 w 146"/>
                              <a:gd name="T242" fmla="+- 0 5878 5871"/>
                              <a:gd name="T243" fmla="*/ 5878 h 57"/>
                              <a:gd name="T244" fmla="+- 0 8273 8149"/>
                              <a:gd name="T245" fmla="*/ T244 w 146"/>
                              <a:gd name="T246" fmla="+- 0 5890 5871"/>
                              <a:gd name="T247" fmla="*/ 5890 h 57"/>
                              <a:gd name="T248" fmla="+- 0 8288 8149"/>
                              <a:gd name="T249" fmla="*/ T248 w 146"/>
                              <a:gd name="T250" fmla="+- 0 5893 5871"/>
                              <a:gd name="T25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6"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2" y="49"/>
                                </a:lnTo>
                                <a:lnTo>
                                  <a:pt x="8" y="55"/>
                                </a:lnTo>
                                <a:lnTo>
                                  <a:pt x="13" y="56"/>
                                </a:lnTo>
                                <a:lnTo>
                                  <a:pt x="23" y="56"/>
                                </a:lnTo>
                                <a:lnTo>
                                  <a:pt x="28" y="55"/>
                                </a:lnTo>
                                <a:lnTo>
                                  <a:pt x="32" y="51"/>
                                </a:lnTo>
                                <a:lnTo>
                                  <a:pt x="15" y="51"/>
                                </a:lnTo>
                                <a:lnTo>
                                  <a:pt x="12" y="50"/>
                                </a:lnTo>
                                <a:lnTo>
                                  <a:pt x="10" y="48"/>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1" y="5"/>
                                </a:lnTo>
                                <a:lnTo>
                                  <a:pt x="27" y="1"/>
                                </a:lnTo>
                                <a:lnTo>
                                  <a:pt x="23" y="0"/>
                                </a:lnTo>
                                <a:close/>
                                <a:moveTo>
                                  <a:pt x="31" y="30"/>
                                </a:moveTo>
                                <a:lnTo>
                                  <a:pt x="18" y="30"/>
                                </a:lnTo>
                                <a:lnTo>
                                  <a:pt x="22" y="31"/>
                                </a:lnTo>
                                <a:lnTo>
                                  <a:pt x="24" y="33"/>
                                </a:lnTo>
                                <a:lnTo>
                                  <a:pt x="26" y="35"/>
                                </a:lnTo>
                                <a:lnTo>
                                  <a:pt x="28" y="36"/>
                                </a:lnTo>
                                <a:lnTo>
                                  <a:pt x="29" y="39"/>
                                </a:lnTo>
                                <a:lnTo>
                                  <a:pt x="29" y="44"/>
                                </a:lnTo>
                                <a:lnTo>
                                  <a:pt x="28" y="46"/>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1" y="5"/>
                                </a:lnTo>
                                <a:close/>
                                <a:moveTo>
                                  <a:pt x="55" y="48"/>
                                </a:moveTo>
                                <a:lnTo>
                                  <a:pt x="47" y="48"/>
                                </a:lnTo>
                                <a:lnTo>
                                  <a:pt x="47" y="55"/>
                                </a:lnTo>
                                <a:lnTo>
                                  <a:pt x="55" y="55"/>
                                </a:lnTo>
                                <a:lnTo>
                                  <a:pt x="55" y="48"/>
                                </a:lnTo>
                                <a:close/>
                                <a:moveTo>
                                  <a:pt x="74" y="43"/>
                                </a:moveTo>
                                <a:lnTo>
                                  <a:pt x="66" y="43"/>
                                </a:lnTo>
                                <a:lnTo>
                                  <a:pt x="67" y="47"/>
                                </a:lnTo>
                                <a:lnTo>
                                  <a:pt x="69" y="51"/>
                                </a:lnTo>
                                <a:lnTo>
                                  <a:pt x="72" y="53"/>
                                </a:lnTo>
                                <a:lnTo>
                                  <a:pt x="74" y="55"/>
                                </a:lnTo>
                                <a:lnTo>
                                  <a:pt x="78" y="56"/>
                                </a:lnTo>
                                <a:lnTo>
                                  <a:pt x="95" y="56"/>
                                </a:lnTo>
                                <a:lnTo>
                                  <a:pt x="98" y="51"/>
                                </a:lnTo>
                                <a:lnTo>
                                  <a:pt x="77" y="51"/>
                                </a:lnTo>
                                <a:lnTo>
                                  <a:pt x="74" y="48"/>
                                </a:lnTo>
                                <a:lnTo>
                                  <a:pt x="74" y="43"/>
                                </a:lnTo>
                                <a:close/>
                                <a:moveTo>
                                  <a:pt x="101" y="30"/>
                                </a:moveTo>
                                <a:lnTo>
                                  <a:pt x="94" y="30"/>
                                </a:lnTo>
                                <a:lnTo>
                                  <a:pt x="94" y="37"/>
                                </a:lnTo>
                                <a:lnTo>
                                  <a:pt x="93" y="42"/>
                                </a:lnTo>
                                <a:lnTo>
                                  <a:pt x="88" y="49"/>
                                </a:lnTo>
                                <a:lnTo>
                                  <a:pt x="86" y="51"/>
                                </a:lnTo>
                                <a:lnTo>
                                  <a:pt x="98" y="51"/>
                                </a:lnTo>
                                <a:lnTo>
                                  <a:pt x="101" y="46"/>
                                </a:lnTo>
                                <a:lnTo>
                                  <a:pt x="101" y="30"/>
                                </a:lnTo>
                                <a:close/>
                                <a:moveTo>
                                  <a:pt x="88" y="0"/>
                                </a:moveTo>
                                <a:lnTo>
                                  <a:pt x="77" y="0"/>
                                </a:lnTo>
                                <a:lnTo>
                                  <a:pt x="73" y="2"/>
                                </a:lnTo>
                                <a:lnTo>
                                  <a:pt x="67" y="9"/>
                                </a:lnTo>
                                <a:lnTo>
                                  <a:pt x="65" y="13"/>
                                </a:lnTo>
                                <a:lnTo>
                                  <a:pt x="65" y="24"/>
                                </a:lnTo>
                                <a:lnTo>
                                  <a:pt x="67" y="28"/>
                                </a:lnTo>
                                <a:lnTo>
                                  <a:pt x="73" y="34"/>
                                </a:lnTo>
                                <a:lnTo>
                                  <a:pt x="77" y="36"/>
                                </a:lnTo>
                                <a:lnTo>
                                  <a:pt x="86" y="36"/>
                                </a:lnTo>
                                <a:lnTo>
                                  <a:pt x="91" y="34"/>
                                </a:lnTo>
                                <a:lnTo>
                                  <a:pt x="94" y="31"/>
                                </a:lnTo>
                                <a:lnTo>
                                  <a:pt x="80" y="31"/>
                                </a:lnTo>
                                <a:lnTo>
                                  <a:pt x="77" y="29"/>
                                </a:lnTo>
                                <a:lnTo>
                                  <a:pt x="74" y="25"/>
                                </a:lnTo>
                                <a:lnTo>
                                  <a:pt x="73" y="22"/>
                                </a:lnTo>
                                <a:lnTo>
                                  <a:pt x="73" y="14"/>
                                </a:lnTo>
                                <a:lnTo>
                                  <a:pt x="74" y="11"/>
                                </a:lnTo>
                                <a:lnTo>
                                  <a:pt x="76" y="9"/>
                                </a:lnTo>
                                <a:lnTo>
                                  <a:pt x="77" y="7"/>
                                </a:lnTo>
                                <a:lnTo>
                                  <a:pt x="80" y="5"/>
                                </a:lnTo>
                                <a:lnTo>
                                  <a:pt x="95" y="5"/>
                                </a:lnTo>
                                <a:lnTo>
                                  <a:pt x="93" y="2"/>
                                </a:lnTo>
                                <a:lnTo>
                                  <a:pt x="88" y="0"/>
                                </a:lnTo>
                                <a:close/>
                                <a:moveTo>
                                  <a:pt x="95" y="5"/>
                                </a:moveTo>
                                <a:lnTo>
                                  <a:pt x="86" y="5"/>
                                </a:lnTo>
                                <a:lnTo>
                                  <a:pt x="89" y="7"/>
                                </a:lnTo>
                                <a:lnTo>
                                  <a:pt x="92" y="11"/>
                                </a:lnTo>
                                <a:lnTo>
                                  <a:pt x="93" y="14"/>
                                </a:lnTo>
                                <a:lnTo>
                                  <a:pt x="94" y="18"/>
                                </a:lnTo>
                                <a:lnTo>
                                  <a:pt x="94" y="25"/>
                                </a:lnTo>
                                <a:lnTo>
                                  <a:pt x="91" y="29"/>
                                </a:lnTo>
                                <a:lnTo>
                                  <a:pt x="87" y="31"/>
                                </a:lnTo>
                                <a:lnTo>
                                  <a:pt x="94" y="31"/>
                                </a:lnTo>
                                <a:lnTo>
                                  <a:pt x="94" y="30"/>
                                </a:lnTo>
                                <a:lnTo>
                                  <a:pt x="101" y="30"/>
                                </a:lnTo>
                                <a:lnTo>
                                  <a:pt x="101" y="18"/>
                                </a:lnTo>
                                <a:lnTo>
                                  <a:pt x="100" y="11"/>
                                </a:lnTo>
                                <a:lnTo>
                                  <a:pt x="95" y="5"/>
                                </a:lnTo>
                                <a:close/>
                                <a:moveTo>
                                  <a:pt x="116"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6" y="41"/>
                                </a:lnTo>
                                <a:close/>
                                <a:moveTo>
                                  <a:pt x="141"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1" y="25"/>
                                </a:lnTo>
                                <a:close/>
                                <a:moveTo>
                                  <a:pt x="143" y="1"/>
                                </a:moveTo>
                                <a:lnTo>
                                  <a:pt x="113" y="1"/>
                                </a:lnTo>
                                <a:lnTo>
                                  <a:pt x="111" y="30"/>
                                </a:lnTo>
                                <a:lnTo>
                                  <a:pt x="117" y="30"/>
                                </a:lnTo>
                                <a:lnTo>
                                  <a:pt x="119" y="27"/>
                                </a:lnTo>
                                <a:lnTo>
                                  <a:pt x="123" y="25"/>
                                </a:lnTo>
                                <a:lnTo>
                                  <a:pt x="141" y="25"/>
                                </a:lnTo>
                                <a:lnTo>
                                  <a:pt x="139" y="22"/>
                                </a:lnTo>
                                <a:lnTo>
                                  <a:pt x="118" y="22"/>
                                </a:lnTo>
                                <a:lnTo>
                                  <a:pt x="119"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Line 1681"/>
                        <wps:cNvCnPr>
                          <a:cxnSpLocks noChangeShapeType="1"/>
                        </wps:cNvCnPr>
                        <wps:spPr bwMode="auto">
                          <a:xfrm>
                            <a:off x="843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 name="AutoShape 1682"/>
                        <wps:cNvSpPr>
                          <a:spLocks/>
                        </wps:cNvSpPr>
                        <wps:spPr bwMode="auto">
                          <a:xfrm>
                            <a:off x="8411" y="5870"/>
                            <a:ext cx="36" cy="57"/>
                          </a:xfrm>
                          <a:custGeom>
                            <a:avLst/>
                            <a:gdLst>
                              <a:gd name="T0" fmla="+- 0 8420 8412"/>
                              <a:gd name="T1" fmla="*/ T0 w 36"/>
                              <a:gd name="T2" fmla="+- 0 5914 5871"/>
                              <a:gd name="T3" fmla="*/ 5914 h 57"/>
                              <a:gd name="T4" fmla="+- 0 8413 8412"/>
                              <a:gd name="T5" fmla="*/ T4 w 36"/>
                              <a:gd name="T6" fmla="+- 0 5914 5871"/>
                              <a:gd name="T7" fmla="*/ 5914 h 57"/>
                              <a:gd name="T8" fmla="+- 0 8413 8412"/>
                              <a:gd name="T9" fmla="*/ T8 w 36"/>
                              <a:gd name="T10" fmla="+- 0 5918 5871"/>
                              <a:gd name="T11" fmla="*/ 5918 h 57"/>
                              <a:gd name="T12" fmla="+- 0 8415 8412"/>
                              <a:gd name="T13" fmla="*/ T12 w 36"/>
                              <a:gd name="T14" fmla="+- 0 5922 5871"/>
                              <a:gd name="T15" fmla="*/ 5922 h 57"/>
                              <a:gd name="T16" fmla="+- 0 8418 8412"/>
                              <a:gd name="T17" fmla="*/ T16 w 36"/>
                              <a:gd name="T18" fmla="+- 0 5924 5871"/>
                              <a:gd name="T19" fmla="*/ 5924 h 57"/>
                              <a:gd name="T20" fmla="+- 0 8421 8412"/>
                              <a:gd name="T21" fmla="*/ T20 w 36"/>
                              <a:gd name="T22" fmla="+- 0 5926 5871"/>
                              <a:gd name="T23" fmla="*/ 5926 h 57"/>
                              <a:gd name="T24" fmla="+- 0 8424 8412"/>
                              <a:gd name="T25" fmla="*/ T24 w 36"/>
                              <a:gd name="T26" fmla="+- 0 5927 5871"/>
                              <a:gd name="T27" fmla="*/ 5927 h 57"/>
                              <a:gd name="T28" fmla="+- 0 8441 8412"/>
                              <a:gd name="T29" fmla="*/ T28 w 36"/>
                              <a:gd name="T30" fmla="+- 0 5927 5871"/>
                              <a:gd name="T31" fmla="*/ 5927 h 57"/>
                              <a:gd name="T32" fmla="+- 0 8445 8412"/>
                              <a:gd name="T33" fmla="*/ T32 w 36"/>
                              <a:gd name="T34" fmla="+- 0 5922 5871"/>
                              <a:gd name="T35" fmla="*/ 5922 h 57"/>
                              <a:gd name="T36" fmla="+- 0 8424 8412"/>
                              <a:gd name="T37" fmla="*/ T36 w 36"/>
                              <a:gd name="T38" fmla="+- 0 5922 5871"/>
                              <a:gd name="T39" fmla="*/ 5922 h 57"/>
                              <a:gd name="T40" fmla="+- 0 8421 8412"/>
                              <a:gd name="T41" fmla="*/ T40 w 36"/>
                              <a:gd name="T42" fmla="+- 0 5919 5871"/>
                              <a:gd name="T43" fmla="*/ 5919 h 57"/>
                              <a:gd name="T44" fmla="+- 0 8420 8412"/>
                              <a:gd name="T45" fmla="*/ T44 w 36"/>
                              <a:gd name="T46" fmla="+- 0 5914 5871"/>
                              <a:gd name="T47" fmla="*/ 5914 h 57"/>
                              <a:gd name="T48" fmla="+- 0 8448 8412"/>
                              <a:gd name="T49" fmla="*/ T48 w 36"/>
                              <a:gd name="T50" fmla="+- 0 5901 5871"/>
                              <a:gd name="T51" fmla="*/ 5901 h 57"/>
                              <a:gd name="T52" fmla="+- 0 8441 8412"/>
                              <a:gd name="T53" fmla="*/ T52 w 36"/>
                              <a:gd name="T54" fmla="+- 0 5901 5871"/>
                              <a:gd name="T55" fmla="*/ 5901 h 57"/>
                              <a:gd name="T56" fmla="+- 0 8440 8412"/>
                              <a:gd name="T57" fmla="*/ T56 w 36"/>
                              <a:gd name="T58" fmla="+- 0 5908 5871"/>
                              <a:gd name="T59" fmla="*/ 5908 h 57"/>
                              <a:gd name="T60" fmla="+- 0 8439 8412"/>
                              <a:gd name="T61" fmla="*/ T60 w 36"/>
                              <a:gd name="T62" fmla="+- 0 5913 5871"/>
                              <a:gd name="T63" fmla="*/ 5913 h 57"/>
                              <a:gd name="T64" fmla="+- 0 8435 8412"/>
                              <a:gd name="T65" fmla="*/ T64 w 36"/>
                              <a:gd name="T66" fmla="+- 0 5920 5871"/>
                              <a:gd name="T67" fmla="*/ 5920 h 57"/>
                              <a:gd name="T68" fmla="+- 0 8432 8412"/>
                              <a:gd name="T69" fmla="*/ T68 w 36"/>
                              <a:gd name="T70" fmla="+- 0 5922 5871"/>
                              <a:gd name="T71" fmla="*/ 5922 h 57"/>
                              <a:gd name="T72" fmla="+- 0 8445 8412"/>
                              <a:gd name="T73" fmla="*/ T72 w 36"/>
                              <a:gd name="T74" fmla="+- 0 5922 5871"/>
                              <a:gd name="T75" fmla="*/ 5922 h 57"/>
                              <a:gd name="T76" fmla="+- 0 8448 8412"/>
                              <a:gd name="T77" fmla="*/ T76 w 36"/>
                              <a:gd name="T78" fmla="+- 0 5917 5871"/>
                              <a:gd name="T79" fmla="*/ 5917 h 57"/>
                              <a:gd name="T80" fmla="+- 0 8448 8412"/>
                              <a:gd name="T81" fmla="*/ T80 w 36"/>
                              <a:gd name="T82" fmla="+- 0 5901 5871"/>
                              <a:gd name="T83" fmla="*/ 5901 h 57"/>
                              <a:gd name="T84" fmla="+- 0 8435 8412"/>
                              <a:gd name="T85" fmla="*/ T84 w 36"/>
                              <a:gd name="T86" fmla="+- 0 5871 5871"/>
                              <a:gd name="T87" fmla="*/ 5871 h 57"/>
                              <a:gd name="T88" fmla="+- 0 8424 8412"/>
                              <a:gd name="T89" fmla="*/ T88 w 36"/>
                              <a:gd name="T90" fmla="+- 0 5871 5871"/>
                              <a:gd name="T91" fmla="*/ 5871 h 57"/>
                              <a:gd name="T92" fmla="+- 0 8420 8412"/>
                              <a:gd name="T93" fmla="*/ T92 w 36"/>
                              <a:gd name="T94" fmla="+- 0 5873 5871"/>
                              <a:gd name="T95" fmla="*/ 5873 h 57"/>
                              <a:gd name="T96" fmla="+- 0 8413 8412"/>
                              <a:gd name="T97" fmla="*/ T96 w 36"/>
                              <a:gd name="T98" fmla="+- 0 5880 5871"/>
                              <a:gd name="T99" fmla="*/ 5880 h 57"/>
                              <a:gd name="T100" fmla="+- 0 8412 8412"/>
                              <a:gd name="T101" fmla="*/ T100 w 36"/>
                              <a:gd name="T102" fmla="+- 0 5884 5871"/>
                              <a:gd name="T103" fmla="*/ 5884 h 57"/>
                              <a:gd name="T104" fmla="+- 0 8412 8412"/>
                              <a:gd name="T105" fmla="*/ T104 w 36"/>
                              <a:gd name="T106" fmla="+- 0 5895 5871"/>
                              <a:gd name="T107" fmla="*/ 5895 h 57"/>
                              <a:gd name="T108" fmla="+- 0 8413 8412"/>
                              <a:gd name="T109" fmla="*/ T108 w 36"/>
                              <a:gd name="T110" fmla="+- 0 5899 5871"/>
                              <a:gd name="T111" fmla="*/ 5899 h 57"/>
                              <a:gd name="T112" fmla="+- 0 8417 8412"/>
                              <a:gd name="T113" fmla="*/ T112 w 36"/>
                              <a:gd name="T114" fmla="+- 0 5902 5871"/>
                              <a:gd name="T115" fmla="*/ 5902 h 57"/>
                              <a:gd name="T116" fmla="+- 0 8420 8412"/>
                              <a:gd name="T117" fmla="*/ T116 w 36"/>
                              <a:gd name="T118" fmla="+- 0 5905 5871"/>
                              <a:gd name="T119" fmla="*/ 5905 h 57"/>
                              <a:gd name="T120" fmla="+- 0 8424 8412"/>
                              <a:gd name="T121" fmla="*/ T120 w 36"/>
                              <a:gd name="T122" fmla="+- 0 5907 5871"/>
                              <a:gd name="T123" fmla="*/ 5907 h 57"/>
                              <a:gd name="T124" fmla="+- 0 8433 8412"/>
                              <a:gd name="T125" fmla="*/ T124 w 36"/>
                              <a:gd name="T126" fmla="+- 0 5907 5871"/>
                              <a:gd name="T127" fmla="*/ 5907 h 57"/>
                              <a:gd name="T128" fmla="+- 0 8437 8412"/>
                              <a:gd name="T129" fmla="*/ T128 w 36"/>
                              <a:gd name="T130" fmla="+- 0 5905 5871"/>
                              <a:gd name="T131" fmla="*/ 5905 h 57"/>
                              <a:gd name="T132" fmla="+- 0 8440 8412"/>
                              <a:gd name="T133" fmla="*/ T132 w 36"/>
                              <a:gd name="T134" fmla="+- 0 5902 5871"/>
                              <a:gd name="T135" fmla="*/ 5902 h 57"/>
                              <a:gd name="T136" fmla="+- 0 8426 8412"/>
                              <a:gd name="T137" fmla="*/ T136 w 36"/>
                              <a:gd name="T138" fmla="+- 0 5902 5871"/>
                              <a:gd name="T139" fmla="*/ 5902 h 57"/>
                              <a:gd name="T140" fmla="+- 0 8424 8412"/>
                              <a:gd name="T141" fmla="*/ T140 w 36"/>
                              <a:gd name="T142" fmla="+- 0 5900 5871"/>
                              <a:gd name="T143" fmla="*/ 5900 h 57"/>
                              <a:gd name="T144" fmla="+- 0 8420 8412"/>
                              <a:gd name="T145" fmla="*/ T144 w 36"/>
                              <a:gd name="T146" fmla="+- 0 5896 5871"/>
                              <a:gd name="T147" fmla="*/ 5896 h 57"/>
                              <a:gd name="T148" fmla="+- 0 8419 8412"/>
                              <a:gd name="T149" fmla="*/ T148 w 36"/>
                              <a:gd name="T150" fmla="+- 0 5893 5871"/>
                              <a:gd name="T151" fmla="*/ 5893 h 57"/>
                              <a:gd name="T152" fmla="+- 0 8419 8412"/>
                              <a:gd name="T153" fmla="*/ T152 w 36"/>
                              <a:gd name="T154" fmla="+- 0 5885 5871"/>
                              <a:gd name="T155" fmla="*/ 5885 h 57"/>
                              <a:gd name="T156" fmla="+- 0 8420 8412"/>
                              <a:gd name="T157" fmla="*/ T156 w 36"/>
                              <a:gd name="T158" fmla="+- 0 5882 5871"/>
                              <a:gd name="T159" fmla="*/ 5882 h 57"/>
                              <a:gd name="T160" fmla="+- 0 8422 8412"/>
                              <a:gd name="T161" fmla="*/ T160 w 36"/>
                              <a:gd name="T162" fmla="+- 0 5880 5871"/>
                              <a:gd name="T163" fmla="*/ 5880 h 57"/>
                              <a:gd name="T164" fmla="+- 0 8424 8412"/>
                              <a:gd name="T165" fmla="*/ T164 w 36"/>
                              <a:gd name="T166" fmla="+- 0 5878 5871"/>
                              <a:gd name="T167" fmla="*/ 5878 h 57"/>
                              <a:gd name="T168" fmla="+- 0 8426 8412"/>
                              <a:gd name="T169" fmla="*/ T168 w 36"/>
                              <a:gd name="T170" fmla="+- 0 5876 5871"/>
                              <a:gd name="T171" fmla="*/ 5876 h 57"/>
                              <a:gd name="T172" fmla="+- 0 8442 8412"/>
                              <a:gd name="T173" fmla="*/ T172 w 36"/>
                              <a:gd name="T174" fmla="+- 0 5876 5871"/>
                              <a:gd name="T175" fmla="*/ 5876 h 57"/>
                              <a:gd name="T176" fmla="+- 0 8439 8412"/>
                              <a:gd name="T177" fmla="*/ T176 w 36"/>
                              <a:gd name="T178" fmla="+- 0 5873 5871"/>
                              <a:gd name="T179" fmla="*/ 5873 h 57"/>
                              <a:gd name="T180" fmla="+- 0 8435 8412"/>
                              <a:gd name="T181" fmla="*/ T180 w 36"/>
                              <a:gd name="T182" fmla="+- 0 5871 5871"/>
                              <a:gd name="T183" fmla="*/ 5871 h 57"/>
                              <a:gd name="T184" fmla="+- 0 8442 8412"/>
                              <a:gd name="T185" fmla="*/ T184 w 36"/>
                              <a:gd name="T186" fmla="+- 0 5876 5871"/>
                              <a:gd name="T187" fmla="*/ 5876 h 57"/>
                              <a:gd name="T188" fmla="+- 0 8432 8412"/>
                              <a:gd name="T189" fmla="*/ T188 w 36"/>
                              <a:gd name="T190" fmla="+- 0 5876 5871"/>
                              <a:gd name="T191" fmla="*/ 5876 h 57"/>
                              <a:gd name="T192" fmla="+- 0 8435 8412"/>
                              <a:gd name="T193" fmla="*/ T192 w 36"/>
                              <a:gd name="T194" fmla="+- 0 5878 5871"/>
                              <a:gd name="T195" fmla="*/ 5878 h 57"/>
                              <a:gd name="T196" fmla="+- 0 8438 8412"/>
                              <a:gd name="T197" fmla="*/ T196 w 36"/>
                              <a:gd name="T198" fmla="+- 0 5882 5871"/>
                              <a:gd name="T199" fmla="*/ 5882 h 57"/>
                              <a:gd name="T200" fmla="+- 0 8439 8412"/>
                              <a:gd name="T201" fmla="*/ T200 w 36"/>
                              <a:gd name="T202" fmla="+- 0 5885 5871"/>
                              <a:gd name="T203" fmla="*/ 5885 h 57"/>
                              <a:gd name="T204" fmla="+- 0 8440 8412"/>
                              <a:gd name="T205" fmla="*/ T204 w 36"/>
                              <a:gd name="T206" fmla="+- 0 5889 5871"/>
                              <a:gd name="T207" fmla="*/ 5889 h 57"/>
                              <a:gd name="T208" fmla="+- 0 8441 8412"/>
                              <a:gd name="T209" fmla="*/ T208 w 36"/>
                              <a:gd name="T210" fmla="+- 0 5896 5871"/>
                              <a:gd name="T211" fmla="*/ 5896 h 57"/>
                              <a:gd name="T212" fmla="+- 0 8437 8412"/>
                              <a:gd name="T213" fmla="*/ T212 w 36"/>
                              <a:gd name="T214" fmla="+- 0 5900 5871"/>
                              <a:gd name="T215" fmla="*/ 5900 h 57"/>
                              <a:gd name="T216" fmla="+- 0 8433 8412"/>
                              <a:gd name="T217" fmla="*/ T216 w 36"/>
                              <a:gd name="T218" fmla="+- 0 5902 5871"/>
                              <a:gd name="T219" fmla="*/ 5902 h 57"/>
                              <a:gd name="T220" fmla="+- 0 8440 8412"/>
                              <a:gd name="T221" fmla="*/ T220 w 36"/>
                              <a:gd name="T222" fmla="+- 0 5902 5871"/>
                              <a:gd name="T223" fmla="*/ 5902 h 57"/>
                              <a:gd name="T224" fmla="+- 0 8441 8412"/>
                              <a:gd name="T225" fmla="*/ T224 w 36"/>
                              <a:gd name="T226" fmla="+- 0 5901 5871"/>
                              <a:gd name="T227" fmla="*/ 5901 h 57"/>
                              <a:gd name="T228" fmla="+- 0 8448 8412"/>
                              <a:gd name="T229" fmla="*/ T228 w 36"/>
                              <a:gd name="T230" fmla="+- 0 5901 5871"/>
                              <a:gd name="T231" fmla="*/ 5901 h 57"/>
                              <a:gd name="T232" fmla="+- 0 8448 8412"/>
                              <a:gd name="T233" fmla="*/ T232 w 36"/>
                              <a:gd name="T234" fmla="+- 0 5889 5871"/>
                              <a:gd name="T235" fmla="*/ 5889 h 57"/>
                              <a:gd name="T236" fmla="+- 0 8446 8412"/>
                              <a:gd name="T237" fmla="*/ T236 w 36"/>
                              <a:gd name="T238" fmla="+- 0 5882 5871"/>
                              <a:gd name="T239" fmla="*/ 5882 h 57"/>
                              <a:gd name="T240" fmla="+- 0 8442 8412"/>
                              <a:gd name="T241" fmla="*/ T240 w 36"/>
                              <a:gd name="T242" fmla="+- 0 5876 5871"/>
                              <a:gd name="T243" fmla="*/ 587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 h="57">
                                <a:moveTo>
                                  <a:pt x="8" y="43"/>
                                </a:moveTo>
                                <a:lnTo>
                                  <a:pt x="1" y="43"/>
                                </a:lnTo>
                                <a:lnTo>
                                  <a:pt x="1" y="47"/>
                                </a:lnTo>
                                <a:lnTo>
                                  <a:pt x="3" y="51"/>
                                </a:lnTo>
                                <a:lnTo>
                                  <a:pt x="6" y="53"/>
                                </a:lnTo>
                                <a:lnTo>
                                  <a:pt x="9" y="55"/>
                                </a:lnTo>
                                <a:lnTo>
                                  <a:pt x="12" y="56"/>
                                </a:lnTo>
                                <a:lnTo>
                                  <a:pt x="29" y="56"/>
                                </a:lnTo>
                                <a:lnTo>
                                  <a:pt x="33" y="51"/>
                                </a:lnTo>
                                <a:lnTo>
                                  <a:pt x="12" y="51"/>
                                </a:lnTo>
                                <a:lnTo>
                                  <a:pt x="9" y="48"/>
                                </a:lnTo>
                                <a:lnTo>
                                  <a:pt x="8" y="43"/>
                                </a:lnTo>
                                <a:close/>
                                <a:moveTo>
                                  <a:pt x="36" y="30"/>
                                </a:moveTo>
                                <a:lnTo>
                                  <a:pt x="29" y="30"/>
                                </a:lnTo>
                                <a:lnTo>
                                  <a:pt x="28" y="37"/>
                                </a:lnTo>
                                <a:lnTo>
                                  <a:pt x="27" y="42"/>
                                </a:lnTo>
                                <a:lnTo>
                                  <a:pt x="23" y="49"/>
                                </a:lnTo>
                                <a:lnTo>
                                  <a:pt x="20" y="51"/>
                                </a:lnTo>
                                <a:lnTo>
                                  <a:pt x="33" y="51"/>
                                </a:lnTo>
                                <a:lnTo>
                                  <a:pt x="36" y="46"/>
                                </a:lnTo>
                                <a:lnTo>
                                  <a:pt x="36" y="30"/>
                                </a:lnTo>
                                <a:close/>
                                <a:moveTo>
                                  <a:pt x="23" y="0"/>
                                </a:moveTo>
                                <a:lnTo>
                                  <a:pt x="12" y="0"/>
                                </a:lnTo>
                                <a:lnTo>
                                  <a:pt x="8" y="2"/>
                                </a:lnTo>
                                <a:lnTo>
                                  <a:pt x="1" y="9"/>
                                </a:lnTo>
                                <a:lnTo>
                                  <a:pt x="0" y="13"/>
                                </a:lnTo>
                                <a:lnTo>
                                  <a:pt x="0" y="24"/>
                                </a:lnTo>
                                <a:lnTo>
                                  <a:pt x="1" y="28"/>
                                </a:lnTo>
                                <a:lnTo>
                                  <a:pt x="5" y="31"/>
                                </a:lnTo>
                                <a:lnTo>
                                  <a:pt x="8" y="34"/>
                                </a:lnTo>
                                <a:lnTo>
                                  <a:pt x="12" y="36"/>
                                </a:lnTo>
                                <a:lnTo>
                                  <a:pt x="21" y="36"/>
                                </a:lnTo>
                                <a:lnTo>
                                  <a:pt x="25" y="34"/>
                                </a:lnTo>
                                <a:lnTo>
                                  <a:pt x="28" y="31"/>
                                </a:lnTo>
                                <a:lnTo>
                                  <a:pt x="14" y="31"/>
                                </a:lnTo>
                                <a:lnTo>
                                  <a:pt x="12" y="29"/>
                                </a:lnTo>
                                <a:lnTo>
                                  <a:pt x="8" y="25"/>
                                </a:lnTo>
                                <a:lnTo>
                                  <a:pt x="7" y="22"/>
                                </a:lnTo>
                                <a:lnTo>
                                  <a:pt x="7" y="14"/>
                                </a:lnTo>
                                <a:lnTo>
                                  <a:pt x="8" y="11"/>
                                </a:lnTo>
                                <a:lnTo>
                                  <a:pt x="10" y="9"/>
                                </a:lnTo>
                                <a:lnTo>
                                  <a:pt x="12" y="7"/>
                                </a:lnTo>
                                <a:lnTo>
                                  <a:pt x="14" y="5"/>
                                </a:lnTo>
                                <a:lnTo>
                                  <a:pt x="30" y="5"/>
                                </a:lnTo>
                                <a:lnTo>
                                  <a:pt x="27" y="2"/>
                                </a:lnTo>
                                <a:lnTo>
                                  <a:pt x="23" y="0"/>
                                </a:lnTo>
                                <a:close/>
                                <a:moveTo>
                                  <a:pt x="30" y="5"/>
                                </a:moveTo>
                                <a:lnTo>
                                  <a:pt x="20" y="5"/>
                                </a:lnTo>
                                <a:lnTo>
                                  <a:pt x="23" y="7"/>
                                </a:lnTo>
                                <a:lnTo>
                                  <a:pt x="26" y="11"/>
                                </a:lnTo>
                                <a:lnTo>
                                  <a:pt x="27" y="14"/>
                                </a:lnTo>
                                <a:lnTo>
                                  <a:pt x="28" y="18"/>
                                </a:lnTo>
                                <a:lnTo>
                                  <a:pt x="29" y="25"/>
                                </a:lnTo>
                                <a:lnTo>
                                  <a:pt x="25" y="29"/>
                                </a:lnTo>
                                <a:lnTo>
                                  <a:pt x="21" y="31"/>
                                </a:lnTo>
                                <a:lnTo>
                                  <a:pt x="28" y="31"/>
                                </a:lnTo>
                                <a:lnTo>
                                  <a:pt x="29" y="30"/>
                                </a:lnTo>
                                <a:lnTo>
                                  <a:pt x="36" y="30"/>
                                </a:lnTo>
                                <a:lnTo>
                                  <a:pt x="36" y="18"/>
                                </a:lnTo>
                                <a:lnTo>
                                  <a:pt x="34" y="11"/>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Line 1683"/>
                        <wps:cNvCnPr>
                          <a:cxnSpLocks noChangeShapeType="1"/>
                        </wps:cNvCnPr>
                        <wps:spPr bwMode="auto">
                          <a:xfrm>
                            <a:off x="8632"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 name="AutoShape 1684"/>
                        <wps:cNvSpPr>
                          <a:spLocks/>
                        </wps:cNvSpPr>
                        <wps:spPr bwMode="auto">
                          <a:xfrm>
                            <a:off x="8558" y="5870"/>
                            <a:ext cx="146" cy="57"/>
                          </a:xfrm>
                          <a:custGeom>
                            <a:avLst/>
                            <a:gdLst>
                              <a:gd name="T0" fmla="+- 0 8560 8558"/>
                              <a:gd name="T1" fmla="*/ T0 w 146"/>
                              <a:gd name="T2" fmla="+- 0 5918 5871"/>
                              <a:gd name="T3" fmla="*/ 5918 h 57"/>
                              <a:gd name="T4" fmla="+- 0 8571 8558"/>
                              <a:gd name="T5" fmla="*/ T4 w 146"/>
                              <a:gd name="T6" fmla="+- 0 5927 5871"/>
                              <a:gd name="T7" fmla="*/ 5927 h 57"/>
                              <a:gd name="T8" fmla="+- 0 8570 8558"/>
                              <a:gd name="T9" fmla="*/ T8 w 146"/>
                              <a:gd name="T10" fmla="+- 0 5922 5871"/>
                              <a:gd name="T11" fmla="*/ 5922 h 57"/>
                              <a:gd name="T12" fmla="+- 0 8594 8558"/>
                              <a:gd name="T13" fmla="*/ T12 w 146"/>
                              <a:gd name="T14" fmla="+- 0 5901 5871"/>
                              <a:gd name="T15" fmla="*/ 5901 h 57"/>
                              <a:gd name="T16" fmla="+- 0 8586 8558"/>
                              <a:gd name="T17" fmla="*/ T16 w 146"/>
                              <a:gd name="T18" fmla="+- 0 5913 5871"/>
                              <a:gd name="T19" fmla="*/ 5913 h 57"/>
                              <a:gd name="T20" fmla="+- 0 8579 8558"/>
                              <a:gd name="T21" fmla="*/ T20 w 146"/>
                              <a:gd name="T22" fmla="+- 0 5922 5871"/>
                              <a:gd name="T23" fmla="*/ 5922 h 57"/>
                              <a:gd name="T24" fmla="+- 0 8594 8558"/>
                              <a:gd name="T25" fmla="*/ T24 w 146"/>
                              <a:gd name="T26" fmla="+- 0 5901 5871"/>
                              <a:gd name="T27" fmla="*/ 5901 h 57"/>
                              <a:gd name="T28" fmla="+- 0 8566 8558"/>
                              <a:gd name="T29" fmla="*/ T28 w 146"/>
                              <a:gd name="T30" fmla="+- 0 5873 5871"/>
                              <a:gd name="T31" fmla="*/ 5873 h 57"/>
                              <a:gd name="T32" fmla="+- 0 8558 8558"/>
                              <a:gd name="T33" fmla="*/ T32 w 146"/>
                              <a:gd name="T34" fmla="+- 0 5884 5871"/>
                              <a:gd name="T35" fmla="*/ 5884 h 57"/>
                              <a:gd name="T36" fmla="+- 0 8566 8558"/>
                              <a:gd name="T37" fmla="*/ T36 w 146"/>
                              <a:gd name="T38" fmla="+- 0 5905 5871"/>
                              <a:gd name="T39" fmla="*/ 5905 h 57"/>
                              <a:gd name="T40" fmla="+- 0 8584 8558"/>
                              <a:gd name="T41" fmla="*/ T40 w 146"/>
                              <a:gd name="T42" fmla="+- 0 5905 5871"/>
                              <a:gd name="T43" fmla="*/ 5905 h 57"/>
                              <a:gd name="T44" fmla="+- 0 8570 8558"/>
                              <a:gd name="T45" fmla="*/ T44 w 146"/>
                              <a:gd name="T46" fmla="+- 0 5900 5871"/>
                              <a:gd name="T47" fmla="*/ 5900 h 57"/>
                              <a:gd name="T48" fmla="+- 0 8566 8558"/>
                              <a:gd name="T49" fmla="*/ T48 w 146"/>
                              <a:gd name="T50" fmla="+- 0 5885 5871"/>
                              <a:gd name="T51" fmla="*/ 5885 h 57"/>
                              <a:gd name="T52" fmla="+- 0 8573 8558"/>
                              <a:gd name="T53" fmla="*/ T52 w 146"/>
                              <a:gd name="T54" fmla="+- 0 5876 5871"/>
                              <a:gd name="T55" fmla="*/ 5876 h 57"/>
                              <a:gd name="T56" fmla="+- 0 8582 8558"/>
                              <a:gd name="T57" fmla="*/ T56 w 146"/>
                              <a:gd name="T58" fmla="+- 0 5871 5871"/>
                              <a:gd name="T59" fmla="*/ 5871 h 57"/>
                              <a:gd name="T60" fmla="+- 0 8582 8558"/>
                              <a:gd name="T61" fmla="*/ T60 w 146"/>
                              <a:gd name="T62" fmla="+- 0 5878 5871"/>
                              <a:gd name="T63" fmla="*/ 5878 h 57"/>
                              <a:gd name="T64" fmla="+- 0 8587 8558"/>
                              <a:gd name="T65" fmla="*/ T64 w 146"/>
                              <a:gd name="T66" fmla="+- 0 5896 5871"/>
                              <a:gd name="T67" fmla="*/ 5896 h 57"/>
                              <a:gd name="T68" fmla="+- 0 8587 8558"/>
                              <a:gd name="T69" fmla="*/ T68 w 146"/>
                              <a:gd name="T70" fmla="+- 0 5902 5871"/>
                              <a:gd name="T71" fmla="*/ 5902 h 57"/>
                              <a:gd name="T72" fmla="+- 0 8594 8558"/>
                              <a:gd name="T73" fmla="*/ T72 w 146"/>
                              <a:gd name="T74" fmla="+- 0 5889 5871"/>
                              <a:gd name="T75" fmla="*/ 5889 h 57"/>
                              <a:gd name="T76" fmla="+- 0 8613 8558"/>
                              <a:gd name="T77" fmla="*/ T76 w 146"/>
                              <a:gd name="T78" fmla="+- 0 5919 5871"/>
                              <a:gd name="T79" fmla="*/ 5919 h 57"/>
                              <a:gd name="T80" fmla="+- 0 8613 8558"/>
                              <a:gd name="T81" fmla="*/ T80 w 146"/>
                              <a:gd name="T82" fmla="+- 0 5926 5871"/>
                              <a:gd name="T83" fmla="*/ 5926 h 57"/>
                              <a:gd name="T84" fmla="+- 0 8630 8558"/>
                              <a:gd name="T85" fmla="*/ T84 w 146"/>
                              <a:gd name="T86" fmla="+- 0 5871 5871"/>
                              <a:gd name="T87" fmla="*/ 5871 h 57"/>
                              <a:gd name="T88" fmla="+- 0 8630 8558"/>
                              <a:gd name="T89" fmla="*/ T88 w 146"/>
                              <a:gd name="T90" fmla="+- 0 5927 5871"/>
                              <a:gd name="T91" fmla="*/ 5927 h 57"/>
                              <a:gd name="T92" fmla="+- 0 8639 8558"/>
                              <a:gd name="T93" fmla="*/ T92 w 146"/>
                              <a:gd name="T94" fmla="+- 0 5922 5871"/>
                              <a:gd name="T95" fmla="*/ 5922 h 57"/>
                              <a:gd name="T96" fmla="+- 0 8632 8558"/>
                              <a:gd name="T97" fmla="*/ T96 w 146"/>
                              <a:gd name="T98" fmla="+- 0 5913 5871"/>
                              <a:gd name="T99" fmla="*/ 5913 h 57"/>
                              <a:gd name="T100" fmla="+- 0 8632 8558"/>
                              <a:gd name="T101" fmla="*/ T100 w 146"/>
                              <a:gd name="T102" fmla="+- 0 5885 5871"/>
                              <a:gd name="T103" fmla="*/ 5885 h 57"/>
                              <a:gd name="T104" fmla="+- 0 8639 8558"/>
                              <a:gd name="T105" fmla="*/ T104 w 146"/>
                              <a:gd name="T106" fmla="+- 0 5876 5871"/>
                              <a:gd name="T107" fmla="*/ 5876 h 57"/>
                              <a:gd name="T108" fmla="+- 0 8657 8558"/>
                              <a:gd name="T109" fmla="*/ T108 w 146"/>
                              <a:gd name="T110" fmla="+- 0 5876 5871"/>
                              <a:gd name="T111" fmla="*/ 5876 h 57"/>
                              <a:gd name="T112" fmla="+- 0 8652 8558"/>
                              <a:gd name="T113" fmla="*/ T112 w 146"/>
                              <a:gd name="T114" fmla="+- 0 5885 5871"/>
                              <a:gd name="T115" fmla="*/ 5885 h 57"/>
                              <a:gd name="T116" fmla="+- 0 8652 8558"/>
                              <a:gd name="T117" fmla="*/ T116 w 146"/>
                              <a:gd name="T118" fmla="+- 0 5913 5871"/>
                              <a:gd name="T119" fmla="*/ 5913 h 57"/>
                              <a:gd name="T120" fmla="+- 0 8657 8558"/>
                              <a:gd name="T121" fmla="*/ T120 w 146"/>
                              <a:gd name="T122" fmla="+- 0 5922 5871"/>
                              <a:gd name="T123" fmla="*/ 5922 h 57"/>
                              <a:gd name="T124" fmla="+- 0 8657 8558"/>
                              <a:gd name="T125" fmla="*/ T124 w 146"/>
                              <a:gd name="T126" fmla="+- 0 5876 5871"/>
                              <a:gd name="T127" fmla="*/ 5876 h 57"/>
                              <a:gd name="T128" fmla="+- 0 8668 8558"/>
                              <a:gd name="T129" fmla="*/ T128 w 146"/>
                              <a:gd name="T130" fmla="+- 0 5917 5871"/>
                              <a:gd name="T131" fmla="*/ 5917 h 57"/>
                              <a:gd name="T132" fmla="+- 0 8677 8558"/>
                              <a:gd name="T133" fmla="*/ T132 w 146"/>
                              <a:gd name="T134" fmla="+- 0 5926 5871"/>
                              <a:gd name="T135" fmla="*/ 5926 h 57"/>
                              <a:gd name="T136" fmla="+- 0 8696 8558"/>
                              <a:gd name="T137" fmla="*/ T136 w 146"/>
                              <a:gd name="T138" fmla="+- 0 5925 5871"/>
                              <a:gd name="T139" fmla="*/ 5925 h 57"/>
                              <a:gd name="T140" fmla="+- 0 8680 8558"/>
                              <a:gd name="T141" fmla="*/ T140 w 146"/>
                              <a:gd name="T142" fmla="+- 0 5921 5871"/>
                              <a:gd name="T143" fmla="*/ 5921 h 57"/>
                              <a:gd name="T144" fmla="+- 0 8675 8558"/>
                              <a:gd name="T145" fmla="*/ T144 w 146"/>
                              <a:gd name="T146" fmla="+- 0 5915 5871"/>
                              <a:gd name="T147" fmla="*/ 5915 h 57"/>
                              <a:gd name="T148" fmla="+- 0 8689 8558"/>
                              <a:gd name="T149" fmla="*/ T148 w 146"/>
                              <a:gd name="T150" fmla="+- 0 5896 5871"/>
                              <a:gd name="T151" fmla="*/ 5896 h 57"/>
                              <a:gd name="T152" fmla="+- 0 8697 8558"/>
                              <a:gd name="T153" fmla="*/ T152 w 146"/>
                              <a:gd name="T154" fmla="+- 0 5905 5871"/>
                              <a:gd name="T155" fmla="*/ 5905 h 57"/>
                              <a:gd name="T156" fmla="+- 0 8694 8558"/>
                              <a:gd name="T157" fmla="*/ T156 w 146"/>
                              <a:gd name="T158" fmla="+- 0 5918 5871"/>
                              <a:gd name="T159" fmla="*/ 5918 h 57"/>
                              <a:gd name="T160" fmla="+- 0 8699 8558"/>
                              <a:gd name="T161" fmla="*/ T160 w 146"/>
                              <a:gd name="T162" fmla="+- 0 5922 5871"/>
                              <a:gd name="T163" fmla="*/ 5922 h 57"/>
                              <a:gd name="T164" fmla="+- 0 8704 8558"/>
                              <a:gd name="T165" fmla="*/ T164 w 146"/>
                              <a:gd name="T166" fmla="+- 0 5902 5871"/>
                              <a:gd name="T167" fmla="*/ 5902 h 57"/>
                              <a:gd name="T168" fmla="+- 0 8701 8558"/>
                              <a:gd name="T169" fmla="*/ T168 w 146"/>
                              <a:gd name="T170" fmla="+- 0 5872 5871"/>
                              <a:gd name="T171" fmla="*/ 5872 h 57"/>
                              <a:gd name="T172" fmla="+- 0 8675 8558"/>
                              <a:gd name="T173" fmla="*/ T172 w 146"/>
                              <a:gd name="T174" fmla="+- 0 5901 5871"/>
                              <a:gd name="T175" fmla="*/ 5901 h 57"/>
                              <a:gd name="T176" fmla="+- 0 8700 8558"/>
                              <a:gd name="T177" fmla="*/ T176 w 146"/>
                              <a:gd name="T178" fmla="+- 0 5896 5871"/>
                              <a:gd name="T179" fmla="*/ 5896 h 57"/>
                              <a:gd name="T180" fmla="+- 0 8678 8558"/>
                              <a:gd name="T181" fmla="*/ T180 w 146"/>
                              <a:gd name="T182" fmla="+- 0 5878 5871"/>
                              <a:gd name="T183" fmla="*/ 5878 h 57"/>
                              <a:gd name="T184" fmla="+- 0 8692 8558"/>
                              <a:gd name="T185" fmla="*/ T184 w 146"/>
                              <a:gd name="T186" fmla="+- 0 5890 5871"/>
                              <a:gd name="T187" fmla="*/ 5890 h 57"/>
                              <a:gd name="T188" fmla="+- 0 8677 8558"/>
                              <a:gd name="T189" fmla="*/ T188 w 146"/>
                              <a:gd name="T190" fmla="+- 0 5893 5871"/>
                              <a:gd name="T191" fmla="*/ 5893 h 57"/>
                              <a:gd name="T192" fmla="+- 0 8692 8558"/>
                              <a:gd name="T193" fmla="*/ T192 w 146"/>
                              <a:gd name="T194" fmla="+- 0 5890 5871"/>
                              <a:gd name="T195"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6" h="57">
                                <a:moveTo>
                                  <a:pt x="9" y="43"/>
                                </a:moveTo>
                                <a:lnTo>
                                  <a:pt x="1" y="43"/>
                                </a:lnTo>
                                <a:lnTo>
                                  <a:pt x="2" y="47"/>
                                </a:lnTo>
                                <a:lnTo>
                                  <a:pt x="4" y="51"/>
                                </a:lnTo>
                                <a:lnTo>
                                  <a:pt x="9" y="55"/>
                                </a:lnTo>
                                <a:lnTo>
                                  <a:pt x="13" y="56"/>
                                </a:lnTo>
                                <a:lnTo>
                                  <a:pt x="30" y="56"/>
                                </a:lnTo>
                                <a:lnTo>
                                  <a:pt x="33" y="51"/>
                                </a:lnTo>
                                <a:lnTo>
                                  <a:pt x="12" y="51"/>
                                </a:lnTo>
                                <a:lnTo>
                                  <a:pt x="9" y="48"/>
                                </a:lnTo>
                                <a:lnTo>
                                  <a:pt x="9" y="43"/>
                                </a:lnTo>
                                <a:close/>
                                <a:moveTo>
                                  <a:pt x="36" y="30"/>
                                </a:moveTo>
                                <a:lnTo>
                                  <a:pt x="29" y="30"/>
                                </a:lnTo>
                                <a:lnTo>
                                  <a:pt x="29" y="37"/>
                                </a:lnTo>
                                <a:lnTo>
                                  <a:pt x="28" y="42"/>
                                </a:lnTo>
                                <a:lnTo>
                                  <a:pt x="25" y="45"/>
                                </a:lnTo>
                                <a:lnTo>
                                  <a:pt x="23" y="49"/>
                                </a:lnTo>
                                <a:lnTo>
                                  <a:pt x="21" y="51"/>
                                </a:lnTo>
                                <a:lnTo>
                                  <a:pt x="33" y="51"/>
                                </a:lnTo>
                                <a:lnTo>
                                  <a:pt x="36" y="46"/>
                                </a:lnTo>
                                <a:lnTo>
                                  <a:pt x="36" y="30"/>
                                </a:lnTo>
                                <a:close/>
                                <a:moveTo>
                                  <a:pt x="24" y="0"/>
                                </a:moveTo>
                                <a:lnTo>
                                  <a:pt x="12" y="0"/>
                                </a:lnTo>
                                <a:lnTo>
                                  <a:pt x="8" y="2"/>
                                </a:lnTo>
                                <a:lnTo>
                                  <a:pt x="5" y="5"/>
                                </a:lnTo>
                                <a:lnTo>
                                  <a:pt x="2" y="9"/>
                                </a:lnTo>
                                <a:lnTo>
                                  <a:pt x="0" y="13"/>
                                </a:lnTo>
                                <a:lnTo>
                                  <a:pt x="0" y="24"/>
                                </a:lnTo>
                                <a:lnTo>
                                  <a:pt x="2" y="28"/>
                                </a:lnTo>
                                <a:lnTo>
                                  <a:pt x="8" y="34"/>
                                </a:lnTo>
                                <a:lnTo>
                                  <a:pt x="12" y="36"/>
                                </a:lnTo>
                                <a:lnTo>
                                  <a:pt x="21" y="36"/>
                                </a:lnTo>
                                <a:lnTo>
                                  <a:pt x="26" y="34"/>
                                </a:lnTo>
                                <a:lnTo>
                                  <a:pt x="29" y="31"/>
                                </a:lnTo>
                                <a:lnTo>
                                  <a:pt x="15" y="31"/>
                                </a:lnTo>
                                <a:lnTo>
                                  <a:pt x="12" y="29"/>
                                </a:lnTo>
                                <a:lnTo>
                                  <a:pt x="9" y="25"/>
                                </a:lnTo>
                                <a:lnTo>
                                  <a:pt x="8" y="22"/>
                                </a:lnTo>
                                <a:lnTo>
                                  <a:pt x="8" y="14"/>
                                </a:lnTo>
                                <a:lnTo>
                                  <a:pt x="9" y="11"/>
                                </a:lnTo>
                                <a:lnTo>
                                  <a:pt x="12" y="7"/>
                                </a:lnTo>
                                <a:lnTo>
                                  <a:pt x="15" y="5"/>
                                </a:lnTo>
                                <a:lnTo>
                                  <a:pt x="30" y="5"/>
                                </a:lnTo>
                                <a:lnTo>
                                  <a:pt x="28" y="2"/>
                                </a:lnTo>
                                <a:lnTo>
                                  <a:pt x="24" y="0"/>
                                </a:lnTo>
                                <a:close/>
                                <a:moveTo>
                                  <a:pt x="30" y="5"/>
                                </a:moveTo>
                                <a:lnTo>
                                  <a:pt x="21" y="5"/>
                                </a:lnTo>
                                <a:lnTo>
                                  <a:pt x="24" y="7"/>
                                </a:lnTo>
                                <a:lnTo>
                                  <a:pt x="28" y="14"/>
                                </a:lnTo>
                                <a:lnTo>
                                  <a:pt x="29" y="18"/>
                                </a:lnTo>
                                <a:lnTo>
                                  <a:pt x="29" y="25"/>
                                </a:lnTo>
                                <a:lnTo>
                                  <a:pt x="26" y="29"/>
                                </a:lnTo>
                                <a:lnTo>
                                  <a:pt x="22" y="31"/>
                                </a:lnTo>
                                <a:lnTo>
                                  <a:pt x="29" y="31"/>
                                </a:lnTo>
                                <a:lnTo>
                                  <a:pt x="29" y="30"/>
                                </a:lnTo>
                                <a:lnTo>
                                  <a:pt x="36" y="30"/>
                                </a:lnTo>
                                <a:lnTo>
                                  <a:pt x="36" y="18"/>
                                </a:lnTo>
                                <a:lnTo>
                                  <a:pt x="35" y="11"/>
                                </a:lnTo>
                                <a:lnTo>
                                  <a:pt x="30" y="5"/>
                                </a:lnTo>
                                <a:close/>
                                <a:moveTo>
                                  <a:pt x="55" y="48"/>
                                </a:moveTo>
                                <a:lnTo>
                                  <a:pt x="48" y="48"/>
                                </a:lnTo>
                                <a:lnTo>
                                  <a:pt x="48" y="55"/>
                                </a:lnTo>
                                <a:lnTo>
                                  <a:pt x="55" y="55"/>
                                </a:lnTo>
                                <a:lnTo>
                                  <a:pt x="55" y="48"/>
                                </a:lnTo>
                                <a:close/>
                                <a:moveTo>
                                  <a:pt x="96" y="0"/>
                                </a:moveTo>
                                <a:lnTo>
                                  <a:pt x="72" y="0"/>
                                </a:lnTo>
                                <a:lnTo>
                                  <a:pt x="66" y="9"/>
                                </a:lnTo>
                                <a:lnTo>
                                  <a:pt x="66" y="47"/>
                                </a:lnTo>
                                <a:lnTo>
                                  <a:pt x="72" y="56"/>
                                </a:lnTo>
                                <a:lnTo>
                                  <a:pt x="96" y="56"/>
                                </a:lnTo>
                                <a:lnTo>
                                  <a:pt x="99" y="51"/>
                                </a:lnTo>
                                <a:lnTo>
                                  <a:pt x="81" y="51"/>
                                </a:lnTo>
                                <a:lnTo>
                                  <a:pt x="78" y="49"/>
                                </a:lnTo>
                                <a:lnTo>
                                  <a:pt x="76" y="46"/>
                                </a:lnTo>
                                <a:lnTo>
                                  <a:pt x="74" y="42"/>
                                </a:lnTo>
                                <a:lnTo>
                                  <a:pt x="74" y="37"/>
                                </a:lnTo>
                                <a:lnTo>
                                  <a:pt x="74" y="20"/>
                                </a:lnTo>
                                <a:lnTo>
                                  <a:pt x="74" y="14"/>
                                </a:lnTo>
                                <a:lnTo>
                                  <a:pt x="76" y="10"/>
                                </a:lnTo>
                                <a:lnTo>
                                  <a:pt x="78" y="7"/>
                                </a:lnTo>
                                <a:lnTo>
                                  <a:pt x="81" y="5"/>
                                </a:lnTo>
                                <a:lnTo>
                                  <a:pt x="99" y="5"/>
                                </a:lnTo>
                                <a:lnTo>
                                  <a:pt x="96" y="0"/>
                                </a:lnTo>
                                <a:close/>
                                <a:moveTo>
                                  <a:pt x="99" y="5"/>
                                </a:moveTo>
                                <a:lnTo>
                                  <a:pt x="87" y="5"/>
                                </a:lnTo>
                                <a:lnTo>
                                  <a:pt x="90" y="7"/>
                                </a:lnTo>
                                <a:lnTo>
                                  <a:pt x="94" y="14"/>
                                </a:lnTo>
                                <a:lnTo>
                                  <a:pt x="95" y="20"/>
                                </a:lnTo>
                                <a:lnTo>
                                  <a:pt x="95" y="37"/>
                                </a:lnTo>
                                <a:lnTo>
                                  <a:pt x="94" y="42"/>
                                </a:lnTo>
                                <a:lnTo>
                                  <a:pt x="90" y="49"/>
                                </a:lnTo>
                                <a:lnTo>
                                  <a:pt x="87" y="51"/>
                                </a:lnTo>
                                <a:lnTo>
                                  <a:pt x="99" y="51"/>
                                </a:lnTo>
                                <a:lnTo>
                                  <a:pt x="102" y="47"/>
                                </a:lnTo>
                                <a:lnTo>
                                  <a:pt x="102" y="9"/>
                                </a:lnTo>
                                <a:lnTo>
                                  <a:pt x="99" y="5"/>
                                </a:lnTo>
                                <a:close/>
                                <a:moveTo>
                                  <a:pt x="117" y="41"/>
                                </a:moveTo>
                                <a:lnTo>
                                  <a:pt x="110" y="41"/>
                                </a:lnTo>
                                <a:lnTo>
                                  <a:pt x="110" y="46"/>
                                </a:lnTo>
                                <a:lnTo>
                                  <a:pt x="112" y="50"/>
                                </a:lnTo>
                                <a:lnTo>
                                  <a:pt x="116" y="52"/>
                                </a:lnTo>
                                <a:lnTo>
                                  <a:pt x="119" y="55"/>
                                </a:lnTo>
                                <a:lnTo>
                                  <a:pt x="123" y="56"/>
                                </a:lnTo>
                                <a:lnTo>
                                  <a:pt x="133" y="56"/>
                                </a:lnTo>
                                <a:lnTo>
                                  <a:pt x="138" y="54"/>
                                </a:lnTo>
                                <a:lnTo>
                                  <a:pt x="141" y="51"/>
                                </a:lnTo>
                                <a:lnTo>
                                  <a:pt x="125" y="51"/>
                                </a:lnTo>
                                <a:lnTo>
                                  <a:pt x="122" y="50"/>
                                </a:lnTo>
                                <a:lnTo>
                                  <a:pt x="121" y="48"/>
                                </a:lnTo>
                                <a:lnTo>
                                  <a:pt x="119" y="47"/>
                                </a:lnTo>
                                <a:lnTo>
                                  <a:pt x="117" y="44"/>
                                </a:lnTo>
                                <a:lnTo>
                                  <a:pt x="117" y="41"/>
                                </a:lnTo>
                                <a:close/>
                                <a:moveTo>
                                  <a:pt x="142" y="25"/>
                                </a:moveTo>
                                <a:lnTo>
                                  <a:pt x="131" y="25"/>
                                </a:lnTo>
                                <a:lnTo>
                                  <a:pt x="133" y="26"/>
                                </a:lnTo>
                                <a:lnTo>
                                  <a:pt x="138" y="31"/>
                                </a:lnTo>
                                <a:lnTo>
                                  <a:pt x="139" y="34"/>
                                </a:lnTo>
                                <a:lnTo>
                                  <a:pt x="139" y="41"/>
                                </a:lnTo>
                                <a:lnTo>
                                  <a:pt x="138" y="44"/>
                                </a:lnTo>
                                <a:lnTo>
                                  <a:pt x="136" y="47"/>
                                </a:lnTo>
                                <a:lnTo>
                                  <a:pt x="133" y="49"/>
                                </a:lnTo>
                                <a:lnTo>
                                  <a:pt x="131" y="51"/>
                                </a:lnTo>
                                <a:lnTo>
                                  <a:pt x="141" y="51"/>
                                </a:lnTo>
                                <a:lnTo>
                                  <a:pt x="144" y="47"/>
                                </a:lnTo>
                                <a:lnTo>
                                  <a:pt x="146" y="42"/>
                                </a:lnTo>
                                <a:lnTo>
                                  <a:pt x="146" y="31"/>
                                </a:lnTo>
                                <a:lnTo>
                                  <a:pt x="144" y="27"/>
                                </a:lnTo>
                                <a:lnTo>
                                  <a:pt x="142" y="25"/>
                                </a:lnTo>
                                <a:close/>
                                <a:moveTo>
                                  <a:pt x="143" y="1"/>
                                </a:moveTo>
                                <a:lnTo>
                                  <a:pt x="114" y="1"/>
                                </a:lnTo>
                                <a:lnTo>
                                  <a:pt x="112" y="30"/>
                                </a:lnTo>
                                <a:lnTo>
                                  <a:pt x="117" y="30"/>
                                </a:lnTo>
                                <a:lnTo>
                                  <a:pt x="120" y="27"/>
                                </a:lnTo>
                                <a:lnTo>
                                  <a:pt x="123" y="25"/>
                                </a:lnTo>
                                <a:lnTo>
                                  <a:pt x="142" y="25"/>
                                </a:lnTo>
                                <a:lnTo>
                                  <a:pt x="139" y="22"/>
                                </a:lnTo>
                                <a:lnTo>
                                  <a:pt x="119" y="22"/>
                                </a:lnTo>
                                <a:lnTo>
                                  <a:pt x="120" y="7"/>
                                </a:lnTo>
                                <a:lnTo>
                                  <a:pt x="143" y="7"/>
                                </a:lnTo>
                                <a:lnTo>
                                  <a:pt x="143" y="1"/>
                                </a:lnTo>
                                <a:close/>
                                <a:moveTo>
                                  <a:pt x="134" y="19"/>
                                </a:moveTo>
                                <a:lnTo>
                                  <a:pt x="125" y="19"/>
                                </a:lnTo>
                                <a:lnTo>
                                  <a:pt x="122" y="20"/>
                                </a:lnTo>
                                <a:lnTo>
                                  <a:pt x="119" y="22"/>
                                </a:lnTo>
                                <a:lnTo>
                                  <a:pt x="139" y="22"/>
                                </a:lnTo>
                                <a:lnTo>
                                  <a:pt x="138" y="21"/>
                                </a:lnTo>
                                <a:lnTo>
                                  <a:pt x="1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Line 1685"/>
                        <wps:cNvCnPr>
                          <a:cxnSpLocks noChangeShapeType="1"/>
                        </wps:cNvCnPr>
                        <wps:spPr bwMode="auto">
                          <a:xfrm>
                            <a:off x="884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AutoShape 1686"/>
                        <wps:cNvSpPr>
                          <a:spLocks/>
                        </wps:cNvSpPr>
                        <wps:spPr bwMode="auto">
                          <a:xfrm>
                            <a:off x="8788" y="5870"/>
                            <a:ext cx="91" cy="57"/>
                          </a:xfrm>
                          <a:custGeom>
                            <a:avLst/>
                            <a:gdLst>
                              <a:gd name="T0" fmla="+- 0 8790 8789"/>
                              <a:gd name="T1" fmla="*/ T0 w 91"/>
                              <a:gd name="T2" fmla="+- 0 5914 5871"/>
                              <a:gd name="T3" fmla="*/ 5914 h 57"/>
                              <a:gd name="T4" fmla="+- 0 8792 8789"/>
                              <a:gd name="T5" fmla="*/ T4 w 91"/>
                              <a:gd name="T6" fmla="+- 0 5922 5871"/>
                              <a:gd name="T7" fmla="*/ 5922 h 57"/>
                              <a:gd name="T8" fmla="+- 0 8801 8789"/>
                              <a:gd name="T9" fmla="*/ T8 w 91"/>
                              <a:gd name="T10" fmla="+- 0 5927 5871"/>
                              <a:gd name="T11" fmla="*/ 5927 h 57"/>
                              <a:gd name="T12" fmla="+- 0 8822 8789"/>
                              <a:gd name="T13" fmla="*/ T12 w 91"/>
                              <a:gd name="T14" fmla="+- 0 5922 5871"/>
                              <a:gd name="T15" fmla="*/ 5922 h 57"/>
                              <a:gd name="T16" fmla="+- 0 8797 8789"/>
                              <a:gd name="T17" fmla="*/ T16 w 91"/>
                              <a:gd name="T18" fmla="+- 0 5919 5871"/>
                              <a:gd name="T19" fmla="*/ 5919 h 57"/>
                              <a:gd name="T20" fmla="+- 0 8824 8789"/>
                              <a:gd name="T21" fmla="*/ T20 w 91"/>
                              <a:gd name="T22" fmla="+- 0 5901 5871"/>
                              <a:gd name="T23" fmla="*/ 5901 h 57"/>
                              <a:gd name="T24" fmla="+- 0 8817 8789"/>
                              <a:gd name="T25" fmla="*/ T24 w 91"/>
                              <a:gd name="T26" fmla="+- 0 5908 5871"/>
                              <a:gd name="T27" fmla="*/ 5908 h 57"/>
                              <a:gd name="T28" fmla="+- 0 8814 8789"/>
                              <a:gd name="T29" fmla="*/ T28 w 91"/>
                              <a:gd name="T30" fmla="+- 0 5916 5871"/>
                              <a:gd name="T31" fmla="*/ 5916 h 57"/>
                              <a:gd name="T32" fmla="+- 0 8809 8789"/>
                              <a:gd name="T33" fmla="*/ T32 w 91"/>
                              <a:gd name="T34" fmla="+- 0 5922 5871"/>
                              <a:gd name="T35" fmla="*/ 5922 h 57"/>
                              <a:gd name="T36" fmla="+- 0 8824 8789"/>
                              <a:gd name="T37" fmla="*/ T36 w 91"/>
                              <a:gd name="T38" fmla="+- 0 5917 5871"/>
                              <a:gd name="T39" fmla="*/ 5917 h 57"/>
                              <a:gd name="T40" fmla="+- 0 8812 8789"/>
                              <a:gd name="T41" fmla="*/ T40 w 91"/>
                              <a:gd name="T42" fmla="+- 0 5871 5871"/>
                              <a:gd name="T43" fmla="*/ 5871 h 57"/>
                              <a:gd name="T44" fmla="+- 0 8796 8789"/>
                              <a:gd name="T45" fmla="*/ T44 w 91"/>
                              <a:gd name="T46" fmla="+- 0 5873 5871"/>
                              <a:gd name="T47" fmla="*/ 5873 h 57"/>
                              <a:gd name="T48" fmla="+- 0 8790 8789"/>
                              <a:gd name="T49" fmla="*/ T48 w 91"/>
                              <a:gd name="T50" fmla="+- 0 5880 5871"/>
                              <a:gd name="T51" fmla="*/ 5880 h 57"/>
                              <a:gd name="T52" fmla="+- 0 8789 8789"/>
                              <a:gd name="T53" fmla="*/ T52 w 91"/>
                              <a:gd name="T54" fmla="+- 0 5895 5871"/>
                              <a:gd name="T55" fmla="*/ 5895 h 57"/>
                              <a:gd name="T56" fmla="+- 0 8796 8789"/>
                              <a:gd name="T57" fmla="*/ T56 w 91"/>
                              <a:gd name="T58" fmla="+- 0 5905 5871"/>
                              <a:gd name="T59" fmla="*/ 5905 h 57"/>
                              <a:gd name="T60" fmla="+- 0 8810 8789"/>
                              <a:gd name="T61" fmla="*/ T60 w 91"/>
                              <a:gd name="T62" fmla="+- 0 5907 5871"/>
                              <a:gd name="T63" fmla="*/ 5907 h 57"/>
                              <a:gd name="T64" fmla="+- 0 8817 8789"/>
                              <a:gd name="T65" fmla="*/ T64 w 91"/>
                              <a:gd name="T66" fmla="+- 0 5902 5871"/>
                              <a:gd name="T67" fmla="*/ 5902 h 57"/>
                              <a:gd name="T68" fmla="+- 0 8801 8789"/>
                              <a:gd name="T69" fmla="*/ T68 w 91"/>
                              <a:gd name="T70" fmla="+- 0 5900 5871"/>
                              <a:gd name="T71" fmla="*/ 5900 h 57"/>
                              <a:gd name="T72" fmla="+- 0 8796 8789"/>
                              <a:gd name="T73" fmla="*/ T72 w 91"/>
                              <a:gd name="T74" fmla="+- 0 5893 5871"/>
                              <a:gd name="T75" fmla="*/ 5893 h 57"/>
                              <a:gd name="T76" fmla="+- 0 8797 8789"/>
                              <a:gd name="T77" fmla="*/ T76 w 91"/>
                              <a:gd name="T78" fmla="+- 0 5882 5871"/>
                              <a:gd name="T79" fmla="*/ 5882 h 57"/>
                              <a:gd name="T80" fmla="+- 0 8803 8789"/>
                              <a:gd name="T81" fmla="*/ T80 w 91"/>
                              <a:gd name="T82" fmla="+- 0 5876 5871"/>
                              <a:gd name="T83" fmla="*/ 5876 h 57"/>
                              <a:gd name="T84" fmla="+- 0 8816 8789"/>
                              <a:gd name="T85" fmla="*/ T84 w 91"/>
                              <a:gd name="T86" fmla="+- 0 5873 5871"/>
                              <a:gd name="T87" fmla="*/ 5873 h 57"/>
                              <a:gd name="T88" fmla="+- 0 8819 8789"/>
                              <a:gd name="T89" fmla="*/ T88 w 91"/>
                              <a:gd name="T90" fmla="+- 0 5876 5871"/>
                              <a:gd name="T91" fmla="*/ 5876 h 57"/>
                              <a:gd name="T92" fmla="+- 0 8812 8789"/>
                              <a:gd name="T93" fmla="*/ T92 w 91"/>
                              <a:gd name="T94" fmla="+- 0 5878 5871"/>
                              <a:gd name="T95" fmla="*/ 5878 h 57"/>
                              <a:gd name="T96" fmla="+- 0 8817 8789"/>
                              <a:gd name="T97" fmla="*/ T96 w 91"/>
                              <a:gd name="T98" fmla="+- 0 5889 5871"/>
                              <a:gd name="T99" fmla="*/ 5889 h 57"/>
                              <a:gd name="T100" fmla="+- 0 8814 8789"/>
                              <a:gd name="T101" fmla="*/ T100 w 91"/>
                              <a:gd name="T102" fmla="+- 0 5900 5871"/>
                              <a:gd name="T103" fmla="*/ 5900 h 57"/>
                              <a:gd name="T104" fmla="+- 0 8817 8789"/>
                              <a:gd name="T105" fmla="*/ T104 w 91"/>
                              <a:gd name="T106" fmla="+- 0 5902 5871"/>
                              <a:gd name="T107" fmla="*/ 5902 h 57"/>
                              <a:gd name="T108" fmla="+- 0 8824 8789"/>
                              <a:gd name="T109" fmla="*/ T108 w 91"/>
                              <a:gd name="T110" fmla="+- 0 5901 5871"/>
                              <a:gd name="T111" fmla="*/ 5901 h 57"/>
                              <a:gd name="T112" fmla="+- 0 8823 8789"/>
                              <a:gd name="T113" fmla="*/ T112 w 91"/>
                              <a:gd name="T114" fmla="+- 0 5882 5871"/>
                              <a:gd name="T115" fmla="*/ 5882 h 57"/>
                              <a:gd name="T116" fmla="+- 0 8844 8789"/>
                              <a:gd name="T117" fmla="*/ T116 w 91"/>
                              <a:gd name="T118" fmla="+- 0 5919 5871"/>
                              <a:gd name="T119" fmla="*/ 5919 h 57"/>
                              <a:gd name="T120" fmla="+- 0 8836 8789"/>
                              <a:gd name="T121" fmla="*/ T120 w 91"/>
                              <a:gd name="T122" fmla="+- 0 5926 5871"/>
                              <a:gd name="T123" fmla="*/ 5926 h 57"/>
                              <a:gd name="T124" fmla="+- 0 8844 8789"/>
                              <a:gd name="T125" fmla="*/ T124 w 91"/>
                              <a:gd name="T126" fmla="+- 0 5919 5871"/>
                              <a:gd name="T127" fmla="*/ 5919 h 57"/>
                              <a:gd name="T128" fmla="+- 0 8873 8789"/>
                              <a:gd name="T129" fmla="*/ T128 w 91"/>
                              <a:gd name="T130" fmla="+- 0 5883 5871"/>
                              <a:gd name="T131" fmla="*/ 5883 h 57"/>
                              <a:gd name="T132" fmla="+- 0 8880 8789"/>
                              <a:gd name="T133" fmla="*/ T132 w 91"/>
                              <a:gd name="T134" fmla="+- 0 5926 5871"/>
                              <a:gd name="T135" fmla="*/ 5926 h 57"/>
                              <a:gd name="T136" fmla="+- 0 8880 8789"/>
                              <a:gd name="T137" fmla="*/ T136 w 91"/>
                              <a:gd name="T138" fmla="+- 0 5871 5871"/>
                              <a:gd name="T139" fmla="*/ 5871 h 57"/>
                              <a:gd name="T140" fmla="+- 0 8873 8789"/>
                              <a:gd name="T141" fmla="*/ T140 w 91"/>
                              <a:gd name="T142" fmla="+- 0 5877 5871"/>
                              <a:gd name="T143" fmla="*/ 5877 h 57"/>
                              <a:gd name="T144" fmla="+- 0 8859 8789"/>
                              <a:gd name="T145" fmla="*/ T144 w 91"/>
                              <a:gd name="T146" fmla="+- 0 5881 5871"/>
                              <a:gd name="T147" fmla="*/ 5881 h 57"/>
                              <a:gd name="T148" fmla="+- 0 8865 8789"/>
                              <a:gd name="T149" fmla="*/ T148 w 91"/>
                              <a:gd name="T150" fmla="+- 0 5886 5871"/>
                              <a:gd name="T151" fmla="*/ 5886 h 57"/>
                              <a:gd name="T152" fmla="+- 0 8873 8789"/>
                              <a:gd name="T153" fmla="*/ T152 w 91"/>
                              <a:gd name="T154" fmla="+- 0 5883 5871"/>
                              <a:gd name="T155" fmla="*/ 5883 h 57"/>
                              <a:gd name="T156" fmla="+- 0 8880 8789"/>
                              <a:gd name="T157" fmla="*/ T156 w 91"/>
                              <a:gd name="T158" fmla="+- 0 5871 5871"/>
                              <a:gd name="T159" fmla="*/ 58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1" h="57">
                                <a:moveTo>
                                  <a:pt x="8" y="43"/>
                                </a:moveTo>
                                <a:lnTo>
                                  <a:pt x="1" y="43"/>
                                </a:lnTo>
                                <a:lnTo>
                                  <a:pt x="1" y="47"/>
                                </a:lnTo>
                                <a:lnTo>
                                  <a:pt x="3" y="51"/>
                                </a:lnTo>
                                <a:lnTo>
                                  <a:pt x="9" y="55"/>
                                </a:lnTo>
                                <a:lnTo>
                                  <a:pt x="12" y="56"/>
                                </a:lnTo>
                                <a:lnTo>
                                  <a:pt x="29" y="56"/>
                                </a:lnTo>
                                <a:lnTo>
                                  <a:pt x="33" y="51"/>
                                </a:lnTo>
                                <a:lnTo>
                                  <a:pt x="11" y="51"/>
                                </a:lnTo>
                                <a:lnTo>
                                  <a:pt x="8" y="48"/>
                                </a:lnTo>
                                <a:lnTo>
                                  <a:pt x="8" y="43"/>
                                </a:lnTo>
                                <a:close/>
                                <a:moveTo>
                                  <a:pt x="35" y="30"/>
                                </a:moveTo>
                                <a:lnTo>
                                  <a:pt x="28" y="30"/>
                                </a:lnTo>
                                <a:lnTo>
                                  <a:pt x="28" y="37"/>
                                </a:lnTo>
                                <a:lnTo>
                                  <a:pt x="27" y="42"/>
                                </a:lnTo>
                                <a:lnTo>
                                  <a:pt x="25" y="45"/>
                                </a:lnTo>
                                <a:lnTo>
                                  <a:pt x="23" y="49"/>
                                </a:lnTo>
                                <a:lnTo>
                                  <a:pt x="20" y="51"/>
                                </a:lnTo>
                                <a:lnTo>
                                  <a:pt x="33" y="51"/>
                                </a:lnTo>
                                <a:lnTo>
                                  <a:pt x="35" y="46"/>
                                </a:lnTo>
                                <a:lnTo>
                                  <a:pt x="35" y="30"/>
                                </a:lnTo>
                                <a:close/>
                                <a:moveTo>
                                  <a:pt x="23" y="0"/>
                                </a:moveTo>
                                <a:lnTo>
                                  <a:pt x="12" y="0"/>
                                </a:lnTo>
                                <a:lnTo>
                                  <a:pt x="7" y="2"/>
                                </a:lnTo>
                                <a:lnTo>
                                  <a:pt x="4" y="5"/>
                                </a:lnTo>
                                <a:lnTo>
                                  <a:pt x="1" y="9"/>
                                </a:lnTo>
                                <a:lnTo>
                                  <a:pt x="0" y="13"/>
                                </a:lnTo>
                                <a:lnTo>
                                  <a:pt x="0" y="24"/>
                                </a:lnTo>
                                <a:lnTo>
                                  <a:pt x="1" y="28"/>
                                </a:lnTo>
                                <a:lnTo>
                                  <a:pt x="7" y="34"/>
                                </a:lnTo>
                                <a:lnTo>
                                  <a:pt x="11" y="36"/>
                                </a:lnTo>
                                <a:lnTo>
                                  <a:pt x="21" y="36"/>
                                </a:lnTo>
                                <a:lnTo>
                                  <a:pt x="25" y="34"/>
                                </a:lnTo>
                                <a:lnTo>
                                  <a:pt x="28" y="31"/>
                                </a:lnTo>
                                <a:lnTo>
                                  <a:pt x="14" y="31"/>
                                </a:lnTo>
                                <a:lnTo>
                                  <a:pt x="12" y="29"/>
                                </a:lnTo>
                                <a:lnTo>
                                  <a:pt x="8" y="25"/>
                                </a:lnTo>
                                <a:lnTo>
                                  <a:pt x="7" y="22"/>
                                </a:lnTo>
                                <a:lnTo>
                                  <a:pt x="7" y="14"/>
                                </a:lnTo>
                                <a:lnTo>
                                  <a:pt x="8" y="11"/>
                                </a:lnTo>
                                <a:lnTo>
                                  <a:pt x="11" y="7"/>
                                </a:lnTo>
                                <a:lnTo>
                                  <a:pt x="14" y="5"/>
                                </a:lnTo>
                                <a:lnTo>
                                  <a:pt x="30" y="5"/>
                                </a:lnTo>
                                <a:lnTo>
                                  <a:pt x="27" y="2"/>
                                </a:lnTo>
                                <a:lnTo>
                                  <a:pt x="23" y="0"/>
                                </a:lnTo>
                                <a:close/>
                                <a:moveTo>
                                  <a:pt x="30" y="5"/>
                                </a:moveTo>
                                <a:lnTo>
                                  <a:pt x="20" y="5"/>
                                </a:lnTo>
                                <a:lnTo>
                                  <a:pt x="23" y="7"/>
                                </a:lnTo>
                                <a:lnTo>
                                  <a:pt x="27" y="14"/>
                                </a:lnTo>
                                <a:lnTo>
                                  <a:pt x="28" y="18"/>
                                </a:lnTo>
                                <a:lnTo>
                                  <a:pt x="28" y="25"/>
                                </a:lnTo>
                                <a:lnTo>
                                  <a:pt x="25" y="29"/>
                                </a:lnTo>
                                <a:lnTo>
                                  <a:pt x="21" y="31"/>
                                </a:lnTo>
                                <a:lnTo>
                                  <a:pt x="28" y="31"/>
                                </a:lnTo>
                                <a:lnTo>
                                  <a:pt x="28" y="30"/>
                                </a:lnTo>
                                <a:lnTo>
                                  <a:pt x="35" y="30"/>
                                </a:lnTo>
                                <a:lnTo>
                                  <a:pt x="35" y="18"/>
                                </a:lnTo>
                                <a:lnTo>
                                  <a:pt x="34" y="11"/>
                                </a:lnTo>
                                <a:lnTo>
                                  <a:pt x="30" y="5"/>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5" y="0"/>
                                </a:lnTo>
                                <a:lnTo>
                                  <a:pt x="84" y="6"/>
                                </a:lnTo>
                                <a:lnTo>
                                  <a:pt x="79" y="10"/>
                                </a:lnTo>
                                <a:lnTo>
                                  <a:pt x="70" y="10"/>
                                </a:lnTo>
                                <a:lnTo>
                                  <a:pt x="70" y="15"/>
                                </a:lnTo>
                                <a:lnTo>
                                  <a:pt x="76" y="15"/>
                                </a:lnTo>
                                <a:lnTo>
                                  <a:pt x="81" y="14"/>
                                </a:lnTo>
                                <a:lnTo>
                                  <a:pt x="84" y="12"/>
                                </a:lnTo>
                                <a:lnTo>
                                  <a:pt x="91" y="1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2" name="Line 1687"/>
                        <wps:cNvCnPr>
                          <a:cxnSpLocks noChangeShapeType="1"/>
                        </wps:cNvCnPr>
                        <wps:spPr bwMode="auto">
                          <a:xfrm>
                            <a:off x="9048"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AutoShape 1688"/>
                        <wps:cNvSpPr>
                          <a:spLocks/>
                        </wps:cNvSpPr>
                        <wps:spPr bwMode="auto">
                          <a:xfrm>
                            <a:off x="8975" y="5870"/>
                            <a:ext cx="146" cy="57"/>
                          </a:xfrm>
                          <a:custGeom>
                            <a:avLst/>
                            <a:gdLst>
                              <a:gd name="T0" fmla="+- 0 8977 8975"/>
                              <a:gd name="T1" fmla="*/ T0 w 146"/>
                              <a:gd name="T2" fmla="+- 0 5918 5871"/>
                              <a:gd name="T3" fmla="*/ 5918 h 57"/>
                              <a:gd name="T4" fmla="+- 0 8987 8975"/>
                              <a:gd name="T5" fmla="*/ T4 w 146"/>
                              <a:gd name="T6" fmla="+- 0 5927 5871"/>
                              <a:gd name="T7" fmla="*/ 5927 h 57"/>
                              <a:gd name="T8" fmla="+- 0 8987 8975"/>
                              <a:gd name="T9" fmla="*/ T8 w 146"/>
                              <a:gd name="T10" fmla="+- 0 5922 5871"/>
                              <a:gd name="T11" fmla="*/ 5922 h 57"/>
                              <a:gd name="T12" fmla="+- 0 9011 8975"/>
                              <a:gd name="T13" fmla="*/ T12 w 146"/>
                              <a:gd name="T14" fmla="+- 0 5901 5871"/>
                              <a:gd name="T15" fmla="*/ 5901 h 57"/>
                              <a:gd name="T16" fmla="+- 0 9002 8975"/>
                              <a:gd name="T17" fmla="*/ T16 w 146"/>
                              <a:gd name="T18" fmla="+- 0 5913 5871"/>
                              <a:gd name="T19" fmla="*/ 5913 h 57"/>
                              <a:gd name="T20" fmla="+- 0 8995 8975"/>
                              <a:gd name="T21" fmla="*/ T20 w 146"/>
                              <a:gd name="T22" fmla="+- 0 5922 5871"/>
                              <a:gd name="T23" fmla="*/ 5922 h 57"/>
                              <a:gd name="T24" fmla="+- 0 9011 8975"/>
                              <a:gd name="T25" fmla="*/ T24 w 146"/>
                              <a:gd name="T26" fmla="+- 0 5901 5871"/>
                              <a:gd name="T27" fmla="*/ 5901 h 57"/>
                              <a:gd name="T28" fmla="+- 0 8983 8975"/>
                              <a:gd name="T29" fmla="*/ T28 w 146"/>
                              <a:gd name="T30" fmla="+- 0 5873 5871"/>
                              <a:gd name="T31" fmla="*/ 5873 h 57"/>
                              <a:gd name="T32" fmla="+- 0 8975 8975"/>
                              <a:gd name="T33" fmla="*/ T32 w 146"/>
                              <a:gd name="T34" fmla="+- 0 5884 5871"/>
                              <a:gd name="T35" fmla="*/ 5884 h 57"/>
                              <a:gd name="T36" fmla="+- 0 8983 8975"/>
                              <a:gd name="T37" fmla="*/ T36 w 146"/>
                              <a:gd name="T38" fmla="+- 0 5905 5871"/>
                              <a:gd name="T39" fmla="*/ 5905 h 57"/>
                              <a:gd name="T40" fmla="+- 0 9000 8975"/>
                              <a:gd name="T41" fmla="*/ T40 w 146"/>
                              <a:gd name="T42" fmla="+- 0 5905 5871"/>
                              <a:gd name="T43" fmla="*/ 5905 h 57"/>
                              <a:gd name="T44" fmla="+- 0 8987 8975"/>
                              <a:gd name="T45" fmla="*/ T44 w 146"/>
                              <a:gd name="T46" fmla="+- 0 5900 5871"/>
                              <a:gd name="T47" fmla="*/ 5900 h 57"/>
                              <a:gd name="T48" fmla="+- 0 8982 8975"/>
                              <a:gd name="T49" fmla="*/ T48 w 146"/>
                              <a:gd name="T50" fmla="+- 0 5885 5871"/>
                              <a:gd name="T51" fmla="*/ 5885 h 57"/>
                              <a:gd name="T52" fmla="+- 0 8989 8975"/>
                              <a:gd name="T53" fmla="*/ T52 w 146"/>
                              <a:gd name="T54" fmla="+- 0 5876 5871"/>
                              <a:gd name="T55" fmla="*/ 5876 h 57"/>
                              <a:gd name="T56" fmla="+- 0 8998 8975"/>
                              <a:gd name="T57" fmla="*/ T56 w 146"/>
                              <a:gd name="T58" fmla="+- 0 5871 5871"/>
                              <a:gd name="T59" fmla="*/ 5871 h 57"/>
                              <a:gd name="T60" fmla="+- 0 8999 8975"/>
                              <a:gd name="T61" fmla="*/ T60 w 146"/>
                              <a:gd name="T62" fmla="+- 0 5878 5871"/>
                              <a:gd name="T63" fmla="*/ 5878 h 57"/>
                              <a:gd name="T64" fmla="+- 0 9004 8975"/>
                              <a:gd name="T65" fmla="*/ T64 w 146"/>
                              <a:gd name="T66" fmla="+- 0 5896 5871"/>
                              <a:gd name="T67" fmla="*/ 5896 h 57"/>
                              <a:gd name="T68" fmla="+- 0 9003 8975"/>
                              <a:gd name="T69" fmla="*/ T68 w 146"/>
                              <a:gd name="T70" fmla="+- 0 5902 5871"/>
                              <a:gd name="T71" fmla="*/ 5902 h 57"/>
                              <a:gd name="T72" fmla="+- 0 9011 8975"/>
                              <a:gd name="T73" fmla="*/ T72 w 146"/>
                              <a:gd name="T74" fmla="+- 0 5889 5871"/>
                              <a:gd name="T75" fmla="*/ 5889 h 57"/>
                              <a:gd name="T76" fmla="+- 0 9030 8975"/>
                              <a:gd name="T77" fmla="*/ T76 w 146"/>
                              <a:gd name="T78" fmla="+- 0 5919 5871"/>
                              <a:gd name="T79" fmla="*/ 5919 h 57"/>
                              <a:gd name="T80" fmla="+- 0 9030 8975"/>
                              <a:gd name="T81" fmla="*/ T80 w 146"/>
                              <a:gd name="T82" fmla="+- 0 5926 5871"/>
                              <a:gd name="T83" fmla="*/ 5926 h 57"/>
                              <a:gd name="T84" fmla="+- 0 9059 8975"/>
                              <a:gd name="T85" fmla="*/ T84 w 146"/>
                              <a:gd name="T86" fmla="+- 0 5883 5871"/>
                              <a:gd name="T87" fmla="*/ 5883 h 57"/>
                              <a:gd name="T88" fmla="+- 0 9066 8975"/>
                              <a:gd name="T89" fmla="*/ T88 w 146"/>
                              <a:gd name="T90" fmla="+- 0 5883 5871"/>
                              <a:gd name="T91" fmla="*/ 5883 h 57"/>
                              <a:gd name="T92" fmla="+- 0 9059 8975"/>
                              <a:gd name="T93" fmla="*/ T92 w 146"/>
                              <a:gd name="T94" fmla="+- 0 5877 5871"/>
                              <a:gd name="T95" fmla="*/ 5877 h 57"/>
                              <a:gd name="T96" fmla="+- 0 9046 8975"/>
                              <a:gd name="T97" fmla="*/ T96 w 146"/>
                              <a:gd name="T98" fmla="+- 0 5886 5871"/>
                              <a:gd name="T99" fmla="*/ 5886 h 57"/>
                              <a:gd name="T100" fmla="+- 0 9059 8975"/>
                              <a:gd name="T101" fmla="*/ T100 w 146"/>
                              <a:gd name="T102" fmla="+- 0 5883 5871"/>
                              <a:gd name="T103" fmla="*/ 5883 h 57"/>
                              <a:gd name="T104" fmla="+- 0 9092 8975"/>
                              <a:gd name="T105" fmla="*/ T104 w 146"/>
                              <a:gd name="T106" fmla="+- 0 5912 5871"/>
                              <a:gd name="T107" fmla="*/ 5912 h 57"/>
                              <a:gd name="T108" fmla="+- 0 9087 8975"/>
                              <a:gd name="T109" fmla="*/ T108 w 146"/>
                              <a:gd name="T110" fmla="+- 0 5921 5871"/>
                              <a:gd name="T111" fmla="*/ 5921 h 57"/>
                              <a:gd name="T112" fmla="+- 0 9097 8975"/>
                              <a:gd name="T113" fmla="*/ T112 w 146"/>
                              <a:gd name="T114" fmla="+- 0 5927 5871"/>
                              <a:gd name="T115" fmla="*/ 5927 h 57"/>
                              <a:gd name="T116" fmla="+- 0 9115 8975"/>
                              <a:gd name="T117" fmla="*/ T116 w 146"/>
                              <a:gd name="T118" fmla="+- 0 5922 5871"/>
                              <a:gd name="T119" fmla="*/ 5922 h 57"/>
                              <a:gd name="T120" fmla="+- 0 9095 8975"/>
                              <a:gd name="T121" fmla="*/ T120 w 146"/>
                              <a:gd name="T122" fmla="+- 0 5919 5871"/>
                              <a:gd name="T123" fmla="*/ 5919 h 57"/>
                              <a:gd name="T124" fmla="+- 0 9092 8975"/>
                              <a:gd name="T125" fmla="*/ T124 w 146"/>
                              <a:gd name="T126" fmla="+- 0 5912 5871"/>
                              <a:gd name="T127" fmla="*/ 5912 h 57"/>
                              <a:gd name="T128" fmla="+- 0 9108 8975"/>
                              <a:gd name="T129" fmla="*/ T128 w 146"/>
                              <a:gd name="T130" fmla="+- 0 5897 5871"/>
                              <a:gd name="T131" fmla="*/ 5897 h 57"/>
                              <a:gd name="T132" fmla="+- 0 9113 8975"/>
                              <a:gd name="T133" fmla="*/ T132 w 146"/>
                              <a:gd name="T134" fmla="+- 0 5912 5871"/>
                              <a:gd name="T135" fmla="*/ 5912 h 57"/>
                              <a:gd name="T136" fmla="+- 0 9108 8975"/>
                              <a:gd name="T137" fmla="*/ T136 w 146"/>
                              <a:gd name="T138" fmla="+- 0 5920 5871"/>
                              <a:gd name="T139" fmla="*/ 5920 h 57"/>
                              <a:gd name="T140" fmla="+- 0 9119 8975"/>
                              <a:gd name="T141" fmla="*/ T140 w 146"/>
                              <a:gd name="T142" fmla="+- 0 5918 5871"/>
                              <a:gd name="T143" fmla="*/ 5918 h 57"/>
                              <a:gd name="T144" fmla="+- 0 9119 8975"/>
                              <a:gd name="T145" fmla="*/ T144 w 146"/>
                              <a:gd name="T146" fmla="+- 0 5898 5871"/>
                              <a:gd name="T147" fmla="*/ 5898 h 57"/>
                              <a:gd name="T148" fmla="+- 0 9089 8975"/>
                              <a:gd name="T149" fmla="*/ T148 w 146"/>
                              <a:gd name="T150" fmla="+- 0 5872 5871"/>
                              <a:gd name="T151" fmla="*/ 5872 h 57"/>
                              <a:gd name="T152" fmla="+- 0 9095 8975"/>
                              <a:gd name="T153" fmla="*/ T152 w 146"/>
                              <a:gd name="T154" fmla="+- 0 5898 5871"/>
                              <a:gd name="T155" fmla="*/ 5898 h 57"/>
                              <a:gd name="T156" fmla="+- 0 9114 8975"/>
                              <a:gd name="T157" fmla="*/ T156 w 146"/>
                              <a:gd name="T158" fmla="+- 0 5893 5871"/>
                              <a:gd name="T159" fmla="*/ 5893 h 57"/>
                              <a:gd name="T160" fmla="+- 0 9118 8975"/>
                              <a:gd name="T161" fmla="*/ T160 w 146"/>
                              <a:gd name="T162" fmla="+- 0 5878 5871"/>
                              <a:gd name="T163" fmla="*/ 5878 h 57"/>
                              <a:gd name="T164" fmla="+- 0 9100 8975"/>
                              <a:gd name="T165" fmla="*/ T164 w 146"/>
                              <a:gd name="T166" fmla="+- 0 5890 5871"/>
                              <a:gd name="T167" fmla="*/ 5890 h 57"/>
                              <a:gd name="T168" fmla="+- 0 9114 8975"/>
                              <a:gd name="T169" fmla="*/ T168 w 146"/>
                              <a:gd name="T170" fmla="+- 0 5893 5871"/>
                              <a:gd name="T17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6" h="57">
                                <a:moveTo>
                                  <a:pt x="8" y="43"/>
                                </a:moveTo>
                                <a:lnTo>
                                  <a:pt x="1" y="43"/>
                                </a:lnTo>
                                <a:lnTo>
                                  <a:pt x="2" y="47"/>
                                </a:lnTo>
                                <a:lnTo>
                                  <a:pt x="3" y="51"/>
                                </a:lnTo>
                                <a:lnTo>
                                  <a:pt x="9" y="55"/>
                                </a:lnTo>
                                <a:lnTo>
                                  <a:pt x="12" y="56"/>
                                </a:lnTo>
                                <a:lnTo>
                                  <a:pt x="29" y="56"/>
                                </a:lnTo>
                                <a:lnTo>
                                  <a:pt x="33" y="51"/>
                                </a:lnTo>
                                <a:lnTo>
                                  <a:pt x="12" y="51"/>
                                </a:lnTo>
                                <a:lnTo>
                                  <a:pt x="9" y="48"/>
                                </a:lnTo>
                                <a:lnTo>
                                  <a:pt x="8" y="43"/>
                                </a:lnTo>
                                <a:close/>
                                <a:moveTo>
                                  <a:pt x="36" y="30"/>
                                </a:moveTo>
                                <a:lnTo>
                                  <a:pt x="29" y="30"/>
                                </a:lnTo>
                                <a:lnTo>
                                  <a:pt x="28" y="37"/>
                                </a:lnTo>
                                <a:lnTo>
                                  <a:pt x="27" y="42"/>
                                </a:lnTo>
                                <a:lnTo>
                                  <a:pt x="25" y="45"/>
                                </a:lnTo>
                                <a:lnTo>
                                  <a:pt x="23" y="49"/>
                                </a:lnTo>
                                <a:lnTo>
                                  <a:pt x="20" y="51"/>
                                </a:lnTo>
                                <a:lnTo>
                                  <a:pt x="33" y="51"/>
                                </a:lnTo>
                                <a:lnTo>
                                  <a:pt x="36" y="46"/>
                                </a:lnTo>
                                <a:lnTo>
                                  <a:pt x="36" y="30"/>
                                </a:lnTo>
                                <a:close/>
                                <a:moveTo>
                                  <a:pt x="23" y="0"/>
                                </a:moveTo>
                                <a:lnTo>
                                  <a:pt x="12" y="0"/>
                                </a:lnTo>
                                <a:lnTo>
                                  <a:pt x="8" y="2"/>
                                </a:lnTo>
                                <a:lnTo>
                                  <a:pt x="5" y="5"/>
                                </a:lnTo>
                                <a:lnTo>
                                  <a:pt x="2" y="9"/>
                                </a:lnTo>
                                <a:lnTo>
                                  <a:pt x="0" y="13"/>
                                </a:lnTo>
                                <a:lnTo>
                                  <a:pt x="0" y="24"/>
                                </a:lnTo>
                                <a:lnTo>
                                  <a:pt x="2" y="28"/>
                                </a:lnTo>
                                <a:lnTo>
                                  <a:pt x="8" y="34"/>
                                </a:lnTo>
                                <a:lnTo>
                                  <a:pt x="12" y="36"/>
                                </a:lnTo>
                                <a:lnTo>
                                  <a:pt x="21" y="36"/>
                                </a:lnTo>
                                <a:lnTo>
                                  <a:pt x="25" y="34"/>
                                </a:lnTo>
                                <a:lnTo>
                                  <a:pt x="28" y="31"/>
                                </a:lnTo>
                                <a:lnTo>
                                  <a:pt x="14" y="31"/>
                                </a:lnTo>
                                <a:lnTo>
                                  <a:pt x="12" y="29"/>
                                </a:lnTo>
                                <a:lnTo>
                                  <a:pt x="8" y="25"/>
                                </a:lnTo>
                                <a:lnTo>
                                  <a:pt x="7" y="22"/>
                                </a:lnTo>
                                <a:lnTo>
                                  <a:pt x="7" y="14"/>
                                </a:lnTo>
                                <a:lnTo>
                                  <a:pt x="8" y="11"/>
                                </a:lnTo>
                                <a:lnTo>
                                  <a:pt x="12" y="7"/>
                                </a:lnTo>
                                <a:lnTo>
                                  <a:pt x="14" y="5"/>
                                </a:lnTo>
                                <a:lnTo>
                                  <a:pt x="30" y="5"/>
                                </a:lnTo>
                                <a:lnTo>
                                  <a:pt x="28" y="2"/>
                                </a:lnTo>
                                <a:lnTo>
                                  <a:pt x="23" y="0"/>
                                </a:lnTo>
                                <a:close/>
                                <a:moveTo>
                                  <a:pt x="30" y="5"/>
                                </a:moveTo>
                                <a:lnTo>
                                  <a:pt x="21" y="5"/>
                                </a:lnTo>
                                <a:lnTo>
                                  <a:pt x="24" y="7"/>
                                </a:lnTo>
                                <a:lnTo>
                                  <a:pt x="28" y="14"/>
                                </a:lnTo>
                                <a:lnTo>
                                  <a:pt x="29" y="18"/>
                                </a:lnTo>
                                <a:lnTo>
                                  <a:pt x="29" y="25"/>
                                </a:lnTo>
                                <a:lnTo>
                                  <a:pt x="25" y="29"/>
                                </a:lnTo>
                                <a:lnTo>
                                  <a:pt x="21" y="31"/>
                                </a:lnTo>
                                <a:lnTo>
                                  <a:pt x="28" y="31"/>
                                </a:lnTo>
                                <a:lnTo>
                                  <a:pt x="29" y="30"/>
                                </a:lnTo>
                                <a:lnTo>
                                  <a:pt x="36" y="30"/>
                                </a:lnTo>
                                <a:lnTo>
                                  <a:pt x="36" y="18"/>
                                </a:lnTo>
                                <a:lnTo>
                                  <a:pt x="34" y="11"/>
                                </a:lnTo>
                                <a:lnTo>
                                  <a:pt x="30" y="5"/>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6" y="0"/>
                                </a:lnTo>
                                <a:lnTo>
                                  <a:pt x="84" y="6"/>
                                </a:lnTo>
                                <a:lnTo>
                                  <a:pt x="79" y="10"/>
                                </a:lnTo>
                                <a:lnTo>
                                  <a:pt x="71" y="10"/>
                                </a:lnTo>
                                <a:lnTo>
                                  <a:pt x="71" y="15"/>
                                </a:lnTo>
                                <a:lnTo>
                                  <a:pt x="77" y="15"/>
                                </a:lnTo>
                                <a:lnTo>
                                  <a:pt x="81" y="14"/>
                                </a:lnTo>
                                <a:lnTo>
                                  <a:pt x="84" y="12"/>
                                </a:lnTo>
                                <a:lnTo>
                                  <a:pt x="91" y="12"/>
                                </a:lnTo>
                                <a:lnTo>
                                  <a:pt x="91" y="0"/>
                                </a:lnTo>
                                <a:close/>
                                <a:moveTo>
                                  <a:pt x="117" y="41"/>
                                </a:moveTo>
                                <a:lnTo>
                                  <a:pt x="109" y="41"/>
                                </a:lnTo>
                                <a:lnTo>
                                  <a:pt x="110" y="46"/>
                                </a:lnTo>
                                <a:lnTo>
                                  <a:pt x="112" y="50"/>
                                </a:lnTo>
                                <a:lnTo>
                                  <a:pt x="115" y="52"/>
                                </a:lnTo>
                                <a:lnTo>
                                  <a:pt x="118" y="55"/>
                                </a:lnTo>
                                <a:lnTo>
                                  <a:pt x="122" y="56"/>
                                </a:lnTo>
                                <a:lnTo>
                                  <a:pt x="133" y="56"/>
                                </a:lnTo>
                                <a:lnTo>
                                  <a:pt x="137" y="54"/>
                                </a:lnTo>
                                <a:lnTo>
                                  <a:pt x="140"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6" y="42"/>
                                </a:lnTo>
                                <a:lnTo>
                                  <a:pt x="146" y="31"/>
                                </a:lnTo>
                                <a:lnTo>
                                  <a:pt x="144" y="27"/>
                                </a:lnTo>
                                <a:lnTo>
                                  <a:pt x="142" y="25"/>
                                </a:lnTo>
                                <a:close/>
                                <a:moveTo>
                                  <a:pt x="143" y="1"/>
                                </a:moveTo>
                                <a:lnTo>
                                  <a:pt x="114" y="1"/>
                                </a:lnTo>
                                <a:lnTo>
                                  <a:pt x="111" y="30"/>
                                </a:lnTo>
                                <a:lnTo>
                                  <a:pt x="117" y="30"/>
                                </a:lnTo>
                                <a:lnTo>
                                  <a:pt x="120" y="27"/>
                                </a:lnTo>
                                <a:lnTo>
                                  <a:pt x="123" y="25"/>
                                </a:lnTo>
                                <a:lnTo>
                                  <a:pt x="142" y="25"/>
                                </a:lnTo>
                                <a:lnTo>
                                  <a:pt x="139" y="22"/>
                                </a:lnTo>
                                <a:lnTo>
                                  <a:pt x="118" y="22"/>
                                </a:lnTo>
                                <a:lnTo>
                                  <a:pt x="120" y="7"/>
                                </a:lnTo>
                                <a:lnTo>
                                  <a:pt x="143" y="7"/>
                                </a:lnTo>
                                <a:lnTo>
                                  <a:pt x="143" y="1"/>
                                </a:lnTo>
                                <a:close/>
                                <a:moveTo>
                                  <a:pt x="133" y="19"/>
                                </a:moveTo>
                                <a:lnTo>
                                  <a:pt x="125"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Text Box 1689"/>
                        <wps:cNvSpPr txBox="1">
                          <a:spLocks noChangeArrowheads="1"/>
                        </wps:cNvSpPr>
                        <wps:spPr bwMode="auto">
                          <a:xfrm>
                            <a:off x="8304" y="101"/>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94</w:t>
                              </w:r>
                              <w:r>
                                <w:rPr>
                                  <w:spacing w:val="1"/>
                                  <w:sz w:val="22"/>
                                </w:rPr>
                                <w:t xml:space="preserve"> </w:t>
                              </w:r>
                              <w:r>
                                <w:rPr>
                                  <w:sz w:val="22"/>
                                </w:rPr>
                                <w:t>ppb</w:t>
                              </w:r>
                            </w:p>
                          </w:txbxContent>
                        </wps:txbx>
                        <wps:bodyPr rot="0" vert="horz" wrap="square" lIns="0" tIns="0" rIns="0" bIns="0" anchor="t" anchorCtr="0" upright="1">
                          <a:noAutofit/>
                        </wps:bodyPr>
                      </wps:wsp>
                      <wps:wsp>
                        <wps:cNvPr id="2825" name="Text Box 1690"/>
                        <wps:cNvSpPr txBox="1">
                          <a:spLocks noChangeArrowheads="1"/>
                        </wps:cNvSpPr>
                        <wps:spPr bwMode="auto">
                          <a:xfrm>
                            <a:off x="8282" y="910"/>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188</w:t>
                              </w:r>
                              <w:r>
                                <w:rPr>
                                  <w:spacing w:val="1"/>
                                  <w:sz w:val="22"/>
                                </w:rPr>
                                <w:t xml:space="preserve"> </w:t>
                              </w:r>
                              <w:r>
                                <w:rPr>
                                  <w:sz w:val="22"/>
                                </w:rPr>
                                <w:t>ppb</w:t>
                              </w:r>
                            </w:p>
                          </w:txbxContent>
                        </wps:txbx>
                        <wps:bodyPr rot="0" vert="horz" wrap="square" lIns="0" tIns="0" rIns="0" bIns="0" anchor="t" anchorCtr="0" upright="1">
                          <a:noAutofit/>
                        </wps:bodyPr>
                      </wps:wsp>
                      <wps:wsp>
                        <wps:cNvPr id="2826" name="Text Box 1691"/>
                        <wps:cNvSpPr txBox="1">
                          <a:spLocks noChangeArrowheads="1"/>
                        </wps:cNvSpPr>
                        <wps:spPr bwMode="auto">
                          <a:xfrm>
                            <a:off x="8282" y="1769"/>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471</w:t>
                              </w:r>
                              <w:r>
                                <w:rPr>
                                  <w:spacing w:val="1"/>
                                  <w:sz w:val="22"/>
                                </w:rPr>
                                <w:t xml:space="preserve"> </w:t>
                              </w:r>
                              <w:r>
                                <w:rPr>
                                  <w:sz w:val="22"/>
                                </w:rPr>
                                <w:t>ppb</w:t>
                              </w:r>
                            </w:p>
                          </w:txbxContent>
                        </wps:txbx>
                        <wps:bodyPr rot="0" vert="horz" wrap="square" lIns="0" tIns="0" rIns="0" bIns="0" anchor="t" anchorCtr="0" upright="1">
                          <a:noAutofit/>
                        </wps:bodyPr>
                      </wps:wsp>
                      <wps:wsp>
                        <wps:cNvPr id="2827" name="Text Box 1692"/>
                        <wps:cNvSpPr txBox="1">
                          <a:spLocks noChangeArrowheads="1"/>
                        </wps:cNvSpPr>
                        <wps:spPr bwMode="auto">
                          <a:xfrm>
                            <a:off x="8304" y="2597"/>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942</w:t>
                              </w:r>
                              <w:r>
                                <w:rPr>
                                  <w:spacing w:val="1"/>
                                  <w:sz w:val="22"/>
                                </w:rPr>
                                <w:t xml:space="preserve"> </w:t>
                              </w:r>
                              <w:r>
                                <w:rPr>
                                  <w:sz w:val="22"/>
                                </w:rPr>
                                <w:t>ppb</w:t>
                              </w:r>
                            </w:p>
                          </w:txbxContent>
                        </wps:txbx>
                        <wps:bodyPr rot="0" vert="horz" wrap="square" lIns="0" tIns="0" rIns="0" bIns="0" anchor="t" anchorCtr="0" upright="1">
                          <a:noAutofit/>
                        </wps:bodyPr>
                      </wps:wsp>
                      <wps:wsp>
                        <wps:cNvPr id="2828" name="Text Box 1693"/>
                        <wps:cNvSpPr txBox="1">
                          <a:spLocks noChangeArrowheads="1"/>
                        </wps:cNvSpPr>
                        <wps:spPr bwMode="auto">
                          <a:xfrm>
                            <a:off x="8290" y="3416"/>
                            <a:ext cx="8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2.36</w:t>
                              </w:r>
                              <w:r>
                                <w:rPr>
                                  <w:spacing w:val="-1"/>
                                  <w:sz w:val="22"/>
                                </w:rPr>
                                <w:t xml:space="preserve"> </w:t>
                              </w:r>
                              <w:r>
                                <w:rPr>
                                  <w:sz w:val="22"/>
                                </w:rPr>
                                <w:t>ppm</w:t>
                              </w:r>
                            </w:p>
                          </w:txbxContent>
                        </wps:txbx>
                        <wps:bodyPr rot="0" vert="horz" wrap="square" lIns="0" tIns="0" rIns="0" bIns="0" anchor="t" anchorCtr="0" upright="1">
                          <a:noAutofit/>
                        </wps:bodyPr>
                      </wps:wsp>
                      <wps:wsp>
                        <wps:cNvPr id="2829" name="Text Box 1694"/>
                        <wps:cNvSpPr txBox="1">
                          <a:spLocks noChangeArrowheads="1"/>
                        </wps:cNvSpPr>
                        <wps:spPr bwMode="auto">
                          <a:xfrm>
                            <a:off x="8282" y="4285"/>
                            <a:ext cx="8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9.42</w:t>
                              </w:r>
                              <w:r>
                                <w:rPr>
                                  <w:spacing w:val="-1"/>
                                  <w:sz w:val="22"/>
                                </w:rPr>
                                <w:t xml:space="preserve"> </w:t>
                              </w:r>
                              <w:r>
                                <w:rPr>
                                  <w:sz w:val="22"/>
                                </w:rPr>
                                <w:t>ppm</w:t>
                              </w:r>
                            </w:p>
                          </w:txbxContent>
                        </wps:txbx>
                        <wps:bodyPr rot="0" vert="horz" wrap="square" lIns="0" tIns="0" rIns="0" bIns="0" anchor="t" anchorCtr="0" upright="1">
                          <a:noAutofit/>
                        </wps:bodyPr>
                      </wps:wsp>
                      <wps:wsp>
                        <wps:cNvPr id="2830" name="Text Box 1695"/>
                        <wps:cNvSpPr txBox="1">
                          <a:spLocks noChangeArrowheads="1"/>
                        </wps:cNvSpPr>
                        <wps:spPr bwMode="auto">
                          <a:xfrm>
                            <a:off x="8239" y="5132"/>
                            <a:ext cx="9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11.78 ppm</w:t>
                              </w:r>
                            </w:p>
                          </w:txbxContent>
                        </wps:txbx>
                        <wps:bodyPr rot="0" vert="horz" wrap="square" lIns="0" tIns="0" rIns="0" bIns="0" anchor="t" anchorCtr="0" upright="1">
                          <a:noAutofit/>
                        </wps:bodyPr>
                      </wps:wsp>
                    </wpg:wgp>
                  </a:graphicData>
                </a:graphic>
              </wp:inline>
            </w:drawing>
          </mc:Choice>
          <mc:Fallback>
            <w:pict>
              <v:group id="Ομάδα 2717" o:spid="_x0000_s1103" style="width:460.1pt;height:302pt;mso-position-horizontal-relative:char;mso-position-vertical-relative:line" coordsize="9202,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">
                <v:shape id="Freeform 1583" o:spid="_x0000_s1104" style="position:absolute;left:4113;top:354;width:319;height:371;visibility:visible;mso-wrap-style:square;v-text-anchor:top" coordsize="31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ZMMIA&#10;AADdAAAADwAAAGRycy9kb3ducmV2LnhtbERPy4rCMBTdC/5DuMLsNFVk1GoUmUGYzSx8Ie6uzbWt&#10;NjclydT695OF4PJw3otVayrRkPOlZQXDQQKCOLO65FzBYb/pT0H4gKyxskwKnuRhtex2Fphq++At&#10;NbuQixjCPkUFRQh1KqXPCjLoB7YmjtzVOoMhQpdL7fARw00lR0nyKQ2WHBsKrOmroOy++zMKzMk9&#10;y/v3ZMznPR0vt8usCe5XqY9eu56DCNSGt/jl/tEKRpNhnBv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JkwwgAAAN0AAAAPAAAAAAAAAAAAAAAAAJgCAABkcnMvZG93&#10;bnJldi54bWxQSwUGAAAAAAQABAD1AAAAhwMAAAAA&#10;" path="m152,l137,46r-15,54l107,175,91,239,76,266,61,317,46,344,31,356,16,371,,359r319,l304,341r-15,-3l273,326r-15,-6l243,275,228,239,198,82,182,40,167,22,152,xe" fillcolor="#1e90ff" stroked="f">
                  <v:fill opacity="16448f"/>
                  <v:path arrowok="t" o:connecttype="custom" o:connectlocs="152,354;137,400;122,454;107,529;91,593;76,620;61,671;46,698;31,710;16,725;0,713;319,713;304,695;289,692;273,680;258,674;243,629;228,593;198,436;182,394;167,376;152,354" o:connectangles="0,0,0,0,0,0,0,0,0,0,0,0,0,0,0,0,0,0,0,0,0,0"/>
                </v:shape>
                <v:line id="Line 1584" o:spid="_x0000_s1105" style="position:absolute;visibility:visible;mso-wrap-style:square" from="4113,713" to="443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icMQAAADdAAAADwAAAGRycy9kb3ducmV2LnhtbESPT2sCMRTE74LfIbxCb5rVQ9WtUYog&#10;Fi+lu+v9kbz9Uzcv6ybV9ds3QsHjMDO/YdbbwbbiSr1vHCuYTRMQxNqZhisFRb6fLEH4gGywdUwK&#10;7uRhuxmP1pgad+NvumahEhHCPkUFdQhdKqXXNVn0U9cRR690vcUQZV9J0+Mtwm0r50nyJi02HBdq&#10;7GhXkz5nv1bB5ce3B9bZSZ/NkfOvS1nktlTq9WX4eAcRaAjP8H/70yiYL2YreLy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KJwxAAAAN0AAAAPAAAAAAAAAAAA&#10;AAAAAKECAABkcnMvZG93bnJldi54bWxQSwUGAAAAAAQABAD5AAAAkgMAAAAA&#10;" strokecolor="#1e90ff" strokeweight=".1224mm"/>
                <v:shape id="Freeform 1585" o:spid="_x0000_s1106" style="position:absolute;left:3012;top:180;width:6161;height:567;visibility:visible;mso-wrap-style:square;v-text-anchor:top" coordsize="616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NwcEA&#10;AADdAAAADwAAAGRycy9kb3ducmV2LnhtbERPz2vCMBS+C/4P4Q1209QiKtUoQ3B4G1bx/EyebbV5&#10;KUlWu/9+OQx2/Ph+b3aDbUVPPjSOFcymGQhi7UzDlYLL+TBZgQgR2WDrmBT8UIDddjzaYGHci0/U&#10;l7ESKYRDgQrqGLtCyqBrshimriNO3N15izFBX0nj8ZXCbSvzLFtIiw2nhho72tekn+W3VSDnt9mx&#10;+Xro1XXe9WdTev25Xyr1/jZ8rEFEGuK/+M99NAryZZ72pzfpCc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cjcHBAAAA3QAAAA8AAAAAAAAAAAAAAAAAmAIAAGRycy9kb3du&#10;cmV2LnhtbFBLBQYAAAAABAAEAPUAAACGAwAAAAA=&#10;" path="m,l1,11,15,157,29,289r14,83l57,456r21,34l91,497r14,28l119,518r14,7l154,518r14,-7l182,518r14,14l210,532r14,-7l244,518r14,7l272,553r14,14l300,546r21,-21l335,504r14,14l362,504r14,-28l390,449r21,l425,442r14,-21l453,456r14,13l488,497r14,14l515,518r14,28l543,532r21,7l578,539r14,14l606,546r14,-7l633,553r21,l668,553r14,-14l696,560r14,-7l731,567r14,-21l758,539r14,21l786,553r14,l821,539r14,14l849,560r14,-21l877,560r20,-7l911,525r14,7l939,553r14,l967,546r21,7l1002,539r13,14l1029,525r14,21l1064,525r14,21l1092,553r14,-14l1120,553r21,-21l1155,525r13,-28l1182,442r14,-28l1210,351r21,-76l1245,226r14,-48l1273,199r13,20l1307,261r14,77l1335,414r14,42l1363,497r14,7l1398,518r14,l1426,539r13,-21l1453,525r21,l1488,525r14,7l1516,539r14,-7l1550,532r14,7l1578,525r14,l1606,525r14,l1641,525r14,-7l1669,511r13,14l1696,525r21,7l1731,525r14,-21l1759,525r14,-14l1787,532r21,-7l1822,532r13,-21l1849,525r14,-14l1884,518r14,28l1912,518r14,l1940,518r20,7l1974,518r14,14l2002,525r14,-14l2030,518r21,-7l2065,518r14,-21l2092,518r14,l2127,518r14,l2155,525r14,-28l2183,504r14,l2217,497r14,7l2245,511r14,-7l2273,511r21,-7l2308,504r14,7l2335,511r14,-7l2370,504r14,7l2398,483r14,35l2426,490r14,35l2461,511r14,-7l2488,518r14,-14l2516,518r21,-7l2551,483r14,28l2579,504r14,-7l2606,497r21,-7l2641,490r14,7l2669,511r14,-7l2704,504r14,7l2732,504r14,-7l2759,497r21,l2794,504r14,l2822,490r14,l2850,497r20,14l2884,483r14,l2912,490r14,-7l2947,504r14,-21l2975,497r14,-14l3003,483r14,l3037,483r14,7l3065,490r14,-7l3093,469r21,14l3128,483r14,l3155,483r14,7l3190,462r14,28l3218,456r14,41l3246,490r14,-7l3280,490r14,-7l3308,476r14,7l3336,483r21,-7l3371,476r14,-7l3399,483r13,7l3426,476r21,7l3461,469r14,-13l3489,469r14,7l3524,483r13,-27l3551,462r14,14l3579,435r21,34l3614,435r14,27l3642,469r14,-13l3670,456r20,-7l3704,435r14,21l3732,442r14,20l3767,435r14,l3794,442r14,-7l3822,435r14,14l3857,428r14,-14l3885,421r14,7l3913,414r20,7l3947,407r14,28l3975,421r14,l4003,400r21,14l4038,414r14,-14l4066,386r13,14l4100,386r14,l4128,386r14,7l4156,393r21,7l4190,386r14,l4218,372r14,21l4246,386r21,-14l4281,365r14,21l4309,358r14,7l4343,386r14,-28l4371,372r14,-7l4399,358r14,-13l4434,351r14,-6l4462,351r13,-6l4489,345r21,l4524,351r14,-6l4552,338r14,l4587,338r14,-7l4614,324r14,14l4642,317r14,7l4677,324r14,7l4705,296r14,14l4732,310r21,l4767,317r14,-14l4795,303r14,7l4823,303r21,-7l4857,296r14,-35l4885,275r14,14l4920,296r14,-14l4948,289r14,-14l4976,282r21,-7l5010,254r14,7l5038,275r14,-7l5066,261r21,-28l5101,254r14,7l5128,247r14,-21l5163,233r14,7l5191,233r14,14l5219,199r14,34l5254,219r13,-6l5281,226r14,-41l5309,233r21,-20l5344,213r14,l5372,226r14,-20l5406,192r14,27l5434,206r14,-7l5462,206r14,-21l5497,192r13,-7l5525,199r14,-7l5552,178r21,-7l5587,171r14,l5615,157r14,7l5643,143r20,21l5677,178r14,-21l5705,136r14,l5740,136r14,14l5768,136r14,-7l5795,136r21,-7l5830,122r14,14l5858,115r14,-7l5886,122r21,-7l5921,115r13,-21l5948,94r14,21l5983,115r14,-21l6011,115r14,-14l6039,94r13,l6073,73r14,-6l6101,73r14,-41l6129,73r21,21l6160,74e" filled="f" strokecolor="#1e90ff" strokeweight=".1224mm">
                  <v:path arrowok="t" o:connecttype="custom" o:connectlocs="78,670;182,698;286,747;390,629;502,691;606,726;710,733;821,719;925,712;1029,705;1141,712;1245,406;1349,636;1453,705;1564,719;1669,691;1773,691;1884,698;1988,712;2092,698;2197,684;2308,684;2412,698;2516,698;2627,670;2732,684;2836,670;2947,684;3051,670;3155,663;3260,663;3371,656;3475,636;3579,615;3690,629;3794,622;3899,608;4003,580;4114,566;4218,552;4323,545;4434,531;4538,525;4642,497;4753,490;4857,476;4962,455;5066,441;5177,420;5281,406;5386,386;5497,372;5601,351;5705,316;5816,309;5921,295;6025,281;6129,253" o:connectangles="0,0,0,0,0,0,0,0,0,0,0,0,0,0,0,0,0,0,0,0,0,0,0,0,0,0,0,0,0,0,0,0,0,0,0,0,0,0,0,0,0,0,0,0,0,0,0,0,0,0,0,0,0,0,0,0,0,0"/>
                </v:shape>
                <v:shape id="AutoShape 1586" o:spid="_x0000_s1107" style="position:absolute;left:4143;top:273;width:242;height:57;visibility:visible;mso-wrap-style:square;v-text-anchor:top" coordsize="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FSMYA&#10;AADdAAAADwAAAGRycy9kb3ducmV2LnhtbESPQWvCQBSE70L/w/IEL1I3iWBr6ipiEaQIWlvw+si+&#10;JsHs25Bddf33XUHwOMzMN8xsEUwjLtS52rKCdJSAIC6srrlU8Puzfn0H4TyyxsYyKbiRg8X8pTfD&#10;XNsrf9Pl4EsRIexyVFB53+ZSuqIig25kW+Lo/dnOoI+yK6Xu8BrhppFZkkykwZrjQoUtrSoqToez&#10;UTBtl5Ov4+4zNGaarkI23g73R6fUoB+WHyA8Bf8MP9obrSB7y1K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MFSMYAAADdAAAADwAAAAAAAAAAAAAAAACYAgAAZHJz&#10;L2Rvd25yZXYueG1sUEsFBgAAAAAEAAQA9QAAAIsDAAAAAA==&#10;" path="m2,6l,11r9,2l3,20r5,4l13,16r5,l16,13r9,-2l25,10r-14,l2,6xm18,16r-5,l18,24r4,-4l18,16xm16,l10,r1,10l15,10,16,xm23,6r-8,4l25,10,23,6xm88,1l53,1r,7l81,8,61,56r8,l88,6r,-5xm108,48r-8,l100,56r8,l108,48xm126,43r-7,l120,48r1,3l127,56r4,1l148,57r3,-6l130,51r-3,-2l126,43xm154,31r-7,l146,37r-1,5l143,46r-2,3l138,51r13,l154,47r,-16xm141,l130,r-4,2l120,9r-2,5l118,24r2,4l123,32r3,3l130,37r9,l143,35r3,-4l133,31r-3,-1l128,28r-2,-3l125,22r,-7l126,12r4,-5l132,6r16,l146,3,141,xm148,6r-9,l142,7r2,5l146,14r1,5l147,25r-4,4l140,31r6,l147,31r7,l154,18r-2,-6l148,6xm185,l175,r-4,2l166,7r-2,3l164,19r3,5l173,27r-7,4l162,35r,11l164,50r3,3l170,55r5,2l185,57r5,-2l194,51r-17,l174,50r-4,-3l169,44r,-5l170,37r4,-3l176,32r4,-2l193,30r-6,-3l192,24r-12,l174,22r-3,-4l171,11r1,-2l174,8r1,-1l177,6r16,l189,2,185,xm193,30r-13,l184,32r2,2l188,35r2,2l191,39r,5l190,47r-2,2l186,50r-3,1l194,51r2,-1l198,46r,-11l194,31r-1,-1xm193,6r-10,l185,7r1,1l188,9r1,2l189,18r-3,4l180,24r12,l193,24r3,-5l196,10,194,7,193,6xm241,1r-35,l206,8r28,l214,56r8,l241,6r,-5xe" fillcolor="#1e90ff" stroked="f">
                  <v:path arrowok="t" o:connecttype="custom" o:connectlocs="9,286;13,289;25,284;2,279;18,297;16,273;15,283;15,283;88,274;81,281;88,279;100,321;108,321;120,321;131,330;130,324;154,304;145,315;138,324;154,304;126,275;118,297;126,308;143,308;130,303;125,295;130,280;146,276;139,279;146,287;143,302;147,304;152,285;175,273;164,283;173,300;162,319;170,328;190,328;174,323;169,312;176,305;187,300;174,295;172,282;177,279;185,273;184,305;190,310;190,320;183,324;198,319;193,303;185,280;189,284;180,297;196,292;193,279;206,281;222,329" o:connectangles="0,0,0,0,0,0,0,0,0,0,0,0,0,0,0,0,0,0,0,0,0,0,0,0,0,0,0,0,0,0,0,0,0,0,0,0,0,0,0,0,0,0,0,0,0,0,0,0,0,0,0,0,0,0,0,0,0,0,0,0"/>
                </v:shape>
                <v:shape id="Picture 1587" o:spid="_x0000_s1108" type="#_x0000_t75" style="position:absolute;top:54;width:1633;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TiLFAAAA3QAAAA8AAABkcnMvZG93bnJldi54bWxEj09rAjEUxO+FfofwCr1ITdxDla1RiiAU&#10;hOLf4vGxec2Gbl7WTarrt28EocdhZn7DTOe9b8SZuugCaxgNFQjiKhjHVsN+t3yZgIgJ2WATmDRc&#10;KcJ89vgwxdKEC2/ovE1WZAjHEjXUKbWllLGqyWMchpY4e9+h85iy7Kw0HV4y3DeyUOpVenScF2ps&#10;aVFT9bP99RombnWo1NHa5rgafynncT34PGn9/NS/v4FI1Kf/8L39YTQU46KA25v8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gU4ixQAAAN0AAAAPAAAAAAAAAAAAAAAA&#10;AJ8CAABkcnMvZG93bnJldi54bWxQSwUGAAAAAAQABAD3AAAAkQMAAAAA&#10;">
                  <v:imagedata r:id="rId58" o:title=""/>
                </v:shape>
                <v:shape id="AutoShape 1588" o:spid="_x0000_s1109" style="position:absolute;left:1699;top:180;width:1199;height:560;visibility:visible;mso-wrap-style:square;v-text-anchor:top" coordsize="119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DJsYA&#10;AADdAAAADwAAAGRycy9kb3ducmV2LnhtbESPT2sCMRTE74V+h/AK3jTblf5ha5RSFS2eqpZeH5vX&#10;zeLmZUmim377piD0OMzMb5jZItlOXMiH1rGC+0kBgrh2uuVGwfGwHj+DCBFZY+eYFPxQgMX89maG&#10;lXYDf9BlHxuRIRwqVGBi7CspQ23IYpi4njh7385bjFn6RmqPQ4bbTpZF8SgttpwXDPb0Zqg+7c9W&#10;wfIzvm98vzufhocjrb4OKdVbo9ToLr2+gIiU4n/42t5qBeVTOYW/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DJsYAAADdAAAADwAAAAAAAAAAAAAAAACYAgAAZHJz&#10;L2Rvd25yZXYueG1sUEsFBgAAAAAEAAQA9QAAAIsDAAAAAA==&#10;" path="m,l8,73,22,226r14,98l50,421r14,62l84,490r14,7l112,483r14,-7l140,462r21,21l175,497r14,28l203,525r14,-14l237,490r14,-28l265,435r14,-42l293,386r14,l328,407r14,49l355,490r14,42l383,546r21,14l418,546r14,14l446,553r14,-35l473,497r21,-28l508,442r14,-7l536,435r14,7l571,414r14,-28l599,324r14,-70l626,150,647,80,661,46r14,21l689,129r14,104l717,338r21,69l751,483r14,21l779,546r14,-7l814,532r14,-21l842,462r14,-55l870,303,883,143,898,t129,l1036,143r21,160l1071,407r14,76l1099,511r14,7l1126,511r22,-55l1161,386r14,-132l1189,115,1199,e" filled="f" strokecolor="#1e90ff" strokeweight=".1224mm">
                  <v:path arrowok="t" o:connecttype="custom" o:connectlocs="8,253;36,504;64,663;98,677;126,656;161,663;189,705;217,691;251,642;279,573;307,566;342,636;369,712;404,740;432,740;460,698;494,649;522,615;550,622;585,566;613,434;647,260;675,247;703,413;738,587;765,684;793,719;828,691;856,587;883,323;1027,180;1057,483;1085,663;1113,698;1148,636;1175,434;1199,180" o:connectangles="0,0,0,0,0,0,0,0,0,0,0,0,0,0,0,0,0,0,0,0,0,0,0,0,0,0,0,0,0,0,0,0,0,0,0,0,0"/>
                </v:shape>
                <v:shape id="AutoShape 1589" o:spid="_x0000_s1110" style="position:absolute;left:231;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lnsgA&#10;AADdAAAADwAAAGRycy9kb3ducmV2LnhtbESP3WoCMRSE7wu+QzhCb0rNdhFbtkZpSwsq2B8tvT5s&#10;jrtrk5NlE9349kYo9HKYmW+Y6TxaI47U+caxgrtRBoK4dLrhSsH39u32AYQPyBqNY1JwIg/z2eBq&#10;ioV2PX/RcRMqkSDsC1RQh9AWUvqyJot+5Fri5O1cZzEk2VVSd9gnuDUyz7KJtNhwWqixpZeayt/N&#10;wSr4ee5x/fpxs3yPWdznnytTLbdGqethfHoEESiG//Bfe6EV5Pf5GC5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GWeyAAAAN0AAAAPAAAAAAAAAAAAAAAAAJgCAABk&#10;cnMvZG93bnJldi54bWxQSwUGAAAAAAQABAD1AAAAjQM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0;0,0;0,826;8963,826;8963,819;14,819;7,812;14,812;14,14;7,14;14,7;8963,7;8963,0;14,812;7,812;14,819;14,812;8949,812;14,812;14,819;8949,819;8949,812;8949,7;8949,819;8956,812;8963,812;8963,14;8956,14;8949,7;8963,812;8956,812;8949,819;8963,819;8963,812;14,7;7,14;14,14;14,7;8949,7;14,7;14,14;8949,14;8949,7;8963,7;8949,7;8956,14;8963,14;8963,7" o:connectangles="0,0,0,0,0,0,0,0,0,0,0,0,0,0,0,0,0,0,0,0,0,0,0,0,0,0,0,0,0,0,0,0,0,0,0,0,0,0,0,0,0,0,0,0,0,0,0,0"/>
                </v:shape>
                <v:shape id="Picture 1590" o:spid="_x0000_s1111" type="#_x0000_t75" style="position:absolute;top:886;width:9177;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wzDAAAA3QAAAA8AAABkcnMvZG93bnJldi54bWxEj0+LwjAUxO8LfofwhL2tqQFXqUYRQSge&#10;BP+A10fzbIvNS22idv30ZkHwOMzMb5jZorO1uFPrK8cahoMEBHHuTMWFhuNh/TMB4QOywdoxafgj&#10;D4t572uGqXEP3tF9HwoRIexT1FCG0KRS+rwki37gGuLonV1rMUTZFtK0+IhwW0uVJL/SYsVxocSG&#10;ViXll/3NaphI704mHz+3B+uva4WZ2lwzrb/73XIKIlAXPuF3OzMa1FiN4P9Nf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X/DMMAAADdAAAADwAAAAAAAAAAAAAAAACf&#10;AgAAZHJzL2Rvd25yZXYueG1sUEsFBgAAAAAEAAQA9wAAAI8DAAAAAA==&#10;">
                  <v:imagedata r:id="rId59" o:title=""/>
                </v:shape>
                <v:shape id="AutoShape 1591" o:spid="_x0000_s1112" style="position:absolute;left:231;top:832;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y4sYA&#10;AADdAAAADwAAAGRycy9kb3ducmV2LnhtbESPT2vCQBTE7wW/w/KE3szGFFRSV9FASnv0T8TeHtln&#10;Esy+DdlV02/fLQg9DjPzG2a5Hkwr7tS7xrKCaRSDIC6tbrhScDzkkwUI55E1tpZJwQ85WK9GL0tM&#10;tX3wju57X4kAYZeigtr7LpXSlTUZdJHtiIN3sb1BH2RfSd3jI8BNK5M4nkmDDYeFGjvKaiqv+5tR&#10;kH0V8ze7bYp4d73kH+Z07r5Lq9TreNi8g/A0+P/ws/2pFSTzZAZ/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4y4sYAAADdAAAADwAAAAAAAAAAAAAAAACYAgAAZHJz&#10;L2Rvd25yZXYueG1sUEsFBgAAAAAEAAQA9QAAAIsDAAAAAA==&#10;" path="m8963,l,,,825r8963,l8963,818,14,818,7,811r7,l14,13r-7,l14,7r8949,l8963,xm14,811r-7,l14,818r,-7xm8949,811l14,811r,7l8949,818r,-7xm8949,7r,811l8956,811r7,l8963,13r-7,l8949,7xm8963,811r-7,l8949,818r14,l8963,811xm14,7l7,13r7,l14,7xm8949,7l14,7r,6l8949,13r,-6xm8963,7r-14,l8956,13r7,l8963,7xe" fillcolor="#efefef" stroked="f">
                  <v:path arrowok="t" o:connecttype="custom" o:connectlocs="8963,833;0,833;0,1658;8963,1658;8963,1651;14,1651;7,1644;14,1644;14,846;7,846;14,840;8963,840;8963,833;14,1644;7,1644;14,1651;14,1644;8949,1644;14,1644;14,1651;8949,1651;8949,1644;8949,840;8949,1651;8956,1644;8963,1644;8963,846;8956,846;8949,840;8963,1644;8956,1644;8949,1651;8963,1651;8963,1644;14,840;7,846;14,846;14,840;8949,840;14,840;14,846;8949,846;8949,840;8963,840;8949,840;8956,846;8963,846;8963,840" o:connectangles="0,0,0,0,0,0,0,0,0,0,0,0,0,0,0,0,0,0,0,0,0,0,0,0,0,0,0,0,0,0,0,0,0,0,0,0,0,0,0,0,0,0,0,0,0,0,0,0"/>
                </v:shape>
                <v:shape id="Picture 1592" o:spid="_x0000_s1113" type="#_x0000_t75" style="position:absolute;top:1719;width:9177;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gRzEAAAA3QAAAA8AAABkcnMvZG93bnJldi54bWxEj0FLAzEUhO+C/yE8wZvNulAra9MigqBH&#10;15b2+Ni8bpbmvSxJ2m7/vREEj8PMfMMs1xN7daaYhiAGHmcVKJIu2EF6A5vv94dnUCmjWPRByMCV&#10;EqxXtzdLbGy4yBed29yrApHUoAGX89honTpHjGkWRpLiHUJkzEXGXtuIlwJnr+uqetKMg5QFhyO9&#10;OeqO7YkNDK71/nqaV/sd7+efuy3HDdfG3N9Nry+gMk35P/zX/rAG6kW9gN835Qn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NgRzEAAAA3QAAAA8AAAAAAAAAAAAAAAAA&#10;nwIAAGRycy9kb3ducmV2LnhtbFBLBQYAAAAABAAEAPcAAACQAwAAAAA=&#10;">
                  <v:imagedata r:id="rId60" o:title=""/>
                </v:shape>
                <v:shape id="AutoShape 1593" o:spid="_x0000_s1114" style="position:absolute;left:231;top:1665;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DC8MA&#10;AADdAAAADwAAAGRycy9kb3ducmV2LnhtbERPTWvCQBC9F/wPywi91Y0paImuQQMp7VGtpd6G7JiE&#10;ZGdDdk3Sf+8eCj0+3vc2nUwrBupdbVnBchGBIC6srrlU8HXOX95AOI+ssbVMCn7JQbqbPW0x0Xbk&#10;Iw0nX4oQwi5BBZX3XSKlKyoy6Ba2Iw7czfYGfYB9KXWPYwg3rYyjaCUN1hwaKuwoq6hoTnejIPu8&#10;rF/tob5Ex+aWv5vvn+5aWKWe59N+A8LT5P/Ff+4PrSBex2FueB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0DC8MAAADdAAAADwAAAAAAAAAAAAAAAACYAgAAZHJzL2Rv&#10;d25yZXYueG1sUEsFBgAAAAAEAAQA9QAAAIgDAAAAAA==&#10;" path="m8963,l,,,826r8963,l8963,819,14,819,7,812r7,l14,14r-7,l14,7r8949,l8963,xm14,812r-7,l14,819r,-7xm8949,812l14,812r,7l8949,819r,-7xm8949,7r,812l8956,812r7,l8963,14r-7,l8949,7xm8963,812r-7,l8949,819r14,l8963,812xm14,7l7,14r7,l14,7xm8949,7l14,7r,7l8949,14r,-7xm8963,7r-14,l8956,14r7,l8963,7xe" fillcolor="#efefef" stroked="f">
                  <v:path arrowok="t" o:connecttype="custom" o:connectlocs="8963,1665;0,1665;0,2491;8963,2491;8963,2484;14,2484;7,2477;14,2477;14,1679;7,1679;14,1672;8963,1672;8963,1665;14,2477;7,2477;14,2484;14,2477;8949,2477;14,2477;14,2484;8949,2484;8949,2477;8949,1672;8949,2484;8956,2477;8963,2477;8963,1679;8956,1679;8949,1672;8963,2477;8956,2477;8949,2484;8963,2484;8963,2477;14,1672;7,1679;14,1679;14,1672;8949,1672;14,1672;14,1679;8949,1679;8949,1672;8963,1672;8949,1672;8956,1679;8963,1679;8963,1672" o:connectangles="0,0,0,0,0,0,0,0,0,0,0,0,0,0,0,0,0,0,0,0,0,0,0,0,0,0,0,0,0,0,0,0,0,0,0,0,0,0,0,0,0,0,0,0,0,0,0,0"/>
                </v:shape>
                <v:shape id="Picture 1594" o:spid="_x0000_s1115" type="#_x0000_t75" style="position:absolute;top:2551;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Vv7FAAAA3QAAAA8AAABkcnMvZG93bnJldi54bWxEj81qwzAQhO+FvoPYQG6NbBfaxokSSqEl&#10;EMhfk/tibSwTa2UkJXbevioUehxm5htmvhxsK27kQ+NYQT7JQBBXTjdcKzh+fz69gQgRWWPrmBTc&#10;KcBy8fgwx1K7nvd0O8RaJAiHEhWYGLtSylAZshgmriNO3tl5izFJX0vtsU9w28oiy16kxYbTgsGO&#10;PgxVl8PVKljlvrmbfHNdP3/1frO9nHZbnys1Hg3vMxCRhvgf/muvtILitZjC75v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1b+xQAAAN0AAAAPAAAAAAAAAAAAAAAA&#10;AJ8CAABkcnMvZG93bnJldi54bWxQSwUGAAAAAAQABAD3AAAAkQMAAAAA&#10;">
                  <v:imagedata r:id="rId61" o:title=""/>
                </v:shape>
                <v:shape id="AutoShape 1595" o:spid="_x0000_s1116" style="position:absolute;left:231;top:2497;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Z0L4A&#10;AADdAAAADwAAAGRycy9kb3ducmV2LnhtbERPyw7BQBTdS/zD5ErsmCJByhAkhKVn2N10rrbRudN0&#10;BvX3ZiGxPDnv6bw2hXhR5XLLCnrdCARxYnXOqYLTcd0Zg3AeWWNhmRR8yMF81mxMMdb2zXt6HXwq&#10;Qgi7GBVk3pexlC7JyKDr2pI4cHdbGfQBVqnUFb5DuClkP4qG0mDOoSHDklYZJY/D0yhY7c6jgV3m&#10;52j/uK835nItb4lVqt2qFxMQnmr/F//cW62gPxqE/eFNeAJ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imdC+AAAA3QAAAA8AAAAAAAAAAAAAAAAAmAIAAGRycy9kb3ducmV2&#10;LnhtbFBLBQYAAAAABAAEAPUAAACDAwAAAAA=&#10;" path="m8963,l,,,825r8963,l8963,819,14,819,7,812r7,l14,14r-7,l14,7r8949,l8963,xm14,812r-7,l14,819r,-7xm8949,812l14,812r,7l8949,819r,-7xm8949,7r,812l8956,812r7,l8963,14r-7,l8949,7xm8963,812r-7,l8949,819r14,l8963,812xm14,7l7,14r7,l14,7xm8949,7l14,7r,7l8949,14r,-7xm8963,7r-14,l8956,14r7,l8963,7xe" fillcolor="#efefef" stroked="f">
                  <v:path arrowok="t" o:connecttype="custom" o:connectlocs="8963,2498;0,2498;0,3323;8963,3323;8963,3317;14,3317;7,3310;14,3310;14,2512;7,2512;14,2505;8963,2505;8963,2498;14,3310;7,3310;14,3317;14,3310;8949,3310;14,3310;14,3317;8949,3317;8949,3310;8949,2505;8949,3317;8956,3310;8963,3310;8963,2512;8956,2512;8949,2505;8963,3310;8956,3310;8949,3317;8963,3317;8963,3310;14,2505;7,2512;14,2512;14,2505;8949,2505;14,2505;14,2512;8949,2512;8949,2505;8963,2505;8949,2505;8956,2512;8963,2512;8963,2505" o:connectangles="0,0,0,0,0,0,0,0,0,0,0,0,0,0,0,0,0,0,0,0,0,0,0,0,0,0,0,0,0,0,0,0,0,0,0,0,0,0,0,0,0,0,0,0,0,0,0,0"/>
                </v:shape>
                <v:shape id="Picture 1596" o:spid="_x0000_s1117" type="#_x0000_t75" style="position:absolute;top:3384;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pMHFAAAA3QAAAA8AAABkcnMvZG93bnJldi54bWxEj0FrwkAUhO9C/8PyhN7MJhG0jVmllBZ6&#10;K2ovvT2zz01I9m3Ibk3sr+8WBI/DzHzDlLvJduJCg28cK8iSFARx5XTDRsHX8X3xBMIHZI2dY1Jw&#10;JQ+77cOsxEK7kfd0OQQjIoR9gQrqEPpCSl/VZNEnrieO3tkNFkOUg5F6wDHCbSfzNF1Jiw3HhRp7&#10;eq2pag8/VsHvNfil+X7ucqZTmq3eTGs+R6Ue59PLBkSgKdzDt/aHVpCvlxn8v4lP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cKTBxQAAAN0AAAAPAAAAAAAAAAAAAAAA&#10;AJ8CAABkcnMvZG93bnJldi54bWxQSwUGAAAAAAQABAD3AAAAkQMAAAAA&#10;">
                  <v:imagedata r:id="rId62" o:title=""/>
                </v:shape>
                <v:shape id="AutoShape 1597" o:spid="_x0000_s1118" style="position:absolute;left:231;top:3330;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iPMMA&#10;AADdAAAADwAAAGRycy9kb3ducmV2LnhtbESPzarCMBSE9xd8h3AEd5paQaXXKCoouvQX7+7QHNti&#10;c1KaqPXtjSDc5TAz3zCTWWNK8aDaFZYV9HsRCOLU6oIzBcfDqjsG4TyyxtIyKXiRg9m09TPBRNsn&#10;7+ix95kIEHYJKsi9rxIpXZqTQdezFXHwrrY26IOsM6lrfAa4KWUcRUNpsOCwkGNFy5zS2/5uFCy3&#10;p9HALopTtLtdV2tzvlR/qVWq027mvyA8Nf4//G1vtIJ4NIjh8yY8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yiPMMAAADdAAAADwAAAAAAAAAAAAAAAACYAgAAZHJzL2Rv&#10;d25yZXYueG1sUEsFBgAAAAAEAAQA9QAAAIgDAAAAAA==&#10;" path="m8963,l,,,826r8963,l8963,819,14,819,7,812r7,l14,14r-7,l14,7r8949,l8963,xm14,812r-7,l14,819r,-7xm8949,812l14,812r,7l8949,819r,-7xm8949,7r,812l8956,812r7,l8963,14r-7,l8949,7xm8963,812r-7,l8949,819r14,l8963,812xm14,7l7,14r7,l14,7xm8949,7l14,7r,7l8949,14r,-7xm8963,7r-14,l8956,14r7,l8963,7xe" fillcolor="#efefef" stroked="f">
                  <v:path arrowok="t" o:connecttype="custom" o:connectlocs="8963,3330;0,3330;0,4156;8963,4156;8963,4149;14,4149;7,4142;14,4142;14,3344;7,3344;14,3337;8963,3337;8963,3330;14,4142;7,4142;14,4149;14,4142;8949,4142;14,4142;14,4149;8949,4149;8949,4142;8949,3337;8949,4149;8956,4142;8963,4142;8963,3344;8956,3344;8949,3337;8963,4142;8956,4142;8949,4149;8963,4149;8963,4142;14,3337;7,3344;14,3344;14,3337;8949,3337;14,3337;14,3344;8949,3344;8949,3337;8963,3337;8949,3337;8956,3344;8963,3344;8963,3337" o:connectangles="0,0,0,0,0,0,0,0,0,0,0,0,0,0,0,0,0,0,0,0,0,0,0,0,0,0,0,0,0,0,0,0,0,0,0,0,0,0,0,0,0,0,0,0,0,0,0,0"/>
                </v:shape>
                <v:shape id="Picture 1598" o:spid="_x0000_s1119" type="#_x0000_t75" style="position:absolute;top:4217;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cn2XFAAAA3QAAAA8AAABkcnMvZG93bnJldi54bWxEj92KwjAUhO+FfYdwFrzT1Aoq1SjLroI3&#10;rr8PcGzOtqXNSWmiVp/eLAheDjPzDTNbtKYSV2pcYVnBoB+BIE6tLjhTcDquehMQziNrrCyTgjs5&#10;WMw/OjNMtL3xnq4Hn4kAYZeggtz7OpHSpTkZdH1bEwfvzzYGfZBNJnWDtwA3lYyjaCQNFhwWcqzp&#10;O6e0PFyMgu04Phtps9HP/Xew2z/KZbnZRUp1P9uvKQhPrX+HX+21VhCPh0P4fxOe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XJ9lxQAAAN0AAAAPAAAAAAAAAAAAAAAA&#10;AJ8CAABkcnMvZG93bnJldi54bWxQSwUGAAAAAAQABAD3AAAAkQMAAAAA&#10;">
                  <v:imagedata r:id="rId63" o:title=""/>
                </v:shape>
                <v:shape id="AutoShape 1599" o:spid="_x0000_s1120" style="position:absolute;left:231;top:4163;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f08YA&#10;AADdAAAADwAAAGRycy9kb3ducmV2LnhtbESPQWvCQBSE74X+h+UJ3upGI7WkrqEKKfaorWJvj+wz&#10;Ccm+DdltEv+9Wyj0OMzMN8w6HU0jeupcZVnBfBaBIM6trrhQ8PWZPb2AcB5ZY2OZFNzIQbp5fFhj&#10;ou3AB+qPvhABwi5BBaX3bSKly0sy6Ga2JQ7e1XYGfZBdIXWHQ4CbRi6i6FkarDgslNjSrqS8Pv4Y&#10;BbuP0yq22+oUHepr9m7Ol/Y7t0pNJ+PbKwhPo/8P/7X3WsFiFS/h901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mf08YAAADdAAAADwAAAAAAAAAAAAAAAACYAgAAZHJz&#10;L2Rvd25yZXYueG1sUEsFBgAAAAAEAAQA9QAAAIsDAAAAAA==&#10;" path="m8963,l,,,826r8963,l8963,819,14,819,7,812r7,l14,14r-7,l14,7r8949,l8963,xm14,812r-7,l14,819r,-7xm8949,812l14,812r,7l8949,819r,-7xm8949,7r,812l8956,812r7,l8963,14r-7,l8949,7xm8963,812r-7,l8949,819r14,l8963,812xm14,7l7,14r7,l14,7xm8949,7l14,7r,7l8949,14r,-7xm8963,7r-14,l8956,14r7,l8963,7xe" fillcolor="#efefef" stroked="f">
                  <v:path arrowok="t" o:connecttype="custom" o:connectlocs="8963,4163;0,4163;0,4989;8963,4989;8963,4982;14,4982;7,4975;14,4975;14,4177;7,4177;14,4170;8963,4170;8963,4163;14,4975;7,4975;14,4982;14,4975;8949,4975;14,4975;14,4982;8949,4982;8949,4975;8949,4170;8949,4982;8956,4975;8963,4975;8963,4177;8956,4177;8949,4170;8963,4975;8956,4975;8949,4982;8963,4982;8963,4975;14,4170;7,4177;14,4177;14,4170;8949,4170;14,4170;14,4177;8949,4177;8949,4170;8963,4170;8949,4170;8956,4177;8963,4177;8963,4170" o:connectangles="0,0,0,0,0,0,0,0,0,0,0,0,0,0,0,0,0,0,0,0,0,0,0,0,0,0,0,0,0,0,0,0,0,0,0,0,0,0,0,0,0,0,0,0,0,0,0,0"/>
                </v:shape>
                <v:shape id="Picture 1600" o:spid="_x0000_s1121" type="#_x0000_t75" style="position:absolute;top:5049;width:917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jgXGAAAA3QAAAA8AAABkcnMvZG93bnJldi54bWxEj09rwkAUxO+C32F5BS+im0ZsJbpKURS9&#10;iPXf+ZF9TaLZtyG7avrtu4LQ4zAzv2Ems8aU4k61KywreO9HIIhTqwvOFBwPy94IhPPIGkvLpOCX&#10;HMym7dYEE20f/E33vc9EgLBLUEHufZVI6dKcDLq+rYiD92Nrgz7IOpO6xkeAm1LGUfQhDRYcFnKs&#10;aJ5Tet3fjILmtMPV1WOWRrfddnk5nBfdTaxU5635GoPw1Pj/8Ku91griz8EQnm/CE5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6OBcYAAADdAAAADwAAAAAAAAAAAAAA&#10;AACfAgAAZHJzL2Rvd25yZXYueG1sUEsFBgAAAAAEAAQA9wAAAJIDAAAAAA==&#10;">
                  <v:imagedata r:id="rId64" o:title=""/>
                </v:shape>
                <v:shape id="AutoShape 1601" o:spid="_x0000_s1122" style="position:absolute;left:231;top:4995;width:8963;height:826;visibility:visible;mso-wrap-style:square;v-text-anchor:top" coordsize="89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kP8IA&#10;AADdAAAADwAAAGRycy9kb3ducmV2LnhtbESPQavCMBCE74L/IazgTVMVVKpRVFD0qO8peluatS02&#10;m9JErf/eCILHYWa+Yabz2hTiQZXLLSvodSMQxInVOacK/v/WnTEI55E1FpZJwYsczGfNxhRjbZ+8&#10;p8fBpyJA2MWoIPO+jKV0SUYGXdeWxMG72sqgD7JKpa7wGeCmkP0oGkqDOYeFDEtaZZTcDnejYLU7&#10;jgZ2mR+j/e263pjTubwkVql2q15MQHiq/S/8bW+1gv5oMITPm/A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6Q/wgAAAN0AAAAPAAAAAAAAAAAAAAAAAJgCAABkcnMvZG93&#10;bnJldi54bWxQSwUGAAAAAAQABAD1AAAAhwMAAAAA&#10;" path="m8963,l,,,825r8963,l8963,818,14,818,7,811r7,l14,13r-7,l14,7r8949,l8963,xm14,811r-7,l14,818r,-7xm8949,811l14,811r,7l8949,818r,-7xm8949,7r,811l8956,811r7,l8963,13r-7,l8949,7xm8963,811r-7,l8949,818r14,l8963,811xm14,7l7,13r7,l14,7xm8949,7l14,7r,6l8949,13r,-6xm8963,7r-14,l8956,13r7,l8963,7xe" fillcolor="#efefef" stroked="f">
                  <v:path arrowok="t" o:connecttype="custom" o:connectlocs="8963,4996;0,4996;0,5821;8963,5821;8963,5814;14,5814;7,5807;14,5807;14,5009;7,5009;14,5003;8963,5003;8963,4996;14,5807;7,5807;14,5814;14,5807;8949,5807;14,5807;14,5814;8949,5814;8949,5807;8949,5003;8949,5814;8956,5807;8963,5807;8963,5009;8956,5009;8949,5003;8963,5807;8956,5807;8949,5814;8963,5814;8963,5807;14,5003;7,5009;14,5009;14,5003;8949,5003;14,5003;14,5009;8949,5009;8949,5003;8963,5003;8949,5003;8956,5009;8963,5009;8963,5003" o:connectangles="0,0,0,0,0,0,0,0,0,0,0,0,0,0,0,0,0,0,0,0,0,0,0,0,0,0,0,0,0,0,0,0,0,0,0,0,0,0,0,0,0,0,0,0,0,0,0,0"/>
                </v:shape>
                <v:shape id="AutoShape 1602" o:spid="_x0000_s1123" style="position:absolute;left:245;top:5828;width:8929;height:28;visibility:visible;mso-wrap-style:square;v-text-anchor:top" coordsize="89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1sUA&#10;AADdAAAADwAAAGRycy9kb3ducmV2LnhtbESPT2sCMRTE70K/Q3iF3jTrtrhlaxQRBC8F/128PTbP&#10;TXTzsm6ibr99Uyh4HGbmN8x03rtG3KkL1rOC8SgDQVx5bblWcNivhp8gQkTW2HgmBT8UYD57GUyx&#10;1P7BW7rvYi0ShEOJCkyMbSllqAw5DCPfEifv5DuHMcmulrrDR4K7RuZZNpEOLacFgy0tDVWX3c0p&#10;sNFsC3n8xo+FzE/Xy23Tnu1GqbfXfvEFIlIfn+H/9loryIv3Av7ep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7nWxQAAAN0AAAAPAAAAAAAAAAAAAAAAAJgCAABkcnMv&#10;ZG93bnJldi54bWxQSwUGAAAAAAQABAD1AAAAigMAAAAA&#10;" path="m,l8928,m167,r,28e" filled="f" strokeweight=".02286mm">
                  <v:path arrowok="t" o:connecttype="custom" o:connectlocs="0,5828;8928,5828;167,5828;167,5856" o:connectangles="0,0,0,0"/>
                </v:shape>
                <v:shape id="AutoShape 1603" o:spid="_x0000_s1124" style="position:absolute;left:339;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C58QA&#10;AADdAAAADwAAAGRycy9kb3ducmV2LnhtbERPTWvCQBC9C/6HZYTedGMSbEldgxQrHgqatB56G7LT&#10;JDQ7G7JbTfvruwfB4+N9r/PRdOJCg2stK1guIhDEldUt1wo+3l/nTyCcR9bYWSYFv+Qg30wna8y0&#10;vXJBl9LXIoSwy1BB432fSemqhgy6he2JA/dlB4M+wKGWesBrCDedjKNoJQ22HBoa7Omloeq7/DEK&#10;zu3+vDumyR+e5FtS7FIe009W6mE2bp9BeBr9XXxzH7SC+DEJc8O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wufEAAAA3QAAAA8AAAAAAAAAAAAAAAAAmAIAAGRycy9k&#10;b3ducmV2LnhtbFBLBQYAAAAABAAEAPUAAACJAwAAAAA=&#10;" path="m35,1l,1,,7r28,l8,55r8,l35,6r,-5xm55,48r-8,l47,55r8,l55,48xm95,l71,,65,9r,38l71,56r24,l99,51r-19,l77,49,74,42,73,37r,-17l74,14,77,7,80,5r19,l95,xm99,5l87,5r2,2l93,14r1,6l94,37r-1,5l89,49r-2,2l99,51r2,-4l101,9,99,5xm116,41r-7,l109,46r2,4l118,55r4,1l132,56r5,-2l140,51r-16,l122,50r-4,-3l117,44r-1,-3xm141,25r-11,l132,26r5,5l138,34r,7l137,44r-4,5l130,51r10,l143,47r2,-5l145,31r-2,-4l141,25xm142,1r-29,l111,30r5,l119,27r3,-2l141,25r-3,-3l118,22,119,7r23,l142,1xm133,19r-9,l121,20r-3,2l138,22r-1,-1l133,19xe" fillcolor="black" stroked="f">
                  <v:path arrowok="t" o:connecttype="custom" o:connectlocs="0,5872;28,5878;16,5926;35,5872;47,5919;55,5926;95,5871;65,5880;71,5927;99,5922;77,5920;73,5908;74,5885;80,5876;95,5871;87,5876;93,5885;94,5908;89,5920;99,5922;101,5880;116,5912;109,5917;118,5926;132,5927;140,5922;122,5921;117,5915;141,5896;132,5897;138,5905;137,5915;130,5922;143,5918;145,5902;141,5896;113,5872;116,5901;122,5896;138,5893;119,5878;142,5872;124,5890;118,5893;137,5892" o:connectangles="0,0,0,0,0,0,0,0,0,0,0,0,0,0,0,0,0,0,0,0,0,0,0,0,0,0,0,0,0,0,0,0,0,0,0,0,0,0,0,0,0,0,0,0,0"/>
                </v:shape>
                <v:line id="Line 1604" o:spid="_x0000_s1125" style="position:absolute;visibility:visible;mso-wrap-style:square" from="620,5828" to="62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S2cUAAADdAAAADwAAAGRycy9kb3ducmV2LnhtbESPT2vCQBTE7wW/w/IEb3WjQmtT11CK&#10;AQ8Vqi09P7KvSUz2bchu/vjtXUHwOMzMb5hNMppa9NS60rKCxTwCQZxZXXKu4PcnfV6DcB5ZY22Z&#10;FFzIQbKdPG0w1nbgI/Unn4sAYRejgsL7JpbSZQUZdHPbEAfv37YGfZBtLnWLQ4CbWi6j6EUaLDks&#10;FNjQZ0FZdeqMgnpXfX33aTfq/ojrv/OBV8PASs2m48c7CE+jf4Tv7b1WsHxdvcHtTXgC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SS2cUAAADdAAAADwAAAAAAAAAA&#10;AAAAAAChAgAAZHJzL2Rvd25yZXYueG1sUEsFBgAAAAAEAAQA+QAAAJMDAAAAAA==&#10;" strokeweight=".02286mm"/>
                <v:shape id="AutoShape 1605" o:spid="_x0000_s1126" style="position:absolute;left:569;top:5870;width:91;height:56;visibility:visible;mso-wrap-style:square;v-text-anchor:top" coordsize="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lZcUA&#10;AADdAAAADwAAAGRycy9kb3ducmV2LnhtbERPu27CMBTdK/EP1kXqVpxSCBAwqKpUteqAUmBgvMS3&#10;SSC+jmI3j7+vB6SOR+e92fWmEi01rrSs4HkSgSDOrC45V3A6vj8tQTiPrLGyTAoGcrDbjh42mGjb&#10;8Te1B5+LEMIuQQWF93UipcsKMugmtiYO3I9tDPoAm1zqBrsQbio5jaJYGiw5NBRY01tB2e3waxTY&#10;dhj2XTp7uZzzq5v3afzxtYqVehz3r2sQnnr/L767P7WC6WIW9oc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aVlxQAAAN0AAAAPAAAAAAAAAAAAAAAAAJgCAABkcnMv&#10;ZG93bnJldi54bWxQSwUGAAAAAAQABAD1AAAAigMAAAAA&#10;" path="m36,1l,1,,7r28,l8,55r8,l36,6r,-5xm55,48r-8,l47,55r8,l55,48xm91,12r-7,l84,55r7,l91,12xm91,l85,,84,6r-5,4l71,10r,5l76,15r5,-1l84,12r7,l91,xe" fillcolor="black" stroked="f">
                  <v:path arrowok="t" o:connecttype="custom" o:connectlocs="36,5872;0,5872;0,5878;28,5878;8,5926;16,5926;36,5877;36,5872;55,5919;47,5919;47,5926;55,5926;55,5919;91,5883;84,5883;84,5926;91,5926;91,5883;91,5871;85,5871;84,5877;79,5881;71,5881;71,5886;76,5886;81,5885;84,5883;91,5883;91,5871" o:connectangles="0,0,0,0,0,0,0,0,0,0,0,0,0,0,0,0,0,0,0,0,0,0,0,0,0,0,0,0,0"/>
                </v:shape>
                <v:line id="Line 1606" o:spid="_x0000_s1127" style="position:absolute;visibility:visible;mso-wrap-style:square" from="821,5828" to="82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tosMAAADdAAAADwAAAGRycy9kb3ducmV2LnhtbESPT4vCMBTE7wt+h/AEb2uqLirVKLKs&#10;4GEF/+H50TzbavNSmtjWb28EweMwM79h5svWFKKmyuWWFQz6EQjixOqcUwWn4/p7CsJ5ZI2FZVLw&#10;IAfLRedrjrG2De+pPvhUBAi7GBVk3pexlC7JyKDr25I4eBdbGfRBVqnUFTYBbgo5jKKxNJhzWMiw&#10;pN+MktvhbhQUf7f/Xb2+t7re4/R83fKoaVipXrddzUB4av0n/G5vtILh5GcArzfh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7aLDAAAA3QAAAA8AAAAAAAAAAAAA&#10;AAAAoQIAAGRycy9kb3ducmV2LnhtbFBLBQYAAAAABAAEAPkAAACRAwAAAAA=&#10;" strokeweight=".02286mm"/>
                <v:shape id="AutoShape 1607" o:spid="_x0000_s1128" style="position:absolute;left:748;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cMcA&#10;AADdAAAADwAAAGRycy9kb3ducmV2LnhtbESPT2vCQBTE7wW/w/KE3urGGLSk2YgUW3oQ/FcPvT2y&#10;zySYfRuyW0376V1B8DjMzG+YbN6bRpypc7VlBeNRBIK4sLrmUsH3/uPlFYTzyBoby6TgjxzM88FT&#10;hqm2F97SeedLESDsUlRQed+mUrqiIoNuZFvi4B1tZ9AH2ZVSd3gJcNPIOIqm0mDNYaHClt4rKk67&#10;X6PgUH8elutk8o8buZpslwn3yQ8r9TzsF28gPPX+Eb63v7SCeJbEcHsTn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hnDHAAAA3QAAAA8AAAAAAAAAAAAAAAAAmAIAAGRy&#10;cy9kb3ducmV2LnhtbFBLBQYAAAAABAAEAPUAAACMAwAAAAA=&#10;" path="m35,1l,1,,7r28,l7,55r8,l35,6r,-5xm54,48r-8,l46,55r8,l54,48xm90,12r-7,l83,55r7,l90,12xm90,l85,,83,6r-4,4l70,10r,5l76,15r4,-1l83,12r7,l90,xm116,41r-8,l109,46r2,4l114,52r3,3l121,56r11,l136,54r4,-3l123,51r-2,-1l119,48r-2,-1l116,44r,-3xm141,25r-12,l132,26r4,5l137,34r,7l136,44r-2,3l132,49r-3,2l140,51r3,-4l145,42r,-11l143,27r-2,-2xm142,1r-29,l110,30r6,l119,27r3,-2l141,25r-3,-3l118,22,119,7r23,l142,1xm132,19r-8,l120,20r-2,2l138,22r-2,-1l132,19xe" fillcolor="black" stroked="f">
                  <v:path arrowok="t" o:connecttype="custom" o:connectlocs="0,5872;28,5878;15,5926;35,5872;46,5919;54,5926;90,5883;83,5926;90,5883;85,5871;79,5881;70,5886;80,5885;90,5883;116,5912;109,5917;114,5923;121,5927;136,5925;123,5922;119,5919;116,5915;141,5896;132,5897;137,5905;136,5915;132,5920;140,5922;145,5913;143,5898;142,5872;110,5901;119,5898;141,5896;118,5893;142,5878;132,5890;120,5891;138,5893;132,5890" o:connectangles="0,0,0,0,0,0,0,0,0,0,0,0,0,0,0,0,0,0,0,0,0,0,0,0,0,0,0,0,0,0,0,0,0,0,0,0,0,0,0,0"/>
                </v:shape>
                <v:line id="Line 1608" o:spid="_x0000_s1129" style="position:absolute;visibility:visible;mso-wrap-style:square" from="1030,5828" to="103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WTsYAAADdAAAADwAAAGRycy9kb3ducmV2LnhtbESPT2vCQBTE70K/w/IKvemmKiqpaxBp&#10;oAcLGkvPj+xrkib7NmQ3f/rtu4WCx2FmfsPsk8k0YqDOVZYVPC8iEMS51RUXCj5u6XwHwnlkjY1l&#10;UvBDDpLDw2yPsbYjX2nIfCEChF2MCkrv21hKl5dk0C1sSxy8L9sZ9EF2hdQdjgFuGrmMoo00WHFY&#10;KLGlU0l5nfVGQfNany9D2k96uOLu8/udV+PISj09TscXEJ4mfw//t9+0guV2vYK/N+EJy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a1k7GAAAA3QAAAA8AAAAAAAAA&#10;AAAAAAAAoQIAAGRycy9kb3ducmV2LnhtbFBLBQYAAAAABAAEAPkAAACUAwAAAAA=&#10;" strokeweight=".02286mm"/>
                <v:shape id="AutoShape 1609" o:spid="_x0000_s1130" style="position:absolute;left:978;top:5870;width:101;height:56;visibility:visible;mso-wrap-style:square;v-text-anchor:top" coordsize="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EbMYA&#10;AADdAAAADwAAAGRycy9kb3ducmV2LnhtbESPzWrDMBCE74G+g9hAL6GRG/JT3MjBtBh8KITEeYDF&#10;2tom1sq1VP+8fVUo9DjMzDfM8TSZVgzUu8aygud1BIK4tLrhSsGtyJ5eQDiPrLG1TApmcnBKHhZH&#10;jLUd+ULD1VciQNjFqKD2vouldGVNBt3adsTB+7S9QR9kX0nd4xjgppWbKNpLgw2HhRo7equpvF+/&#10;jYLU2o/VrpwR89Scu5t7z4qvQqnH5ZS+gvA0+f/wXzvXCjaH7RZ+34Qn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5EbMYAAADdAAAADwAAAAAAAAAAAAAAAACYAgAAZHJz&#10;L2Rvd25yZXYueG1sUEsFBgAAAAAEAAQA9QAAAIsDAAAAAA==&#10;" path="m35,1l,1,,7r28,l7,55r8,l35,6r,-5xm54,48r-7,l47,55r7,l54,48xm97,5l86,5r3,1l90,8r2,2l93,12r,6l92,21r-4,6l84,30r-5,5l73,39r-4,4l65,49r-1,3l64,55r36,l100,49r-26,l74,47r3,-3l84,38r6,-5l95,29r2,-3l99,23r1,-4l100,11,99,7,97,5xm89,l78,,74,1,68,7r-2,4l65,16r8,l73,12r1,-2l78,6,80,5r17,l93,1,89,xe" fillcolor="black" stroked="f">
                  <v:path arrowok="t" o:connecttype="custom" o:connectlocs="35,5872;0,5872;0,5878;28,5878;7,5926;15,5926;35,5877;35,5872;54,5919;47,5919;47,5926;54,5926;54,5919;97,5876;86,5876;89,5877;90,5879;92,5881;93,5883;93,5889;92,5892;88,5898;84,5901;79,5906;73,5910;69,5914;65,5920;64,5923;64,5926;100,5926;100,5920;74,5920;74,5918;77,5915;84,5909;90,5904;95,5900;97,5897;99,5894;100,5890;100,5882;99,5878;97,5876;89,5871;78,5871;74,5872;68,5878;66,5882;65,5887;73,5887;73,5883;74,5881;78,5877;80,5876;97,5876;93,5872;89,5871" o:connectangles="0,0,0,0,0,0,0,0,0,0,0,0,0,0,0,0,0,0,0,0,0,0,0,0,0,0,0,0,0,0,0,0,0,0,0,0,0,0,0,0,0,0,0,0,0,0,0,0,0,0,0,0,0,0,0,0,0"/>
                </v:shape>
                <v:line id="Line 1610" o:spid="_x0000_s1131" style="position:absolute;visibility:visible;mso-wrap-style:square" from="1231,5828" to="123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ocYAAADdAAAADwAAAGRycy9kb3ducmV2LnhtbESPQWvCQBSE7wX/w/KE3pqN1rYhdRUR&#10;BQ8WTFp6fmRfk9Ts25Bdk/jvXaHQ4zAz3zDL9Wga0VPnassKZlEMgriwuuZSwdfn/ikB4TyyxsYy&#10;KbiSg/Vq8rDEVNuBM+pzX4oAYZeigsr7NpXSFRUZdJFtiYP3YzuDPsiulLrDIcBNI+dx/CoN1hwW&#10;KmxpW1Fxzi9GQbM7H0/9/jLqPsPk+/eDn4eBlXqcjpt3EJ5G/x/+ax+0gvnb4gXub8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66HGAAAA3QAAAA8AAAAAAAAA&#10;AAAAAAAAoQIAAGRycy9kb3ducmV2LnhtbFBLBQYAAAAABAAEAPkAAACUAwAAAAA=&#10;" strokeweight=".02286mm"/>
                <v:shape id="AutoShape 1611" o:spid="_x0000_s1132" style="position:absolute;left:1158;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Ac8cA&#10;AADdAAAADwAAAGRycy9kb3ducmV2LnhtbESPQWvCQBSE7wX/w/KE3pqNGrREVxGxpQehJq2H3h7Z&#10;ZxLMvg3ZrUn99d1CweMwM98wq81gGnGlztWWFUyiGARxYXXNpYLPj5enZxDOI2tsLJOCH3KwWY8e&#10;Vphq23NG19yXIkDYpaig8r5NpXRFRQZdZFvi4J1tZ9AH2ZVSd9gHuGnkNI7n0mDNYaHClnYVFZf8&#10;2yg41a+n/Xsyu+FRHmbZPuEh+WKlHsfDdgnC0+Dv4f/2m1YwXSR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EgHPHAAAA3QAAAA8AAAAAAAAAAAAAAAAAmAIAAGRy&#10;cy9kb3ducmV2LnhtbFBLBQYAAAAABAAEAPUAAACMAwAAAAA=&#10;" path="m36,1l,1,,7r28,l8,55r8,l36,6r,-5xm55,48r-8,l47,55r8,l55,48xm97,5l87,5r2,1l91,8r1,2l93,12r,6l92,21r-4,6l84,30r-5,5l73,39r-3,4l68,46r-3,3l64,52r,3l101,55r,-6l74,49r,-2l78,44r6,-6l91,33r4,-4l97,26r2,-3l101,19r,-8l99,7,97,5xm89,l78,,74,1,68,7r-2,4l66,16r7,l73,12r2,-2l78,6,81,5r16,l93,1,89,xm116,41r-7,l110,46r2,4l115,52r3,3l122,56r10,l137,54r3,-3l124,51r-2,-1l120,48r-2,-1l117,44r-1,-3xm141,25r-11,l133,26r4,5l138,34r,7l137,44r-2,3l133,49r-3,2l140,51r4,-4l145,42r,-11l144,27r-3,-2xm143,1r-30,l111,30r6,l119,27r4,-2l141,25r-2,-3l118,22,119,7r24,l143,1xm133,19r-9,l121,20r-3,2l139,22r-2,-1l133,19xe" fillcolor="black" stroked="f">
                  <v:path arrowok="t" o:connecttype="custom" o:connectlocs="0,5872;28,5878;16,5926;36,5872;47,5919;55,5926;97,5876;89,5877;92,5881;93,5889;88,5898;79,5906;70,5914;65,5920;64,5926;101,5920;74,5918;84,5909;95,5900;99,5894;101,5882;97,5876;78,5871;68,5878;66,5887;73,5883;78,5877;97,5876;89,5871;109,5912;112,5921;118,5926;132,5927;140,5922;122,5921;118,5918;116,5912;130,5896;137,5902;138,5912;135,5918;130,5922;144,5918;145,5902;141,5896;113,5872;117,5901;123,5896;139,5893;119,5878;143,5872;124,5890;118,5893;137,5892" o:connectangles="0,0,0,0,0,0,0,0,0,0,0,0,0,0,0,0,0,0,0,0,0,0,0,0,0,0,0,0,0,0,0,0,0,0,0,0,0,0,0,0,0,0,0,0,0,0,0,0,0,0,0,0,0,0"/>
                </v:shape>
                <v:line id="Line 1612" o:spid="_x0000_s1133" style="position:absolute;visibility:visible;mso-wrap-style:square" from="1439,5828" to="1439,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QTcUAAADdAAAADwAAAGRycy9kb3ducmV2LnhtbESPT2vCQBTE7wW/w/IEb81GLSqpq0hp&#10;oIcWNErPj+xrkpp9G7KbP/32XUHwOMzMb5jtfjS16Kl1lWUF8ygGQZxbXXGh4HJOnzcgnEfWWFsm&#10;BX/kYL+bPG0x0XbgE/WZL0SAsEtQQel9k0jp8pIMusg2xMH7sa1BH2RbSN3iEOCmlos4XkmDFYeF&#10;Eht6Kym/Zp1RUL9fP4992o26P+Hm+/eLl8PASs2m4+EVhKfRP8L39odWsFi/rOH2JjwBu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HQTcUAAADdAAAADwAAAAAAAAAA&#10;AAAAAAChAgAAZHJzL2Rvd25yZXYueG1sUEsFBgAAAAAEAAQA+QAAAJMDAAAAAA==&#10;" strokeweight=".02286mm"/>
                <v:shape id="AutoShape 1613" o:spid="_x0000_s1134" style="position:absolute;left:1388;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ZQMMA&#10;AADdAAAADwAAAGRycy9kb3ducmV2LnhtbERPTW+CQBC9N/E/bMakN13ERgi6EkNj4rXShvY2slMg&#10;ZWcpu1X677sHkx5f3vcun0wvrjS6zrKC1TICQVxb3XGj4LU8LlIQziNr7C2Tgl9ykO9nDzvMtL3x&#10;C13PvhEhhF2GClrvh0xKV7dk0C3tQBy4Tzsa9AGOjdQj3kK46WUcRRtpsOPQ0OJARUv11/nHKPhI&#10;1xV9x8OprIr6eZO8JeW7uyj1OJ8OWxCeJv8vvrtPWkGcPIW54U1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MZQMMAAADdAAAADwAAAAAAAAAAAAAAAACYAgAAZHJzL2Rv&#10;d25yZXYueG1sUEsFBgAAAAAEAAQA9QAAAIgDAAAAAA==&#10;" path="m36,1l,1,,7r28,l8,55r8,l36,6r,-5xm55,48r-8,l47,55r8,l55,48xm73,41r-7,l66,45r,1l68,49r6,6l78,56r11,l93,55r4,-4l80,51,77,50,76,48,74,46,73,44r,-3xm96,5l86,5r2,1l91,9r,2l91,20r-3,3l80,23r,6l86,29r3,1l93,33r1,3l94,43r-1,2l89,50r-2,1l97,51r3,-3l101,44r,-8l101,33,99,30,97,28,94,26,91,25r3,-1l96,23r1,-2l98,19r1,-3l99,9,97,6,96,5xm88,l78,,75,1,72,3,69,6,67,9r-1,5l74,14r,-6l77,5r19,l92,1,88,xe" fillcolor="black" stroked="f">
                  <v:path arrowok="t" o:connecttype="custom" o:connectlocs="0,5872;28,5878;16,5926;36,5872;47,5919;55,5926;73,5912;66,5916;68,5920;78,5927;93,5926;80,5922;76,5919;73,5915;96,5876;88,5877;91,5882;88,5894;80,5900;89,5901;94,5907;93,5916;87,5922;100,5919;101,5907;99,5901;94,5897;94,5895;97,5892;99,5887;97,5877;88,5871;75,5872;69,5877;66,5885;74,5879;96,5876;88,5871" o:connectangles="0,0,0,0,0,0,0,0,0,0,0,0,0,0,0,0,0,0,0,0,0,0,0,0,0,0,0,0,0,0,0,0,0,0,0,0,0,0"/>
                </v:shape>
                <v:line id="Line 1614" o:spid="_x0000_s1135" style="position:absolute;visibility:visible;mso-wrap-style:square" from="1648,5828" to="1648,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hpMYAAADdAAAADwAAAGRycy9kb3ducmV2LnhtbESPQWvCQBSE7wX/w/KE3upGK61Nswki&#10;Ch4sqC09P7KvSZrs25Bdk/jvXaHQ4zAz3zBJNppG9NS5yrKC+SwCQZxbXXGh4Otz97QC4TyyxsYy&#10;KbiSgyydPCQYazvwifqzL0SAsItRQel9G0vp8pIMupltiYP3YzuDPsiukLrDIcBNIxdR9CINVhwW&#10;SmxpU1Jeny9GQbOtD8d+dxl1f8LV9+8HPw8DK/U4HdfvIDyN/j/8195rBYvX5Rvc34Qn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y4aTGAAAA3QAAAA8AAAAAAAAA&#10;AAAAAAAAoQIAAGRycy9kb3ducmV2LnhtbFBLBQYAAAAABAAEAPkAAACUAwAAAAA=&#10;" strokeweight=".02286mm"/>
                <v:shape id="AutoShape 1615" o:spid="_x0000_s1136" style="position:absolute;left:1574;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rQcMA&#10;AADdAAAADwAAAGRycy9kb3ducmV2LnhtbERPy4rCMBTdD/gP4QruxlTtqFSjiKi4GJjxtXB3aa5t&#10;sbkpTdTq15vFwCwP5z2dN6YUd6pdYVlBrxuBIE6tLjhTcDysP8cgnEfWWFomBU9yMJ+1PqaYaPvg&#10;Hd33PhMhhF2CCnLvq0RKl+Zk0HVtRRy4i60N+gDrTOoaHyHclLIfRUNpsODQkGNFy5zS6/5mFJyK&#10;zWn1Ew9e+Cu/B7tVzE18ZqU67WYxAeGp8f/iP/dWK+iPvsL+8CY8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grQcMAAADdAAAADwAAAAAAAAAAAAAAAACYAgAAZHJzL2Rv&#10;d25yZXYueG1sUEsFBgAAAAAEAAQA9QAAAIgDAAAAAA==&#10;" path="m35,1l,1,,7r28,l7,55r8,l35,6r,-5xm54,48r-7,l47,55r7,l54,48xm72,41r-7,l65,45r1,1l67,49r7,6l78,56r10,l92,55r5,-4l79,51,77,50,75,48,73,46,72,44r,-3xm96,5l85,5r2,1l90,9r1,2l91,20r-4,3l79,23r,6l86,29r3,1l93,33r1,3l94,43r-1,2l89,50r-3,1l97,51r2,-3l101,44r,-8l100,33,98,30,96,28,94,26,91,25r2,-1l95,23r1,-2l98,19r,-3l98,9,97,6,96,5xm87,l78,,74,1,71,3,68,6,66,9r,5l73,14,74,8,77,5r19,l91,1,87,xm116,41r-7,l109,46r2,4l114,52r4,3l122,56r10,l136,54r4,-3l123,51r-2,-1l119,48r-2,-1l116,44r,-3xm141,25r-12,l132,26r5,5l138,34r,7l137,44r-3,3l132,49r-2,2l140,51r3,-4l145,42r,-11l143,27r-2,-2xm142,1r-29,l111,30r5,l119,27r3,-2l141,25r-3,-3l118,22,119,7r23,l142,1xm132,19r-8,l120,20r-2,2l138,22r-2,-1l132,19xe" fillcolor="black" stroked="f">
                  <v:path arrowok="t" o:connecttype="custom" o:connectlocs="0,5872;28,5878;15,5926;35,5872;47,5919;54,5926;72,5912;65,5916;67,5920;78,5927;92,5926;79,5922;75,5919;72,5915;96,5876;87,5877;91,5882;87,5894;79,5900;89,5901;94,5907;93,5916;86,5922;99,5919;101,5907;98,5901;94,5897;93,5895;96,5892;98,5887;97,5877;87,5871;74,5872;68,5877;66,5885;74,5879;96,5876;87,5871;109,5912;111,5921;118,5926;132,5927;140,5922;121,5921;117,5918;116,5912;129,5896;137,5902;138,5912;134,5918;130,5922;143,5918;145,5902;141,5896;113,5872;116,5901;122,5896;138,5893;119,5878;142,5872;124,5890;118,5893;136,5892" o:connectangles="0,0,0,0,0,0,0,0,0,0,0,0,0,0,0,0,0,0,0,0,0,0,0,0,0,0,0,0,0,0,0,0,0,0,0,0,0,0,0,0,0,0,0,0,0,0,0,0,0,0,0,0,0,0,0,0,0,0,0,0,0,0,0"/>
                </v:shape>
                <v:line id="Line 1616" o:spid="_x0000_s1137" style="position:absolute;visibility:visible;mso-wrap-style:square" from="1849,5828" to="1849,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17f8MAAADdAAAADwAAAGRycy9kb3ducmV2LnhtbESPT4vCMBTE7wt+h/AEb2uqsirVKLKs&#10;4GEF/+H50TzbavNSmtjWb28EweMwM79h5svWFKKmyuWWFQz6EQjixOqcUwWn4/p7CsJ5ZI2FZVLw&#10;IAfLRedrjrG2De+pPvhUBAi7GBVk3pexlC7JyKDr25I4eBdbGfRBVqnUFTYBbgo5jKKxNJhzWMiw&#10;pN+MktvhbhQUf7f/Xb2+t7re4/R83fKoaVipXrddzUB4av0n/G5vtILh5GcArzfh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e3/DAAAA3QAAAA8AAAAAAAAAAAAA&#10;AAAAoQIAAGRycy9kb3ducmV2LnhtbFBLBQYAAAAABAAEAPkAAACRAwAAAAA=&#10;" strokeweight=".02286mm"/>
                <v:shape id="AutoShape 1617" o:spid="_x0000_s1138" style="position:absolute;left:1797;top:5871;width:101;height:56;visibility:visible;mso-wrap-style:square;v-text-anchor:top" coordsize="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vXsUA&#10;AADdAAAADwAAAGRycy9kb3ducmV2LnhtbESP0WrCQBRE3wv9h+UW+lJ004BVUlcJloAPgtT4AZfd&#10;axKavRuzW03+3hUEH4eZOcMs14NtxYV63zhW8DlNQBBrZxquFBzLYrIA4QOywdYxKRjJw3r1+rLE&#10;zLgr/9LlECoRIewzVFCH0GVSel2TRT91HXH0Tq63GKLsK2l6vEa4bWWaJF/SYsNxocaONjXpv8O/&#10;VZA7t/uY6RFxm9t9d/Q/RXkulXp/G/JvEIGG8Aw/2lujIJ3PUr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u9exQAAAN0AAAAPAAAAAAAAAAAAAAAAAJgCAABkcnMv&#10;ZG93bnJldi54bWxQSwUGAAAAAAQABAD1AAAAigMAAAAA&#10;" path="m35,1l,1,,7r28,l8,55r8,l35,6r,-5xm54,48r-7,l47,55r7,l54,48xm93,42r-7,l86,55r7,l93,42xm93,l88,,63,36r,6l101,42r,-6l70,36,86,11r7,l93,xm93,11r-7,l86,36r7,l93,11xe" fillcolor="black" stroked="f">
                  <v:path arrowok="t" o:connecttype="custom" o:connectlocs="35,5872;0,5872;0,5878;28,5878;8,5926;16,5926;35,5877;35,5872;54,5919;47,5919;47,5926;54,5926;54,5919;93,5913;86,5913;86,5926;93,5926;93,5913;93,5871;88,5871;63,5907;63,5913;101,5913;101,5907;70,5907;86,5882;93,5882;93,5871;93,5882;86,5882;86,5907;93,5907;93,5882" o:connectangles="0,0,0,0,0,0,0,0,0,0,0,0,0,0,0,0,0,0,0,0,0,0,0,0,0,0,0,0,0,0,0,0,0"/>
                </v:shape>
                <v:line id="Line 1618" o:spid="_x0000_s1139" style="position:absolute;visibility:visible;mso-wrap-style:square" from="2057,5828" to="2057,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Ak8YAAADdAAAADwAAAGRycy9kb3ducmV2LnhtbESPS2vDMBCE74H+B7GF3hK5CXngRjEh&#10;1NBDColTel6sre3aWhlLfvTfV4VCjsPMfMPsk8k0YqDOVZYVPC8iEMS51RUXCj5u6XwHwnlkjY1l&#10;UvBDDpLDw2yPsbYjX2nIfCEChF2MCkrv21hKl5dk0C1sSxy8L9sZ9EF2hdQdjgFuGrmMoo00WHFY&#10;KLGlU0l5nfVGQfNany9D2k96uOLu8/udV+PISj09TscXEJ4mfw//t9+0guV2vYK/N+EJy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DQJPGAAAA3QAAAA8AAAAAAAAA&#10;AAAAAAAAoQIAAGRycy9kb3ducmV2LnhtbFBLBQYAAAAABAAEAPkAAACUAwAAAAA=&#10;" strokeweight=".02286mm"/>
                <v:shape id="AutoShape 1619" o:spid="_x0000_s1140" style="position:absolute;left:1984;top:5871;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QscA&#10;AADdAAAADwAAAGRycy9kb3ducmV2LnhtbESPT2vCQBTE74LfYXmCt7qppiqpqxSx4kHQ+OfQ2yP7&#10;moRm34bsVqOf3i0UPA4z8xtmtmhNJS7UuNKygtdBBII4s7rkXMHp+PkyBeE8ssbKMim4kYPFvNuZ&#10;YaLtlVO6HHwuAoRdggoK7+tESpcVZNANbE0cvG/bGPRBNrnUDV4D3FRyGEVjabDksFBgTcuCsp/D&#10;r1FwLtfn1S4e3XEvt6N0FXMbf7FS/V778Q7CU+uf4f/2RisYTt5i+HsTn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LULHAAAA3QAAAA8AAAAAAAAAAAAAAAAAmAIAAGRy&#10;cy9kb3ducmV2LnhtbFBLBQYAAAAABAAEAPUAAACMAwAAAAA=&#10;" path="m36,1l,1,,7r28,l8,55r8,l36,6r,-5xm55,48r-8,l47,55r8,l55,48xm94,42r-7,l87,55r7,l94,42xm94,l88,,63,36r,6l101,42r,-6l70,36,87,11r7,l94,xm94,11r-7,l87,36r7,l94,11xm117,41r-8,l110,46r2,4l115,52r3,3l122,56r10,l137,54r3,-3l124,51r-2,-1l120,48r-2,-1l117,44r,-3xm142,25r-12,l133,26r4,5l138,34r,7l137,44r-2,3l133,49r-3,2l140,51r4,-4l145,42r,-11l144,27r-2,-2xm143,1r-29,l111,30r6,l119,27r4,-2l142,25r-3,-3l118,22,120,7r23,l143,1xm133,19r-9,l121,20r-3,2l139,22r-2,-1l133,19xe" fillcolor="black" stroked="f">
                  <v:path arrowok="t" o:connecttype="custom" o:connectlocs="0,5872;28,5878;16,5926;36,5872;47,5919;55,5926;94,5913;87,5926;94,5913;88,5871;63,5913;101,5907;87,5882;94,5871;87,5882;94,5907;117,5912;110,5917;115,5923;122,5927;137,5925;124,5922;120,5919;117,5915;142,5896;133,5897;138,5905;137,5915;133,5920;140,5922;145,5913;144,5898;143,5872;111,5901;119,5898;142,5896;118,5893;143,5878;133,5890;121,5891;139,5893;133,5890" o:connectangles="0,0,0,0,0,0,0,0,0,0,0,0,0,0,0,0,0,0,0,0,0,0,0,0,0,0,0,0,0,0,0,0,0,0,0,0,0,0,0,0,0,0"/>
                </v:shape>
                <v:line id="Line 1620" o:spid="_x0000_s1141" style="position:absolute;visibility:visible;mso-wrap-style:square" from="2259,5828" to="2259,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9fMUAAADdAAAADwAAAGRycy9kb3ducmV2LnhtbESPQWvCQBSE70L/w/IKvZlNldSQuoqI&#10;gR4s1Fh6fmRfk9Ts25Bdk/jvu4WCx2FmvmHW28m0YqDeNZYVPEcxCOLS6oYrBZ/nfJ6CcB5ZY2uZ&#10;FNzIwXbzMFtjpu3IJxoKX4kAYZehgtr7LpPSlTUZdJHtiIP3bXuDPsi+krrHMcBNKxdx/CINNhwW&#10;auxoX1N5Ka5GQXu4HD+G/Drp4YTp1887L8eRlXp6nHavIDxN/h7+b79pBYtVksDfm/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Z9fMUAAADdAAAADwAAAAAAAAAA&#10;AAAAAAChAgAAZHJzL2Rvd25yZXYueG1sUEsFBgAAAAAEAAQA+QAAAJMDAAAAAA==&#10;" strokeweight=".02286mm"/>
                <v:shape id="AutoShape 1621" o:spid="_x0000_s1142" style="position:absolute;left:2207;top:5871;width:102;height:56;visibility:visible;mso-wrap-style:square;v-text-anchor:top" coordsize="1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8QsUA&#10;AADdAAAADwAAAGRycy9kb3ducmV2LnhtbESPzWrDMBCE74G+g9hCbomcQJPiRAkltGCf2riFXhdr&#10;Y5lYK9dS/fP2UaGQ4zAz3zD742gb0VPna8cKVssEBHHpdM2Vgq/Pt8UzCB+QNTaOScFEHo6Hh9ke&#10;U+0GPlNfhEpECPsUFZgQ2lRKXxqy6JeuJY7exXUWQ5RdJXWHQ4TbRq6TZCMt1hwXDLZ0MlRei1+r&#10;YLvKcp28FvLC3+8fP0M+mdNQKDV/HF92IAKN4R7+b2dawXr7tIG/N/EJyMM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xCxQAAAN0AAAAPAAAAAAAAAAAAAAAAAJgCAABkcnMv&#10;ZG93bnJldi54bWxQSwUGAAAAAAQABAD1AAAAigMAAAAA&#10;" path="m35,l,,,6r28,l7,54r8,l35,5,35,xm54,47r-8,l46,54r8,l54,47xm72,40r-7,l65,45r2,4l70,51r4,3l78,55r10,l92,53r4,-3l80,50,77,49,75,47,74,46,72,43r,-3xm97,24r-11,l88,25r5,5l94,33r,7l93,43r-3,3l88,48r-2,2l96,50r3,-4l101,41r,-11l99,26,97,24xm98,l69,,67,29r5,l75,26r3,-2l97,24,94,21r-20,l75,6r23,l98,xm89,18r-9,l76,19r-2,2l94,21,93,20,89,18xe" fillcolor="black" stroked="f">
                  <v:path arrowok="t" o:connecttype="custom" o:connectlocs="0,5872;28,5878;15,5926;35,5872;46,5919;54,5926;72,5912;65,5917;70,5923;78,5927;92,5925;80,5922;75,5919;72,5915;97,5896;88,5897;94,5905;93,5915;88,5920;96,5922;101,5913;99,5898;98,5872;67,5901;75,5898;97,5896;74,5893;98,5878;89,5890;76,5891;94,5893;89,5890" o:connectangles="0,0,0,0,0,0,0,0,0,0,0,0,0,0,0,0,0,0,0,0,0,0,0,0,0,0,0,0,0,0,0,0"/>
                </v:shape>
                <v:line id="Line 1622" o:spid="_x0000_s1143" style="position:absolute;visibility:visible;mso-wrap-style:square" from="2467,5828" to="2467,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GkMUAAADdAAAADwAAAGRycy9kb3ducmV2LnhtbESPT2vCQBTE7wW/w/IEb81GpSqpq0hp&#10;oIcWNErPj+xrkpp9G7KbP/32XUHwOMzMb5jtfjS16Kl1lWUF8ygGQZxbXXGh4HJOnzcgnEfWWFsm&#10;BX/kYL+bPG0x0XbgE/WZL0SAsEtQQel9k0jp8pIMusg2xMH7sa1BH2RbSN3iEOCmlos4XkmDFYeF&#10;Eht6Kym/Zp1RUL9fP4992o26P+Hm+/eLl8PASs2m4+EVhKfRP8L39odWsFi/rOH2JjwBu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hGkMUAAADdAAAADwAAAAAAAAAA&#10;AAAAAAChAgAAZHJzL2Rvd25yZXYueG1sUEsFBgAAAAAEAAQA+QAAAJMDAAAAAA==&#10;" strokeweight=".02286mm"/>
                <v:shape id="AutoShape 1623" o:spid="_x0000_s1144" style="position:absolute;left:2394;top:5871;width:146;height:56;visibility:visible;mso-wrap-style:square;v-text-anchor:top" coordsize="1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hMIA&#10;AADdAAAADwAAAGRycy9kb3ducmV2LnhtbERPu2rDMBTdC/kHcQvdGjmBtsGJEkqgkC6Gulm8Xazr&#10;B7GujKQ4cr4+GgodD+e9O0QziImc7y0rWC0zEMS11T23Cs6/X68bED4gaxwsk4KZPBz2i6cd5tre&#10;+IemMrQihbDPUUEXwphL6euODPqlHYkT11hnMCToWqkd3lK4GeQ6y96lwZ5TQ4cjHTuqL+XVKIhD&#10;2/A1Vqb4nk11L05TuXJSqZfn+LkFESiGf/Gf+6QVrD/e0tz0Jj0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7yEwgAAAN0AAAAPAAAAAAAAAAAAAAAAAJgCAABkcnMvZG93&#10;bnJldi54bWxQSwUGAAAAAAQABAD1AAAAhwMAAAAA&#10;" path="m35,l,,,6r28,l8,54r7,l35,5,35,xm55,47r-8,l47,54r8,l55,47xm72,40r-7,l66,45r2,4l71,51r3,3l78,55r10,l93,53r3,-3l80,50,78,49,76,47,74,46,73,43,72,40xm97,24r-11,l89,25r2,2l93,30r1,3l94,40r-1,3l89,48r-3,2l96,50r4,-4l101,41r,-11l100,26,97,24xm99,l69,,67,29r6,l75,26r4,-2l97,24,95,21r-21,l75,6r24,l99,xm89,18r-9,l77,19r-3,2l95,21,93,20,89,18xm116,40r-7,l109,45r2,4l115,51r3,3l122,55r10,l137,53r3,-3l124,50r-3,-1l120,47r-2,-1l117,43r-1,-3xm141,24r-11,l132,25r5,5l138,33r,7l137,43r-2,3l133,48r-3,2l140,50r3,-4l145,41r,-11l143,26r-2,-2xm142,l113,r-2,29l116,29r3,-3l122,24r19,l138,21r-20,l119,6r23,l142,xm133,18r-9,l121,19r-3,2l138,21r-1,-1l133,18xe" fillcolor="black" stroked="f">
                  <v:path arrowok="t" o:connecttype="custom" o:connectlocs="0,5872;28,5878;15,5926;35,5872;47,5919;55,5926;72,5912;66,5917;71,5923;78,5927;93,5925;80,5922;76,5919;73,5915;97,5896;89,5897;93,5902;94,5912;89,5920;96,5922;101,5913;100,5898;99,5872;67,5901;75,5898;97,5896;74,5893;99,5878;89,5890;77,5891;95,5893;89,5890;109,5912;111,5921;118,5926;132,5927;140,5922;121,5921;118,5918;116,5912;130,5896;137,5902;138,5912;135,5918;130,5922;143,5918;145,5902;141,5896;113,5872;116,5901;122,5896;138,5893;119,5878;142,5872;124,5890;118,5893;137,5892" o:connectangles="0,0,0,0,0,0,0,0,0,0,0,0,0,0,0,0,0,0,0,0,0,0,0,0,0,0,0,0,0,0,0,0,0,0,0,0,0,0,0,0,0,0,0,0,0,0,0,0,0,0,0,0,0,0,0,0,0"/>
                </v:shape>
                <v:line id="Line 1624" o:spid="_x0000_s1145" style="position:absolute;visibility:visible;mso-wrap-style:square" from="2675,5828" to="2675,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3ecYAAADdAAAADwAAAGRycy9kb3ducmV2LnhtbESPQWvCQBSE7wX/w/KE3upGi61Nswki&#10;Ch4sqC09P7KvSZrs25Bdk/jvXaHQ4zAz3zBJNppG9NS5yrKC+SwCQZxbXXGh4Otz97QC4TyyxsYy&#10;KbiSgyydPCQYazvwifqzL0SAsItRQel9G0vp8pIMupltiYP3YzuDPsiukLrDIcBNIxdR9CINVhwW&#10;SmxpU1Jeny9GQbOtD8d+dxl1f8LV9+8HPw8DK/U4HdfvIDyN/j/8195rBYvX5Rvc34Qn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rd3nGAAAA3QAAAA8AAAAAAAAA&#10;AAAAAAAAoQIAAGRycy9kb3ducmV2LnhtbFBLBQYAAAAABAAEAPkAAACUAwAAAAA=&#10;" strokeweight=".02286mm"/>
                <v:shape id="AutoShape 1625" o:spid="_x0000_s1146" style="position:absolute;left:2624;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JJsEA&#10;AADdAAAADwAAAGRycy9kb3ducmV2LnhtbERPTYvCMBC9C/6HMII3Ta3QStcooix4Xauot9lmti3b&#10;TGqT1e6/NwfB4+N9L9e9acSdOldbVjCbRiCIC6trLhUc88/JAoTzyBoby6TgnxysV8PBEjNtH/xF&#10;94MvRQhhl6GCyvs2k9IVFRl0U9sSB+7HdgZ9gF0pdYePEG4aGUdRIg3WHBoqbGlbUfF7+DMKrov5&#10;mW5xu8/P22KXpKc0v7hvpcajfvMBwlPv3+KXe68VxGkS9oc34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SSbBAAAA3QAAAA8AAAAAAAAAAAAAAAAAmAIAAGRycy9kb3du&#10;cmV2LnhtbFBLBQYAAAAABAAEAPUAAACGAwAAAAA=&#10;" path="m35,1l,1,,7r28,l8,55r8,l35,6r,-5xm55,48r-8,l47,55r8,l55,48xm89,l72,,65,10r,28l67,45r4,6l74,54r4,2l89,56r5,-2l97,51r-16,l78,49,75,45,74,42,73,38r,-7l76,27r3,-1l73,26r,-7l74,14r2,-3l78,7,81,5r17,l95,3,92,1,89,xm97,25r-10,l89,27r4,4l94,34r,8l93,45r-2,2l90,50r-3,1l97,51r3,-4l101,43r,-11l100,28,97,25xm90,20r-10,l76,22r-3,4l79,26r1,-1l97,25,93,22,90,20xm98,5r-8,l93,8r,5l100,13r,-4l98,6r,-1xe" fillcolor="black" stroked="f">
                  <v:path arrowok="t" o:connecttype="custom" o:connectlocs="0,5872;28,5878;16,5926;35,5872;47,5919;55,5926;89,5871;65,5881;67,5916;74,5925;89,5927;97,5922;78,5920;74,5913;73,5902;79,5897;73,5890;76,5882;81,5876;95,5874;89,5871;87,5896;93,5902;94,5913;91,5918;87,5922;100,5918;101,5903;97,5896;80,5891;73,5897;80,5896;93,5893;98,5876;93,5879;100,5884;98,5877" o:connectangles="0,0,0,0,0,0,0,0,0,0,0,0,0,0,0,0,0,0,0,0,0,0,0,0,0,0,0,0,0,0,0,0,0,0,0,0,0"/>
                </v:shape>
                <v:line id="Line 1626" o:spid="_x0000_s1147" style="position:absolute;visibility:visible;mso-wrap-style:square" from="2876,5828" to="2876,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xwsUAAADdAAAADwAAAGRycy9kb3ducmV2LnhtbESPT2vCQBTE7wW/w/KE3urGCKlEVxEx&#10;4KGFqqXnR/aZRLNvQ3bzx2/vFgo9DjPzG2a9HU0tempdZVnBfBaBIM6trrhQ8H3J3pYgnEfWWFsm&#10;BQ9ysN1MXtaYajvwifqzL0SAsEtRQel9k0rp8pIMupltiIN3ta1BH2RbSN3iEOCmlnEUJdJgxWGh&#10;xIb2JeX3c2cU1If7x1efdaPuT7j8uX3yYhhYqdfpuFuB8DT6//Bf+6gVxO/JHH7fhCc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GxwsUAAADdAAAADwAAAAAAAAAA&#10;AAAAAAChAgAAZHJzL2Rvd25yZXYueG1sUEsFBgAAAAAEAAQA+QAAAJMDAAAAAA==&#10;" strokeweight=".02286mm"/>
                <v:shape id="AutoShape 1627" o:spid="_x0000_s1148" style="position:absolute;left:2803;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aEMcA&#10;AADdAAAADwAAAGRycy9kb3ducmV2LnhtbESPT2vCQBTE7wW/w/KE3urGGLSk2UgpVjwU/FM9eHtk&#10;X5Ng9m3Irhr76bsFweMwM79hsnlvGnGhztWWFYxHEQjiwuqaSwX778+XVxDOI2tsLJOCGzmY54On&#10;DFNtr7yly86XIkDYpaig8r5NpXRFRQbdyLbEwfuxnUEfZFdK3eE1wE0j4yiaSoM1h4UKW/qoqDjt&#10;zkbBoV4eFutk8osb+TXZLhLukyMr9Tzs399AeOr9I3xvr7SCeDaN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K2hDHAAAA3QAAAA8AAAAAAAAAAAAAAAAAmAIAAGRy&#10;cy9kb3ducmV2LnhtbFBLBQYAAAAABAAEAPUAAACMAwAAAAA=&#10;" path="m35,1l,1,,7r28,l7,55r8,l35,6r,-5xm54,48r-8,l46,55r8,l54,48xm88,l71,,65,10r,28l67,45r4,6l73,54r5,2l89,56r4,-2l96,51r-16,l77,49,73,42,72,38r,-7l76,27r3,-1l72,26r,-7l74,14r2,-3l78,7,81,5r16,l92,1,88,xm97,25r-11,l89,27r4,4l94,34r,8l93,45r-2,2l89,50r-2,1l96,51r3,-4l101,43r,-11l99,28,97,25xm89,20r-9,l76,22r-4,4l79,26r,-1l97,25,93,22,89,20xm97,5r-8,l92,8r1,5l100,13,99,9,98,6,97,5xm116,41r-8,l109,46r2,4l114,52r3,3l121,56r11,l136,54r4,-3l123,51r-2,-1l119,48r-2,-1l116,44r,-3xm141,25r-12,l132,26r4,5l137,34r,7l136,44r-2,3l132,49r-3,2l140,51r3,-4l145,42r,-11l143,27r-2,-2xm142,1r-29,l110,30r6,l119,27r3,-2l141,25r-3,-3l118,22,119,7r23,l142,1xm132,19r-8,l120,20r-2,2l138,22r-2,-1l132,19xe" fillcolor="black" stroked="f">
                  <v:path arrowok="t" o:connecttype="custom" o:connectlocs="0,5872;28,5878;15,5926;35,5872;46,5919;54,5926;88,5871;65,5881;67,5916;73,5925;89,5927;96,5922;77,5920;72,5909;76,5898;72,5897;74,5885;78,5878;97,5876;88,5871;86,5896;93,5902;94,5913;91,5918;87,5922;99,5918;101,5903;97,5896;80,5891;72,5897;79,5896;93,5893;97,5876;92,5879;100,5884;98,5877;116,5912;109,5917;114,5923;121,5927;136,5925;123,5922;119,5919;116,5915;141,5896;132,5897;137,5905;136,5915;132,5920;140,5922;145,5913;143,5898;142,5872;110,5901;119,5898;141,5896;118,5893;142,5878;132,5890;120,5891;138,5893;132,5890" o:connectangles="0,0,0,0,0,0,0,0,0,0,0,0,0,0,0,0,0,0,0,0,0,0,0,0,0,0,0,0,0,0,0,0,0,0,0,0,0,0,0,0,0,0,0,0,0,0,0,0,0,0,0,0,0,0,0,0,0,0,0,0,0,0"/>
                </v:shape>
                <v:line id="Line 1628" o:spid="_x0000_s1149" style="position:absolute;visibility:visible;mso-wrap-style:square" from="3085,5828" to="3085,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LsUAAADdAAAADwAAAGRycy9kb3ducmV2LnhtbESPW2vCQBSE3wX/w3IE33RjBCupqxQx&#10;4IOFesHnQ/Y0SZM9G7KbS/99t1Do4zAz3zC7w2hq0VPrSssKVssIBHFmdcm5gsc9XWxBOI+ssbZM&#10;Cr7JwWE/neww0XbgK/U3n4sAYZeggsL7JpHSZQUZdEvbEAfv07YGfZBtLnWLQ4CbWsZRtJEGSw4L&#10;BTZ0LCirbp1RUJ+qy0efdqPur7h9fr3zehhYqflsfHsF4Wn0/+G/9lkriF82a/h9E5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KLsUAAADdAAAADwAAAAAAAAAA&#10;AAAAAAChAgAAZHJzL2Rvd25yZXYueG1sUEsFBgAAAAAEAAQA+QAAAJMDAAAAAA==&#10;" strokeweight=".02286mm"/>
                <v:shape id="AutoShape 1629" o:spid="_x0000_s1150" style="position:absolute;left:3033;top:5871;width:101;height:55;visibility:visible;mso-wrap-style:square;v-text-anchor:top" coordsize="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EoMYA&#10;AADdAAAADwAAAGRycy9kb3ducmV2LnhtbESPzW7CMBCE70i8g7VIvREH1AIKmCjqj9QeOBR4gFW8&#10;JBH2OsQuSfP0daVKPY5m5hvNLh+sEXfqfONYwSJJQRCXTjdcKTif3uYbED4gazSOScE3ecj308kO&#10;M+16/qT7MVQiQthnqKAOoc2k9GVNFn3iWuLoXVxnMUTZVVJ32Ee4NXKZpitpseG4UGNLzzWV1+OX&#10;VfAxPvWvN2POfHC+OLQvJ1NtRqUeZkOxBRFoCP/hv/a7VrBcrx7h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EoMYAAADdAAAADwAAAAAAAAAAAAAAAACYAgAAZHJz&#10;L2Rvd25yZXYueG1sUEsFBgAAAAAEAAQA9QAAAIsDAAAAAA==&#10;" path="m35,l,,,6r28,l7,54r8,l35,5,35,xm54,47r-7,l47,54r7,l54,47xm101,l65,r,6l93,6,73,54r8,l101,5r,-5xe" fillcolor="black" stroked="f">
                  <v:path arrowok="t" o:connecttype="custom" o:connectlocs="35,5872;0,5872;0,5878;28,5878;7,5926;15,5926;35,5877;35,5872;54,5919;47,5919;47,5926;54,5926;54,5919;101,5872;65,5872;65,5878;93,5878;73,5926;81,5926;101,5877;101,5872" o:connectangles="0,0,0,0,0,0,0,0,0,0,0,0,0,0,0,0,0,0,0,0,0"/>
                </v:shape>
                <v:line id="Line 1630" o:spid="_x0000_s1151" style="position:absolute;visibility:visible;mso-wrap-style:square" from="3286,5828" to="3286,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q3wcYAAADdAAAADwAAAGRycy9kb3ducmV2LnhtbESPzWrDMBCE74G+g9hCb4nclPzgRjEh&#10;NNBDC4lTel6sre3aWhlJsd23jwqBHIeZ+YbZZKNpRU/O15YVPM8SEMSF1TWXCr7Oh+kahA/IGlvL&#10;pOCPPGTbh8kGU20HPlGfh1JECPsUFVQhdKmUvqjIoJ/Zjjh6P9YZDFG6UmqHQ4SbVs6TZCkN1hwX&#10;KuxoX1HR5BejoH1rPo794TLq/oTr799PfhkGVurpcdy9ggg0hnv41n7XCuar5QL+38Qn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Kt8HGAAAA3QAAAA8AAAAAAAAA&#10;AAAAAAAAoQIAAGRycy9kb3ducmV2LnhtbFBLBQYAAAAABAAEAPkAAACUAwAAAAA=&#10;" strokeweight=".02286mm"/>
                <v:shape id="AutoShape 1631" o:spid="_x0000_s1152" style="position:absolute;left:3213;top:5871;width:146;height:56;visibility:visible;mso-wrap-style:square;v-text-anchor:top" coordsize="1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H0MMA&#10;AADdAAAADwAAAGRycy9kb3ducmV2LnhtbESPQYvCMBSE78L+h/AWvK2pHupSjSILC3oR7O7F26N5&#10;tsXmpSSxRn+9EQSPw8x8wyzX0XRiIOdbywqmkwwEcWV1y7WC/7/fr28QPiBr7CyTght5WK8+Rkss&#10;tL3ygYYy1CJB2BeooAmhL6T0VUMG/cT2xMk7WWcwJOlqqR1eE9x0cpZluTTYclposKefhqpzeTEK&#10;Ylef+BKPZr+7meN9vx3KqZNKjT/jZgEiUAzv8Ku91Qpm8zyH55v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BH0MMAAADdAAAADwAAAAAAAAAAAAAAAACYAgAAZHJzL2Rv&#10;d25yZXYueG1sUEsFBgAAAAAEAAQA9QAAAIgDAAAAAA==&#10;" path="m36,l,,,6r28,l8,54r8,l36,5,36,xm55,47r-8,l47,54r8,l55,47xm101,l66,r,6l94,6,73,54r8,l101,5r,-5xm116,40r-7,l110,45r1,4l115,51r3,3l122,55r10,l137,53r3,-3l124,50r-2,-1l120,47r-2,-1l117,43r-1,-3xm141,24r-11,l133,25r4,5l138,33r,7l137,43r-2,3l133,48r-3,2l140,50r4,-4l145,41r,-11l144,26r-3,-2xm143,l113,r-2,29l117,29r2,-3l123,24r18,l139,21r-21,l119,6r24,l143,xm133,18r-9,l121,19r-3,2l139,21r-2,-1l133,18xe" fillcolor="black" stroked="f">
                  <v:path arrowok="t" o:connecttype="custom" o:connectlocs="0,5872;28,5878;16,5926;36,5872;47,5919;55,5926;101,5872;66,5878;73,5926;101,5877;116,5912;110,5917;115,5923;122,5927;137,5925;124,5922;120,5919;117,5915;141,5896;133,5897;138,5905;137,5915;133,5920;140,5922;145,5913;144,5898;143,5872;111,5901;119,5898;141,5896;118,5893;143,5878;133,5890;121,5891;139,5893;133,5890" o:connectangles="0,0,0,0,0,0,0,0,0,0,0,0,0,0,0,0,0,0,0,0,0,0,0,0,0,0,0,0,0,0,0,0,0,0,0,0"/>
                </v:shape>
                <v:line id="Line 1632" o:spid="_x0000_s1153" style="position:absolute;visibility:visible;mso-wrap-style:square" from="3494,5828" to="3494,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MLcQAAADdAAAADwAAAGRycy9kb3ducmV2LnhtbESPT4vCMBTE7wt+h/CEva2pLqhU0yKi&#10;4EHBP8ueH82zrTYvpYlt/fZGWNjjMDO/YZZpbyrRUuNKywrGowgEcWZ1ybmCn8v2aw7CeWSNlWVS&#10;8CQHaTL4WGKsbccnas8+FwHCLkYFhfd1LKXLCjLoRrYmDt7VNgZ9kE0udYNdgJtKTqJoKg2WHBYK&#10;rGldUHY/P4yCanPfH9vto9ftCee/twN/dx0r9TnsVwsQnnr/H/5r77SCyWw6g/eb8AR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IwtxAAAAN0AAAAPAAAAAAAAAAAA&#10;AAAAAKECAABkcnMvZG93bnJldi54bWxQSwUGAAAAAAQABAD5AAAAkgMAAAAA&#10;" strokeweight=".02286mm"/>
                <v:shape id="AutoShape 1633" o:spid="_x0000_s1154" style="position:absolute;left:3443;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FIMEA&#10;AADdAAAADwAAAGRycy9kb3ducmV2LnhtbERPTYvCMBC9C/6HMII3Ta3QStcooix4Xauot9lmti3b&#10;TGqT1e6/NwfB4+N9L9e9acSdOldbVjCbRiCIC6trLhUc88/JAoTzyBoby6TgnxysV8PBEjNtH/xF&#10;94MvRQhhl6GCyvs2k9IVFRl0U9sSB+7HdgZ9gF0pdYePEG4aGUdRIg3WHBoqbGlbUfF7+DMKrov5&#10;mW5xu8/P22KXpKc0v7hvpcajfvMBwlPv3+KXe68VxGkS5oY34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2RSDBAAAA3QAAAA8AAAAAAAAAAAAAAAAAmAIAAGRycy9kb3du&#10;cmV2LnhtbFBLBQYAAAAABAAEAPUAAACGAwAAAAA=&#10;" path="m36,1l,1,,7r28,l8,55r8,l36,6r,-5xm55,48r-8,l47,55r8,l55,48xm88,l79,,75,1,69,6,68,9r,10l71,23r6,4l69,30r-3,5l66,45r1,4l70,52r4,3l78,56r11,l93,55r5,-4l80,51,78,50,74,46,73,44r,-5l74,36r3,-3l80,31r3,-1l97,30,90,27r5,-3l83,24,78,21,75,18r,-7l76,9,77,7,79,6,81,5r16,l95,4,92,1,88,xm97,30r-14,l87,31r3,2l92,35r1,1l94,39r,5l93,46r-2,2l89,50r-2,1l98,51r2,-2l102,45,101,35,98,30r-1,xm97,5l86,5r2,1l90,7r1,2l92,11r,7l89,21r-6,3l95,24r1,-1l99,19,99,9,98,6,97,5xe" fillcolor="black" stroked="f">
                  <v:path arrowok="t" o:connecttype="custom" o:connectlocs="0,5872;28,5878;16,5926;36,5872;47,5919;55,5926;88,5871;75,5872;68,5880;71,5894;69,5901;66,5916;70,5923;78,5927;93,5926;80,5922;74,5917;73,5910;77,5904;83,5901;90,5898;83,5895;75,5889;76,5880;79,5877;97,5876;92,5872;97,5901;87,5902;92,5906;94,5910;93,5917;89,5921;98,5922;102,5916;98,5901;97,5876;88,5877;91,5880;92,5889;83,5895;96,5894;99,5880;97,5876" o:connectangles="0,0,0,0,0,0,0,0,0,0,0,0,0,0,0,0,0,0,0,0,0,0,0,0,0,0,0,0,0,0,0,0,0,0,0,0,0,0,0,0,0,0,0,0"/>
                </v:shape>
                <v:line id="Line 1634" o:spid="_x0000_s1155" style="position:absolute;visibility:visible;mso-wrap-style:square" from="3703,5828" to="3703,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9xMQAAADdAAAADwAAAGRycy9kb3ducmV2LnhtbESPT4vCMBTE74LfITzBm6a6oN2uUURW&#10;8LCC/9jzo3nbVpuX0sS2++2NIHgcZuY3zGLVmVI0VLvCsoLJOAJBnFpdcKbgct6OYhDOI2ssLZOC&#10;f3KwWvZ7C0y0bflIzclnIkDYJagg975KpHRpTgbd2FbEwfuztUEfZJ1JXWMb4KaU0yiaSYMFh4Uc&#10;K9rklN5Od6Og/L79HJrtvdPNEePf654/2paVGg669RcIT51/h1/tnVYwnc8+4fkmP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73ExAAAAN0AAAAPAAAAAAAAAAAA&#10;AAAAAKECAABkcnMvZG93bnJldi54bWxQSwUGAAAAAAQABAD5AAAAkgMAAAAA&#10;" strokeweight=".02286mm"/>
                <v:shape id="AutoShape 1635" o:spid="_x0000_s1156" style="position:absolute;left:3629;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3IcMA&#10;AADdAAAADwAAAGRycy9kb3ducmV2LnhtbERPy4rCMBTdD/gP4QqzG1O1jFKNIuKIC2Gsj4W7S3Nt&#10;i81NaaJWv36yGHB5OO/pvDWVuFPjSssK+r0IBHFmdcm5guPh52sMwnlkjZVlUvAkB/NZ52OKibYP&#10;Tum+97kIIewSVFB4XydSuqwgg65na+LAXWxj0AfY5FI3+AjhppKDKPqWBksODQXWtCwou+5vRsGp&#10;XJ9Wv/HwhTu5HaarmNv4zEp9dtvFBISn1r/F/+6NVjAYjcL+8CY8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13IcMAAADdAAAADwAAAAAAAAAAAAAAAACYAgAAZHJzL2Rv&#10;d25yZXYueG1sUEsFBgAAAAAEAAQA9QAAAIgDAAAAAA==&#10;" path="m35,1l,1,,7r28,l7,55r8,l35,6r,-5xm54,48r-7,l47,55r7,l54,48xm88,l78,,74,1,71,4,68,6,67,9r,10l70,23r6,4l69,30r-4,5l65,45r2,4l70,52r3,3l78,56r10,l93,55r4,-4l80,51,77,50,73,46,72,44r,-5l73,36r2,-1l76,33r3,-2l83,30r13,l90,27r5,-3l83,24,77,21,74,18r,-7l75,9,77,7,78,6,80,5r16,l94,4,91,1,88,xm96,30r-13,l87,31r2,2l91,35r2,1l94,39r,5l93,46r-2,2l89,50r-3,1l97,51r2,-2l101,45r,-10l97,30r-1,xm96,5l86,5r2,1l89,7r2,2l92,11r,7l89,21r-6,3l95,24r1,-1l99,19,99,9,97,6,96,5xm116,41r-7,l109,46r2,4l114,52r4,3l122,56r10,l136,54r4,-3l123,51r-2,-1l119,48r-2,-1l116,44r,-3xm141,25r-12,l132,26r4,5l138,34r,7l136,44r-2,3l132,49r-2,2l140,51r3,-4l145,42r,-11l143,27r-2,-2xm142,1r-29,l111,30r5,l119,27r3,-2l141,25r-3,-3l118,22,119,7r23,l142,1xm132,19r-8,l120,20r-2,2l138,22r-2,-1l132,19xe" fillcolor="black" stroked="f">
                  <v:path arrowok="t" o:connecttype="custom" o:connectlocs="0,5878;15,5926;54,5919;54,5926;78,5871;68,5877;70,5894;65,5906;70,5923;88,5927;80,5922;72,5915;75,5906;83,5901;95,5895;74,5889;77,5878;96,5876;88,5871;87,5902;93,5907;93,5917;86,5922;101,5916;96,5901;88,5877;92,5882;83,5895;99,5890;96,5876;109,5917;118,5926;136,5925;121,5921;116,5915;129,5896;138,5905;134,5918;140,5922;145,5902;142,5872;116,5901;141,5896;119,5878;132,5890;118,5893;132,5890" o:connectangles="0,0,0,0,0,0,0,0,0,0,0,0,0,0,0,0,0,0,0,0,0,0,0,0,0,0,0,0,0,0,0,0,0,0,0,0,0,0,0,0,0,0,0,0,0,0,0"/>
                </v:shape>
                <v:line id="Line 1636" o:spid="_x0000_s1157" style="position:absolute;visibility:visible;mso-wrap-style:square" from="3904,5828" to="3904,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nH8QAAADdAAAADwAAAGRycy9kb3ducmV2LnhtbESPT4vCMBTE74LfITzBm6a6oNI1LYso&#10;7EHBf3h+NG/brs1LaWLb/fYbQfA4zMxvmHXam0q01LjSsoLZNAJBnFldcq7getlNViCcR9ZYWSYF&#10;f+QgTYaDNcbadnyi9uxzESDsYlRQeF/HUrqsIINuamvi4P3YxqAPssmlbrALcFPJeRQtpMGSw0KB&#10;NW0Kyu7nh1FQbe/7Y7t79Lo94er2e+CPrmOlxqP+6xOEp96/w6/2t1YwXy5n8HwTn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CcfxAAAAN0AAAAPAAAAAAAAAAAA&#10;AAAAAKECAABkcnMvZG93bnJldi54bWxQSwUGAAAAAAQABAD5AAAAkgMAAAAA&#10;" strokeweight=".02286mm"/>
                <v:shape id="AutoShape 1637" o:spid="_x0000_s1158" style="position:absolute;left:3852;top:5870;width:101;height:57;visibility:visible;mso-wrap-style:square;v-text-anchor:top" coordsize="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yMMA&#10;AADdAAAADwAAAGRycy9kb3ducmV2LnhtbESPwWrDMBBE74H+g9hCbrFcF5riRgmlpdBTiJ3i82Jt&#10;LSfWylhqbP99VAjkOMzMG2azm2wnLjT41rGCpyQFQVw73XKj4Of4tXoF4QOyxs4xKZjJw277sNhg&#10;rt3IBV3K0IgIYZ+jAhNCn0vpa0MWfeJ64uj9usFiiHJopB5wjHDbySxNX6TFluOCwZ4+DNXn8s9G&#10;yr7ggo2eT8/VKD1XTWs/D0otH6f3NxCBpnAP39rfWkG2Xmfw/yY+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QyMMAAADdAAAADwAAAAAAAAAAAAAAAACYAgAAZHJzL2Rv&#10;d25yZXYueG1sUEsFBgAAAAAEAAQA9QAAAIgDAAAAAA==&#10;" path="m35,1l,1,,7r28,l8,55r7,l35,6r,-5xm54,48r-7,l47,55r7,l54,48xm73,43r-7,l67,47r1,4l71,53r3,2l78,56r16,l98,51r-21,l74,48,73,43xm101,30r-7,l93,37r-1,5l88,49r-3,2l98,51r3,-5l101,30xm88,l77,,73,2,69,7,67,9r-2,4l65,24r2,4l73,34r4,2l86,36r4,-2l93,31r-14,l77,29,73,25,72,22r,-8l73,11,75,9,77,7,79,5r16,l93,2,88,xm95,5r-9,l89,7r2,4l93,14r1,4l94,25r-4,4l86,31r7,l94,30r7,l101,18,99,11,95,5xe" fillcolor="black" stroked="f">
                  <v:path arrowok="t" o:connecttype="custom" o:connectlocs="0,5872;28,5878;15,5926;35,5872;47,5919;54,5926;73,5914;67,5918;71,5924;78,5927;98,5922;74,5919;101,5901;93,5908;88,5920;98,5922;101,5901;77,5871;69,5878;65,5884;67,5899;77,5907;90,5905;79,5902;73,5896;72,5885;75,5880;79,5876;93,5873;95,5876;89,5878;93,5885;94,5896;86,5902;94,5901;101,5889;95,5876" o:connectangles="0,0,0,0,0,0,0,0,0,0,0,0,0,0,0,0,0,0,0,0,0,0,0,0,0,0,0,0,0,0,0,0,0,0,0,0,0"/>
                </v:shape>
                <v:line id="Line 1638" o:spid="_x0000_s1159" style="position:absolute;visibility:visible;mso-wrap-style:square" from="4112,5828" to="411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Yc88UAAADdAAAADwAAAGRycy9kb3ducmV2LnhtbESPW2vCQBSE3wX/w3IE33RjBJXUVYo0&#10;0AeFesHnQ/Y0SZM9G7KbS/99t1Do4zAz3zD742hq0VPrSssKVssIBHFmdcm5gsc9XexAOI+ssbZM&#10;Cr7JwfEwnewx0XbgK/U3n4sAYZeggsL7JpHSZQUZdEvbEAfv07YGfZBtLnWLQ4CbWsZRtJEGSw4L&#10;BTZ0Kiirbp1RUL9V548+7UbdX3H3/LrwehhYqflsfH0B4Wn0/+G/9rtWEG+3a/h9E5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Yc88UAAADdAAAADwAAAAAAAAAA&#10;AAAAAAChAgAAZHJzL2Rvd25yZXYueG1sUEsFBgAAAAAEAAQA+QAAAJMDAAAAAA==&#10;" strokeweight=".02286mm"/>
                <v:shape id="Picture 1639" o:spid="_x0000_s1160" type="#_x0000_t75" style="position:absolute;left:4131;top:5967;width:1161;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JXHHAAAA3QAAAA8AAABkcnMvZG93bnJldi54bWxEj0FrAjEUhO9C/0N4hd40q0gtW6NIRdsq&#10;UmqL58fmubt08xKS1F399aYg9DjMzDfMdN6ZRpzIh9qyguEgA0FcWF1zqeD7a9V/AhEissbGMik4&#10;U4D57K43xVzblj/ptI+lSBAOOSqoYnS5lKGoyGAYWEecvKP1BmOSvpTaY5vgppGjLHuUBmtOCxU6&#10;eqmo+Nn/GgVut9uut++LV7+8bA6t+WjOxg2VerjvFs8gInXxP3xrv2kFo8lkDH9v0hO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gJXHHAAAA3QAAAA8AAAAAAAAAAAAA&#10;AAAAnwIAAGRycy9kb3ducmV2LnhtbFBLBQYAAAAABAAEAPcAAACTAwAAAAA=&#10;">
                  <v:imagedata r:id="rId50" o:title=""/>
                </v:shape>
                <v:shape id="AutoShape 1640" o:spid="_x0000_s1161" style="position:absolute;left:4039;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UuccA&#10;AADdAAAADwAAAGRycy9kb3ducmV2LnhtbESPT2vCQBTE74LfYXmF3nRTTaukriJiiwfBxj8Hb4/s&#10;axLMvg3ZrUY/vSsUPA4z8xtmMmtNJc7UuNKygrd+BII4s7rkXMF+99Ubg3AeWWNlmRRcycFs2u1M&#10;MNH2wimdtz4XAcIuQQWF93UipcsKMuj6tiYO3q9tDPogm1zqBi8Bbio5iKIPabDksFBgTYuCstP2&#10;zyg4lN+H5SYe3vBHrofpMuY2PrJSry/t/BOEp9Y/w//tlVYwGI3e4fE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61LnHAAAA3QAAAA8AAAAAAAAAAAAAAAAAmAIAAGRy&#10;cy9kb3ducmV2LnhtbFBLBQYAAAAABAAEAPUAAACMAwAAAAA=&#10;" path="m36,1l,1,,7r28,l8,55r8,l36,6r,-5xm55,48r-8,l47,55r8,l55,48xm74,43r-8,l67,47r2,4l72,53r2,2l78,56r17,l98,51r-21,l74,48r,-5xm101,30r-7,l94,37r-1,5l88,49r-2,2l98,51r3,-5l101,30xm88,l77,,73,2,67,9r-1,4l66,24r1,4l73,34r4,2l86,36r5,-2l94,31r-14,l77,29,74,25,73,22r,-8l74,11,76,9,77,7,80,5r16,l93,2,88,xm96,5l86,5r3,2l92,11r1,3l94,18r,7l91,29r-4,2l94,31r,-1l101,30r,-12l100,11,96,5xm117,41r-8,l110,46r2,4l115,52r3,3l122,56r10,l137,54r3,-3l124,51r-2,-1l120,48r-2,-1l117,44r,-3xm142,25r-12,l133,26r4,5l138,34r,7l137,44r-2,3l133,49r-3,2l140,51r4,-4l145,42r,-11l144,27r-2,-2xm143,1r-30,l111,30r6,l119,27r4,-2l142,25r-3,-3l118,22,120,7r23,l143,1xm133,19r-9,l121,20r-3,2l139,22r-2,-1l133,19xe" fillcolor="black" stroked="f">
                  <v:path arrowok="t" o:connecttype="custom" o:connectlocs="0,5872;28,5878;16,5926;36,5872;47,5919;55,5926;74,5914;67,5918;72,5924;78,5927;98,5922;74,5919;101,5901;94,5908;88,5920;98,5922;101,5901;77,5871;67,5880;66,5895;73,5905;86,5907;94,5902;77,5900;73,5893;74,5882;77,5878;96,5876;88,5871;86,5876;92,5882;94,5889;91,5900;94,5902;101,5901;100,5882;117,5912;110,5917;115,5923;122,5927;137,5925;124,5922;120,5919;117,5915;142,5896;133,5897;138,5905;137,5915;133,5920;140,5922;145,5913;144,5898;143,5872;111,5901;119,5898;142,5896;118,5893;143,5878;133,5890;121,5891;139,5893;133,5890" o:connectangles="0,0,0,0,0,0,0,0,0,0,0,0,0,0,0,0,0,0,0,0,0,0,0,0,0,0,0,0,0,0,0,0,0,0,0,0,0,0,0,0,0,0,0,0,0,0,0,0,0,0,0,0,0,0,0,0,0,0,0,0,0,0"/>
                </v:shape>
                <v:line id="Line 1641" o:spid="_x0000_s1162" style="position:absolute;visibility:visible;mso-wrap-style:square" from="4320,5828" to="432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G/a8QAAADdAAAADwAAAGRycy9kb3ducmV2LnhtbESPT4vCMBTE7wt+h/CEva2pLqhU0yKi&#10;4EHBP8ueH82zrTYvpYlt/fZGWNjjMDO/YZZpbyrRUuNKywrGowgEcWZ1ybmCn8v2aw7CeWSNlWVS&#10;8CQHaTL4WGKsbccnas8+FwHCLkYFhfd1LKXLCjLoRrYmDt7VNgZ9kE0udYNdgJtKTqJoKg2WHBYK&#10;rGldUHY/P4yCanPfH9vto9ftCee/twN/dx0r9TnsVwsQnnr/H/5r77SCyWw2hfeb8AR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b9rxAAAAN0AAAAPAAAAAAAAAAAA&#10;AAAAAKECAABkcnMvZG93bnJldi54bWxQSwUGAAAAAAQABAD5AAAAkgMAAAAA&#10;" strokeweight=".02286mm"/>
                <v:shape id="AutoShape 1642" o:spid="_x0000_s1163" style="position:absolute;left:4301;top:5870;width:36;height:57;visibility:visible;mso-wrap-style:square;v-text-anchor:top" coordsize="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G9MQA&#10;AADdAAAADwAAAGRycy9kb3ducmV2LnhtbESPQWuDQBSE74X8h+UVcmvWStBis4oJDeTWNu0hx4f7&#10;okb3rbjbaP59tlDocZiZb5hNMZteXGl0rWUFz6sIBHFldcu1gu+v/dMLCOeRNfaWScGNHBT54mGD&#10;mbYTf9L16GsRIOwyVNB4P2RSuqohg25lB+Lgne1o0Ac51lKPOAW46WUcRYk02HJYaHCgXUNVd/wx&#10;CmZ++yiTuOvl+vJ+wmFLJ9yRUsvHuXwF4Wn2/+G/9kEriNM0hd834Qn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BvTEAAAA3QAAAA8AAAAAAAAAAAAAAAAAmAIAAGRycy9k&#10;b3ducmV2LnhtbFBLBQYAAAAABAAEAPUAAACJAwAAAAA=&#10;" path="m23,l13,,9,1,6,4,3,6,2,9r,10l5,23r6,4l4,30,,35,,45r2,4l5,52r3,3l12,56r11,l28,55r4,-4l15,51,12,50,8,46,7,44r,-5l8,36r2,-1l11,33r3,-2l18,30r13,l25,27r5,-3l18,24,12,21,9,18r,-7l10,9,12,7,13,6,15,5r16,l29,4,26,1,23,xm31,30r-13,l22,31r2,2l26,35r2,1l29,39r,5l28,46r-2,2l24,50r-3,1l32,51r2,-2l36,45r,-10l32,30r-1,xm31,5l21,5r2,1l24,7r2,2l27,11r,7l24,21r-6,3l30,24r1,-1l34,19,34,9,32,6,31,5xe" fillcolor="black" stroked="f">
                  <v:path arrowok="t" o:connecttype="custom" o:connectlocs="13,5871;6,5875;2,5880;5,5894;4,5901;0,5916;5,5923;12,5927;28,5926;15,5922;8,5917;7,5910;10,5906;14,5902;31,5901;30,5895;12,5892;9,5882;12,5878;15,5876;29,5875;23,5871;18,5901;24,5904;28,5907;29,5915;26,5919;21,5922;34,5920;36,5906;31,5901;21,5876;24,5878;27,5882;24,5892;30,5895;34,5890;32,5877" o:connectangles="0,0,0,0,0,0,0,0,0,0,0,0,0,0,0,0,0,0,0,0,0,0,0,0,0,0,0,0,0,0,0,0,0,0,0,0,0,0"/>
                </v:shape>
                <v:line id="Line 1643" o:spid="_x0000_s1164" style="position:absolute;visibility:visible;mso-wrap-style:square" from="4522,5828" to="452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OgsEAAADdAAAADwAAAGRycy9kb3ducmV2LnhtbERPy4rCMBTdC/MP4QruNFVBpRqLDCPM&#10;QsHHMOtLc21rm5vSxLb+vVkILg/nvUl6U4mWGldYVjCdRCCIU6sLzhT8XffjFQjnkTVWlknBkxwk&#10;26/BBmNtOz5Te/GZCCHsYlSQe1/HUro0J4NuYmviwN1sY9AH2GRSN9iFcFPJWRQtpMGCQ0OONX3n&#10;lJaXh1FQ/ZSHU7t/9Lo94+r/fuR517FSo2G/W4Pw1PuP+O3+1Qpmy2WYG96EJyC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Eo6CwQAAAN0AAAAPAAAAAAAAAAAAAAAA&#10;AKECAABkcnMvZG93bnJldi54bWxQSwUGAAAAAAQABAD5AAAAjwMAAAAA&#10;" strokeweight=".02286mm"/>
                <v:shape id="AutoShape 1644" o:spid="_x0000_s1165" style="position:absolute;left:4448;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evMcA&#10;AADdAAAADwAAAGRycy9kb3ducmV2LnhtbESPT2vCQBTE74LfYXmF3nRTDbWmriJiiwfBxj8Hb4/s&#10;axLMvg3ZrUY/vSsUPA4z8xtmMmtNJc7UuNKygrd+BII4s7rkXMF+99X7AOE8ssbKMim4koPZtNuZ&#10;YKLthVM6b30uAoRdggoK7+tESpcVZND1bU0cvF/bGPRBNrnUDV4C3FRyEEXv0mDJYaHAmhYFZaft&#10;n1FwKL8Py008vOGPXA/TZcxtfGSlXl/a+ScIT61/hv/bK61gMBqN4fE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33rzHAAAA3QAAAA8AAAAAAAAAAAAAAAAAmAIAAGRy&#10;cy9kb3ducmV2LnhtbFBLBQYAAAAABAAEAPUAAACMAwAAAAA=&#10;" path="m22,l13,,9,1,6,4,3,6,2,9r,10l5,23r6,4l3,30,,35,,45r1,4l8,55r4,1l23,56r4,-1l32,51r-18,l12,50,10,48,8,46,7,44r,-5l8,36,9,35r2,-2l14,31r4,-1l31,30,24,27r5,-3l18,24,12,21,9,18r,-7l10,9,11,7,13,6,15,5r16,l26,1,22,xm31,30r-13,l21,31r3,2l26,35r1,1l28,39r,5l27,46r-4,4l21,51r11,l34,49r2,-4l36,35,32,30r-1,xm31,5l20,5r2,1l24,7r1,2l26,11r,7l23,21r-5,3l29,24r1,-1l33,19,33,9,32,6,31,5xm55,48r-8,l47,55r8,l55,48xm95,l71,,65,9r,38l71,56r24,l99,51r-19,l77,49,75,46,73,42r,-5l73,20r,-6l75,10,77,7,80,5r19,l95,xm99,5l87,5r2,2l91,10r2,4l94,20r,17l93,42r-2,4l89,49r-2,2l99,51r2,-4l101,9,99,5xm116,41r-7,l109,46r2,4l115,52r3,3l122,56r10,l137,54r3,-3l124,51r-3,-1l120,48r-2,-1l117,44r-1,-3xm141,25r-11,l132,26r5,5l138,34r,7l137,44r-2,3l133,49r-3,2l140,51r3,-4l145,42r,-11l143,27r-2,-2xm142,1r-29,l111,30r5,l119,27r3,-2l141,25r-3,-3l118,22,119,7r23,l142,1xm133,19r-9,l121,20r-3,2l138,22r-1,-1l133,19xe" fillcolor="black" stroked="f">
                  <v:path arrowok="t" o:connecttype="custom" o:connectlocs="9,5872;2,5880;11,5898;0,5916;12,5927;32,5922;10,5919;7,5910;11,5904;31,5901;18,5895;9,5882;13,5877;26,5872;18,5901;26,5906;28,5915;21,5922;36,5916;31,5901;22,5877;26,5882;18,5895;33,5890;31,5876;47,5926;95,5871;65,5918;99,5922;75,5917;73,5891;77,5878;95,5871;89,5878;94,5891;91,5917;99,5922;99,5876;109,5917;118,5926;137,5925;121,5921;117,5915;130,5896;138,5905;135,5918;140,5922;145,5902;142,5872;116,5901;141,5896;119,5878;133,5890;118,5893;133,5890" o:connectangles="0,0,0,0,0,0,0,0,0,0,0,0,0,0,0,0,0,0,0,0,0,0,0,0,0,0,0,0,0,0,0,0,0,0,0,0,0,0,0,0,0,0,0,0,0,0,0,0,0,0,0,0,0,0,0"/>
                </v:shape>
                <v:line id="Line 1645" o:spid="_x0000_s1166" style="position:absolute;visibility:visible;mso-wrap-style:square" from="4730,5828" to="473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yo8IAAADdAAAADwAAAGRycy9kb3ducmV2LnhtbERPy2rCQBTdF/yH4QrumokKbYiOIqLg&#10;wkKTFteXzDWJZu6EzOTRv+8sCl0eznu7n0wjBupcbVnBMopBEBdW11wq+P46vyYgnEfW2FgmBT/k&#10;YL+bvWwx1XbkjIbclyKEsEtRQeV9m0rpiooMusi2xIG7286gD7Arpe5wDOGmkas4fpMGaw4NFbZ0&#10;rKh45r1R0Jye18/h3E96yDC5PT54PY6s1GI+HTYgPE3+X/znvmgFq/ck7A9vwhO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Hyo8IAAADdAAAADwAAAAAAAAAAAAAA&#10;AAChAgAAZHJzL2Rvd25yZXYueG1sUEsFBgAAAAAEAAQA+QAAAJADAAAAAA==&#10;" strokeweight=".02286mm"/>
                <v:shape id="AutoShape 1646" o:spid="_x0000_s1167" style="position:absolute;left:4678;top:5870;width:91;height:57;visibility:visible;mso-wrap-style:square;v-text-anchor:top" coordsize="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CvMgA&#10;AADdAAAADwAAAGRycy9kb3ducmV2LnhtbESP3WrCQBSE7wXfYTmF3kjd+IOxqauUFrEQpNQq3h6y&#10;p0kwezZkVxPfvisIXg4z8w2zWHWmEhdqXGlZwWgYgSDOrC45V7D/Xb/MQTiPrLGyTAqu5GC17PcW&#10;mGjb8g9ddj4XAcIuQQWF93UipcsKMuiGtiYO3p9tDPogm1zqBtsAN5UcR9FMGiw5LBRY00dB2Wl3&#10;Ngom7Xa696/TzeBzEx/T7zg9HI6pUs9P3fsbCE+df4Tv7S+tYBzPR3B7E5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8K8yAAAAN0AAAAPAAAAAAAAAAAAAAAAAJgCAABk&#10;cnMvZG93bnJldi54bWxQSwUGAAAAAAQABAD1AAAAjQMAAAAA&#10;" path="m22,l13,,9,1,6,4,3,6,2,9r,10l5,23r6,4l3,30,,35,,45r1,4l8,55r4,1l23,56r4,-1l32,51r-18,l12,50,10,48,8,46,7,44r,-5l8,36,9,35r2,-2l14,31r4,-1l31,30,24,27r5,-3l18,24,12,21,9,18r,-7l10,9,11,7,13,6,15,5r16,l29,4,26,1,22,xm31,30r-13,l21,31r3,2l26,35r2,1l28,39r,5l27,46r-3,4l21,51r11,l34,49r2,-4l36,35,32,30r-1,xm31,5l20,5r3,1l24,7r2,2l26,11r,7l23,21r-5,3l29,24r1,-1l34,19,34,9,32,6,31,5xm55,48r-8,l47,55r8,l55,48xm91,12r-7,l84,55r7,l91,12xm91,l85,,84,6r-5,4l70,10r,5l76,15r5,-1l84,12r7,l91,xe" fillcolor="black" stroked="f">
                  <v:path arrowok="t" o:connecttype="custom" o:connectlocs="13,5871;6,5875;2,5880;5,5894;3,5901;0,5916;8,5926;23,5927;32,5922;12,5921;8,5917;7,5910;9,5906;14,5902;31,5901;29,5895;12,5892;9,5882;11,5878;15,5876;29,5875;22,5871;18,5901;24,5904;28,5907;28,5915;24,5921;32,5922;36,5916;32,5901;31,5876;23,5877;26,5880;26,5889;18,5895;30,5894;34,5880;31,5876;47,5919;55,5926;91,5883;84,5926;91,5883;85,5871;79,5881;70,5886;81,5885;91,5883" o:connectangles="0,0,0,0,0,0,0,0,0,0,0,0,0,0,0,0,0,0,0,0,0,0,0,0,0,0,0,0,0,0,0,0,0,0,0,0,0,0,0,0,0,0,0,0,0,0,0,0"/>
                </v:shape>
                <v:line id="Line 1647" o:spid="_x0000_s1168" style="position:absolute;visibility:visible;mso-wrap-style:square" from="4931,5828" to="493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T8UAAADdAAAADwAAAGRycy9kb3ducmV2LnhtbESPzWrDMBCE74G+g9hCb7FcFxrjRgmh&#10;xJBDA41Tel6sre3EWhlL/unbR4VCjsPMfMOst7NpxUi9aywreI5iEMSl1Q1XCr7O+TIF4TyyxtYy&#10;KfglB9vNw2KNmbYTn2gsfCUChF2GCmrvu0xKV9Zk0EW2Iw7ej+0N+iD7SuoepwA3rUzi+FUabDgs&#10;1NjRe03ltRiMgnZ//fgc82HW4wnT78uRX6aJlXp6nHdvIDzN/h7+bx+0gmSVJvD3Jjw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JT8UAAADdAAAADwAAAAAAAAAA&#10;AAAAAAChAgAAZHJzL2Rvd25yZXYueG1sUEsFBgAAAAAEAAQA+QAAAJMDAAAAAA==&#10;" strokeweight=".02286mm"/>
                <v:shape id="AutoShape 1648" o:spid="_x0000_s1169" style="position:absolute;left:4858;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ZcccA&#10;AADdAAAADwAAAGRycy9kb3ducmV2LnhtbESPQWvCQBSE70L/w/IK3nRTE6xEN6EUW3oQqlEP3h7Z&#10;1yQ0+zZkV037692C0OMwM98wq3wwrbhQ7xrLCp6mEQji0uqGKwWH/dtkAcJ5ZI2tZVLwQw7y7GG0&#10;wlTbK+/oUvhKBAi7FBXU3neplK6syaCb2o44eF+2N+iD7Cupe7wGuGnlLIrm0mDDYaHGjl5rKr+L&#10;s1FwbN6P688k/sWt3MS7dcJDcmKlxo/DyxKEp8H/h+/tD61g9ryI4e9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mXHHAAAA3QAAAA8AAAAAAAAAAAAAAAAAmAIAAGRy&#10;cy9kb3ducmV2LnhtbFBLBQYAAAAABAAEAPUAAACMAwAAAAA=&#10;" path="m23,l13,,10,1,7,4,4,6,2,9r,10l5,23r7,4l4,30,,35,,45r2,4l8,55r5,1l24,56r4,-1l33,51r-18,l12,50,10,48,8,46,7,44r,-5l8,36r2,-1l12,33r2,-2l18,30r13,l25,27r5,-3l18,24,12,21,10,18r,-7l10,9,12,7,13,6,15,5r17,l27,1,23,xm31,30r-13,l22,31r3,2l26,35r2,1l29,39r,5l28,46r-4,4l21,51r12,l35,49r1,-4l36,35,32,30r-1,xm32,5l21,5r2,1l24,7r2,2l27,11r,7l24,21r-6,3l30,24r1,-1l34,19,34,9,33,6,32,5xm55,48r-8,l47,55r8,l55,48xm91,12r-7,l84,55r7,l91,12xm91,l86,,84,6r-4,4l71,10r,5l77,15r4,-1l84,12r7,l91,xm117,41r-8,l110,46r2,4l115,52r3,3l122,56r11,l137,54r4,-3l124,51r-2,-1l120,48r-2,-1l117,44r,-3xm142,25r-12,l133,26r4,5l138,34r,7l137,44r-2,3l133,49r-3,2l141,51r3,-4l146,42r,-11l144,27r-2,-2xm143,1r-29,l111,30r6,l120,27r3,-2l142,25r-3,-3l119,22,120,7r23,l143,1xm133,19r-8,l121,20r-2,2l139,22r-2,-1l133,19xe" fillcolor="black" stroked="f">
                  <v:path arrowok="t" o:connecttype="custom" o:connectlocs="10,5872;2,5880;12,5898;0,5916;13,5927;33,5922;10,5919;7,5910;12,5904;31,5901;18,5895;10,5882;13,5877;27,5872;18,5901;26,5906;29,5915;21,5922;36,5916;31,5901;23,5877;27,5882;18,5895;34,5890;32,5876;47,5926;91,5883;91,5926;86,5871;71,5881;81,5885;91,5871;110,5917;118,5926;137,5925;122,5921;117,5915;130,5896;138,5905;135,5918;141,5922;146,5902;143,5872;117,5901;142,5896;120,5878;133,5890;119,5893;133,5890" o:connectangles="0,0,0,0,0,0,0,0,0,0,0,0,0,0,0,0,0,0,0,0,0,0,0,0,0,0,0,0,0,0,0,0,0,0,0,0,0,0,0,0,0,0,0,0,0,0,0,0,0"/>
                </v:shape>
                <v:line id="Line 1649" o:spid="_x0000_s1170" style="position:absolute;visibility:visible;mso-wrap-style:square" from="5140,5828" to="514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0oMUAAADdAAAADwAAAGRycy9kb3ducmV2LnhtbESPT2vCQBTE70K/w/IEb7oxFg2pq5TS&#10;gIcWjC09P7KvSWr2bchu/vjtu4WCx2FmfsPsj5NpxECdqy0rWK8iEMSF1TWXCj4/smUCwnlkjY1l&#10;UnAjB8fDw2yPqbYj5zRcfCkChF2KCirv21RKV1Rk0K1sSxy8b9sZ9EF2pdQdjgFuGhlH0VYarDks&#10;VNjSS0XF9dIbBc3r9e08ZP2khxyTr5933owjK7WYT89PIDxN/h7+b5+0gniXPMLfm/AE5O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r0oMUAAADdAAAADwAAAAAAAAAA&#10;AAAAAAChAgAAZHJzL2Rvd25yZXYueG1sUEsFBgAAAAAEAAQA+QAAAJMDAAAAAA==&#10;" strokeweight=".02286mm"/>
                <v:shape id="AutoShape 1650" o:spid="_x0000_s1171" style="position:absolute;left:5088;top:5870;width:101;height:57;visibility:visible;mso-wrap-style:square;v-text-anchor:top" coordsize="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4m8IA&#10;AADdAAAADwAAAGRycy9kb3ducmV2LnhtbESPQYvCMBSE74L/ITxhb5qqrCvVKKIIe5KtK54fzbOp&#10;Ni+libb+e7Ow4HGYmW+Y5bqzlXhQ40vHCsajBARx7nTJhYLT7344B+EDssbKMSl4kof1qt9bYqpd&#10;yxk9jqEQEcI+RQUmhDqV0ueGLPqRq4mjd3GNxRBlU0jdYBvhtpKTJJlJiyXHBYM1bQ3lt+PdRsoh&#10;44yNfl6n51Z6Phel3f0o9THoNgsQgbrwDv+3v7WCydf8E/7ex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ibwgAAAN0AAAAPAAAAAAAAAAAAAAAAAJgCAABkcnMvZG93&#10;bnJldi54bWxQSwUGAAAAAAQABAD1AAAAhwMAAAAA&#10;" path="m23,l13,,10,1,7,4,4,6,2,9r,10l5,23r7,4l4,30,,35,,45r2,4l9,55r4,1l24,56r4,-1l33,51r-18,l12,50,10,48,8,46r,-2l8,39r,-3l10,35r2,-2l15,31r3,-1l32,30,25,27r5,-3l18,24,13,21,10,18r,-7l10,9,12,7,13,6,16,5r16,l30,4,27,1,23,xm32,30r-14,l22,31r3,2l27,35r1,1l29,39r,5l28,46r-4,4l22,51r11,l35,49r1,-4l36,35,33,30r-1,xm32,5l21,5r2,1l25,7r1,2l27,11r,7l24,21r-6,3l30,24r1,-1l34,19,34,9,33,6,32,5xm55,48r-7,l48,55r7,l55,48xm98,5l87,5r2,1l91,8r2,2l94,12r,6l93,21r-4,6l85,30r-6,5l74,39r-4,4l66,49r-1,3l65,55r36,l101,49r-26,l75,47r3,-3l85,38r6,-5l96,29r2,-3l100,23r1,-4l101,11,100,7,98,5xm89,l79,,75,1,68,7r-1,4l66,16r8,l74,12r1,-2l79,6,81,5r17,l94,1,89,xe" fillcolor="black" stroked="f">
                  <v:path arrowok="t" o:connecttype="custom" o:connectlocs="13,5871;7,5875;2,5880;5,5894;4,5901;0,5916;9,5926;24,5927;33,5922;12,5921;8,5917;8,5910;10,5906;15,5902;32,5901;30,5895;13,5892;10,5882;12,5878;16,5876;30,5875;23,5871;18,5901;25,5904;28,5907;29,5915;24,5921;33,5922;36,5916;33,5901;32,5876;23,5877;26,5880;27,5889;18,5895;31,5894;34,5880;32,5876;48,5919;55,5926;98,5876;89,5877;93,5881;94,5889;89,5898;79,5906;70,5914;65,5923;101,5926;75,5920;78,5915;91,5904;98,5897;101,5890;100,5878;89,5871;75,5872;67,5882;74,5887;75,5881;81,5876;94,5872" o:connectangles="0,0,0,0,0,0,0,0,0,0,0,0,0,0,0,0,0,0,0,0,0,0,0,0,0,0,0,0,0,0,0,0,0,0,0,0,0,0,0,0,0,0,0,0,0,0,0,0,0,0,0,0,0,0,0,0,0,0,0,0,0,0"/>
                </v:shape>
                <v:line id="Line 1651" o:spid="_x0000_s1172" style="position:absolute;visibility:visible;mso-wrap-style:square" from="5348,5828" to="5348,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PTMQAAADdAAAADwAAAGRycy9kb3ducmV2LnhtbESPQYvCMBSE74L/ITzBm6a64JZqFBGF&#10;PSisVTw/mmdbbV5KE9vuv98IC3scZuYbZrXpTSVaalxpWcFsGoEgzqwuOVdwvRwmMQjnkTVWlknB&#10;DznYrIeDFSbadnymNvW5CBB2CSoovK8TKV1WkEE3tTVx8O62MeiDbHKpG+wC3FRyHkULabDksFBg&#10;TbuCsmf6Mgqq/fP43R5evW7PGN8eJ/7oOlZqPOq3SxCeev8f/mt/aQXzz3gB7zfh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M9MxAAAAN0AAAAPAAAAAAAAAAAA&#10;AAAAAKECAABkcnMvZG93bnJldi54bWxQSwUGAAAAAAQABAD5AAAAkgMAAAAA&#10;" strokeweight=".02286mm"/>
                <v:shape id="AutoShape 1652" o:spid="_x0000_s1173" style="position:absolute;left:5274;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fcsgA&#10;AADdAAAADwAAAGRycy9kb3ducmV2LnhtbESPT2vCQBTE70K/w/IKvemmJlSJrlKKLT0INv45eHtk&#10;n0kw+zZkt0naT+8KhR6HmfkNs1wPphYdta6yrOB5EoEgzq2uuFBwPLyP5yCcR9ZYWyYFP+RgvXoY&#10;LTHVtueMur0vRICwS1FB6X2TSunykgy6iW2Ig3exrUEfZFtI3WIf4KaW0yh6kQYrDgslNvRWUn7d&#10;fxsFp+rjtNkl8S9+yW2cbRIekjMr9fQ4vC5AeBr8f/iv/akVTGfzG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MZ9yyAAAAN0AAAAPAAAAAAAAAAAAAAAAAJgCAABk&#10;cnMvZG93bnJldi54bWxQSwUGAAAAAAQABAD1AAAAjQMAAAAA&#10;" path="m22,l13,,9,1,6,4,3,6,2,9r,10l5,23r6,4l3,30,,35,,45r1,4l8,55r4,1l23,56r4,-1l32,51r-18,l12,50,10,48,8,46,7,44r,-5l8,36,9,35r2,-2l14,31r4,-1l31,30,24,27r5,-3l18,24,12,21,9,18r,-7l10,9,11,7,13,6,15,5r16,l26,1,22,xm31,30r-13,l21,31r3,2l26,35r2,1l28,39r,5l27,46r-3,4l21,51r11,l34,49r2,-4l36,35,32,30r-1,xm31,5l20,5r3,1l24,7r2,2l26,11r,7l23,21r-5,3l29,24r1,-1l34,19,34,9,32,6,31,5xm55,48r-8,l47,55r8,l55,48xm97,5l86,5r3,1l91,8r1,2l93,12r,6l92,21r-4,6l84,30r-5,5l73,39r-3,4l68,46r-3,3l64,52r,3l101,55r,-6l74,49r,-2l78,44r6,-6l91,33r4,-4l97,26r2,-3l100,19r,-8l99,7,97,5xm89,l78,,74,1,68,7r-2,4l66,16r7,l73,12r1,-2l78,6,81,5r16,l93,1,89,xm116,41r-7,l110,46r1,4l115,52r3,3l122,56r10,l137,54r3,-3l124,51r-2,-1l120,48r-2,-1l117,44r-1,-3xm141,25r-11,l133,26r4,5l138,34r,7l137,44r-2,3l133,49r-3,2l140,51r4,-4l145,42r,-11l144,27r-3,-2xm143,1r-30,l111,30r5,l119,27r4,-2l141,25r-3,-3l118,22,119,7r24,l143,1xm133,19r-9,l121,20r-3,2l138,22r-1,-1l133,19xe" fillcolor="black" stroked="f">
                  <v:path arrowok="t" o:connecttype="custom" o:connectlocs="9,5872;2,5880;11,5898;0,5916;12,5927;32,5922;10,5919;7,5910;11,5904;31,5901;18,5895;9,5882;13,5877;26,5872;18,5901;26,5906;28,5915;21,5922;36,5916;31,5901;23,5877;26,5882;18,5895;34,5890;31,5876;47,5926;97,5876;91,5879;93,5889;84,5901;70,5914;64,5923;101,5920;78,5915;95,5900;100,5890;97,5876;74,5872;66,5887;74,5881;97,5876;116,5912;111,5921;122,5927;140,5922;120,5919;116,5912;133,5897;138,5912;133,5920;144,5918;144,5898;113,5872;119,5898;138,5893;143,5878;124,5890;138,5893" o:connectangles="0,0,0,0,0,0,0,0,0,0,0,0,0,0,0,0,0,0,0,0,0,0,0,0,0,0,0,0,0,0,0,0,0,0,0,0,0,0,0,0,0,0,0,0,0,0,0,0,0,0,0,0,0,0,0,0,0,0"/>
                </v:shape>
                <v:line id="Line 1653" o:spid="_x0000_s1174" style="position:absolute;visibility:visible;mso-wrap-style:square" from="5549,5828" to="5549,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pcIAAADdAAAADwAAAGRycy9kb3ducmV2LnhtbERPy2rCQBTdF/yH4QrumokKbYiOIqLg&#10;wkKTFteXzDWJZu6EzOTRv+8sCl0eznu7n0wjBupcbVnBMopBEBdW11wq+P46vyYgnEfW2FgmBT/k&#10;YL+bvWwx1XbkjIbclyKEsEtRQeV9m0rpiooMusi2xIG7286gD7Arpe5wDOGmkas4fpMGaw4NFbZ0&#10;rKh45r1R0Jye18/h3E96yDC5PT54PY6s1GI+HTYgPE3+X/znvmgFq/ckzA1vwhO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f+pcIAAADdAAAADwAAAAAAAAAAAAAA&#10;AAChAgAAZHJzL2Rvd25yZXYueG1sUEsFBgAAAAAEAAQA+QAAAJADAAAAAA==&#10;" strokeweight=".02286mm"/>
                <v:shape id="AutoShape 1654" o:spid="_x0000_s1175" style="position:absolute;left:5497;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GQcUA&#10;AADdAAAADwAAAGRycy9kb3ducmV2LnhtbESPQWvCQBSE74X+h+UJ3urGCCZGVykWwWuNxXp7Zp9J&#10;MPs2za6a/ntXKPQ4zMw3zGLVm0bcqHO1ZQXjUQSCuLC65lLBPt+8pSCcR9bYWCYFv+RgtXx9WWCm&#10;7Z0/6bbzpQgQdhkqqLxvMyldUZFBN7ItcfDOtjPog+xKqTu8B7hpZBxFU2mw5rBQYUvriorL7moU&#10;HNPJgX7idpsf1sXHNPlK8m93Umo46N/nIDz1/j/8195qBXGSzu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gZBxQAAAN0AAAAPAAAAAAAAAAAAAAAAAJgCAABkcnMv&#10;ZG93bnJldi54bWxQSwUGAAAAAAQABAD1AAAAigMAAAAA&#10;" path="m23,l13,,9,1,6,4,3,6,2,9r,10l5,23r6,4l4,30,,35,,45r2,4l8,55r5,1l23,56r5,-1l32,51r-17,l12,50,10,48,8,46,7,44r,-5l8,36r2,-1l11,33r3,-2l18,30r13,l25,27r5,-3l18,24,12,21,9,18r,-7l10,9,12,7,13,6,15,5r16,l29,4,27,1,23,xm31,30r-13,l22,31r2,2l26,35r2,1l29,39r,5l28,46r-4,4l21,51r11,l34,49r2,-4l36,35,32,30r-1,xm31,5l21,5r2,1l24,7r2,2l27,11r,7l24,21r-6,3l30,24r1,-1l34,19,34,9,32,6,31,5xm55,48r-8,l47,55r8,l55,48xm73,41r-7,l66,45r,1l68,49r6,6l78,56r11,l93,55r4,-4l80,51,77,50,76,48,74,46,73,44r,-3xm96,5l86,5r2,1l91,9r,2l91,20r-3,3l80,23r,6l86,29r3,1l93,33r1,3l94,43r-1,2l89,50r-2,1l97,51r3,-3l101,44r,-8l101,33,99,30,97,28,94,26,91,25r3,-1l96,23r1,-2l98,19r1,-3l99,9,97,6,96,5xm88,l78,,75,1,72,3,69,6,67,9r-1,5l74,14r,-6l77,5r19,l91,1,88,xe" fillcolor="black" stroked="f">
                  <v:path arrowok="t" o:connecttype="custom" o:connectlocs="9,5872;2,5880;11,5898;0,5916;13,5927;32,5922;10,5919;7,5910;11,5904;31,5901;18,5895;9,5882;13,5877;29,5875;31,5901;24,5904;29,5910;24,5921;34,5920;32,5901;21,5876;26,5880;24,5892;31,5894;32,5877;47,5919;55,5919;66,5916;74,5926;93,5926;77,5921;73,5915;86,5876;91,5882;80,5894;89,5901;94,5914;87,5922;101,5915;99,5901;91,5896;97,5892;99,5880;88,5871;72,5874;66,5885;77,5876;88,5871" o:connectangles="0,0,0,0,0,0,0,0,0,0,0,0,0,0,0,0,0,0,0,0,0,0,0,0,0,0,0,0,0,0,0,0,0,0,0,0,0,0,0,0,0,0,0,0,0,0,0,0"/>
                </v:shape>
                <v:line id="Line 1655" o:spid="_x0000_s1176" style="position:absolute;visibility:visible;mso-wrap-style:square" from="5758,5828" to="5758,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hkfsIAAADdAAAADwAAAGRycy9kb3ducmV2LnhtbERPy2rCQBTdC/2H4Ra600kt+IiOoZQK&#10;XVgwUVxfMtckJnMnZMYk/fvOQnB5OO9tMppG9NS5yrKC91kEgji3uuJCwfm0n65AOI+ssbFMCv7I&#10;QbJ7mWwx1nbglPrMFyKEsItRQel9G0vp8pIMupltiQN3tZ1BH2BXSN3hEMJNI+dRtJAGKw4NJbb0&#10;VVJeZ3ejoPmuD8d+fx91n+Lqcvvlj2Fgpd5ex88NCE+jf4of7h+tYL5ch/3hTXg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hkfsIAAADdAAAADwAAAAAAAAAAAAAA&#10;AAChAgAAZHJzL2Rvd25yZXYueG1sUEsFBgAAAAAEAAQA+QAAAJADAAAAAA==&#10;" strokeweight=".02286mm"/>
                <v:shape id="AutoShape 1656" o:spid="_x0000_s1177" style="position:absolute;left:5684;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0QMcA&#10;AADdAAAADwAAAGRycy9kb3ducmV2LnhtbESPQWvCQBSE70L/w/IK3nSjhmqjqxTR4kHQ2Hro7ZF9&#10;JqHZtyG7auqvdwuCx2FmvmFmi9ZU4kKNKy0rGPQjEMSZ1SXnCr6/1r0JCOeRNVaWScEfOVjMXzoz&#10;TLS9ckqXg89FgLBLUEHhfZ1I6bKCDLq+rYmDd7KNQR9kk0vd4DXATSWHUfQmDZYcFgqsaVlQ9ns4&#10;GwXH8vO42sWjG+7ldpSuYm7jH1aq+9p+TEF4av0z/GhvtILh+H0A/2/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NEDHAAAA3QAAAA8AAAAAAAAAAAAAAAAAmAIAAGRy&#10;cy9kb3ducmV2LnhtbFBLBQYAAAAABAAEAPUAAACMAwAAAAA=&#10;" path="m23,l14,,10,1,7,4,4,6,2,9r,10l5,23r7,4l4,30,,35,,45r2,4l9,55r4,1l24,56r4,-1l33,51r-18,l12,50,10,48,9,46,8,44r,-5l8,36r2,-1l12,33r3,-2l18,30r14,l25,27r5,-3l18,24,13,21,10,18r,-7l10,9,12,7,14,6,16,5r16,l27,1,23,xm32,30r-14,l22,31r3,2l27,35r1,1l29,39r,5l28,46r-4,4l22,51r11,l35,49r1,-4l36,35,33,30r-1,xm32,5l21,5r2,1l25,7r1,2l27,11r,7l24,21r-6,3l30,24r1,-1l34,19,34,9,33,6,32,5xm55,48r-7,l48,55r7,l55,48xm73,41r-7,l66,45r,1l68,49r7,6l79,56r10,l93,55r5,-4l80,51,78,50,76,48,74,46,73,44r,-3xm96,5l86,5r2,1l91,9r1,2l92,20r-4,3l80,23r,6l87,29r3,1l94,33r1,3l95,43r-1,2l90,50r-3,1l98,51r2,-3l102,44r,-8l101,33,99,30,97,28,95,26,91,25r3,-1l96,23r1,-2l98,19r1,-3l99,9,98,6,96,5xm88,l79,,75,1,72,3,69,6,67,9r,5l74,14,75,8,78,5r18,l92,1,88,xm117,41r-7,l110,46r2,4l115,52r4,3l123,56r10,l137,54r4,-3l124,51r-2,-1l120,48r-2,-1l117,44r,-3xm142,25r-12,l133,26r4,5l139,34r,7l137,44r-2,3l133,49r-2,2l141,51r3,-4l146,42r,-11l144,27r-2,-2xm143,1r-29,l112,30r5,l120,27r3,-2l142,25r-3,-3l119,22,120,7r23,l143,1xm133,19r-8,l121,20r-2,2l139,22r-2,-1l133,19xe" fillcolor="black" stroked="f">
                  <v:path arrowok="t" o:connecttype="custom" o:connectlocs="7,5875;5,5894;0,5916;24,5927;12,5921;8,5910;15,5902;30,5895;10,5882;16,5876;32,5901;27,5906;28,5917;35,5920;32,5901;25,5878;24,5892;34,5890;55,5919;55,5919;66,5917;89,5927;78,5921;73,5912;91,5880;80,5894;94,5904;90,5921;102,5915;97,5899;96,5894;99,5880;79,5871;67,5880;78,5876;117,5912;115,5923;137,5925;120,5919;142,5896;139,5905;133,5920;146,5913;143,5872;120,5898;119,5893;133,5890;139,5893" o:connectangles="0,0,0,0,0,0,0,0,0,0,0,0,0,0,0,0,0,0,0,0,0,0,0,0,0,0,0,0,0,0,0,0,0,0,0,0,0,0,0,0,0,0,0,0,0,0,0,0"/>
                </v:shape>
                <v:line id="Line 1657" o:spid="_x0000_s1178" style="position:absolute;visibility:visible;mso-wrap-style:square" from="5959,5828" to="5959,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fksUAAADdAAAADwAAAGRycy9kb3ducmV2LnhtbESPQWvCQBSE74X+h+UJ3urGCNamrlLE&#10;gAcLjZaeH9nXbGr2bciuSfz33ULB4zAz3zDr7Wgb0VPna8cK5rMEBHHpdM2Vgs9z/rQC4QOyxsYx&#10;KbiRh+3m8WGNmXYDF9SfQiUihH2GCkwIbSalLw1Z9DPXEkfv23UWQ5RdJXWHQ4TbRqZJspQWa44L&#10;BlvaGSovp6tV0Owvx48+v466L3D19fPOi2FgpaaT8e0VRKAx3MP/7YNWkD6/pP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ZfksUAAADdAAAADwAAAAAAAAAA&#10;AAAAAAChAgAAZHJzL2Rvd25yZXYueG1sUEsFBgAAAAAEAAQA+QAAAJMDAAAAAA==&#10;" strokeweight=".02286mm"/>
                <v:shape id="AutoShape 1658" o:spid="_x0000_s1179" style="position:absolute;left:5907;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ndsYA&#10;AADdAAAADwAAAGRycy9kb3ducmV2LnhtbESPQWvCQBSE74X+h+UVvNVNIxgb3YSiCF41ivX2zD6T&#10;0OzbNLtq/PfdQqHHYWa+YRb5YFpxo941lhW8jSMQxKXVDVcK9sX6dQbCeWSNrWVS8CAHefb8tMBU&#10;2ztv6bbzlQgQdikqqL3vUildWZNBN7YdcfAutjfog+wrqXu8B7hpZRxFU2mw4bBQY0fLmsqv3dUo&#10;OM0mR/qOu01xXJaraXJIik93Vmr0MnzMQXga/H/4r73RCuLkfQK/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endsYAAADdAAAADwAAAAAAAAAAAAAAAACYAgAAZHJz&#10;L2Rvd25yZXYueG1sUEsFBgAAAAAEAAQA9QAAAIsDAAAAAA==&#10;" path="m23,l14,,10,1,7,4,4,6,3,9r,10l6,23r6,4l4,30,1,35,,45r2,4l9,55r4,1l24,56r4,-1l33,51r-18,l13,50,11,48,9,46,8,44r,-5l9,36r1,-1l12,33r3,-2l19,30r13,l25,27r5,-3l19,24,13,21,10,18r,-7l11,9,12,7,14,6,16,5r16,l30,4,27,1,23,xm32,30r-13,l22,31r3,2l27,35r1,1l29,39r,5l28,46r-4,4l22,51r11,l35,49r2,-4l36,35,33,30r-1,xm32,5l21,5r2,1l25,7r1,2l27,11r,7l24,21r-5,3l30,24r1,-1l34,19,34,9,33,6,32,5xm55,48r-7,l48,55r7,l55,48xm94,42r-7,l87,55r7,l94,42xm94,l89,,64,36r,6l102,42r,-6l71,36,87,11r7,l94,xm94,11r-7,l87,36r7,l94,11xe" fillcolor="black" stroked="f">
                  <v:path arrowok="t" o:connecttype="custom" o:connectlocs="14,5871;7,5875;3,5880;6,5894;4,5901;0,5916;9,5926;24,5927;33,5922;13,5921;9,5917;8,5910;10,5906;15,5902;32,5901;30,5895;13,5892;10,5882;12,5878;16,5876;30,5875;23,5871;19,5901;25,5904;28,5907;29,5915;24,5921;33,5922;37,5916;33,5901;32,5876;23,5877;26,5880;27,5889;19,5895;31,5894;34,5880;32,5876;48,5919;55,5926;94,5913;87,5926;94,5913;89,5871;64,5913;102,5907;87,5882;94,5871;87,5882;94,5907" o:connectangles="0,0,0,0,0,0,0,0,0,0,0,0,0,0,0,0,0,0,0,0,0,0,0,0,0,0,0,0,0,0,0,0,0,0,0,0,0,0,0,0,0,0,0,0,0,0,0,0,0,0"/>
                </v:shape>
                <v:line id="Line 1659" o:spid="_x0000_s1180" style="position:absolute;visibility:visible;mso-wrap-style:square" from="6167,5828" to="6167,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ifcYAAADdAAAADwAAAGRycy9kb3ducmV2LnhtbESPQWvCQBSE7wX/w/KE3upGK61Nswki&#10;Ch4sqC09P7KvSZrs25Bdk/jvXaHQ4zAz3zBJNppG9NS5yrKC+SwCQZxbXXGh4Otz97QC4TyyxsYy&#10;KbiSgyydPCQYazvwifqzL0SAsItRQel9G0vp8pIMupltiYP3YzuDPsiukLrDIcBNIxdR9CINVhwW&#10;SmxpU1Jeny9GQbOtD8d+dxl1f8LV9+8HPw8DK/U4HdfvIDyN/j/8195rBYvXtyXc34Qn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TYn3GAAAA3QAAAA8AAAAAAAAA&#10;AAAAAAAAoQIAAGRycy9kb3ducmV2LnhtbFBLBQYAAAAABAAEAPkAAACUAwAAAAA=&#10;" strokeweight=".02286mm"/>
                <v:shape id="AutoShape 1660" o:spid="_x0000_s1181" style="position:absolute;left:6093;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yQ8cA&#10;AADdAAAADwAAAGRycy9kb3ducmV2LnhtbESPQWvCQBSE74L/YXlCb7pRo63RVaTY0oNgtXrw9sg+&#10;k2D2bchuNfrruwXB4zAz3zCzRWNKcaHaFZYV9HsRCOLU6oIzBfufj+4bCOeRNZaWScGNHCzm7dYM&#10;E22vvKXLzmciQNglqCD3vkqkdGlOBl3PVsTBO9naoA+yzqSu8RrgppSDKBpLgwWHhRwres8pPe9+&#10;jYJD8XlYbeLhHb/lerhdxdzER1bqpdMspyA8Nf4ZfrS/tILB62QE/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2MkPHAAAA3QAAAA8AAAAAAAAAAAAAAAAAmAIAAGRy&#10;cy9kb3ducmV2LnhtbFBLBQYAAAAABAAEAPUAAACMAwAAAAA=&#10;" path="m23,l13,,9,1,6,4,3,6,2,9r,10l5,23r6,4l4,30,,35,,45r2,4l8,55r5,1l23,56r5,-1l32,51r-17,l12,50,10,48,8,46,7,44r,-5l8,36r2,-1l11,33r3,-2l18,30r13,l25,27r5,-3l18,24,12,21,9,18r,-7l10,9,12,7,13,6,15,5r16,l27,1,23,xm31,30r-13,l22,31r2,2l26,35r2,1l29,39r,5l28,46r-4,4l21,51r11,l34,49r2,-4l36,35,32,30r-1,xm31,5l21,5r2,1l24,7r2,2l27,11r,7l24,21r-6,3l30,24r1,-1l34,19,34,9,32,6,31,5xm55,48r-8,l47,55r8,l55,48xm94,42r-7,l87,55r7,l94,42xm94,l88,,63,36r,6l101,42r,-6l70,36,87,11r7,l94,xm94,11r-7,l87,36r7,l94,11xm117,41r-8,l110,46r2,4l115,52r3,3l122,56r10,l137,54r3,-3l124,51r-2,-1l120,48r-2,-1l117,44r,-3xm142,25r-12,l133,26r4,5l138,34r,7l137,44r-2,3l133,49r-3,2l140,51r4,-4l145,42r,-11l144,27r-2,-2xm143,1r-30,l111,30r6,l119,27r4,-2l142,25r-3,-3l118,22,119,7r24,l143,1xm133,19r-9,l121,20r-3,2l139,22r-2,-1l133,19xe" fillcolor="black" stroked="f">
                  <v:path arrowok="t" o:connecttype="custom" o:connectlocs="9,5872;2,5880;11,5898;0,5916;13,5927;32,5922;10,5919;7,5910;11,5904;31,5901;18,5895;9,5882;13,5877;27,5872;18,5901;26,5906;29,5915;21,5922;36,5916;31,5901;23,5877;27,5882;18,5895;34,5890;31,5876;47,5926;94,5913;94,5926;88,5871;101,5913;87,5882;94,5882;94,5907;109,5912;115,5923;132,5927;124,5922;118,5918;142,5896;137,5902;137,5915;130,5922;145,5913;142,5896;111,5901;123,5896;118,5893;143,5872;121,5891;137,5892" o:connectangles="0,0,0,0,0,0,0,0,0,0,0,0,0,0,0,0,0,0,0,0,0,0,0,0,0,0,0,0,0,0,0,0,0,0,0,0,0,0,0,0,0,0,0,0,0,0,0,0,0,0"/>
                </v:shape>
                <v:line id="Line 1661" o:spid="_x0000_s1182" style="position:absolute;visibility:visible;mso-wrap-style:square" from="6375,5828" to="6375,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1ZkcQAAADdAAAADwAAAGRycy9kb3ducmV2LnhtbESPT4vCMBTE74LfITzBm6a6oN2uUURW&#10;8LCC/9jzo3nbVpuX0sS2++2NIHgcZuY3zGLVmVI0VLvCsoLJOAJBnFpdcKbgct6OYhDOI2ssLZOC&#10;f3KwWvZ7C0y0bflIzclnIkDYJagg975KpHRpTgbd2FbEwfuztUEfZJ1JXWMb4KaU0yiaSYMFh4Uc&#10;K9rklN5Od6Og/L79HJrtvdPNEePf654/2paVGg669RcIT51/h1/tnVYwnX/O4PkmP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VmRxAAAAN0AAAAPAAAAAAAAAAAA&#10;AAAAAKECAABkcnMvZG93bnJldi54bWxQSwUGAAAAAAQABAD5AAAAkgMAAAAA&#10;" strokeweight=".02286mm"/>
                <v:shape id="AutoShape 1662" o:spid="_x0000_s1183" style="position:absolute;left:6324;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hdcYA&#10;AADdAAAADwAAAGRycy9kb3ducmV2LnhtbESPQWvCQBSE74X+h+UVetNNI5gY3YRiEbzWKOrtmX1N&#10;QrNv0+xW03/fLQg9DjPzDbMqRtOJKw2utazgZRqBIK6sbrlWsC83kxSE88gaO8uk4IccFPnjwwoz&#10;bW/8Ttedr0WAsMtQQeN9n0npqoYMuqntiYP3YQeDPsihlnrAW4CbTsZRNJcGWw4LDfa0bqj63H0b&#10;Bed0dqSvuN+Wx3X1Nk8OSXlyF6Wen8bXJQhPo/8P39tbrSBOFgn8vQ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yhdcYAAADdAAAADwAAAAAAAAAAAAAAAACYAgAAZHJz&#10;L2Rvd25yZXYueG1sUEsFBgAAAAAEAAQA9QAAAIsDAAAAAA==&#10;" path="m23,l13,,9,1,6,4,4,6,2,9r,10l5,23r6,4l4,30,,35,,45r2,4l8,55r5,1l23,56r5,-1l33,51r-18,l12,50,10,48,8,46,7,44r,-5l8,36r2,-1l12,33r2,-2l18,30r13,l25,27r5,-3l18,24,12,21,9,18r,-7l10,9,12,7,13,6,15,5r17,l30,4,27,1,23,xm31,30r-13,l22,31r3,2l26,35r2,1l29,39r,5l28,46r-4,4l21,51r12,l34,49r2,-4l36,35,32,30r-1,xm32,5l21,5r2,1l24,7r2,2l27,11r,7l24,21r-6,3l30,24r1,-1l34,19,34,9,32,6r,-1xm55,48r-8,l47,55r8,l55,48xm73,41r-7,l66,46r2,4l71,52r4,3l79,56r10,l93,54r4,-3l80,51,78,50,76,48,74,47,73,44r,-3xm98,25r-12,l89,26r5,5l95,34r,7l94,44r-3,3l89,49r-2,2l97,51r3,-4l102,42r,-11l100,27,98,25xm99,1l70,1,68,30r5,l76,27r3,-2l98,25,95,22r-20,l76,7r23,l99,1xm89,19r-8,l77,20r-2,2l95,22,93,21,89,19xe" fillcolor="black" stroked="f">
                  <v:path arrowok="t" o:connecttype="custom" o:connectlocs="9,5872;2,5880;11,5898;0,5916;13,5927;33,5922;10,5919;7,5910;12,5904;31,5901;18,5895;9,5882;13,5877;30,5875;31,5901;25,5904;29,5910;24,5921;34,5920;32,5901;21,5876;26,5880;24,5892;31,5894;32,5877;47,5919;55,5919;66,5917;75,5926;93,5925;78,5921;73,5915;86,5896;95,5905;91,5918;97,5922;102,5902;99,5872;73,5901;98,5896;76,5878;89,5890;75,5893;89,5890" o:connectangles="0,0,0,0,0,0,0,0,0,0,0,0,0,0,0,0,0,0,0,0,0,0,0,0,0,0,0,0,0,0,0,0,0,0,0,0,0,0,0,0,0,0,0,0"/>
                </v:shape>
                <v:line id="Line 1663" o:spid="_x0000_s1184" style="position:absolute;visibility:visible;mso-wrap-style:square" from="6577,5828" to="6577,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5oeMIAAADdAAAADwAAAGRycy9kb3ducmV2LnhtbERPy2rCQBTdC/2H4Ra600kt+IiOoZQK&#10;XVgwUVxfMtckJnMnZMYk/fvOQnB5OO9tMppG9NS5yrKC91kEgji3uuJCwfm0n65AOI+ssbFMCv7I&#10;QbJ7mWwx1nbglPrMFyKEsItRQel9G0vp8pIMupltiQN3tZ1BH2BXSN3hEMJNI+dRtJAGKw4NJbb0&#10;VVJeZ3ejoPmuD8d+fx91n+Lqcvvlj2Fgpd5ex88NCE+jf4of7h+tYL5ch7nhTXg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5oeMIAAADdAAAADwAAAAAAAAAAAAAA&#10;AAChAgAAZHJzL2Rvd25yZXYueG1sUEsFBgAAAAAEAAQA+QAAAJADAAAAAA==&#10;" strokeweight=".02286mm"/>
                <v:shape id="AutoShape 1664" o:spid="_x0000_s1185" style="position:absolute;left:6503;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4RsYA&#10;AADdAAAADwAAAGRycy9kb3ducmV2LnhtbESPT2vCQBTE74LfYXmCt7pRQ9XoKiJaPBRa/x28PbLP&#10;JJh9G7Krpn76bqHgcZiZ3zCzRWNKcafaFZYV9HsRCOLU6oIzBcfD5m0MwnlkjaVlUvBDDhbzdmuG&#10;ibYP3tF97zMRIOwSVJB7XyVSujQng65nK+LgXWxt0AdZZ1LX+AhwU8pBFL1LgwWHhRwrWuWUXvc3&#10;o+BUfJzWX/Hwid/yc7hbx9zEZ1aq22mWUxCeGv8K/7e3WsFgNJnA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s4RsYAAADdAAAADwAAAAAAAAAAAAAAAACYAgAAZHJz&#10;L2Rvd25yZXYueG1sUEsFBgAAAAAEAAQA9QAAAIsDAAAAAA==&#10;" path="m23,l14,,10,1,7,4,4,6,3,9r,10l6,23r6,4l4,30,1,35,,45r2,4l9,55r4,1l24,56r4,-1l33,51r-18,l13,50,11,48,9,46,8,44r,-5l9,36r1,-1l12,33r3,-2l19,30r13,l25,27r5,-3l19,24,13,21,10,18r,-7l11,9,12,7,14,6,16,5r16,l27,1,23,xm32,30r-13,l22,31r3,2l27,35r1,1l29,39r,5l28,46r-4,4l22,51r11,l35,49r2,-4l36,35,33,30r-1,xm32,5l21,5r2,1l25,7r1,2l27,11r,7l24,21r-5,3l30,24r1,-1l34,19,34,9,33,6,32,5xm55,48r-7,l48,55r7,l55,48xm73,41r-7,l67,46r2,4l72,52r3,3l79,56r10,l94,54r3,-3l81,51,79,50,77,48,75,47,74,44,73,41xm98,25r-11,l90,26r2,2l94,31r1,3l95,41r-1,3l90,49r-3,2l97,51r4,-4l102,42r,-11l101,27,98,25xm100,1l70,1,68,30r6,l76,27r4,-2l98,25,96,22r-21,l76,7r24,l100,1xm90,19r-9,l78,20r-3,2l96,22,94,21,90,19xm117,41r-7,l110,46r2,4l116,52r3,3l123,56r10,l138,54r3,-3l125,51r-3,-1l121,48r-2,-1l117,44r,-3xm142,25r-11,l133,26r5,5l139,34r,7l138,44r-2,3l134,49r-3,2l141,51r3,-4l146,42r,-11l144,27r-2,-2xm143,1r-29,l112,30r5,l120,27r3,-2l142,25r-3,-3l119,22,120,7r23,l143,1xm134,19r-9,l122,20r-3,2l139,22r-1,-1l134,19xe" fillcolor="black" stroked="f">
                  <v:path arrowok="t" o:connecttype="custom" o:connectlocs="10,5872;3,5880;12,5898;0,5916;13,5927;33,5922;11,5919;8,5910;12,5904;32,5901;19,5895;10,5882;14,5877;27,5872;19,5901;27,5906;29,5915;22,5922;37,5916;32,5901;23,5877;27,5882;19,5895;34,5890;32,5876;48,5926;73,5912;69,5921;79,5927;97,5922;77,5919;73,5912;90,5897;95,5905;90,5920;101,5918;101,5898;70,5872;76,5898;96,5893;100,5878;81,5890;96,5893;117,5912;112,5921;123,5927;141,5922;121,5919;117,5912;133,5897;139,5912;134,5920;144,5918;144,5898;114,5872;120,5898;139,5893;143,5878;125,5890;139,5893" o:connectangles="0,0,0,0,0,0,0,0,0,0,0,0,0,0,0,0,0,0,0,0,0,0,0,0,0,0,0,0,0,0,0,0,0,0,0,0,0,0,0,0,0,0,0,0,0,0,0,0,0,0,0,0,0,0,0,0,0,0,0,0"/>
                </v:shape>
                <v:line id="Line 1665" o:spid="_x0000_s1186" style="position:absolute;visibility:visible;mso-wrap-style:square" from="6785,5828" to="6785,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Zlr8EAAADdAAAADwAAAGRycy9kb3ducmV2LnhtbERPy2rCQBTdF/yH4Qru6sQUSoiOImLA&#10;RQuNiutL5ppEM3dCZvLw7zuLQpeH897sJtOIgTpXW1awWkYgiAuray4VXC/ZewLCeWSNjWVS8CIH&#10;u+3sbYOptiPnNJx9KUIIuxQVVN63qZSuqMigW9qWOHB32xn0AXal1B2OIdw0Mo6iT2mw5tBQYUuH&#10;iornuTcKmuPz62fI+kkPOSa3xzd/jCMrtZhP+zUIT5P/F/+5T1pBnERhf3g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mWvwQAAAN0AAAAPAAAAAAAAAAAAAAAA&#10;AKECAABkcnMvZG93bnJldi54bWxQSwUGAAAAAAQABAD5AAAAjwMAAAAA&#10;" strokeweight=".02286mm"/>
                <v:shape id="AutoShape 1666" o:spid="_x0000_s1187" style="position:absolute;left:6733;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dS8QA&#10;AADdAAAADwAAAGRycy9kb3ducmV2LnhtbESPQYvCMBSE78L+h/AW9qapXdBSjbIoglftinp7Ns+2&#10;bPNSm6j13xthweMwM98w03lnanGj1lWWFQwHEQji3OqKCwW/2aqfgHAeWWNtmRQ8yMF89tGbYqrt&#10;nTd02/pCBAi7FBWU3jeplC4vyaAb2IY4eGfbGvRBtoXULd4D3NQyjqKRNFhxWCixoUVJ+d/2ahQc&#10;k+89XeJmne0X+XI03o2zgzsp9fXZ/UxAeOr8O/zfXmsFcRIN4fUmP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nUvEAAAA3QAAAA8AAAAAAAAAAAAAAAAAmAIAAGRycy9k&#10;b3ducmV2LnhtbFBLBQYAAAAABAAEAPUAAACJAwAAAAA=&#10;" path="m22,l13,,9,1,6,4,3,6,2,9r,10l5,23r6,4l3,30,,35,,45r1,4l8,55r4,1l23,56r4,-1l32,51r-18,l12,50,10,48,8,46,7,44r,-5l8,36,9,35r2,-2l14,31r4,-1l31,30,24,27r5,-3l18,24,12,21,9,18r,-7l10,9,11,7,13,6,15,5r16,l29,4,26,1,22,xm31,30r-13,l21,31r3,2l26,35r2,1l28,39r,5l27,46r-4,4l21,51r11,l34,49r2,-4l36,35,32,30r-1,xm31,5l20,5r2,1l24,7r2,2l26,11r,7l23,21r-5,3l29,24r1,-1l33,19,33,9,32,6,31,5xm55,48r-8,l47,55r8,l55,48xm89,l72,,65,10r,28l67,45r4,6l74,54r4,2l89,56r4,-2l97,51r-16,l78,49,75,45,74,42,73,38,72,31r4,-4l79,26r-6,l73,19r1,-5l76,11,78,7,81,5r17,l95,3,92,1,89,xm97,25r-10,l89,27r4,4l94,34r,8l93,45r-2,2l89,50r-2,1l97,51r3,-4l101,43r,-11l100,28,97,25xm90,20r-10,l76,22r-3,4l79,26r1,-1l97,25,93,22,90,20xm98,5r-8,l92,8r1,5l100,13r,-4l98,6r,-1xe" fillcolor="black" stroked="f">
                  <v:path arrowok="t" o:connecttype="custom" o:connectlocs="9,5872;2,5880;11,5898;0,5916;12,5927;32,5922;10,5919;7,5910;11,5904;31,5901;18,5895;9,5882;13,5877;29,5875;31,5901;24,5904;28,5910;23,5921;34,5920;32,5901;20,5876;26,5880;23,5892;30,5894;32,5877;47,5919;55,5919;65,5881;71,5922;89,5927;81,5922;74,5913;76,5898;73,5890;78,5878;95,5874;97,5896;93,5902;93,5916;87,5922;101,5914;97,5896;76,5893;80,5896;90,5891;92,5879;100,5880" o:connectangles="0,0,0,0,0,0,0,0,0,0,0,0,0,0,0,0,0,0,0,0,0,0,0,0,0,0,0,0,0,0,0,0,0,0,0,0,0,0,0,0,0,0,0,0,0,0,0"/>
                </v:shape>
                <v:line id="Line 1667" o:spid="_x0000_s1188" style="position:absolute;visibility:visible;mso-wrap-style:square" from="6986,5828" to="6986,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eQ8QAAADdAAAADwAAAGRycy9kb3ducmV2LnhtbESPT4vCMBTE7wt+h/AEb9vUClKqUUQU&#10;9rDC+gfPj+bZVpuX0sS2fvuNsLDHYWZ+wyzXg6lFR62rLCuYRjEI4tzqigsFl/P+MwXhPLLG2jIp&#10;eJGD9Wr0scRM256P1J18IQKEXYYKSu+bTEqXl2TQRbYhDt7NtgZ9kG0hdYt9gJtaJnE8lwYrDgsl&#10;NrQtKX+cnkZBvXt8/3T756C7I6bX+4Fnfc9KTcbDZgHC0+D/w3/tL60gSeME3m/C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F5DxAAAAN0AAAAPAAAAAAAAAAAA&#10;AAAAAKECAABkcnMvZG93bnJldi54bWxQSwUGAAAAAAQABAD5AAAAkgMAAAAA&#10;" strokeweight=".02286mm"/>
                <v:shape id="AutoShape 1668" o:spid="_x0000_s1189" style="position:absolute;left:6913;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OfcYA&#10;AADdAAAADwAAAGRycy9kb3ducmV2LnhtbESPT4vCMBTE74LfITzBm6Zri0g1yiK6eBD8s+vB26N5&#10;tsXmpTRZrfvpN4LgcZiZ3zCzRWsqcaPGlZYVfAwjEMSZ1SXnCn6+14MJCOeRNVaWScGDHCzm3c4M&#10;U23vfKDb0eciQNilqKDwvk6ldFlBBt3Q1sTBu9jGoA+yyaVu8B7gppKjKBpLgyWHhQJrWhaUXY+/&#10;RsGp/Dqtdkn8h3u5jQ+rhNvkzEr1e+3nFISn1r/Dr/ZGKxhNoh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0OfcYAAADdAAAADwAAAAAAAAAAAAAAAACYAgAAZHJz&#10;L2Rvd25yZXYueG1sUEsFBgAAAAAEAAQA9QAAAIsDAAAAAA==&#10;" path="m23,l13,,10,1,7,4,4,6,2,9r,10l5,23r6,4l4,30,,35,,45r2,4l8,55r5,1l24,56r4,-1l33,51r-18,l12,50,10,48,8,46,7,44r,-5l8,36r2,-1l12,33r2,-2l18,30r13,l25,27r5,-3l18,24,12,21,10,18r,-7l10,9,12,7,13,6,15,5r17,l27,1,23,xm31,30r-13,l22,31r3,2l26,35r2,1l29,39r,5l28,46r-4,4l21,51r12,l35,49r1,-4l36,35,32,30r-1,xm32,5l21,5r2,1l24,7r2,2l27,11r,7l24,21r-6,3l30,24r1,-1l34,19,34,9,33,6,32,5xm55,48r-8,l47,55r8,l55,48xm89,l72,,66,10r,28l68,45r4,6l74,54r5,2l90,56r4,-2l97,51r-16,l78,49,74,42,73,38r,-7l77,27r3,-1l73,26r,-7l75,14r2,-3l79,7,81,5r17,l93,1,89,xm97,25r-10,l90,27r4,4l95,34r,8l94,45r-2,2l90,50r-3,1l97,51r3,-4l102,43r,-11l100,28,97,25xm90,20r-9,l77,22r-4,4l80,26r,-1l97,25,94,22,90,20xm98,5r-8,l93,8r1,5l101,13,100,9,99,6,98,5xm117,41r-8,l110,46r2,4l115,52r3,3l122,56r11,l137,54r4,-3l124,51r-2,-1l120,48r-2,-1l117,44r,-3xm142,25r-12,l133,26r4,5l138,34r,7l137,44r-2,3l133,49r-3,2l141,51r3,-4l146,42r,-11l144,27r-2,-2xm143,1r-29,l111,30r6,l120,27r3,-2l142,25r-3,-3l118,22,120,7r23,l143,1xm133,19r-8,l121,20r-3,2l139,22r-2,-1l133,19xe" fillcolor="black" stroked="f">
                  <v:path arrowok="t" o:connecttype="custom" o:connectlocs="10,5872;2,5880;11,5898;0,5916;13,5927;33,5922;10,5919;7,5910;12,5904;31,5901;18,5895;10,5882;13,5877;27,5872;18,5901;26,5906;29,5915;21,5922;36,5916;31,5901;23,5877;27,5882;18,5895;34,5890;32,5876;47,5926;89,5871;66,5909;74,5925;94,5925;78,5920;73,5902;73,5897;77,5882;98,5876;97,5896;94,5902;94,5916;87,5922;102,5914;97,5896;77,5893;80,5896;90,5891;93,5879;100,5880;117,5912;112,5921;122,5927;141,5922;120,5919;117,5912;133,5897;138,5912;133,5920;144,5918;144,5898;114,5872;120,5898;139,5893;143,5878;125,5890;139,5893" o:connectangles="0,0,0,0,0,0,0,0,0,0,0,0,0,0,0,0,0,0,0,0,0,0,0,0,0,0,0,0,0,0,0,0,0,0,0,0,0,0,0,0,0,0,0,0,0,0,0,0,0,0,0,0,0,0,0,0,0,0,0,0,0,0,0"/>
                </v:shape>
                <v:line id="Line 1669" o:spid="_x0000_s1190" style="position:absolute;visibility:visible;mso-wrap-style:square" from="7195,5828" to="7195,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jrMUAAADdAAAADwAAAGRycy9kb3ducmV2LnhtbESPS2vDMBCE74H8B7GB3mI5aSnGsRJC&#10;qKGHFvIoPS/WxnZirYwlP/rvq0Kgx2FmvmGy3WQaMVDnassKVlEMgriwuuZSwdclXyYgnEfW2Fgm&#10;BT/kYLedzzJMtR35RMPZlyJA2KWooPK+TaV0RUUGXWRb4uBdbWfQB9mVUnc4Brhp5DqOX6XBmsNC&#10;hS0dKiru594oaN7uH8ch7yc9nDD5vn3y8ziyUk+Lab8B4Wny/+FH+10rWCfxC/y9C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1jrMUAAADdAAAADwAAAAAAAAAA&#10;AAAAAAChAgAAZHJzL2Rvd25yZXYueG1sUEsFBgAAAAAEAAQA+QAAAJMDAAAAAA==&#10;" strokeweight=".02286mm"/>
                <v:shape id="AutoShape 1670" o:spid="_x0000_s1191" style="position:absolute;left:7143;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bSMUA&#10;AADdAAAADwAAAGRycy9kb3ducmV2LnhtbESPQWvCQBSE74X+h+UVvNVNI2qI2UhRBK81FuvtmX0m&#10;odm3aXar8d+7QqHHYWa+YbLlYFpxod41lhW8jSMQxKXVDVcK9sXmNQHhPLLG1jIpuJGDZf78lGGq&#10;7ZU/6LLzlQgQdikqqL3vUildWZNBN7YdcfDOtjfog+wrqXu8BrhpZRxFM2mw4bBQY0ermsrv3a9R&#10;cEwmB/qJu21xWJXr2fxzXny5k1Kjl+F9AcLT4P/Df+2tVhAn0RQe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JtIxQAAAN0AAAAPAAAAAAAAAAAAAAAAAJgCAABkcnMv&#10;ZG93bnJldi54bWxQSwUGAAAAAAQABAD1AAAAigMAAAAA&#10;" path="m23,l13,,10,1,7,4,4,6,2,9r,10l5,23r7,4l4,30,,35,,45r2,4l9,55r4,1l24,56r4,-1l33,51r-18,l12,50,10,48,8,46r,-2l8,39r,-3l10,35r2,-2l14,31r4,-1l32,30,25,27r5,-3l18,24,13,21,10,18r,-7l10,9,12,7,13,6,16,5r16,l30,4,27,1,23,xm32,30r-14,l22,31r3,2l27,35r1,1l29,39r,5l28,46r-4,4l22,51r11,l35,49r1,-4l36,35,33,30r-1,xm32,5l21,5r2,1l25,7r1,2l27,11r,7l24,21r-6,3l30,24r1,-1l34,19,34,9,33,6,32,5xm55,48r-7,l48,55r7,l55,48xm102,1l66,1r,6l94,7,74,55r8,l102,6r,-5xe" fillcolor="black" stroked="f">
                  <v:path arrowok="t" o:connecttype="custom" o:connectlocs="13,5871;7,5875;2,5880;5,5894;4,5901;0,5916;9,5926;24,5927;33,5922;12,5921;8,5917;8,5910;10,5906;14,5902;32,5901;30,5895;13,5892;10,5882;12,5878;16,5876;30,5875;23,5871;18,5901;25,5904;28,5907;29,5915;24,5921;33,5922;36,5916;33,5901;32,5876;23,5877;26,5880;27,5889;18,5895;31,5894;34,5880;32,5876;48,5919;55,5926;102,5872;66,5878;74,5926;102,5877" o:connectangles="0,0,0,0,0,0,0,0,0,0,0,0,0,0,0,0,0,0,0,0,0,0,0,0,0,0,0,0,0,0,0,0,0,0,0,0,0,0,0,0,0,0,0,0"/>
                </v:shape>
                <v:line id="Line 1671" o:spid="_x0000_s1192" style="position:absolute;visibility:visible;mso-wrap-style:square" from="7403,5828" to="7403,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YQMQAAADdAAAADwAAAGRycy9kb3ducmV2LnhtbESPQWvCQBSE74L/YXlCb7pphBBSVyml&#10;Qg8WjIrnR/Y1SZN9G7Jrkv77riB4HGbmG2azm0wrBupdbVnB6yoCQVxYXXOp4HLeL1MQziNrbC2T&#10;gj9ysNvOZxvMtB05p+HkSxEg7DJUUHnfZVK6oiKDbmU74uD92N6gD7Ivpe5xDHDTyjiKEmmw5rBQ&#10;YUcfFRXN6WYUtJ/N4Tjsb5Meckyvv9+8HkdW6mUxvb+B8DT5Z/jR/tIK4jRK4P4mP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1hAxAAAAN0AAAAPAAAAAAAAAAAA&#10;AAAAAKECAABkcnMvZG93bnJldi54bWxQSwUGAAAAAAQABAD5AAAAkgMAAAAA&#10;" strokeweight=".02286mm"/>
                <v:shape id="AutoShape 1672" o:spid="_x0000_s1193" style="position:absolute;left:7329;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IfsUA&#10;AADdAAAADwAAAGRycy9kb3ducmV2LnhtbESPT4vCMBTE74LfITzBm6Zq2ZVqFBEVDwv+P3h7NG/b&#10;ss1LaaJWP/1GWNjjMDO/YabzxpTiTrUrLCsY9CMQxKnVBWcKzqd1bwzCeWSNpWVS8CQH81m7NcVE&#10;2wcf6H70mQgQdgkqyL2vEildmpNB17cVcfC+bW3QB1lnUtf4CHBTymEUfUiDBYeFHCta5pT+HG9G&#10;waXYXFa7ePTCvfwaHVYxN/GVlep2msUEhKfG/4f/2lutYDiOPuH9Jj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gh+xQAAAN0AAAAPAAAAAAAAAAAAAAAAAJgCAABkcnMv&#10;ZG93bnJldi54bWxQSwUGAAAAAAQABAD1AAAAigMAAAAA&#10;" path="m22,l13,,9,1,6,4,3,6,2,9r,10l5,23r6,4l3,30,,35,,45r1,4l8,55r4,1l23,56r4,-1l32,51r-18,l12,50,10,48,8,46,7,44r,-5l8,36,9,35r2,-2l14,31r4,-1l31,30,24,27r5,-3l18,24,12,21,9,18r,-7l10,9,11,7,13,6,15,5r16,l26,1,22,xm31,30r-13,l21,31r3,2l26,35r2,1l28,39r,5l27,46r-3,4l21,51r11,l34,49r2,-4l36,35,32,30r-1,xm31,5l20,5r3,1l24,7r2,2l26,11r,7l23,21r-5,3l29,24r1,-1l34,19,34,9,32,6,31,5xm55,48r-8,l47,55r8,l55,48xm101,1l66,1r,6l94,7,73,55r8,l101,6r,-5xm116,41r-7,l110,46r1,4l115,52r3,3l122,56r10,l137,54r3,-3l124,51r-2,-1l120,48r-2,-1l117,44r-1,-3xm141,25r-11,l133,26r4,5l138,34r,7l137,44r-2,3l133,49r-3,2l140,51r3,-4l145,42r,-11l143,27r-2,-2xm143,1r-30,l111,30r5,l119,27r3,-2l141,25r-3,-3l118,22,119,7r24,l143,1xm133,19r-9,l121,20r-3,2l138,22r-1,-1l133,19xe" fillcolor="black" stroked="f">
                  <v:path arrowok="t" o:connecttype="custom" o:connectlocs="9,5872;2,5880;11,5898;0,5916;12,5927;32,5922;10,5919;7,5910;11,5904;31,5901;18,5895;9,5882;13,5877;26,5872;18,5901;26,5906;28,5915;21,5922;36,5916;31,5901;23,5877;26,5882;18,5895;34,5890;31,5876;47,5926;101,5872;94,5878;101,5877;109,5912;115,5923;132,5927;124,5922;118,5918;141,5896;137,5902;137,5915;130,5922;145,5913;141,5896;111,5901;122,5896;118,5893;143,5872;121,5891;137,5892" o:connectangles="0,0,0,0,0,0,0,0,0,0,0,0,0,0,0,0,0,0,0,0,0,0,0,0,0,0,0,0,0,0,0,0,0,0,0,0,0,0,0,0,0,0,0,0,0,0"/>
                </v:shape>
                <v:line id="Line 1673" o:spid="_x0000_s1194" style="position:absolute;visibility:visible;mso-wrap-style:square" from="7604,5828" to="7604,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BpqcEAAADdAAAADwAAAGRycy9kb3ducmV2LnhtbERPy2rCQBTdF/yH4Qru6sQUSoiOImLA&#10;RQuNiutL5ppEM3dCZvLw7zuLQpeH897sJtOIgTpXW1awWkYgiAuray4VXC/ZewLCeWSNjWVS8CIH&#10;u+3sbYOptiPnNJx9KUIIuxQVVN63qZSuqMigW9qWOHB32xn0AXal1B2OIdw0Mo6iT2mw5tBQYUuH&#10;iornuTcKmuPz62fI+kkPOSa3xzd/jCMrtZhP+zUIT5P/F/+5T1pBnERhbng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GmpwQAAAN0AAAAPAAAAAAAAAAAAAAAA&#10;AKECAABkcnMvZG93bnJldi54bWxQSwUGAAAAAAQABAD5AAAAjwMAAAAA&#10;" strokeweight=".02286mm"/>
                <v:shape id="AutoShape 1674" o:spid="_x0000_s1195" style="position:absolute;left:7552;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RTcUA&#10;AADdAAAADwAAAGRycy9kb3ducmV2LnhtbESPQWvCQBSE70L/w/IK3nTTCBqjqxSL4FWjqLdn9jUJ&#10;zb5Ns6vGf98tCB6HmfmGmS87U4sbta6yrOBjGIEgzq2uuFCwz9aDBITzyBpry6TgQQ6Wi7feHFNt&#10;77yl284XIkDYpaig9L5JpXR5SQbd0DbEwfu2rUEfZFtI3eI9wE0t4ygaS4MVh4USG1qVlP/srkbB&#10;ORkd6TduNtlxlX+NJ4dJdnIXpfrv3ecMhKfOv8LP9kYriJNoCv9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ZFNxQAAAN0AAAAPAAAAAAAAAAAAAAAAAJgCAABkcnMv&#10;ZG93bnJldi54bWxQSwUGAAAAAAQABAD1AAAAigMAAAAA&#10;" path="m23,l13,,9,1,6,4,3,6,2,9r,10l5,23r6,4l4,30,,35,,45r1,4l8,55r5,1l23,56r5,-1l32,51r-17,l12,50,10,48,8,46,7,44r,-5l8,36r2,-1l11,33r3,-2l18,30r13,l25,27r5,-3l18,24,12,21,9,18r,-7l10,9,11,7,13,6,15,5r16,l29,4,26,1,23,xm31,30r-13,l22,31r2,2l26,35r2,1l29,39r,5l28,46r-4,4l21,51r11,l34,49r2,-4l36,35,32,30r-1,xm31,5l21,5r2,1l24,7r2,2l26,11r,7l24,21r-6,3l30,24r1,-1l34,19,34,9,32,6,31,5xm55,48r-8,l47,55r8,l55,48xm88,l79,,75,1,69,6,68,9r,10l71,23r6,4l69,30r-3,5l65,45r2,4l70,52r4,3l78,56r11,l93,55r5,-4l80,51,78,50,74,46,73,44r,-5l74,36r3,-3l80,31r3,-1l97,30,90,27r5,-3l83,24,78,21,75,18r,-7l76,9,77,7,79,6,81,5r16,l95,4,92,1,88,xm97,30r-14,l87,31r3,2l92,35r1,1l94,39r,5l93,46r-2,2l89,50r-2,1l98,51r2,-2l101,45r,-10l98,30r-1,xm97,5l86,5r2,1l90,7r1,2l92,11r,7l89,21r-6,3l95,24r1,-1l99,19,99,9,98,6,97,5xe" fillcolor="black" stroked="f">
                  <v:path arrowok="t" o:connecttype="custom" o:connectlocs="9,5872;2,5880;11,5898;0,5916;13,5927;32,5922;10,5919;7,5910;11,5904;31,5901;18,5895;9,5882;13,5877;29,5875;31,5901;24,5904;29,5910;24,5921;34,5920;32,5901;21,5876;26,5880;24,5892;31,5894;32,5877;47,5919;55,5919;75,5872;68,5890;69,5901;67,5920;78,5927;98,5922;74,5917;74,5907;83,5901;95,5895;75,5889;77,5878;97,5876;88,5871;87,5902;93,5907;93,5917;87,5922;101,5916;97,5901;88,5877;92,5882;83,5895;99,5890;97,5876" o:connectangles="0,0,0,0,0,0,0,0,0,0,0,0,0,0,0,0,0,0,0,0,0,0,0,0,0,0,0,0,0,0,0,0,0,0,0,0,0,0,0,0,0,0,0,0,0,0,0,0,0,0,0,0"/>
                </v:shape>
                <v:line id="Line 1675" o:spid="_x0000_s1196" style="position:absolute;visibility:visible;mso-wrap-style:square" from="7813,5828" to="7813,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csEAAADdAAAADwAAAGRycy9kb3ducmV2LnhtbERPy4rCMBTdC/5DuMLsbKqClI6xDIOC&#10;Cwd8MetLc21rm5vSxLbz95OF4PJw3ptsNI3oqXOVZQWLKAZBnFtdcaHgdt3PExDOI2tsLJOCP3KQ&#10;baeTDabaDnym/uILEULYpaig9L5NpXR5SQZdZFviwN1tZ9AH2BVSdziEcNPIZRyvpcGKQ0OJLX2X&#10;lNeXp1HQ7Orjqd8/R92fMfl9/PBqGFipj9n49QnC0+jf4pf7oBUsk0XYH96EJ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NywQAAAN0AAAAPAAAAAAAAAAAAAAAA&#10;AKECAABkcnMvZG93bnJldi54bWxQSwUGAAAAAAQABAD5AAAAjwMAAAAA&#10;" strokeweight=".02286mm"/>
                <v:shape id="AutoShape 1676" o:spid="_x0000_s1197" style="position:absolute;left:7739;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jTMcA&#10;AADdAAAADwAAAGRycy9kb3ducmV2LnhtbESPQWvCQBSE7wX/w/IEb3UTDSXErCLFiodCq20OvT2y&#10;zySYfRuyq0n767sFocdhZr5h8s1oWnGj3jWWFcTzCARxaXXDlYLPj5fHFITzyBpby6Tgmxxs1pOH&#10;HDNtBz7S7eQrESDsMlRQe99lUrqyJoNubjvi4J1tb9AH2VdS9zgEuGnlIoqepMGGw0KNHT3XVF5O&#10;V6OgaPbF7i1Z/uC7fF0edwmPyRcrNZuO2xUIT6P/D9/bB61gkcYx/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o0zHAAAA3QAAAA8AAAAAAAAAAAAAAAAAmAIAAGRy&#10;cy9kb3ducmV2LnhtbFBLBQYAAAAABAAEAPUAAACMAwAAAAA=&#10;" path="m23,l13,,10,1,7,4,4,6,2,9r,10l5,23r7,4l4,30,,35,,45r2,4l9,55r4,1l24,56r4,-1l33,51r-18,l12,50,10,48,8,46r,-2l8,39r,-3l10,35r2,-2l15,31r3,-1l32,30,25,27r5,-3l18,24,13,21,10,18r,-7l10,9,12,7,13,6,16,5r16,l27,1,23,xm32,30r-14,l22,31r3,2l27,35r1,1l29,39r,5l28,46r-4,4l22,51r11,l35,49r1,-4l36,35,33,30r-1,xm32,5l21,5r2,1l25,7r1,2l27,11r,7l24,21r-6,3l30,24r1,-1l34,19,34,9,33,6,32,5xm55,48r-7,l48,55r7,l55,48xm89,l79,,75,1,72,4,69,6,68,9r,10l71,23r6,4l70,30r-4,5l66,45r2,4l71,52r3,3l78,56r11,l94,55r4,-4l81,51,78,50,74,46,73,44r,-5l74,36r2,-1l77,33r3,-2l84,30r13,l91,27r5,-3l84,24,78,21,75,18r,-7l76,9,78,7,79,6,81,5r16,l95,4,92,1,89,xm97,30r-13,l88,31r2,2l92,35r2,1l95,39r,5l94,46r-2,2l90,50r-3,1l98,51r2,-2l102,45r,-10l98,30r-1,xm97,5l87,5r2,1l90,7r2,2l93,11r,7l90,21r-6,3l96,24r1,-1l100,19r,-10l98,6,97,5xm117,41r-7,l110,46r2,4l115,52r4,3l123,56r10,l137,54r4,-3l124,51r-2,-1l120,48r-2,-1l117,44r,-3xm142,25r-12,l133,26r4,5l139,34r,7l137,44r-2,3l133,49r-3,2l141,51r3,-4l146,42r,-11l144,27r-2,-2xm143,1r-29,l112,30r5,l120,27r3,-2l142,25r-3,-3l119,22,120,7r23,l143,1xm133,19r-8,l121,20r-2,2l139,22r-2,-1l133,19xe" fillcolor="black" stroked="f">
                  <v:path arrowok="t" o:connecttype="custom" o:connectlocs="7,5875;5,5894;0,5916;24,5927;12,5921;8,5910;15,5902;30,5895;10,5882;16,5876;32,5901;27,5906;28,5917;35,5920;32,5901;25,5878;24,5892;34,5890;55,5919;55,5919;72,5875;71,5894;66,5916;78,5927;81,5922;73,5910;80,5902;96,5895;75,5882;81,5876;89,5871;90,5904;95,5915;87,5922;102,5906;87,5876;93,5882;96,5895;98,5877;110,5917;123,5927;124,5922;117,5915;133,5897;137,5915;141,5922;144,5898;112,5901;142,5896;143,5878;121,5891;133,5890" o:connectangles="0,0,0,0,0,0,0,0,0,0,0,0,0,0,0,0,0,0,0,0,0,0,0,0,0,0,0,0,0,0,0,0,0,0,0,0,0,0,0,0,0,0,0,0,0,0,0,0,0,0,0,0"/>
                </v:shape>
                <v:line id="Line 1677" o:spid="_x0000_s1198" style="position:absolute;visibility:visible;mso-wrap-style:square" from="8014,5828" to="8014,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HInsQAAADdAAAADwAAAGRycy9kb3ducmV2LnhtbESPT4vCMBTE78J+h/AWvNnUClK6RpFl&#10;BQ8K/ln2/GjettXmpTSxrd/eCILHYWZ+wyxWg6lFR62rLCuYRjEI4tzqigsFv+fNJAXhPLLG2jIp&#10;uJOD1fJjtMBM256P1J18IQKEXYYKSu+bTEqXl2TQRbYhDt6/bQ36INtC6hb7ADe1TOJ4Lg1WHBZK&#10;bOi7pPx6uhkF9c91d+g2t0F3R0z/Lnue9T0rNf4c1l8gPA3+HX61t1pBkk4TeL4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ciexAAAAN0AAAAPAAAAAAAAAAAA&#10;AAAAAKECAABkcnMvZG93bnJldi54bWxQSwUGAAAAAAQABAD5AAAAkgMAAAAA&#10;" strokeweight=".02286mm"/>
                <v:shape id="AutoShape 1678" o:spid="_x0000_s1199" style="position:absolute;left:7962;top:587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wesQA&#10;AADdAAAADwAAAGRycy9kb3ducmV2LnhtbESPQYvCMBSE78L+h/AWvGlqBS3VKIsieNWuuHt7Ns+2&#10;2Lx0m6j13xthweMwM98w82VnanGj1lWWFYyGEQji3OqKCwXf2WaQgHAeWWNtmRQ8yMFy8dGbY6rt&#10;nXd02/tCBAi7FBWU3jeplC4vyaAb2oY4eGfbGvRBtoXULd4D3NQyjqKJNFhxWCixoVVJ+WV/NQp+&#10;k/GR/uJmmx1X+XoyPUyzH3dSqv/Zfc1AeOr8O/zf3moFcTIaw+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MHrEAAAA3QAAAA8AAAAAAAAAAAAAAAAAmAIAAGRycy9k&#10;b3ducmV2LnhtbFBLBQYAAAAABAAEAPUAAACJAwAAAAA=&#10;" path="m23,l14,,10,1,7,4,4,6,3,9r,10l6,23r6,4l4,30,1,35,,45r2,4l9,55r4,1l24,56r4,-1l33,51r-18,l13,50,11,48,9,46,8,44r,-5l9,36r1,-1l12,33r3,-2l18,30r14,l25,27r5,-3l18,24,13,21,10,18r,-7l11,9,12,7,14,6,16,5r16,l30,4,27,1,23,xm32,30r-14,l22,31r3,2l27,35r1,1l29,39r,5l28,46r-4,4l22,51r11,l35,49r2,-4l36,35,33,30r-1,xm32,5l21,5r2,1l25,7r1,2l27,11r,7l24,21r-6,3l30,24r1,-1l34,19,34,9,33,6,32,5xm55,48r-7,l48,55r7,l55,48xm74,43r-7,l68,47r1,4l72,53r3,2l78,56r17,l99,51r-21,l75,48,74,43xm102,30r-7,l94,37r-1,5l89,49r-3,2l99,51r3,-5l102,30xm89,l78,,74,2,70,7,68,9r-2,4l66,24r2,4l74,34r4,2l87,36r4,-2l94,31r-14,l78,29,74,25,73,22r,-8l74,11,76,9,78,7,80,5r16,l94,2,89,xm96,5r-9,l89,7r3,4l94,14r1,4l95,25r-4,4l87,31r7,l95,30r7,l102,18r-2,-7l96,5xe" fillcolor="black" stroked="f">
                  <v:path arrowok="t" o:connecttype="custom" o:connectlocs="10,5872;3,5880;12,5898;0,5916;13,5927;33,5922;11,5919;8,5910;12,5904;32,5901;18,5895;10,5882;14,5877;30,5875;32,5901;25,5904;29,5910;24,5921;35,5920;33,5901;21,5876;26,5880;24,5892;31,5894;33,5877;48,5919;55,5919;68,5918;75,5926;99,5922;74,5914;94,5908;86,5922;102,5901;74,5873;66,5884;74,5905;91,5905;78,5900;73,5885;78,5878;94,5873;87,5876;94,5885;91,5900;95,5901;100,5882" o:connectangles="0,0,0,0,0,0,0,0,0,0,0,0,0,0,0,0,0,0,0,0,0,0,0,0,0,0,0,0,0,0,0,0,0,0,0,0,0,0,0,0,0,0,0,0,0,0,0"/>
                </v:shape>
                <v:line id="Line 1679" o:spid="_x0000_s1200" style="position:absolute;visibility:visible;mso-wrap-style:square" from="8222,5828" to="822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1ccUAAADdAAAADwAAAGRycy9kb3ducmV2LnhtbESPT2vCQBTE74LfYXlCb2ajLSXErCJS&#10;oYcWjC2eH9lnEs2+DdnNn377bkHocZiZ3zDZbjKNGKhztWUFqygGQVxYXXOp4PvruExAOI+ssbFM&#10;Cn7IwW47n2WYajtyTsPZlyJA2KWooPK+TaV0RUUGXWRb4uBdbWfQB9mVUnc4Brhp5DqOX6XBmsNC&#10;hS0dKiru594oaN7uH6fh2E96yDG53D75eRxZqafFtN+A8DT5//Cj/a4VrJPVC/y9C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T1ccUAAADdAAAADwAAAAAAAAAA&#10;AAAAAAChAgAAZHJzL2Rvd25yZXYueG1sUEsFBgAAAAAEAAQA+QAAAJMDAAAAAA==&#10;" strokeweight=".02286mm"/>
                <v:shape id="AutoShape 1680" o:spid="_x0000_s1201" style="position:absolute;left:8148;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lT8YA&#10;AADdAAAADwAAAGRycy9kb3ducmV2LnhtbESPT4vCMBTE7wt+h/AEb2uqVpGuUURUPAjrn/Wwt0fz&#10;ti02L6WJWv30ZkHwOMzMb5jJrDGluFLtCssKet0IBHFqdcGZgp/j6nMMwnlkjaVlUnAnB7Np62OC&#10;ibY33tP14DMRIOwSVJB7XyVSujQng65rK+Lg/dnaoA+yzqSu8RbgppT9KBpJgwWHhRwrWuSUng8X&#10;o+BUrE/L73jwwJ3cDvbLmJv4l5XqtJv5FwhPjX+HX+2NVtAf94bw/yY8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GlT8YAAADdAAAADwAAAAAAAAAAAAAAAACYAgAAZHJz&#10;L2Rvd25yZXYueG1sUEsFBgAAAAAEAAQA9QAAAIsDAAAAAA==&#10;" path="m23,l13,,9,1,6,4,3,6,2,9r,10l5,23r6,4l4,30,,35,,45r2,4l8,55r5,1l23,56r5,-1l32,51r-17,l12,50,10,48,8,46,7,44r,-5l8,36r2,-1l11,33r3,-2l18,30r13,l25,27r5,-3l18,24,12,21,9,18r,-7l10,9,12,7,13,6,15,5r16,l27,1,23,xm31,30r-13,l22,31r2,2l26,35r2,1l29,39r,5l28,46r-4,4l21,51r11,l34,49r2,-4l36,35,32,30r-1,xm31,5l21,5r2,1l24,7r2,2l27,11r,7l24,21r-6,3l30,24r1,-1l34,19,34,9,32,6,31,5xm55,48r-8,l47,55r8,l55,48xm74,43r-8,l67,47r2,4l72,53r2,2l78,56r17,l98,51r-21,l74,48r,-5xm101,30r-7,l94,37r-1,5l88,49r-2,2l98,51r3,-5l101,30xm88,l77,,73,2,67,9r-2,4l65,24r2,4l73,34r4,2l86,36r5,-2l94,31r-14,l77,29,74,25,73,22r,-8l74,11,76,9,77,7,80,5r15,l93,2,88,xm95,5r-9,l89,7r3,4l93,14r1,4l94,25r-3,4l87,31r7,l94,30r7,l101,18r-1,-7l95,5xm116,41r-7,l110,46r2,4l115,52r3,3l122,56r10,l137,54r3,-3l124,51r-2,-1l120,48r-2,-1l117,44r-1,-3xm141,25r-11,l133,26r4,5l138,34r,7l137,44r-2,3l133,49r-3,2l140,51r4,-4l145,42r,-11l144,27r-3,-2xm143,1r-30,l111,30r6,l119,27r4,-2l141,25r-2,-3l118,22,119,7r24,l143,1xm133,19r-9,l121,20r-3,2l139,22r-2,-1l133,19xe" fillcolor="black" stroked="f">
                  <v:path arrowok="t" o:connecttype="custom" o:connectlocs="9,5872;2,5880;11,5898;0,5916;13,5927;32,5922;10,5919;7,5910;11,5904;31,5901;18,5895;9,5882;13,5877;27,5872;18,5901;26,5906;29,5915;21,5922;36,5916;31,5901;23,5877;27,5882;18,5895;34,5890;31,5876;47,5926;74,5914;69,5922;78,5927;77,5922;101,5901;93,5913;98,5922;88,5871;67,5880;67,5899;86,5907;80,5902;73,5893;76,5880;95,5876;95,5876;92,5882;94,5896;94,5902;101,5889;116,5912;112,5921;122,5927;140,5922;120,5919;116,5912;133,5897;138,5912;133,5920;144,5918;144,5898;113,5872;119,5898;139,5893;143,5878;124,5890;139,5893" o:connectangles="0,0,0,0,0,0,0,0,0,0,0,0,0,0,0,0,0,0,0,0,0,0,0,0,0,0,0,0,0,0,0,0,0,0,0,0,0,0,0,0,0,0,0,0,0,0,0,0,0,0,0,0,0,0,0,0,0,0,0,0,0,0,0"/>
                </v:shape>
                <v:line id="Line 1681" o:spid="_x0000_s1202" style="position:absolute;visibility:visible;mso-wrap-style:square" from="8430,5828" to="843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OncQAAADdAAAADwAAAGRycy9kb3ducmV2LnhtbESPT2vCQBTE74V+h+UVvNWNFkJIXUVE&#10;wUMLJi09P7LPJJp9G7KbP377riB4HGbmN8xqM5lGDNS52rKCxTwCQVxYXXOp4Pfn8J6AcB5ZY2OZ&#10;FNzIwWb9+rLCVNuRMxpyX4oAYZeigsr7NpXSFRUZdHPbEgfvbDuDPsiulLrDMcBNI5dRFEuDNYeF&#10;ClvaVVRc894oaPbXr9Nw6Cc9ZJj8Xb75YxxZqdnbtP0E4Wnyz/CjfdQKlskihvu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s6dxAAAAN0AAAAPAAAAAAAAAAAA&#10;AAAAAKECAABkcnMvZG93bnJldi54bWxQSwUGAAAAAAQABAD5AAAAkgMAAAAA&#10;" strokeweight=".02286mm"/>
                <v:shape id="AutoShape 1682" o:spid="_x0000_s1203" style="position:absolute;left:8411;top:5870;width:36;height:57;visibility:visible;mso-wrap-style:square;v-text-anchor:top" coordsize="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3AsQA&#10;AADdAAAADwAAAGRycy9kb3ducmV2LnhtbESPQWvCQBSE70L/w/IK3nSTIDakrqKi0Ftt7CHHR/aZ&#10;xGTfhuyq6b/vCoUeh5n5hlltRtOJOw2usawgnkcgiEurG64UfJ+PsxSE88gaO8uk4IccbNYvkxVm&#10;2j74i+65r0SAsMtQQe19n0npypoMurntiYN3sYNBH+RQST3gI8BNJ5MoWkqDDYeFGnva11S2+c0o&#10;GPlw2i6TtpOL62eB/Y4K3JNS09dx+w7C0+j/w3/tD60gSeM3eL4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YdwLEAAAA3QAAAA8AAAAAAAAAAAAAAAAAmAIAAGRycy9k&#10;b3ducmV2LnhtbFBLBQYAAAAABAAEAPUAAACJAwAAAAA=&#10;" path="m8,43r-7,l1,47r2,4l6,53r3,2l12,56r17,l33,51r-21,l9,48,8,43xm36,30r-7,l28,37r-1,5l23,49r-3,2l33,51r3,-5l36,30xm23,l12,,8,2,1,9,,13,,24r1,4l5,31r3,3l12,36r9,l25,34r3,-3l14,31,12,29,8,25,7,22r,-8l8,11,10,9,12,7,14,5r16,l27,2,23,xm30,5l20,5r3,2l26,11r1,3l28,18r1,7l25,29r-4,2l28,31r1,-1l36,30r,-12l34,11,30,5xe" fillcolor="black" stroked="f">
                  <v:path arrowok="t" o:connecttype="custom" o:connectlocs="8,5914;1,5914;1,5918;3,5922;6,5924;9,5926;12,5927;29,5927;33,5922;12,5922;9,5919;8,5914;36,5901;29,5901;28,5908;27,5913;23,5920;20,5922;33,5922;36,5917;36,5901;23,5871;12,5871;8,5873;1,5880;0,5884;0,5895;1,5899;5,5902;8,5905;12,5907;21,5907;25,5905;28,5902;14,5902;12,5900;8,5896;7,5893;7,5885;8,5882;10,5880;12,5878;14,5876;30,5876;27,5873;23,5871;30,5876;20,5876;23,5878;26,5882;27,5885;28,5889;29,5896;25,5900;21,5902;28,5902;29,5901;36,5901;36,5889;34,5882;30,5876" o:connectangles="0,0,0,0,0,0,0,0,0,0,0,0,0,0,0,0,0,0,0,0,0,0,0,0,0,0,0,0,0,0,0,0,0,0,0,0,0,0,0,0,0,0,0,0,0,0,0,0,0,0,0,0,0,0,0,0,0,0,0,0,0"/>
                </v:shape>
                <v:line id="Line 1683" o:spid="_x0000_s1204" style="position:absolute;visibility:visible;mso-wrap-style:square" from="8632,5828" to="863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dMEAAADdAAAADwAAAGRycy9kb3ducmV2LnhtbERPy4rCMBTdC/5DuMLsbKqClI6xDIOC&#10;Cwd8MetLc21rm5vSxLbz95OF4PJw3ptsNI3oqXOVZQWLKAZBnFtdcaHgdt3PExDOI2tsLJOCP3KQ&#10;baeTDabaDnym/uILEULYpaig9L5NpXR5SQZdZFviwN1tZ9AH2BVSdziEcNPIZRyvpcGKQ0OJLX2X&#10;lNeXp1HQ7Orjqd8/R92fMfl9/PBqGFipj9n49QnC0+jf4pf7oBUsk0WYG96EJ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f90wQAAAN0AAAAPAAAAAAAAAAAAAAAA&#10;AKECAABkcnMvZG93bnJldi54bWxQSwUGAAAAAAQABAD5AAAAjwMAAAAA&#10;" strokeweight=".02286mm"/>
                <v:shape id="AutoShape 1684" o:spid="_x0000_s1205" style="position:absolute;left:8558;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vSsYA&#10;AADdAAAADwAAAGRycy9kb3ducmV2LnhtbESPT4vCMBTE7wt+h/AEb2uqFtGuUURUPAjrn/Wwt0fz&#10;ti02L6WJWv30ZkHwOMzMb5jJrDGluFLtCssKet0IBHFqdcGZgp/j6nMEwnlkjaVlUnAnB7Np62OC&#10;ibY33tP14DMRIOwSVJB7XyVSujQng65rK+Lg/dnaoA+yzqSu8RbgppT9KBpKgwWHhRwrWuSUng8X&#10;o+BUrE/L73jwwJ3cDvbLmJv4l5XqtJv5FwhPjX+HX+2NVtAf9cbw/yY8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yvSsYAAADdAAAADwAAAAAAAAAAAAAAAACYAgAAZHJz&#10;L2Rvd25yZXYueG1sUEsFBgAAAAAEAAQA9QAAAIsDAAAAAA==&#10;" path="m9,43r-8,l2,47r2,4l9,55r4,1l30,56r3,-5l12,51,9,48r,-5xm36,30r-7,l29,37r-1,5l25,45r-2,4l21,51r12,l36,46r,-16xm24,l12,,8,2,5,5,2,9,,13,,24r2,4l8,34r4,2l21,36r5,-2l29,31r-14,l12,29,9,25,8,22r,-8l9,11,12,7,15,5r15,l28,2,24,xm30,5r-9,l24,7r4,7l29,18r,7l26,29r-4,2l29,31r,-1l36,30r,-12l35,11,30,5xm55,48r-7,l48,55r7,l55,48xm96,l72,,66,9r,38l72,56r24,l99,51r-18,l78,49,76,46,74,42r,-5l74,20r,-6l76,10,78,7,81,5r18,l96,xm99,5l87,5r3,2l94,14r1,6l95,37r-1,5l90,49r-3,2l99,51r3,-4l102,9,99,5xm117,41r-7,l110,46r2,4l116,52r3,3l123,56r10,l138,54r3,-3l125,51r-3,-1l121,48r-2,-1l117,44r,-3xm142,25r-11,l133,26r5,5l139,34r,7l138,44r-2,3l133,49r-2,2l141,51r3,-4l146,42r,-11l144,27r-2,-2xm143,1r-29,l112,30r5,l120,27r3,-2l142,25r-3,-3l119,22,120,7r23,l143,1xm134,19r-9,l122,20r-3,2l139,22r-1,-1l134,19xe" fillcolor="black" stroked="f">
                  <v:path arrowok="t" o:connecttype="custom" o:connectlocs="2,5918;13,5927;12,5922;36,5901;28,5913;21,5922;36,5901;8,5873;0,5884;8,5905;26,5905;12,5900;8,5885;15,5876;24,5871;24,5878;29,5896;29,5902;36,5889;55,5919;55,5926;72,5871;72,5927;81,5922;74,5913;74,5885;81,5876;99,5876;94,5885;94,5913;99,5922;99,5876;110,5917;119,5926;138,5925;122,5921;117,5915;131,5896;139,5905;136,5918;141,5922;146,5902;143,5872;117,5901;142,5896;120,5878;134,5890;119,5893;134,5890" o:connectangles="0,0,0,0,0,0,0,0,0,0,0,0,0,0,0,0,0,0,0,0,0,0,0,0,0,0,0,0,0,0,0,0,0,0,0,0,0,0,0,0,0,0,0,0,0,0,0,0,0"/>
                </v:shape>
                <v:line id="Line 1685" o:spid="_x0000_s1206" style="position:absolute;visibility:visible;mso-wrap-style:square" from="8840,5828" to="884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5z8EAAADdAAAADwAAAGRycy9kb3ducmV2LnhtbERPy2rCQBTdC/7DcIXudNIIElJHKaWB&#10;LiwYFdeXzG2SJnMnZCaP/n1nIbg8nPf+OJtWjNS72rKC100EgriwuuZSwe2arRMQziNrbC2Tgj9y&#10;cDwsF3tMtZ04p/HiSxFC2KWooPK+S6V0RUUG3cZ2xIH7sb1BH2BfSt3jFMJNK+Mo2kmDNYeGCjv6&#10;qKhoLoNR0H42p/OYDbMec0zuv9+8nSZW6mU1v7+B8DT7p/jh/tIK4iQO+8Ob8ATk4R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znPwQAAAN0AAAAPAAAAAAAAAAAAAAAA&#10;AKECAABkcnMvZG93bnJldi54bWxQSwUGAAAAAAQABAD5AAAAjwMAAAAA&#10;" strokeweight=".02286mm"/>
                <v:shape id="AutoShape 1686" o:spid="_x0000_s1207" style="position:absolute;left:8788;top:5870;width:91;height:57;visibility:visible;mso-wrap-style:square;v-text-anchor:top" coordsize="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J0MgA&#10;AADdAAAADwAAAGRycy9kb3ducmV2LnhtbESPW2vCQBSE3wv+h+UIfSm6MRUv0VVKS7EQRLzh6yF7&#10;TILZsyG7Nem/7wqFPg4z8w2zXHemEndqXGlZwWgYgSDOrC45V3A6fg5mIJxH1lhZJgU/5GC96j0t&#10;MdG25T3dDz4XAcIuQQWF93UipcsKMuiGtiYO3tU2Bn2QTS51g22Am0rGUTSRBksOCwXW9F5Qdjt8&#10;GwWv7XZ88vPx5uVjM72ku2l6Pl9SpZ773dsChKfO/4f/2l9aQTyLR/B4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QnQyAAAAN0AAAAPAAAAAAAAAAAAAAAAAJgCAABk&#10;cnMvZG93bnJldi54bWxQSwUGAAAAAAQABAD1AAAAjQMAAAAA&#10;" path="m8,43r-7,l1,47r2,4l9,55r3,1l29,56r4,-5l11,51,8,48r,-5xm35,30r-7,l28,37r-1,5l25,45r-2,4l20,51r13,l35,46r,-16xm23,l12,,7,2,4,5,1,9,,13,,24r1,4l7,34r4,2l21,36r4,-2l28,31r-14,l12,29,8,25,7,22r,-8l8,11,11,7,14,5r16,l27,2,23,xm30,5l20,5r3,2l27,14r1,4l28,25r-3,4l21,31r7,l28,30r7,l35,18,34,11,30,5xm55,48r-8,l47,55r8,l55,48xm91,12r-7,l84,55r7,l91,12xm91,l85,,84,6r-5,4l70,10r,5l76,15r5,-1l84,12r7,l91,xe" fillcolor="black" stroked="f">
                  <v:path arrowok="t" o:connecttype="custom" o:connectlocs="1,5914;3,5922;12,5927;33,5922;8,5919;35,5901;28,5908;25,5916;20,5922;35,5917;23,5871;7,5873;1,5880;0,5895;7,5905;21,5907;28,5902;12,5900;7,5893;8,5882;14,5876;27,5873;30,5876;23,5878;28,5889;25,5900;28,5902;35,5901;34,5882;55,5919;47,5926;55,5919;84,5883;91,5926;91,5871;84,5877;70,5881;76,5886;84,5883;91,5871" o:connectangles="0,0,0,0,0,0,0,0,0,0,0,0,0,0,0,0,0,0,0,0,0,0,0,0,0,0,0,0,0,0,0,0,0,0,0,0,0,0,0,0"/>
                </v:shape>
                <v:line id="Line 1687" o:spid="_x0000_s1208" style="position:absolute;visibility:visible;mso-wrap-style:square" from="9048,5828" to="9048,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CI8QAAADdAAAADwAAAGRycy9kb3ducmV2LnhtbESPQWuDQBSE74H8h+UVckvWGihiXSWE&#10;BHJIoUlLzw/3RY3uW3E3av99t1DocZiZb5ismE0nRhpcY1nB8yYCQVxa3XCl4PPjuE5AOI+ssbNM&#10;Cr7JQZEvFxmm2k58ofHqKxEg7FJUUHvfp1K6siaDbmN74uDd7GDQBzlUUg84BbjpZBxFL9Jgw2Gh&#10;xp72NZXt9WEUdIf2/D4eH7MeL5h83d94O02s1Opp3r2C8DT7//Bf+6QVxEkcw++b8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IjxAAAAN0AAAAPAAAAAAAAAAAA&#10;AAAAAKECAABkcnMvZG93bnJldi54bWxQSwUGAAAAAAQABAD5AAAAkgMAAAAA&#10;" strokeweight=".02286mm"/>
                <v:shape id="AutoShape 1688" o:spid="_x0000_s1209" style="position:absolute;left:8975;top:5870;width:146;height:57;visibility:visible;mso-wrap-style:square;v-text-anchor:top" coordsize="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SHccA&#10;AADdAAAADwAAAGRycy9kb3ducmV2LnhtbESPQWvCQBSE70L/w/IK3nTTJBSJ2UgptngQrGk9eHtk&#10;X5PQ7NuQ3Wrsr+8KgsdhZr5h8tVoOnGiwbWWFTzNIxDEldUt1wq+Pt9mCxDOI2vsLJOCCzlYFQ+T&#10;HDNtz7ynU+lrESDsMlTQeN9nUrqqIYNubnvi4H3bwaAPcqilHvAc4KaTcRQ9S4Mth4UGe3ptqPop&#10;f42CQ/t+WO/S5A8/5DbZr1Me0yMrNX0cX5YgPI3+Hr61N1pBvIgTuL4JT0AW/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Uh3HAAAA3QAAAA8AAAAAAAAAAAAAAAAAmAIAAGRy&#10;cy9kb3ducmV2LnhtbFBLBQYAAAAABAAEAPUAAACMAwAAAAA=&#10;" path="m8,43r-7,l2,47r1,4l9,55r3,1l29,56r4,-5l12,51,9,48,8,43xm36,30r-7,l28,37r-1,5l25,45r-2,4l20,51r13,l36,46r,-16xm23,l12,,8,2,5,5,2,9,,13,,24r2,4l8,34r4,2l21,36r4,-2l28,31r-14,l12,29,8,25,7,22r,-8l8,11,12,7,14,5r16,l28,2,23,xm30,5r-9,l24,7r4,7l29,18r,7l25,29r-4,2l28,31r1,-1l36,30r,-12l34,11,30,5xm55,48r-8,l47,55r8,l55,48xm91,12r-7,l84,55r7,l91,12xm91,l86,,84,6r-5,4l71,10r,5l77,15r4,-1l84,12r7,l91,xm117,41r-8,l110,46r2,4l115,52r3,3l122,56r11,l137,54r3,-3l124,51r-2,-1l120,48r-2,-1l117,44r,-3xm142,25r-12,l133,26r4,5l138,34r,7l137,44r-2,3l133,49r-3,2l140,51r4,-4l146,42r,-11l144,27r-2,-2xm143,1r-29,l111,30r6,l120,27r3,-2l142,25r-3,-3l118,22,120,7r23,l143,1xm133,19r-8,l121,20r-3,2l139,22r-2,-1l133,19xe" fillcolor="black" stroked="f">
                  <v:path arrowok="t" o:connecttype="custom" o:connectlocs="2,5918;12,5927;12,5922;36,5901;27,5913;20,5922;36,5901;8,5873;0,5884;8,5905;25,5905;12,5900;7,5885;14,5876;23,5871;24,5878;29,5896;28,5902;36,5889;55,5919;55,5926;84,5883;91,5883;84,5877;71,5886;84,5883;117,5912;112,5921;122,5927;140,5922;120,5919;117,5912;133,5897;138,5912;133,5920;144,5918;144,5898;114,5872;120,5898;139,5893;143,5878;125,5890;139,5893" o:connectangles="0,0,0,0,0,0,0,0,0,0,0,0,0,0,0,0,0,0,0,0,0,0,0,0,0,0,0,0,0,0,0,0,0,0,0,0,0,0,0,0,0,0,0"/>
                </v:shape>
                <v:shape id="Text Box 1689" o:spid="_x0000_s1210" type="#_x0000_t202" style="position:absolute;left:8304;top:101;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f+cYA&#10;AADdAAAADwAAAGRycy9kb3ducmV2LnhtbESPQWvCQBSE74L/YXmF3nTTIGKjGxGxIBRKY3ro8Zl9&#10;SRazb2N2q+m/7xYKPQ4z8w2z2Y62EzcavHGs4GmegCCunDbcKPgoX2YrED4ga+wck4Jv8rDNp5MN&#10;ZtrduaDbKTQiQthnqKANoc+k9FVLFv3c9cTRq91gMUQ5NFIPeI9w28k0SZbSouG40GJP+5aqy+nL&#10;Kth9cnEw17fze1EXpiyfE35dXpR6fBh3axCBxvAf/msftYJ0lS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If+cYAAADdAAAADwAAAAAAAAAAAAAAAACYAgAAZHJz&#10;L2Rvd25yZXYueG1sUEsFBgAAAAAEAAQA9QAAAIsDAAAAAA==&#10;" filled="f" stroked="f">
                  <v:textbox inset="0,0,0,0">
                    <w:txbxContent>
                      <w:p w:rsidR="00E041B1" w:rsidRDefault="00E041B1" w:rsidP="00DA368C">
                        <w:pPr>
                          <w:spacing w:line="244" w:lineRule="exact"/>
                        </w:pPr>
                        <w:r>
                          <w:rPr>
                            <w:sz w:val="22"/>
                          </w:rPr>
                          <w:t>94</w:t>
                        </w:r>
                        <w:r>
                          <w:rPr>
                            <w:spacing w:val="1"/>
                            <w:sz w:val="22"/>
                          </w:rPr>
                          <w:t xml:space="preserve"> </w:t>
                        </w:r>
                        <w:proofErr w:type="spellStart"/>
                        <w:r>
                          <w:rPr>
                            <w:sz w:val="22"/>
                          </w:rPr>
                          <w:t>ppb</w:t>
                        </w:r>
                        <w:proofErr w:type="spellEnd"/>
                      </w:p>
                    </w:txbxContent>
                  </v:textbox>
                </v:shape>
                <v:shape id="Text Box 1690" o:spid="_x0000_s1211" type="#_x0000_t202" style="position:absolute;left:8282;top:910;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6YsYA&#10;AADdAAAADwAAAGRycy9kb3ducmV2LnhtbESPQWvCQBSE74L/YXmF3nTTgGKjGxGxIBRKY3ro8Zl9&#10;SRazb2N2q+m/7xYKPQ4z8w2z2Y62EzcavHGs4GmegCCunDbcKPgoX2YrED4ga+wck4Jv8rDNp5MN&#10;ZtrduaDbKTQiQthnqKANoc+k9FVLFv3c9cTRq91gMUQ5NFIPeI9w28k0SZbSouG40GJP+5aqy+nL&#10;Kth9cnEw17fze1EXpiyfE35dXpR6fBh3axCBxvAf/msftYJ0lS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66YsYAAADdAAAADwAAAAAAAAAAAAAAAACYAgAAZHJz&#10;L2Rvd25yZXYueG1sUEsFBgAAAAAEAAQA9QAAAIsDAAAAAA==&#10;" filled="f" stroked="f">
                  <v:textbox inset="0,0,0,0">
                    <w:txbxContent>
                      <w:p w:rsidR="00E041B1" w:rsidRDefault="00E041B1" w:rsidP="00DA368C">
                        <w:pPr>
                          <w:spacing w:line="244" w:lineRule="exact"/>
                        </w:pPr>
                        <w:r>
                          <w:rPr>
                            <w:sz w:val="22"/>
                          </w:rPr>
                          <w:t>188</w:t>
                        </w:r>
                        <w:r>
                          <w:rPr>
                            <w:spacing w:val="1"/>
                            <w:sz w:val="22"/>
                          </w:rPr>
                          <w:t xml:space="preserve"> </w:t>
                        </w:r>
                        <w:proofErr w:type="spellStart"/>
                        <w:r>
                          <w:rPr>
                            <w:sz w:val="22"/>
                          </w:rPr>
                          <w:t>ppb</w:t>
                        </w:r>
                        <w:proofErr w:type="spellEnd"/>
                      </w:p>
                    </w:txbxContent>
                  </v:textbox>
                </v:shape>
                <v:shape id="Text Box 1691" o:spid="_x0000_s1212" type="#_x0000_t202" style="position:absolute;left:8282;top:1769;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FcUA&#10;AADdAAAADwAAAGRycy9kb3ducmV2LnhtbESPQWvCQBSE7wX/w/KE3urGHIKNriJioVCQxnjw+Mw+&#10;k8Xs2zS71fjvu4LQ4zAz3zCL1WBbcaXeG8cKppMEBHHltOFawaH8eJuB8AFZY+uYFNzJw2o5ellg&#10;rt2NC7ruQy0ihH2OCpoQulxKXzVk0U9cRxy9s+sthij7WuoebxFuW5kmSSYtGo4LDXa0aai67H+t&#10;gvWRi6352Z2+i3NhyvI94a/sotTreFjPQQQawn/42f7UCtJZms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QVxQAAAN0AAAAPAAAAAAAAAAAAAAAAAJgCAABkcnMv&#10;ZG93bnJldi54bWxQSwUGAAAAAAQABAD1AAAAigMAAAAA&#10;" filled="f" stroked="f">
                  <v:textbox inset="0,0,0,0">
                    <w:txbxContent>
                      <w:p w:rsidR="00E041B1" w:rsidRDefault="00E041B1" w:rsidP="00DA368C">
                        <w:pPr>
                          <w:spacing w:line="244" w:lineRule="exact"/>
                        </w:pPr>
                        <w:r>
                          <w:rPr>
                            <w:sz w:val="22"/>
                          </w:rPr>
                          <w:t>471</w:t>
                        </w:r>
                        <w:r>
                          <w:rPr>
                            <w:spacing w:val="1"/>
                            <w:sz w:val="22"/>
                          </w:rPr>
                          <w:t xml:space="preserve"> </w:t>
                        </w:r>
                        <w:proofErr w:type="spellStart"/>
                        <w:r>
                          <w:rPr>
                            <w:sz w:val="22"/>
                          </w:rPr>
                          <w:t>ppb</w:t>
                        </w:r>
                        <w:proofErr w:type="spellEnd"/>
                      </w:p>
                    </w:txbxContent>
                  </v:textbox>
                </v:shape>
                <v:shape id="Text Box 1692" o:spid="_x0000_s1213" type="#_x0000_t202" style="position:absolute;left:8304;top:2597;width: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BjsYA&#10;AADdAAAADwAAAGRycy9kb3ducmV2LnhtbESPT2vCQBTE7wW/w/IK3uqmOfgnuoqIBaEgjemhx2f2&#10;mSxm38bsVtNv3xUEj8PM/IZZrHrbiCt13jhW8D5KQBCXThuuFHwXH29TED4ga2wck4I/8rBaDl4W&#10;mGl345yuh1CJCGGfoYI6hDaT0pc1WfQj1xJH7+Q6iyHKrpK6w1uE20amSTKWFg3HhRpb2tRUng+/&#10;VsH6h/OtueyPX/kpN0UxS/hzfFZq+Nqv5yAC9eEZfrR3WkE6TS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CBjsYAAADdAAAADwAAAAAAAAAAAAAAAACYAgAAZHJz&#10;L2Rvd25yZXYueG1sUEsFBgAAAAAEAAQA9QAAAIsDAAAAAA==&#10;" filled="f" stroked="f">
                  <v:textbox inset="0,0,0,0">
                    <w:txbxContent>
                      <w:p w:rsidR="00E041B1" w:rsidRDefault="00E041B1" w:rsidP="00DA368C">
                        <w:pPr>
                          <w:spacing w:line="244" w:lineRule="exact"/>
                        </w:pPr>
                        <w:r>
                          <w:rPr>
                            <w:sz w:val="22"/>
                          </w:rPr>
                          <w:t>942</w:t>
                        </w:r>
                        <w:r>
                          <w:rPr>
                            <w:spacing w:val="1"/>
                            <w:sz w:val="22"/>
                          </w:rPr>
                          <w:t xml:space="preserve"> </w:t>
                        </w:r>
                        <w:proofErr w:type="spellStart"/>
                        <w:r>
                          <w:rPr>
                            <w:sz w:val="22"/>
                          </w:rPr>
                          <w:t>ppb</w:t>
                        </w:r>
                        <w:proofErr w:type="spellEnd"/>
                      </w:p>
                    </w:txbxContent>
                  </v:textbox>
                </v:shape>
                <v:shape id="Text Box 1693" o:spid="_x0000_s1214" type="#_x0000_t202" style="position:absolute;left:8290;top:3416;width:8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V/MIA&#10;AADdAAAADwAAAGRycy9kb3ducmV2LnhtbERPTYvCMBC9L/gfwgje1tQexK1GEXFhQRBrPXgcm7EN&#10;NpPaRO3++81B2OPjfS9WvW3EkzpvHCuYjBMQxKXThisFp+L7cwbCB2SNjWNS8EseVsvBxwIz7V6c&#10;0/MYKhFD2GeooA6hzaT0ZU0W/di1xJG7us5iiLCrpO7wFcNtI9MkmUqLhmNDjS1taipvx4dVsD5z&#10;vjX3/eWQX3NTFF8J76Y3pUbDfj0HEagP/+K3+0crSGdpnBvf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xX8wgAAAN0AAAAPAAAAAAAAAAAAAAAAAJgCAABkcnMvZG93&#10;bnJldi54bWxQSwUGAAAAAAQABAD1AAAAhwMAAAAA&#10;" filled="f" stroked="f">
                  <v:textbox inset="0,0,0,0">
                    <w:txbxContent>
                      <w:p w:rsidR="00E041B1" w:rsidRDefault="00E041B1" w:rsidP="00DA368C">
                        <w:pPr>
                          <w:spacing w:line="244" w:lineRule="exact"/>
                        </w:pPr>
                        <w:r>
                          <w:rPr>
                            <w:sz w:val="22"/>
                          </w:rPr>
                          <w:t>2.36</w:t>
                        </w:r>
                        <w:r>
                          <w:rPr>
                            <w:spacing w:val="-1"/>
                            <w:sz w:val="22"/>
                          </w:rPr>
                          <w:t xml:space="preserve"> </w:t>
                        </w:r>
                        <w:proofErr w:type="spellStart"/>
                        <w:r>
                          <w:rPr>
                            <w:sz w:val="22"/>
                          </w:rPr>
                          <w:t>ppm</w:t>
                        </w:r>
                        <w:proofErr w:type="spellEnd"/>
                      </w:p>
                    </w:txbxContent>
                  </v:textbox>
                </v:shape>
                <v:shape id="Text Box 1694" o:spid="_x0000_s1215" type="#_x0000_t202" style="position:absolute;left:8282;top:4285;width:8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wZ8UA&#10;AADdAAAADwAAAGRycy9kb3ducmV2LnhtbESPQWvCQBSE7wX/w/KE3pqNOYimriJSQSgUYzx4fM0+&#10;k8Xs2zS71fjvXaHQ4zAz3zCL1WBbcaXeG8cKJkkKgrhy2nCt4Fhu32YgfEDW2DomBXfysFqOXhaY&#10;a3fjgq6HUIsIYZ+jgiaELpfSVw1Z9InriKN3dr3FEGVfS93jLcJtK7M0nUqLhuNCgx1tGqouh1+r&#10;YH3i4sP8fH3vi3NhynKe8uf0otTreFi/gwg0hP/wX3unFWSzbA7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7BnxQAAAN0AAAAPAAAAAAAAAAAAAAAAAJgCAABkcnMv&#10;ZG93bnJldi54bWxQSwUGAAAAAAQABAD1AAAAigMAAAAA&#10;" filled="f" stroked="f">
                  <v:textbox inset="0,0,0,0">
                    <w:txbxContent>
                      <w:p w:rsidR="00E041B1" w:rsidRDefault="00E041B1" w:rsidP="00DA368C">
                        <w:pPr>
                          <w:spacing w:line="244" w:lineRule="exact"/>
                        </w:pPr>
                        <w:r>
                          <w:rPr>
                            <w:sz w:val="22"/>
                          </w:rPr>
                          <w:t>9.42</w:t>
                        </w:r>
                        <w:r>
                          <w:rPr>
                            <w:spacing w:val="-1"/>
                            <w:sz w:val="22"/>
                          </w:rPr>
                          <w:t xml:space="preserve"> </w:t>
                        </w:r>
                        <w:proofErr w:type="spellStart"/>
                        <w:r>
                          <w:rPr>
                            <w:sz w:val="22"/>
                          </w:rPr>
                          <w:t>ppm</w:t>
                        </w:r>
                        <w:proofErr w:type="spellEnd"/>
                      </w:p>
                    </w:txbxContent>
                  </v:textbox>
                </v:shape>
                <v:shape id="Text Box 1695" o:spid="_x0000_s1216" type="#_x0000_t202" style="position:absolute;left:8239;top:5132;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PJ8QA&#10;AADdAAAADwAAAGRycy9kb3ducmV2LnhtbERPz2vCMBS+D/wfwht4W9M5KNoZRWTCQBhr68HjW/Ns&#10;g81L10Tb/ffLYbDjx/d7vZ1sJ+40eONYwXOSgiCunTbcKDhVh6clCB+QNXaOScEPedhuZg9rzLUb&#10;uaB7GRoRQ9jnqKANoc+l9HVLFn3ieuLIXdxgMUQ4NFIPOMZw28lFmmbSouHY0GJP+5bqa3mzCnZn&#10;Lt7M98fXZ3EpTFWtUj5mV6Xmj9PuFUSgKfyL/9zvWsFi+RL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jyfEAAAA3QAAAA8AAAAAAAAAAAAAAAAAmAIAAGRycy9k&#10;b3ducmV2LnhtbFBLBQYAAAAABAAEAPUAAACJAwAAAAA=&#10;" filled="f" stroked="f">
                  <v:textbox inset="0,0,0,0">
                    <w:txbxContent>
                      <w:p w:rsidR="00E041B1" w:rsidRDefault="00E041B1" w:rsidP="00DA368C">
                        <w:pPr>
                          <w:spacing w:line="244" w:lineRule="exact"/>
                        </w:pPr>
                        <w:r>
                          <w:rPr>
                            <w:sz w:val="22"/>
                          </w:rPr>
                          <w:t xml:space="preserve">11.78 </w:t>
                        </w:r>
                        <w:proofErr w:type="spellStart"/>
                        <w:r>
                          <w:rPr>
                            <w:sz w:val="22"/>
                          </w:rPr>
                          <w:t>ppm</w:t>
                        </w:r>
                        <w:proofErr w:type="spellEnd"/>
                      </w:p>
                    </w:txbxContent>
                  </v:textbox>
                </v:shape>
                <w10:anchorlock/>
              </v:group>
            </w:pict>
          </mc:Fallback>
        </mc:AlternateContent>
      </w: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spacing w:before="7"/>
        <w:rPr>
          <w:rFonts w:asciiTheme="minorHAnsi" w:hAnsiTheme="minorHAnsi"/>
          <w:b/>
          <w:sz w:val="20"/>
          <w:szCs w:val="20"/>
        </w:rPr>
      </w:pPr>
    </w:p>
    <w:p w:rsidR="00DA368C" w:rsidRPr="00AB77C5" w:rsidRDefault="00DA368C" w:rsidP="00DA368C">
      <w:pPr>
        <w:spacing w:before="1"/>
        <w:ind w:left="140" w:right="955"/>
        <w:rPr>
          <w:rFonts w:asciiTheme="minorHAnsi" w:hAnsiTheme="minorHAnsi"/>
          <w:b/>
          <w:sz w:val="20"/>
          <w:szCs w:val="20"/>
          <w:lang w:val="en-GB"/>
        </w:rPr>
      </w:pPr>
      <w:r w:rsidRPr="00AB77C5">
        <w:rPr>
          <w:rFonts w:asciiTheme="minorHAnsi" w:hAnsiTheme="minorHAnsi"/>
          <w:b/>
          <w:sz w:val="20"/>
          <w:szCs w:val="20"/>
          <w:lang w:val="en-GB"/>
        </w:rPr>
        <w:t>Figure 2. Enlarged second dimension SIM (m/z 94) chromatograms of BPE in diesel at different</w:t>
      </w:r>
      <w:r w:rsidRPr="00AB77C5">
        <w:rPr>
          <w:rFonts w:asciiTheme="minorHAnsi" w:hAnsiTheme="minorHAnsi"/>
          <w:b/>
          <w:spacing w:val="-52"/>
          <w:sz w:val="20"/>
          <w:szCs w:val="20"/>
          <w:lang w:val="en-GB"/>
        </w:rPr>
        <w:t xml:space="preserve"> </w:t>
      </w:r>
      <w:r w:rsidRPr="00AB77C5">
        <w:rPr>
          <w:rFonts w:asciiTheme="minorHAnsi" w:hAnsiTheme="minorHAnsi"/>
          <w:b/>
          <w:sz w:val="20"/>
          <w:szCs w:val="20"/>
          <w:lang w:val="en-GB"/>
        </w:rPr>
        <w:t>concentrations.</w:t>
      </w:r>
    </w:p>
    <w:p w:rsidR="00DA368C" w:rsidRPr="00AB77C5" w:rsidRDefault="00DA368C" w:rsidP="00DA368C">
      <w:pPr>
        <w:pStyle w:val="a9"/>
        <w:rPr>
          <w:rFonts w:asciiTheme="minorHAnsi" w:hAnsiTheme="minorHAnsi"/>
          <w:b/>
          <w:sz w:val="20"/>
          <w:szCs w:val="20"/>
          <w:lang w:val="en-GB"/>
        </w:rPr>
      </w:pPr>
    </w:p>
    <w:p w:rsidR="00DA368C" w:rsidRPr="00AB77C5" w:rsidRDefault="00DA368C" w:rsidP="00DA368C">
      <w:pPr>
        <w:pStyle w:val="a9"/>
        <w:spacing w:before="7"/>
        <w:rPr>
          <w:rFonts w:asciiTheme="minorHAnsi" w:hAnsiTheme="minorHAnsi"/>
          <w:b/>
          <w:sz w:val="20"/>
          <w:szCs w:val="20"/>
          <w:lang w:val="en-GB"/>
        </w:rPr>
      </w:pPr>
    </w:p>
    <w:p w:rsidR="00DA368C" w:rsidRPr="00AB77C5" w:rsidRDefault="00DA368C" w:rsidP="00DA368C">
      <w:pPr>
        <w:spacing w:before="45"/>
        <w:ind w:left="2747"/>
        <w:rPr>
          <w:rFonts w:asciiTheme="minorHAnsi" w:hAnsiTheme="minorHAnsi"/>
          <w:b/>
          <w:sz w:val="20"/>
          <w:szCs w:val="20"/>
          <w:lang w:val="en-GB"/>
        </w:rPr>
      </w:pPr>
      <w:r w:rsidRPr="00AB77C5">
        <w:rPr>
          <w:rFonts w:asciiTheme="minorHAnsi" w:hAnsiTheme="minorHAnsi"/>
          <w:b/>
          <w:sz w:val="20"/>
          <w:szCs w:val="20"/>
          <w:lang w:val="en-GB"/>
        </w:rPr>
        <w:t>Linearity</w:t>
      </w:r>
      <w:r w:rsidRPr="00AB77C5">
        <w:rPr>
          <w:rFonts w:asciiTheme="minorHAnsi" w:hAnsiTheme="minorHAnsi"/>
          <w:b/>
          <w:spacing w:val="-7"/>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BPE</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(1-125%</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dose</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level)</w:t>
      </w:r>
    </w:p>
    <w:p w:rsidR="00DA368C" w:rsidRPr="00AB77C5" w:rsidRDefault="00DA368C" w:rsidP="00DA368C">
      <w:pPr>
        <w:spacing w:before="116"/>
        <w:ind w:left="2463"/>
        <w:rPr>
          <w:rFonts w:asciiTheme="minorHAnsi" w:hAnsiTheme="minorHAnsi"/>
          <w:sz w:val="20"/>
          <w:szCs w:val="20"/>
          <w:lang w:val="en-GB"/>
        </w:rPr>
      </w:pPr>
      <w:r w:rsidRPr="00AB77C5">
        <w:rPr>
          <w:rFonts w:asciiTheme="minorHAnsi" w:hAnsiTheme="minorHAnsi"/>
          <w:noProof/>
          <w:sz w:val="20"/>
          <w:szCs w:val="20"/>
          <w:lang w:val="en-GB" w:eastAsia="en-GB"/>
        </w:rPr>
        <mc:AlternateContent>
          <mc:Choice Requires="wpg">
            <w:drawing>
              <wp:anchor distT="0" distB="0" distL="114300" distR="114300" simplePos="0" relativeHeight="251665408" behindDoc="0" locked="0" layoutInCell="1" allowOverlap="1">
                <wp:simplePos x="0" y="0"/>
                <wp:positionH relativeFrom="page">
                  <wp:posOffset>2885440</wp:posOffset>
                </wp:positionH>
                <wp:positionV relativeFrom="paragraph">
                  <wp:posOffset>174625</wp:posOffset>
                </wp:positionV>
                <wp:extent cx="2663825" cy="1152525"/>
                <wp:effectExtent l="0" t="13970" r="13335" b="5080"/>
                <wp:wrapNone/>
                <wp:docPr id="2709" name="Ομάδα 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1152525"/>
                          <a:chOff x="4544" y="275"/>
                          <a:chExt cx="4195" cy="1815"/>
                        </a:xfrm>
                      </wpg:grpSpPr>
                      <wps:wsp>
                        <wps:cNvPr id="2710" name="AutoShape 1697"/>
                        <wps:cNvSpPr>
                          <a:spLocks/>
                        </wps:cNvSpPr>
                        <wps:spPr bwMode="auto">
                          <a:xfrm>
                            <a:off x="4593" y="274"/>
                            <a:ext cx="4146" cy="1751"/>
                          </a:xfrm>
                          <a:custGeom>
                            <a:avLst/>
                            <a:gdLst>
                              <a:gd name="T0" fmla="+- 0 4593 4593"/>
                              <a:gd name="T1" fmla="*/ T0 w 4146"/>
                              <a:gd name="T2" fmla="+- 0 2025 275"/>
                              <a:gd name="T3" fmla="*/ 2025 h 1751"/>
                              <a:gd name="T4" fmla="+- 0 4593 4593"/>
                              <a:gd name="T5" fmla="*/ T4 w 4146"/>
                              <a:gd name="T6" fmla="+- 0 275 275"/>
                              <a:gd name="T7" fmla="*/ 275 h 1751"/>
                              <a:gd name="T8" fmla="+- 0 4593 4593"/>
                              <a:gd name="T9" fmla="*/ T8 w 4146"/>
                              <a:gd name="T10" fmla="+- 0 2025 275"/>
                              <a:gd name="T11" fmla="*/ 2025 h 1751"/>
                              <a:gd name="T12" fmla="+- 0 8739 4593"/>
                              <a:gd name="T13" fmla="*/ T12 w 4146"/>
                              <a:gd name="T14" fmla="+- 0 2025 275"/>
                              <a:gd name="T15" fmla="*/ 2025 h 1751"/>
                            </a:gdLst>
                            <a:ahLst/>
                            <a:cxnLst>
                              <a:cxn ang="0">
                                <a:pos x="T1" y="T3"/>
                              </a:cxn>
                              <a:cxn ang="0">
                                <a:pos x="T5" y="T7"/>
                              </a:cxn>
                              <a:cxn ang="0">
                                <a:pos x="T9" y="T11"/>
                              </a:cxn>
                              <a:cxn ang="0">
                                <a:pos x="T13" y="T15"/>
                              </a:cxn>
                            </a:cxnLst>
                            <a:rect l="0" t="0" r="r" b="b"/>
                            <a:pathLst>
                              <a:path w="4146" h="1751">
                                <a:moveTo>
                                  <a:pt x="0" y="1750"/>
                                </a:moveTo>
                                <a:lnTo>
                                  <a:pt x="0" y="0"/>
                                </a:lnTo>
                                <a:moveTo>
                                  <a:pt x="0" y="1750"/>
                                </a:moveTo>
                                <a:lnTo>
                                  <a:pt x="4146" y="175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1" name="Picture 16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772" y="401"/>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2" name="Picture 16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21" y="694"/>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3" name="Picture 17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168" y="1635"/>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4" name="Picture 17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44" y="1822"/>
                            <a:ext cx="38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5" name="Line 1702"/>
                        <wps:cNvCnPr>
                          <a:cxnSpLocks noChangeShapeType="1"/>
                        </wps:cNvCnPr>
                        <wps:spPr bwMode="auto">
                          <a:xfrm>
                            <a:off x="4619" y="2013"/>
                            <a:ext cx="32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 name="Text Box 1703"/>
                        <wps:cNvSpPr txBox="1">
                          <a:spLocks noChangeArrowheads="1"/>
                        </wps:cNvSpPr>
                        <wps:spPr bwMode="auto">
                          <a:xfrm>
                            <a:off x="4544" y="274"/>
                            <a:ext cx="4195"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19" w:lineRule="exact"/>
                                <w:ind w:left="262" w:right="2550"/>
                                <w:jc w:val="center"/>
                                <w:rPr>
                                  <w:rFonts w:ascii="Calibri"/>
                                  <w:sz w:val="21"/>
                                </w:rPr>
                              </w:pPr>
                              <w:r>
                                <w:rPr>
                                  <w:rFonts w:ascii="Calibri"/>
                                  <w:sz w:val="21"/>
                                </w:rPr>
                                <w:t>y</w:t>
                              </w:r>
                              <w:r>
                                <w:rPr>
                                  <w:rFonts w:ascii="Calibri"/>
                                  <w:spacing w:val="-2"/>
                                  <w:sz w:val="21"/>
                                </w:rPr>
                                <w:t xml:space="preserve"> </w:t>
                              </w:r>
                              <w:r>
                                <w:rPr>
                                  <w:rFonts w:ascii="Calibri"/>
                                  <w:sz w:val="21"/>
                                </w:rPr>
                                <w:t>=</w:t>
                              </w:r>
                              <w:r>
                                <w:rPr>
                                  <w:rFonts w:ascii="Calibri"/>
                                  <w:spacing w:val="1"/>
                                  <w:sz w:val="21"/>
                                </w:rPr>
                                <w:t xml:space="preserve"> </w:t>
                              </w:r>
                              <w:r>
                                <w:rPr>
                                  <w:rFonts w:ascii="Calibri"/>
                                  <w:sz w:val="21"/>
                                </w:rPr>
                                <w:t>2,262.6482x</w:t>
                              </w:r>
                            </w:p>
                            <w:p w:rsidR="00E041B1" w:rsidRDefault="00E041B1" w:rsidP="00DA368C">
                              <w:pPr>
                                <w:spacing w:before="1"/>
                                <w:ind w:left="262" w:right="2550"/>
                                <w:jc w:val="center"/>
                                <w:rPr>
                                  <w:rFonts w:ascii="Calibri" w:hAnsi="Calibri"/>
                                  <w:sz w:val="21"/>
                                </w:rPr>
                              </w:pPr>
                              <w:r>
                                <w:rPr>
                                  <w:rFonts w:ascii="Calibri" w:hAnsi="Calibri"/>
                                  <w:sz w:val="21"/>
                                </w:rPr>
                                <w:t>R² =</w:t>
                              </w:r>
                              <w:r>
                                <w:rPr>
                                  <w:rFonts w:ascii="Calibri" w:hAnsi="Calibri"/>
                                  <w:spacing w:val="-1"/>
                                  <w:sz w:val="21"/>
                                </w:rPr>
                                <w:t xml:space="preserve"> </w:t>
                              </w:r>
                              <w:r>
                                <w:rPr>
                                  <w:rFonts w:ascii="Calibri" w:hAnsi="Calibri"/>
                                  <w:sz w:val="21"/>
                                </w:rPr>
                                <w:t>1.0000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2709" o:spid="_x0000_s1217" style="position:absolute;left:0;text-align:left;margin-left:227.2pt;margin-top:13.75pt;width:209.75pt;height:90.75pt;z-index:251665408;mso-position-horizontal-relative:page;mso-position-vertical-relative:text" coordorigin="4544,275" coordsize="4195,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">
                <v:shape id="AutoShape 1697" o:spid="_x0000_s1218" style="position:absolute;left:4593;top:274;width:4146;height:1751;visibility:visible;mso-wrap-style:square;v-text-anchor:top" coordsize="4146,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DssEA&#10;AADdAAAADwAAAGRycy9kb3ducmV2LnhtbERPPW/CMBDdK/EfrEPqVhwYoA0YhJBADF2gDGU7xUcc&#10;iM+WbUj493io1PHpfS9WvW3Fg0JsHCsYjwoQxJXTDdcKTj/bj08QMSFrbB2TgidFWC0Hbwsstev4&#10;QI9jqkUO4ViiApOSL6WMlSGLceQ8ceYuLlhMGYZa6oBdDretnBTFVFpsODcY9LQxVN2Od6vA4zXg&#10;2fzOvp6b73j33a7WJ6vU+7Bfz0Ek6tO/+M+91woms3Hen9/k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rQ7LBAAAA3QAAAA8AAAAAAAAAAAAAAAAAmAIAAGRycy9kb3du&#10;cmV2LnhtbFBLBQYAAAAABAAEAPUAAACGAwAAAAA=&#10;" path="m,1750l,m,1750r4146,e" filled="f" strokecolor="#858585">
                  <v:path arrowok="t" o:connecttype="custom" o:connectlocs="0,2025;0,275;0,2025;4146,2025" o:connectangles="0,0,0,0"/>
                </v:shape>
                <v:shape id="Picture 1698" o:spid="_x0000_s1219" type="#_x0000_t75" style="position:absolute;left:7772;top:401;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nYnFAAAA3QAAAA8AAABkcnMvZG93bnJldi54bWxEj0FrwkAUhO+C/2F5Qm+6SQ5VoquUUkt7&#10;6MFYen5mn0kw+zZkXzX213cFweMwM98wq83gWnWmPjSeDaSzBBRx6W3DlYHv/Xa6ABUE2WLrmQxc&#10;KcBmPR6tMLf+wjs6F1KpCOGQo4FapMu1DmVNDsPMd8TRO/reoUTZV9r2eIlw1+osSZ61w4bjQo0d&#10;vdZUnopfZ+BLMvv+c9i287/wVnTVNXyWsjDmaTK8LEEJDfII39sf1kA2T1O4vYlPQ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gp2JxQAAAN0AAAAPAAAAAAAAAAAAAAAA&#10;AJ8CAABkcnMvZG93bnJldi54bWxQSwUGAAAAAAQABAD3AAAAkQMAAAAA&#10;">
                  <v:imagedata r:id="rId68" o:title=""/>
                </v:shape>
                <v:shape id="Picture 1699" o:spid="_x0000_s1220" type="#_x0000_t75" style="position:absolute;left:7121;top:69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xbDEAAAA3QAAAA8AAABkcnMvZG93bnJldi54bWxEj0FrwkAUhO8F/8PyCt7qrjloia5SAkJB&#10;EZqq59fsaxKSfRuyWxP/vVsQPA4z8w2z3o62FVfqfe1Yw3ymQBAXztRcajh9797eQfiAbLB1TBpu&#10;5GG7mbysMTVu4C+65qEUEcI+RQ1VCF0qpS8qsuhnriOO3q/rLYYo+1KaHocIt61MlFpIizXHhQo7&#10;yioqmvzPalDDpcnOP1m3P4yL/NQsj161pPX0dfxYgQg0hmf40f40GpLlPIH/N/EJ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AxbDEAAAA3QAAAA8AAAAAAAAAAAAAAAAA&#10;nwIAAGRycy9kb3ducmV2LnhtbFBLBQYAAAAABAAEAPcAAACQAwAAAAA=&#10;">
                  <v:imagedata r:id="rId69" o:title=""/>
                </v:shape>
                <v:shape id="Picture 1700" o:spid="_x0000_s1221" type="#_x0000_t75" style="position:absolute;left:5168;top:163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cpmXFAAAA3QAAAA8AAABkcnMvZG93bnJldi54bWxEj0FrwkAUhO+F/oflCb3VjSmoRFeRoqUe&#10;emgqnp/ZZxLMvg3Zp0Z/vVso9DjMzDfMfNm7Rl2oC7VnA6NhAoq48Lbm0sDuZ/M6BRUE2WLjmQzc&#10;KMBy8fw0x8z6K3/TJZdSRQiHDA1UIm2mdSgqchiGviWO3tF3DiXKrtS2w2uEu0anSTLWDmuOCxW2&#10;9F5RccrPzsCXpPZjf9g0k3tY5215C9tCpsa8DPrVDJRQL//hv/anNZBORm/w+yY+Ab1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KZlxQAAAN0AAAAPAAAAAAAAAAAAAAAA&#10;AJ8CAABkcnMvZG93bnJldi54bWxQSwUGAAAAAAQABAD3AAAAkQMAAAAA&#10;">
                  <v:imagedata r:id="rId68" o:title=""/>
                </v:shape>
                <v:shape id="Picture 1701" o:spid="_x0000_s1222" type="#_x0000_t75" style="position:absolute;left:4544;top:1822;width:38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c6zGAAAA3QAAAA8AAABkcnMvZG93bnJldi54bWxEj09rwkAUxO+FfoflFbwU3ShBJXWV4n+h&#10;F6P0/Jp9TUKzb0N21eTbu4LQ4zAzv2Fmi9ZU4kqNKy0rGA4iEMSZ1SXnCs6nTX8KwnlkjZVlUtCR&#10;g8X89WWGibY3PtI19bkIEHYJKii8rxMpXVaQQTewNXHwfm1j0AfZ5FI3eAtwU8lRFI2lwZLDQoE1&#10;LQvK/tKLURCv0t3P+v27jXfyPMm+1t1hu++U6r21nx8gPLX+P/xs77WC0WQYw+NNe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JzrMYAAADdAAAADwAAAAAAAAAAAAAA&#10;AACfAgAAZHJzL2Rvd25yZXYueG1sUEsFBgAAAAAEAAQA9wAAAJIDAAAAAA==&#10;">
                  <v:imagedata r:id="rId70" o:title=""/>
                </v:shape>
                <v:line id="Line 1702" o:spid="_x0000_s1223" style="position:absolute;visibility:visible;mso-wrap-style:square" from="4619,2013" to="7849,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MqsgAAADdAAAADwAAAGRycy9kb3ducmV2LnhtbESPT2vCQBTE74V+h+UVeqsbLaYSXUUq&#10;gvZQ/Ad6fGZfk7TZt2F3TdJv3y0Uehxm5jfMbNGbWrTkfGVZwXCQgCDOra64UHA6rp8mIHxA1lhb&#10;JgXf5GExv7+bYaZtx3tqD6EQEcI+QwVlCE0mpc9LMugHtiGO3od1BkOUrpDaYRfhppajJEmlwYrj&#10;QokNvZaUfx1uRsH78y5tl9u3TX/eptd8tb9ePjun1ONDv5yCCNSH//Bfe6MVjF6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AMqsgAAADdAAAADwAAAAAA&#10;AAAAAAAAAAChAgAAZHJzL2Rvd25yZXYueG1sUEsFBgAAAAAEAAQA+QAAAJYDAAAAAA==&#10;"/>
                <v:shape id="Text Box 1703" o:spid="_x0000_s1224" type="#_x0000_t202" style="position:absolute;left:4544;top:274;width:419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rsidR="00E041B1" w:rsidRDefault="00E041B1" w:rsidP="00DA368C">
                        <w:pPr>
                          <w:spacing w:line="219" w:lineRule="exact"/>
                          <w:ind w:left="262" w:right="2550"/>
                          <w:jc w:val="center"/>
                          <w:rPr>
                            <w:rFonts w:ascii="Calibri"/>
                            <w:sz w:val="21"/>
                          </w:rPr>
                        </w:pPr>
                        <w:r>
                          <w:rPr>
                            <w:rFonts w:ascii="Calibri"/>
                            <w:sz w:val="21"/>
                          </w:rPr>
                          <w:t>y</w:t>
                        </w:r>
                        <w:r>
                          <w:rPr>
                            <w:rFonts w:ascii="Calibri"/>
                            <w:spacing w:val="-2"/>
                            <w:sz w:val="21"/>
                          </w:rPr>
                          <w:t xml:space="preserve"> </w:t>
                        </w:r>
                        <w:r>
                          <w:rPr>
                            <w:rFonts w:ascii="Calibri"/>
                            <w:sz w:val="21"/>
                          </w:rPr>
                          <w:t>=</w:t>
                        </w:r>
                        <w:r>
                          <w:rPr>
                            <w:rFonts w:ascii="Calibri"/>
                            <w:spacing w:val="1"/>
                            <w:sz w:val="21"/>
                          </w:rPr>
                          <w:t xml:space="preserve"> </w:t>
                        </w:r>
                        <w:r>
                          <w:rPr>
                            <w:rFonts w:ascii="Calibri"/>
                            <w:sz w:val="21"/>
                          </w:rPr>
                          <w:t>2,262.6482x</w:t>
                        </w:r>
                      </w:p>
                      <w:p w:rsidR="00E041B1" w:rsidRDefault="00E041B1" w:rsidP="00DA368C">
                        <w:pPr>
                          <w:spacing w:before="1"/>
                          <w:ind w:left="262" w:right="2550"/>
                          <w:jc w:val="center"/>
                          <w:rPr>
                            <w:rFonts w:ascii="Calibri" w:hAnsi="Calibri"/>
                            <w:sz w:val="21"/>
                          </w:rPr>
                        </w:pPr>
                        <w:r>
                          <w:rPr>
                            <w:rFonts w:ascii="Calibri" w:hAnsi="Calibri"/>
                            <w:sz w:val="21"/>
                          </w:rPr>
                          <w:t>R² =</w:t>
                        </w:r>
                        <w:r>
                          <w:rPr>
                            <w:rFonts w:ascii="Calibri" w:hAnsi="Calibri"/>
                            <w:spacing w:val="-1"/>
                            <w:sz w:val="21"/>
                          </w:rPr>
                          <w:t xml:space="preserve"> </w:t>
                        </w:r>
                        <w:r>
                          <w:rPr>
                            <w:rFonts w:ascii="Calibri" w:hAnsi="Calibri"/>
                            <w:sz w:val="21"/>
                          </w:rPr>
                          <w:t>1.0000</w:t>
                        </w:r>
                      </w:p>
                    </w:txbxContent>
                  </v:textbox>
                </v:shape>
                <w10:wrap anchorx="page"/>
              </v:group>
            </w:pict>
          </mc:Fallback>
        </mc:AlternateContent>
      </w:r>
      <w:r w:rsidRPr="00AB77C5">
        <w:rPr>
          <w:rFonts w:asciiTheme="minorHAnsi" w:hAnsiTheme="minorHAnsi"/>
          <w:sz w:val="20"/>
          <w:szCs w:val="20"/>
          <w:lang w:val="en-GB"/>
        </w:rPr>
        <w:t>30000</w:t>
      </w:r>
    </w:p>
    <w:p w:rsidR="00DA368C" w:rsidRPr="00AB77C5" w:rsidRDefault="00DA368C" w:rsidP="00DA368C">
      <w:pPr>
        <w:pStyle w:val="a9"/>
        <w:spacing w:before="7"/>
        <w:rPr>
          <w:rFonts w:asciiTheme="minorHAnsi" w:hAnsiTheme="minorHAnsi"/>
          <w:sz w:val="20"/>
          <w:szCs w:val="20"/>
          <w:lang w:val="en-GB"/>
        </w:rPr>
      </w:pPr>
    </w:p>
    <w:p w:rsidR="00DA368C" w:rsidRPr="00AB77C5" w:rsidRDefault="00DA368C" w:rsidP="00DA368C">
      <w:pPr>
        <w:spacing w:before="52"/>
        <w:ind w:left="2463"/>
        <w:rPr>
          <w:rFonts w:asciiTheme="minorHAnsi" w:hAnsiTheme="minorHAnsi"/>
          <w:sz w:val="20"/>
          <w:szCs w:val="20"/>
          <w:lang w:val="en-GB"/>
        </w:rPr>
      </w:pPr>
      <w:r w:rsidRPr="00AB77C5">
        <w:rPr>
          <w:rFonts w:asciiTheme="minorHAnsi" w:hAnsiTheme="minorHAnsi"/>
          <w:noProof/>
          <w:sz w:val="20"/>
          <w:szCs w:val="20"/>
          <w:lang w:val="en-GB" w:eastAsia="en-GB"/>
        </w:rPr>
        <mc:AlternateContent>
          <mc:Choice Requires="wps">
            <w:drawing>
              <wp:anchor distT="0" distB="0" distL="114300" distR="114300" simplePos="0" relativeHeight="251666432" behindDoc="0" locked="0" layoutInCell="1" allowOverlap="1">
                <wp:simplePos x="0" y="0"/>
                <wp:positionH relativeFrom="page">
                  <wp:posOffset>2183130</wp:posOffset>
                </wp:positionH>
                <wp:positionV relativeFrom="paragraph">
                  <wp:posOffset>-1270</wp:posOffset>
                </wp:positionV>
                <wp:extent cx="177800" cy="643255"/>
                <wp:effectExtent l="1905" t="1905" r="1270" b="2540"/>
                <wp:wrapNone/>
                <wp:docPr id="2708" name="Πλαίσιο κειμένου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64" w:lineRule="exact"/>
                              <w:ind w:left="20"/>
                              <w:rPr>
                                <w:rFonts w:ascii="Calibri"/>
                                <w:b/>
                              </w:rPr>
                            </w:pPr>
                            <w:r>
                              <w:rPr>
                                <w:rFonts w:ascii="Calibri"/>
                                <w:b/>
                              </w:rPr>
                              <w:t>Peak</w:t>
                            </w:r>
                            <w:r>
                              <w:rPr>
                                <w:rFonts w:ascii="Calibri"/>
                                <w:b/>
                                <w:spacing w:val="-6"/>
                              </w:rPr>
                              <w:t xml:space="preserve"> </w:t>
                            </w:r>
                            <w:r>
                              <w:rPr>
                                <w:rFonts w:ascii="Calibri"/>
                                <w:b/>
                              </w:rPr>
                              <w:t>area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708" o:spid="_x0000_s1225" type="#_x0000_t202" style="position:absolute;left:0;text-align:left;margin-left:171.9pt;margin-top:-.1pt;width:14pt;height:50.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" filled="f" stroked="f">
                <v:textbox style="layout-flow:vertical;mso-layout-flow-alt:bottom-to-top" inset="0,0,0,0">
                  <w:txbxContent>
                    <w:p w:rsidR="00E041B1" w:rsidRDefault="00E041B1" w:rsidP="00DA368C">
                      <w:pPr>
                        <w:spacing w:line="264" w:lineRule="exact"/>
                        <w:ind w:left="20"/>
                        <w:rPr>
                          <w:rFonts w:ascii="Calibri"/>
                          <w:b/>
                        </w:rPr>
                      </w:pPr>
                      <w:proofErr w:type="spellStart"/>
                      <w:r>
                        <w:rPr>
                          <w:rFonts w:ascii="Calibri"/>
                          <w:b/>
                        </w:rPr>
                        <w:t>Peak</w:t>
                      </w:r>
                      <w:proofErr w:type="spellEnd"/>
                      <w:r>
                        <w:rPr>
                          <w:rFonts w:ascii="Calibri"/>
                          <w:b/>
                          <w:spacing w:val="-6"/>
                        </w:rPr>
                        <w:t xml:space="preserve"> </w:t>
                      </w:r>
                      <w:proofErr w:type="spellStart"/>
                      <w:r>
                        <w:rPr>
                          <w:rFonts w:ascii="Calibri"/>
                          <w:b/>
                        </w:rPr>
                        <w:t>area</w:t>
                      </w:r>
                      <w:proofErr w:type="spellEnd"/>
                    </w:p>
                  </w:txbxContent>
                </v:textbox>
                <w10:wrap anchorx="page"/>
              </v:shape>
            </w:pict>
          </mc:Fallback>
        </mc:AlternateContent>
      </w:r>
      <w:r w:rsidRPr="00AB77C5">
        <w:rPr>
          <w:rFonts w:asciiTheme="minorHAnsi" w:hAnsiTheme="minorHAnsi"/>
          <w:sz w:val="20"/>
          <w:szCs w:val="20"/>
          <w:lang w:val="en-GB"/>
        </w:rPr>
        <w:t>20000</w:t>
      </w:r>
    </w:p>
    <w:p w:rsidR="00DA368C" w:rsidRPr="00AB77C5" w:rsidRDefault="00DA368C" w:rsidP="00DA368C">
      <w:pPr>
        <w:pStyle w:val="a9"/>
        <w:spacing w:before="7"/>
        <w:rPr>
          <w:rFonts w:asciiTheme="minorHAnsi" w:hAnsiTheme="minorHAnsi"/>
          <w:sz w:val="20"/>
          <w:szCs w:val="20"/>
          <w:lang w:val="en-GB"/>
        </w:rPr>
      </w:pPr>
    </w:p>
    <w:p w:rsidR="00DA368C" w:rsidRPr="00AB77C5" w:rsidRDefault="00DA368C" w:rsidP="00DA368C">
      <w:pPr>
        <w:spacing w:before="51"/>
        <w:ind w:left="2463"/>
        <w:rPr>
          <w:rFonts w:asciiTheme="minorHAnsi" w:hAnsiTheme="minorHAnsi"/>
          <w:sz w:val="20"/>
          <w:szCs w:val="20"/>
          <w:lang w:val="en-GB"/>
        </w:rPr>
      </w:pPr>
      <w:r w:rsidRPr="00AB77C5">
        <w:rPr>
          <w:rFonts w:asciiTheme="minorHAnsi" w:hAnsiTheme="minorHAnsi"/>
          <w:sz w:val="20"/>
          <w:szCs w:val="20"/>
          <w:lang w:val="en-GB"/>
        </w:rPr>
        <w:t>10000</w:t>
      </w:r>
    </w:p>
    <w:p w:rsidR="00DA368C" w:rsidRPr="00AB77C5" w:rsidRDefault="00DA368C" w:rsidP="00DA368C">
      <w:pPr>
        <w:pStyle w:val="a9"/>
        <w:spacing w:before="8"/>
        <w:rPr>
          <w:rFonts w:asciiTheme="minorHAnsi" w:hAnsiTheme="minorHAnsi"/>
          <w:sz w:val="20"/>
          <w:szCs w:val="20"/>
          <w:lang w:val="en-GB"/>
        </w:rPr>
      </w:pPr>
    </w:p>
    <w:p w:rsidR="00DA368C" w:rsidRPr="00AB77C5" w:rsidRDefault="00DA368C" w:rsidP="00DA368C">
      <w:pPr>
        <w:spacing w:before="51"/>
        <w:ind w:left="2950"/>
        <w:rPr>
          <w:rFonts w:asciiTheme="minorHAnsi" w:hAnsiTheme="minorHAnsi"/>
          <w:sz w:val="20"/>
          <w:szCs w:val="20"/>
          <w:lang w:val="en-GB"/>
        </w:rPr>
      </w:pPr>
      <w:r w:rsidRPr="00AB77C5">
        <w:rPr>
          <w:rFonts w:asciiTheme="minorHAnsi" w:hAnsiTheme="minorHAnsi"/>
          <w:sz w:val="20"/>
          <w:szCs w:val="20"/>
          <w:lang w:val="en-GB"/>
        </w:rPr>
        <w:t>0</w:t>
      </w:r>
    </w:p>
    <w:p w:rsidR="00DA368C" w:rsidRPr="00AB77C5" w:rsidRDefault="00DA368C" w:rsidP="00DA368C">
      <w:pPr>
        <w:tabs>
          <w:tab w:val="left" w:pos="2099"/>
          <w:tab w:val="left" w:pos="3421"/>
          <w:tab w:val="left" w:pos="4803"/>
        </w:tabs>
        <w:spacing w:before="19"/>
        <w:ind w:left="717"/>
        <w:jc w:val="center"/>
        <w:rPr>
          <w:rFonts w:asciiTheme="minorHAnsi" w:hAnsiTheme="minorHAnsi"/>
          <w:sz w:val="20"/>
          <w:szCs w:val="20"/>
          <w:lang w:val="en-GB"/>
        </w:rPr>
      </w:pPr>
      <w:r w:rsidRPr="00AB77C5">
        <w:rPr>
          <w:rFonts w:asciiTheme="minorHAnsi" w:hAnsiTheme="minorHAnsi"/>
          <w:sz w:val="20"/>
          <w:szCs w:val="20"/>
          <w:lang w:val="en-GB"/>
        </w:rPr>
        <w:t>0</w:t>
      </w:r>
      <w:r w:rsidRPr="00AB77C5">
        <w:rPr>
          <w:rFonts w:asciiTheme="minorHAnsi" w:hAnsiTheme="minorHAnsi"/>
          <w:sz w:val="20"/>
          <w:szCs w:val="20"/>
          <w:lang w:val="en-GB"/>
        </w:rPr>
        <w:tab/>
        <w:t>5</w:t>
      </w:r>
      <w:r w:rsidRPr="00AB77C5">
        <w:rPr>
          <w:rFonts w:asciiTheme="minorHAnsi" w:hAnsiTheme="minorHAnsi"/>
          <w:sz w:val="20"/>
          <w:szCs w:val="20"/>
          <w:lang w:val="en-GB"/>
        </w:rPr>
        <w:tab/>
        <w:t>10</w:t>
      </w:r>
      <w:r w:rsidRPr="00AB77C5">
        <w:rPr>
          <w:rFonts w:asciiTheme="minorHAnsi" w:hAnsiTheme="minorHAnsi"/>
          <w:sz w:val="20"/>
          <w:szCs w:val="20"/>
          <w:lang w:val="en-GB"/>
        </w:rPr>
        <w:tab/>
        <w:t>15</w:t>
      </w:r>
    </w:p>
    <w:p w:rsidR="00DA368C" w:rsidRPr="00AB77C5" w:rsidRDefault="00DA368C" w:rsidP="00DA368C">
      <w:pPr>
        <w:pStyle w:val="1"/>
        <w:spacing w:before="60"/>
        <w:ind w:left="717" w:right="63"/>
        <w:rPr>
          <w:rFonts w:asciiTheme="minorHAnsi" w:hAnsiTheme="minorHAnsi"/>
          <w:sz w:val="20"/>
          <w:szCs w:val="20"/>
        </w:rPr>
      </w:pPr>
      <w:r w:rsidRPr="00AB77C5">
        <w:rPr>
          <w:rFonts w:asciiTheme="minorHAnsi" w:hAnsiTheme="minorHAnsi"/>
          <w:sz w:val="20"/>
          <w:szCs w:val="20"/>
        </w:rPr>
        <w:t>BPE Conc.</w:t>
      </w:r>
      <w:r w:rsidRPr="00AB77C5">
        <w:rPr>
          <w:rFonts w:asciiTheme="minorHAnsi" w:hAnsiTheme="minorHAnsi"/>
          <w:spacing w:val="-3"/>
          <w:sz w:val="20"/>
          <w:szCs w:val="20"/>
        </w:rPr>
        <w:t xml:space="preserve"> </w:t>
      </w:r>
      <w:r w:rsidRPr="00AB77C5">
        <w:rPr>
          <w:rFonts w:asciiTheme="minorHAnsi" w:hAnsiTheme="minorHAnsi"/>
          <w:sz w:val="20"/>
          <w:szCs w:val="20"/>
        </w:rPr>
        <w:t>(mg/L)</w:t>
      </w:r>
    </w:p>
    <w:p w:rsidR="00DA368C" w:rsidRPr="00AB77C5" w:rsidRDefault="00DA368C" w:rsidP="00DA368C">
      <w:pPr>
        <w:pStyle w:val="a9"/>
        <w:rPr>
          <w:rFonts w:asciiTheme="minorHAnsi" w:hAnsiTheme="minorHAnsi"/>
          <w:b/>
          <w:sz w:val="20"/>
          <w:szCs w:val="20"/>
          <w:lang w:val="en-GB"/>
        </w:rPr>
      </w:pPr>
    </w:p>
    <w:p w:rsidR="00DA368C" w:rsidRPr="00AB77C5" w:rsidRDefault="00DA368C" w:rsidP="00DA368C">
      <w:pPr>
        <w:pStyle w:val="a9"/>
        <w:rPr>
          <w:rFonts w:asciiTheme="minorHAnsi" w:hAnsiTheme="minorHAnsi"/>
          <w:b/>
          <w:sz w:val="20"/>
          <w:szCs w:val="20"/>
          <w:lang w:val="en-GB"/>
        </w:rPr>
      </w:pPr>
    </w:p>
    <w:p w:rsidR="00DA368C" w:rsidRPr="00AB77C5" w:rsidRDefault="00DA368C" w:rsidP="00DA368C">
      <w:pPr>
        <w:pStyle w:val="a9"/>
        <w:spacing w:before="11"/>
        <w:rPr>
          <w:rFonts w:asciiTheme="minorHAnsi" w:hAnsiTheme="minorHAnsi"/>
          <w:b/>
          <w:sz w:val="20"/>
          <w:szCs w:val="20"/>
          <w:lang w:val="en-GB"/>
        </w:rPr>
      </w:pPr>
    </w:p>
    <w:p w:rsidR="00DA368C" w:rsidRPr="00AB77C5" w:rsidRDefault="00DA368C" w:rsidP="00DA368C">
      <w:pPr>
        <w:spacing w:before="1"/>
        <w:ind w:left="140"/>
        <w:rPr>
          <w:rFonts w:asciiTheme="minorHAnsi" w:hAnsiTheme="minorHAnsi"/>
          <w:b/>
          <w:sz w:val="20"/>
          <w:szCs w:val="20"/>
          <w:lang w:val="en-GB"/>
        </w:rPr>
      </w:pPr>
      <w:r w:rsidRPr="00AB77C5">
        <w:rPr>
          <w:rFonts w:asciiTheme="minorHAnsi" w:hAnsiTheme="minorHAnsi"/>
          <w:b/>
          <w:sz w:val="20"/>
          <w:szCs w:val="20"/>
          <w:lang w:val="en-GB"/>
        </w:rPr>
        <w:t>Figure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3. Linearity 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BPE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for 1-125%</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dose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level</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(94 ppb –</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11.78 ppm)</w:t>
      </w:r>
    </w:p>
    <w:p w:rsidR="00DA368C" w:rsidRPr="00AB77C5" w:rsidRDefault="00DA368C" w:rsidP="00DA368C">
      <w:pPr>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523443">
      <w:pPr>
        <w:pStyle w:val="1"/>
        <w:keepNext w:val="0"/>
        <w:widowControl w:val="0"/>
        <w:numPr>
          <w:ilvl w:val="1"/>
          <w:numId w:val="31"/>
        </w:numPr>
        <w:tabs>
          <w:tab w:val="left" w:pos="501"/>
        </w:tabs>
        <w:suppressAutoHyphens w:val="0"/>
        <w:autoSpaceDE w:val="0"/>
        <w:autoSpaceDN w:val="0"/>
        <w:spacing w:before="82"/>
        <w:ind w:hanging="361"/>
        <w:jc w:val="left"/>
        <w:rPr>
          <w:rFonts w:asciiTheme="minorHAnsi" w:hAnsiTheme="minorHAnsi"/>
          <w:sz w:val="20"/>
          <w:szCs w:val="20"/>
        </w:rPr>
      </w:pPr>
      <w:r w:rsidRPr="00AB77C5">
        <w:rPr>
          <w:rFonts w:asciiTheme="minorHAnsi" w:hAnsiTheme="minorHAnsi"/>
          <w:sz w:val="20"/>
          <w:szCs w:val="20"/>
        </w:rPr>
        <w:lastRenderedPageBreak/>
        <w:t>Trueness</w:t>
      </w:r>
      <w:r w:rsidRPr="00AB77C5">
        <w:rPr>
          <w:rFonts w:asciiTheme="minorHAnsi" w:hAnsiTheme="minorHAnsi"/>
          <w:spacing w:val="-2"/>
          <w:sz w:val="20"/>
          <w:szCs w:val="20"/>
        </w:rPr>
        <w:t xml:space="preserve"> </w:t>
      </w:r>
      <w:r w:rsidRPr="00AB77C5">
        <w:rPr>
          <w:rFonts w:asciiTheme="minorHAnsi" w:hAnsiTheme="minorHAnsi"/>
          <w:sz w:val="20"/>
          <w:szCs w:val="20"/>
        </w:rPr>
        <w:t>(Recovery)</w:t>
      </w:r>
    </w:p>
    <w:p w:rsidR="00DA368C" w:rsidRPr="00AB77C5" w:rsidRDefault="00DA368C" w:rsidP="00DA368C">
      <w:pPr>
        <w:pStyle w:val="a9"/>
        <w:spacing w:before="220"/>
        <w:ind w:left="140" w:right="561"/>
        <w:rPr>
          <w:rFonts w:asciiTheme="minorHAnsi" w:hAnsiTheme="minorHAnsi"/>
          <w:sz w:val="20"/>
          <w:szCs w:val="20"/>
          <w:lang w:val="en-GB"/>
        </w:rPr>
      </w:pPr>
      <w:r w:rsidRPr="00AB77C5">
        <w:rPr>
          <w:rFonts w:asciiTheme="minorHAnsi" w:hAnsiTheme="minorHAnsi"/>
          <w:sz w:val="20"/>
          <w:szCs w:val="20"/>
          <w:lang w:val="en-GB"/>
        </w:rPr>
        <w:t>The trueness (or recovery) of the method was evaluated using a series of diesel samples spiked with</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different levels of BPE marker formulation consisting 47.5% of BPE, 15% of ACCUTRACETM S10 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37.5% of DowTherm Q. The concentration of the recovery samples was calculated from peak area and the</w:t>
      </w:r>
      <w:r w:rsidRPr="00AB77C5">
        <w:rPr>
          <w:rFonts w:asciiTheme="minorHAnsi" w:hAnsiTheme="minorHAnsi"/>
          <w:spacing w:val="-53"/>
          <w:sz w:val="20"/>
          <w:szCs w:val="20"/>
          <w:lang w:val="en-GB"/>
        </w:rPr>
        <w:t xml:space="preserve"> </w:t>
      </w:r>
      <w:r w:rsidRPr="00AB77C5">
        <w:rPr>
          <w:rFonts w:asciiTheme="minorHAnsi" w:hAnsiTheme="minorHAnsi"/>
          <w:sz w:val="20"/>
          <w:szCs w:val="20"/>
          <w:lang w:val="en-GB"/>
        </w:rPr>
        <w:t>slope of the seven-point external calibration curve following the procedure described in Section 2.6.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recovery</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was within 95-104%</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seven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concentration levels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tested.</w:t>
      </w:r>
    </w:p>
    <w:p w:rsidR="00DA368C" w:rsidRPr="00AB77C5" w:rsidRDefault="00DA368C" w:rsidP="00DA368C">
      <w:pPr>
        <w:spacing w:before="122"/>
        <w:ind w:left="1650"/>
        <w:rPr>
          <w:rFonts w:asciiTheme="minorHAnsi" w:hAnsiTheme="minorHAnsi"/>
          <w:b/>
          <w:sz w:val="20"/>
          <w:szCs w:val="20"/>
          <w:lang w:val="en-GB"/>
        </w:rPr>
      </w:pPr>
      <w:r w:rsidRPr="00AB77C5">
        <w:rPr>
          <w:rFonts w:asciiTheme="minorHAnsi" w:hAnsiTheme="minorHAnsi"/>
          <w:b/>
          <w:sz w:val="20"/>
          <w:szCs w:val="20"/>
          <w:lang w:val="en-GB"/>
        </w:rPr>
        <w:t>Table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1.</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Trueness</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(recovery)</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using</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seven-point</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external</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calibration.</w:t>
      </w:r>
    </w:p>
    <w:p w:rsidR="00DA368C" w:rsidRPr="00AB77C5" w:rsidRDefault="00DA368C" w:rsidP="00DA368C">
      <w:pPr>
        <w:pStyle w:val="a9"/>
        <w:rPr>
          <w:rFonts w:asciiTheme="minorHAnsi" w:hAnsiTheme="minorHAnsi"/>
          <w:b/>
          <w:sz w:val="20"/>
          <w:szCs w:val="20"/>
          <w:lang w:val="en-GB"/>
        </w:rPr>
      </w:pPr>
    </w:p>
    <w:p w:rsidR="00DA368C" w:rsidRPr="00AB77C5" w:rsidRDefault="00DA368C" w:rsidP="00DA368C">
      <w:pPr>
        <w:pStyle w:val="a9"/>
        <w:spacing w:before="4" w:after="1"/>
        <w:rPr>
          <w:rFonts w:asciiTheme="minorHAnsi" w:hAnsiTheme="minorHAnsi"/>
          <w:b/>
          <w:sz w:val="20"/>
          <w:szCs w:val="20"/>
          <w:lang w:val="en-GB"/>
        </w:rPr>
      </w:pPr>
    </w:p>
    <w:tbl>
      <w:tblPr>
        <w:tblStyle w:val="TableNormal"/>
        <w:tblW w:w="0" w:type="auto"/>
        <w:tblInd w:w="1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1414"/>
        <w:gridCol w:w="1390"/>
        <w:gridCol w:w="1100"/>
        <w:gridCol w:w="1011"/>
      </w:tblGrid>
      <w:tr w:rsidR="00DA368C" w:rsidRPr="00AB77C5" w:rsidTr="00DA368C">
        <w:trPr>
          <w:trHeight w:val="285"/>
        </w:trPr>
        <w:tc>
          <w:tcPr>
            <w:tcW w:w="1220" w:type="dxa"/>
          </w:tcPr>
          <w:p w:rsidR="00DA368C" w:rsidRPr="00AB77C5" w:rsidRDefault="00DA368C" w:rsidP="00DA368C">
            <w:pPr>
              <w:pStyle w:val="TableParagraph"/>
              <w:jc w:val="left"/>
              <w:rPr>
                <w:rFonts w:asciiTheme="minorHAnsi" w:hAnsiTheme="minorHAnsi"/>
                <w:sz w:val="20"/>
                <w:szCs w:val="20"/>
              </w:rPr>
            </w:pPr>
          </w:p>
        </w:tc>
        <w:tc>
          <w:tcPr>
            <w:tcW w:w="1414" w:type="dxa"/>
          </w:tcPr>
          <w:p w:rsidR="00DA368C" w:rsidRPr="00AB77C5" w:rsidRDefault="00DA368C" w:rsidP="00DA368C">
            <w:pPr>
              <w:pStyle w:val="TableParagraph"/>
              <w:jc w:val="left"/>
              <w:rPr>
                <w:rFonts w:asciiTheme="minorHAnsi" w:hAnsiTheme="minorHAnsi"/>
                <w:sz w:val="20"/>
                <w:szCs w:val="20"/>
              </w:rPr>
            </w:pPr>
          </w:p>
        </w:tc>
        <w:tc>
          <w:tcPr>
            <w:tcW w:w="3501" w:type="dxa"/>
            <w:gridSpan w:val="3"/>
          </w:tcPr>
          <w:p w:rsidR="00DA368C" w:rsidRPr="00AB77C5" w:rsidRDefault="00DA368C" w:rsidP="00DA368C">
            <w:pPr>
              <w:pStyle w:val="TableParagraph"/>
              <w:spacing w:before="15" w:line="250" w:lineRule="exact"/>
              <w:ind w:left="933"/>
              <w:jc w:val="left"/>
              <w:rPr>
                <w:rFonts w:asciiTheme="minorHAnsi" w:hAnsiTheme="minorHAnsi"/>
                <w:sz w:val="20"/>
                <w:szCs w:val="20"/>
              </w:rPr>
            </w:pPr>
            <w:r w:rsidRPr="00AB77C5">
              <w:rPr>
                <w:rFonts w:asciiTheme="minorHAnsi" w:hAnsiTheme="minorHAnsi"/>
                <w:sz w:val="20"/>
                <w:szCs w:val="20"/>
              </w:rPr>
              <w:t>7-point</w:t>
            </w:r>
            <w:r w:rsidRPr="00AB77C5">
              <w:rPr>
                <w:rFonts w:asciiTheme="minorHAnsi" w:hAnsiTheme="minorHAnsi"/>
                <w:spacing w:val="-4"/>
                <w:sz w:val="20"/>
                <w:szCs w:val="20"/>
              </w:rPr>
              <w:t xml:space="preserve"> </w:t>
            </w:r>
            <w:r w:rsidRPr="00AB77C5">
              <w:rPr>
                <w:rFonts w:asciiTheme="minorHAnsi" w:hAnsiTheme="minorHAnsi"/>
                <w:sz w:val="20"/>
                <w:szCs w:val="20"/>
              </w:rPr>
              <w:t>calibration</w:t>
            </w:r>
          </w:p>
        </w:tc>
      </w:tr>
      <w:tr w:rsidR="00DA368C" w:rsidRPr="00AB77C5" w:rsidTr="00DA368C">
        <w:trPr>
          <w:trHeight w:val="599"/>
        </w:trPr>
        <w:tc>
          <w:tcPr>
            <w:tcW w:w="1220" w:type="dxa"/>
          </w:tcPr>
          <w:p w:rsidR="00DA368C" w:rsidRPr="00AB77C5" w:rsidRDefault="00DA368C" w:rsidP="00DA368C">
            <w:pPr>
              <w:pStyle w:val="TableParagraph"/>
              <w:spacing w:before="46"/>
              <w:ind w:left="110" w:right="96" w:firstLine="211"/>
              <w:jc w:val="left"/>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1"/>
                <w:sz w:val="20"/>
                <w:szCs w:val="20"/>
              </w:rPr>
              <w:t xml:space="preserve"> </w:t>
            </w:r>
            <w:r w:rsidRPr="00AB77C5">
              <w:rPr>
                <w:rFonts w:asciiTheme="minorHAnsi" w:hAnsiTheme="minorHAnsi"/>
                <w:sz w:val="20"/>
                <w:szCs w:val="20"/>
              </w:rPr>
              <w:t>dosage</w:t>
            </w:r>
            <w:r w:rsidRPr="00AB77C5">
              <w:rPr>
                <w:rFonts w:asciiTheme="minorHAnsi" w:hAnsiTheme="minorHAnsi"/>
                <w:spacing w:val="-12"/>
                <w:sz w:val="20"/>
                <w:szCs w:val="20"/>
              </w:rPr>
              <w:t xml:space="preserve"> </w:t>
            </w:r>
            <w:r w:rsidRPr="00AB77C5">
              <w:rPr>
                <w:rFonts w:asciiTheme="minorHAnsi" w:hAnsiTheme="minorHAnsi"/>
                <w:sz w:val="20"/>
                <w:szCs w:val="20"/>
              </w:rPr>
              <w:t>rate</w:t>
            </w:r>
          </w:p>
        </w:tc>
        <w:tc>
          <w:tcPr>
            <w:tcW w:w="1414" w:type="dxa"/>
          </w:tcPr>
          <w:p w:rsidR="00DA368C" w:rsidRPr="00AB77C5" w:rsidRDefault="00DA368C" w:rsidP="00DA368C">
            <w:pPr>
              <w:pStyle w:val="TableParagraph"/>
              <w:spacing w:before="46"/>
              <w:ind w:left="395" w:right="100" w:hanging="272"/>
              <w:jc w:val="left"/>
              <w:rPr>
                <w:rFonts w:asciiTheme="minorHAnsi" w:hAnsiTheme="minorHAnsi"/>
                <w:sz w:val="20"/>
                <w:szCs w:val="20"/>
              </w:rPr>
            </w:pPr>
            <w:r w:rsidRPr="00AB77C5">
              <w:rPr>
                <w:rFonts w:asciiTheme="minorHAnsi" w:hAnsiTheme="minorHAnsi"/>
                <w:sz w:val="20"/>
                <w:szCs w:val="20"/>
              </w:rPr>
              <w:t>Actual Conc.</w:t>
            </w:r>
            <w:r w:rsidRPr="00AB77C5">
              <w:rPr>
                <w:rFonts w:asciiTheme="minorHAnsi" w:hAnsiTheme="minorHAnsi"/>
                <w:spacing w:val="-52"/>
                <w:sz w:val="20"/>
                <w:szCs w:val="20"/>
              </w:rPr>
              <w:t xml:space="preserve"> </w:t>
            </w:r>
            <w:r w:rsidRPr="00AB77C5">
              <w:rPr>
                <w:rFonts w:asciiTheme="minorHAnsi" w:hAnsiTheme="minorHAnsi"/>
                <w:sz w:val="20"/>
                <w:szCs w:val="20"/>
              </w:rPr>
              <w:t>(mg/L)</w:t>
            </w:r>
          </w:p>
        </w:tc>
        <w:tc>
          <w:tcPr>
            <w:tcW w:w="1390" w:type="dxa"/>
          </w:tcPr>
          <w:p w:rsidR="00DA368C" w:rsidRPr="00AB77C5" w:rsidRDefault="00DA368C" w:rsidP="00DA368C">
            <w:pPr>
              <w:pStyle w:val="TableParagraph"/>
              <w:spacing w:before="46"/>
              <w:ind w:left="119" w:right="104" w:firstLine="103"/>
              <w:jc w:val="left"/>
              <w:rPr>
                <w:rFonts w:asciiTheme="minorHAnsi" w:hAnsiTheme="minorHAnsi"/>
                <w:sz w:val="20"/>
                <w:szCs w:val="20"/>
              </w:rPr>
            </w:pPr>
            <w:r w:rsidRPr="00AB77C5">
              <w:rPr>
                <w:rFonts w:asciiTheme="minorHAnsi" w:hAnsiTheme="minorHAnsi"/>
                <w:sz w:val="20"/>
                <w:szCs w:val="20"/>
              </w:rPr>
              <w:t>Calculated</w:t>
            </w:r>
            <w:r w:rsidRPr="00AB77C5">
              <w:rPr>
                <w:rFonts w:asciiTheme="minorHAnsi" w:hAnsiTheme="minorHAnsi"/>
                <w:spacing w:val="1"/>
                <w:sz w:val="20"/>
                <w:szCs w:val="20"/>
              </w:rPr>
              <w:t xml:space="preserve"> </w:t>
            </w:r>
            <w:r w:rsidRPr="00AB77C5">
              <w:rPr>
                <w:rFonts w:asciiTheme="minorHAnsi" w:hAnsiTheme="minorHAnsi"/>
                <w:sz w:val="20"/>
                <w:szCs w:val="20"/>
              </w:rPr>
              <w:t>conc.</w:t>
            </w:r>
            <w:r w:rsidRPr="00AB77C5">
              <w:rPr>
                <w:rFonts w:asciiTheme="minorHAnsi" w:hAnsiTheme="minorHAnsi"/>
                <w:spacing w:val="-12"/>
                <w:sz w:val="20"/>
                <w:szCs w:val="20"/>
              </w:rPr>
              <w:t xml:space="preserve"> </w:t>
            </w:r>
            <w:r w:rsidRPr="00AB77C5">
              <w:rPr>
                <w:rFonts w:asciiTheme="minorHAnsi" w:hAnsiTheme="minorHAnsi"/>
                <w:sz w:val="20"/>
                <w:szCs w:val="20"/>
              </w:rPr>
              <w:t>(mg/L)</w:t>
            </w:r>
          </w:p>
        </w:tc>
        <w:tc>
          <w:tcPr>
            <w:tcW w:w="1100" w:type="dxa"/>
          </w:tcPr>
          <w:p w:rsidR="00DA368C" w:rsidRPr="00AB77C5" w:rsidRDefault="00DA368C" w:rsidP="00DA368C">
            <w:pPr>
              <w:pStyle w:val="TableParagraph"/>
              <w:spacing w:before="46"/>
              <w:ind w:left="383" w:right="101" w:hanging="257"/>
              <w:jc w:val="left"/>
              <w:rPr>
                <w:rFonts w:asciiTheme="minorHAnsi" w:hAnsiTheme="minorHAnsi"/>
                <w:sz w:val="20"/>
                <w:szCs w:val="20"/>
              </w:rPr>
            </w:pPr>
            <w:r w:rsidRPr="00AB77C5">
              <w:rPr>
                <w:rFonts w:asciiTheme="minorHAnsi" w:hAnsiTheme="minorHAnsi"/>
                <w:sz w:val="20"/>
                <w:szCs w:val="20"/>
              </w:rPr>
              <w:t>Recovery</w:t>
            </w:r>
            <w:r w:rsidRPr="00AB77C5">
              <w:rPr>
                <w:rFonts w:asciiTheme="minorHAnsi" w:hAnsiTheme="minorHAnsi"/>
                <w:spacing w:val="-52"/>
                <w:sz w:val="20"/>
                <w:szCs w:val="20"/>
              </w:rPr>
              <w:t xml:space="preserve"> </w:t>
            </w:r>
            <w:r w:rsidRPr="00AB77C5">
              <w:rPr>
                <w:rFonts w:asciiTheme="minorHAnsi" w:hAnsiTheme="minorHAnsi"/>
                <w:sz w:val="20"/>
                <w:szCs w:val="20"/>
              </w:rPr>
              <w:t>(%)</w:t>
            </w:r>
          </w:p>
        </w:tc>
        <w:tc>
          <w:tcPr>
            <w:tcW w:w="1011" w:type="dxa"/>
          </w:tcPr>
          <w:p w:rsidR="00DA368C" w:rsidRPr="00AB77C5" w:rsidRDefault="00DA368C" w:rsidP="00DA368C">
            <w:pPr>
              <w:pStyle w:val="TableParagraph"/>
              <w:spacing w:before="46"/>
              <w:ind w:left="253" w:right="80" w:hanging="147"/>
              <w:jc w:val="left"/>
              <w:rPr>
                <w:rFonts w:asciiTheme="minorHAnsi" w:hAnsiTheme="minorHAnsi"/>
                <w:sz w:val="20"/>
                <w:szCs w:val="20"/>
              </w:rPr>
            </w:pPr>
            <w:r w:rsidRPr="00AB77C5">
              <w:rPr>
                <w:rFonts w:asciiTheme="minorHAnsi" w:hAnsiTheme="minorHAnsi"/>
                <w:sz w:val="20"/>
                <w:szCs w:val="20"/>
              </w:rPr>
              <w:t>Trueness</w:t>
            </w:r>
            <w:r w:rsidRPr="00AB77C5">
              <w:rPr>
                <w:rFonts w:asciiTheme="minorHAnsi" w:hAnsiTheme="minorHAnsi"/>
                <w:spacing w:val="-52"/>
                <w:sz w:val="20"/>
                <w:szCs w:val="20"/>
              </w:rPr>
              <w:t xml:space="preserve"> </w:t>
            </w:r>
            <w:r w:rsidRPr="00AB77C5">
              <w:rPr>
                <w:rFonts w:asciiTheme="minorHAnsi" w:hAnsiTheme="minorHAnsi"/>
                <w:sz w:val="20"/>
                <w:szCs w:val="20"/>
              </w:rPr>
              <w:t>(bias)</w:t>
            </w:r>
          </w:p>
        </w:tc>
      </w:tr>
      <w:tr w:rsidR="00DA368C" w:rsidRPr="00AB77C5" w:rsidTr="00DA368C">
        <w:trPr>
          <w:trHeight w:val="302"/>
        </w:trPr>
        <w:tc>
          <w:tcPr>
            <w:tcW w:w="1220" w:type="dxa"/>
          </w:tcPr>
          <w:p w:rsidR="00DA368C" w:rsidRPr="00AB77C5" w:rsidRDefault="00DA368C" w:rsidP="00DA368C">
            <w:pPr>
              <w:pStyle w:val="TableParagraph"/>
              <w:spacing w:before="23"/>
              <w:ind w:left="353"/>
              <w:jc w:val="left"/>
              <w:rPr>
                <w:rFonts w:asciiTheme="minorHAnsi" w:hAnsiTheme="minorHAnsi"/>
                <w:sz w:val="20"/>
                <w:szCs w:val="20"/>
              </w:rPr>
            </w:pPr>
            <w:r w:rsidRPr="00AB77C5">
              <w:rPr>
                <w:rFonts w:asciiTheme="minorHAnsi" w:hAnsiTheme="minorHAnsi"/>
                <w:sz w:val="20"/>
                <w:szCs w:val="20"/>
              </w:rPr>
              <w:t>125%</w:t>
            </w:r>
          </w:p>
        </w:tc>
        <w:tc>
          <w:tcPr>
            <w:tcW w:w="1414" w:type="dxa"/>
          </w:tcPr>
          <w:p w:rsidR="00DA368C" w:rsidRPr="00AB77C5" w:rsidRDefault="00DA368C" w:rsidP="00DA368C">
            <w:pPr>
              <w:pStyle w:val="TableParagraph"/>
              <w:spacing w:before="47" w:line="236" w:lineRule="exact"/>
              <w:ind w:left="386" w:right="373"/>
              <w:rPr>
                <w:rFonts w:asciiTheme="minorHAnsi" w:hAnsiTheme="minorHAnsi"/>
                <w:sz w:val="20"/>
                <w:szCs w:val="20"/>
              </w:rPr>
            </w:pPr>
            <w:r w:rsidRPr="00AB77C5">
              <w:rPr>
                <w:rFonts w:asciiTheme="minorHAnsi" w:hAnsiTheme="minorHAnsi"/>
                <w:sz w:val="20"/>
                <w:szCs w:val="20"/>
              </w:rPr>
              <w:t>11.751</w:t>
            </w:r>
          </w:p>
        </w:tc>
        <w:tc>
          <w:tcPr>
            <w:tcW w:w="1390" w:type="dxa"/>
          </w:tcPr>
          <w:p w:rsidR="00DA368C" w:rsidRPr="00AB77C5" w:rsidRDefault="00DA368C" w:rsidP="00DA368C">
            <w:pPr>
              <w:pStyle w:val="TableParagraph"/>
              <w:spacing w:before="23"/>
              <w:ind w:left="371" w:right="363"/>
              <w:rPr>
                <w:rFonts w:asciiTheme="minorHAnsi" w:hAnsiTheme="minorHAnsi"/>
                <w:sz w:val="20"/>
                <w:szCs w:val="20"/>
              </w:rPr>
            </w:pPr>
            <w:r w:rsidRPr="00AB77C5">
              <w:rPr>
                <w:rFonts w:asciiTheme="minorHAnsi" w:hAnsiTheme="minorHAnsi"/>
                <w:sz w:val="20"/>
                <w:szCs w:val="20"/>
              </w:rPr>
              <w:t>12.166</w:t>
            </w:r>
          </w:p>
        </w:tc>
        <w:tc>
          <w:tcPr>
            <w:tcW w:w="1100" w:type="dxa"/>
          </w:tcPr>
          <w:p w:rsidR="00DA368C" w:rsidRPr="00AB77C5" w:rsidRDefault="00DA368C" w:rsidP="00DA368C">
            <w:pPr>
              <w:pStyle w:val="TableParagraph"/>
              <w:spacing w:before="23"/>
              <w:ind w:left="135" w:right="126"/>
              <w:rPr>
                <w:rFonts w:asciiTheme="minorHAnsi" w:hAnsiTheme="minorHAnsi"/>
                <w:sz w:val="20"/>
                <w:szCs w:val="20"/>
              </w:rPr>
            </w:pPr>
            <w:r w:rsidRPr="00AB77C5">
              <w:rPr>
                <w:rFonts w:asciiTheme="minorHAnsi" w:hAnsiTheme="minorHAnsi"/>
                <w:sz w:val="20"/>
                <w:szCs w:val="20"/>
              </w:rPr>
              <w:t>103.54%</w:t>
            </w:r>
          </w:p>
        </w:tc>
        <w:tc>
          <w:tcPr>
            <w:tcW w:w="1011" w:type="dxa"/>
          </w:tcPr>
          <w:p w:rsidR="00DA368C" w:rsidRPr="00AB77C5" w:rsidRDefault="00DA368C" w:rsidP="00DA368C">
            <w:pPr>
              <w:pStyle w:val="TableParagraph"/>
              <w:spacing w:before="47" w:line="236" w:lineRule="exact"/>
              <w:ind w:left="163" w:right="155"/>
              <w:rPr>
                <w:rFonts w:asciiTheme="minorHAnsi" w:hAnsiTheme="minorHAnsi"/>
                <w:sz w:val="20"/>
                <w:szCs w:val="20"/>
              </w:rPr>
            </w:pPr>
            <w:r w:rsidRPr="00AB77C5">
              <w:rPr>
                <w:rFonts w:asciiTheme="minorHAnsi" w:hAnsiTheme="minorHAnsi"/>
                <w:sz w:val="20"/>
                <w:szCs w:val="20"/>
              </w:rPr>
              <w:t>-3.54%</w:t>
            </w:r>
          </w:p>
        </w:tc>
      </w:tr>
      <w:tr w:rsidR="00DA368C" w:rsidRPr="00AB77C5" w:rsidTr="00DA368C">
        <w:trPr>
          <w:trHeight w:val="299"/>
        </w:trPr>
        <w:tc>
          <w:tcPr>
            <w:tcW w:w="1220" w:type="dxa"/>
          </w:tcPr>
          <w:p w:rsidR="00DA368C" w:rsidRPr="00AB77C5" w:rsidRDefault="00DA368C" w:rsidP="00DA368C">
            <w:pPr>
              <w:pStyle w:val="TableParagraph"/>
              <w:spacing w:before="22"/>
              <w:ind w:left="353"/>
              <w:jc w:val="left"/>
              <w:rPr>
                <w:rFonts w:asciiTheme="minorHAnsi" w:hAnsiTheme="minorHAnsi"/>
                <w:sz w:val="20"/>
                <w:szCs w:val="20"/>
              </w:rPr>
            </w:pPr>
            <w:r w:rsidRPr="00AB77C5">
              <w:rPr>
                <w:rFonts w:asciiTheme="minorHAnsi" w:hAnsiTheme="minorHAnsi"/>
                <w:sz w:val="20"/>
                <w:szCs w:val="20"/>
              </w:rPr>
              <w:t>100%</w:t>
            </w:r>
          </w:p>
        </w:tc>
        <w:tc>
          <w:tcPr>
            <w:tcW w:w="1414" w:type="dxa"/>
          </w:tcPr>
          <w:p w:rsidR="00DA368C" w:rsidRPr="00AB77C5" w:rsidRDefault="00DA368C" w:rsidP="00DA368C">
            <w:pPr>
              <w:pStyle w:val="TableParagraph"/>
              <w:spacing w:before="44" w:line="236" w:lineRule="exact"/>
              <w:ind w:left="386" w:right="373"/>
              <w:rPr>
                <w:rFonts w:asciiTheme="minorHAnsi" w:hAnsiTheme="minorHAnsi"/>
                <w:sz w:val="20"/>
                <w:szCs w:val="20"/>
              </w:rPr>
            </w:pPr>
            <w:r w:rsidRPr="00AB77C5">
              <w:rPr>
                <w:rFonts w:asciiTheme="minorHAnsi" w:hAnsiTheme="minorHAnsi"/>
                <w:sz w:val="20"/>
                <w:szCs w:val="20"/>
              </w:rPr>
              <w:t>9.401</w:t>
            </w:r>
          </w:p>
        </w:tc>
        <w:tc>
          <w:tcPr>
            <w:tcW w:w="1390" w:type="dxa"/>
          </w:tcPr>
          <w:p w:rsidR="00DA368C" w:rsidRPr="00AB77C5" w:rsidRDefault="00DA368C" w:rsidP="00DA368C">
            <w:pPr>
              <w:pStyle w:val="TableParagraph"/>
              <w:spacing w:before="22"/>
              <w:ind w:left="371" w:right="363"/>
              <w:rPr>
                <w:rFonts w:asciiTheme="minorHAnsi" w:hAnsiTheme="minorHAnsi"/>
                <w:sz w:val="20"/>
                <w:szCs w:val="20"/>
              </w:rPr>
            </w:pPr>
            <w:r w:rsidRPr="00AB77C5">
              <w:rPr>
                <w:rFonts w:asciiTheme="minorHAnsi" w:hAnsiTheme="minorHAnsi"/>
                <w:sz w:val="20"/>
                <w:szCs w:val="20"/>
              </w:rPr>
              <w:t>9.724</w:t>
            </w:r>
          </w:p>
        </w:tc>
        <w:tc>
          <w:tcPr>
            <w:tcW w:w="1100" w:type="dxa"/>
          </w:tcPr>
          <w:p w:rsidR="00DA368C" w:rsidRPr="00AB77C5" w:rsidRDefault="00DA368C" w:rsidP="00DA368C">
            <w:pPr>
              <w:pStyle w:val="TableParagraph"/>
              <w:spacing w:before="22"/>
              <w:ind w:left="135" w:right="126"/>
              <w:rPr>
                <w:rFonts w:asciiTheme="minorHAnsi" w:hAnsiTheme="minorHAnsi"/>
                <w:sz w:val="20"/>
                <w:szCs w:val="20"/>
              </w:rPr>
            </w:pPr>
            <w:r w:rsidRPr="00AB77C5">
              <w:rPr>
                <w:rFonts w:asciiTheme="minorHAnsi" w:hAnsiTheme="minorHAnsi"/>
                <w:sz w:val="20"/>
                <w:szCs w:val="20"/>
              </w:rPr>
              <w:t>103.44%</w:t>
            </w:r>
          </w:p>
        </w:tc>
        <w:tc>
          <w:tcPr>
            <w:tcW w:w="1011" w:type="dxa"/>
          </w:tcPr>
          <w:p w:rsidR="00DA368C" w:rsidRPr="00AB77C5" w:rsidRDefault="00DA368C" w:rsidP="00DA368C">
            <w:pPr>
              <w:pStyle w:val="TableParagraph"/>
              <w:spacing w:before="44" w:line="236" w:lineRule="exact"/>
              <w:ind w:left="163" w:right="155"/>
              <w:rPr>
                <w:rFonts w:asciiTheme="minorHAnsi" w:hAnsiTheme="minorHAnsi"/>
                <w:sz w:val="20"/>
                <w:szCs w:val="20"/>
              </w:rPr>
            </w:pPr>
            <w:r w:rsidRPr="00AB77C5">
              <w:rPr>
                <w:rFonts w:asciiTheme="minorHAnsi" w:hAnsiTheme="minorHAnsi"/>
                <w:sz w:val="20"/>
                <w:szCs w:val="20"/>
              </w:rPr>
              <w:t>-3.44%</w:t>
            </w:r>
          </w:p>
        </w:tc>
      </w:tr>
      <w:tr w:rsidR="00DA368C" w:rsidRPr="00AB77C5" w:rsidTr="00DA368C">
        <w:trPr>
          <w:trHeight w:val="299"/>
        </w:trPr>
        <w:tc>
          <w:tcPr>
            <w:tcW w:w="1220" w:type="dxa"/>
          </w:tcPr>
          <w:p w:rsidR="00DA368C" w:rsidRPr="00AB77C5" w:rsidRDefault="00DA368C" w:rsidP="00DA368C">
            <w:pPr>
              <w:pStyle w:val="TableParagraph"/>
              <w:spacing w:before="22"/>
              <w:ind w:left="408"/>
              <w:jc w:val="left"/>
              <w:rPr>
                <w:rFonts w:asciiTheme="minorHAnsi" w:hAnsiTheme="minorHAnsi"/>
                <w:sz w:val="20"/>
                <w:szCs w:val="20"/>
              </w:rPr>
            </w:pPr>
            <w:r w:rsidRPr="00AB77C5">
              <w:rPr>
                <w:rFonts w:asciiTheme="minorHAnsi" w:hAnsiTheme="minorHAnsi"/>
                <w:sz w:val="20"/>
                <w:szCs w:val="20"/>
              </w:rPr>
              <w:t>25%</w:t>
            </w:r>
          </w:p>
        </w:tc>
        <w:tc>
          <w:tcPr>
            <w:tcW w:w="1414" w:type="dxa"/>
          </w:tcPr>
          <w:p w:rsidR="00DA368C" w:rsidRPr="00AB77C5" w:rsidRDefault="00DA368C" w:rsidP="00DA368C">
            <w:pPr>
              <w:pStyle w:val="TableParagraph"/>
              <w:spacing w:before="46" w:line="233" w:lineRule="exact"/>
              <w:ind w:left="386" w:right="373"/>
              <w:rPr>
                <w:rFonts w:asciiTheme="minorHAnsi" w:hAnsiTheme="minorHAnsi"/>
                <w:sz w:val="20"/>
                <w:szCs w:val="20"/>
              </w:rPr>
            </w:pPr>
            <w:r w:rsidRPr="00AB77C5">
              <w:rPr>
                <w:rFonts w:asciiTheme="minorHAnsi" w:hAnsiTheme="minorHAnsi"/>
                <w:sz w:val="20"/>
                <w:szCs w:val="20"/>
              </w:rPr>
              <w:t>2.350</w:t>
            </w:r>
          </w:p>
        </w:tc>
        <w:tc>
          <w:tcPr>
            <w:tcW w:w="1390" w:type="dxa"/>
          </w:tcPr>
          <w:p w:rsidR="00DA368C" w:rsidRPr="00AB77C5" w:rsidRDefault="00DA368C" w:rsidP="00DA368C">
            <w:pPr>
              <w:pStyle w:val="TableParagraph"/>
              <w:spacing w:before="22"/>
              <w:ind w:left="371" w:right="363"/>
              <w:rPr>
                <w:rFonts w:asciiTheme="minorHAnsi" w:hAnsiTheme="minorHAnsi"/>
                <w:sz w:val="20"/>
                <w:szCs w:val="20"/>
              </w:rPr>
            </w:pPr>
            <w:r w:rsidRPr="00AB77C5">
              <w:rPr>
                <w:rFonts w:asciiTheme="minorHAnsi" w:hAnsiTheme="minorHAnsi"/>
                <w:sz w:val="20"/>
                <w:szCs w:val="20"/>
              </w:rPr>
              <w:t>2.406</w:t>
            </w:r>
          </w:p>
        </w:tc>
        <w:tc>
          <w:tcPr>
            <w:tcW w:w="1100" w:type="dxa"/>
          </w:tcPr>
          <w:p w:rsidR="00DA368C" w:rsidRPr="00AB77C5" w:rsidRDefault="00DA368C" w:rsidP="00DA368C">
            <w:pPr>
              <w:pStyle w:val="TableParagraph"/>
              <w:spacing w:before="22"/>
              <w:ind w:left="135" w:right="126"/>
              <w:rPr>
                <w:rFonts w:asciiTheme="minorHAnsi" w:hAnsiTheme="minorHAnsi"/>
                <w:sz w:val="20"/>
                <w:szCs w:val="20"/>
              </w:rPr>
            </w:pPr>
            <w:r w:rsidRPr="00AB77C5">
              <w:rPr>
                <w:rFonts w:asciiTheme="minorHAnsi" w:hAnsiTheme="minorHAnsi"/>
                <w:sz w:val="20"/>
                <w:szCs w:val="20"/>
              </w:rPr>
              <w:t>102.38%</w:t>
            </w:r>
          </w:p>
        </w:tc>
        <w:tc>
          <w:tcPr>
            <w:tcW w:w="1011" w:type="dxa"/>
          </w:tcPr>
          <w:p w:rsidR="00DA368C" w:rsidRPr="00AB77C5" w:rsidRDefault="00DA368C" w:rsidP="00DA368C">
            <w:pPr>
              <w:pStyle w:val="TableParagraph"/>
              <w:spacing w:before="46" w:line="233" w:lineRule="exact"/>
              <w:ind w:left="163" w:right="155"/>
              <w:rPr>
                <w:rFonts w:asciiTheme="minorHAnsi" w:hAnsiTheme="minorHAnsi"/>
                <w:sz w:val="20"/>
                <w:szCs w:val="20"/>
              </w:rPr>
            </w:pPr>
            <w:r w:rsidRPr="00AB77C5">
              <w:rPr>
                <w:rFonts w:asciiTheme="minorHAnsi" w:hAnsiTheme="minorHAnsi"/>
                <w:sz w:val="20"/>
                <w:szCs w:val="20"/>
              </w:rPr>
              <w:t>-2.38%</w:t>
            </w:r>
          </w:p>
        </w:tc>
      </w:tr>
      <w:tr w:rsidR="00DA368C" w:rsidRPr="00AB77C5" w:rsidTr="00DA368C">
        <w:trPr>
          <w:trHeight w:val="299"/>
        </w:trPr>
        <w:tc>
          <w:tcPr>
            <w:tcW w:w="1220" w:type="dxa"/>
          </w:tcPr>
          <w:p w:rsidR="00DA368C" w:rsidRPr="00AB77C5" w:rsidRDefault="00DA368C" w:rsidP="00DA368C">
            <w:pPr>
              <w:pStyle w:val="TableParagraph"/>
              <w:spacing w:before="22"/>
              <w:ind w:left="408"/>
              <w:jc w:val="left"/>
              <w:rPr>
                <w:rFonts w:asciiTheme="minorHAnsi" w:hAnsiTheme="minorHAnsi"/>
                <w:sz w:val="20"/>
                <w:szCs w:val="20"/>
              </w:rPr>
            </w:pPr>
            <w:r w:rsidRPr="00AB77C5">
              <w:rPr>
                <w:rFonts w:asciiTheme="minorHAnsi" w:hAnsiTheme="minorHAnsi"/>
                <w:sz w:val="20"/>
                <w:szCs w:val="20"/>
              </w:rPr>
              <w:t>10%</w:t>
            </w:r>
          </w:p>
        </w:tc>
        <w:tc>
          <w:tcPr>
            <w:tcW w:w="1414" w:type="dxa"/>
          </w:tcPr>
          <w:p w:rsidR="00DA368C" w:rsidRPr="00AB77C5" w:rsidRDefault="00DA368C" w:rsidP="00DA368C">
            <w:pPr>
              <w:pStyle w:val="TableParagraph"/>
              <w:spacing w:before="46" w:line="233" w:lineRule="exact"/>
              <w:ind w:left="386" w:right="373"/>
              <w:rPr>
                <w:rFonts w:asciiTheme="minorHAnsi" w:hAnsiTheme="minorHAnsi"/>
                <w:sz w:val="20"/>
                <w:szCs w:val="20"/>
              </w:rPr>
            </w:pPr>
            <w:r w:rsidRPr="00AB77C5">
              <w:rPr>
                <w:rFonts w:asciiTheme="minorHAnsi" w:hAnsiTheme="minorHAnsi"/>
                <w:sz w:val="20"/>
                <w:szCs w:val="20"/>
              </w:rPr>
              <w:t>0.940</w:t>
            </w:r>
          </w:p>
        </w:tc>
        <w:tc>
          <w:tcPr>
            <w:tcW w:w="1390" w:type="dxa"/>
          </w:tcPr>
          <w:p w:rsidR="00DA368C" w:rsidRPr="00AB77C5" w:rsidRDefault="00DA368C" w:rsidP="00DA368C">
            <w:pPr>
              <w:pStyle w:val="TableParagraph"/>
              <w:spacing w:before="22"/>
              <w:ind w:left="371" w:right="363"/>
              <w:rPr>
                <w:rFonts w:asciiTheme="minorHAnsi" w:hAnsiTheme="minorHAnsi"/>
                <w:sz w:val="20"/>
                <w:szCs w:val="20"/>
              </w:rPr>
            </w:pPr>
            <w:r w:rsidRPr="00AB77C5">
              <w:rPr>
                <w:rFonts w:asciiTheme="minorHAnsi" w:hAnsiTheme="minorHAnsi"/>
                <w:sz w:val="20"/>
                <w:szCs w:val="20"/>
              </w:rPr>
              <w:t>0.953</w:t>
            </w:r>
          </w:p>
        </w:tc>
        <w:tc>
          <w:tcPr>
            <w:tcW w:w="1100" w:type="dxa"/>
          </w:tcPr>
          <w:p w:rsidR="00DA368C" w:rsidRPr="00AB77C5" w:rsidRDefault="00DA368C" w:rsidP="00DA368C">
            <w:pPr>
              <w:pStyle w:val="TableParagraph"/>
              <w:spacing w:before="22"/>
              <w:ind w:left="135" w:right="126"/>
              <w:rPr>
                <w:rFonts w:asciiTheme="minorHAnsi" w:hAnsiTheme="minorHAnsi"/>
                <w:sz w:val="20"/>
                <w:szCs w:val="20"/>
              </w:rPr>
            </w:pPr>
            <w:r w:rsidRPr="00AB77C5">
              <w:rPr>
                <w:rFonts w:asciiTheme="minorHAnsi" w:hAnsiTheme="minorHAnsi"/>
                <w:sz w:val="20"/>
                <w:szCs w:val="20"/>
              </w:rPr>
              <w:t>101.36%</w:t>
            </w:r>
          </w:p>
        </w:tc>
        <w:tc>
          <w:tcPr>
            <w:tcW w:w="1011" w:type="dxa"/>
          </w:tcPr>
          <w:p w:rsidR="00DA368C" w:rsidRPr="00AB77C5" w:rsidRDefault="00DA368C" w:rsidP="00DA368C">
            <w:pPr>
              <w:pStyle w:val="TableParagraph"/>
              <w:spacing w:before="46" w:line="233" w:lineRule="exact"/>
              <w:ind w:left="163" w:right="155"/>
              <w:rPr>
                <w:rFonts w:asciiTheme="minorHAnsi" w:hAnsiTheme="minorHAnsi"/>
                <w:sz w:val="20"/>
                <w:szCs w:val="20"/>
              </w:rPr>
            </w:pPr>
            <w:r w:rsidRPr="00AB77C5">
              <w:rPr>
                <w:rFonts w:asciiTheme="minorHAnsi" w:hAnsiTheme="minorHAnsi"/>
                <w:sz w:val="20"/>
                <w:szCs w:val="20"/>
              </w:rPr>
              <w:t>-1.36%</w:t>
            </w:r>
          </w:p>
        </w:tc>
      </w:tr>
      <w:tr w:rsidR="00DA368C" w:rsidRPr="00AB77C5" w:rsidTr="00DA368C">
        <w:trPr>
          <w:trHeight w:val="299"/>
        </w:trPr>
        <w:tc>
          <w:tcPr>
            <w:tcW w:w="1220" w:type="dxa"/>
          </w:tcPr>
          <w:p w:rsidR="00DA368C" w:rsidRPr="00AB77C5" w:rsidRDefault="00DA368C" w:rsidP="00DA368C">
            <w:pPr>
              <w:pStyle w:val="TableParagraph"/>
              <w:spacing w:before="22"/>
              <w:ind w:left="463"/>
              <w:jc w:val="left"/>
              <w:rPr>
                <w:rFonts w:asciiTheme="minorHAnsi" w:hAnsiTheme="minorHAnsi"/>
                <w:sz w:val="20"/>
                <w:szCs w:val="20"/>
              </w:rPr>
            </w:pPr>
            <w:r w:rsidRPr="00AB77C5">
              <w:rPr>
                <w:rFonts w:asciiTheme="minorHAnsi" w:hAnsiTheme="minorHAnsi"/>
                <w:sz w:val="20"/>
                <w:szCs w:val="20"/>
              </w:rPr>
              <w:t>5%</w:t>
            </w:r>
          </w:p>
        </w:tc>
        <w:tc>
          <w:tcPr>
            <w:tcW w:w="1414" w:type="dxa"/>
          </w:tcPr>
          <w:p w:rsidR="00DA368C" w:rsidRPr="00AB77C5" w:rsidRDefault="00DA368C" w:rsidP="00DA368C">
            <w:pPr>
              <w:pStyle w:val="TableParagraph"/>
              <w:spacing w:before="46" w:line="233" w:lineRule="exact"/>
              <w:ind w:left="386" w:right="373"/>
              <w:rPr>
                <w:rFonts w:asciiTheme="minorHAnsi" w:hAnsiTheme="minorHAnsi"/>
                <w:sz w:val="20"/>
                <w:szCs w:val="20"/>
              </w:rPr>
            </w:pPr>
            <w:r w:rsidRPr="00AB77C5">
              <w:rPr>
                <w:rFonts w:asciiTheme="minorHAnsi" w:hAnsiTheme="minorHAnsi"/>
                <w:sz w:val="20"/>
                <w:szCs w:val="20"/>
              </w:rPr>
              <w:t>0.470</w:t>
            </w:r>
          </w:p>
        </w:tc>
        <w:tc>
          <w:tcPr>
            <w:tcW w:w="1390" w:type="dxa"/>
          </w:tcPr>
          <w:p w:rsidR="00DA368C" w:rsidRPr="00AB77C5" w:rsidRDefault="00DA368C" w:rsidP="00DA368C">
            <w:pPr>
              <w:pStyle w:val="TableParagraph"/>
              <w:spacing w:before="22"/>
              <w:ind w:left="371" w:right="363"/>
              <w:rPr>
                <w:rFonts w:asciiTheme="minorHAnsi" w:hAnsiTheme="minorHAnsi"/>
                <w:sz w:val="20"/>
                <w:szCs w:val="20"/>
              </w:rPr>
            </w:pPr>
            <w:r w:rsidRPr="00AB77C5">
              <w:rPr>
                <w:rFonts w:asciiTheme="minorHAnsi" w:hAnsiTheme="minorHAnsi"/>
                <w:sz w:val="20"/>
                <w:szCs w:val="20"/>
              </w:rPr>
              <w:t>0.470</w:t>
            </w:r>
          </w:p>
        </w:tc>
        <w:tc>
          <w:tcPr>
            <w:tcW w:w="1100" w:type="dxa"/>
          </w:tcPr>
          <w:p w:rsidR="00DA368C" w:rsidRPr="00AB77C5" w:rsidRDefault="00DA368C" w:rsidP="00DA368C">
            <w:pPr>
              <w:pStyle w:val="TableParagraph"/>
              <w:spacing w:before="22"/>
              <w:ind w:left="135" w:right="126"/>
              <w:rPr>
                <w:rFonts w:asciiTheme="minorHAnsi" w:hAnsiTheme="minorHAnsi"/>
                <w:sz w:val="20"/>
                <w:szCs w:val="20"/>
              </w:rPr>
            </w:pPr>
            <w:r w:rsidRPr="00AB77C5">
              <w:rPr>
                <w:rFonts w:asciiTheme="minorHAnsi" w:hAnsiTheme="minorHAnsi"/>
                <w:sz w:val="20"/>
                <w:szCs w:val="20"/>
              </w:rPr>
              <w:t>100.01%</w:t>
            </w:r>
          </w:p>
        </w:tc>
        <w:tc>
          <w:tcPr>
            <w:tcW w:w="1011" w:type="dxa"/>
          </w:tcPr>
          <w:p w:rsidR="00DA368C" w:rsidRPr="00AB77C5" w:rsidRDefault="00DA368C" w:rsidP="00DA368C">
            <w:pPr>
              <w:pStyle w:val="TableParagraph"/>
              <w:spacing w:before="46" w:line="233" w:lineRule="exact"/>
              <w:ind w:left="163" w:right="155"/>
              <w:rPr>
                <w:rFonts w:asciiTheme="minorHAnsi" w:hAnsiTheme="minorHAnsi"/>
                <w:sz w:val="20"/>
                <w:szCs w:val="20"/>
              </w:rPr>
            </w:pPr>
            <w:r w:rsidRPr="00AB77C5">
              <w:rPr>
                <w:rFonts w:asciiTheme="minorHAnsi" w:hAnsiTheme="minorHAnsi"/>
                <w:sz w:val="20"/>
                <w:szCs w:val="20"/>
              </w:rPr>
              <w:t>-0.01%</w:t>
            </w:r>
          </w:p>
        </w:tc>
      </w:tr>
      <w:tr w:rsidR="00DA368C" w:rsidRPr="00AB77C5" w:rsidTr="00DA368C">
        <w:trPr>
          <w:trHeight w:val="299"/>
        </w:trPr>
        <w:tc>
          <w:tcPr>
            <w:tcW w:w="1220" w:type="dxa"/>
          </w:tcPr>
          <w:p w:rsidR="00DA368C" w:rsidRPr="00AB77C5" w:rsidRDefault="00DA368C" w:rsidP="00DA368C">
            <w:pPr>
              <w:pStyle w:val="TableParagraph"/>
              <w:spacing w:before="22"/>
              <w:ind w:left="463"/>
              <w:jc w:val="left"/>
              <w:rPr>
                <w:rFonts w:asciiTheme="minorHAnsi" w:hAnsiTheme="minorHAnsi"/>
                <w:sz w:val="20"/>
                <w:szCs w:val="20"/>
              </w:rPr>
            </w:pPr>
            <w:r w:rsidRPr="00AB77C5">
              <w:rPr>
                <w:rFonts w:asciiTheme="minorHAnsi" w:hAnsiTheme="minorHAnsi"/>
                <w:sz w:val="20"/>
                <w:szCs w:val="20"/>
              </w:rPr>
              <w:t>2%</w:t>
            </w:r>
          </w:p>
        </w:tc>
        <w:tc>
          <w:tcPr>
            <w:tcW w:w="1414" w:type="dxa"/>
          </w:tcPr>
          <w:p w:rsidR="00DA368C" w:rsidRPr="00AB77C5" w:rsidRDefault="00DA368C" w:rsidP="00DA368C">
            <w:pPr>
              <w:pStyle w:val="TableParagraph"/>
              <w:spacing w:before="46" w:line="233" w:lineRule="exact"/>
              <w:ind w:left="386" w:right="373"/>
              <w:rPr>
                <w:rFonts w:asciiTheme="minorHAnsi" w:hAnsiTheme="minorHAnsi"/>
                <w:sz w:val="20"/>
                <w:szCs w:val="20"/>
              </w:rPr>
            </w:pPr>
            <w:r w:rsidRPr="00AB77C5">
              <w:rPr>
                <w:rFonts w:asciiTheme="minorHAnsi" w:hAnsiTheme="minorHAnsi"/>
                <w:sz w:val="20"/>
                <w:szCs w:val="20"/>
              </w:rPr>
              <w:t>0.188</w:t>
            </w:r>
          </w:p>
        </w:tc>
        <w:tc>
          <w:tcPr>
            <w:tcW w:w="1390" w:type="dxa"/>
          </w:tcPr>
          <w:p w:rsidR="00DA368C" w:rsidRPr="00AB77C5" w:rsidRDefault="00DA368C" w:rsidP="00DA368C">
            <w:pPr>
              <w:pStyle w:val="TableParagraph"/>
              <w:spacing w:before="22"/>
              <w:ind w:left="371" w:right="363"/>
              <w:rPr>
                <w:rFonts w:asciiTheme="minorHAnsi" w:hAnsiTheme="minorHAnsi"/>
                <w:sz w:val="20"/>
                <w:szCs w:val="20"/>
              </w:rPr>
            </w:pPr>
            <w:r w:rsidRPr="00AB77C5">
              <w:rPr>
                <w:rFonts w:asciiTheme="minorHAnsi" w:hAnsiTheme="minorHAnsi"/>
                <w:sz w:val="20"/>
                <w:szCs w:val="20"/>
              </w:rPr>
              <w:t>0.185</w:t>
            </w:r>
          </w:p>
        </w:tc>
        <w:tc>
          <w:tcPr>
            <w:tcW w:w="1100" w:type="dxa"/>
          </w:tcPr>
          <w:p w:rsidR="00DA368C" w:rsidRPr="00AB77C5" w:rsidRDefault="00DA368C" w:rsidP="00DA368C">
            <w:pPr>
              <w:pStyle w:val="TableParagraph"/>
              <w:spacing w:before="22"/>
              <w:ind w:left="132" w:right="126"/>
              <w:rPr>
                <w:rFonts w:asciiTheme="minorHAnsi" w:hAnsiTheme="minorHAnsi"/>
                <w:sz w:val="20"/>
                <w:szCs w:val="20"/>
              </w:rPr>
            </w:pPr>
            <w:r w:rsidRPr="00AB77C5">
              <w:rPr>
                <w:rFonts w:asciiTheme="minorHAnsi" w:hAnsiTheme="minorHAnsi"/>
                <w:sz w:val="20"/>
                <w:szCs w:val="20"/>
              </w:rPr>
              <w:t>98.61%</w:t>
            </w:r>
          </w:p>
        </w:tc>
        <w:tc>
          <w:tcPr>
            <w:tcW w:w="1011" w:type="dxa"/>
          </w:tcPr>
          <w:p w:rsidR="00DA368C" w:rsidRPr="00AB77C5" w:rsidRDefault="00DA368C" w:rsidP="00DA368C">
            <w:pPr>
              <w:pStyle w:val="TableParagraph"/>
              <w:spacing w:before="46" w:line="233" w:lineRule="exact"/>
              <w:ind w:left="163" w:right="155"/>
              <w:rPr>
                <w:rFonts w:asciiTheme="minorHAnsi" w:hAnsiTheme="minorHAnsi"/>
                <w:sz w:val="20"/>
                <w:szCs w:val="20"/>
              </w:rPr>
            </w:pPr>
            <w:r w:rsidRPr="00AB77C5">
              <w:rPr>
                <w:rFonts w:asciiTheme="minorHAnsi" w:hAnsiTheme="minorHAnsi"/>
                <w:sz w:val="20"/>
                <w:szCs w:val="20"/>
              </w:rPr>
              <w:t>1.39%</w:t>
            </w:r>
          </w:p>
        </w:tc>
      </w:tr>
      <w:tr w:rsidR="00DA368C" w:rsidRPr="00AB77C5" w:rsidTr="00DA368C">
        <w:trPr>
          <w:trHeight w:val="301"/>
        </w:trPr>
        <w:tc>
          <w:tcPr>
            <w:tcW w:w="1220" w:type="dxa"/>
          </w:tcPr>
          <w:p w:rsidR="00DA368C" w:rsidRPr="00AB77C5" w:rsidRDefault="00DA368C" w:rsidP="00DA368C">
            <w:pPr>
              <w:pStyle w:val="TableParagraph"/>
              <w:spacing w:before="22"/>
              <w:ind w:left="463"/>
              <w:jc w:val="left"/>
              <w:rPr>
                <w:rFonts w:asciiTheme="minorHAnsi" w:hAnsiTheme="minorHAnsi"/>
                <w:sz w:val="20"/>
                <w:szCs w:val="20"/>
              </w:rPr>
            </w:pPr>
            <w:r w:rsidRPr="00AB77C5">
              <w:rPr>
                <w:rFonts w:asciiTheme="minorHAnsi" w:hAnsiTheme="minorHAnsi"/>
                <w:sz w:val="20"/>
                <w:szCs w:val="20"/>
              </w:rPr>
              <w:t>1%</w:t>
            </w:r>
          </w:p>
        </w:tc>
        <w:tc>
          <w:tcPr>
            <w:tcW w:w="1414" w:type="dxa"/>
          </w:tcPr>
          <w:p w:rsidR="00DA368C" w:rsidRPr="00AB77C5" w:rsidRDefault="00DA368C" w:rsidP="00DA368C">
            <w:pPr>
              <w:pStyle w:val="TableParagraph"/>
              <w:spacing w:before="46" w:line="236" w:lineRule="exact"/>
              <w:ind w:left="386" w:right="373"/>
              <w:rPr>
                <w:rFonts w:asciiTheme="minorHAnsi" w:hAnsiTheme="minorHAnsi"/>
                <w:sz w:val="20"/>
                <w:szCs w:val="20"/>
              </w:rPr>
            </w:pPr>
            <w:r w:rsidRPr="00AB77C5">
              <w:rPr>
                <w:rFonts w:asciiTheme="minorHAnsi" w:hAnsiTheme="minorHAnsi"/>
                <w:sz w:val="20"/>
                <w:szCs w:val="20"/>
              </w:rPr>
              <w:t>0.094</w:t>
            </w:r>
          </w:p>
        </w:tc>
        <w:tc>
          <w:tcPr>
            <w:tcW w:w="1390" w:type="dxa"/>
          </w:tcPr>
          <w:p w:rsidR="00DA368C" w:rsidRPr="00AB77C5" w:rsidRDefault="00DA368C" w:rsidP="00DA368C">
            <w:pPr>
              <w:pStyle w:val="TableParagraph"/>
              <w:spacing w:before="22"/>
              <w:ind w:left="371" w:right="363"/>
              <w:rPr>
                <w:rFonts w:asciiTheme="minorHAnsi" w:hAnsiTheme="minorHAnsi"/>
                <w:sz w:val="20"/>
                <w:szCs w:val="20"/>
              </w:rPr>
            </w:pPr>
            <w:r w:rsidRPr="00AB77C5">
              <w:rPr>
                <w:rFonts w:asciiTheme="minorHAnsi" w:hAnsiTheme="minorHAnsi"/>
                <w:sz w:val="20"/>
                <w:szCs w:val="20"/>
              </w:rPr>
              <w:t>0.090</w:t>
            </w:r>
          </w:p>
        </w:tc>
        <w:tc>
          <w:tcPr>
            <w:tcW w:w="1100" w:type="dxa"/>
          </w:tcPr>
          <w:p w:rsidR="00DA368C" w:rsidRPr="00AB77C5" w:rsidRDefault="00DA368C" w:rsidP="00DA368C">
            <w:pPr>
              <w:pStyle w:val="TableParagraph"/>
              <w:spacing w:before="22"/>
              <w:ind w:left="132" w:right="126"/>
              <w:rPr>
                <w:rFonts w:asciiTheme="minorHAnsi" w:hAnsiTheme="minorHAnsi"/>
                <w:sz w:val="20"/>
                <w:szCs w:val="20"/>
              </w:rPr>
            </w:pPr>
            <w:r w:rsidRPr="00AB77C5">
              <w:rPr>
                <w:rFonts w:asciiTheme="minorHAnsi" w:hAnsiTheme="minorHAnsi"/>
                <w:sz w:val="20"/>
                <w:szCs w:val="20"/>
              </w:rPr>
              <w:t>95.78%</w:t>
            </w:r>
          </w:p>
        </w:tc>
        <w:tc>
          <w:tcPr>
            <w:tcW w:w="1011" w:type="dxa"/>
          </w:tcPr>
          <w:p w:rsidR="00DA368C" w:rsidRPr="00AB77C5" w:rsidRDefault="00DA368C" w:rsidP="00DA368C">
            <w:pPr>
              <w:pStyle w:val="TableParagraph"/>
              <w:spacing w:before="46" w:line="236" w:lineRule="exact"/>
              <w:ind w:left="163" w:right="155"/>
              <w:rPr>
                <w:rFonts w:asciiTheme="minorHAnsi" w:hAnsiTheme="minorHAnsi"/>
                <w:sz w:val="20"/>
                <w:szCs w:val="20"/>
              </w:rPr>
            </w:pPr>
            <w:r w:rsidRPr="00AB77C5">
              <w:rPr>
                <w:rFonts w:asciiTheme="minorHAnsi" w:hAnsiTheme="minorHAnsi"/>
                <w:sz w:val="20"/>
                <w:szCs w:val="20"/>
              </w:rPr>
              <w:t>4.22%</w:t>
            </w:r>
          </w:p>
        </w:tc>
      </w:tr>
    </w:tbl>
    <w:p w:rsidR="00DA368C" w:rsidRPr="00AB77C5" w:rsidRDefault="00DA368C" w:rsidP="00DA368C">
      <w:pPr>
        <w:spacing w:line="236" w:lineRule="exact"/>
        <w:rPr>
          <w:rFonts w:asciiTheme="minorHAnsi" w:hAnsiTheme="minorHAnsi"/>
          <w:sz w:val="20"/>
          <w:szCs w:val="20"/>
        </w:rPr>
        <w:sectPr w:rsidR="00DA368C" w:rsidRPr="00AB77C5">
          <w:pgSz w:w="12240" w:h="15840"/>
          <w:pgMar w:top="1340" w:right="860" w:bottom="1140" w:left="1300" w:header="730" w:footer="947" w:gutter="0"/>
          <w:cols w:space="720"/>
        </w:sectPr>
      </w:pPr>
    </w:p>
    <w:p w:rsidR="00DA368C" w:rsidRPr="00AB77C5" w:rsidRDefault="00DA368C" w:rsidP="00523443">
      <w:pPr>
        <w:pStyle w:val="1"/>
        <w:keepNext w:val="0"/>
        <w:widowControl w:val="0"/>
        <w:numPr>
          <w:ilvl w:val="1"/>
          <w:numId w:val="31"/>
        </w:numPr>
        <w:tabs>
          <w:tab w:val="left" w:pos="501"/>
        </w:tabs>
        <w:suppressAutoHyphens w:val="0"/>
        <w:autoSpaceDE w:val="0"/>
        <w:autoSpaceDN w:val="0"/>
        <w:spacing w:before="82"/>
        <w:ind w:hanging="361"/>
        <w:jc w:val="left"/>
        <w:rPr>
          <w:rFonts w:asciiTheme="minorHAnsi" w:hAnsiTheme="minorHAnsi"/>
          <w:sz w:val="20"/>
          <w:szCs w:val="20"/>
        </w:rPr>
      </w:pPr>
      <w:r w:rsidRPr="00AB77C5">
        <w:rPr>
          <w:rFonts w:asciiTheme="minorHAnsi" w:hAnsiTheme="minorHAnsi"/>
          <w:sz w:val="20"/>
          <w:szCs w:val="20"/>
        </w:rPr>
        <w:lastRenderedPageBreak/>
        <w:t>Precision</w:t>
      </w:r>
      <w:r w:rsidRPr="00AB77C5">
        <w:rPr>
          <w:rFonts w:asciiTheme="minorHAnsi" w:hAnsiTheme="minorHAnsi"/>
          <w:spacing w:val="-2"/>
          <w:sz w:val="20"/>
          <w:szCs w:val="20"/>
        </w:rPr>
        <w:t xml:space="preserve"> </w:t>
      </w:r>
      <w:r w:rsidRPr="00AB77C5">
        <w:rPr>
          <w:rFonts w:asciiTheme="minorHAnsi" w:hAnsiTheme="minorHAnsi"/>
          <w:sz w:val="20"/>
          <w:szCs w:val="20"/>
        </w:rPr>
        <w:t>(Repeatability)</w:t>
      </w:r>
    </w:p>
    <w:p w:rsidR="00DA368C" w:rsidRPr="00AB77C5" w:rsidRDefault="00DA368C" w:rsidP="00DA368C">
      <w:pPr>
        <w:pStyle w:val="a9"/>
        <w:spacing w:before="220"/>
        <w:ind w:left="140" w:right="591"/>
        <w:rPr>
          <w:rFonts w:asciiTheme="minorHAnsi" w:hAnsiTheme="minorHAnsi"/>
          <w:sz w:val="20"/>
          <w:szCs w:val="20"/>
          <w:lang w:val="en-GB"/>
        </w:rPr>
      </w:pPr>
      <w:r w:rsidRPr="00AB77C5">
        <w:rPr>
          <w:rFonts w:asciiTheme="minorHAnsi" w:hAnsiTheme="minorHAnsi"/>
          <w:sz w:val="20"/>
          <w:szCs w:val="20"/>
          <w:lang w:val="en-GB"/>
        </w:rPr>
        <w:t>The repeatability study was conducted over two days by analyzing the BPE standard solution in diesel at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four different concentrations five times on each day. The relative precision for BPE at the lowest dosage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rate of 1% was determined to be 2.32%. The repeatability results are summarized in Table 2. Intermediate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precision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also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evaluated and the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results can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found in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Appendix I</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(Section 5.3)</w:t>
      </w:r>
    </w:p>
    <w:p w:rsidR="00DA368C" w:rsidRPr="00AB77C5" w:rsidRDefault="00DA368C" w:rsidP="00DA368C">
      <w:pPr>
        <w:pStyle w:val="a9"/>
        <w:rPr>
          <w:rFonts w:asciiTheme="minorHAnsi" w:hAnsiTheme="minorHAnsi"/>
          <w:sz w:val="20"/>
          <w:szCs w:val="20"/>
          <w:lang w:val="en-GB"/>
        </w:rPr>
      </w:pPr>
    </w:p>
    <w:p w:rsidR="00DA368C" w:rsidRPr="00AB77C5" w:rsidRDefault="00DA368C" w:rsidP="00DA368C">
      <w:pPr>
        <w:pStyle w:val="a9"/>
        <w:ind w:left="140" w:right="689"/>
        <w:rPr>
          <w:rFonts w:asciiTheme="minorHAnsi" w:hAnsiTheme="minorHAnsi"/>
          <w:sz w:val="20"/>
          <w:szCs w:val="20"/>
        </w:rPr>
      </w:pPr>
      <w:r w:rsidRPr="00AB77C5">
        <w:rPr>
          <w:rFonts w:asciiTheme="minorHAnsi" w:hAnsiTheme="minorHAnsi"/>
          <w:sz w:val="20"/>
          <w:szCs w:val="20"/>
          <w:lang w:val="en-GB"/>
        </w:rPr>
        <w:t>Retention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time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repeatability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was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also</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evaluated.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Overlaid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chromatograms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10</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injections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same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 xml:space="preserve">BPE standard in diesel (0.094 mg/L and 9.4 mg/L) over two days are given in Figure 4. </w:t>
      </w:r>
      <w:r w:rsidRPr="00AB77C5">
        <w:rPr>
          <w:rFonts w:asciiTheme="minorHAnsi" w:hAnsiTheme="minorHAnsi"/>
          <w:sz w:val="20"/>
          <w:szCs w:val="20"/>
        </w:rPr>
        <w:t>Excellent</w:t>
      </w:r>
      <w:r w:rsidRPr="00AB77C5">
        <w:rPr>
          <w:rFonts w:asciiTheme="minorHAnsi" w:hAnsiTheme="minorHAnsi"/>
          <w:spacing w:val="1"/>
          <w:sz w:val="20"/>
          <w:szCs w:val="20"/>
        </w:rPr>
        <w:t xml:space="preserve"> </w:t>
      </w:r>
      <w:r w:rsidRPr="00AB77C5">
        <w:rPr>
          <w:rFonts w:asciiTheme="minorHAnsi" w:hAnsiTheme="minorHAnsi"/>
          <w:sz w:val="20"/>
          <w:szCs w:val="20"/>
        </w:rPr>
        <w:t>retention</w:t>
      </w:r>
      <w:r w:rsidRPr="00AB77C5">
        <w:rPr>
          <w:rFonts w:asciiTheme="minorHAnsi" w:hAnsiTheme="minorHAnsi"/>
          <w:spacing w:val="-4"/>
          <w:sz w:val="20"/>
          <w:szCs w:val="20"/>
        </w:rPr>
        <w:t xml:space="preserve"> </w:t>
      </w:r>
      <w:r w:rsidRPr="00AB77C5">
        <w:rPr>
          <w:rFonts w:asciiTheme="minorHAnsi" w:hAnsiTheme="minorHAnsi"/>
          <w:sz w:val="20"/>
          <w:szCs w:val="20"/>
        </w:rPr>
        <w:t>time</w:t>
      </w:r>
      <w:r w:rsidRPr="00AB77C5">
        <w:rPr>
          <w:rFonts w:asciiTheme="minorHAnsi" w:hAnsiTheme="minorHAnsi"/>
          <w:spacing w:val="-1"/>
          <w:sz w:val="20"/>
          <w:szCs w:val="20"/>
        </w:rPr>
        <w:t xml:space="preserve"> </w:t>
      </w:r>
      <w:r w:rsidRPr="00AB77C5">
        <w:rPr>
          <w:rFonts w:asciiTheme="minorHAnsi" w:hAnsiTheme="minorHAnsi"/>
          <w:sz w:val="20"/>
          <w:szCs w:val="20"/>
        </w:rPr>
        <w:t>repeatability</w:t>
      </w:r>
      <w:r w:rsidRPr="00AB77C5">
        <w:rPr>
          <w:rFonts w:asciiTheme="minorHAnsi" w:hAnsiTheme="minorHAnsi"/>
          <w:spacing w:val="-1"/>
          <w:sz w:val="20"/>
          <w:szCs w:val="20"/>
        </w:rPr>
        <w:t xml:space="preserve"> </w:t>
      </w:r>
      <w:r w:rsidRPr="00AB77C5">
        <w:rPr>
          <w:rFonts w:asciiTheme="minorHAnsi" w:hAnsiTheme="minorHAnsi"/>
          <w:sz w:val="20"/>
          <w:szCs w:val="20"/>
        </w:rPr>
        <w:t>was achieved.</w:t>
      </w:r>
    </w:p>
    <w:p w:rsidR="00DA368C" w:rsidRPr="00AB77C5" w:rsidRDefault="00DA368C" w:rsidP="00DA368C">
      <w:pPr>
        <w:spacing w:before="122"/>
        <w:ind w:left="3417"/>
        <w:rPr>
          <w:rFonts w:asciiTheme="minorHAnsi" w:hAnsiTheme="minorHAnsi"/>
          <w:b/>
          <w:sz w:val="20"/>
          <w:szCs w:val="20"/>
        </w:rPr>
      </w:pPr>
      <w:r w:rsidRPr="00AB77C5">
        <w:rPr>
          <w:rFonts w:asciiTheme="minorHAnsi" w:hAnsiTheme="minorHAnsi"/>
          <w:b/>
          <w:sz w:val="20"/>
          <w:szCs w:val="20"/>
        </w:rPr>
        <w:t>Table</w:t>
      </w:r>
      <w:r w:rsidRPr="00AB77C5">
        <w:rPr>
          <w:rFonts w:asciiTheme="minorHAnsi" w:hAnsiTheme="minorHAnsi"/>
          <w:b/>
          <w:spacing w:val="-1"/>
          <w:sz w:val="20"/>
          <w:szCs w:val="20"/>
        </w:rPr>
        <w:t xml:space="preserve"> </w:t>
      </w:r>
      <w:r w:rsidRPr="00AB77C5">
        <w:rPr>
          <w:rFonts w:asciiTheme="minorHAnsi" w:hAnsiTheme="minorHAnsi"/>
          <w:b/>
          <w:sz w:val="20"/>
          <w:szCs w:val="20"/>
        </w:rPr>
        <w:t>2.</w:t>
      </w:r>
      <w:r w:rsidRPr="00AB77C5">
        <w:rPr>
          <w:rFonts w:asciiTheme="minorHAnsi" w:hAnsiTheme="minorHAnsi"/>
          <w:b/>
          <w:spacing w:val="-1"/>
          <w:sz w:val="20"/>
          <w:szCs w:val="20"/>
        </w:rPr>
        <w:t xml:space="preserve"> </w:t>
      </w:r>
      <w:r w:rsidRPr="00AB77C5">
        <w:rPr>
          <w:rFonts w:asciiTheme="minorHAnsi" w:hAnsiTheme="minorHAnsi"/>
          <w:b/>
          <w:sz w:val="20"/>
          <w:szCs w:val="20"/>
        </w:rPr>
        <w:t>Repeatability</w:t>
      </w:r>
      <w:r w:rsidRPr="00AB77C5">
        <w:rPr>
          <w:rFonts w:asciiTheme="minorHAnsi" w:hAnsiTheme="minorHAnsi"/>
          <w:b/>
          <w:spacing w:val="-1"/>
          <w:sz w:val="20"/>
          <w:szCs w:val="20"/>
        </w:rPr>
        <w:t xml:space="preserve"> </w:t>
      </w:r>
      <w:r w:rsidRPr="00AB77C5">
        <w:rPr>
          <w:rFonts w:asciiTheme="minorHAnsi" w:hAnsiTheme="minorHAnsi"/>
          <w:b/>
          <w:sz w:val="20"/>
          <w:szCs w:val="20"/>
        </w:rPr>
        <w:t>results.</w:t>
      </w: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spacing w:before="4"/>
        <w:rPr>
          <w:rFonts w:asciiTheme="minorHAnsi" w:hAnsiTheme="minorHAnsi"/>
          <w:b/>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913"/>
        <w:gridCol w:w="941"/>
        <w:gridCol w:w="948"/>
        <w:gridCol w:w="927"/>
        <w:gridCol w:w="948"/>
        <w:gridCol w:w="929"/>
        <w:gridCol w:w="948"/>
        <w:gridCol w:w="926"/>
        <w:gridCol w:w="948"/>
      </w:tblGrid>
      <w:tr w:rsidR="00DA368C" w:rsidRPr="00AB77C5" w:rsidTr="00DA368C">
        <w:trPr>
          <w:trHeight w:val="506"/>
        </w:trPr>
        <w:tc>
          <w:tcPr>
            <w:tcW w:w="1837" w:type="dxa"/>
            <w:gridSpan w:val="2"/>
          </w:tcPr>
          <w:p w:rsidR="00DA368C" w:rsidRPr="00AB77C5" w:rsidRDefault="00DA368C" w:rsidP="00DA368C">
            <w:pPr>
              <w:pStyle w:val="TableParagraph"/>
              <w:spacing w:line="252" w:lineRule="exact"/>
              <w:ind w:left="753" w:right="273" w:hanging="459"/>
              <w:jc w:val="left"/>
              <w:rPr>
                <w:rFonts w:asciiTheme="minorHAnsi" w:hAnsiTheme="minorHAnsi"/>
                <w:sz w:val="20"/>
                <w:szCs w:val="20"/>
              </w:rPr>
            </w:pPr>
            <w:r w:rsidRPr="00AB77C5">
              <w:rPr>
                <w:rFonts w:asciiTheme="minorHAnsi" w:hAnsiTheme="minorHAnsi"/>
                <w:sz w:val="20"/>
                <w:szCs w:val="20"/>
              </w:rPr>
              <w:t>Target dosage</w:t>
            </w:r>
            <w:r w:rsidRPr="00AB77C5">
              <w:rPr>
                <w:rFonts w:asciiTheme="minorHAnsi" w:hAnsiTheme="minorHAnsi"/>
                <w:spacing w:val="-52"/>
                <w:sz w:val="20"/>
                <w:szCs w:val="20"/>
              </w:rPr>
              <w:t xml:space="preserve"> </w:t>
            </w:r>
            <w:r w:rsidRPr="00AB77C5">
              <w:rPr>
                <w:rFonts w:asciiTheme="minorHAnsi" w:hAnsiTheme="minorHAnsi"/>
                <w:sz w:val="20"/>
                <w:szCs w:val="20"/>
              </w:rPr>
              <w:t>rate</w:t>
            </w:r>
          </w:p>
        </w:tc>
        <w:tc>
          <w:tcPr>
            <w:tcW w:w="1889" w:type="dxa"/>
            <w:gridSpan w:val="2"/>
          </w:tcPr>
          <w:p w:rsidR="00DA368C" w:rsidRPr="00AB77C5" w:rsidRDefault="00DA368C" w:rsidP="00DA368C">
            <w:pPr>
              <w:pStyle w:val="TableParagraph"/>
              <w:spacing w:before="126"/>
              <w:ind w:left="666" w:right="659"/>
              <w:rPr>
                <w:rFonts w:asciiTheme="minorHAnsi" w:hAnsiTheme="minorHAnsi"/>
                <w:sz w:val="20"/>
                <w:szCs w:val="20"/>
              </w:rPr>
            </w:pPr>
            <w:r w:rsidRPr="00AB77C5">
              <w:rPr>
                <w:rFonts w:asciiTheme="minorHAnsi" w:hAnsiTheme="minorHAnsi"/>
                <w:sz w:val="20"/>
                <w:szCs w:val="20"/>
              </w:rPr>
              <w:t>100%</w:t>
            </w:r>
          </w:p>
        </w:tc>
        <w:tc>
          <w:tcPr>
            <w:tcW w:w="1875" w:type="dxa"/>
            <w:gridSpan w:val="2"/>
          </w:tcPr>
          <w:p w:rsidR="00DA368C" w:rsidRPr="00AB77C5" w:rsidRDefault="00DA368C" w:rsidP="00DA368C">
            <w:pPr>
              <w:pStyle w:val="TableParagraph"/>
              <w:spacing w:before="126"/>
              <w:ind w:left="716" w:right="704"/>
              <w:rPr>
                <w:rFonts w:asciiTheme="minorHAnsi" w:hAnsiTheme="minorHAnsi"/>
                <w:sz w:val="20"/>
                <w:szCs w:val="20"/>
              </w:rPr>
            </w:pPr>
            <w:r w:rsidRPr="00AB77C5">
              <w:rPr>
                <w:rFonts w:asciiTheme="minorHAnsi" w:hAnsiTheme="minorHAnsi"/>
                <w:sz w:val="20"/>
                <w:szCs w:val="20"/>
              </w:rPr>
              <w:t>25%</w:t>
            </w:r>
          </w:p>
        </w:tc>
        <w:tc>
          <w:tcPr>
            <w:tcW w:w="1877" w:type="dxa"/>
            <w:gridSpan w:val="2"/>
          </w:tcPr>
          <w:p w:rsidR="00DA368C" w:rsidRPr="00AB77C5" w:rsidRDefault="00DA368C" w:rsidP="00DA368C">
            <w:pPr>
              <w:pStyle w:val="TableParagraph"/>
              <w:spacing w:before="126"/>
              <w:ind w:left="769" w:right="764"/>
              <w:rPr>
                <w:rFonts w:asciiTheme="minorHAnsi" w:hAnsiTheme="minorHAnsi"/>
                <w:sz w:val="20"/>
                <w:szCs w:val="20"/>
              </w:rPr>
            </w:pPr>
            <w:r w:rsidRPr="00AB77C5">
              <w:rPr>
                <w:rFonts w:asciiTheme="minorHAnsi" w:hAnsiTheme="minorHAnsi"/>
                <w:sz w:val="20"/>
                <w:szCs w:val="20"/>
              </w:rPr>
              <w:t>2%</w:t>
            </w:r>
          </w:p>
        </w:tc>
        <w:tc>
          <w:tcPr>
            <w:tcW w:w="1874" w:type="dxa"/>
            <w:gridSpan w:val="2"/>
          </w:tcPr>
          <w:p w:rsidR="00DA368C" w:rsidRPr="00AB77C5" w:rsidRDefault="00DA368C" w:rsidP="00DA368C">
            <w:pPr>
              <w:pStyle w:val="TableParagraph"/>
              <w:spacing w:before="126"/>
              <w:ind w:left="769" w:right="761"/>
              <w:rPr>
                <w:rFonts w:asciiTheme="minorHAnsi" w:hAnsiTheme="minorHAnsi"/>
                <w:sz w:val="20"/>
                <w:szCs w:val="20"/>
              </w:rPr>
            </w:pPr>
            <w:r w:rsidRPr="00AB77C5">
              <w:rPr>
                <w:rFonts w:asciiTheme="minorHAnsi" w:hAnsiTheme="minorHAnsi"/>
                <w:sz w:val="20"/>
                <w:szCs w:val="20"/>
              </w:rPr>
              <w:t>1%</w:t>
            </w:r>
          </w:p>
        </w:tc>
      </w:tr>
      <w:tr w:rsidR="00DA368C" w:rsidRPr="00AB77C5" w:rsidTr="00DA368C">
        <w:trPr>
          <w:trHeight w:val="599"/>
        </w:trPr>
        <w:tc>
          <w:tcPr>
            <w:tcW w:w="1837" w:type="dxa"/>
            <w:gridSpan w:val="2"/>
          </w:tcPr>
          <w:p w:rsidR="00DA368C" w:rsidRPr="00AB77C5" w:rsidRDefault="00DA368C" w:rsidP="00DA368C">
            <w:pPr>
              <w:pStyle w:val="TableParagraph"/>
              <w:jc w:val="left"/>
              <w:rPr>
                <w:rFonts w:asciiTheme="minorHAnsi" w:hAnsiTheme="minorHAnsi"/>
                <w:sz w:val="20"/>
                <w:szCs w:val="20"/>
              </w:rPr>
            </w:pPr>
          </w:p>
        </w:tc>
        <w:tc>
          <w:tcPr>
            <w:tcW w:w="941" w:type="dxa"/>
          </w:tcPr>
          <w:p w:rsidR="00DA368C" w:rsidRPr="00AB77C5" w:rsidRDefault="00DA368C" w:rsidP="00DA368C">
            <w:pPr>
              <w:pStyle w:val="TableParagraph"/>
              <w:spacing w:before="44"/>
              <w:ind w:left="284" w:right="231" w:hanging="32"/>
              <w:jc w:val="left"/>
              <w:rPr>
                <w:rFonts w:asciiTheme="minorHAnsi" w:hAnsiTheme="minorHAnsi"/>
                <w:sz w:val="20"/>
                <w:szCs w:val="20"/>
              </w:rPr>
            </w:pPr>
            <w:r w:rsidRPr="00AB77C5">
              <w:rPr>
                <w:rFonts w:asciiTheme="minorHAnsi" w:hAnsiTheme="minorHAnsi"/>
                <w:sz w:val="20"/>
                <w:szCs w:val="20"/>
              </w:rPr>
              <w:t>Peak</w:t>
            </w:r>
            <w:r w:rsidRPr="00AB77C5">
              <w:rPr>
                <w:rFonts w:asciiTheme="minorHAnsi" w:hAnsiTheme="minorHAnsi"/>
                <w:spacing w:val="-52"/>
                <w:sz w:val="20"/>
                <w:szCs w:val="20"/>
              </w:rPr>
              <w:t xml:space="preserve"> </w:t>
            </w:r>
            <w:r w:rsidRPr="00AB77C5">
              <w:rPr>
                <w:rFonts w:asciiTheme="minorHAnsi" w:hAnsiTheme="minorHAnsi"/>
                <w:sz w:val="20"/>
                <w:szCs w:val="20"/>
              </w:rPr>
              <w:t>area</w:t>
            </w:r>
          </w:p>
        </w:tc>
        <w:tc>
          <w:tcPr>
            <w:tcW w:w="948" w:type="dxa"/>
          </w:tcPr>
          <w:p w:rsidR="00DA368C" w:rsidRPr="00AB77C5" w:rsidRDefault="00DA368C" w:rsidP="00DA368C">
            <w:pPr>
              <w:pStyle w:val="TableParagraph"/>
              <w:spacing w:before="44"/>
              <w:ind w:left="159" w:right="135" w:firstLine="52"/>
              <w:jc w:val="left"/>
              <w:rPr>
                <w:rFonts w:asciiTheme="minorHAnsi" w:hAnsiTheme="minorHAnsi"/>
                <w:sz w:val="20"/>
                <w:szCs w:val="20"/>
              </w:rPr>
            </w:pPr>
            <w:r w:rsidRPr="00AB77C5">
              <w:rPr>
                <w:rFonts w:asciiTheme="minorHAnsi" w:hAnsiTheme="minorHAnsi"/>
                <w:sz w:val="20"/>
                <w:szCs w:val="20"/>
              </w:rPr>
              <w:t>Conc.</w:t>
            </w:r>
            <w:r w:rsidRPr="00AB77C5">
              <w:rPr>
                <w:rFonts w:asciiTheme="minorHAnsi" w:hAnsiTheme="minorHAnsi"/>
                <w:spacing w:val="1"/>
                <w:sz w:val="20"/>
                <w:szCs w:val="20"/>
              </w:rPr>
              <w:t xml:space="preserve"> </w:t>
            </w:r>
            <w:r w:rsidRPr="00AB77C5">
              <w:rPr>
                <w:rFonts w:asciiTheme="minorHAnsi" w:hAnsiTheme="minorHAnsi"/>
                <w:sz w:val="20"/>
                <w:szCs w:val="20"/>
              </w:rPr>
              <w:t>(mg/L)</w:t>
            </w:r>
          </w:p>
        </w:tc>
        <w:tc>
          <w:tcPr>
            <w:tcW w:w="927" w:type="dxa"/>
          </w:tcPr>
          <w:p w:rsidR="00DA368C" w:rsidRPr="00AB77C5" w:rsidRDefault="00DA368C" w:rsidP="00DA368C">
            <w:pPr>
              <w:pStyle w:val="TableParagraph"/>
              <w:spacing w:before="44"/>
              <w:ind w:left="279" w:right="222" w:hanging="32"/>
              <w:jc w:val="left"/>
              <w:rPr>
                <w:rFonts w:asciiTheme="minorHAnsi" w:hAnsiTheme="minorHAnsi"/>
                <w:sz w:val="20"/>
                <w:szCs w:val="20"/>
              </w:rPr>
            </w:pPr>
            <w:r w:rsidRPr="00AB77C5">
              <w:rPr>
                <w:rFonts w:asciiTheme="minorHAnsi" w:hAnsiTheme="minorHAnsi"/>
                <w:sz w:val="20"/>
                <w:szCs w:val="20"/>
              </w:rPr>
              <w:t>Peak</w:t>
            </w:r>
            <w:r w:rsidRPr="00AB77C5">
              <w:rPr>
                <w:rFonts w:asciiTheme="minorHAnsi" w:hAnsiTheme="minorHAnsi"/>
                <w:spacing w:val="-52"/>
                <w:sz w:val="20"/>
                <w:szCs w:val="20"/>
              </w:rPr>
              <w:t xml:space="preserve"> </w:t>
            </w:r>
            <w:r w:rsidRPr="00AB77C5">
              <w:rPr>
                <w:rFonts w:asciiTheme="minorHAnsi" w:hAnsiTheme="minorHAnsi"/>
                <w:sz w:val="20"/>
                <w:szCs w:val="20"/>
              </w:rPr>
              <w:t>area</w:t>
            </w:r>
          </w:p>
        </w:tc>
        <w:tc>
          <w:tcPr>
            <w:tcW w:w="948" w:type="dxa"/>
          </w:tcPr>
          <w:p w:rsidR="00DA368C" w:rsidRPr="00AB77C5" w:rsidRDefault="00DA368C" w:rsidP="00DA368C">
            <w:pPr>
              <w:pStyle w:val="TableParagraph"/>
              <w:spacing w:before="44"/>
              <w:ind w:left="159" w:right="135" w:firstLine="52"/>
              <w:jc w:val="left"/>
              <w:rPr>
                <w:rFonts w:asciiTheme="minorHAnsi" w:hAnsiTheme="minorHAnsi"/>
                <w:sz w:val="20"/>
                <w:szCs w:val="20"/>
              </w:rPr>
            </w:pPr>
            <w:r w:rsidRPr="00AB77C5">
              <w:rPr>
                <w:rFonts w:asciiTheme="minorHAnsi" w:hAnsiTheme="minorHAnsi"/>
                <w:sz w:val="20"/>
                <w:szCs w:val="20"/>
              </w:rPr>
              <w:t>Conc.</w:t>
            </w:r>
            <w:r w:rsidRPr="00AB77C5">
              <w:rPr>
                <w:rFonts w:asciiTheme="minorHAnsi" w:hAnsiTheme="minorHAnsi"/>
                <w:spacing w:val="1"/>
                <w:sz w:val="20"/>
                <w:szCs w:val="20"/>
              </w:rPr>
              <w:t xml:space="preserve"> </w:t>
            </w:r>
            <w:r w:rsidRPr="00AB77C5">
              <w:rPr>
                <w:rFonts w:asciiTheme="minorHAnsi" w:hAnsiTheme="minorHAnsi"/>
                <w:sz w:val="20"/>
                <w:szCs w:val="20"/>
              </w:rPr>
              <w:t>(mg/L)</w:t>
            </w:r>
          </w:p>
        </w:tc>
        <w:tc>
          <w:tcPr>
            <w:tcW w:w="929" w:type="dxa"/>
          </w:tcPr>
          <w:p w:rsidR="00DA368C" w:rsidRPr="00AB77C5" w:rsidRDefault="00DA368C" w:rsidP="00DA368C">
            <w:pPr>
              <w:pStyle w:val="TableParagraph"/>
              <w:spacing w:before="44"/>
              <w:ind w:left="277" w:right="226" w:hanging="32"/>
              <w:jc w:val="left"/>
              <w:rPr>
                <w:rFonts w:asciiTheme="minorHAnsi" w:hAnsiTheme="minorHAnsi"/>
                <w:sz w:val="20"/>
                <w:szCs w:val="20"/>
              </w:rPr>
            </w:pPr>
            <w:r w:rsidRPr="00AB77C5">
              <w:rPr>
                <w:rFonts w:asciiTheme="minorHAnsi" w:hAnsiTheme="minorHAnsi"/>
                <w:sz w:val="20"/>
                <w:szCs w:val="20"/>
              </w:rPr>
              <w:t>Peak</w:t>
            </w:r>
            <w:r w:rsidRPr="00AB77C5">
              <w:rPr>
                <w:rFonts w:asciiTheme="minorHAnsi" w:hAnsiTheme="minorHAnsi"/>
                <w:spacing w:val="-52"/>
                <w:sz w:val="20"/>
                <w:szCs w:val="20"/>
              </w:rPr>
              <w:t xml:space="preserve"> </w:t>
            </w:r>
            <w:r w:rsidRPr="00AB77C5">
              <w:rPr>
                <w:rFonts w:asciiTheme="minorHAnsi" w:hAnsiTheme="minorHAnsi"/>
                <w:sz w:val="20"/>
                <w:szCs w:val="20"/>
              </w:rPr>
              <w:t>area</w:t>
            </w:r>
          </w:p>
        </w:tc>
        <w:tc>
          <w:tcPr>
            <w:tcW w:w="948" w:type="dxa"/>
          </w:tcPr>
          <w:p w:rsidR="00DA368C" w:rsidRPr="00AB77C5" w:rsidRDefault="00DA368C" w:rsidP="00DA368C">
            <w:pPr>
              <w:pStyle w:val="TableParagraph"/>
              <w:spacing w:before="44"/>
              <w:ind w:left="160" w:right="134" w:firstLine="52"/>
              <w:jc w:val="left"/>
              <w:rPr>
                <w:rFonts w:asciiTheme="minorHAnsi" w:hAnsiTheme="minorHAnsi"/>
                <w:sz w:val="20"/>
                <w:szCs w:val="20"/>
              </w:rPr>
            </w:pPr>
            <w:r w:rsidRPr="00AB77C5">
              <w:rPr>
                <w:rFonts w:asciiTheme="minorHAnsi" w:hAnsiTheme="minorHAnsi"/>
                <w:sz w:val="20"/>
                <w:szCs w:val="20"/>
              </w:rPr>
              <w:t>Conc.</w:t>
            </w:r>
            <w:r w:rsidRPr="00AB77C5">
              <w:rPr>
                <w:rFonts w:asciiTheme="minorHAnsi" w:hAnsiTheme="minorHAnsi"/>
                <w:spacing w:val="1"/>
                <w:sz w:val="20"/>
                <w:szCs w:val="20"/>
              </w:rPr>
              <w:t xml:space="preserve"> </w:t>
            </w:r>
            <w:r w:rsidRPr="00AB77C5">
              <w:rPr>
                <w:rFonts w:asciiTheme="minorHAnsi" w:hAnsiTheme="minorHAnsi"/>
                <w:sz w:val="20"/>
                <w:szCs w:val="20"/>
              </w:rPr>
              <w:t>(mg/L)</w:t>
            </w:r>
          </w:p>
        </w:tc>
        <w:tc>
          <w:tcPr>
            <w:tcW w:w="926" w:type="dxa"/>
          </w:tcPr>
          <w:p w:rsidR="00DA368C" w:rsidRPr="00AB77C5" w:rsidRDefault="00DA368C" w:rsidP="00DA368C">
            <w:pPr>
              <w:pStyle w:val="TableParagraph"/>
              <w:spacing w:before="44"/>
              <w:ind w:left="277" w:right="223" w:hanging="32"/>
              <w:jc w:val="left"/>
              <w:rPr>
                <w:rFonts w:asciiTheme="minorHAnsi" w:hAnsiTheme="minorHAnsi"/>
                <w:sz w:val="20"/>
                <w:szCs w:val="20"/>
              </w:rPr>
            </w:pPr>
            <w:r w:rsidRPr="00AB77C5">
              <w:rPr>
                <w:rFonts w:asciiTheme="minorHAnsi" w:hAnsiTheme="minorHAnsi"/>
                <w:sz w:val="20"/>
                <w:szCs w:val="20"/>
              </w:rPr>
              <w:t>Peak</w:t>
            </w:r>
            <w:r w:rsidRPr="00AB77C5">
              <w:rPr>
                <w:rFonts w:asciiTheme="minorHAnsi" w:hAnsiTheme="minorHAnsi"/>
                <w:spacing w:val="-52"/>
                <w:sz w:val="20"/>
                <w:szCs w:val="20"/>
              </w:rPr>
              <w:t xml:space="preserve"> </w:t>
            </w:r>
            <w:r w:rsidRPr="00AB77C5">
              <w:rPr>
                <w:rFonts w:asciiTheme="minorHAnsi" w:hAnsiTheme="minorHAnsi"/>
                <w:sz w:val="20"/>
                <w:szCs w:val="20"/>
              </w:rPr>
              <w:t>area</w:t>
            </w:r>
          </w:p>
        </w:tc>
        <w:tc>
          <w:tcPr>
            <w:tcW w:w="948" w:type="dxa"/>
          </w:tcPr>
          <w:p w:rsidR="00DA368C" w:rsidRPr="00AB77C5" w:rsidRDefault="00DA368C" w:rsidP="00DA368C">
            <w:pPr>
              <w:pStyle w:val="TableParagraph"/>
              <w:spacing w:before="44"/>
              <w:ind w:left="160" w:right="134" w:firstLine="52"/>
              <w:jc w:val="left"/>
              <w:rPr>
                <w:rFonts w:asciiTheme="minorHAnsi" w:hAnsiTheme="minorHAnsi"/>
                <w:sz w:val="20"/>
                <w:szCs w:val="20"/>
              </w:rPr>
            </w:pPr>
            <w:r w:rsidRPr="00AB77C5">
              <w:rPr>
                <w:rFonts w:asciiTheme="minorHAnsi" w:hAnsiTheme="minorHAnsi"/>
                <w:sz w:val="20"/>
                <w:szCs w:val="20"/>
              </w:rPr>
              <w:t>Conc.</w:t>
            </w:r>
            <w:r w:rsidRPr="00AB77C5">
              <w:rPr>
                <w:rFonts w:asciiTheme="minorHAnsi" w:hAnsiTheme="minorHAnsi"/>
                <w:spacing w:val="1"/>
                <w:sz w:val="20"/>
                <w:szCs w:val="20"/>
              </w:rPr>
              <w:t xml:space="preserve"> </w:t>
            </w:r>
            <w:r w:rsidRPr="00AB77C5">
              <w:rPr>
                <w:rFonts w:asciiTheme="minorHAnsi" w:hAnsiTheme="minorHAnsi"/>
                <w:sz w:val="20"/>
                <w:szCs w:val="20"/>
              </w:rPr>
              <w:t>(mg/L)</w:t>
            </w:r>
          </w:p>
        </w:tc>
      </w:tr>
      <w:tr w:rsidR="00DA368C" w:rsidRPr="00AB77C5" w:rsidTr="00DA368C">
        <w:trPr>
          <w:trHeight w:val="299"/>
        </w:trPr>
        <w:tc>
          <w:tcPr>
            <w:tcW w:w="924" w:type="dxa"/>
            <w:vMerge w:val="restart"/>
          </w:tcPr>
          <w:p w:rsidR="00DA368C" w:rsidRPr="00AB77C5" w:rsidRDefault="00DA368C" w:rsidP="00DA368C">
            <w:pPr>
              <w:pStyle w:val="TableParagraph"/>
              <w:spacing w:before="10"/>
              <w:jc w:val="left"/>
              <w:rPr>
                <w:rFonts w:asciiTheme="minorHAnsi" w:hAnsiTheme="minorHAnsi"/>
                <w:b/>
                <w:sz w:val="20"/>
                <w:szCs w:val="20"/>
              </w:rPr>
            </w:pPr>
          </w:p>
          <w:p w:rsidR="00DA368C" w:rsidRPr="00AB77C5" w:rsidRDefault="00DA368C" w:rsidP="00DA368C">
            <w:pPr>
              <w:pStyle w:val="TableParagraph"/>
              <w:ind w:left="251" w:right="185" w:hanging="58"/>
              <w:jc w:val="both"/>
              <w:rPr>
                <w:rFonts w:asciiTheme="minorHAnsi" w:hAnsiTheme="minorHAnsi"/>
                <w:sz w:val="20"/>
                <w:szCs w:val="20"/>
              </w:rPr>
            </w:pPr>
            <w:r w:rsidRPr="00AB77C5">
              <w:rPr>
                <w:rFonts w:asciiTheme="minorHAnsi" w:hAnsiTheme="minorHAnsi"/>
                <w:sz w:val="20"/>
                <w:szCs w:val="20"/>
              </w:rPr>
              <w:t>Day 1</w:t>
            </w:r>
            <w:r w:rsidRPr="00AB77C5">
              <w:rPr>
                <w:rFonts w:asciiTheme="minorHAnsi" w:hAnsiTheme="minorHAnsi"/>
                <w:spacing w:val="-52"/>
                <w:sz w:val="20"/>
                <w:szCs w:val="20"/>
              </w:rPr>
              <w:t xml:space="preserve"> </w:t>
            </w:r>
            <w:r w:rsidRPr="00AB77C5">
              <w:rPr>
                <w:rFonts w:asciiTheme="minorHAnsi" w:hAnsiTheme="minorHAnsi"/>
                <w:sz w:val="20"/>
                <w:szCs w:val="20"/>
              </w:rPr>
              <w:t>peak</w:t>
            </w:r>
            <w:r w:rsidRPr="00AB77C5">
              <w:rPr>
                <w:rFonts w:asciiTheme="minorHAnsi" w:hAnsiTheme="minorHAnsi"/>
                <w:spacing w:val="1"/>
                <w:sz w:val="20"/>
                <w:szCs w:val="20"/>
              </w:rPr>
              <w:t xml:space="preserve"> </w:t>
            </w:r>
            <w:r w:rsidRPr="00AB77C5">
              <w:rPr>
                <w:rFonts w:asciiTheme="minorHAnsi" w:hAnsiTheme="minorHAnsi"/>
                <w:sz w:val="20"/>
                <w:szCs w:val="20"/>
              </w:rPr>
              <w:t>area</w:t>
            </w: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21516</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9.509</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5401</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2.387</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425</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0.188</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217</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0.0959</w:t>
            </w:r>
          </w:p>
        </w:tc>
      </w:tr>
      <w:tr w:rsidR="00DA368C" w:rsidRPr="00AB77C5" w:rsidTr="00DA368C">
        <w:trPr>
          <w:trHeight w:val="299"/>
        </w:trPr>
        <w:tc>
          <w:tcPr>
            <w:tcW w:w="924" w:type="dxa"/>
            <w:vMerge/>
            <w:tcBorders>
              <w:top w:val="nil"/>
            </w:tcBorders>
          </w:tcPr>
          <w:p w:rsidR="00DA368C" w:rsidRPr="00AB77C5" w:rsidRDefault="00DA368C" w:rsidP="00DA368C">
            <w:pPr>
              <w:rPr>
                <w:rFonts w:asciiTheme="minorHAnsi" w:hAnsiTheme="minorHAnsi"/>
                <w:sz w:val="20"/>
                <w:szCs w:val="20"/>
              </w:rPr>
            </w:pP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2</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21488</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9.497</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5318</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2.350</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424</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0.187</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211</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0.0933</w:t>
            </w:r>
          </w:p>
        </w:tc>
      </w:tr>
      <w:tr w:rsidR="00DA368C" w:rsidRPr="00AB77C5" w:rsidTr="00DA368C">
        <w:trPr>
          <w:trHeight w:val="299"/>
        </w:trPr>
        <w:tc>
          <w:tcPr>
            <w:tcW w:w="924" w:type="dxa"/>
            <w:vMerge/>
            <w:tcBorders>
              <w:top w:val="nil"/>
            </w:tcBorders>
          </w:tcPr>
          <w:p w:rsidR="00DA368C" w:rsidRPr="00AB77C5" w:rsidRDefault="00DA368C" w:rsidP="00DA368C">
            <w:pPr>
              <w:rPr>
                <w:rFonts w:asciiTheme="minorHAnsi" w:hAnsiTheme="minorHAnsi"/>
                <w:sz w:val="20"/>
                <w:szCs w:val="20"/>
              </w:rPr>
            </w:pP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3</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21379</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9.449</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5388</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2.381</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432</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0.191</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208</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0.0919</w:t>
            </w:r>
          </w:p>
        </w:tc>
      </w:tr>
      <w:tr w:rsidR="00DA368C" w:rsidRPr="00AB77C5" w:rsidTr="00DA368C">
        <w:trPr>
          <w:trHeight w:val="301"/>
        </w:trPr>
        <w:tc>
          <w:tcPr>
            <w:tcW w:w="924" w:type="dxa"/>
            <w:vMerge/>
            <w:tcBorders>
              <w:top w:val="nil"/>
            </w:tcBorders>
          </w:tcPr>
          <w:p w:rsidR="00DA368C" w:rsidRPr="00AB77C5" w:rsidRDefault="00DA368C" w:rsidP="00DA368C">
            <w:pPr>
              <w:rPr>
                <w:rFonts w:asciiTheme="minorHAnsi" w:hAnsiTheme="minorHAnsi"/>
                <w:sz w:val="20"/>
                <w:szCs w:val="20"/>
              </w:rPr>
            </w:pP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4</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21273</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9.402</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5428</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2.399</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430</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0.190</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215</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0.0950</w:t>
            </w:r>
          </w:p>
        </w:tc>
      </w:tr>
      <w:tr w:rsidR="00DA368C" w:rsidRPr="00AB77C5" w:rsidTr="00DA368C">
        <w:trPr>
          <w:trHeight w:val="299"/>
        </w:trPr>
        <w:tc>
          <w:tcPr>
            <w:tcW w:w="924" w:type="dxa"/>
            <w:vMerge/>
            <w:tcBorders>
              <w:top w:val="nil"/>
            </w:tcBorders>
          </w:tcPr>
          <w:p w:rsidR="00DA368C" w:rsidRPr="00AB77C5" w:rsidRDefault="00DA368C" w:rsidP="00DA368C">
            <w:pPr>
              <w:rPr>
                <w:rFonts w:asciiTheme="minorHAnsi" w:hAnsiTheme="minorHAnsi"/>
                <w:sz w:val="20"/>
                <w:szCs w:val="20"/>
              </w:rPr>
            </w:pP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5</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21361</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9.441</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5369</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2.373</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428</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0.189</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211</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0.0933</w:t>
            </w:r>
          </w:p>
        </w:tc>
      </w:tr>
      <w:tr w:rsidR="00DA368C" w:rsidRPr="00AB77C5" w:rsidTr="00DA368C">
        <w:trPr>
          <w:trHeight w:val="299"/>
        </w:trPr>
        <w:tc>
          <w:tcPr>
            <w:tcW w:w="924" w:type="dxa"/>
            <w:vMerge w:val="restart"/>
          </w:tcPr>
          <w:p w:rsidR="00DA368C" w:rsidRPr="00AB77C5" w:rsidRDefault="00DA368C" w:rsidP="00DA368C">
            <w:pPr>
              <w:pStyle w:val="TableParagraph"/>
              <w:spacing w:before="10"/>
              <w:jc w:val="left"/>
              <w:rPr>
                <w:rFonts w:asciiTheme="minorHAnsi" w:hAnsiTheme="minorHAnsi"/>
                <w:b/>
                <w:sz w:val="20"/>
                <w:szCs w:val="20"/>
              </w:rPr>
            </w:pPr>
          </w:p>
          <w:p w:rsidR="00DA368C" w:rsidRPr="00AB77C5" w:rsidRDefault="00DA368C" w:rsidP="00DA368C">
            <w:pPr>
              <w:pStyle w:val="TableParagraph"/>
              <w:ind w:left="251" w:right="185" w:hanging="58"/>
              <w:jc w:val="both"/>
              <w:rPr>
                <w:rFonts w:asciiTheme="minorHAnsi" w:hAnsiTheme="minorHAnsi"/>
                <w:sz w:val="20"/>
                <w:szCs w:val="20"/>
              </w:rPr>
            </w:pPr>
            <w:r w:rsidRPr="00AB77C5">
              <w:rPr>
                <w:rFonts w:asciiTheme="minorHAnsi" w:hAnsiTheme="minorHAnsi"/>
                <w:sz w:val="20"/>
                <w:szCs w:val="20"/>
              </w:rPr>
              <w:t>Day 2</w:t>
            </w:r>
            <w:r w:rsidRPr="00AB77C5">
              <w:rPr>
                <w:rFonts w:asciiTheme="minorHAnsi" w:hAnsiTheme="minorHAnsi"/>
                <w:spacing w:val="-52"/>
                <w:sz w:val="20"/>
                <w:szCs w:val="20"/>
              </w:rPr>
              <w:t xml:space="preserve"> </w:t>
            </w:r>
            <w:r w:rsidRPr="00AB77C5">
              <w:rPr>
                <w:rFonts w:asciiTheme="minorHAnsi" w:hAnsiTheme="minorHAnsi"/>
                <w:sz w:val="20"/>
                <w:szCs w:val="20"/>
              </w:rPr>
              <w:t>peak</w:t>
            </w:r>
            <w:r w:rsidRPr="00AB77C5">
              <w:rPr>
                <w:rFonts w:asciiTheme="minorHAnsi" w:hAnsiTheme="minorHAnsi"/>
                <w:spacing w:val="1"/>
                <w:sz w:val="20"/>
                <w:szCs w:val="20"/>
              </w:rPr>
              <w:t xml:space="preserve"> </w:t>
            </w:r>
            <w:r w:rsidRPr="00AB77C5">
              <w:rPr>
                <w:rFonts w:asciiTheme="minorHAnsi" w:hAnsiTheme="minorHAnsi"/>
                <w:sz w:val="20"/>
                <w:szCs w:val="20"/>
              </w:rPr>
              <w:t>area</w:t>
            </w: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21282</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9.406</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5383</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2.379</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415</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0.183</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207</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0.0915</w:t>
            </w:r>
          </w:p>
        </w:tc>
      </w:tr>
      <w:tr w:rsidR="00DA368C" w:rsidRPr="00AB77C5" w:rsidTr="00DA368C">
        <w:trPr>
          <w:trHeight w:val="299"/>
        </w:trPr>
        <w:tc>
          <w:tcPr>
            <w:tcW w:w="924" w:type="dxa"/>
            <w:vMerge/>
            <w:tcBorders>
              <w:top w:val="nil"/>
            </w:tcBorders>
          </w:tcPr>
          <w:p w:rsidR="00DA368C" w:rsidRPr="00AB77C5" w:rsidRDefault="00DA368C" w:rsidP="00DA368C">
            <w:pPr>
              <w:rPr>
                <w:rFonts w:asciiTheme="minorHAnsi" w:hAnsiTheme="minorHAnsi"/>
                <w:sz w:val="20"/>
                <w:szCs w:val="20"/>
              </w:rPr>
            </w:pP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2</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21375</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9.447</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5379</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2.377</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427</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0.189</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213</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0.0941</w:t>
            </w:r>
          </w:p>
        </w:tc>
      </w:tr>
      <w:tr w:rsidR="00DA368C" w:rsidRPr="00AB77C5" w:rsidTr="00DA368C">
        <w:trPr>
          <w:trHeight w:val="300"/>
        </w:trPr>
        <w:tc>
          <w:tcPr>
            <w:tcW w:w="924" w:type="dxa"/>
            <w:vMerge/>
            <w:tcBorders>
              <w:top w:val="nil"/>
            </w:tcBorders>
          </w:tcPr>
          <w:p w:rsidR="00DA368C" w:rsidRPr="00AB77C5" w:rsidRDefault="00DA368C" w:rsidP="00DA368C">
            <w:pPr>
              <w:rPr>
                <w:rFonts w:asciiTheme="minorHAnsi" w:hAnsiTheme="minorHAnsi"/>
                <w:sz w:val="20"/>
                <w:szCs w:val="20"/>
              </w:rPr>
            </w:pP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3</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21403</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9.459</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5394</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2.384</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417</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0.184</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204</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0.0902</w:t>
            </w:r>
          </w:p>
        </w:tc>
      </w:tr>
      <w:tr w:rsidR="00DA368C" w:rsidRPr="00AB77C5" w:rsidTr="00DA368C">
        <w:trPr>
          <w:trHeight w:val="299"/>
        </w:trPr>
        <w:tc>
          <w:tcPr>
            <w:tcW w:w="924" w:type="dxa"/>
            <w:vMerge/>
            <w:tcBorders>
              <w:top w:val="nil"/>
            </w:tcBorders>
          </w:tcPr>
          <w:p w:rsidR="00DA368C" w:rsidRPr="00AB77C5" w:rsidRDefault="00DA368C" w:rsidP="00DA368C">
            <w:pPr>
              <w:rPr>
                <w:rFonts w:asciiTheme="minorHAnsi" w:hAnsiTheme="minorHAnsi"/>
                <w:sz w:val="20"/>
                <w:szCs w:val="20"/>
              </w:rPr>
            </w:pP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4</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21221</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9.379</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5455</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2.411</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414</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0.183</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218</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0.0963</w:t>
            </w:r>
          </w:p>
        </w:tc>
      </w:tr>
      <w:tr w:rsidR="00DA368C" w:rsidRPr="00AB77C5" w:rsidTr="00DA368C">
        <w:trPr>
          <w:trHeight w:val="302"/>
        </w:trPr>
        <w:tc>
          <w:tcPr>
            <w:tcW w:w="924" w:type="dxa"/>
            <w:vMerge/>
            <w:tcBorders>
              <w:top w:val="nil"/>
            </w:tcBorders>
          </w:tcPr>
          <w:p w:rsidR="00DA368C" w:rsidRPr="00AB77C5" w:rsidRDefault="00DA368C" w:rsidP="00DA368C">
            <w:pPr>
              <w:rPr>
                <w:rFonts w:asciiTheme="minorHAnsi" w:hAnsiTheme="minorHAnsi"/>
                <w:sz w:val="20"/>
                <w:szCs w:val="20"/>
              </w:rPr>
            </w:pPr>
          </w:p>
        </w:tc>
        <w:tc>
          <w:tcPr>
            <w:tcW w:w="913" w:type="dxa"/>
          </w:tcPr>
          <w:p w:rsidR="00DA368C" w:rsidRPr="00AB77C5" w:rsidRDefault="00DA368C" w:rsidP="00DA368C">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5</w:t>
            </w:r>
          </w:p>
        </w:tc>
        <w:tc>
          <w:tcPr>
            <w:tcW w:w="941" w:type="dxa"/>
          </w:tcPr>
          <w:p w:rsidR="00DA368C" w:rsidRPr="00AB77C5" w:rsidRDefault="00DA368C" w:rsidP="00DA368C">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21420</w:t>
            </w: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9.467</w:t>
            </w:r>
          </w:p>
        </w:tc>
        <w:tc>
          <w:tcPr>
            <w:tcW w:w="927" w:type="dxa"/>
          </w:tcPr>
          <w:p w:rsidR="00DA368C" w:rsidRPr="00AB77C5" w:rsidRDefault="00DA368C" w:rsidP="00DA368C">
            <w:pPr>
              <w:pStyle w:val="TableParagraph"/>
              <w:spacing w:before="22"/>
              <w:ind w:left="224" w:right="212"/>
              <w:rPr>
                <w:rFonts w:asciiTheme="minorHAnsi" w:hAnsiTheme="minorHAnsi"/>
                <w:sz w:val="20"/>
                <w:szCs w:val="20"/>
              </w:rPr>
            </w:pPr>
            <w:r w:rsidRPr="00AB77C5">
              <w:rPr>
                <w:rFonts w:asciiTheme="minorHAnsi" w:hAnsiTheme="minorHAnsi"/>
                <w:sz w:val="20"/>
                <w:szCs w:val="20"/>
              </w:rPr>
              <w:t>5444</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2.406</w:t>
            </w:r>
          </w:p>
        </w:tc>
        <w:tc>
          <w:tcPr>
            <w:tcW w:w="929" w:type="dxa"/>
          </w:tcPr>
          <w:p w:rsidR="00DA368C" w:rsidRPr="00AB77C5" w:rsidRDefault="00DA368C" w:rsidP="00DA368C">
            <w:pPr>
              <w:pStyle w:val="TableParagraph"/>
              <w:spacing w:before="22"/>
              <w:ind w:left="277" w:right="272"/>
              <w:rPr>
                <w:rFonts w:asciiTheme="minorHAnsi" w:hAnsiTheme="minorHAnsi"/>
                <w:sz w:val="20"/>
                <w:szCs w:val="20"/>
              </w:rPr>
            </w:pPr>
            <w:r w:rsidRPr="00AB77C5">
              <w:rPr>
                <w:rFonts w:asciiTheme="minorHAnsi" w:hAnsiTheme="minorHAnsi"/>
                <w:sz w:val="20"/>
                <w:szCs w:val="20"/>
              </w:rPr>
              <w:t>416</w:t>
            </w: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0.184</w:t>
            </w:r>
          </w:p>
        </w:tc>
        <w:tc>
          <w:tcPr>
            <w:tcW w:w="926" w:type="dxa"/>
          </w:tcPr>
          <w:p w:rsidR="00DA368C" w:rsidRPr="00AB77C5" w:rsidRDefault="00DA368C" w:rsidP="00DA368C">
            <w:pPr>
              <w:pStyle w:val="TableParagraph"/>
              <w:spacing w:before="22"/>
              <w:ind w:left="296"/>
              <w:jc w:val="left"/>
              <w:rPr>
                <w:rFonts w:asciiTheme="minorHAnsi" w:hAnsiTheme="minorHAnsi"/>
                <w:sz w:val="20"/>
                <w:szCs w:val="20"/>
              </w:rPr>
            </w:pPr>
            <w:r w:rsidRPr="00AB77C5">
              <w:rPr>
                <w:rFonts w:asciiTheme="minorHAnsi" w:hAnsiTheme="minorHAnsi"/>
                <w:sz w:val="20"/>
                <w:szCs w:val="20"/>
              </w:rPr>
              <w:t>205</w:t>
            </w: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0.0906</w:t>
            </w:r>
          </w:p>
        </w:tc>
      </w:tr>
      <w:tr w:rsidR="00DA368C" w:rsidRPr="00AB77C5" w:rsidTr="00DA368C">
        <w:trPr>
          <w:trHeight w:val="299"/>
        </w:trPr>
        <w:tc>
          <w:tcPr>
            <w:tcW w:w="1837" w:type="dxa"/>
            <w:gridSpan w:val="2"/>
          </w:tcPr>
          <w:p w:rsidR="00DA368C" w:rsidRPr="00AB77C5" w:rsidRDefault="00DA368C" w:rsidP="00DA368C">
            <w:pPr>
              <w:pStyle w:val="TableParagraph"/>
              <w:spacing w:before="22"/>
              <w:ind w:left="544"/>
              <w:jc w:val="left"/>
              <w:rPr>
                <w:rFonts w:asciiTheme="minorHAnsi" w:hAnsiTheme="minorHAnsi"/>
                <w:sz w:val="20"/>
                <w:szCs w:val="20"/>
              </w:rPr>
            </w:pPr>
            <w:r w:rsidRPr="00AB77C5">
              <w:rPr>
                <w:rFonts w:asciiTheme="minorHAnsi" w:hAnsiTheme="minorHAnsi"/>
                <w:sz w:val="20"/>
                <w:szCs w:val="20"/>
              </w:rPr>
              <w:t>Average</w:t>
            </w:r>
          </w:p>
        </w:tc>
        <w:tc>
          <w:tcPr>
            <w:tcW w:w="941"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9.445</w:t>
            </w:r>
          </w:p>
        </w:tc>
        <w:tc>
          <w:tcPr>
            <w:tcW w:w="927"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2.385</w:t>
            </w:r>
          </w:p>
        </w:tc>
        <w:tc>
          <w:tcPr>
            <w:tcW w:w="929"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0.187</w:t>
            </w:r>
          </w:p>
        </w:tc>
        <w:tc>
          <w:tcPr>
            <w:tcW w:w="926"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0.0932</w:t>
            </w:r>
          </w:p>
        </w:tc>
      </w:tr>
      <w:tr w:rsidR="00DA368C" w:rsidRPr="00AB77C5" w:rsidTr="00DA368C">
        <w:trPr>
          <w:trHeight w:val="299"/>
        </w:trPr>
        <w:tc>
          <w:tcPr>
            <w:tcW w:w="1837" w:type="dxa"/>
            <w:gridSpan w:val="2"/>
          </w:tcPr>
          <w:p w:rsidR="00DA368C" w:rsidRPr="00AB77C5" w:rsidRDefault="00DA368C" w:rsidP="00DA368C">
            <w:pPr>
              <w:pStyle w:val="TableParagraph"/>
              <w:spacing w:before="22"/>
              <w:ind w:left="647" w:right="637"/>
              <w:rPr>
                <w:rFonts w:asciiTheme="minorHAnsi" w:hAnsiTheme="minorHAnsi"/>
                <w:sz w:val="20"/>
                <w:szCs w:val="20"/>
              </w:rPr>
            </w:pPr>
            <w:r w:rsidRPr="00AB77C5">
              <w:rPr>
                <w:rFonts w:asciiTheme="minorHAnsi" w:hAnsiTheme="minorHAnsi"/>
                <w:sz w:val="20"/>
                <w:szCs w:val="20"/>
              </w:rPr>
              <w:t>Stdev</w:t>
            </w:r>
          </w:p>
        </w:tc>
        <w:tc>
          <w:tcPr>
            <w:tcW w:w="941"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left="149" w:right="141"/>
              <w:rPr>
                <w:rFonts w:asciiTheme="minorHAnsi" w:hAnsiTheme="minorHAnsi"/>
                <w:sz w:val="20"/>
                <w:szCs w:val="20"/>
              </w:rPr>
            </w:pPr>
            <w:r w:rsidRPr="00AB77C5">
              <w:rPr>
                <w:rFonts w:asciiTheme="minorHAnsi" w:hAnsiTheme="minorHAnsi"/>
                <w:sz w:val="20"/>
                <w:szCs w:val="20"/>
              </w:rPr>
              <w:t>0.04</w:t>
            </w:r>
          </w:p>
        </w:tc>
        <w:tc>
          <w:tcPr>
            <w:tcW w:w="927"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right="269"/>
              <w:jc w:val="right"/>
              <w:rPr>
                <w:rFonts w:asciiTheme="minorHAnsi" w:hAnsiTheme="minorHAnsi"/>
                <w:sz w:val="20"/>
                <w:szCs w:val="20"/>
              </w:rPr>
            </w:pPr>
            <w:r w:rsidRPr="00AB77C5">
              <w:rPr>
                <w:rFonts w:asciiTheme="minorHAnsi" w:hAnsiTheme="minorHAnsi"/>
                <w:sz w:val="20"/>
                <w:szCs w:val="20"/>
              </w:rPr>
              <w:t>0.02</w:t>
            </w:r>
          </w:p>
        </w:tc>
        <w:tc>
          <w:tcPr>
            <w:tcW w:w="929"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left="280"/>
              <w:jc w:val="left"/>
              <w:rPr>
                <w:rFonts w:asciiTheme="minorHAnsi" w:hAnsiTheme="minorHAnsi"/>
                <w:sz w:val="20"/>
                <w:szCs w:val="20"/>
              </w:rPr>
            </w:pPr>
            <w:r w:rsidRPr="00AB77C5">
              <w:rPr>
                <w:rFonts w:asciiTheme="minorHAnsi" w:hAnsiTheme="minorHAnsi"/>
                <w:sz w:val="20"/>
                <w:szCs w:val="20"/>
              </w:rPr>
              <w:t>0.00</w:t>
            </w:r>
          </w:p>
        </w:tc>
        <w:tc>
          <w:tcPr>
            <w:tcW w:w="926"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left="150" w:right="140"/>
              <w:rPr>
                <w:rFonts w:asciiTheme="minorHAnsi" w:hAnsiTheme="minorHAnsi"/>
                <w:sz w:val="20"/>
                <w:szCs w:val="20"/>
              </w:rPr>
            </w:pPr>
            <w:r w:rsidRPr="00AB77C5">
              <w:rPr>
                <w:rFonts w:asciiTheme="minorHAnsi" w:hAnsiTheme="minorHAnsi"/>
                <w:sz w:val="20"/>
                <w:szCs w:val="20"/>
              </w:rPr>
              <w:t>0.00</w:t>
            </w:r>
          </w:p>
        </w:tc>
      </w:tr>
      <w:tr w:rsidR="00DA368C" w:rsidRPr="00AB77C5" w:rsidTr="00DA368C">
        <w:trPr>
          <w:trHeight w:val="299"/>
        </w:trPr>
        <w:tc>
          <w:tcPr>
            <w:tcW w:w="1837" w:type="dxa"/>
            <w:gridSpan w:val="2"/>
          </w:tcPr>
          <w:p w:rsidR="00DA368C" w:rsidRPr="00AB77C5" w:rsidRDefault="00DA368C" w:rsidP="00DA368C">
            <w:pPr>
              <w:pStyle w:val="TableParagraph"/>
              <w:spacing w:before="22"/>
              <w:ind w:left="644" w:right="637"/>
              <w:rPr>
                <w:rFonts w:asciiTheme="minorHAnsi" w:hAnsiTheme="minorHAnsi"/>
                <w:sz w:val="20"/>
                <w:szCs w:val="20"/>
              </w:rPr>
            </w:pPr>
            <w:r w:rsidRPr="00AB77C5">
              <w:rPr>
                <w:rFonts w:asciiTheme="minorHAnsi" w:hAnsiTheme="minorHAnsi"/>
                <w:sz w:val="20"/>
                <w:szCs w:val="20"/>
              </w:rPr>
              <w:t>RSD</w:t>
            </w:r>
          </w:p>
        </w:tc>
        <w:tc>
          <w:tcPr>
            <w:tcW w:w="941"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left="149" w:right="141"/>
              <w:rPr>
                <w:rFonts w:asciiTheme="minorHAnsi" w:hAnsiTheme="minorHAnsi"/>
                <w:b/>
                <w:sz w:val="20"/>
                <w:szCs w:val="20"/>
              </w:rPr>
            </w:pPr>
            <w:r w:rsidRPr="00AB77C5">
              <w:rPr>
                <w:rFonts w:asciiTheme="minorHAnsi" w:hAnsiTheme="minorHAnsi"/>
                <w:b/>
                <w:sz w:val="20"/>
                <w:szCs w:val="20"/>
              </w:rPr>
              <w:t>0.44%</w:t>
            </w:r>
          </w:p>
        </w:tc>
        <w:tc>
          <w:tcPr>
            <w:tcW w:w="927"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right="159"/>
              <w:jc w:val="right"/>
              <w:rPr>
                <w:rFonts w:asciiTheme="minorHAnsi" w:hAnsiTheme="minorHAnsi"/>
                <w:b/>
                <w:sz w:val="20"/>
                <w:szCs w:val="20"/>
              </w:rPr>
            </w:pPr>
            <w:r w:rsidRPr="00AB77C5">
              <w:rPr>
                <w:rFonts w:asciiTheme="minorHAnsi" w:hAnsiTheme="minorHAnsi"/>
                <w:b/>
                <w:sz w:val="20"/>
                <w:szCs w:val="20"/>
              </w:rPr>
              <w:t>0.74%</w:t>
            </w:r>
          </w:p>
        </w:tc>
        <w:tc>
          <w:tcPr>
            <w:tcW w:w="929"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right="159"/>
              <w:jc w:val="right"/>
              <w:rPr>
                <w:rFonts w:asciiTheme="minorHAnsi" w:hAnsiTheme="minorHAnsi"/>
                <w:b/>
                <w:sz w:val="20"/>
                <w:szCs w:val="20"/>
              </w:rPr>
            </w:pPr>
            <w:r w:rsidRPr="00AB77C5">
              <w:rPr>
                <w:rFonts w:asciiTheme="minorHAnsi" w:hAnsiTheme="minorHAnsi"/>
                <w:b/>
                <w:sz w:val="20"/>
                <w:szCs w:val="20"/>
              </w:rPr>
              <w:t>1.59%</w:t>
            </w:r>
          </w:p>
        </w:tc>
        <w:tc>
          <w:tcPr>
            <w:tcW w:w="926" w:type="dxa"/>
          </w:tcPr>
          <w:p w:rsidR="00DA368C" w:rsidRPr="00AB77C5" w:rsidRDefault="00DA368C" w:rsidP="00DA368C">
            <w:pPr>
              <w:pStyle w:val="TableParagraph"/>
              <w:jc w:val="left"/>
              <w:rPr>
                <w:rFonts w:asciiTheme="minorHAnsi" w:hAnsiTheme="minorHAnsi"/>
                <w:sz w:val="20"/>
                <w:szCs w:val="20"/>
              </w:rPr>
            </w:pPr>
          </w:p>
        </w:tc>
        <w:tc>
          <w:tcPr>
            <w:tcW w:w="948" w:type="dxa"/>
          </w:tcPr>
          <w:p w:rsidR="00DA368C" w:rsidRPr="00AB77C5" w:rsidRDefault="00DA368C" w:rsidP="00DA368C">
            <w:pPr>
              <w:pStyle w:val="TableParagraph"/>
              <w:spacing w:before="22"/>
              <w:ind w:left="150" w:right="140"/>
              <w:rPr>
                <w:rFonts w:asciiTheme="minorHAnsi" w:hAnsiTheme="minorHAnsi"/>
                <w:b/>
                <w:sz w:val="20"/>
                <w:szCs w:val="20"/>
              </w:rPr>
            </w:pPr>
            <w:r w:rsidRPr="00AB77C5">
              <w:rPr>
                <w:rFonts w:asciiTheme="minorHAnsi" w:hAnsiTheme="minorHAnsi"/>
                <w:b/>
                <w:sz w:val="20"/>
                <w:szCs w:val="20"/>
              </w:rPr>
              <w:t>2.32%</w:t>
            </w:r>
          </w:p>
        </w:tc>
      </w:tr>
    </w:tbl>
    <w:p w:rsidR="00DA368C" w:rsidRPr="00AB77C5" w:rsidRDefault="00DA368C" w:rsidP="00DA368C">
      <w:pPr>
        <w:rPr>
          <w:rFonts w:asciiTheme="minorHAnsi" w:hAnsiTheme="minorHAnsi"/>
          <w:sz w:val="20"/>
          <w:szCs w:val="20"/>
        </w:rPr>
        <w:sectPr w:rsidR="00DA368C" w:rsidRPr="00AB77C5">
          <w:pgSz w:w="12240" w:h="15840"/>
          <w:pgMar w:top="1340" w:right="860" w:bottom="1140" w:left="1300" w:header="730" w:footer="947" w:gutter="0"/>
          <w:cols w:space="720"/>
        </w:sectPr>
      </w:pPr>
    </w:p>
    <w:p w:rsidR="00DA368C" w:rsidRPr="00AB77C5" w:rsidRDefault="00DA368C" w:rsidP="00DA368C">
      <w:pPr>
        <w:pStyle w:val="a9"/>
        <w:spacing w:before="1"/>
        <w:rPr>
          <w:rFonts w:asciiTheme="minorHAnsi" w:hAnsiTheme="minorHAnsi"/>
          <w:b/>
          <w:sz w:val="20"/>
          <w:szCs w:val="20"/>
        </w:rPr>
      </w:pPr>
    </w:p>
    <w:p w:rsidR="00DA368C" w:rsidRPr="00AB77C5" w:rsidRDefault="00DA368C" w:rsidP="00DA368C">
      <w:pPr>
        <w:pStyle w:val="a9"/>
        <w:ind w:left="260"/>
        <w:rPr>
          <w:rFonts w:asciiTheme="minorHAnsi" w:hAnsiTheme="minorHAnsi"/>
          <w:sz w:val="20"/>
          <w:szCs w:val="20"/>
        </w:rPr>
      </w:pPr>
      <w:r w:rsidRPr="00AB77C5">
        <w:rPr>
          <w:rFonts w:asciiTheme="minorHAnsi" w:hAnsiTheme="minorHAnsi"/>
          <w:noProof/>
          <w:sz w:val="20"/>
          <w:szCs w:val="20"/>
          <w:lang w:val="en-GB" w:eastAsia="en-GB"/>
        </w:rPr>
        <mc:AlternateContent>
          <mc:Choice Requires="wpg">
            <w:drawing>
              <wp:inline distT="0" distB="0" distL="0" distR="0">
                <wp:extent cx="5859145" cy="6589395"/>
                <wp:effectExtent l="0" t="1905" r="8255" b="0"/>
                <wp:docPr id="2494" name="Ομάδα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6589395"/>
                          <a:chOff x="0" y="0"/>
                          <a:chExt cx="9227" cy="10377"/>
                        </a:xfrm>
                      </wpg:grpSpPr>
                      <wps:wsp>
                        <wps:cNvPr id="2495" name="Line 1369"/>
                        <wps:cNvCnPr>
                          <a:cxnSpLocks noChangeShapeType="1"/>
                        </wps:cNvCnPr>
                        <wps:spPr bwMode="auto">
                          <a:xfrm>
                            <a:off x="200" y="4956"/>
                            <a:ext cx="0" cy="0"/>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6" name="Picture 13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 y="46"/>
                            <a:ext cx="1397" cy="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7" name="Picture 13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026" y="151"/>
                            <a:ext cx="7185" cy="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8" name="AutoShape 1372"/>
                        <wps:cNvSpPr>
                          <a:spLocks/>
                        </wps:cNvSpPr>
                        <wps:spPr bwMode="auto">
                          <a:xfrm>
                            <a:off x="205" y="0"/>
                            <a:ext cx="9021" cy="4992"/>
                          </a:xfrm>
                          <a:custGeom>
                            <a:avLst/>
                            <a:gdLst>
                              <a:gd name="T0" fmla="+- 0 9227 206"/>
                              <a:gd name="T1" fmla="*/ T0 w 9021"/>
                              <a:gd name="T2" fmla="*/ 0 h 4992"/>
                              <a:gd name="T3" fmla="+- 0 206 206"/>
                              <a:gd name="T4" fmla="*/ T3 w 9021"/>
                              <a:gd name="T5" fmla="*/ 0 h 4992"/>
                              <a:gd name="T6" fmla="+- 0 206 206"/>
                              <a:gd name="T7" fmla="*/ T6 w 9021"/>
                              <a:gd name="T8" fmla="*/ 4991 h 4992"/>
                              <a:gd name="T9" fmla="+- 0 9227 206"/>
                              <a:gd name="T10" fmla="*/ T9 w 9021"/>
                              <a:gd name="T11" fmla="*/ 4991 h 4992"/>
                              <a:gd name="T12" fmla="+- 0 9227 206"/>
                              <a:gd name="T13" fmla="*/ T12 w 9021"/>
                              <a:gd name="T14" fmla="*/ 4985 h 4992"/>
                              <a:gd name="T15" fmla="+- 0 218 206"/>
                              <a:gd name="T16" fmla="*/ T15 w 9021"/>
                              <a:gd name="T17" fmla="*/ 4985 h 4992"/>
                              <a:gd name="T18" fmla="+- 0 212 206"/>
                              <a:gd name="T19" fmla="*/ T18 w 9021"/>
                              <a:gd name="T20" fmla="*/ 4979 h 4992"/>
                              <a:gd name="T21" fmla="+- 0 218 206"/>
                              <a:gd name="T22" fmla="*/ T21 w 9021"/>
                              <a:gd name="T23" fmla="*/ 4979 h 4992"/>
                              <a:gd name="T24" fmla="+- 0 218 206"/>
                              <a:gd name="T25" fmla="*/ T24 w 9021"/>
                              <a:gd name="T26" fmla="*/ 12 h 4992"/>
                              <a:gd name="T27" fmla="+- 0 212 206"/>
                              <a:gd name="T28" fmla="*/ T27 w 9021"/>
                              <a:gd name="T29" fmla="*/ 12 h 4992"/>
                              <a:gd name="T30" fmla="+- 0 218 206"/>
                              <a:gd name="T31" fmla="*/ T30 w 9021"/>
                              <a:gd name="T32" fmla="*/ 6 h 4992"/>
                              <a:gd name="T33" fmla="+- 0 9227 206"/>
                              <a:gd name="T34" fmla="*/ T33 w 9021"/>
                              <a:gd name="T35" fmla="*/ 6 h 4992"/>
                              <a:gd name="T36" fmla="+- 0 9227 206"/>
                              <a:gd name="T37" fmla="*/ T36 w 9021"/>
                              <a:gd name="T38" fmla="*/ 0 h 4992"/>
                              <a:gd name="T39" fmla="+- 0 218 206"/>
                              <a:gd name="T40" fmla="*/ T39 w 9021"/>
                              <a:gd name="T41" fmla="*/ 4979 h 4992"/>
                              <a:gd name="T42" fmla="+- 0 212 206"/>
                              <a:gd name="T43" fmla="*/ T42 w 9021"/>
                              <a:gd name="T44" fmla="*/ 4979 h 4992"/>
                              <a:gd name="T45" fmla="+- 0 218 206"/>
                              <a:gd name="T46" fmla="*/ T45 w 9021"/>
                              <a:gd name="T47" fmla="*/ 4985 h 4992"/>
                              <a:gd name="T48" fmla="+- 0 218 206"/>
                              <a:gd name="T49" fmla="*/ T48 w 9021"/>
                              <a:gd name="T50" fmla="*/ 4979 h 4992"/>
                              <a:gd name="T51" fmla="+- 0 9215 206"/>
                              <a:gd name="T52" fmla="*/ T51 w 9021"/>
                              <a:gd name="T53" fmla="*/ 4979 h 4992"/>
                              <a:gd name="T54" fmla="+- 0 218 206"/>
                              <a:gd name="T55" fmla="*/ T54 w 9021"/>
                              <a:gd name="T56" fmla="*/ 4979 h 4992"/>
                              <a:gd name="T57" fmla="+- 0 218 206"/>
                              <a:gd name="T58" fmla="*/ T57 w 9021"/>
                              <a:gd name="T59" fmla="*/ 4985 h 4992"/>
                              <a:gd name="T60" fmla="+- 0 9215 206"/>
                              <a:gd name="T61" fmla="*/ T60 w 9021"/>
                              <a:gd name="T62" fmla="*/ 4985 h 4992"/>
                              <a:gd name="T63" fmla="+- 0 9215 206"/>
                              <a:gd name="T64" fmla="*/ T63 w 9021"/>
                              <a:gd name="T65" fmla="*/ 4979 h 4992"/>
                              <a:gd name="T66" fmla="+- 0 9215 206"/>
                              <a:gd name="T67" fmla="*/ T66 w 9021"/>
                              <a:gd name="T68" fmla="*/ 6 h 4992"/>
                              <a:gd name="T69" fmla="+- 0 9215 206"/>
                              <a:gd name="T70" fmla="*/ T69 w 9021"/>
                              <a:gd name="T71" fmla="*/ 4985 h 4992"/>
                              <a:gd name="T72" fmla="+- 0 9221 206"/>
                              <a:gd name="T73" fmla="*/ T72 w 9021"/>
                              <a:gd name="T74" fmla="*/ 4979 h 4992"/>
                              <a:gd name="T75" fmla="+- 0 9227 206"/>
                              <a:gd name="T76" fmla="*/ T75 w 9021"/>
                              <a:gd name="T77" fmla="*/ 4979 h 4992"/>
                              <a:gd name="T78" fmla="+- 0 9227 206"/>
                              <a:gd name="T79" fmla="*/ T78 w 9021"/>
                              <a:gd name="T80" fmla="*/ 12 h 4992"/>
                              <a:gd name="T81" fmla="+- 0 9221 206"/>
                              <a:gd name="T82" fmla="*/ T81 w 9021"/>
                              <a:gd name="T83" fmla="*/ 12 h 4992"/>
                              <a:gd name="T84" fmla="+- 0 9215 206"/>
                              <a:gd name="T85" fmla="*/ T84 w 9021"/>
                              <a:gd name="T86" fmla="*/ 6 h 4992"/>
                              <a:gd name="T87" fmla="+- 0 9227 206"/>
                              <a:gd name="T88" fmla="*/ T87 w 9021"/>
                              <a:gd name="T89" fmla="*/ 4979 h 4992"/>
                              <a:gd name="T90" fmla="+- 0 9221 206"/>
                              <a:gd name="T91" fmla="*/ T90 w 9021"/>
                              <a:gd name="T92" fmla="*/ 4979 h 4992"/>
                              <a:gd name="T93" fmla="+- 0 9215 206"/>
                              <a:gd name="T94" fmla="*/ T93 w 9021"/>
                              <a:gd name="T95" fmla="*/ 4985 h 4992"/>
                              <a:gd name="T96" fmla="+- 0 9227 206"/>
                              <a:gd name="T97" fmla="*/ T96 w 9021"/>
                              <a:gd name="T98" fmla="*/ 4985 h 4992"/>
                              <a:gd name="T99" fmla="+- 0 9227 206"/>
                              <a:gd name="T100" fmla="*/ T99 w 9021"/>
                              <a:gd name="T101" fmla="*/ 4979 h 4992"/>
                              <a:gd name="T102" fmla="+- 0 218 206"/>
                              <a:gd name="T103" fmla="*/ T102 w 9021"/>
                              <a:gd name="T104" fmla="*/ 6 h 4992"/>
                              <a:gd name="T105" fmla="+- 0 212 206"/>
                              <a:gd name="T106" fmla="*/ T105 w 9021"/>
                              <a:gd name="T107" fmla="*/ 12 h 4992"/>
                              <a:gd name="T108" fmla="+- 0 218 206"/>
                              <a:gd name="T109" fmla="*/ T108 w 9021"/>
                              <a:gd name="T110" fmla="*/ 12 h 4992"/>
                              <a:gd name="T111" fmla="+- 0 218 206"/>
                              <a:gd name="T112" fmla="*/ T111 w 9021"/>
                              <a:gd name="T113" fmla="*/ 6 h 4992"/>
                              <a:gd name="T114" fmla="+- 0 9215 206"/>
                              <a:gd name="T115" fmla="*/ T114 w 9021"/>
                              <a:gd name="T116" fmla="*/ 6 h 4992"/>
                              <a:gd name="T117" fmla="+- 0 218 206"/>
                              <a:gd name="T118" fmla="*/ T117 w 9021"/>
                              <a:gd name="T119" fmla="*/ 6 h 4992"/>
                              <a:gd name="T120" fmla="+- 0 218 206"/>
                              <a:gd name="T121" fmla="*/ T120 w 9021"/>
                              <a:gd name="T122" fmla="*/ 12 h 4992"/>
                              <a:gd name="T123" fmla="+- 0 9215 206"/>
                              <a:gd name="T124" fmla="*/ T123 w 9021"/>
                              <a:gd name="T125" fmla="*/ 12 h 4992"/>
                              <a:gd name="T126" fmla="+- 0 9215 206"/>
                              <a:gd name="T127" fmla="*/ T126 w 9021"/>
                              <a:gd name="T128" fmla="*/ 6 h 4992"/>
                              <a:gd name="T129" fmla="+- 0 9227 206"/>
                              <a:gd name="T130" fmla="*/ T129 w 9021"/>
                              <a:gd name="T131" fmla="*/ 6 h 4992"/>
                              <a:gd name="T132" fmla="+- 0 9215 206"/>
                              <a:gd name="T133" fmla="*/ T132 w 9021"/>
                              <a:gd name="T134" fmla="*/ 6 h 4992"/>
                              <a:gd name="T135" fmla="+- 0 9221 206"/>
                              <a:gd name="T136" fmla="*/ T135 w 9021"/>
                              <a:gd name="T137" fmla="*/ 12 h 4992"/>
                              <a:gd name="T138" fmla="+- 0 9227 206"/>
                              <a:gd name="T139" fmla="*/ T138 w 9021"/>
                              <a:gd name="T140" fmla="*/ 12 h 4992"/>
                              <a:gd name="T141" fmla="+- 0 9227 206"/>
                              <a:gd name="T142" fmla="*/ T141 w 9021"/>
                              <a:gd name="T143" fmla="*/ 6 h 49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9021" h="4992">
                                <a:moveTo>
                                  <a:pt x="9021" y="0"/>
                                </a:moveTo>
                                <a:lnTo>
                                  <a:pt x="0" y="0"/>
                                </a:lnTo>
                                <a:lnTo>
                                  <a:pt x="0" y="4991"/>
                                </a:lnTo>
                                <a:lnTo>
                                  <a:pt x="9021" y="4991"/>
                                </a:lnTo>
                                <a:lnTo>
                                  <a:pt x="9021" y="4985"/>
                                </a:lnTo>
                                <a:lnTo>
                                  <a:pt x="12" y="4985"/>
                                </a:lnTo>
                                <a:lnTo>
                                  <a:pt x="6" y="4979"/>
                                </a:lnTo>
                                <a:lnTo>
                                  <a:pt x="12" y="4979"/>
                                </a:lnTo>
                                <a:lnTo>
                                  <a:pt x="12" y="12"/>
                                </a:lnTo>
                                <a:lnTo>
                                  <a:pt x="6" y="12"/>
                                </a:lnTo>
                                <a:lnTo>
                                  <a:pt x="12" y="6"/>
                                </a:lnTo>
                                <a:lnTo>
                                  <a:pt x="9021" y="6"/>
                                </a:lnTo>
                                <a:lnTo>
                                  <a:pt x="9021" y="0"/>
                                </a:lnTo>
                                <a:close/>
                                <a:moveTo>
                                  <a:pt x="12" y="4979"/>
                                </a:moveTo>
                                <a:lnTo>
                                  <a:pt x="6" y="4979"/>
                                </a:lnTo>
                                <a:lnTo>
                                  <a:pt x="12" y="4985"/>
                                </a:lnTo>
                                <a:lnTo>
                                  <a:pt x="12" y="4979"/>
                                </a:lnTo>
                                <a:close/>
                                <a:moveTo>
                                  <a:pt x="9009" y="4979"/>
                                </a:moveTo>
                                <a:lnTo>
                                  <a:pt x="12" y="4979"/>
                                </a:lnTo>
                                <a:lnTo>
                                  <a:pt x="12" y="4985"/>
                                </a:lnTo>
                                <a:lnTo>
                                  <a:pt x="9009" y="4985"/>
                                </a:lnTo>
                                <a:lnTo>
                                  <a:pt x="9009" y="4979"/>
                                </a:lnTo>
                                <a:close/>
                                <a:moveTo>
                                  <a:pt x="9009" y="6"/>
                                </a:moveTo>
                                <a:lnTo>
                                  <a:pt x="9009" y="4985"/>
                                </a:lnTo>
                                <a:lnTo>
                                  <a:pt x="9015" y="4979"/>
                                </a:lnTo>
                                <a:lnTo>
                                  <a:pt x="9021" y="4979"/>
                                </a:lnTo>
                                <a:lnTo>
                                  <a:pt x="9021" y="12"/>
                                </a:lnTo>
                                <a:lnTo>
                                  <a:pt x="9015" y="12"/>
                                </a:lnTo>
                                <a:lnTo>
                                  <a:pt x="9009" y="6"/>
                                </a:lnTo>
                                <a:close/>
                                <a:moveTo>
                                  <a:pt x="9021" y="4979"/>
                                </a:moveTo>
                                <a:lnTo>
                                  <a:pt x="9015" y="4979"/>
                                </a:lnTo>
                                <a:lnTo>
                                  <a:pt x="9009" y="4985"/>
                                </a:lnTo>
                                <a:lnTo>
                                  <a:pt x="9021" y="4985"/>
                                </a:lnTo>
                                <a:lnTo>
                                  <a:pt x="9021" y="4979"/>
                                </a:lnTo>
                                <a:close/>
                                <a:moveTo>
                                  <a:pt x="12" y="6"/>
                                </a:moveTo>
                                <a:lnTo>
                                  <a:pt x="6" y="12"/>
                                </a:lnTo>
                                <a:lnTo>
                                  <a:pt x="12" y="12"/>
                                </a:lnTo>
                                <a:lnTo>
                                  <a:pt x="12" y="6"/>
                                </a:lnTo>
                                <a:close/>
                                <a:moveTo>
                                  <a:pt x="9009" y="6"/>
                                </a:moveTo>
                                <a:lnTo>
                                  <a:pt x="12" y="6"/>
                                </a:lnTo>
                                <a:lnTo>
                                  <a:pt x="12" y="12"/>
                                </a:lnTo>
                                <a:lnTo>
                                  <a:pt x="9009" y="12"/>
                                </a:lnTo>
                                <a:lnTo>
                                  <a:pt x="9009" y="6"/>
                                </a:lnTo>
                                <a:close/>
                                <a:moveTo>
                                  <a:pt x="9021" y="6"/>
                                </a:moveTo>
                                <a:lnTo>
                                  <a:pt x="9009" y="6"/>
                                </a:lnTo>
                                <a:lnTo>
                                  <a:pt x="9015" y="12"/>
                                </a:lnTo>
                                <a:lnTo>
                                  <a:pt x="9021" y="12"/>
                                </a:lnTo>
                                <a:lnTo>
                                  <a:pt x="9021"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AutoShape 1373"/>
                        <wps:cNvSpPr>
                          <a:spLocks/>
                        </wps:cNvSpPr>
                        <wps:spPr bwMode="auto">
                          <a:xfrm>
                            <a:off x="217" y="4997"/>
                            <a:ext cx="8991" cy="24"/>
                          </a:xfrm>
                          <a:custGeom>
                            <a:avLst/>
                            <a:gdLst>
                              <a:gd name="T0" fmla="+- 0 218 218"/>
                              <a:gd name="T1" fmla="*/ T0 w 8991"/>
                              <a:gd name="T2" fmla="+- 0 4997 4997"/>
                              <a:gd name="T3" fmla="*/ 4997 h 24"/>
                              <a:gd name="T4" fmla="+- 0 9209 218"/>
                              <a:gd name="T5" fmla="*/ T4 w 8991"/>
                              <a:gd name="T6" fmla="+- 0 4997 4997"/>
                              <a:gd name="T7" fmla="*/ 4997 h 24"/>
                              <a:gd name="T8" fmla="+- 0 319 218"/>
                              <a:gd name="T9" fmla="*/ T8 w 8991"/>
                              <a:gd name="T10" fmla="+- 0 4997 4997"/>
                              <a:gd name="T11" fmla="*/ 4997 h 24"/>
                              <a:gd name="T12" fmla="+- 0 319 218"/>
                              <a:gd name="T13" fmla="*/ T12 w 8991"/>
                              <a:gd name="T14" fmla="+- 0 5021 4997"/>
                              <a:gd name="T15" fmla="*/ 5021 h 24"/>
                            </a:gdLst>
                            <a:ahLst/>
                            <a:cxnLst>
                              <a:cxn ang="0">
                                <a:pos x="T1" y="T3"/>
                              </a:cxn>
                              <a:cxn ang="0">
                                <a:pos x="T5" y="T7"/>
                              </a:cxn>
                              <a:cxn ang="0">
                                <a:pos x="T9" y="T11"/>
                              </a:cxn>
                              <a:cxn ang="0">
                                <a:pos x="T13" y="T15"/>
                              </a:cxn>
                            </a:cxnLst>
                            <a:rect l="0" t="0" r="r" b="b"/>
                            <a:pathLst>
                              <a:path w="8991" h="24">
                                <a:moveTo>
                                  <a:pt x="0" y="0"/>
                                </a:moveTo>
                                <a:lnTo>
                                  <a:pt x="8991" y="0"/>
                                </a:lnTo>
                                <a:moveTo>
                                  <a:pt x="101" y="0"/>
                                </a:moveTo>
                                <a:lnTo>
                                  <a:pt x="101" y="24"/>
                                </a:lnTo>
                              </a:path>
                            </a:pathLst>
                          </a:custGeom>
                          <a:noFill/>
                          <a:ln w="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AutoShape 1374"/>
                        <wps:cNvSpPr>
                          <a:spLocks/>
                        </wps:cNvSpPr>
                        <wps:spPr bwMode="auto">
                          <a:xfrm>
                            <a:off x="256" y="5033"/>
                            <a:ext cx="125" cy="49"/>
                          </a:xfrm>
                          <a:custGeom>
                            <a:avLst/>
                            <a:gdLst>
                              <a:gd name="T0" fmla="+- 0 256 256"/>
                              <a:gd name="T1" fmla="*/ T0 w 125"/>
                              <a:gd name="T2" fmla="+- 0 5042 5034"/>
                              <a:gd name="T3" fmla="*/ 5042 h 49"/>
                              <a:gd name="T4" fmla="+- 0 263 256"/>
                              <a:gd name="T5" fmla="*/ T4 w 125"/>
                              <a:gd name="T6" fmla="+- 0 5080 5034"/>
                              <a:gd name="T7" fmla="*/ 5080 h 49"/>
                              <a:gd name="T8" fmla="+- 0 280 256"/>
                              <a:gd name="T9" fmla="*/ T8 w 125"/>
                              <a:gd name="T10" fmla="+- 0 5080 5034"/>
                              <a:gd name="T11" fmla="*/ 5080 h 49"/>
                              <a:gd name="T12" fmla="+- 0 267 256"/>
                              <a:gd name="T13" fmla="*/ T12 w 125"/>
                              <a:gd name="T14" fmla="+- 0 5076 5034"/>
                              <a:gd name="T15" fmla="*/ 5076 h 49"/>
                              <a:gd name="T16" fmla="+- 0 262 256"/>
                              <a:gd name="T17" fmla="*/ T16 w 125"/>
                              <a:gd name="T18" fmla="+- 0 5063 5034"/>
                              <a:gd name="T19" fmla="*/ 5063 h 49"/>
                              <a:gd name="T20" fmla="+- 0 268 256"/>
                              <a:gd name="T21" fmla="*/ T20 w 125"/>
                              <a:gd name="T22" fmla="+- 0 5056 5034"/>
                              <a:gd name="T23" fmla="*/ 5056 h 49"/>
                              <a:gd name="T24" fmla="+- 0 264 256"/>
                              <a:gd name="T25" fmla="*/ T24 w 125"/>
                              <a:gd name="T26" fmla="+- 0 5046 5034"/>
                              <a:gd name="T27" fmla="*/ 5046 h 49"/>
                              <a:gd name="T28" fmla="+- 0 284 256"/>
                              <a:gd name="T29" fmla="*/ T28 w 125"/>
                              <a:gd name="T30" fmla="+- 0 5038 5034"/>
                              <a:gd name="T31" fmla="*/ 5038 h 49"/>
                              <a:gd name="T32" fmla="+- 0 283 256"/>
                              <a:gd name="T33" fmla="*/ T32 w 125"/>
                              <a:gd name="T34" fmla="+- 0 5056 5034"/>
                              <a:gd name="T35" fmla="*/ 5056 h 49"/>
                              <a:gd name="T36" fmla="+- 0 280 256"/>
                              <a:gd name="T37" fmla="*/ T36 w 125"/>
                              <a:gd name="T38" fmla="+- 0 5061 5034"/>
                              <a:gd name="T39" fmla="*/ 5061 h 49"/>
                              <a:gd name="T40" fmla="+- 0 280 256"/>
                              <a:gd name="T41" fmla="*/ T40 w 125"/>
                              <a:gd name="T42" fmla="+- 0 5072 5034"/>
                              <a:gd name="T43" fmla="*/ 5072 h 49"/>
                              <a:gd name="T44" fmla="+- 0 283 256"/>
                              <a:gd name="T45" fmla="*/ T44 w 125"/>
                              <a:gd name="T46" fmla="+- 0 5077 5034"/>
                              <a:gd name="T47" fmla="*/ 5077 h 49"/>
                              <a:gd name="T48" fmla="+- 0 287 256"/>
                              <a:gd name="T49" fmla="*/ T48 w 125"/>
                              <a:gd name="T50" fmla="+- 0 5062 5034"/>
                              <a:gd name="T51" fmla="*/ 5062 h 49"/>
                              <a:gd name="T52" fmla="+- 0 277 256"/>
                              <a:gd name="T53" fmla="*/ T52 w 125"/>
                              <a:gd name="T54" fmla="+- 0 5051 5034"/>
                              <a:gd name="T55" fmla="*/ 5051 h 49"/>
                              <a:gd name="T56" fmla="+- 0 262 256"/>
                              <a:gd name="T57" fmla="*/ T56 w 125"/>
                              <a:gd name="T58" fmla="+- 0 5056 5034"/>
                              <a:gd name="T59" fmla="*/ 5056 h 49"/>
                              <a:gd name="T60" fmla="+- 0 283 256"/>
                              <a:gd name="T61" fmla="*/ T60 w 125"/>
                              <a:gd name="T62" fmla="+- 0 5056 5034"/>
                              <a:gd name="T63" fmla="*/ 5056 h 49"/>
                              <a:gd name="T64" fmla="+- 0 284 256"/>
                              <a:gd name="T65" fmla="*/ T64 w 125"/>
                              <a:gd name="T66" fmla="+- 0 5038 5034"/>
                              <a:gd name="T67" fmla="*/ 5038 h 49"/>
                              <a:gd name="T68" fmla="+- 0 280 256"/>
                              <a:gd name="T69" fmla="*/ T68 w 125"/>
                              <a:gd name="T70" fmla="+- 0 5045 5034"/>
                              <a:gd name="T71" fmla="*/ 5045 h 49"/>
                              <a:gd name="T72" fmla="+- 0 284 256"/>
                              <a:gd name="T73" fmla="*/ T72 w 125"/>
                              <a:gd name="T74" fmla="+- 0 5039 5034"/>
                              <a:gd name="T75" fmla="*/ 5039 h 49"/>
                              <a:gd name="T76" fmla="+- 0 297 256"/>
                              <a:gd name="T77" fmla="*/ T76 w 125"/>
                              <a:gd name="T78" fmla="+- 0 5075 5034"/>
                              <a:gd name="T79" fmla="*/ 5075 h 49"/>
                              <a:gd name="T80" fmla="+- 0 303 256"/>
                              <a:gd name="T81" fmla="*/ T80 w 125"/>
                              <a:gd name="T82" fmla="+- 0 5075 5034"/>
                              <a:gd name="T83" fmla="*/ 5075 h 49"/>
                              <a:gd name="T84" fmla="+- 0 313 256"/>
                              <a:gd name="T85" fmla="*/ T84 w 125"/>
                              <a:gd name="T86" fmla="+- 0 5073 5034"/>
                              <a:gd name="T87" fmla="*/ 5073 h 49"/>
                              <a:gd name="T88" fmla="+- 0 323 256"/>
                              <a:gd name="T89" fmla="*/ T88 w 125"/>
                              <a:gd name="T90" fmla="+- 0 5082 5034"/>
                              <a:gd name="T91" fmla="*/ 5082 h 49"/>
                              <a:gd name="T92" fmla="+- 0 339 256"/>
                              <a:gd name="T93" fmla="*/ T92 w 125"/>
                              <a:gd name="T94" fmla="+- 0 5077 5034"/>
                              <a:gd name="T95" fmla="*/ 5077 h 49"/>
                              <a:gd name="T96" fmla="+- 0 320 256"/>
                              <a:gd name="T97" fmla="*/ T96 w 125"/>
                              <a:gd name="T98" fmla="+- 0 5074 5034"/>
                              <a:gd name="T99" fmla="*/ 5074 h 49"/>
                              <a:gd name="T100" fmla="+- 0 340 256"/>
                              <a:gd name="T101" fmla="*/ T100 w 125"/>
                              <a:gd name="T102" fmla="+- 0 5055 5034"/>
                              <a:gd name="T103" fmla="*/ 5055 h 49"/>
                              <a:gd name="T104" fmla="+- 0 336 256"/>
                              <a:gd name="T105" fmla="*/ T104 w 125"/>
                              <a:gd name="T106" fmla="+- 0 5060 5034"/>
                              <a:gd name="T107" fmla="*/ 5060 h 49"/>
                              <a:gd name="T108" fmla="+- 0 336 256"/>
                              <a:gd name="T109" fmla="*/ T108 w 125"/>
                              <a:gd name="T110" fmla="+- 0 5072 5034"/>
                              <a:gd name="T111" fmla="*/ 5072 h 49"/>
                              <a:gd name="T112" fmla="+- 0 339 256"/>
                              <a:gd name="T113" fmla="*/ T112 w 125"/>
                              <a:gd name="T114" fmla="+- 0 5077 5034"/>
                              <a:gd name="T115" fmla="*/ 5077 h 49"/>
                              <a:gd name="T116" fmla="+- 0 343 256"/>
                              <a:gd name="T117" fmla="*/ T116 w 125"/>
                              <a:gd name="T118" fmla="+- 0 5061 5034"/>
                              <a:gd name="T119" fmla="*/ 5061 h 49"/>
                              <a:gd name="T120" fmla="+- 0 341 256"/>
                              <a:gd name="T121" fmla="*/ T120 w 125"/>
                              <a:gd name="T122" fmla="+- 0 5034 5034"/>
                              <a:gd name="T123" fmla="*/ 5034 h 49"/>
                              <a:gd name="T124" fmla="+- 0 319 256"/>
                              <a:gd name="T125" fmla="*/ T124 w 125"/>
                              <a:gd name="T126" fmla="+- 0 5059 5034"/>
                              <a:gd name="T127" fmla="*/ 5059 h 49"/>
                              <a:gd name="T128" fmla="+- 0 340 256"/>
                              <a:gd name="T129" fmla="*/ T128 w 125"/>
                              <a:gd name="T130" fmla="+- 0 5055 5034"/>
                              <a:gd name="T131" fmla="*/ 5055 h 49"/>
                              <a:gd name="T132" fmla="+- 0 321 256"/>
                              <a:gd name="T133" fmla="*/ T132 w 125"/>
                              <a:gd name="T134" fmla="+- 0 5040 5034"/>
                              <a:gd name="T135" fmla="*/ 5040 h 49"/>
                              <a:gd name="T136" fmla="+- 0 333 256"/>
                              <a:gd name="T137" fmla="*/ T136 w 125"/>
                              <a:gd name="T138" fmla="+- 0 5050 5034"/>
                              <a:gd name="T139" fmla="*/ 5050 h 49"/>
                              <a:gd name="T140" fmla="+- 0 320 256"/>
                              <a:gd name="T141" fmla="*/ T140 w 125"/>
                              <a:gd name="T142" fmla="+- 0 5053 5034"/>
                              <a:gd name="T143" fmla="*/ 5053 h 49"/>
                              <a:gd name="T144" fmla="+- 0 333 256"/>
                              <a:gd name="T145" fmla="*/ T144 w 125"/>
                              <a:gd name="T146" fmla="+- 0 5050 5034"/>
                              <a:gd name="T147" fmla="*/ 5050 h 49"/>
                              <a:gd name="T148" fmla="+- 0 350 256"/>
                              <a:gd name="T149" fmla="*/ T148 w 125"/>
                              <a:gd name="T150" fmla="+- 0 5073 5034"/>
                              <a:gd name="T151" fmla="*/ 5073 h 49"/>
                              <a:gd name="T152" fmla="+- 0 361 256"/>
                              <a:gd name="T153" fmla="*/ T152 w 125"/>
                              <a:gd name="T154" fmla="+- 0 5082 5034"/>
                              <a:gd name="T155" fmla="*/ 5082 h 49"/>
                              <a:gd name="T156" fmla="+- 0 376 256"/>
                              <a:gd name="T157" fmla="*/ T156 w 125"/>
                              <a:gd name="T158" fmla="+- 0 5077 5034"/>
                              <a:gd name="T159" fmla="*/ 5077 h 49"/>
                              <a:gd name="T160" fmla="+- 0 357 256"/>
                              <a:gd name="T161" fmla="*/ T160 w 125"/>
                              <a:gd name="T162" fmla="+- 0 5074 5034"/>
                              <a:gd name="T163" fmla="*/ 5074 h 49"/>
                              <a:gd name="T164" fmla="+- 0 377 256"/>
                              <a:gd name="T165" fmla="*/ T164 w 125"/>
                              <a:gd name="T166" fmla="+- 0 5055 5034"/>
                              <a:gd name="T167" fmla="*/ 5055 h 49"/>
                              <a:gd name="T168" fmla="+- 0 373 256"/>
                              <a:gd name="T169" fmla="*/ T168 w 125"/>
                              <a:gd name="T170" fmla="+- 0 5060 5034"/>
                              <a:gd name="T171" fmla="*/ 5060 h 49"/>
                              <a:gd name="T172" fmla="+- 0 373 256"/>
                              <a:gd name="T173" fmla="*/ T172 w 125"/>
                              <a:gd name="T174" fmla="+- 0 5072 5034"/>
                              <a:gd name="T175" fmla="*/ 5072 h 49"/>
                              <a:gd name="T176" fmla="+- 0 376 256"/>
                              <a:gd name="T177" fmla="*/ T176 w 125"/>
                              <a:gd name="T178" fmla="+- 0 5077 5034"/>
                              <a:gd name="T179" fmla="*/ 5077 h 49"/>
                              <a:gd name="T180" fmla="+- 0 381 256"/>
                              <a:gd name="T181" fmla="*/ T180 w 125"/>
                              <a:gd name="T182" fmla="+- 0 5061 5034"/>
                              <a:gd name="T183" fmla="*/ 5061 h 49"/>
                              <a:gd name="T184" fmla="+- 0 378 256"/>
                              <a:gd name="T185" fmla="*/ T184 w 125"/>
                              <a:gd name="T186" fmla="+- 0 5034 5034"/>
                              <a:gd name="T187" fmla="*/ 5034 h 49"/>
                              <a:gd name="T188" fmla="+- 0 356 256"/>
                              <a:gd name="T189" fmla="*/ T188 w 125"/>
                              <a:gd name="T190" fmla="+- 0 5059 5034"/>
                              <a:gd name="T191" fmla="*/ 5059 h 49"/>
                              <a:gd name="T192" fmla="+- 0 377 256"/>
                              <a:gd name="T193" fmla="*/ T192 w 125"/>
                              <a:gd name="T194" fmla="+- 0 5055 5034"/>
                              <a:gd name="T195" fmla="*/ 5055 h 49"/>
                              <a:gd name="T196" fmla="+- 0 358 256"/>
                              <a:gd name="T197" fmla="*/ T196 w 125"/>
                              <a:gd name="T198" fmla="+- 0 5040 5034"/>
                              <a:gd name="T199" fmla="*/ 5040 h 49"/>
                              <a:gd name="T200" fmla="+- 0 370 256"/>
                              <a:gd name="T201" fmla="*/ T200 w 125"/>
                              <a:gd name="T202" fmla="+- 0 5050 5034"/>
                              <a:gd name="T203" fmla="*/ 5050 h 49"/>
                              <a:gd name="T204" fmla="+- 0 357 256"/>
                              <a:gd name="T205" fmla="*/ T204 w 125"/>
                              <a:gd name="T206" fmla="+- 0 5053 5034"/>
                              <a:gd name="T207" fmla="*/ 5053 h 49"/>
                              <a:gd name="T208" fmla="+- 0 370 256"/>
                              <a:gd name="T209" fmla="*/ T208 w 125"/>
                              <a:gd name="T210" fmla="+- 0 5050 5034"/>
                              <a:gd name="T211"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 h="49">
                                <a:moveTo>
                                  <a:pt x="20" y="0"/>
                                </a:moveTo>
                                <a:lnTo>
                                  <a:pt x="6" y="0"/>
                                </a:lnTo>
                                <a:lnTo>
                                  <a:pt x="0" y="8"/>
                                </a:lnTo>
                                <a:lnTo>
                                  <a:pt x="0" y="33"/>
                                </a:lnTo>
                                <a:lnTo>
                                  <a:pt x="2" y="38"/>
                                </a:lnTo>
                                <a:lnTo>
                                  <a:pt x="7" y="46"/>
                                </a:lnTo>
                                <a:lnTo>
                                  <a:pt x="11" y="48"/>
                                </a:lnTo>
                                <a:lnTo>
                                  <a:pt x="21" y="48"/>
                                </a:lnTo>
                                <a:lnTo>
                                  <a:pt x="24" y="46"/>
                                </a:lnTo>
                                <a:lnTo>
                                  <a:pt x="27" y="43"/>
                                </a:lnTo>
                                <a:lnTo>
                                  <a:pt x="13" y="43"/>
                                </a:lnTo>
                                <a:lnTo>
                                  <a:pt x="11" y="42"/>
                                </a:lnTo>
                                <a:lnTo>
                                  <a:pt x="7" y="36"/>
                                </a:lnTo>
                                <a:lnTo>
                                  <a:pt x="7" y="33"/>
                                </a:lnTo>
                                <a:lnTo>
                                  <a:pt x="6" y="29"/>
                                </a:lnTo>
                                <a:lnTo>
                                  <a:pt x="6" y="27"/>
                                </a:lnTo>
                                <a:lnTo>
                                  <a:pt x="9" y="23"/>
                                </a:lnTo>
                                <a:lnTo>
                                  <a:pt x="12" y="22"/>
                                </a:lnTo>
                                <a:lnTo>
                                  <a:pt x="6" y="22"/>
                                </a:lnTo>
                                <a:lnTo>
                                  <a:pt x="7" y="16"/>
                                </a:lnTo>
                                <a:lnTo>
                                  <a:pt x="8" y="12"/>
                                </a:lnTo>
                                <a:lnTo>
                                  <a:pt x="11" y="6"/>
                                </a:lnTo>
                                <a:lnTo>
                                  <a:pt x="14" y="4"/>
                                </a:lnTo>
                                <a:lnTo>
                                  <a:pt x="28" y="4"/>
                                </a:lnTo>
                                <a:lnTo>
                                  <a:pt x="23" y="1"/>
                                </a:lnTo>
                                <a:lnTo>
                                  <a:pt x="20" y="0"/>
                                </a:lnTo>
                                <a:close/>
                                <a:moveTo>
                                  <a:pt x="27" y="22"/>
                                </a:moveTo>
                                <a:lnTo>
                                  <a:pt x="19" y="22"/>
                                </a:lnTo>
                                <a:lnTo>
                                  <a:pt x="21" y="23"/>
                                </a:lnTo>
                                <a:lnTo>
                                  <a:pt x="24" y="27"/>
                                </a:lnTo>
                                <a:lnTo>
                                  <a:pt x="25" y="29"/>
                                </a:lnTo>
                                <a:lnTo>
                                  <a:pt x="25" y="36"/>
                                </a:lnTo>
                                <a:lnTo>
                                  <a:pt x="24" y="38"/>
                                </a:lnTo>
                                <a:lnTo>
                                  <a:pt x="21" y="42"/>
                                </a:lnTo>
                                <a:lnTo>
                                  <a:pt x="19" y="43"/>
                                </a:lnTo>
                                <a:lnTo>
                                  <a:pt x="27" y="43"/>
                                </a:lnTo>
                                <a:lnTo>
                                  <a:pt x="30" y="40"/>
                                </a:lnTo>
                                <a:lnTo>
                                  <a:pt x="31" y="36"/>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7"/>
                                </a:lnTo>
                                <a:lnTo>
                                  <a:pt x="28" y="5"/>
                                </a:lnTo>
                                <a:lnTo>
                                  <a:pt x="28" y="4"/>
                                </a:lnTo>
                                <a:close/>
                                <a:moveTo>
                                  <a:pt x="47" y="41"/>
                                </a:moveTo>
                                <a:lnTo>
                                  <a:pt x="41" y="41"/>
                                </a:lnTo>
                                <a:lnTo>
                                  <a:pt x="41" y="47"/>
                                </a:lnTo>
                                <a:lnTo>
                                  <a:pt x="47" y="47"/>
                                </a:lnTo>
                                <a:lnTo>
                                  <a:pt x="47" y="41"/>
                                </a:lnTo>
                                <a:close/>
                                <a:moveTo>
                                  <a:pt x="62" y="35"/>
                                </a:moveTo>
                                <a:lnTo>
                                  <a:pt x="56" y="35"/>
                                </a:lnTo>
                                <a:lnTo>
                                  <a:pt x="57" y="39"/>
                                </a:lnTo>
                                <a:lnTo>
                                  <a:pt x="58" y="43"/>
                                </a:lnTo>
                                <a:lnTo>
                                  <a:pt x="64" y="47"/>
                                </a:lnTo>
                                <a:lnTo>
                                  <a:pt x="67" y="48"/>
                                </a:lnTo>
                                <a:lnTo>
                                  <a:pt x="76" y="48"/>
                                </a:lnTo>
                                <a:lnTo>
                                  <a:pt x="80" y="46"/>
                                </a:lnTo>
                                <a:lnTo>
                                  <a:pt x="83" y="43"/>
                                </a:lnTo>
                                <a:lnTo>
                                  <a:pt x="69" y="43"/>
                                </a:lnTo>
                                <a:lnTo>
                                  <a:pt x="67" y="43"/>
                                </a:lnTo>
                                <a:lnTo>
                                  <a:pt x="64" y="40"/>
                                </a:lnTo>
                                <a:lnTo>
                                  <a:pt x="63" y="38"/>
                                </a:lnTo>
                                <a:lnTo>
                                  <a:pt x="62" y="35"/>
                                </a:lnTo>
                                <a:close/>
                                <a:moveTo>
                                  <a:pt x="84" y="21"/>
                                </a:moveTo>
                                <a:lnTo>
                                  <a:pt x="74" y="21"/>
                                </a:lnTo>
                                <a:lnTo>
                                  <a:pt x="76" y="22"/>
                                </a:lnTo>
                                <a:lnTo>
                                  <a:pt x="80" y="26"/>
                                </a:lnTo>
                                <a:lnTo>
                                  <a:pt x="81" y="29"/>
                                </a:lnTo>
                                <a:lnTo>
                                  <a:pt x="81" y="35"/>
                                </a:lnTo>
                                <a:lnTo>
                                  <a:pt x="80" y="38"/>
                                </a:lnTo>
                                <a:lnTo>
                                  <a:pt x="76" y="42"/>
                                </a:lnTo>
                                <a:lnTo>
                                  <a:pt x="74" y="43"/>
                                </a:lnTo>
                                <a:lnTo>
                                  <a:pt x="83" y="43"/>
                                </a:lnTo>
                                <a:lnTo>
                                  <a:pt x="86" y="40"/>
                                </a:lnTo>
                                <a:lnTo>
                                  <a:pt x="87" y="36"/>
                                </a:lnTo>
                                <a:lnTo>
                                  <a:pt x="87" y="27"/>
                                </a:lnTo>
                                <a:lnTo>
                                  <a:pt x="86" y="23"/>
                                </a:lnTo>
                                <a:lnTo>
                                  <a:pt x="84" y="21"/>
                                </a:lnTo>
                                <a:close/>
                                <a:moveTo>
                                  <a:pt x="85" y="0"/>
                                </a:moveTo>
                                <a:lnTo>
                                  <a:pt x="60" y="0"/>
                                </a:lnTo>
                                <a:lnTo>
                                  <a:pt x="58" y="25"/>
                                </a:lnTo>
                                <a:lnTo>
                                  <a:pt x="63" y="25"/>
                                </a:lnTo>
                                <a:lnTo>
                                  <a:pt x="65" y="23"/>
                                </a:lnTo>
                                <a:lnTo>
                                  <a:pt x="68" y="21"/>
                                </a:lnTo>
                                <a:lnTo>
                                  <a:pt x="84" y="21"/>
                                </a:lnTo>
                                <a:lnTo>
                                  <a:pt x="81" y="19"/>
                                </a:lnTo>
                                <a:lnTo>
                                  <a:pt x="64" y="19"/>
                                </a:lnTo>
                                <a:lnTo>
                                  <a:pt x="65" y="6"/>
                                </a:lnTo>
                                <a:lnTo>
                                  <a:pt x="85" y="6"/>
                                </a:lnTo>
                                <a:lnTo>
                                  <a:pt x="85" y="0"/>
                                </a:lnTo>
                                <a:close/>
                                <a:moveTo>
                                  <a:pt x="77" y="16"/>
                                </a:moveTo>
                                <a:lnTo>
                                  <a:pt x="69" y="16"/>
                                </a:lnTo>
                                <a:lnTo>
                                  <a:pt x="66" y="17"/>
                                </a:lnTo>
                                <a:lnTo>
                                  <a:pt x="64" y="19"/>
                                </a:lnTo>
                                <a:lnTo>
                                  <a:pt x="81" y="19"/>
                                </a:lnTo>
                                <a:lnTo>
                                  <a:pt x="80" y="18"/>
                                </a:lnTo>
                                <a:lnTo>
                                  <a:pt x="77" y="16"/>
                                </a:lnTo>
                                <a:close/>
                                <a:moveTo>
                                  <a:pt x="100" y="35"/>
                                </a:moveTo>
                                <a:lnTo>
                                  <a:pt x="94" y="35"/>
                                </a:lnTo>
                                <a:lnTo>
                                  <a:pt x="94" y="39"/>
                                </a:lnTo>
                                <a:lnTo>
                                  <a:pt x="96" y="43"/>
                                </a:lnTo>
                                <a:lnTo>
                                  <a:pt x="101" y="47"/>
                                </a:lnTo>
                                <a:lnTo>
                                  <a:pt x="105" y="48"/>
                                </a:lnTo>
                                <a:lnTo>
                                  <a:pt x="113" y="48"/>
                                </a:lnTo>
                                <a:lnTo>
                                  <a:pt x="117" y="46"/>
                                </a:lnTo>
                                <a:lnTo>
                                  <a:pt x="120" y="43"/>
                                </a:lnTo>
                                <a:lnTo>
                                  <a:pt x="106" y="43"/>
                                </a:lnTo>
                                <a:lnTo>
                                  <a:pt x="104" y="43"/>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Line 1375"/>
                        <wps:cNvCnPr>
                          <a:cxnSpLocks noChangeShapeType="1"/>
                        </wps:cNvCnPr>
                        <wps:spPr bwMode="auto">
                          <a:xfrm>
                            <a:off x="491"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2" name="AutoShape 1376"/>
                        <wps:cNvSpPr>
                          <a:spLocks/>
                        </wps:cNvSpPr>
                        <wps:spPr bwMode="auto">
                          <a:xfrm>
                            <a:off x="447" y="5033"/>
                            <a:ext cx="87" cy="49"/>
                          </a:xfrm>
                          <a:custGeom>
                            <a:avLst/>
                            <a:gdLst>
                              <a:gd name="T0" fmla="+- 0 453 447"/>
                              <a:gd name="T1" fmla="*/ T0 w 87"/>
                              <a:gd name="T2" fmla="+- 0 5034 5034"/>
                              <a:gd name="T3" fmla="*/ 5034 h 49"/>
                              <a:gd name="T4" fmla="+- 0 447 447"/>
                              <a:gd name="T5" fmla="*/ T4 w 87"/>
                              <a:gd name="T6" fmla="+- 0 5067 5034"/>
                              <a:gd name="T7" fmla="*/ 5067 h 49"/>
                              <a:gd name="T8" fmla="+- 0 454 447"/>
                              <a:gd name="T9" fmla="*/ T8 w 87"/>
                              <a:gd name="T10" fmla="+- 0 5080 5034"/>
                              <a:gd name="T11" fmla="*/ 5080 h 49"/>
                              <a:gd name="T12" fmla="+- 0 468 447"/>
                              <a:gd name="T13" fmla="*/ T12 w 87"/>
                              <a:gd name="T14" fmla="+- 0 5082 5034"/>
                              <a:gd name="T15" fmla="*/ 5082 h 49"/>
                              <a:gd name="T16" fmla="+- 0 474 447"/>
                              <a:gd name="T17" fmla="*/ T16 w 87"/>
                              <a:gd name="T18" fmla="+- 0 5077 5034"/>
                              <a:gd name="T19" fmla="*/ 5077 h 49"/>
                              <a:gd name="T20" fmla="+- 0 458 447"/>
                              <a:gd name="T21" fmla="*/ T20 w 87"/>
                              <a:gd name="T22" fmla="+- 0 5076 5034"/>
                              <a:gd name="T23" fmla="*/ 5076 h 49"/>
                              <a:gd name="T24" fmla="+- 0 453 447"/>
                              <a:gd name="T25" fmla="*/ T24 w 87"/>
                              <a:gd name="T26" fmla="+- 0 5067 5034"/>
                              <a:gd name="T27" fmla="*/ 5067 h 49"/>
                              <a:gd name="T28" fmla="+- 0 453 447"/>
                              <a:gd name="T29" fmla="*/ T28 w 87"/>
                              <a:gd name="T30" fmla="+- 0 5061 5034"/>
                              <a:gd name="T31" fmla="*/ 5061 h 49"/>
                              <a:gd name="T32" fmla="+- 0 459 447"/>
                              <a:gd name="T33" fmla="*/ T32 w 87"/>
                              <a:gd name="T34" fmla="+- 0 5056 5034"/>
                              <a:gd name="T35" fmla="*/ 5056 h 49"/>
                              <a:gd name="T36" fmla="+- 0 454 447"/>
                              <a:gd name="T37" fmla="*/ T36 w 87"/>
                              <a:gd name="T38" fmla="+- 0 5050 5034"/>
                              <a:gd name="T39" fmla="*/ 5050 h 49"/>
                              <a:gd name="T40" fmla="+- 0 458 447"/>
                              <a:gd name="T41" fmla="*/ T40 w 87"/>
                              <a:gd name="T42" fmla="+- 0 5040 5034"/>
                              <a:gd name="T43" fmla="*/ 5040 h 49"/>
                              <a:gd name="T44" fmla="+- 0 475 447"/>
                              <a:gd name="T45" fmla="*/ T44 w 87"/>
                              <a:gd name="T46" fmla="+- 0 5038 5034"/>
                              <a:gd name="T47" fmla="*/ 5038 h 49"/>
                              <a:gd name="T48" fmla="+- 0 467 447"/>
                              <a:gd name="T49" fmla="*/ T48 w 87"/>
                              <a:gd name="T50" fmla="+- 0 5034 5034"/>
                              <a:gd name="T51" fmla="*/ 5034 h 49"/>
                              <a:gd name="T52" fmla="+- 0 466 447"/>
                              <a:gd name="T53" fmla="*/ T52 w 87"/>
                              <a:gd name="T54" fmla="+- 0 5056 5034"/>
                              <a:gd name="T55" fmla="*/ 5056 h 49"/>
                              <a:gd name="T56" fmla="+- 0 471 447"/>
                              <a:gd name="T57" fmla="*/ T56 w 87"/>
                              <a:gd name="T58" fmla="+- 0 5061 5034"/>
                              <a:gd name="T59" fmla="*/ 5061 h 49"/>
                              <a:gd name="T60" fmla="+- 0 471 447"/>
                              <a:gd name="T61" fmla="*/ T60 w 87"/>
                              <a:gd name="T62" fmla="+- 0 5070 5034"/>
                              <a:gd name="T63" fmla="*/ 5070 h 49"/>
                              <a:gd name="T64" fmla="+- 0 468 447"/>
                              <a:gd name="T65" fmla="*/ T64 w 87"/>
                              <a:gd name="T66" fmla="+- 0 5076 5034"/>
                              <a:gd name="T67" fmla="*/ 5076 h 49"/>
                              <a:gd name="T68" fmla="+- 0 474 447"/>
                              <a:gd name="T69" fmla="*/ T68 w 87"/>
                              <a:gd name="T70" fmla="+- 0 5077 5034"/>
                              <a:gd name="T71" fmla="*/ 5077 h 49"/>
                              <a:gd name="T72" fmla="+- 0 478 447"/>
                              <a:gd name="T73" fmla="*/ T72 w 87"/>
                              <a:gd name="T74" fmla="+- 0 5070 5034"/>
                              <a:gd name="T75" fmla="*/ 5070 h 49"/>
                              <a:gd name="T76" fmla="+- 0 477 447"/>
                              <a:gd name="T77" fmla="*/ T76 w 87"/>
                              <a:gd name="T78" fmla="+- 0 5058 5034"/>
                              <a:gd name="T79" fmla="*/ 5058 h 49"/>
                              <a:gd name="T80" fmla="+- 0 468 447"/>
                              <a:gd name="T81" fmla="*/ T80 w 87"/>
                              <a:gd name="T82" fmla="+- 0 5051 5034"/>
                              <a:gd name="T83" fmla="*/ 5051 h 49"/>
                              <a:gd name="T84" fmla="+- 0 456 447"/>
                              <a:gd name="T85" fmla="*/ T84 w 87"/>
                              <a:gd name="T86" fmla="+- 0 5053 5034"/>
                              <a:gd name="T87" fmla="*/ 5053 h 49"/>
                              <a:gd name="T88" fmla="+- 0 459 447"/>
                              <a:gd name="T89" fmla="*/ T88 w 87"/>
                              <a:gd name="T90" fmla="+- 0 5056 5034"/>
                              <a:gd name="T91" fmla="*/ 5056 h 49"/>
                              <a:gd name="T92" fmla="+- 0 474 447"/>
                              <a:gd name="T93" fmla="*/ T92 w 87"/>
                              <a:gd name="T94" fmla="+- 0 5056 5034"/>
                              <a:gd name="T95" fmla="*/ 5056 h 49"/>
                              <a:gd name="T96" fmla="+- 0 468 447"/>
                              <a:gd name="T97" fmla="*/ T96 w 87"/>
                              <a:gd name="T98" fmla="+- 0 5051 5034"/>
                              <a:gd name="T99" fmla="*/ 5051 h 49"/>
                              <a:gd name="T100" fmla="+- 0 468 447"/>
                              <a:gd name="T101" fmla="*/ T100 w 87"/>
                              <a:gd name="T102" fmla="+- 0 5038 5034"/>
                              <a:gd name="T103" fmla="*/ 5038 h 49"/>
                              <a:gd name="T104" fmla="+- 0 471 447"/>
                              <a:gd name="T105" fmla="*/ T104 w 87"/>
                              <a:gd name="T106" fmla="+- 0 5045 5034"/>
                              <a:gd name="T107" fmla="*/ 5045 h 49"/>
                              <a:gd name="T108" fmla="+- 0 477 447"/>
                              <a:gd name="T109" fmla="*/ T108 w 87"/>
                              <a:gd name="T110" fmla="+- 0 5041 5034"/>
                              <a:gd name="T111" fmla="*/ 5041 h 49"/>
                              <a:gd name="T112" fmla="+- 0 475 447"/>
                              <a:gd name="T113" fmla="*/ T112 w 87"/>
                              <a:gd name="T114" fmla="+- 0 5038 5034"/>
                              <a:gd name="T115" fmla="*/ 5038 h 49"/>
                              <a:gd name="T116" fmla="+- 0 487 447"/>
                              <a:gd name="T117" fmla="*/ T116 w 87"/>
                              <a:gd name="T118" fmla="+- 0 5075 5034"/>
                              <a:gd name="T119" fmla="*/ 5075 h 49"/>
                              <a:gd name="T120" fmla="+- 0 494 447"/>
                              <a:gd name="T121" fmla="*/ T120 w 87"/>
                              <a:gd name="T122" fmla="+- 0 5081 5034"/>
                              <a:gd name="T123" fmla="*/ 5081 h 49"/>
                              <a:gd name="T124" fmla="+- 0 523 447"/>
                              <a:gd name="T125" fmla="*/ T124 w 87"/>
                              <a:gd name="T126" fmla="+- 0 5034 5034"/>
                              <a:gd name="T127" fmla="*/ 5034 h 49"/>
                              <a:gd name="T128" fmla="+- 0 503 447"/>
                              <a:gd name="T129" fmla="*/ T128 w 87"/>
                              <a:gd name="T130" fmla="+- 0 5042 5034"/>
                              <a:gd name="T131" fmla="*/ 5042 h 49"/>
                              <a:gd name="T132" fmla="+- 0 505 447"/>
                              <a:gd name="T133" fmla="*/ T132 w 87"/>
                              <a:gd name="T134" fmla="+- 0 5072 5034"/>
                              <a:gd name="T135" fmla="*/ 5072 h 49"/>
                              <a:gd name="T136" fmla="+- 0 514 447"/>
                              <a:gd name="T137" fmla="*/ T136 w 87"/>
                              <a:gd name="T138" fmla="+- 0 5082 5034"/>
                              <a:gd name="T139" fmla="*/ 5082 h 49"/>
                              <a:gd name="T140" fmla="+- 0 527 447"/>
                              <a:gd name="T141" fmla="*/ T140 w 87"/>
                              <a:gd name="T142" fmla="+- 0 5080 5034"/>
                              <a:gd name="T143" fmla="*/ 5080 h 49"/>
                              <a:gd name="T144" fmla="+- 0 516 447"/>
                              <a:gd name="T145" fmla="*/ T144 w 87"/>
                              <a:gd name="T146" fmla="+- 0 5077 5034"/>
                              <a:gd name="T147" fmla="*/ 5077 h 49"/>
                              <a:gd name="T148" fmla="+- 0 510 447"/>
                              <a:gd name="T149" fmla="*/ T148 w 87"/>
                              <a:gd name="T150" fmla="+- 0 5070 5034"/>
                              <a:gd name="T151" fmla="*/ 5070 h 49"/>
                              <a:gd name="T152" fmla="+- 0 509 447"/>
                              <a:gd name="T153" fmla="*/ T152 w 87"/>
                              <a:gd name="T154" fmla="+- 0 5063 5034"/>
                              <a:gd name="T155" fmla="*/ 5063 h 49"/>
                              <a:gd name="T156" fmla="+- 0 512 447"/>
                              <a:gd name="T157" fmla="*/ T156 w 87"/>
                              <a:gd name="T158" fmla="+- 0 5057 5034"/>
                              <a:gd name="T159" fmla="*/ 5057 h 49"/>
                              <a:gd name="T160" fmla="+- 0 509 447"/>
                              <a:gd name="T161" fmla="*/ T160 w 87"/>
                              <a:gd name="T162" fmla="+- 0 5056 5034"/>
                              <a:gd name="T163" fmla="*/ 5056 h 49"/>
                              <a:gd name="T164" fmla="+- 0 511 447"/>
                              <a:gd name="T165" fmla="*/ T164 w 87"/>
                              <a:gd name="T166" fmla="+- 0 5046 5034"/>
                              <a:gd name="T167" fmla="*/ 5046 h 49"/>
                              <a:gd name="T168" fmla="+- 0 517 447"/>
                              <a:gd name="T169" fmla="*/ T168 w 87"/>
                              <a:gd name="T170" fmla="+- 0 5038 5034"/>
                              <a:gd name="T171" fmla="*/ 5038 h 49"/>
                              <a:gd name="T172" fmla="+- 0 526 447"/>
                              <a:gd name="T173" fmla="*/ T172 w 87"/>
                              <a:gd name="T174" fmla="+- 0 5035 5034"/>
                              <a:gd name="T175" fmla="*/ 5035 h 49"/>
                              <a:gd name="T176" fmla="+- 0 530 447"/>
                              <a:gd name="T177" fmla="*/ T176 w 87"/>
                              <a:gd name="T178" fmla="+- 0 5056 5034"/>
                              <a:gd name="T179" fmla="*/ 5056 h 49"/>
                              <a:gd name="T180" fmla="+- 0 524 447"/>
                              <a:gd name="T181" fmla="*/ T180 w 87"/>
                              <a:gd name="T182" fmla="+- 0 5057 5034"/>
                              <a:gd name="T183" fmla="*/ 5057 h 49"/>
                              <a:gd name="T184" fmla="+- 0 528 447"/>
                              <a:gd name="T185" fmla="*/ T184 w 87"/>
                              <a:gd name="T186" fmla="+- 0 5063 5034"/>
                              <a:gd name="T187" fmla="*/ 5063 h 49"/>
                              <a:gd name="T188" fmla="+- 0 527 447"/>
                              <a:gd name="T189" fmla="*/ T188 w 87"/>
                              <a:gd name="T190" fmla="+- 0 5072 5034"/>
                              <a:gd name="T191" fmla="*/ 5072 h 49"/>
                              <a:gd name="T192" fmla="+- 0 522 447"/>
                              <a:gd name="T193" fmla="*/ T192 w 87"/>
                              <a:gd name="T194" fmla="+- 0 5077 5034"/>
                              <a:gd name="T195" fmla="*/ 5077 h 49"/>
                              <a:gd name="T196" fmla="+- 0 533 447"/>
                              <a:gd name="T197" fmla="*/ T196 w 87"/>
                              <a:gd name="T198" fmla="+- 0 5074 5034"/>
                              <a:gd name="T199" fmla="*/ 5074 h 49"/>
                              <a:gd name="T200" fmla="+- 0 534 447"/>
                              <a:gd name="T201" fmla="*/ T200 w 87"/>
                              <a:gd name="T202" fmla="+- 0 5062 5034"/>
                              <a:gd name="T203" fmla="*/ 5062 h 49"/>
                              <a:gd name="T204" fmla="+- 0 530 447"/>
                              <a:gd name="T205" fmla="*/ T204 w 87"/>
                              <a:gd name="T206" fmla="+- 0 5056 5034"/>
                              <a:gd name="T207" fmla="*/ 5056 h 49"/>
                              <a:gd name="T208" fmla="+- 0 516 447"/>
                              <a:gd name="T209" fmla="*/ T208 w 87"/>
                              <a:gd name="T210" fmla="+- 0 5051 5034"/>
                              <a:gd name="T211" fmla="*/ 5051 h 49"/>
                              <a:gd name="T212" fmla="+- 0 509 447"/>
                              <a:gd name="T213" fmla="*/ T212 w 87"/>
                              <a:gd name="T214" fmla="+- 0 5056 5034"/>
                              <a:gd name="T215" fmla="*/ 5056 h 49"/>
                              <a:gd name="T216" fmla="+- 0 516 447"/>
                              <a:gd name="T217" fmla="*/ T216 w 87"/>
                              <a:gd name="T218" fmla="+- 0 5056 5034"/>
                              <a:gd name="T219" fmla="*/ 5056 h 49"/>
                              <a:gd name="T220" fmla="+- 0 527 447"/>
                              <a:gd name="T221" fmla="*/ T220 w 87"/>
                              <a:gd name="T222" fmla="+- 0 5052 5034"/>
                              <a:gd name="T223" fmla="*/ 5052 h 49"/>
                              <a:gd name="T224" fmla="+- 0 531 447"/>
                              <a:gd name="T225" fmla="*/ T224 w 87"/>
                              <a:gd name="T226" fmla="+- 0 5038 5034"/>
                              <a:gd name="T227" fmla="*/ 5038 h 49"/>
                              <a:gd name="T228" fmla="+- 0 526 447"/>
                              <a:gd name="T229" fmla="*/ T228 w 87"/>
                              <a:gd name="T230" fmla="+- 0 5041 5034"/>
                              <a:gd name="T231" fmla="*/ 5041 h 49"/>
                              <a:gd name="T232" fmla="+- 0 533 447"/>
                              <a:gd name="T233" fmla="*/ T232 w 87"/>
                              <a:gd name="T234" fmla="+- 0 5045 5034"/>
                              <a:gd name="T235" fmla="*/ 5045 h 49"/>
                              <a:gd name="T236" fmla="+- 0 531 447"/>
                              <a:gd name="T237" fmla="*/ T236 w 87"/>
                              <a:gd name="T238" fmla="+- 0 5039 5034"/>
                              <a:gd name="T239" fmla="*/ 503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7" h="49">
                                <a:moveTo>
                                  <a:pt x="20" y="0"/>
                                </a:moveTo>
                                <a:lnTo>
                                  <a:pt x="6" y="0"/>
                                </a:lnTo>
                                <a:lnTo>
                                  <a:pt x="0" y="8"/>
                                </a:lnTo>
                                <a:lnTo>
                                  <a:pt x="0" y="33"/>
                                </a:lnTo>
                                <a:lnTo>
                                  <a:pt x="2" y="38"/>
                                </a:lnTo>
                                <a:lnTo>
                                  <a:pt x="7" y="46"/>
                                </a:lnTo>
                                <a:lnTo>
                                  <a:pt x="11" y="48"/>
                                </a:lnTo>
                                <a:lnTo>
                                  <a:pt x="21" y="48"/>
                                </a:lnTo>
                                <a:lnTo>
                                  <a:pt x="24" y="46"/>
                                </a:lnTo>
                                <a:lnTo>
                                  <a:pt x="27" y="43"/>
                                </a:lnTo>
                                <a:lnTo>
                                  <a:pt x="13" y="43"/>
                                </a:lnTo>
                                <a:lnTo>
                                  <a:pt x="11" y="42"/>
                                </a:lnTo>
                                <a:lnTo>
                                  <a:pt x="7" y="36"/>
                                </a:lnTo>
                                <a:lnTo>
                                  <a:pt x="6" y="33"/>
                                </a:lnTo>
                                <a:lnTo>
                                  <a:pt x="6" y="29"/>
                                </a:lnTo>
                                <a:lnTo>
                                  <a:pt x="6" y="27"/>
                                </a:lnTo>
                                <a:lnTo>
                                  <a:pt x="9" y="23"/>
                                </a:lnTo>
                                <a:lnTo>
                                  <a:pt x="12" y="22"/>
                                </a:lnTo>
                                <a:lnTo>
                                  <a:pt x="6" y="22"/>
                                </a:lnTo>
                                <a:lnTo>
                                  <a:pt x="7" y="16"/>
                                </a:lnTo>
                                <a:lnTo>
                                  <a:pt x="8" y="12"/>
                                </a:lnTo>
                                <a:lnTo>
                                  <a:pt x="11" y="6"/>
                                </a:lnTo>
                                <a:lnTo>
                                  <a:pt x="14" y="4"/>
                                </a:lnTo>
                                <a:lnTo>
                                  <a:pt x="28" y="4"/>
                                </a:lnTo>
                                <a:lnTo>
                                  <a:pt x="23" y="1"/>
                                </a:lnTo>
                                <a:lnTo>
                                  <a:pt x="20" y="0"/>
                                </a:lnTo>
                                <a:close/>
                                <a:moveTo>
                                  <a:pt x="27" y="22"/>
                                </a:moveTo>
                                <a:lnTo>
                                  <a:pt x="19" y="22"/>
                                </a:lnTo>
                                <a:lnTo>
                                  <a:pt x="21" y="23"/>
                                </a:lnTo>
                                <a:lnTo>
                                  <a:pt x="24" y="27"/>
                                </a:lnTo>
                                <a:lnTo>
                                  <a:pt x="25" y="29"/>
                                </a:lnTo>
                                <a:lnTo>
                                  <a:pt x="24" y="36"/>
                                </a:lnTo>
                                <a:lnTo>
                                  <a:pt x="24" y="38"/>
                                </a:lnTo>
                                <a:lnTo>
                                  <a:pt x="21" y="42"/>
                                </a:lnTo>
                                <a:lnTo>
                                  <a:pt x="19" y="43"/>
                                </a:lnTo>
                                <a:lnTo>
                                  <a:pt x="27" y="43"/>
                                </a:lnTo>
                                <a:lnTo>
                                  <a:pt x="30" y="40"/>
                                </a:lnTo>
                                <a:lnTo>
                                  <a:pt x="31" y="36"/>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7"/>
                                </a:lnTo>
                                <a:lnTo>
                                  <a:pt x="28" y="5"/>
                                </a:lnTo>
                                <a:lnTo>
                                  <a:pt x="28" y="4"/>
                                </a:lnTo>
                                <a:close/>
                                <a:moveTo>
                                  <a:pt x="47" y="41"/>
                                </a:moveTo>
                                <a:lnTo>
                                  <a:pt x="40" y="41"/>
                                </a:lnTo>
                                <a:lnTo>
                                  <a:pt x="40" y="47"/>
                                </a:lnTo>
                                <a:lnTo>
                                  <a:pt x="47" y="47"/>
                                </a:lnTo>
                                <a:lnTo>
                                  <a:pt x="47" y="41"/>
                                </a:lnTo>
                                <a:close/>
                                <a:moveTo>
                                  <a:pt x="76" y="0"/>
                                </a:moveTo>
                                <a:lnTo>
                                  <a:pt x="62" y="0"/>
                                </a:lnTo>
                                <a:lnTo>
                                  <a:pt x="56" y="8"/>
                                </a:lnTo>
                                <a:lnTo>
                                  <a:pt x="56" y="33"/>
                                </a:lnTo>
                                <a:lnTo>
                                  <a:pt x="58" y="38"/>
                                </a:lnTo>
                                <a:lnTo>
                                  <a:pt x="63" y="46"/>
                                </a:lnTo>
                                <a:lnTo>
                                  <a:pt x="67" y="48"/>
                                </a:lnTo>
                                <a:lnTo>
                                  <a:pt x="77" y="48"/>
                                </a:lnTo>
                                <a:lnTo>
                                  <a:pt x="80" y="46"/>
                                </a:lnTo>
                                <a:lnTo>
                                  <a:pt x="83" y="43"/>
                                </a:lnTo>
                                <a:lnTo>
                                  <a:pt x="69" y="43"/>
                                </a:lnTo>
                                <a:lnTo>
                                  <a:pt x="67" y="42"/>
                                </a:lnTo>
                                <a:lnTo>
                                  <a:pt x="63" y="36"/>
                                </a:lnTo>
                                <a:lnTo>
                                  <a:pt x="63" y="33"/>
                                </a:lnTo>
                                <a:lnTo>
                                  <a:pt x="62" y="29"/>
                                </a:lnTo>
                                <a:lnTo>
                                  <a:pt x="62" y="27"/>
                                </a:lnTo>
                                <a:lnTo>
                                  <a:pt x="65" y="23"/>
                                </a:lnTo>
                                <a:lnTo>
                                  <a:pt x="68" y="22"/>
                                </a:lnTo>
                                <a:lnTo>
                                  <a:pt x="62" y="22"/>
                                </a:lnTo>
                                <a:lnTo>
                                  <a:pt x="63" y="16"/>
                                </a:lnTo>
                                <a:lnTo>
                                  <a:pt x="64" y="12"/>
                                </a:lnTo>
                                <a:lnTo>
                                  <a:pt x="67" y="6"/>
                                </a:lnTo>
                                <a:lnTo>
                                  <a:pt x="70" y="4"/>
                                </a:lnTo>
                                <a:lnTo>
                                  <a:pt x="84" y="4"/>
                                </a:lnTo>
                                <a:lnTo>
                                  <a:pt x="79" y="1"/>
                                </a:lnTo>
                                <a:lnTo>
                                  <a:pt x="76" y="0"/>
                                </a:lnTo>
                                <a:close/>
                                <a:moveTo>
                                  <a:pt x="83" y="22"/>
                                </a:moveTo>
                                <a:lnTo>
                                  <a:pt x="75" y="22"/>
                                </a:lnTo>
                                <a:lnTo>
                                  <a:pt x="77" y="23"/>
                                </a:lnTo>
                                <a:lnTo>
                                  <a:pt x="80" y="27"/>
                                </a:lnTo>
                                <a:lnTo>
                                  <a:pt x="81" y="29"/>
                                </a:lnTo>
                                <a:lnTo>
                                  <a:pt x="81" y="36"/>
                                </a:lnTo>
                                <a:lnTo>
                                  <a:pt x="80" y="38"/>
                                </a:lnTo>
                                <a:lnTo>
                                  <a:pt x="77" y="42"/>
                                </a:lnTo>
                                <a:lnTo>
                                  <a:pt x="75" y="43"/>
                                </a:lnTo>
                                <a:lnTo>
                                  <a:pt x="83" y="43"/>
                                </a:lnTo>
                                <a:lnTo>
                                  <a:pt x="86" y="40"/>
                                </a:lnTo>
                                <a:lnTo>
                                  <a:pt x="87" y="36"/>
                                </a:lnTo>
                                <a:lnTo>
                                  <a:pt x="87" y="28"/>
                                </a:lnTo>
                                <a:lnTo>
                                  <a:pt x="86" y="24"/>
                                </a:lnTo>
                                <a:lnTo>
                                  <a:pt x="83" y="22"/>
                                </a:lnTo>
                                <a:close/>
                                <a:moveTo>
                                  <a:pt x="77" y="17"/>
                                </a:moveTo>
                                <a:lnTo>
                                  <a:pt x="69" y="17"/>
                                </a:lnTo>
                                <a:lnTo>
                                  <a:pt x="65" y="19"/>
                                </a:lnTo>
                                <a:lnTo>
                                  <a:pt x="62" y="22"/>
                                </a:lnTo>
                                <a:lnTo>
                                  <a:pt x="68" y="22"/>
                                </a:lnTo>
                                <a:lnTo>
                                  <a:pt x="69" y="22"/>
                                </a:lnTo>
                                <a:lnTo>
                                  <a:pt x="83" y="22"/>
                                </a:lnTo>
                                <a:lnTo>
                                  <a:pt x="80" y="18"/>
                                </a:lnTo>
                                <a:lnTo>
                                  <a:pt x="77" y="17"/>
                                </a:lnTo>
                                <a:close/>
                                <a:moveTo>
                                  <a:pt x="84" y="4"/>
                                </a:moveTo>
                                <a:lnTo>
                                  <a:pt x="77" y="4"/>
                                </a:lnTo>
                                <a:lnTo>
                                  <a:pt x="79" y="7"/>
                                </a:lnTo>
                                <a:lnTo>
                                  <a:pt x="80" y="11"/>
                                </a:lnTo>
                                <a:lnTo>
                                  <a:pt x="86" y="11"/>
                                </a:lnTo>
                                <a:lnTo>
                                  <a:pt x="86"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Line 1377"/>
                        <wps:cNvCnPr>
                          <a:cxnSpLocks noChangeShapeType="1"/>
                        </wps:cNvCnPr>
                        <wps:spPr bwMode="auto">
                          <a:xfrm>
                            <a:off x="65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4" name="AutoShape 1378"/>
                        <wps:cNvSpPr>
                          <a:spLocks/>
                        </wps:cNvSpPr>
                        <wps:spPr bwMode="auto">
                          <a:xfrm>
                            <a:off x="594" y="5033"/>
                            <a:ext cx="125" cy="49"/>
                          </a:xfrm>
                          <a:custGeom>
                            <a:avLst/>
                            <a:gdLst>
                              <a:gd name="T0" fmla="+- 0 595 595"/>
                              <a:gd name="T1" fmla="*/ T0 w 125"/>
                              <a:gd name="T2" fmla="+- 0 5042 5034"/>
                              <a:gd name="T3" fmla="*/ 5042 h 49"/>
                              <a:gd name="T4" fmla="+- 0 602 595"/>
                              <a:gd name="T5" fmla="*/ T4 w 125"/>
                              <a:gd name="T6" fmla="+- 0 5080 5034"/>
                              <a:gd name="T7" fmla="*/ 5080 h 49"/>
                              <a:gd name="T8" fmla="+- 0 619 595"/>
                              <a:gd name="T9" fmla="*/ T8 w 125"/>
                              <a:gd name="T10" fmla="+- 0 5080 5034"/>
                              <a:gd name="T11" fmla="*/ 5080 h 49"/>
                              <a:gd name="T12" fmla="+- 0 605 595"/>
                              <a:gd name="T13" fmla="*/ T12 w 125"/>
                              <a:gd name="T14" fmla="+- 0 5076 5034"/>
                              <a:gd name="T15" fmla="*/ 5076 h 49"/>
                              <a:gd name="T16" fmla="+- 0 601 595"/>
                              <a:gd name="T17" fmla="*/ T16 w 125"/>
                              <a:gd name="T18" fmla="+- 0 5063 5034"/>
                              <a:gd name="T19" fmla="*/ 5063 h 49"/>
                              <a:gd name="T20" fmla="+- 0 606 595"/>
                              <a:gd name="T21" fmla="*/ T20 w 125"/>
                              <a:gd name="T22" fmla="+- 0 5056 5034"/>
                              <a:gd name="T23" fmla="*/ 5056 h 49"/>
                              <a:gd name="T24" fmla="+- 0 602 595"/>
                              <a:gd name="T25" fmla="*/ T24 w 125"/>
                              <a:gd name="T26" fmla="+- 0 5046 5034"/>
                              <a:gd name="T27" fmla="*/ 5046 h 49"/>
                              <a:gd name="T28" fmla="+- 0 622 595"/>
                              <a:gd name="T29" fmla="*/ T28 w 125"/>
                              <a:gd name="T30" fmla="+- 0 5038 5034"/>
                              <a:gd name="T31" fmla="*/ 5038 h 49"/>
                              <a:gd name="T32" fmla="+- 0 622 595"/>
                              <a:gd name="T33" fmla="*/ T32 w 125"/>
                              <a:gd name="T34" fmla="+- 0 5056 5034"/>
                              <a:gd name="T35" fmla="*/ 5056 h 49"/>
                              <a:gd name="T36" fmla="+- 0 618 595"/>
                              <a:gd name="T37" fmla="*/ T36 w 125"/>
                              <a:gd name="T38" fmla="+- 0 5061 5034"/>
                              <a:gd name="T39" fmla="*/ 5061 h 49"/>
                              <a:gd name="T40" fmla="+- 0 618 595"/>
                              <a:gd name="T41" fmla="*/ T40 w 125"/>
                              <a:gd name="T42" fmla="+- 0 5072 5034"/>
                              <a:gd name="T43" fmla="*/ 5072 h 49"/>
                              <a:gd name="T44" fmla="+- 0 621 595"/>
                              <a:gd name="T45" fmla="*/ T44 w 125"/>
                              <a:gd name="T46" fmla="+- 0 5077 5034"/>
                              <a:gd name="T47" fmla="*/ 5077 h 49"/>
                              <a:gd name="T48" fmla="+- 0 625 595"/>
                              <a:gd name="T49" fmla="*/ T48 w 125"/>
                              <a:gd name="T50" fmla="+- 0 5062 5034"/>
                              <a:gd name="T51" fmla="*/ 5062 h 49"/>
                              <a:gd name="T52" fmla="+- 0 615 595"/>
                              <a:gd name="T53" fmla="*/ T52 w 125"/>
                              <a:gd name="T54" fmla="+- 0 5051 5034"/>
                              <a:gd name="T55" fmla="*/ 5051 h 49"/>
                              <a:gd name="T56" fmla="+- 0 601 595"/>
                              <a:gd name="T57" fmla="*/ T56 w 125"/>
                              <a:gd name="T58" fmla="+- 0 5056 5034"/>
                              <a:gd name="T59" fmla="*/ 5056 h 49"/>
                              <a:gd name="T60" fmla="+- 0 622 595"/>
                              <a:gd name="T61" fmla="*/ T60 w 125"/>
                              <a:gd name="T62" fmla="+- 0 5056 5034"/>
                              <a:gd name="T63" fmla="*/ 5056 h 49"/>
                              <a:gd name="T64" fmla="+- 0 622 595"/>
                              <a:gd name="T65" fmla="*/ T64 w 125"/>
                              <a:gd name="T66" fmla="+- 0 5038 5034"/>
                              <a:gd name="T67" fmla="*/ 5038 h 49"/>
                              <a:gd name="T68" fmla="+- 0 618 595"/>
                              <a:gd name="T69" fmla="*/ T68 w 125"/>
                              <a:gd name="T70" fmla="+- 0 5045 5034"/>
                              <a:gd name="T71" fmla="*/ 5045 h 49"/>
                              <a:gd name="T72" fmla="+- 0 623 595"/>
                              <a:gd name="T73" fmla="*/ T72 w 125"/>
                              <a:gd name="T74" fmla="+- 0 5039 5034"/>
                              <a:gd name="T75" fmla="*/ 5039 h 49"/>
                              <a:gd name="T76" fmla="+- 0 635 595"/>
                              <a:gd name="T77" fmla="*/ T76 w 125"/>
                              <a:gd name="T78" fmla="+- 0 5075 5034"/>
                              <a:gd name="T79" fmla="*/ 5075 h 49"/>
                              <a:gd name="T80" fmla="+- 0 642 595"/>
                              <a:gd name="T81" fmla="*/ T80 w 125"/>
                              <a:gd name="T82" fmla="+- 0 5075 5034"/>
                              <a:gd name="T83" fmla="*/ 5075 h 49"/>
                              <a:gd name="T84" fmla="+- 0 651 595"/>
                              <a:gd name="T85" fmla="*/ T84 w 125"/>
                              <a:gd name="T86" fmla="+- 0 5042 5034"/>
                              <a:gd name="T87" fmla="*/ 5042 h 49"/>
                              <a:gd name="T88" fmla="+- 0 658 595"/>
                              <a:gd name="T89" fmla="*/ T88 w 125"/>
                              <a:gd name="T90" fmla="+- 0 5080 5034"/>
                              <a:gd name="T91" fmla="*/ 5080 h 49"/>
                              <a:gd name="T92" fmla="+- 0 675 595"/>
                              <a:gd name="T93" fmla="*/ T92 w 125"/>
                              <a:gd name="T94" fmla="+- 0 5080 5034"/>
                              <a:gd name="T95" fmla="*/ 5080 h 49"/>
                              <a:gd name="T96" fmla="+- 0 661 595"/>
                              <a:gd name="T97" fmla="*/ T96 w 125"/>
                              <a:gd name="T98" fmla="+- 0 5076 5034"/>
                              <a:gd name="T99" fmla="*/ 5076 h 49"/>
                              <a:gd name="T100" fmla="+- 0 657 595"/>
                              <a:gd name="T101" fmla="*/ T100 w 125"/>
                              <a:gd name="T102" fmla="+- 0 5063 5034"/>
                              <a:gd name="T103" fmla="*/ 5063 h 49"/>
                              <a:gd name="T104" fmla="+- 0 663 595"/>
                              <a:gd name="T105" fmla="*/ T104 w 125"/>
                              <a:gd name="T106" fmla="+- 0 5056 5034"/>
                              <a:gd name="T107" fmla="*/ 5056 h 49"/>
                              <a:gd name="T108" fmla="+- 0 658 595"/>
                              <a:gd name="T109" fmla="*/ T108 w 125"/>
                              <a:gd name="T110" fmla="+- 0 5046 5034"/>
                              <a:gd name="T111" fmla="*/ 5046 h 49"/>
                              <a:gd name="T112" fmla="+- 0 679 595"/>
                              <a:gd name="T113" fmla="*/ T112 w 125"/>
                              <a:gd name="T114" fmla="+- 0 5038 5034"/>
                              <a:gd name="T115" fmla="*/ 5038 h 49"/>
                              <a:gd name="T116" fmla="+- 0 678 595"/>
                              <a:gd name="T117" fmla="*/ T116 w 125"/>
                              <a:gd name="T118" fmla="+- 0 5056 5034"/>
                              <a:gd name="T119" fmla="*/ 5056 h 49"/>
                              <a:gd name="T120" fmla="+- 0 675 595"/>
                              <a:gd name="T121" fmla="*/ T120 w 125"/>
                              <a:gd name="T122" fmla="+- 0 5061 5034"/>
                              <a:gd name="T123" fmla="*/ 5061 h 49"/>
                              <a:gd name="T124" fmla="+- 0 675 595"/>
                              <a:gd name="T125" fmla="*/ T124 w 125"/>
                              <a:gd name="T126" fmla="+- 0 5072 5034"/>
                              <a:gd name="T127" fmla="*/ 5072 h 49"/>
                              <a:gd name="T128" fmla="+- 0 669 595"/>
                              <a:gd name="T129" fmla="*/ T128 w 125"/>
                              <a:gd name="T130" fmla="+- 0 5077 5034"/>
                              <a:gd name="T131" fmla="*/ 5077 h 49"/>
                              <a:gd name="T132" fmla="+- 0 682 595"/>
                              <a:gd name="T133" fmla="*/ T132 w 125"/>
                              <a:gd name="T134" fmla="+- 0 5070 5034"/>
                              <a:gd name="T135" fmla="*/ 5070 h 49"/>
                              <a:gd name="T136" fmla="+- 0 678 595"/>
                              <a:gd name="T137" fmla="*/ T136 w 125"/>
                              <a:gd name="T138" fmla="+- 0 5056 5034"/>
                              <a:gd name="T139" fmla="*/ 5056 h 49"/>
                              <a:gd name="T140" fmla="+- 0 660 595"/>
                              <a:gd name="T141" fmla="*/ T140 w 125"/>
                              <a:gd name="T142" fmla="+- 0 5053 5034"/>
                              <a:gd name="T143" fmla="*/ 5053 h 49"/>
                              <a:gd name="T144" fmla="+- 0 663 595"/>
                              <a:gd name="T145" fmla="*/ T144 w 125"/>
                              <a:gd name="T146" fmla="+- 0 5056 5034"/>
                              <a:gd name="T147" fmla="*/ 5056 h 49"/>
                              <a:gd name="T148" fmla="+- 0 672 595"/>
                              <a:gd name="T149" fmla="*/ T148 w 125"/>
                              <a:gd name="T150" fmla="+- 0 5051 5034"/>
                              <a:gd name="T151" fmla="*/ 5051 h 49"/>
                              <a:gd name="T152" fmla="+- 0 674 595"/>
                              <a:gd name="T153" fmla="*/ T152 w 125"/>
                              <a:gd name="T154" fmla="+- 0 5041 5034"/>
                              <a:gd name="T155" fmla="*/ 5041 h 49"/>
                              <a:gd name="T156" fmla="+- 0 680 595"/>
                              <a:gd name="T157" fmla="*/ T156 w 125"/>
                              <a:gd name="T158" fmla="+- 0 5041 5034"/>
                              <a:gd name="T159" fmla="*/ 5041 h 49"/>
                              <a:gd name="T160" fmla="+- 0 694 595"/>
                              <a:gd name="T161" fmla="*/ T160 w 125"/>
                              <a:gd name="T162" fmla="+- 0 5069 5034"/>
                              <a:gd name="T163" fmla="*/ 5069 h 49"/>
                              <a:gd name="T164" fmla="+- 0 690 595"/>
                              <a:gd name="T165" fmla="*/ T164 w 125"/>
                              <a:gd name="T166" fmla="+- 0 5077 5034"/>
                              <a:gd name="T167" fmla="*/ 5077 h 49"/>
                              <a:gd name="T168" fmla="+- 0 699 595"/>
                              <a:gd name="T169" fmla="*/ T168 w 125"/>
                              <a:gd name="T170" fmla="+- 0 5082 5034"/>
                              <a:gd name="T171" fmla="*/ 5082 h 49"/>
                              <a:gd name="T172" fmla="+- 0 715 595"/>
                              <a:gd name="T173" fmla="*/ T172 w 125"/>
                              <a:gd name="T174" fmla="+- 0 5077 5034"/>
                              <a:gd name="T175" fmla="*/ 5077 h 49"/>
                              <a:gd name="T176" fmla="+- 0 697 595"/>
                              <a:gd name="T177" fmla="*/ T176 w 125"/>
                              <a:gd name="T178" fmla="+- 0 5075 5034"/>
                              <a:gd name="T179" fmla="*/ 5075 h 49"/>
                              <a:gd name="T180" fmla="+- 0 694 595"/>
                              <a:gd name="T181" fmla="*/ T180 w 125"/>
                              <a:gd name="T182" fmla="+- 0 5069 5034"/>
                              <a:gd name="T183" fmla="*/ 5069 h 49"/>
                              <a:gd name="T184" fmla="+- 0 708 595"/>
                              <a:gd name="T185" fmla="*/ T184 w 125"/>
                              <a:gd name="T186" fmla="+- 0 5056 5034"/>
                              <a:gd name="T187" fmla="*/ 5056 h 49"/>
                              <a:gd name="T188" fmla="+- 0 713 595"/>
                              <a:gd name="T189" fmla="*/ T188 w 125"/>
                              <a:gd name="T190" fmla="+- 0 5069 5034"/>
                              <a:gd name="T191" fmla="*/ 5069 h 49"/>
                              <a:gd name="T192" fmla="+- 0 708 595"/>
                              <a:gd name="T193" fmla="*/ T192 w 125"/>
                              <a:gd name="T194" fmla="+- 0 5076 5034"/>
                              <a:gd name="T195" fmla="*/ 5076 h 49"/>
                              <a:gd name="T196" fmla="+- 0 718 595"/>
                              <a:gd name="T197" fmla="*/ T196 w 125"/>
                              <a:gd name="T198" fmla="+- 0 5074 5034"/>
                              <a:gd name="T199" fmla="*/ 5074 h 49"/>
                              <a:gd name="T200" fmla="+- 0 718 595"/>
                              <a:gd name="T201" fmla="*/ T200 w 125"/>
                              <a:gd name="T202" fmla="+- 0 5057 5034"/>
                              <a:gd name="T203" fmla="*/ 5057 h 49"/>
                              <a:gd name="T204" fmla="+- 0 692 595"/>
                              <a:gd name="T205" fmla="*/ T204 w 125"/>
                              <a:gd name="T206" fmla="+- 0 5034 5034"/>
                              <a:gd name="T207" fmla="*/ 5034 h 49"/>
                              <a:gd name="T208" fmla="+- 0 697 595"/>
                              <a:gd name="T209" fmla="*/ T208 w 125"/>
                              <a:gd name="T210" fmla="+- 0 5057 5034"/>
                              <a:gd name="T211" fmla="*/ 5057 h 49"/>
                              <a:gd name="T212" fmla="+- 0 713 595"/>
                              <a:gd name="T213" fmla="*/ T212 w 125"/>
                              <a:gd name="T214" fmla="+- 0 5053 5034"/>
                              <a:gd name="T215" fmla="*/ 5053 h 49"/>
                              <a:gd name="T216" fmla="+- 0 717 595"/>
                              <a:gd name="T217" fmla="*/ T216 w 125"/>
                              <a:gd name="T218" fmla="+- 0 5040 5034"/>
                              <a:gd name="T219" fmla="*/ 5040 h 49"/>
                              <a:gd name="T220" fmla="+- 0 701 595"/>
                              <a:gd name="T221" fmla="*/ T220 w 125"/>
                              <a:gd name="T222" fmla="+- 0 5050 5034"/>
                              <a:gd name="T223" fmla="*/ 5050 h 49"/>
                              <a:gd name="T224" fmla="+- 0 713 595"/>
                              <a:gd name="T225" fmla="*/ T224 w 125"/>
                              <a:gd name="T226" fmla="+- 0 5053 5034"/>
                              <a:gd name="T227"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 h="49">
                                <a:moveTo>
                                  <a:pt x="20" y="0"/>
                                </a:moveTo>
                                <a:lnTo>
                                  <a:pt x="5" y="0"/>
                                </a:lnTo>
                                <a:lnTo>
                                  <a:pt x="0" y="8"/>
                                </a:lnTo>
                                <a:lnTo>
                                  <a:pt x="0" y="33"/>
                                </a:lnTo>
                                <a:lnTo>
                                  <a:pt x="1" y="38"/>
                                </a:lnTo>
                                <a:lnTo>
                                  <a:pt x="7" y="46"/>
                                </a:lnTo>
                                <a:lnTo>
                                  <a:pt x="11" y="48"/>
                                </a:lnTo>
                                <a:lnTo>
                                  <a:pt x="20" y="48"/>
                                </a:lnTo>
                                <a:lnTo>
                                  <a:pt x="24" y="46"/>
                                </a:lnTo>
                                <a:lnTo>
                                  <a:pt x="26" y="43"/>
                                </a:lnTo>
                                <a:lnTo>
                                  <a:pt x="13" y="43"/>
                                </a:lnTo>
                                <a:lnTo>
                                  <a:pt x="10" y="42"/>
                                </a:lnTo>
                                <a:lnTo>
                                  <a:pt x="7" y="36"/>
                                </a:lnTo>
                                <a:lnTo>
                                  <a:pt x="6" y="33"/>
                                </a:lnTo>
                                <a:lnTo>
                                  <a:pt x="6" y="29"/>
                                </a:lnTo>
                                <a:lnTo>
                                  <a:pt x="6" y="27"/>
                                </a:lnTo>
                                <a:lnTo>
                                  <a:pt x="9" y="23"/>
                                </a:lnTo>
                                <a:lnTo>
                                  <a:pt x="11" y="22"/>
                                </a:lnTo>
                                <a:lnTo>
                                  <a:pt x="6" y="22"/>
                                </a:lnTo>
                                <a:lnTo>
                                  <a:pt x="6" y="16"/>
                                </a:lnTo>
                                <a:lnTo>
                                  <a:pt x="7" y="12"/>
                                </a:lnTo>
                                <a:lnTo>
                                  <a:pt x="11" y="6"/>
                                </a:lnTo>
                                <a:lnTo>
                                  <a:pt x="13" y="4"/>
                                </a:lnTo>
                                <a:lnTo>
                                  <a:pt x="27" y="4"/>
                                </a:lnTo>
                                <a:lnTo>
                                  <a:pt x="23" y="1"/>
                                </a:lnTo>
                                <a:lnTo>
                                  <a:pt x="20" y="0"/>
                                </a:lnTo>
                                <a:close/>
                                <a:moveTo>
                                  <a:pt x="27" y="22"/>
                                </a:moveTo>
                                <a:lnTo>
                                  <a:pt x="18" y="22"/>
                                </a:lnTo>
                                <a:lnTo>
                                  <a:pt x="20" y="23"/>
                                </a:lnTo>
                                <a:lnTo>
                                  <a:pt x="23" y="27"/>
                                </a:lnTo>
                                <a:lnTo>
                                  <a:pt x="24" y="29"/>
                                </a:lnTo>
                                <a:lnTo>
                                  <a:pt x="24" y="36"/>
                                </a:lnTo>
                                <a:lnTo>
                                  <a:pt x="23" y="38"/>
                                </a:lnTo>
                                <a:lnTo>
                                  <a:pt x="20" y="42"/>
                                </a:lnTo>
                                <a:lnTo>
                                  <a:pt x="18" y="43"/>
                                </a:lnTo>
                                <a:lnTo>
                                  <a:pt x="26" y="43"/>
                                </a:lnTo>
                                <a:lnTo>
                                  <a:pt x="29" y="40"/>
                                </a:lnTo>
                                <a:lnTo>
                                  <a:pt x="30" y="36"/>
                                </a:lnTo>
                                <a:lnTo>
                                  <a:pt x="30" y="28"/>
                                </a:lnTo>
                                <a:lnTo>
                                  <a:pt x="29" y="24"/>
                                </a:lnTo>
                                <a:lnTo>
                                  <a:pt x="27" y="22"/>
                                </a:lnTo>
                                <a:close/>
                                <a:moveTo>
                                  <a:pt x="20" y="17"/>
                                </a:moveTo>
                                <a:lnTo>
                                  <a:pt x="13"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7"/>
                                </a:lnTo>
                                <a:lnTo>
                                  <a:pt x="28" y="5"/>
                                </a:lnTo>
                                <a:lnTo>
                                  <a:pt x="27"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3" y="46"/>
                                </a:lnTo>
                                <a:lnTo>
                                  <a:pt x="67" y="48"/>
                                </a:lnTo>
                                <a:lnTo>
                                  <a:pt x="76" y="48"/>
                                </a:lnTo>
                                <a:lnTo>
                                  <a:pt x="80" y="46"/>
                                </a:lnTo>
                                <a:lnTo>
                                  <a:pt x="83" y="43"/>
                                </a:lnTo>
                                <a:lnTo>
                                  <a:pt x="69" y="43"/>
                                </a:lnTo>
                                <a:lnTo>
                                  <a:pt x="66" y="42"/>
                                </a:lnTo>
                                <a:lnTo>
                                  <a:pt x="63" y="36"/>
                                </a:lnTo>
                                <a:lnTo>
                                  <a:pt x="62" y="33"/>
                                </a:lnTo>
                                <a:lnTo>
                                  <a:pt x="62" y="29"/>
                                </a:lnTo>
                                <a:lnTo>
                                  <a:pt x="62" y="27"/>
                                </a:lnTo>
                                <a:lnTo>
                                  <a:pt x="65" y="23"/>
                                </a:lnTo>
                                <a:lnTo>
                                  <a:pt x="68" y="22"/>
                                </a:lnTo>
                                <a:lnTo>
                                  <a:pt x="62" y="22"/>
                                </a:lnTo>
                                <a:lnTo>
                                  <a:pt x="62" y="16"/>
                                </a:lnTo>
                                <a:lnTo>
                                  <a:pt x="63" y="12"/>
                                </a:lnTo>
                                <a:lnTo>
                                  <a:pt x="67" y="6"/>
                                </a:lnTo>
                                <a:lnTo>
                                  <a:pt x="69" y="4"/>
                                </a:lnTo>
                                <a:lnTo>
                                  <a:pt x="84" y="4"/>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3"/>
                                </a:lnTo>
                                <a:lnTo>
                                  <a:pt x="83" y="43"/>
                                </a:lnTo>
                                <a:lnTo>
                                  <a:pt x="85" y="40"/>
                                </a:lnTo>
                                <a:lnTo>
                                  <a:pt x="87" y="36"/>
                                </a:lnTo>
                                <a:lnTo>
                                  <a:pt x="87" y="28"/>
                                </a:lnTo>
                                <a:lnTo>
                                  <a:pt x="85" y="24"/>
                                </a:lnTo>
                                <a:lnTo>
                                  <a:pt x="83" y="22"/>
                                </a:lnTo>
                                <a:close/>
                                <a:moveTo>
                                  <a:pt x="77" y="17"/>
                                </a:moveTo>
                                <a:lnTo>
                                  <a:pt x="69" y="17"/>
                                </a:lnTo>
                                <a:lnTo>
                                  <a:pt x="65" y="19"/>
                                </a:lnTo>
                                <a:lnTo>
                                  <a:pt x="62" y="22"/>
                                </a:lnTo>
                                <a:lnTo>
                                  <a:pt x="68" y="22"/>
                                </a:lnTo>
                                <a:lnTo>
                                  <a:pt x="83" y="22"/>
                                </a:lnTo>
                                <a:lnTo>
                                  <a:pt x="80" y="18"/>
                                </a:lnTo>
                                <a:lnTo>
                                  <a:pt x="77" y="17"/>
                                </a:lnTo>
                                <a:close/>
                                <a:moveTo>
                                  <a:pt x="84" y="4"/>
                                </a:moveTo>
                                <a:lnTo>
                                  <a:pt x="77" y="4"/>
                                </a:lnTo>
                                <a:lnTo>
                                  <a:pt x="79" y="7"/>
                                </a:lnTo>
                                <a:lnTo>
                                  <a:pt x="80" y="11"/>
                                </a:lnTo>
                                <a:lnTo>
                                  <a:pt x="86" y="11"/>
                                </a:lnTo>
                                <a:lnTo>
                                  <a:pt x="85" y="7"/>
                                </a:lnTo>
                                <a:lnTo>
                                  <a:pt x="84" y="5"/>
                                </a:lnTo>
                                <a:lnTo>
                                  <a:pt x="84" y="4"/>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Line 1379"/>
                        <wps:cNvCnPr>
                          <a:cxnSpLocks noChangeShapeType="1"/>
                        </wps:cNvCnPr>
                        <wps:spPr bwMode="auto">
                          <a:xfrm>
                            <a:off x="83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6" name="AutoShape 1380"/>
                        <wps:cNvSpPr>
                          <a:spLocks/>
                        </wps:cNvSpPr>
                        <wps:spPr bwMode="auto">
                          <a:xfrm>
                            <a:off x="785" y="5033"/>
                            <a:ext cx="87" cy="49"/>
                          </a:xfrm>
                          <a:custGeom>
                            <a:avLst/>
                            <a:gdLst>
                              <a:gd name="T0" fmla="+- 0 791 786"/>
                              <a:gd name="T1" fmla="*/ T0 w 87"/>
                              <a:gd name="T2" fmla="+- 0 5034 5034"/>
                              <a:gd name="T3" fmla="*/ 5034 h 49"/>
                              <a:gd name="T4" fmla="+- 0 786 786"/>
                              <a:gd name="T5" fmla="*/ T4 w 87"/>
                              <a:gd name="T6" fmla="+- 0 5067 5034"/>
                              <a:gd name="T7" fmla="*/ 5067 h 49"/>
                              <a:gd name="T8" fmla="+- 0 790 786"/>
                              <a:gd name="T9" fmla="*/ T8 w 87"/>
                              <a:gd name="T10" fmla="+- 0 5076 5034"/>
                              <a:gd name="T11" fmla="*/ 5076 h 49"/>
                              <a:gd name="T12" fmla="+- 0 797 786"/>
                              <a:gd name="T13" fmla="*/ T12 w 87"/>
                              <a:gd name="T14" fmla="+- 0 5082 5034"/>
                              <a:gd name="T15" fmla="*/ 5082 h 49"/>
                              <a:gd name="T16" fmla="+- 0 810 786"/>
                              <a:gd name="T17" fmla="*/ T16 w 87"/>
                              <a:gd name="T18" fmla="+- 0 5080 5034"/>
                              <a:gd name="T19" fmla="*/ 5080 h 49"/>
                              <a:gd name="T20" fmla="+- 0 799 786"/>
                              <a:gd name="T21" fmla="*/ T20 w 87"/>
                              <a:gd name="T22" fmla="+- 0 5077 5034"/>
                              <a:gd name="T23" fmla="*/ 5077 h 49"/>
                              <a:gd name="T24" fmla="+- 0 794 786"/>
                              <a:gd name="T25" fmla="*/ T24 w 87"/>
                              <a:gd name="T26" fmla="+- 0 5072 5034"/>
                              <a:gd name="T27" fmla="*/ 5072 h 49"/>
                              <a:gd name="T28" fmla="+- 0 792 786"/>
                              <a:gd name="T29" fmla="*/ T28 w 87"/>
                              <a:gd name="T30" fmla="+- 0 5067 5034"/>
                              <a:gd name="T31" fmla="*/ 5067 h 49"/>
                              <a:gd name="T32" fmla="+- 0 792 786"/>
                              <a:gd name="T33" fmla="*/ T32 w 87"/>
                              <a:gd name="T34" fmla="+- 0 5061 5034"/>
                              <a:gd name="T35" fmla="*/ 5061 h 49"/>
                              <a:gd name="T36" fmla="+- 0 797 786"/>
                              <a:gd name="T37" fmla="*/ T36 w 87"/>
                              <a:gd name="T38" fmla="+- 0 5056 5034"/>
                              <a:gd name="T39" fmla="*/ 5056 h 49"/>
                              <a:gd name="T40" fmla="+- 0 792 786"/>
                              <a:gd name="T41" fmla="*/ T40 w 87"/>
                              <a:gd name="T42" fmla="+- 0 5050 5034"/>
                              <a:gd name="T43" fmla="*/ 5050 h 49"/>
                              <a:gd name="T44" fmla="+- 0 795 786"/>
                              <a:gd name="T45" fmla="*/ T44 w 87"/>
                              <a:gd name="T46" fmla="+- 0 5043 5034"/>
                              <a:gd name="T47" fmla="*/ 5043 h 49"/>
                              <a:gd name="T48" fmla="+- 0 799 786"/>
                              <a:gd name="T49" fmla="*/ T48 w 87"/>
                              <a:gd name="T50" fmla="+- 0 5038 5034"/>
                              <a:gd name="T51" fmla="*/ 5038 h 49"/>
                              <a:gd name="T52" fmla="+- 0 811 786"/>
                              <a:gd name="T53" fmla="*/ T52 w 87"/>
                              <a:gd name="T54" fmla="+- 0 5037 5034"/>
                              <a:gd name="T55" fmla="*/ 5037 h 49"/>
                              <a:gd name="T56" fmla="+- 0 806 786"/>
                              <a:gd name="T57" fmla="*/ T56 w 87"/>
                              <a:gd name="T58" fmla="+- 0 5034 5034"/>
                              <a:gd name="T59" fmla="*/ 5034 h 49"/>
                              <a:gd name="T60" fmla="+- 0 804 786"/>
                              <a:gd name="T61" fmla="*/ T60 w 87"/>
                              <a:gd name="T62" fmla="+- 0 5056 5034"/>
                              <a:gd name="T63" fmla="*/ 5056 h 49"/>
                              <a:gd name="T64" fmla="+- 0 809 786"/>
                              <a:gd name="T65" fmla="*/ T64 w 87"/>
                              <a:gd name="T66" fmla="+- 0 5061 5034"/>
                              <a:gd name="T67" fmla="*/ 5061 h 49"/>
                              <a:gd name="T68" fmla="+- 0 810 786"/>
                              <a:gd name="T69" fmla="*/ T68 w 87"/>
                              <a:gd name="T70" fmla="+- 0 5070 5034"/>
                              <a:gd name="T71" fmla="*/ 5070 h 49"/>
                              <a:gd name="T72" fmla="+- 0 808 786"/>
                              <a:gd name="T73" fmla="*/ T72 w 87"/>
                              <a:gd name="T74" fmla="+- 0 5074 5034"/>
                              <a:gd name="T75" fmla="*/ 5074 h 49"/>
                              <a:gd name="T76" fmla="+- 0 804 786"/>
                              <a:gd name="T77" fmla="*/ T76 w 87"/>
                              <a:gd name="T78" fmla="+- 0 5077 5034"/>
                              <a:gd name="T79" fmla="*/ 5077 h 49"/>
                              <a:gd name="T80" fmla="+- 0 815 786"/>
                              <a:gd name="T81" fmla="*/ T80 w 87"/>
                              <a:gd name="T82" fmla="+- 0 5074 5034"/>
                              <a:gd name="T83" fmla="*/ 5074 h 49"/>
                              <a:gd name="T84" fmla="+- 0 816 786"/>
                              <a:gd name="T85" fmla="*/ T84 w 87"/>
                              <a:gd name="T86" fmla="+- 0 5062 5034"/>
                              <a:gd name="T87" fmla="*/ 5062 h 49"/>
                              <a:gd name="T88" fmla="+- 0 813 786"/>
                              <a:gd name="T89" fmla="*/ T88 w 87"/>
                              <a:gd name="T90" fmla="+- 0 5056 5034"/>
                              <a:gd name="T91" fmla="*/ 5056 h 49"/>
                              <a:gd name="T92" fmla="+- 0 798 786"/>
                              <a:gd name="T93" fmla="*/ T92 w 87"/>
                              <a:gd name="T94" fmla="+- 0 5051 5034"/>
                              <a:gd name="T95" fmla="*/ 5051 h 49"/>
                              <a:gd name="T96" fmla="+- 0 792 786"/>
                              <a:gd name="T97" fmla="*/ T96 w 87"/>
                              <a:gd name="T98" fmla="+- 0 5056 5034"/>
                              <a:gd name="T99" fmla="*/ 5056 h 49"/>
                              <a:gd name="T100" fmla="+- 0 798 786"/>
                              <a:gd name="T101" fmla="*/ T100 w 87"/>
                              <a:gd name="T102" fmla="+- 0 5056 5034"/>
                              <a:gd name="T103" fmla="*/ 5056 h 49"/>
                              <a:gd name="T104" fmla="+- 0 810 786"/>
                              <a:gd name="T105" fmla="*/ T104 w 87"/>
                              <a:gd name="T106" fmla="+- 0 5052 5034"/>
                              <a:gd name="T107" fmla="*/ 5052 h 49"/>
                              <a:gd name="T108" fmla="+- 0 813 786"/>
                              <a:gd name="T109" fmla="*/ T108 w 87"/>
                              <a:gd name="T110" fmla="+- 0 5038 5034"/>
                              <a:gd name="T111" fmla="*/ 5038 h 49"/>
                              <a:gd name="T112" fmla="+- 0 809 786"/>
                              <a:gd name="T113" fmla="*/ T112 w 87"/>
                              <a:gd name="T114" fmla="+- 0 5041 5034"/>
                              <a:gd name="T115" fmla="*/ 5041 h 49"/>
                              <a:gd name="T116" fmla="+- 0 816 786"/>
                              <a:gd name="T117" fmla="*/ T116 w 87"/>
                              <a:gd name="T118" fmla="+- 0 5045 5034"/>
                              <a:gd name="T119" fmla="*/ 5045 h 49"/>
                              <a:gd name="T120" fmla="+- 0 814 786"/>
                              <a:gd name="T121" fmla="*/ T120 w 87"/>
                              <a:gd name="T122" fmla="+- 0 5039 5034"/>
                              <a:gd name="T123" fmla="*/ 5039 h 49"/>
                              <a:gd name="T124" fmla="+- 0 833 786"/>
                              <a:gd name="T125" fmla="*/ T124 w 87"/>
                              <a:gd name="T126" fmla="+- 0 5075 5034"/>
                              <a:gd name="T127" fmla="*/ 5075 h 49"/>
                              <a:gd name="T128" fmla="+- 0 826 786"/>
                              <a:gd name="T129" fmla="*/ T128 w 87"/>
                              <a:gd name="T130" fmla="+- 0 5081 5034"/>
                              <a:gd name="T131" fmla="*/ 5081 h 49"/>
                              <a:gd name="T132" fmla="+- 0 833 786"/>
                              <a:gd name="T133" fmla="*/ T132 w 87"/>
                              <a:gd name="T134" fmla="+- 0 5075 5034"/>
                              <a:gd name="T135" fmla="*/ 5075 h 49"/>
                              <a:gd name="T136" fmla="+- 0 842 786"/>
                              <a:gd name="T137" fmla="*/ T136 w 87"/>
                              <a:gd name="T138" fmla="+- 0 5034 5034"/>
                              <a:gd name="T139" fmla="*/ 5034 h 49"/>
                              <a:gd name="T140" fmla="+- 0 866 786"/>
                              <a:gd name="T141" fmla="*/ T140 w 87"/>
                              <a:gd name="T142" fmla="+- 0 5040 5034"/>
                              <a:gd name="T143" fmla="*/ 5040 h 49"/>
                              <a:gd name="T144" fmla="+- 0 855 786"/>
                              <a:gd name="T145" fmla="*/ T144 w 87"/>
                              <a:gd name="T146" fmla="+- 0 5081 5034"/>
                              <a:gd name="T147" fmla="*/ 5081 h 49"/>
                              <a:gd name="T148" fmla="+- 0 872 786"/>
                              <a:gd name="T149" fmla="*/ T148 w 87"/>
                              <a:gd name="T150" fmla="+- 0 5034 5034"/>
                              <a:gd name="T151" fmla="*/ 503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6"/>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6"/>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7"/>
                                </a:lnTo>
                                <a:lnTo>
                                  <a:pt x="28" y="5"/>
                                </a:lnTo>
                                <a:lnTo>
                                  <a:pt x="27" y="4"/>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Line 1381"/>
                        <wps:cNvCnPr>
                          <a:cxnSpLocks noChangeShapeType="1"/>
                        </wps:cNvCnPr>
                        <wps:spPr bwMode="auto">
                          <a:xfrm>
                            <a:off x="100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8" name="AutoShape 1382"/>
                        <wps:cNvSpPr>
                          <a:spLocks/>
                        </wps:cNvSpPr>
                        <wps:spPr bwMode="auto">
                          <a:xfrm>
                            <a:off x="939" y="5033"/>
                            <a:ext cx="125" cy="49"/>
                          </a:xfrm>
                          <a:custGeom>
                            <a:avLst/>
                            <a:gdLst>
                              <a:gd name="T0" fmla="+- 0 945 939"/>
                              <a:gd name="T1" fmla="*/ T0 w 125"/>
                              <a:gd name="T2" fmla="+- 0 5034 5034"/>
                              <a:gd name="T3" fmla="*/ 5034 h 49"/>
                              <a:gd name="T4" fmla="+- 0 939 939"/>
                              <a:gd name="T5" fmla="*/ T4 w 125"/>
                              <a:gd name="T6" fmla="+- 0 5067 5034"/>
                              <a:gd name="T7" fmla="*/ 5067 h 49"/>
                              <a:gd name="T8" fmla="+- 0 944 939"/>
                              <a:gd name="T9" fmla="*/ T8 w 125"/>
                              <a:gd name="T10" fmla="+- 0 5076 5034"/>
                              <a:gd name="T11" fmla="*/ 5076 h 49"/>
                              <a:gd name="T12" fmla="+- 0 950 939"/>
                              <a:gd name="T13" fmla="*/ T12 w 125"/>
                              <a:gd name="T14" fmla="+- 0 5082 5034"/>
                              <a:gd name="T15" fmla="*/ 5082 h 49"/>
                              <a:gd name="T16" fmla="+- 0 963 939"/>
                              <a:gd name="T17" fmla="*/ T16 w 125"/>
                              <a:gd name="T18" fmla="+- 0 5080 5034"/>
                              <a:gd name="T19" fmla="*/ 5080 h 49"/>
                              <a:gd name="T20" fmla="+- 0 952 939"/>
                              <a:gd name="T21" fmla="*/ T20 w 125"/>
                              <a:gd name="T22" fmla="+- 0 5077 5034"/>
                              <a:gd name="T23" fmla="*/ 5077 h 49"/>
                              <a:gd name="T24" fmla="+- 0 947 939"/>
                              <a:gd name="T25" fmla="*/ T24 w 125"/>
                              <a:gd name="T26" fmla="+- 0 5072 5034"/>
                              <a:gd name="T27" fmla="*/ 5072 h 49"/>
                              <a:gd name="T28" fmla="+- 0 946 939"/>
                              <a:gd name="T29" fmla="*/ T28 w 125"/>
                              <a:gd name="T30" fmla="+- 0 5067 5034"/>
                              <a:gd name="T31" fmla="*/ 5067 h 49"/>
                              <a:gd name="T32" fmla="+- 0 945 939"/>
                              <a:gd name="T33" fmla="*/ T32 w 125"/>
                              <a:gd name="T34" fmla="+- 0 5061 5034"/>
                              <a:gd name="T35" fmla="*/ 5061 h 49"/>
                              <a:gd name="T36" fmla="+- 0 951 939"/>
                              <a:gd name="T37" fmla="*/ T36 w 125"/>
                              <a:gd name="T38" fmla="+- 0 5056 5034"/>
                              <a:gd name="T39" fmla="*/ 5056 h 49"/>
                              <a:gd name="T40" fmla="+- 0 946 939"/>
                              <a:gd name="T41" fmla="*/ T40 w 125"/>
                              <a:gd name="T42" fmla="+- 0 5050 5034"/>
                              <a:gd name="T43" fmla="*/ 5050 h 49"/>
                              <a:gd name="T44" fmla="+- 0 950 939"/>
                              <a:gd name="T45" fmla="*/ T44 w 125"/>
                              <a:gd name="T46" fmla="+- 0 5040 5034"/>
                              <a:gd name="T47" fmla="*/ 5040 h 49"/>
                              <a:gd name="T48" fmla="+- 0 967 939"/>
                              <a:gd name="T49" fmla="*/ T48 w 125"/>
                              <a:gd name="T50" fmla="+- 0 5038 5034"/>
                              <a:gd name="T51" fmla="*/ 5038 h 49"/>
                              <a:gd name="T52" fmla="+- 0 962 939"/>
                              <a:gd name="T53" fmla="*/ T52 w 125"/>
                              <a:gd name="T54" fmla="+- 0 5035 5034"/>
                              <a:gd name="T55" fmla="*/ 5035 h 49"/>
                              <a:gd name="T56" fmla="+- 0 966 939"/>
                              <a:gd name="T57" fmla="*/ T56 w 125"/>
                              <a:gd name="T58" fmla="+- 0 5056 5034"/>
                              <a:gd name="T59" fmla="*/ 5056 h 49"/>
                              <a:gd name="T60" fmla="+- 0 960 939"/>
                              <a:gd name="T61" fmla="*/ T60 w 125"/>
                              <a:gd name="T62" fmla="+- 0 5057 5034"/>
                              <a:gd name="T63" fmla="*/ 5057 h 49"/>
                              <a:gd name="T64" fmla="+- 0 964 939"/>
                              <a:gd name="T65" fmla="*/ T64 w 125"/>
                              <a:gd name="T66" fmla="+- 0 5063 5034"/>
                              <a:gd name="T67" fmla="*/ 5063 h 49"/>
                              <a:gd name="T68" fmla="+- 0 963 939"/>
                              <a:gd name="T69" fmla="*/ T68 w 125"/>
                              <a:gd name="T70" fmla="+- 0 5072 5034"/>
                              <a:gd name="T71" fmla="*/ 5072 h 49"/>
                              <a:gd name="T72" fmla="+- 0 960 939"/>
                              <a:gd name="T73" fmla="*/ T72 w 125"/>
                              <a:gd name="T74" fmla="+- 0 5076 5034"/>
                              <a:gd name="T75" fmla="*/ 5076 h 49"/>
                              <a:gd name="T76" fmla="+- 0 966 939"/>
                              <a:gd name="T77" fmla="*/ T76 w 125"/>
                              <a:gd name="T78" fmla="+- 0 5077 5034"/>
                              <a:gd name="T79" fmla="*/ 5077 h 49"/>
                              <a:gd name="T80" fmla="+- 0 970 939"/>
                              <a:gd name="T81" fmla="*/ T80 w 125"/>
                              <a:gd name="T82" fmla="+- 0 5070 5034"/>
                              <a:gd name="T83" fmla="*/ 5070 h 49"/>
                              <a:gd name="T84" fmla="+- 0 969 939"/>
                              <a:gd name="T85" fmla="*/ T84 w 125"/>
                              <a:gd name="T86" fmla="+- 0 5058 5034"/>
                              <a:gd name="T87" fmla="*/ 5058 h 49"/>
                              <a:gd name="T88" fmla="+- 0 960 939"/>
                              <a:gd name="T89" fmla="*/ T88 w 125"/>
                              <a:gd name="T90" fmla="+- 0 5051 5034"/>
                              <a:gd name="T91" fmla="*/ 5051 h 49"/>
                              <a:gd name="T92" fmla="+- 0 948 939"/>
                              <a:gd name="T93" fmla="*/ T92 w 125"/>
                              <a:gd name="T94" fmla="+- 0 5053 5034"/>
                              <a:gd name="T95" fmla="*/ 5053 h 49"/>
                              <a:gd name="T96" fmla="+- 0 951 939"/>
                              <a:gd name="T97" fmla="*/ T96 w 125"/>
                              <a:gd name="T98" fmla="+- 0 5056 5034"/>
                              <a:gd name="T99" fmla="*/ 5056 h 49"/>
                              <a:gd name="T100" fmla="+- 0 966 939"/>
                              <a:gd name="T101" fmla="*/ T100 w 125"/>
                              <a:gd name="T102" fmla="+- 0 5056 5034"/>
                              <a:gd name="T103" fmla="*/ 5056 h 49"/>
                              <a:gd name="T104" fmla="+- 0 960 939"/>
                              <a:gd name="T105" fmla="*/ T104 w 125"/>
                              <a:gd name="T106" fmla="+- 0 5051 5034"/>
                              <a:gd name="T107" fmla="*/ 5051 h 49"/>
                              <a:gd name="T108" fmla="+- 0 960 939"/>
                              <a:gd name="T109" fmla="*/ T108 w 125"/>
                              <a:gd name="T110" fmla="+- 0 5038 5034"/>
                              <a:gd name="T111" fmla="*/ 5038 h 49"/>
                              <a:gd name="T112" fmla="+- 0 963 939"/>
                              <a:gd name="T113" fmla="*/ T112 w 125"/>
                              <a:gd name="T114" fmla="+- 0 5045 5034"/>
                              <a:gd name="T115" fmla="*/ 5045 h 49"/>
                              <a:gd name="T116" fmla="+- 0 969 939"/>
                              <a:gd name="T117" fmla="*/ T116 w 125"/>
                              <a:gd name="T118" fmla="+- 0 5041 5034"/>
                              <a:gd name="T119" fmla="*/ 5041 h 49"/>
                              <a:gd name="T120" fmla="+- 0 967 939"/>
                              <a:gd name="T121" fmla="*/ T120 w 125"/>
                              <a:gd name="T122" fmla="+- 0 5038 5034"/>
                              <a:gd name="T123" fmla="*/ 5038 h 49"/>
                              <a:gd name="T124" fmla="+- 0 979 939"/>
                              <a:gd name="T125" fmla="*/ T124 w 125"/>
                              <a:gd name="T126" fmla="+- 0 5075 5034"/>
                              <a:gd name="T127" fmla="*/ 5075 h 49"/>
                              <a:gd name="T128" fmla="+- 0 986 939"/>
                              <a:gd name="T129" fmla="*/ T128 w 125"/>
                              <a:gd name="T130" fmla="+- 0 5081 5034"/>
                              <a:gd name="T131" fmla="*/ 5081 h 49"/>
                              <a:gd name="T132" fmla="+- 0 1026 939"/>
                              <a:gd name="T133" fmla="*/ T132 w 125"/>
                              <a:gd name="T134" fmla="+- 0 5034 5034"/>
                              <a:gd name="T135" fmla="*/ 5034 h 49"/>
                              <a:gd name="T136" fmla="+- 0 995 939"/>
                              <a:gd name="T137" fmla="*/ T136 w 125"/>
                              <a:gd name="T138" fmla="+- 0 5040 5034"/>
                              <a:gd name="T139" fmla="*/ 5040 h 49"/>
                              <a:gd name="T140" fmla="+- 0 1002 939"/>
                              <a:gd name="T141" fmla="*/ T140 w 125"/>
                              <a:gd name="T142" fmla="+- 0 5081 5034"/>
                              <a:gd name="T143" fmla="*/ 5081 h 49"/>
                              <a:gd name="T144" fmla="+- 0 1026 939"/>
                              <a:gd name="T145" fmla="*/ T144 w 125"/>
                              <a:gd name="T146" fmla="+- 0 5039 5034"/>
                              <a:gd name="T147" fmla="*/ 5039 h 49"/>
                              <a:gd name="T148" fmla="+- 0 1039 939"/>
                              <a:gd name="T149" fmla="*/ T148 w 125"/>
                              <a:gd name="T150" fmla="+- 0 5069 5034"/>
                              <a:gd name="T151" fmla="*/ 5069 h 49"/>
                              <a:gd name="T152" fmla="+- 0 1033 939"/>
                              <a:gd name="T153" fmla="*/ T152 w 125"/>
                              <a:gd name="T154" fmla="+- 0 5073 5034"/>
                              <a:gd name="T155" fmla="*/ 5073 h 49"/>
                              <a:gd name="T156" fmla="+- 0 1037 939"/>
                              <a:gd name="T157" fmla="*/ T156 w 125"/>
                              <a:gd name="T158" fmla="+- 0 5079 5034"/>
                              <a:gd name="T159" fmla="*/ 5079 h 49"/>
                              <a:gd name="T160" fmla="+- 0 1044 939"/>
                              <a:gd name="T161" fmla="*/ T160 w 125"/>
                              <a:gd name="T162" fmla="+- 0 5082 5034"/>
                              <a:gd name="T163" fmla="*/ 5082 h 49"/>
                              <a:gd name="T164" fmla="+- 0 1056 939"/>
                              <a:gd name="T165" fmla="*/ T164 w 125"/>
                              <a:gd name="T166" fmla="+- 0 5080 5034"/>
                              <a:gd name="T167" fmla="*/ 5080 h 49"/>
                              <a:gd name="T168" fmla="+- 0 1045 939"/>
                              <a:gd name="T169" fmla="*/ T168 w 125"/>
                              <a:gd name="T170" fmla="+- 0 5077 5034"/>
                              <a:gd name="T171" fmla="*/ 5077 h 49"/>
                              <a:gd name="T172" fmla="+- 0 1042 939"/>
                              <a:gd name="T173" fmla="*/ T172 w 125"/>
                              <a:gd name="T174" fmla="+- 0 5075 5034"/>
                              <a:gd name="T175" fmla="*/ 5075 h 49"/>
                              <a:gd name="T176" fmla="+- 0 1039 939"/>
                              <a:gd name="T177" fmla="*/ T176 w 125"/>
                              <a:gd name="T178" fmla="+- 0 5072 5034"/>
                              <a:gd name="T179" fmla="*/ 5072 h 49"/>
                              <a:gd name="T180" fmla="+- 0 1060 939"/>
                              <a:gd name="T181" fmla="*/ T180 w 125"/>
                              <a:gd name="T182" fmla="+- 0 5055 5034"/>
                              <a:gd name="T183" fmla="*/ 5055 h 49"/>
                              <a:gd name="T184" fmla="+- 0 1053 939"/>
                              <a:gd name="T185" fmla="*/ T184 w 125"/>
                              <a:gd name="T186" fmla="+- 0 5056 5034"/>
                              <a:gd name="T187" fmla="*/ 5056 h 49"/>
                              <a:gd name="T188" fmla="+- 0 1057 939"/>
                              <a:gd name="T189" fmla="*/ T188 w 125"/>
                              <a:gd name="T190" fmla="+- 0 5063 5034"/>
                              <a:gd name="T191" fmla="*/ 5063 h 49"/>
                              <a:gd name="T192" fmla="+- 0 1056 939"/>
                              <a:gd name="T193" fmla="*/ T192 w 125"/>
                              <a:gd name="T194" fmla="+- 0 5072 5034"/>
                              <a:gd name="T195" fmla="*/ 5072 h 49"/>
                              <a:gd name="T196" fmla="+- 0 1053 939"/>
                              <a:gd name="T197" fmla="*/ T196 w 125"/>
                              <a:gd name="T198" fmla="+- 0 5076 5034"/>
                              <a:gd name="T199" fmla="*/ 5076 h 49"/>
                              <a:gd name="T200" fmla="+- 0 1059 939"/>
                              <a:gd name="T201" fmla="*/ T200 w 125"/>
                              <a:gd name="T202" fmla="+- 0 5077 5034"/>
                              <a:gd name="T203" fmla="*/ 5077 h 49"/>
                              <a:gd name="T204" fmla="+- 0 1064 939"/>
                              <a:gd name="T205" fmla="*/ T204 w 125"/>
                              <a:gd name="T206" fmla="+- 0 5070 5034"/>
                              <a:gd name="T207" fmla="*/ 5070 h 49"/>
                              <a:gd name="T208" fmla="+- 0 1062 939"/>
                              <a:gd name="T209" fmla="*/ T208 w 125"/>
                              <a:gd name="T210" fmla="+- 0 5057 5034"/>
                              <a:gd name="T211" fmla="*/ 5057 h 49"/>
                              <a:gd name="T212" fmla="+- 0 1061 939"/>
                              <a:gd name="T213" fmla="*/ T212 w 125"/>
                              <a:gd name="T214" fmla="+- 0 5034 5034"/>
                              <a:gd name="T215" fmla="*/ 5034 h 49"/>
                              <a:gd name="T216" fmla="+- 0 1034 939"/>
                              <a:gd name="T217" fmla="*/ T216 w 125"/>
                              <a:gd name="T218" fmla="+- 0 5059 5034"/>
                              <a:gd name="T219" fmla="*/ 5059 h 49"/>
                              <a:gd name="T220" fmla="+- 0 1041 939"/>
                              <a:gd name="T221" fmla="*/ T220 w 125"/>
                              <a:gd name="T222" fmla="+- 0 5057 5034"/>
                              <a:gd name="T223" fmla="*/ 5057 h 49"/>
                              <a:gd name="T224" fmla="+- 0 1060 939"/>
                              <a:gd name="T225" fmla="*/ T224 w 125"/>
                              <a:gd name="T226" fmla="+- 0 5055 5034"/>
                              <a:gd name="T227" fmla="*/ 5055 h 49"/>
                              <a:gd name="T228" fmla="+- 0 1040 939"/>
                              <a:gd name="T229" fmla="*/ T228 w 125"/>
                              <a:gd name="T230" fmla="+- 0 5053 5034"/>
                              <a:gd name="T231" fmla="*/ 5053 h 49"/>
                              <a:gd name="T232" fmla="+- 0 1061 939"/>
                              <a:gd name="T233" fmla="*/ T232 w 125"/>
                              <a:gd name="T234" fmla="+- 0 5040 5034"/>
                              <a:gd name="T235" fmla="*/ 5040 h 49"/>
                              <a:gd name="T236" fmla="+- 0 1053 939"/>
                              <a:gd name="T237" fmla="*/ T236 w 125"/>
                              <a:gd name="T238" fmla="+- 0 5050 5034"/>
                              <a:gd name="T239" fmla="*/ 5050 h 49"/>
                              <a:gd name="T240" fmla="+- 0 1043 939"/>
                              <a:gd name="T241" fmla="*/ T240 w 125"/>
                              <a:gd name="T242" fmla="+- 0 5051 5034"/>
                              <a:gd name="T243" fmla="*/ 5051 h 49"/>
                              <a:gd name="T244" fmla="+- 0 1058 939"/>
                              <a:gd name="T245" fmla="*/ T244 w 125"/>
                              <a:gd name="T246" fmla="+- 0 5053 5034"/>
                              <a:gd name="T247" fmla="*/ 5053 h 49"/>
                              <a:gd name="T248" fmla="+- 0 1053 939"/>
                              <a:gd name="T249" fmla="*/ T248 w 125"/>
                              <a:gd name="T250" fmla="+- 0 5050 5034"/>
                              <a:gd name="T251"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20" y="0"/>
                                </a:moveTo>
                                <a:lnTo>
                                  <a:pt x="6" y="0"/>
                                </a:lnTo>
                                <a:lnTo>
                                  <a:pt x="0" y="8"/>
                                </a:lnTo>
                                <a:lnTo>
                                  <a:pt x="0" y="33"/>
                                </a:lnTo>
                                <a:lnTo>
                                  <a:pt x="2" y="38"/>
                                </a:lnTo>
                                <a:lnTo>
                                  <a:pt x="5" y="42"/>
                                </a:lnTo>
                                <a:lnTo>
                                  <a:pt x="7" y="46"/>
                                </a:lnTo>
                                <a:lnTo>
                                  <a:pt x="11" y="48"/>
                                </a:lnTo>
                                <a:lnTo>
                                  <a:pt x="21" y="48"/>
                                </a:lnTo>
                                <a:lnTo>
                                  <a:pt x="24" y="46"/>
                                </a:lnTo>
                                <a:lnTo>
                                  <a:pt x="27" y="43"/>
                                </a:lnTo>
                                <a:lnTo>
                                  <a:pt x="13" y="43"/>
                                </a:lnTo>
                                <a:lnTo>
                                  <a:pt x="11" y="42"/>
                                </a:lnTo>
                                <a:lnTo>
                                  <a:pt x="8" y="38"/>
                                </a:lnTo>
                                <a:lnTo>
                                  <a:pt x="7" y="36"/>
                                </a:lnTo>
                                <a:lnTo>
                                  <a:pt x="7" y="33"/>
                                </a:lnTo>
                                <a:lnTo>
                                  <a:pt x="6" y="29"/>
                                </a:lnTo>
                                <a:lnTo>
                                  <a:pt x="6" y="27"/>
                                </a:lnTo>
                                <a:lnTo>
                                  <a:pt x="9" y="23"/>
                                </a:lnTo>
                                <a:lnTo>
                                  <a:pt x="12" y="22"/>
                                </a:lnTo>
                                <a:lnTo>
                                  <a:pt x="6" y="22"/>
                                </a:lnTo>
                                <a:lnTo>
                                  <a:pt x="7" y="16"/>
                                </a:lnTo>
                                <a:lnTo>
                                  <a:pt x="8" y="12"/>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4" y="36"/>
                                </a:lnTo>
                                <a:lnTo>
                                  <a:pt x="24" y="38"/>
                                </a:lnTo>
                                <a:lnTo>
                                  <a:pt x="22" y="40"/>
                                </a:lnTo>
                                <a:lnTo>
                                  <a:pt x="21" y="42"/>
                                </a:lnTo>
                                <a:lnTo>
                                  <a:pt x="19" y="43"/>
                                </a:lnTo>
                                <a:lnTo>
                                  <a:pt x="27" y="43"/>
                                </a:lnTo>
                                <a:lnTo>
                                  <a:pt x="30" y="40"/>
                                </a:lnTo>
                                <a:lnTo>
                                  <a:pt x="31" y="36"/>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7"/>
                                </a:lnTo>
                                <a:lnTo>
                                  <a:pt x="28" y="5"/>
                                </a:lnTo>
                                <a:lnTo>
                                  <a:pt x="28" y="4"/>
                                </a:lnTo>
                                <a:close/>
                                <a:moveTo>
                                  <a:pt x="47" y="41"/>
                                </a:moveTo>
                                <a:lnTo>
                                  <a:pt x="40" y="41"/>
                                </a:lnTo>
                                <a:lnTo>
                                  <a:pt x="40" y="47"/>
                                </a:lnTo>
                                <a:lnTo>
                                  <a:pt x="47" y="47"/>
                                </a:lnTo>
                                <a:lnTo>
                                  <a:pt x="47" y="41"/>
                                </a:lnTo>
                                <a:close/>
                                <a:moveTo>
                                  <a:pt x="87" y="0"/>
                                </a:moveTo>
                                <a:lnTo>
                                  <a:pt x="56" y="0"/>
                                </a:lnTo>
                                <a:lnTo>
                                  <a:pt x="56" y="6"/>
                                </a:lnTo>
                                <a:lnTo>
                                  <a:pt x="80" y="6"/>
                                </a:lnTo>
                                <a:lnTo>
                                  <a:pt x="63" y="47"/>
                                </a:lnTo>
                                <a:lnTo>
                                  <a:pt x="70" y="47"/>
                                </a:lnTo>
                                <a:lnTo>
                                  <a:pt x="87" y="5"/>
                                </a:lnTo>
                                <a:lnTo>
                                  <a:pt x="87" y="0"/>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Line 1383"/>
                        <wps:cNvCnPr>
                          <a:cxnSpLocks noChangeShapeType="1"/>
                        </wps:cNvCnPr>
                        <wps:spPr bwMode="auto">
                          <a:xfrm>
                            <a:off x="117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0" name="AutoShape 1384"/>
                        <wps:cNvSpPr>
                          <a:spLocks/>
                        </wps:cNvSpPr>
                        <wps:spPr bwMode="auto">
                          <a:xfrm>
                            <a:off x="1130" y="5033"/>
                            <a:ext cx="87" cy="49"/>
                          </a:xfrm>
                          <a:custGeom>
                            <a:avLst/>
                            <a:gdLst>
                              <a:gd name="T0" fmla="+- 0 1130 1130"/>
                              <a:gd name="T1" fmla="*/ T0 w 87"/>
                              <a:gd name="T2" fmla="+- 0 5042 5034"/>
                              <a:gd name="T3" fmla="*/ 5042 h 49"/>
                              <a:gd name="T4" fmla="+- 0 1134 1130"/>
                              <a:gd name="T5" fmla="*/ T4 w 87"/>
                              <a:gd name="T6" fmla="+- 0 5076 5034"/>
                              <a:gd name="T7" fmla="*/ 5076 h 49"/>
                              <a:gd name="T8" fmla="+- 0 1151 1130"/>
                              <a:gd name="T9" fmla="*/ T8 w 87"/>
                              <a:gd name="T10" fmla="+- 0 5082 5034"/>
                              <a:gd name="T11" fmla="*/ 5082 h 49"/>
                              <a:gd name="T12" fmla="+- 0 1143 1130"/>
                              <a:gd name="T13" fmla="*/ T12 w 87"/>
                              <a:gd name="T14" fmla="+- 0 5077 5034"/>
                              <a:gd name="T15" fmla="*/ 5077 h 49"/>
                              <a:gd name="T16" fmla="+- 0 1137 1130"/>
                              <a:gd name="T17" fmla="*/ T16 w 87"/>
                              <a:gd name="T18" fmla="+- 0 5070 5034"/>
                              <a:gd name="T19" fmla="*/ 5070 h 49"/>
                              <a:gd name="T20" fmla="+- 0 1136 1130"/>
                              <a:gd name="T21" fmla="*/ T20 w 87"/>
                              <a:gd name="T22" fmla="+- 0 5061 5034"/>
                              <a:gd name="T23" fmla="*/ 5061 h 49"/>
                              <a:gd name="T24" fmla="+- 0 1136 1130"/>
                              <a:gd name="T25" fmla="*/ T24 w 87"/>
                              <a:gd name="T26" fmla="+- 0 5056 5034"/>
                              <a:gd name="T27" fmla="*/ 5056 h 49"/>
                              <a:gd name="T28" fmla="+- 0 1139 1130"/>
                              <a:gd name="T29" fmla="*/ T28 w 87"/>
                              <a:gd name="T30" fmla="+- 0 5043 5034"/>
                              <a:gd name="T31" fmla="*/ 5043 h 49"/>
                              <a:gd name="T32" fmla="+- 0 1158 1130"/>
                              <a:gd name="T33" fmla="*/ T32 w 87"/>
                              <a:gd name="T34" fmla="+- 0 5038 5034"/>
                              <a:gd name="T35" fmla="*/ 5038 h 49"/>
                              <a:gd name="T36" fmla="+- 0 1150 1130"/>
                              <a:gd name="T37" fmla="*/ T36 w 87"/>
                              <a:gd name="T38" fmla="+- 0 5034 5034"/>
                              <a:gd name="T39" fmla="*/ 5034 h 49"/>
                              <a:gd name="T40" fmla="+- 0 1151 1130"/>
                              <a:gd name="T41" fmla="*/ T40 w 87"/>
                              <a:gd name="T42" fmla="+- 0 5057 5034"/>
                              <a:gd name="T43" fmla="*/ 5057 h 49"/>
                              <a:gd name="T44" fmla="+- 0 1154 1130"/>
                              <a:gd name="T45" fmla="*/ T44 w 87"/>
                              <a:gd name="T46" fmla="+- 0 5070 5034"/>
                              <a:gd name="T47" fmla="*/ 5070 h 49"/>
                              <a:gd name="T48" fmla="+- 0 1151 1130"/>
                              <a:gd name="T49" fmla="*/ T48 w 87"/>
                              <a:gd name="T50" fmla="+- 0 5076 5034"/>
                              <a:gd name="T51" fmla="*/ 5076 h 49"/>
                              <a:gd name="T52" fmla="+- 0 1159 1130"/>
                              <a:gd name="T53" fmla="*/ T52 w 87"/>
                              <a:gd name="T54" fmla="+- 0 5074 5034"/>
                              <a:gd name="T55" fmla="*/ 5074 h 49"/>
                              <a:gd name="T56" fmla="+- 0 1159 1130"/>
                              <a:gd name="T57" fmla="*/ T56 w 87"/>
                              <a:gd name="T58" fmla="+- 0 5058 5034"/>
                              <a:gd name="T59" fmla="*/ 5058 h 49"/>
                              <a:gd name="T60" fmla="+- 0 1143 1130"/>
                              <a:gd name="T61" fmla="*/ T60 w 87"/>
                              <a:gd name="T62" fmla="+- 0 5051 5034"/>
                              <a:gd name="T63" fmla="*/ 5051 h 49"/>
                              <a:gd name="T64" fmla="+- 0 1142 1130"/>
                              <a:gd name="T65" fmla="*/ T64 w 87"/>
                              <a:gd name="T66" fmla="+- 0 5056 5034"/>
                              <a:gd name="T67" fmla="*/ 5056 h 49"/>
                              <a:gd name="T68" fmla="+- 0 1154 1130"/>
                              <a:gd name="T69" fmla="*/ T68 w 87"/>
                              <a:gd name="T70" fmla="+- 0 5052 5034"/>
                              <a:gd name="T71" fmla="*/ 5052 h 49"/>
                              <a:gd name="T72" fmla="+- 0 1151 1130"/>
                              <a:gd name="T73" fmla="*/ T72 w 87"/>
                              <a:gd name="T74" fmla="+- 0 5038 5034"/>
                              <a:gd name="T75" fmla="*/ 5038 h 49"/>
                              <a:gd name="T76" fmla="+- 0 1160 1130"/>
                              <a:gd name="T77" fmla="*/ T76 w 87"/>
                              <a:gd name="T78" fmla="+- 0 5045 5034"/>
                              <a:gd name="T79" fmla="*/ 5045 h 49"/>
                              <a:gd name="T80" fmla="+- 0 1158 1130"/>
                              <a:gd name="T81" fmla="*/ T80 w 87"/>
                              <a:gd name="T82" fmla="+- 0 5038 5034"/>
                              <a:gd name="T83" fmla="*/ 5038 h 49"/>
                              <a:gd name="T84" fmla="+- 0 1170 1130"/>
                              <a:gd name="T85" fmla="*/ T84 w 87"/>
                              <a:gd name="T86" fmla="+- 0 5081 5034"/>
                              <a:gd name="T87" fmla="*/ 5081 h 49"/>
                              <a:gd name="T88" fmla="+- 0 1206 1130"/>
                              <a:gd name="T89" fmla="*/ T88 w 87"/>
                              <a:gd name="T90" fmla="+- 0 5034 5034"/>
                              <a:gd name="T91" fmla="*/ 5034 h 49"/>
                              <a:gd name="T92" fmla="+- 0 1189 1130"/>
                              <a:gd name="T93" fmla="*/ T92 w 87"/>
                              <a:gd name="T94" fmla="+- 0 5039 5034"/>
                              <a:gd name="T95" fmla="*/ 5039 h 49"/>
                              <a:gd name="T96" fmla="+- 0 1191 1130"/>
                              <a:gd name="T97" fmla="*/ T96 w 87"/>
                              <a:gd name="T98" fmla="+- 0 5054 5034"/>
                              <a:gd name="T99" fmla="*/ 5054 h 49"/>
                              <a:gd name="T100" fmla="+- 0 1186 1130"/>
                              <a:gd name="T101" fmla="*/ T100 w 87"/>
                              <a:gd name="T102" fmla="+- 0 5064 5034"/>
                              <a:gd name="T103" fmla="*/ 5064 h 49"/>
                              <a:gd name="T104" fmla="+- 0 1190 1130"/>
                              <a:gd name="T105" fmla="*/ T104 w 87"/>
                              <a:gd name="T106" fmla="+- 0 5078 5034"/>
                              <a:gd name="T107" fmla="*/ 5078 h 49"/>
                              <a:gd name="T108" fmla="+- 0 1206 1130"/>
                              <a:gd name="T109" fmla="*/ T108 w 87"/>
                              <a:gd name="T110" fmla="+- 0 5082 5034"/>
                              <a:gd name="T111" fmla="*/ 5082 h 49"/>
                              <a:gd name="T112" fmla="+- 0 1199 1130"/>
                              <a:gd name="T113" fmla="*/ T112 w 87"/>
                              <a:gd name="T114" fmla="+- 0 5077 5034"/>
                              <a:gd name="T115" fmla="*/ 5077 h 49"/>
                              <a:gd name="T116" fmla="+- 0 1192 1130"/>
                              <a:gd name="T117" fmla="*/ T116 w 87"/>
                              <a:gd name="T118" fmla="+- 0 5071 5034"/>
                              <a:gd name="T119" fmla="*/ 5071 h 49"/>
                              <a:gd name="T120" fmla="+- 0 1196 1130"/>
                              <a:gd name="T121" fmla="*/ T120 w 87"/>
                              <a:gd name="T122" fmla="+- 0 5062 5034"/>
                              <a:gd name="T123" fmla="*/ 5062 h 49"/>
                              <a:gd name="T124" fmla="+- 0 1213 1130"/>
                              <a:gd name="T125" fmla="*/ T124 w 87"/>
                              <a:gd name="T126" fmla="+- 0 5059 5034"/>
                              <a:gd name="T127" fmla="*/ 5059 h 49"/>
                              <a:gd name="T128" fmla="+- 0 1201 1130"/>
                              <a:gd name="T129" fmla="*/ T128 w 87"/>
                              <a:gd name="T130" fmla="+- 0 5054 5034"/>
                              <a:gd name="T131" fmla="*/ 5054 h 49"/>
                              <a:gd name="T132" fmla="+- 0 1194 1130"/>
                              <a:gd name="T133" fmla="*/ T132 w 87"/>
                              <a:gd name="T134" fmla="+- 0 5043 5034"/>
                              <a:gd name="T135" fmla="*/ 5043 h 49"/>
                              <a:gd name="T136" fmla="+- 0 1197 1130"/>
                              <a:gd name="T137" fmla="*/ T136 w 87"/>
                              <a:gd name="T138" fmla="+- 0 5039 5034"/>
                              <a:gd name="T139" fmla="*/ 5039 h 49"/>
                              <a:gd name="T140" fmla="+- 0 1211 1130"/>
                              <a:gd name="T141" fmla="*/ T140 w 87"/>
                              <a:gd name="T142" fmla="+- 0 5037 5034"/>
                              <a:gd name="T143" fmla="*/ 5037 h 49"/>
                              <a:gd name="T144" fmla="+- 0 1213 1130"/>
                              <a:gd name="T145" fmla="*/ T144 w 87"/>
                              <a:gd name="T146" fmla="+- 0 5059 5034"/>
                              <a:gd name="T147" fmla="*/ 5059 h 49"/>
                              <a:gd name="T148" fmla="+- 0 1207 1130"/>
                              <a:gd name="T149" fmla="*/ T148 w 87"/>
                              <a:gd name="T150" fmla="+- 0 5062 5034"/>
                              <a:gd name="T151" fmla="*/ 5062 h 49"/>
                              <a:gd name="T152" fmla="+- 0 1211 1130"/>
                              <a:gd name="T153" fmla="*/ T152 w 87"/>
                              <a:gd name="T154" fmla="+- 0 5067 5034"/>
                              <a:gd name="T155" fmla="*/ 5067 h 49"/>
                              <a:gd name="T156" fmla="+- 0 1208 1130"/>
                              <a:gd name="T157" fmla="*/ T156 w 87"/>
                              <a:gd name="T158" fmla="+- 0 5075 5034"/>
                              <a:gd name="T159" fmla="*/ 5075 h 49"/>
                              <a:gd name="T160" fmla="+- 0 1214 1130"/>
                              <a:gd name="T161" fmla="*/ T160 w 87"/>
                              <a:gd name="T162" fmla="+- 0 5077 5034"/>
                              <a:gd name="T163" fmla="*/ 5077 h 49"/>
                              <a:gd name="T164" fmla="+- 0 1217 1130"/>
                              <a:gd name="T165" fmla="*/ T164 w 87"/>
                              <a:gd name="T166" fmla="+- 0 5064 5034"/>
                              <a:gd name="T167" fmla="*/ 5064 h 49"/>
                              <a:gd name="T168" fmla="+- 0 1213 1130"/>
                              <a:gd name="T169" fmla="*/ T168 w 87"/>
                              <a:gd name="T170" fmla="+- 0 5038 5034"/>
                              <a:gd name="T171" fmla="*/ 5038 h 49"/>
                              <a:gd name="T172" fmla="+- 0 1207 1130"/>
                              <a:gd name="T173" fmla="*/ T172 w 87"/>
                              <a:gd name="T174" fmla="+- 0 5040 5034"/>
                              <a:gd name="T175" fmla="*/ 5040 h 49"/>
                              <a:gd name="T176" fmla="+- 0 1209 1130"/>
                              <a:gd name="T177" fmla="*/ T176 w 87"/>
                              <a:gd name="T178" fmla="+- 0 5049 5034"/>
                              <a:gd name="T179" fmla="*/ 5049 h 49"/>
                              <a:gd name="T180" fmla="+- 0 1211 1130"/>
                              <a:gd name="T181" fmla="*/ T180 w 87"/>
                              <a:gd name="T182" fmla="+- 0 5054 5034"/>
                              <a:gd name="T183" fmla="*/ 5054 h 49"/>
                              <a:gd name="T184" fmla="+- 0 1215 1130"/>
                              <a:gd name="T185" fmla="*/ T184 w 87"/>
                              <a:gd name="T186" fmla="+- 0 5042 5034"/>
                              <a:gd name="T187" fmla="*/ 504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6" y="0"/>
                                </a:lnTo>
                                <a:lnTo>
                                  <a:pt x="0" y="8"/>
                                </a:lnTo>
                                <a:lnTo>
                                  <a:pt x="0" y="33"/>
                                </a:lnTo>
                                <a:lnTo>
                                  <a:pt x="2" y="38"/>
                                </a:lnTo>
                                <a:lnTo>
                                  <a:pt x="4" y="42"/>
                                </a:lnTo>
                                <a:lnTo>
                                  <a:pt x="7" y="46"/>
                                </a:lnTo>
                                <a:lnTo>
                                  <a:pt x="11" y="48"/>
                                </a:lnTo>
                                <a:lnTo>
                                  <a:pt x="21" y="48"/>
                                </a:lnTo>
                                <a:lnTo>
                                  <a:pt x="24" y="46"/>
                                </a:lnTo>
                                <a:lnTo>
                                  <a:pt x="27" y="43"/>
                                </a:lnTo>
                                <a:lnTo>
                                  <a:pt x="13" y="43"/>
                                </a:lnTo>
                                <a:lnTo>
                                  <a:pt x="11" y="42"/>
                                </a:lnTo>
                                <a:lnTo>
                                  <a:pt x="8" y="38"/>
                                </a:lnTo>
                                <a:lnTo>
                                  <a:pt x="7" y="36"/>
                                </a:lnTo>
                                <a:lnTo>
                                  <a:pt x="6" y="33"/>
                                </a:lnTo>
                                <a:lnTo>
                                  <a:pt x="6" y="29"/>
                                </a:lnTo>
                                <a:lnTo>
                                  <a:pt x="6" y="27"/>
                                </a:lnTo>
                                <a:lnTo>
                                  <a:pt x="9" y="23"/>
                                </a:lnTo>
                                <a:lnTo>
                                  <a:pt x="12" y="22"/>
                                </a:lnTo>
                                <a:lnTo>
                                  <a:pt x="6" y="22"/>
                                </a:lnTo>
                                <a:lnTo>
                                  <a:pt x="7" y="16"/>
                                </a:lnTo>
                                <a:lnTo>
                                  <a:pt x="8" y="12"/>
                                </a:lnTo>
                                <a:lnTo>
                                  <a:pt x="9" y="9"/>
                                </a:lnTo>
                                <a:lnTo>
                                  <a:pt x="11" y="6"/>
                                </a:lnTo>
                                <a:lnTo>
                                  <a:pt x="13" y="4"/>
                                </a:lnTo>
                                <a:lnTo>
                                  <a:pt x="28" y="4"/>
                                </a:lnTo>
                                <a:lnTo>
                                  <a:pt x="26" y="3"/>
                                </a:lnTo>
                                <a:lnTo>
                                  <a:pt x="23" y="1"/>
                                </a:lnTo>
                                <a:lnTo>
                                  <a:pt x="20" y="0"/>
                                </a:lnTo>
                                <a:close/>
                                <a:moveTo>
                                  <a:pt x="27" y="22"/>
                                </a:moveTo>
                                <a:lnTo>
                                  <a:pt x="18" y="22"/>
                                </a:lnTo>
                                <a:lnTo>
                                  <a:pt x="21" y="23"/>
                                </a:lnTo>
                                <a:lnTo>
                                  <a:pt x="24" y="27"/>
                                </a:lnTo>
                                <a:lnTo>
                                  <a:pt x="25" y="29"/>
                                </a:lnTo>
                                <a:lnTo>
                                  <a:pt x="24" y="36"/>
                                </a:lnTo>
                                <a:lnTo>
                                  <a:pt x="24" y="38"/>
                                </a:lnTo>
                                <a:lnTo>
                                  <a:pt x="22" y="40"/>
                                </a:lnTo>
                                <a:lnTo>
                                  <a:pt x="21" y="42"/>
                                </a:lnTo>
                                <a:lnTo>
                                  <a:pt x="19" y="43"/>
                                </a:lnTo>
                                <a:lnTo>
                                  <a:pt x="27" y="43"/>
                                </a:lnTo>
                                <a:lnTo>
                                  <a:pt x="29" y="40"/>
                                </a:lnTo>
                                <a:lnTo>
                                  <a:pt x="31" y="36"/>
                                </a:lnTo>
                                <a:lnTo>
                                  <a:pt x="31" y="28"/>
                                </a:lnTo>
                                <a:lnTo>
                                  <a:pt x="29"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29" y="7"/>
                                </a:lnTo>
                                <a:lnTo>
                                  <a:pt x="28" y="5"/>
                                </a:lnTo>
                                <a:lnTo>
                                  <a:pt x="28" y="4"/>
                                </a:lnTo>
                                <a:close/>
                                <a:moveTo>
                                  <a:pt x="47" y="41"/>
                                </a:moveTo>
                                <a:lnTo>
                                  <a:pt x="40" y="41"/>
                                </a:lnTo>
                                <a:lnTo>
                                  <a:pt x="40" y="47"/>
                                </a:lnTo>
                                <a:lnTo>
                                  <a:pt x="47" y="47"/>
                                </a:lnTo>
                                <a:lnTo>
                                  <a:pt x="47" y="41"/>
                                </a:lnTo>
                                <a:close/>
                                <a:moveTo>
                                  <a:pt x="76" y="0"/>
                                </a:moveTo>
                                <a:lnTo>
                                  <a:pt x="67" y="0"/>
                                </a:lnTo>
                                <a:lnTo>
                                  <a:pt x="64" y="1"/>
                                </a:lnTo>
                                <a:lnTo>
                                  <a:pt x="59" y="5"/>
                                </a:lnTo>
                                <a:lnTo>
                                  <a:pt x="58" y="7"/>
                                </a:lnTo>
                                <a:lnTo>
                                  <a:pt x="58" y="16"/>
                                </a:lnTo>
                                <a:lnTo>
                                  <a:pt x="61" y="20"/>
                                </a:lnTo>
                                <a:lnTo>
                                  <a:pt x="66" y="23"/>
                                </a:lnTo>
                                <a:lnTo>
                                  <a:pt x="59" y="26"/>
                                </a:lnTo>
                                <a:lnTo>
                                  <a:pt x="56" y="30"/>
                                </a:lnTo>
                                <a:lnTo>
                                  <a:pt x="56" y="39"/>
                                </a:lnTo>
                                <a:lnTo>
                                  <a:pt x="57" y="42"/>
                                </a:lnTo>
                                <a:lnTo>
                                  <a:pt x="60" y="44"/>
                                </a:lnTo>
                                <a:lnTo>
                                  <a:pt x="63" y="47"/>
                                </a:lnTo>
                                <a:lnTo>
                                  <a:pt x="67" y="48"/>
                                </a:lnTo>
                                <a:lnTo>
                                  <a:pt x="76" y="48"/>
                                </a:lnTo>
                                <a:lnTo>
                                  <a:pt x="80" y="47"/>
                                </a:lnTo>
                                <a:lnTo>
                                  <a:pt x="84" y="43"/>
                                </a:lnTo>
                                <a:lnTo>
                                  <a:pt x="69" y="43"/>
                                </a:lnTo>
                                <a:lnTo>
                                  <a:pt x="66" y="43"/>
                                </a:lnTo>
                                <a:lnTo>
                                  <a:pt x="63" y="39"/>
                                </a:lnTo>
                                <a:lnTo>
                                  <a:pt x="62" y="37"/>
                                </a:lnTo>
                                <a:lnTo>
                                  <a:pt x="62" y="33"/>
                                </a:lnTo>
                                <a:lnTo>
                                  <a:pt x="63" y="31"/>
                                </a:lnTo>
                                <a:lnTo>
                                  <a:pt x="66" y="28"/>
                                </a:lnTo>
                                <a:lnTo>
                                  <a:pt x="68" y="27"/>
                                </a:lnTo>
                                <a:lnTo>
                                  <a:pt x="71" y="25"/>
                                </a:lnTo>
                                <a:lnTo>
                                  <a:pt x="83" y="25"/>
                                </a:lnTo>
                                <a:lnTo>
                                  <a:pt x="77" y="23"/>
                                </a:lnTo>
                                <a:lnTo>
                                  <a:pt x="81" y="20"/>
                                </a:lnTo>
                                <a:lnTo>
                                  <a:pt x="71"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1" y="25"/>
                                </a:lnTo>
                                <a:lnTo>
                                  <a:pt x="75" y="27"/>
                                </a:lnTo>
                                <a:lnTo>
                                  <a:pt x="77" y="28"/>
                                </a:lnTo>
                                <a:lnTo>
                                  <a:pt x="79" y="30"/>
                                </a:lnTo>
                                <a:lnTo>
                                  <a:pt x="80" y="31"/>
                                </a:lnTo>
                                <a:lnTo>
                                  <a:pt x="81" y="33"/>
                                </a:lnTo>
                                <a:lnTo>
                                  <a:pt x="81" y="37"/>
                                </a:lnTo>
                                <a:lnTo>
                                  <a:pt x="80" y="39"/>
                                </a:lnTo>
                                <a:lnTo>
                                  <a:pt x="78" y="41"/>
                                </a:lnTo>
                                <a:lnTo>
                                  <a:pt x="76" y="43"/>
                                </a:lnTo>
                                <a:lnTo>
                                  <a:pt x="74" y="43"/>
                                </a:lnTo>
                                <a:lnTo>
                                  <a:pt x="84" y="43"/>
                                </a:lnTo>
                                <a:lnTo>
                                  <a:pt x="85"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6" y="18"/>
                                </a:lnTo>
                                <a:lnTo>
                                  <a:pt x="71" y="20"/>
                                </a:lnTo>
                                <a:lnTo>
                                  <a:pt x="81" y="20"/>
                                </a:lnTo>
                                <a:lnTo>
                                  <a:pt x="82" y="20"/>
                                </a:lnTo>
                                <a:lnTo>
                                  <a:pt x="85" y="16"/>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Line 1385"/>
                        <wps:cNvCnPr>
                          <a:cxnSpLocks noChangeShapeType="1"/>
                        </wps:cNvCnPr>
                        <wps:spPr bwMode="auto">
                          <a:xfrm>
                            <a:off x="1346"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2" name="AutoShape 1386"/>
                        <wps:cNvSpPr>
                          <a:spLocks/>
                        </wps:cNvSpPr>
                        <wps:spPr bwMode="auto">
                          <a:xfrm>
                            <a:off x="1283" y="5033"/>
                            <a:ext cx="125" cy="49"/>
                          </a:xfrm>
                          <a:custGeom>
                            <a:avLst/>
                            <a:gdLst>
                              <a:gd name="T0" fmla="+- 0 1284 1284"/>
                              <a:gd name="T1" fmla="*/ T0 w 125"/>
                              <a:gd name="T2" fmla="+- 0 5067 5034"/>
                              <a:gd name="T3" fmla="*/ 5067 h 49"/>
                              <a:gd name="T4" fmla="+- 0 1295 1284"/>
                              <a:gd name="T5" fmla="*/ T4 w 125"/>
                              <a:gd name="T6" fmla="+- 0 5082 5034"/>
                              <a:gd name="T7" fmla="*/ 5082 h 49"/>
                              <a:gd name="T8" fmla="+- 0 1297 1284"/>
                              <a:gd name="T9" fmla="*/ T8 w 125"/>
                              <a:gd name="T10" fmla="+- 0 5077 5034"/>
                              <a:gd name="T11" fmla="*/ 5077 h 49"/>
                              <a:gd name="T12" fmla="+- 0 1290 1284"/>
                              <a:gd name="T13" fmla="*/ T12 w 125"/>
                              <a:gd name="T14" fmla="+- 0 5067 5034"/>
                              <a:gd name="T15" fmla="*/ 5067 h 49"/>
                              <a:gd name="T16" fmla="+- 0 1295 1284"/>
                              <a:gd name="T17" fmla="*/ T16 w 125"/>
                              <a:gd name="T18" fmla="+- 0 5056 5034"/>
                              <a:gd name="T19" fmla="*/ 5056 h 49"/>
                              <a:gd name="T20" fmla="+- 0 1295 1284"/>
                              <a:gd name="T21" fmla="*/ T20 w 125"/>
                              <a:gd name="T22" fmla="+- 0 5040 5034"/>
                              <a:gd name="T23" fmla="*/ 5040 h 49"/>
                              <a:gd name="T24" fmla="+- 0 1307 1284"/>
                              <a:gd name="T25" fmla="*/ T24 w 125"/>
                              <a:gd name="T26" fmla="+- 0 5035 5034"/>
                              <a:gd name="T27" fmla="*/ 5035 h 49"/>
                              <a:gd name="T28" fmla="+- 0 1304 1284"/>
                              <a:gd name="T29" fmla="*/ T28 w 125"/>
                              <a:gd name="T30" fmla="+- 0 5057 5034"/>
                              <a:gd name="T31" fmla="*/ 5057 h 49"/>
                              <a:gd name="T32" fmla="+- 0 1307 1284"/>
                              <a:gd name="T33" fmla="*/ T32 w 125"/>
                              <a:gd name="T34" fmla="+- 0 5072 5034"/>
                              <a:gd name="T35" fmla="*/ 5072 h 49"/>
                              <a:gd name="T36" fmla="+- 0 1310 1284"/>
                              <a:gd name="T37" fmla="*/ T36 w 125"/>
                              <a:gd name="T38" fmla="+- 0 5077 5034"/>
                              <a:gd name="T39" fmla="*/ 5077 h 49"/>
                              <a:gd name="T40" fmla="+- 0 1313 1284"/>
                              <a:gd name="T41" fmla="*/ T40 w 125"/>
                              <a:gd name="T42" fmla="+- 0 5058 5034"/>
                              <a:gd name="T43" fmla="*/ 5058 h 49"/>
                              <a:gd name="T44" fmla="+- 0 1293 1284"/>
                              <a:gd name="T45" fmla="*/ T44 w 125"/>
                              <a:gd name="T46" fmla="+- 0 5053 5034"/>
                              <a:gd name="T47" fmla="*/ 5053 h 49"/>
                              <a:gd name="T48" fmla="+- 0 1311 1284"/>
                              <a:gd name="T49" fmla="*/ T48 w 125"/>
                              <a:gd name="T50" fmla="+- 0 5056 5034"/>
                              <a:gd name="T51" fmla="*/ 5056 h 49"/>
                              <a:gd name="T52" fmla="+- 0 1304 1284"/>
                              <a:gd name="T53" fmla="*/ T52 w 125"/>
                              <a:gd name="T54" fmla="+- 0 5038 5034"/>
                              <a:gd name="T55" fmla="*/ 5038 h 49"/>
                              <a:gd name="T56" fmla="+- 0 1313 1284"/>
                              <a:gd name="T57" fmla="*/ T56 w 125"/>
                              <a:gd name="T58" fmla="+- 0 5041 5034"/>
                              <a:gd name="T59" fmla="*/ 5041 h 49"/>
                              <a:gd name="T60" fmla="+- 0 1324 1284"/>
                              <a:gd name="T61" fmla="*/ T60 w 125"/>
                              <a:gd name="T62" fmla="+- 0 5075 5034"/>
                              <a:gd name="T63" fmla="*/ 5075 h 49"/>
                              <a:gd name="T64" fmla="+- 0 1359 1284"/>
                              <a:gd name="T65" fmla="*/ T64 w 125"/>
                              <a:gd name="T66" fmla="+- 0 5034 5034"/>
                              <a:gd name="T67" fmla="*/ 5034 h 49"/>
                              <a:gd name="T68" fmla="+- 0 1343 1284"/>
                              <a:gd name="T69" fmla="*/ T68 w 125"/>
                              <a:gd name="T70" fmla="+- 0 5039 5034"/>
                              <a:gd name="T71" fmla="*/ 5039 h 49"/>
                              <a:gd name="T72" fmla="+- 0 1349 1284"/>
                              <a:gd name="T73" fmla="*/ T72 w 125"/>
                              <a:gd name="T74" fmla="+- 0 5057 5034"/>
                              <a:gd name="T75" fmla="*/ 5057 h 49"/>
                              <a:gd name="T76" fmla="+- 0 1341 1284"/>
                              <a:gd name="T77" fmla="*/ T76 w 125"/>
                              <a:gd name="T78" fmla="+- 0 5076 5034"/>
                              <a:gd name="T79" fmla="*/ 5076 h 49"/>
                              <a:gd name="T80" fmla="+- 0 1360 1284"/>
                              <a:gd name="T81" fmla="*/ T80 w 125"/>
                              <a:gd name="T82" fmla="+- 0 5082 5034"/>
                              <a:gd name="T83" fmla="*/ 5082 h 49"/>
                              <a:gd name="T84" fmla="+- 0 1350 1284"/>
                              <a:gd name="T85" fmla="*/ T84 w 125"/>
                              <a:gd name="T86" fmla="+- 0 5077 5034"/>
                              <a:gd name="T87" fmla="*/ 5077 h 49"/>
                              <a:gd name="T88" fmla="+- 0 1346 1284"/>
                              <a:gd name="T89" fmla="*/ T88 w 125"/>
                              <a:gd name="T90" fmla="+- 0 5065 5034"/>
                              <a:gd name="T91" fmla="*/ 5065 h 49"/>
                              <a:gd name="T92" fmla="+- 0 1355 1284"/>
                              <a:gd name="T93" fmla="*/ T92 w 125"/>
                              <a:gd name="T94" fmla="+- 0 5059 5034"/>
                              <a:gd name="T95" fmla="*/ 5059 h 49"/>
                              <a:gd name="T96" fmla="+- 0 1355 1284"/>
                              <a:gd name="T97" fmla="*/ T96 w 125"/>
                              <a:gd name="T98" fmla="+- 0 5054 5034"/>
                              <a:gd name="T99" fmla="*/ 5054 h 49"/>
                              <a:gd name="T100" fmla="+- 0 1348 1284"/>
                              <a:gd name="T101" fmla="*/ T100 w 125"/>
                              <a:gd name="T102" fmla="+- 0 5041 5034"/>
                              <a:gd name="T103" fmla="*/ 5041 h 49"/>
                              <a:gd name="T104" fmla="+- 0 1367 1284"/>
                              <a:gd name="T105" fmla="*/ T104 w 125"/>
                              <a:gd name="T106" fmla="+- 0 5038 5034"/>
                              <a:gd name="T107" fmla="*/ 5038 h 49"/>
                              <a:gd name="T108" fmla="+- 0 1366 1284"/>
                              <a:gd name="T109" fmla="*/ T108 w 125"/>
                              <a:gd name="T110" fmla="+- 0 5059 5034"/>
                              <a:gd name="T111" fmla="*/ 5059 h 49"/>
                              <a:gd name="T112" fmla="+- 0 1362 1284"/>
                              <a:gd name="T113" fmla="*/ T112 w 125"/>
                              <a:gd name="T114" fmla="+- 0 5064 5034"/>
                              <a:gd name="T115" fmla="*/ 5064 h 49"/>
                              <a:gd name="T116" fmla="+- 0 1363 1284"/>
                              <a:gd name="T117" fmla="*/ T116 w 125"/>
                              <a:gd name="T118" fmla="+- 0 5073 5034"/>
                              <a:gd name="T119" fmla="*/ 5073 h 49"/>
                              <a:gd name="T120" fmla="+- 0 1367 1284"/>
                              <a:gd name="T121" fmla="*/ T120 w 125"/>
                              <a:gd name="T122" fmla="+- 0 5077 5034"/>
                              <a:gd name="T123" fmla="*/ 5077 h 49"/>
                              <a:gd name="T124" fmla="+- 0 1367 1284"/>
                              <a:gd name="T125" fmla="*/ T124 w 125"/>
                              <a:gd name="T126" fmla="+- 0 5060 5034"/>
                              <a:gd name="T127" fmla="*/ 5060 h 49"/>
                              <a:gd name="T128" fmla="+- 0 1359 1284"/>
                              <a:gd name="T129" fmla="*/ T128 w 125"/>
                              <a:gd name="T130" fmla="+- 0 5039 5034"/>
                              <a:gd name="T131" fmla="*/ 5039 h 49"/>
                              <a:gd name="T132" fmla="+- 0 1362 1284"/>
                              <a:gd name="T133" fmla="*/ T132 w 125"/>
                              <a:gd name="T134" fmla="+- 0 5049 5034"/>
                              <a:gd name="T135" fmla="*/ 5049 h 49"/>
                              <a:gd name="T136" fmla="+- 0 1366 1284"/>
                              <a:gd name="T137" fmla="*/ T136 w 125"/>
                              <a:gd name="T138" fmla="+- 0 5054 5034"/>
                              <a:gd name="T139" fmla="*/ 5054 h 49"/>
                              <a:gd name="T140" fmla="+- 0 1367 1284"/>
                              <a:gd name="T141" fmla="*/ T140 w 125"/>
                              <a:gd name="T142" fmla="+- 0 5038 5034"/>
                              <a:gd name="T143" fmla="*/ 5038 h 49"/>
                              <a:gd name="T144" fmla="+- 0 1379 1284"/>
                              <a:gd name="T145" fmla="*/ T144 w 125"/>
                              <a:gd name="T146" fmla="+- 0 5077 5034"/>
                              <a:gd name="T147" fmla="*/ 5077 h 49"/>
                              <a:gd name="T148" fmla="+- 0 1397 1284"/>
                              <a:gd name="T149" fmla="*/ T148 w 125"/>
                              <a:gd name="T150" fmla="+- 0 5082 5034"/>
                              <a:gd name="T151" fmla="*/ 5082 h 49"/>
                              <a:gd name="T152" fmla="+- 0 1388 1284"/>
                              <a:gd name="T153" fmla="*/ T152 w 125"/>
                              <a:gd name="T154" fmla="+- 0 5077 5034"/>
                              <a:gd name="T155" fmla="*/ 5077 h 49"/>
                              <a:gd name="T156" fmla="+- 0 1383 1284"/>
                              <a:gd name="T157" fmla="*/ T156 w 125"/>
                              <a:gd name="T158" fmla="+- 0 5069 5034"/>
                              <a:gd name="T159" fmla="*/ 5069 h 49"/>
                              <a:gd name="T160" fmla="+- 0 1401 1284"/>
                              <a:gd name="T161" fmla="*/ T160 w 125"/>
                              <a:gd name="T162" fmla="+- 0 5060 5034"/>
                              <a:gd name="T163" fmla="*/ 5060 h 49"/>
                              <a:gd name="T164" fmla="+- 0 1399 1284"/>
                              <a:gd name="T165" fmla="*/ T164 w 125"/>
                              <a:gd name="T166" fmla="+- 0 5074 5034"/>
                              <a:gd name="T167" fmla="*/ 5074 h 49"/>
                              <a:gd name="T168" fmla="+- 0 1407 1284"/>
                              <a:gd name="T169" fmla="*/ T168 w 125"/>
                              <a:gd name="T170" fmla="+- 0 5074 5034"/>
                              <a:gd name="T171" fmla="*/ 5074 h 49"/>
                              <a:gd name="T172" fmla="+- 0 1405 1284"/>
                              <a:gd name="T173" fmla="*/ T172 w 125"/>
                              <a:gd name="T174" fmla="+- 0 5055 5034"/>
                              <a:gd name="T175" fmla="*/ 5055 h 49"/>
                              <a:gd name="T176" fmla="+- 0 1383 1284"/>
                              <a:gd name="T177" fmla="*/ T176 w 125"/>
                              <a:gd name="T178" fmla="+- 0 5059 5034"/>
                              <a:gd name="T179" fmla="*/ 5059 h 49"/>
                              <a:gd name="T180" fmla="+- 0 1402 1284"/>
                              <a:gd name="T181" fmla="*/ T180 w 125"/>
                              <a:gd name="T182" fmla="+- 0 5053 5034"/>
                              <a:gd name="T183" fmla="*/ 5053 h 49"/>
                              <a:gd name="T184" fmla="+- 0 1406 1284"/>
                              <a:gd name="T185" fmla="*/ T184 w 125"/>
                              <a:gd name="T186" fmla="+- 0 5034 5034"/>
                              <a:gd name="T187" fmla="*/ 5034 h 49"/>
                              <a:gd name="T188" fmla="+- 0 1385 1284"/>
                              <a:gd name="T189" fmla="*/ T188 w 125"/>
                              <a:gd name="T190" fmla="+- 0 5053 5034"/>
                              <a:gd name="T191"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5" y="0"/>
                                </a:lnTo>
                                <a:lnTo>
                                  <a:pt x="0" y="8"/>
                                </a:lnTo>
                                <a:lnTo>
                                  <a:pt x="0" y="33"/>
                                </a:lnTo>
                                <a:lnTo>
                                  <a:pt x="1" y="38"/>
                                </a:lnTo>
                                <a:lnTo>
                                  <a:pt x="4" y="42"/>
                                </a:lnTo>
                                <a:lnTo>
                                  <a:pt x="7" y="46"/>
                                </a:lnTo>
                                <a:lnTo>
                                  <a:pt x="11" y="48"/>
                                </a:lnTo>
                                <a:lnTo>
                                  <a:pt x="20" y="48"/>
                                </a:lnTo>
                                <a:lnTo>
                                  <a:pt x="24" y="46"/>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6"/>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29" y="11"/>
                                </a:lnTo>
                                <a:lnTo>
                                  <a:pt x="29" y="7"/>
                                </a:lnTo>
                                <a:lnTo>
                                  <a:pt x="27" y="5"/>
                                </a:lnTo>
                                <a:lnTo>
                                  <a:pt x="27" y="4"/>
                                </a:lnTo>
                                <a:close/>
                                <a:moveTo>
                                  <a:pt x="46" y="41"/>
                                </a:moveTo>
                                <a:lnTo>
                                  <a:pt x="40" y="41"/>
                                </a:lnTo>
                                <a:lnTo>
                                  <a:pt x="40" y="47"/>
                                </a:lnTo>
                                <a:lnTo>
                                  <a:pt x="46" y="47"/>
                                </a:lnTo>
                                <a:lnTo>
                                  <a:pt x="46" y="41"/>
                                </a:lnTo>
                                <a:close/>
                                <a:moveTo>
                                  <a:pt x="75" y="0"/>
                                </a:moveTo>
                                <a:lnTo>
                                  <a:pt x="67" y="0"/>
                                </a:lnTo>
                                <a:lnTo>
                                  <a:pt x="64" y="1"/>
                                </a:lnTo>
                                <a:lnTo>
                                  <a:pt x="61" y="3"/>
                                </a:lnTo>
                                <a:lnTo>
                                  <a:pt x="59" y="5"/>
                                </a:lnTo>
                                <a:lnTo>
                                  <a:pt x="58" y="7"/>
                                </a:lnTo>
                                <a:lnTo>
                                  <a:pt x="57"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39"/>
                                </a:lnTo>
                                <a:lnTo>
                                  <a:pt x="62" y="37"/>
                                </a:lnTo>
                                <a:lnTo>
                                  <a:pt x="62" y="33"/>
                                </a:lnTo>
                                <a:lnTo>
                                  <a:pt x="62" y="31"/>
                                </a:lnTo>
                                <a:lnTo>
                                  <a:pt x="64" y="30"/>
                                </a:lnTo>
                                <a:lnTo>
                                  <a:pt x="65"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79" y="31"/>
                                </a:lnTo>
                                <a:lnTo>
                                  <a:pt x="80" y="33"/>
                                </a:lnTo>
                                <a:lnTo>
                                  <a:pt x="80" y="37"/>
                                </a:lnTo>
                                <a:lnTo>
                                  <a:pt x="79" y="39"/>
                                </a:lnTo>
                                <a:lnTo>
                                  <a:pt x="78" y="41"/>
                                </a:lnTo>
                                <a:lnTo>
                                  <a:pt x="76" y="43"/>
                                </a:lnTo>
                                <a:lnTo>
                                  <a:pt x="74" y="43"/>
                                </a:lnTo>
                                <a:lnTo>
                                  <a:pt x="83" y="43"/>
                                </a:lnTo>
                                <a:lnTo>
                                  <a:pt x="85" y="42"/>
                                </a:lnTo>
                                <a:lnTo>
                                  <a:pt x="86" y="39"/>
                                </a:lnTo>
                                <a:lnTo>
                                  <a:pt x="86" y="30"/>
                                </a:lnTo>
                                <a:lnTo>
                                  <a:pt x="83" y="26"/>
                                </a:lnTo>
                                <a:lnTo>
                                  <a:pt x="82" y="25"/>
                                </a:lnTo>
                                <a:close/>
                                <a:moveTo>
                                  <a:pt x="83" y="4"/>
                                </a:moveTo>
                                <a:lnTo>
                                  <a:pt x="73" y="4"/>
                                </a:lnTo>
                                <a:lnTo>
                                  <a:pt x="75" y="5"/>
                                </a:lnTo>
                                <a:lnTo>
                                  <a:pt x="76" y="6"/>
                                </a:lnTo>
                                <a:lnTo>
                                  <a:pt x="78" y="7"/>
                                </a:lnTo>
                                <a:lnTo>
                                  <a:pt x="78" y="9"/>
                                </a:lnTo>
                                <a:lnTo>
                                  <a:pt x="78" y="15"/>
                                </a:lnTo>
                                <a:lnTo>
                                  <a:pt x="76" y="18"/>
                                </a:lnTo>
                                <a:lnTo>
                                  <a:pt x="71" y="20"/>
                                </a:lnTo>
                                <a:lnTo>
                                  <a:pt x="81" y="20"/>
                                </a:lnTo>
                                <a:lnTo>
                                  <a:pt x="82" y="20"/>
                                </a:lnTo>
                                <a:lnTo>
                                  <a:pt x="85" y="16"/>
                                </a:lnTo>
                                <a:lnTo>
                                  <a:pt x="85" y="8"/>
                                </a:lnTo>
                                <a:lnTo>
                                  <a:pt x="83" y="5"/>
                                </a:lnTo>
                                <a:lnTo>
                                  <a:pt x="83" y="4"/>
                                </a:lnTo>
                                <a:close/>
                                <a:moveTo>
                                  <a:pt x="99" y="35"/>
                                </a:moveTo>
                                <a:lnTo>
                                  <a:pt x="93" y="35"/>
                                </a:lnTo>
                                <a:lnTo>
                                  <a:pt x="93" y="39"/>
                                </a:lnTo>
                                <a:lnTo>
                                  <a:pt x="95" y="43"/>
                                </a:lnTo>
                                <a:lnTo>
                                  <a:pt x="98" y="45"/>
                                </a:lnTo>
                                <a:lnTo>
                                  <a:pt x="101" y="47"/>
                                </a:lnTo>
                                <a:lnTo>
                                  <a:pt x="104" y="48"/>
                                </a:lnTo>
                                <a:lnTo>
                                  <a:pt x="113" y="48"/>
                                </a:lnTo>
                                <a:lnTo>
                                  <a:pt x="117" y="46"/>
                                </a:lnTo>
                                <a:lnTo>
                                  <a:pt x="120" y="43"/>
                                </a:lnTo>
                                <a:lnTo>
                                  <a:pt x="106" y="43"/>
                                </a:lnTo>
                                <a:lnTo>
                                  <a:pt x="104" y="43"/>
                                </a:lnTo>
                                <a:lnTo>
                                  <a:pt x="102" y="41"/>
                                </a:lnTo>
                                <a:lnTo>
                                  <a:pt x="100"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Line 1387"/>
                        <wps:cNvCnPr>
                          <a:cxnSpLocks noChangeShapeType="1"/>
                        </wps:cNvCnPr>
                        <wps:spPr bwMode="auto">
                          <a:xfrm>
                            <a:off x="1518"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1388"/>
                        <wps:cNvSpPr>
                          <a:spLocks/>
                        </wps:cNvSpPr>
                        <wps:spPr bwMode="auto">
                          <a:xfrm>
                            <a:off x="1474" y="5033"/>
                            <a:ext cx="87" cy="49"/>
                          </a:xfrm>
                          <a:custGeom>
                            <a:avLst/>
                            <a:gdLst>
                              <a:gd name="T0" fmla="+- 0 1475 1475"/>
                              <a:gd name="T1" fmla="*/ T0 w 87"/>
                              <a:gd name="T2" fmla="+- 0 5042 5034"/>
                              <a:gd name="T3" fmla="*/ 5042 h 49"/>
                              <a:gd name="T4" fmla="+- 0 1479 1475"/>
                              <a:gd name="T5" fmla="*/ T4 w 87"/>
                              <a:gd name="T6" fmla="+- 0 5076 5034"/>
                              <a:gd name="T7" fmla="*/ 5076 h 49"/>
                              <a:gd name="T8" fmla="+- 0 1495 1475"/>
                              <a:gd name="T9" fmla="*/ T8 w 87"/>
                              <a:gd name="T10" fmla="+- 0 5082 5034"/>
                              <a:gd name="T11" fmla="*/ 5082 h 49"/>
                              <a:gd name="T12" fmla="+- 0 1488 1475"/>
                              <a:gd name="T13" fmla="*/ T12 w 87"/>
                              <a:gd name="T14" fmla="+- 0 5077 5034"/>
                              <a:gd name="T15" fmla="*/ 5077 h 49"/>
                              <a:gd name="T16" fmla="+- 0 1482 1475"/>
                              <a:gd name="T17" fmla="*/ T16 w 87"/>
                              <a:gd name="T18" fmla="+- 0 5070 5034"/>
                              <a:gd name="T19" fmla="*/ 5070 h 49"/>
                              <a:gd name="T20" fmla="+- 0 1481 1475"/>
                              <a:gd name="T21" fmla="*/ T20 w 87"/>
                              <a:gd name="T22" fmla="+- 0 5061 5034"/>
                              <a:gd name="T23" fmla="*/ 5061 h 49"/>
                              <a:gd name="T24" fmla="+- 0 1481 1475"/>
                              <a:gd name="T25" fmla="*/ T24 w 87"/>
                              <a:gd name="T26" fmla="+- 0 5056 5034"/>
                              <a:gd name="T27" fmla="*/ 5056 h 49"/>
                              <a:gd name="T28" fmla="+- 0 1484 1475"/>
                              <a:gd name="T29" fmla="*/ T28 w 87"/>
                              <a:gd name="T30" fmla="+- 0 5043 5034"/>
                              <a:gd name="T31" fmla="*/ 5043 h 49"/>
                              <a:gd name="T32" fmla="+- 0 1502 1475"/>
                              <a:gd name="T33" fmla="*/ T32 w 87"/>
                              <a:gd name="T34" fmla="+- 0 5038 5034"/>
                              <a:gd name="T35" fmla="*/ 5038 h 49"/>
                              <a:gd name="T36" fmla="+- 0 1495 1475"/>
                              <a:gd name="T37" fmla="*/ T36 w 87"/>
                              <a:gd name="T38" fmla="+- 0 5034 5034"/>
                              <a:gd name="T39" fmla="*/ 5034 h 49"/>
                              <a:gd name="T40" fmla="+- 0 1495 1475"/>
                              <a:gd name="T41" fmla="*/ T40 w 87"/>
                              <a:gd name="T42" fmla="+- 0 5057 5034"/>
                              <a:gd name="T43" fmla="*/ 5057 h 49"/>
                              <a:gd name="T44" fmla="+- 0 1499 1475"/>
                              <a:gd name="T45" fmla="*/ T44 w 87"/>
                              <a:gd name="T46" fmla="+- 0 5070 5034"/>
                              <a:gd name="T47" fmla="*/ 5070 h 49"/>
                              <a:gd name="T48" fmla="+- 0 1495 1475"/>
                              <a:gd name="T49" fmla="*/ T48 w 87"/>
                              <a:gd name="T50" fmla="+- 0 5076 5034"/>
                              <a:gd name="T51" fmla="*/ 5076 h 49"/>
                              <a:gd name="T52" fmla="+- 0 1504 1475"/>
                              <a:gd name="T53" fmla="*/ T52 w 87"/>
                              <a:gd name="T54" fmla="+- 0 5074 5034"/>
                              <a:gd name="T55" fmla="*/ 5074 h 49"/>
                              <a:gd name="T56" fmla="+- 0 1504 1475"/>
                              <a:gd name="T57" fmla="*/ T56 w 87"/>
                              <a:gd name="T58" fmla="+- 0 5058 5034"/>
                              <a:gd name="T59" fmla="*/ 5058 h 49"/>
                              <a:gd name="T60" fmla="+- 0 1487 1475"/>
                              <a:gd name="T61" fmla="*/ T60 w 87"/>
                              <a:gd name="T62" fmla="+- 0 5051 5034"/>
                              <a:gd name="T63" fmla="*/ 5051 h 49"/>
                              <a:gd name="T64" fmla="+- 0 1486 1475"/>
                              <a:gd name="T65" fmla="*/ T64 w 87"/>
                              <a:gd name="T66" fmla="+- 0 5056 5034"/>
                              <a:gd name="T67" fmla="*/ 5056 h 49"/>
                              <a:gd name="T68" fmla="+- 0 1499 1475"/>
                              <a:gd name="T69" fmla="*/ T68 w 87"/>
                              <a:gd name="T70" fmla="+- 0 5052 5034"/>
                              <a:gd name="T71" fmla="*/ 5052 h 49"/>
                              <a:gd name="T72" fmla="+- 0 1495 1475"/>
                              <a:gd name="T73" fmla="*/ T72 w 87"/>
                              <a:gd name="T74" fmla="+- 0 5038 5034"/>
                              <a:gd name="T75" fmla="*/ 5038 h 49"/>
                              <a:gd name="T76" fmla="+- 0 1504 1475"/>
                              <a:gd name="T77" fmla="*/ T76 w 87"/>
                              <a:gd name="T78" fmla="+- 0 5045 5034"/>
                              <a:gd name="T79" fmla="*/ 5045 h 49"/>
                              <a:gd name="T80" fmla="+- 0 1502 1475"/>
                              <a:gd name="T81" fmla="*/ T80 w 87"/>
                              <a:gd name="T82" fmla="+- 0 5038 5034"/>
                              <a:gd name="T83" fmla="*/ 5038 h 49"/>
                              <a:gd name="T84" fmla="+- 0 1515 1475"/>
                              <a:gd name="T85" fmla="*/ T84 w 87"/>
                              <a:gd name="T86" fmla="+- 0 5081 5034"/>
                              <a:gd name="T87" fmla="*/ 5081 h 49"/>
                              <a:gd name="T88" fmla="+- 0 1537 1475"/>
                              <a:gd name="T89" fmla="*/ T88 w 87"/>
                              <a:gd name="T90" fmla="+- 0 5070 5034"/>
                              <a:gd name="T91" fmla="*/ 5070 h 49"/>
                              <a:gd name="T92" fmla="+- 0 1533 1475"/>
                              <a:gd name="T93" fmla="*/ T92 w 87"/>
                              <a:gd name="T94" fmla="+- 0 5077 5034"/>
                              <a:gd name="T95" fmla="*/ 5077 h 49"/>
                              <a:gd name="T96" fmla="+- 0 1541 1475"/>
                              <a:gd name="T97" fmla="*/ T96 w 87"/>
                              <a:gd name="T98" fmla="+- 0 5082 5034"/>
                              <a:gd name="T99" fmla="*/ 5082 h 49"/>
                              <a:gd name="T100" fmla="+- 0 1540 1475"/>
                              <a:gd name="T101" fmla="*/ T100 w 87"/>
                              <a:gd name="T102" fmla="+- 0 5077 5034"/>
                              <a:gd name="T103" fmla="*/ 5077 h 49"/>
                              <a:gd name="T104" fmla="+- 0 1561 1475"/>
                              <a:gd name="T105" fmla="*/ T104 w 87"/>
                              <a:gd name="T106" fmla="+- 0 5060 5034"/>
                              <a:gd name="T107" fmla="*/ 5060 h 49"/>
                              <a:gd name="T108" fmla="+- 0 1554 1475"/>
                              <a:gd name="T109" fmla="*/ T108 w 87"/>
                              <a:gd name="T110" fmla="+- 0 5070 5034"/>
                              <a:gd name="T111" fmla="*/ 5070 h 49"/>
                              <a:gd name="T112" fmla="+- 0 1559 1475"/>
                              <a:gd name="T113" fmla="*/ T112 w 87"/>
                              <a:gd name="T114" fmla="+- 0 5077 5034"/>
                              <a:gd name="T115" fmla="*/ 5077 h 49"/>
                              <a:gd name="T116" fmla="+- 0 1550 1475"/>
                              <a:gd name="T117" fmla="*/ T116 w 87"/>
                              <a:gd name="T118" fmla="+- 0 5034 5034"/>
                              <a:gd name="T119" fmla="*/ 5034 h 49"/>
                              <a:gd name="T120" fmla="+- 0 1533 1475"/>
                              <a:gd name="T121" fmla="*/ T120 w 87"/>
                              <a:gd name="T122" fmla="+- 0 5039 5034"/>
                              <a:gd name="T123" fmla="*/ 5039 h 49"/>
                              <a:gd name="T124" fmla="+- 0 1531 1475"/>
                              <a:gd name="T125" fmla="*/ T124 w 87"/>
                              <a:gd name="T126" fmla="+- 0 5054 5034"/>
                              <a:gd name="T127" fmla="*/ 5054 h 49"/>
                              <a:gd name="T128" fmla="+- 0 1540 1475"/>
                              <a:gd name="T129" fmla="*/ T128 w 87"/>
                              <a:gd name="T130" fmla="+- 0 5065 5034"/>
                              <a:gd name="T131" fmla="*/ 5065 h 49"/>
                              <a:gd name="T132" fmla="+- 0 1555 1475"/>
                              <a:gd name="T133" fmla="*/ T132 w 87"/>
                              <a:gd name="T134" fmla="+- 0 5060 5034"/>
                              <a:gd name="T135" fmla="*/ 5060 h 49"/>
                              <a:gd name="T136" fmla="+- 0 1537 1475"/>
                              <a:gd name="T137" fmla="*/ T136 w 87"/>
                              <a:gd name="T138" fmla="+- 0 5055 5034"/>
                              <a:gd name="T139" fmla="*/ 5055 h 49"/>
                              <a:gd name="T140" fmla="+- 0 1537 1475"/>
                              <a:gd name="T141" fmla="*/ T140 w 87"/>
                              <a:gd name="T142" fmla="+- 0 5044 5034"/>
                              <a:gd name="T143" fmla="*/ 5044 h 49"/>
                              <a:gd name="T144" fmla="+- 0 1543 1475"/>
                              <a:gd name="T145" fmla="*/ T144 w 87"/>
                              <a:gd name="T146" fmla="+- 0 5038 5034"/>
                              <a:gd name="T147" fmla="*/ 5038 h 49"/>
                              <a:gd name="T148" fmla="+- 0 1550 1475"/>
                              <a:gd name="T149" fmla="*/ T148 w 87"/>
                              <a:gd name="T150" fmla="+- 0 5034 5034"/>
                              <a:gd name="T151" fmla="*/ 5034 h 49"/>
                              <a:gd name="T152" fmla="+- 0 1551 1475"/>
                              <a:gd name="T153" fmla="*/ T152 w 87"/>
                              <a:gd name="T154" fmla="+- 0 5040 5034"/>
                              <a:gd name="T155" fmla="*/ 5040 h 49"/>
                              <a:gd name="T156" fmla="+- 0 1555 1475"/>
                              <a:gd name="T157" fmla="*/ T156 w 87"/>
                              <a:gd name="T158" fmla="+- 0 5050 5034"/>
                              <a:gd name="T159" fmla="*/ 5050 h 49"/>
                              <a:gd name="T160" fmla="+- 0 1549 1475"/>
                              <a:gd name="T161" fmla="*/ T160 w 87"/>
                              <a:gd name="T162" fmla="+- 0 5060 5034"/>
                              <a:gd name="T163" fmla="*/ 5060 h 49"/>
                              <a:gd name="T164" fmla="+- 0 1561 1475"/>
                              <a:gd name="T165" fmla="*/ T164 w 87"/>
                              <a:gd name="T166" fmla="+- 0 5060 5034"/>
                              <a:gd name="T167" fmla="*/ 5060 h 49"/>
                              <a:gd name="T168" fmla="+- 0 1556 1475"/>
                              <a:gd name="T169" fmla="*/ T168 w 87"/>
                              <a:gd name="T170" fmla="+- 0 5038 5034"/>
                              <a:gd name="T171"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6"/>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6"/>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29" y="11"/>
                                </a:lnTo>
                                <a:lnTo>
                                  <a:pt x="29" y="7"/>
                                </a:lnTo>
                                <a:lnTo>
                                  <a:pt x="27" y="5"/>
                                </a:lnTo>
                                <a:lnTo>
                                  <a:pt x="27" y="4"/>
                                </a:lnTo>
                                <a:close/>
                                <a:moveTo>
                                  <a:pt x="46" y="41"/>
                                </a:moveTo>
                                <a:lnTo>
                                  <a:pt x="40" y="41"/>
                                </a:lnTo>
                                <a:lnTo>
                                  <a:pt x="40" y="47"/>
                                </a:lnTo>
                                <a:lnTo>
                                  <a:pt x="46" y="47"/>
                                </a:lnTo>
                                <a:lnTo>
                                  <a:pt x="46" y="41"/>
                                </a:lnTo>
                                <a:close/>
                                <a:moveTo>
                                  <a:pt x="62" y="36"/>
                                </a:moveTo>
                                <a:lnTo>
                                  <a:pt x="56" y="36"/>
                                </a:lnTo>
                                <a:lnTo>
                                  <a:pt x="57" y="40"/>
                                </a:lnTo>
                                <a:lnTo>
                                  <a:pt x="58" y="43"/>
                                </a:lnTo>
                                <a:lnTo>
                                  <a:pt x="61" y="45"/>
                                </a:lnTo>
                                <a:lnTo>
                                  <a:pt x="63" y="47"/>
                                </a:lnTo>
                                <a:lnTo>
                                  <a:pt x="66" y="48"/>
                                </a:lnTo>
                                <a:lnTo>
                                  <a:pt x="81" y="48"/>
                                </a:lnTo>
                                <a:lnTo>
                                  <a:pt x="84" y="43"/>
                                </a:lnTo>
                                <a:lnTo>
                                  <a:pt x="65" y="43"/>
                                </a:lnTo>
                                <a:lnTo>
                                  <a:pt x="63" y="41"/>
                                </a:lnTo>
                                <a:lnTo>
                                  <a:pt x="62" y="36"/>
                                </a:lnTo>
                                <a:close/>
                                <a:moveTo>
                                  <a:pt x="86" y="26"/>
                                </a:moveTo>
                                <a:lnTo>
                                  <a:pt x="80" y="26"/>
                                </a:lnTo>
                                <a:lnTo>
                                  <a:pt x="80" y="31"/>
                                </a:lnTo>
                                <a:lnTo>
                                  <a:pt x="79" y="36"/>
                                </a:lnTo>
                                <a:lnTo>
                                  <a:pt x="75" y="42"/>
                                </a:lnTo>
                                <a:lnTo>
                                  <a:pt x="73" y="43"/>
                                </a:lnTo>
                                <a:lnTo>
                                  <a:pt x="84" y="43"/>
                                </a:lnTo>
                                <a:lnTo>
                                  <a:pt x="86" y="39"/>
                                </a:lnTo>
                                <a:lnTo>
                                  <a:pt x="86" y="26"/>
                                </a:lnTo>
                                <a:close/>
                                <a:moveTo>
                                  <a:pt x="75" y="0"/>
                                </a:moveTo>
                                <a:lnTo>
                                  <a:pt x="66" y="0"/>
                                </a:lnTo>
                                <a:lnTo>
                                  <a:pt x="62" y="1"/>
                                </a:lnTo>
                                <a:lnTo>
                                  <a:pt x="58" y="5"/>
                                </a:lnTo>
                                <a:lnTo>
                                  <a:pt x="57" y="7"/>
                                </a:lnTo>
                                <a:lnTo>
                                  <a:pt x="56" y="11"/>
                                </a:lnTo>
                                <a:lnTo>
                                  <a:pt x="56" y="20"/>
                                </a:lnTo>
                                <a:lnTo>
                                  <a:pt x="57" y="24"/>
                                </a:lnTo>
                                <a:lnTo>
                                  <a:pt x="62" y="29"/>
                                </a:lnTo>
                                <a:lnTo>
                                  <a:pt x="65" y="31"/>
                                </a:lnTo>
                                <a:lnTo>
                                  <a:pt x="73" y="31"/>
                                </a:lnTo>
                                <a:lnTo>
                                  <a:pt x="77" y="29"/>
                                </a:lnTo>
                                <a:lnTo>
                                  <a:pt x="80" y="26"/>
                                </a:lnTo>
                                <a:lnTo>
                                  <a:pt x="68" y="26"/>
                                </a:lnTo>
                                <a:lnTo>
                                  <a:pt x="66" y="25"/>
                                </a:lnTo>
                                <a:lnTo>
                                  <a:pt x="62" y="21"/>
                                </a:lnTo>
                                <a:lnTo>
                                  <a:pt x="62" y="18"/>
                                </a:lnTo>
                                <a:lnTo>
                                  <a:pt x="62" y="12"/>
                                </a:lnTo>
                                <a:lnTo>
                                  <a:pt x="62" y="10"/>
                                </a:lnTo>
                                <a:lnTo>
                                  <a:pt x="64" y="7"/>
                                </a:lnTo>
                                <a:lnTo>
                                  <a:pt x="66" y="5"/>
                                </a:lnTo>
                                <a:lnTo>
                                  <a:pt x="68" y="4"/>
                                </a:lnTo>
                                <a:lnTo>
                                  <a:pt x="81" y="4"/>
                                </a:lnTo>
                                <a:lnTo>
                                  <a:pt x="79" y="2"/>
                                </a:lnTo>
                                <a:lnTo>
                                  <a:pt x="75" y="0"/>
                                </a:lnTo>
                                <a:close/>
                                <a:moveTo>
                                  <a:pt x="81" y="4"/>
                                </a:moveTo>
                                <a:lnTo>
                                  <a:pt x="73" y="4"/>
                                </a:lnTo>
                                <a:lnTo>
                                  <a:pt x="76" y="6"/>
                                </a:lnTo>
                                <a:lnTo>
                                  <a:pt x="78" y="10"/>
                                </a:lnTo>
                                <a:lnTo>
                                  <a:pt x="79" y="12"/>
                                </a:lnTo>
                                <a:lnTo>
                                  <a:pt x="80" y="16"/>
                                </a:lnTo>
                                <a:lnTo>
                                  <a:pt x="80" y="21"/>
                                </a:lnTo>
                                <a:lnTo>
                                  <a:pt x="77" y="24"/>
                                </a:lnTo>
                                <a:lnTo>
                                  <a:pt x="74" y="26"/>
                                </a:lnTo>
                                <a:lnTo>
                                  <a:pt x="80" y="26"/>
                                </a:lnTo>
                                <a:lnTo>
                                  <a:pt x="86" y="26"/>
                                </a:lnTo>
                                <a:lnTo>
                                  <a:pt x="86" y="15"/>
                                </a:lnTo>
                                <a:lnTo>
                                  <a:pt x="85" y="9"/>
                                </a:lnTo>
                                <a:lnTo>
                                  <a:pt x="8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Line 1389"/>
                        <wps:cNvCnPr>
                          <a:cxnSpLocks noChangeShapeType="1"/>
                        </wps:cNvCnPr>
                        <wps:spPr bwMode="auto">
                          <a:xfrm>
                            <a:off x="168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6" name="AutoShape 1390"/>
                        <wps:cNvSpPr>
                          <a:spLocks/>
                        </wps:cNvSpPr>
                        <wps:spPr bwMode="auto">
                          <a:xfrm>
                            <a:off x="1622" y="5033"/>
                            <a:ext cx="125" cy="49"/>
                          </a:xfrm>
                          <a:custGeom>
                            <a:avLst/>
                            <a:gdLst>
                              <a:gd name="T0" fmla="+- 0 1622 1622"/>
                              <a:gd name="T1" fmla="*/ T0 w 125"/>
                              <a:gd name="T2" fmla="+- 0 5042 5034"/>
                              <a:gd name="T3" fmla="*/ 5042 h 49"/>
                              <a:gd name="T4" fmla="+- 0 1626 1622"/>
                              <a:gd name="T5" fmla="*/ T4 w 125"/>
                              <a:gd name="T6" fmla="+- 0 5076 5034"/>
                              <a:gd name="T7" fmla="*/ 5076 h 49"/>
                              <a:gd name="T8" fmla="+- 0 1643 1622"/>
                              <a:gd name="T9" fmla="*/ T8 w 125"/>
                              <a:gd name="T10" fmla="+- 0 5082 5034"/>
                              <a:gd name="T11" fmla="*/ 5082 h 49"/>
                              <a:gd name="T12" fmla="+- 0 1635 1622"/>
                              <a:gd name="T13" fmla="*/ T12 w 125"/>
                              <a:gd name="T14" fmla="+- 0 5077 5034"/>
                              <a:gd name="T15" fmla="*/ 5077 h 49"/>
                              <a:gd name="T16" fmla="+- 0 1629 1622"/>
                              <a:gd name="T17" fmla="*/ T16 w 125"/>
                              <a:gd name="T18" fmla="+- 0 5070 5034"/>
                              <a:gd name="T19" fmla="*/ 5070 h 49"/>
                              <a:gd name="T20" fmla="+- 0 1628 1622"/>
                              <a:gd name="T21" fmla="*/ T20 w 125"/>
                              <a:gd name="T22" fmla="+- 0 5061 5034"/>
                              <a:gd name="T23" fmla="*/ 5061 h 49"/>
                              <a:gd name="T24" fmla="+- 0 1628 1622"/>
                              <a:gd name="T25" fmla="*/ T24 w 125"/>
                              <a:gd name="T26" fmla="+- 0 5056 5034"/>
                              <a:gd name="T27" fmla="*/ 5056 h 49"/>
                              <a:gd name="T28" fmla="+- 0 1633 1622"/>
                              <a:gd name="T29" fmla="*/ T28 w 125"/>
                              <a:gd name="T30" fmla="+- 0 5040 5034"/>
                              <a:gd name="T31" fmla="*/ 5040 h 49"/>
                              <a:gd name="T32" fmla="+- 0 1648 1622"/>
                              <a:gd name="T33" fmla="*/ T32 w 125"/>
                              <a:gd name="T34" fmla="+- 0 5037 5034"/>
                              <a:gd name="T35" fmla="*/ 5037 h 49"/>
                              <a:gd name="T36" fmla="+- 0 1649 1622"/>
                              <a:gd name="T37" fmla="*/ T36 w 125"/>
                              <a:gd name="T38" fmla="+- 0 5056 5034"/>
                              <a:gd name="T39" fmla="*/ 5056 h 49"/>
                              <a:gd name="T40" fmla="+- 0 1646 1622"/>
                              <a:gd name="T41" fmla="*/ T40 w 125"/>
                              <a:gd name="T42" fmla="+- 0 5061 5034"/>
                              <a:gd name="T43" fmla="*/ 5061 h 49"/>
                              <a:gd name="T44" fmla="+- 0 1646 1622"/>
                              <a:gd name="T45" fmla="*/ T44 w 125"/>
                              <a:gd name="T46" fmla="+- 0 5072 5034"/>
                              <a:gd name="T47" fmla="*/ 5072 h 49"/>
                              <a:gd name="T48" fmla="+- 0 1641 1622"/>
                              <a:gd name="T49" fmla="*/ T48 w 125"/>
                              <a:gd name="T50" fmla="+- 0 5077 5034"/>
                              <a:gd name="T51" fmla="*/ 5077 h 49"/>
                              <a:gd name="T52" fmla="+- 0 1653 1622"/>
                              <a:gd name="T53" fmla="*/ T52 w 125"/>
                              <a:gd name="T54" fmla="+- 0 5070 5034"/>
                              <a:gd name="T55" fmla="*/ 5070 h 49"/>
                              <a:gd name="T56" fmla="+- 0 1649 1622"/>
                              <a:gd name="T57" fmla="*/ T56 w 125"/>
                              <a:gd name="T58" fmla="+- 0 5056 5034"/>
                              <a:gd name="T59" fmla="*/ 5056 h 49"/>
                              <a:gd name="T60" fmla="+- 0 1631 1622"/>
                              <a:gd name="T61" fmla="*/ T60 w 125"/>
                              <a:gd name="T62" fmla="+- 0 5053 5034"/>
                              <a:gd name="T63" fmla="*/ 5053 h 49"/>
                              <a:gd name="T64" fmla="+- 0 1635 1622"/>
                              <a:gd name="T65" fmla="*/ T64 w 125"/>
                              <a:gd name="T66" fmla="+- 0 5056 5034"/>
                              <a:gd name="T67" fmla="*/ 5056 h 49"/>
                              <a:gd name="T68" fmla="+- 0 1643 1622"/>
                              <a:gd name="T69" fmla="*/ T68 w 125"/>
                              <a:gd name="T70" fmla="+- 0 5051 5034"/>
                              <a:gd name="T71" fmla="*/ 5051 h 49"/>
                              <a:gd name="T72" fmla="+- 0 1645 1622"/>
                              <a:gd name="T73" fmla="*/ T72 w 125"/>
                              <a:gd name="T74" fmla="+- 0 5041 5034"/>
                              <a:gd name="T75" fmla="*/ 5041 h 49"/>
                              <a:gd name="T76" fmla="+- 0 1651 1622"/>
                              <a:gd name="T77" fmla="*/ T76 w 125"/>
                              <a:gd name="T78" fmla="+- 0 5041 5034"/>
                              <a:gd name="T79" fmla="*/ 5041 h 49"/>
                              <a:gd name="T80" fmla="+- 0 1669 1622"/>
                              <a:gd name="T81" fmla="*/ T80 w 125"/>
                              <a:gd name="T82" fmla="+- 0 5075 5034"/>
                              <a:gd name="T83" fmla="*/ 5075 h 49"/>
                              <a:gd name="T84" fmla="+- 0 1669 1622"/>
                              <a:gd name="T85" fmla="*/ T84 w 125"/>
                              <a:gd name="T86" fmla="+- 0 5081 5034"/>
                              <a:gd name="T87" fmla="*/ 5081 h 49"/>
                              <a:gd name="T88" fmla="+- 0 1679 1622"/>
                              <a:gd name="T89" fmla="*/ T88 w 125"/>
                              <a:gd name="T90" fmla="+- 0 5070 5034"/>
                              <a:gd name="T91" fmla="*/ 5070 h 49"/>
                              <a:gd name="T92" fmla="+- 0 1683 1622"/>
                              <a:gd name="T93" fmla="*/ T92 w 125"/>
                              <a:gd name="T94" fmla="+- 0 5079 5034"/>
                              <a:gd name="T95" fmla="*/ 5079 h 49"/>
                              <a:gd name="T96" fmla="+- 0 1703 1622"/>
                              <a:gd name="T97" fmla="*/ T96 w 125"/>
                              <a:gd name="T98" fmla="+- 0 5082 5034"/>
                              <a:gd name="T99" fmla="*/ 5082 h 49"/>
                              <a:gd name="T100" fmla="+- 0 1686 1622"/>
                              <a:gd name="T101" fmla="*/ T100 w 125"/>
                              <a:gd name="T102" fmla="+- 0 5075 5034"/>
                              <a:gd name="T103" fmla="*/ 5075 h 49"/>
                              <a:gd name="T104" fmla="+- 0 1703 1622"/>
                              <a:gd name="T105" fmla="*/ T104 w 125"/>
                              <a:gd name="T106" fmla="+- 0 5060 5034"/>
                              <a:gd name="T107" fmla="*/ 5060 h 49"/>
                              <a:gd name="T108" fmla="+- 0 1698 1622"/>
                              <a:gd name="T109" fmla="*/ T108 w 125"/>
                              <a:gd name="T110" fmla="+- 0 5076 5034"/>
                              <a:gd name="T111" fmla="*/ 5076 h 49"/>
                              <a:gd name="T112" fmla="+- 0 1709 1622"/>
                              <a:gd name="T113" fmla="*/ T112 w 125"/>
                              <a:gd name="T114" fmla="+- 0 5073 5034"/>
                              <a:gd name="T115" fmla="*/ 5073 h 49"/>
                              <a:gd name="T116" fmla="+- 0 1688 1622"/>
                              <a:gd name="T117" fmla="*/ T116 w 125"/>
                              <a:gd name="T118" fmla="+- 0 5034 5034"/>
                              <a:gd name="T119" fmla="*/ 5034 h 49"/>
                              <a:gd name="T120" fmla="+- 0 1678 1622"/>
                              <a:gd name="T121" fmla="*/ T120 w 125"/>
                              <a:gd name="T122" fmla="+- 0 5045 5034"/>
                              <a:gd name="T123" fmla="*/ 5045 h 49"/>
                              <a:gd name="T124" fmla="+- 0 1685 1622"/>
                              <a:gd name="T125" fmla="*/ T124 w 125"/>
                              <a:gd name="T126" fmla="+- 0 5063 5034"/>
                              <a:gd name="T127" fmla="*/ 5063 h 49"/>
                              <a:gd name="T128" fmla="+- 0 1700 1622"/>
                              <a:gd name="T129" fmla="*/ T128 w 125"/>
                              <a:gd name="T130" fmla="+- 0 5063 5034"/>
                              <a:gd name="T131" fmla="*/ 5063 h 49"/>
                              <a:gd name="T132" fmla="+- 0 1688 1622"/>
                              <a:gd name="T133" fmla="*/ T132 w 125"/>
                              <a:gd name="T134" fmla="+- 0 5059 5034"/>
                              <a:gd name="T135" fmla="*/ 5059 h 49"/>
                              <a:gd name="T136" fmla="+- 0 1684 1622"/>
                              <a:gd name="T137" fmla="*/ T136 w 125"/>
                              <a:gd name="T138" fmla="+- 0 5046 5034"/>
                              <a:gd name="T139" fmla="*/ 5046 h 49"/>
                              <a:gd name="T140" fmla="+- 0 1688 1622"/>
                              <a:gd name="T141" fmla="*/ T140 w 125"/>
                              <a:gd name="T142" fmla="+- 0 5039 5034"/>
                              <a:gd name="T143" fmla="*/ 5039 h 49"/>
                              <a:gd name="T144" fmla="+- 0 1702 1622"/>
                              <a:gd name="T145" fmla="*/ T144 w 125"/>
                              <a:gd name="T146" fmla="+- 0 5036 5034"/>
                              <a:gd name="T147" fmla="*/ 5036 h 49"/>
                              <a:gd name="T148" fmla="+- 0 1696 1622"/>
                              <a:gd name="T149" fmla="*/ T148 w 125"/>
                              <a:gd name="T150" fmla="+- 0 5038 5034"/>
                              <a:gd name="T151" fmla="*/ 5038 h 49"/>
                              <a:gd name="T152" fmla="+- 0 1702 1622"/>
                              <a:gd name="T153" fmla="*/ T152 w 125"/>
                              <a:gd name="T154" fmla="+- 0 5046 5034"/>
                              <a:gd name="T155" fmla="*/ 5046 h 49"/>
                              <a:gd name="T156" fmla="+- 0 1700 1622"/>
                              <a:gd name="T157" fmla="*/ T156 w 125"/>
                              <a:gd name="T158" fmla="+- 0 5058 5034"/>
                              <a:gd name="T159" fmla="*/ 5058 h 49"/>
                              <a:gd name="T160" fmla="+- 0 1703 1622"/>
                              <a:gd name="T161" fmla="*/ T160 w 125"/>
                              <a:gd name="T162" fmla="+- 0 5060 5034"/>
                              <a:gd name="T163" fmla="*/ 5060 h 49"/>
                              <a:gd name="T164" fmla="+- 0 1707 1622"/>
                              <a:gd name="T165" fmla="*/ T164 w 125"/>
                              <a:gd name="T166" fmla="+- 0 5043 5034"/>
                              <a:gd name="T167" fmla="*/ 5043 h 49"/>
                              <a:gd name="T168" fmla="+- 0 1715 1622"/>
                              <a:gd name="T169" fmla="*/ T168 w 125"/>
                              <a:gd name="T170" fmla="+- 0 5069 5034"/>
                              <a:gd name="T171" fmla="*/ 5069 h 49"/>
                              <a:gd name="T172" fmla="+- 0 1720 1622"/>
                              <a:gd name="T173" fmla="*/ T172 w 125"/>
                              <a:gd name="T174" fmla="+- 0 5079 5034"/>
                              <a:gd name="T175" fmla="*/ 5079 h 49"/>
                              <a:gd name="T176" fmla="+- 0 1735 1622"/>
                              <a:gd name="T177" fmla="*/ T176 w 125"/>
                              <a:gd name="T178" fmla="+- 0 5082 5034"/>
                              <a:gd name="T179" fmla="*/ 5082 h 49"/>
                              <a:gd name="T180" fmla="+- 0 1728 1622"/>
                              <a:gd name="T181" fmla="*/ T180 w 125"/>
                              <a:gd name="T182" fmla="+- 0 5077 5034"/>
                              <a:gd name="T183" fmla="*/ 5077 h 49"/>
                              <a:gd name="T184" fmla="+- 0 1723 1622"/>
                              <a:gd name="T185" fmla="*/ T184 w 125"/>
                              <a:gd name="T186" fmla="+- 0 5074 5034"/>
                              <a:gd name="T187" fmla="*/ 5074 h 49"/>
                              <a:gd name="T188" fmla="+- 0 1743 1622"/>
                              <a:gd name="T189" fmla="*/ T188 w 125"/>
                              <a:gd name="T190" fmla="+- 0 5055 5034"/>
                              <a:gd name="T191" fmla="*/ 5055 h 49"/>
                              <a:gd name="T192" fmla="+- 0 1739 1622"/>
                              <a:gd name="T193" fmla="*/ T192 w 125"/>
                              <a:gd name="T194" fmla="+- 0 5060 5034"/>
                              <a:gd name="T195" fmla="*/ 5060 h 49"/>
                              <a:gd name="T196" fmla="+- 0 1739 1622"/>
                              <a:gd name="T197" fmla="*/ T196 w 125"/>
                              <a:gd name="T198" fmla="+- 0 5072 5034"/>
                              <a:gd name="T199" fmla="*/ 5072 h 49"/>
                              <a:gd name="T200" fmla="+- 0 1733 1622"/>
                              <a:gd name="T201" fmla="*/ T200 w 125"/>
                              <a:gd name="T202" fmla="+- 0 5077 5034"/>
                              <a:gd name="T203" fmla="*/ 5077 h 49"/>
                              <a:gd name="T204" fmla="+- 0 1746 1622"/>
                              <a:gd name="T205" fmla="*/ T204 w 125"/>
                              <a:gd name="T206" fmla="+- 0 5070 5034"/>
                              <a:gd name="T207" fmla="*/ 5070 h 49"/>
                              <a:gd name="T208" fmla="+- 0 1743 1622"/>
                              <a:gd name="T209" fmla="*/ T208 w 125"/>
                              <a:gd name="T210" fmla="+- 0 5055 5034"/>
                              <a:gd name="T211" fmla="*/ 5055 h 49"/>
                              <a:gd name="T212" fmla="+- 0 1717 1622"/>
                              <a:gd name="T213" fmla="*/ T212 w 125"/>
                              <a:gd name="T214" fmla="+- 0 5059 5034"/>
                              <a:gd name="T215" fmla="*/ 5059 h 49"/>
                              <a:gd name="T216" fmla="+- 0 1727 1622"/>
                              <a:gd name="T217" fmla="*/ T216 w 125"/>
                              <a:gd name="T218" fmla="+- 0 5055 5034"/>
                              <a:gd name="T219" fmla="*/ 5055 h 49"/>
                              <a:gd name="T220" fmla="+- 0 1723 1622"/>
                              <a:gd name="T221" fmla="*/ T220 w 125"/>
                              <a:gd name="T222" fmla="+- 0 5053 5034"/>
                              <a:gd name="T223" fmla="*/ 5053 h 49"/>
                              <a:gd name="T224" fmla="+- 0 1744 1622"/>
                              <a:gd name="T225" fmla="*/ T224 w 125"/>
                              <a:gd name="T226" fmla="+- 0 5034 5034"/>
                              <a:gd name="T227" fmla="*/ 5034 h 49"/>
                              <a:gd name="T228" fmla="+- 0 1726 1622"/>
                              <a:gd name="T229" fmla="*/ T228 w 125"/>
                              <a:gd name="T230" fmla="+- 0 5051 5034"/>
                              <a:gd name="T231" fmla="*/ 5051 h 49"/>
                              <a:gd name="T232" fmla="+- 0 1739 1622"/>
                              <a:gd name="T233" fmla="*/ T232 w 125"/>
                              <a:gd name="T234" fmla="+- 0 5052 5034"/>
                              <a:gd name="T235"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5" h="49">
                                <a:moveTo>
                                  <a:pt x="20" y="0"/>
                                </a:moveTo>
                                <a:lnTo>
                                  <a:pt x="6" y="0"/>
                                </a:lnTo>
                                <a:lnTo>
                                  <a:pt x="0" y="8"/>
                                </a:lnTo>
                                <a:lnTo>
                                  <a:pt x="0" y="33"/>
                                </a:lnTo>
                                <a:lnTo>
                                  <a:pt x="2" y="38"/>
                                </a:lnTo>
                                <a:lnTo>
                                  <a:pt x="4" y="42"/>
                                </a:lnTo>
                                <a:lnTo>
                                  <a:pt x="7" y="46"/>
                                </a:lnTo>
                                <a:lnTo>
                                  <a:pt x="11" y="48"/>
                                </a:lnTo>
                                <a:lnTo>
                                  <a:pt x="21" y="48"/>
                                </a:lnTo>
                                <a:lnTo>
                                  <a:pt x="24" y="46"/>
                                </a:lnTo>
                                <a:lnTo>
                                  <a:pt x="27" y="43"/>
                                </a:lnTo>
                                <a:lnTo>
                                  <a:pt x="13" y="43"/>
                                </a:lnTo>
                                <a:lnTo>
                                  <a:pt x="11" y="42"/>
                                </a:lnTo>
                                <a:lnTo>
                                  <a:pt x="8" y="38"/>
                                </a:lnTo>
                                <a:lnTo>
                                  <a:pt x="7" y="36"/>
                                </a:lnTo>
                                <a:lnTo>
                                  <a:pt x="6" y="33"/>
                                </a:lnTo>
                                <a:lnTo>
                                  <a:pt x="6" y="29"/>
                                </a:lnTo>
                                <a:lnTo>
                                  <a:pt x="6" y="27"/>
                                </a:lnTo>
                                <a:lnTo>
                                  <a:pt x="9" y="23"/>
                                </a:lnTo>
                                <a:lnTo>
                                  <a:pt x="12" y="22"/>
                                </a:lnTo>
                                <a:lnTo>
                                  <a:pt x="6" y="22"/>
                                </a:lnTo>
                                <a:lnTo>
                                  <a:pt x="7" y="16"/>
                                </a:lnTo>
                                <a:lnTo>
                                  <a:pt x="8" y="12"/>
                                </a:lnTo>
                                <a:lnTo>
                                  <a:pt x="11" y="6"/>
                                </a:lnTo>
                                <a:lnTo>
                                  <a:pt x="13" y="4"/>
                                </a:lnTo>
                                <a:lnTo>
                                  <a:pt x="28" y="4"/>
                                </a:lnTo>
                                <a:lnTo>
                                  <a:pt x="26" y="3"/>
                                </a:lnTo>
                                <a:lnTo>
                                  <a:pt x="23" y="1"/>
                                </a:lnTo>
                                <a:lnTo>
                                  <a:pt x="20" y="0"/>
                                </a:lnTo>
                                <a:close/>
                                <a:moveTo>
                                  <a:pt x="27" y="22"/>
                                </a:moveTo>
                                <a:lnTo>
                                  <a:pt x="18" y="22"/>
                                </a:lnTo>
                                <a:lnTo>
                                  <a:pt x="21" y="23"/>
                                </a:lnTo>
                                <a:lnTo>
                                  <a:pt x="24" y="27"/>
                                </a:lnTo>
                                <a:lnTo>
                                  <a:pt x="25" y="29"/>
                                </a:lnTo>
                                <a:lnTo>
                                  <a:pt x="24" y="36"/>
                                </a:lnTo>
                                <a:lnTo>
                                  <a:pt x="24" y="38"/>
                                </a:lnTo>
                                <a:lnTo>
                                  <a:pt x="22" y="40"/>
                                </a:lnTo>
                                <a:lnTo>
                                  <a:pt x="21" y="42"/>
                                </a:lnTo>
                                <a:lnTo>
                                  <a:pt x="19" y="43"/>
                                </a:lnTo>
                                <a:lnTo>
                                  <a:pt x="27" y="43"/>
                                </a:lnTo>
                                <a:lnTo>
                                  <a:pt x="29" y="40"/>
                                </a:lnTo>
                                <a:lnTo>
                                  <a:pt x="31" y="36"/>
                                </a:lnTo>
                                <a:lnTo>
                                  <a:pt x="31" y="28"/>
                                </a:lnTo>
                                <a:lnTo>
                                  <a:pt x="29"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29" y="7"/>
                                </a:lnTo>
                                <a:lnTo>
                                  <a:pt x="28" y="5"/>
                                </a:lnTo>
                                <a:lnTo>
                                  <a:pt x="28"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39"/>
                                </a:lnTo>
                                <a:lnTo>
                                  <a:pt x="87" y="26"/>
                                </a:lnTo>
                                <a:close/>
                                <a:moveTo>
                                  <a:pt x="76" y="0"/>
                                </a:moveTo>
                                <a:lnTo>
                                  <a:pt x="66" y="0"/>
                                </a:lnTo>
                                <a:lnTo>
                                  <a:pt x="63" y="1"/>
                                </a:lnTo>
                                <a:lnTo>
                                  <a:pt x="57" y="7"/>
                                </a:lnTo>
                                <a:lnTo>
                                  <a:pt x="56" y="11"/>
                                </a:lnTo>
                                <a:lnTo>
                                  <a:pt x="56" y="20"/>
                                </a:lnTo>
                                <a:lnTo>
                                  <a:pt x="57" y="24"/>
                                </a:lnTo>
                                <a:lnTo>
                                  <a:pt x="63" y="29"/>
                                </a:lnTo>
                                <a:lnTo>
                                  <a:pt x="66" y="31"/>
                                </a:lnTo>
                                <a:lnTo>
                                  <a:pt x="74" y="31"/>
                                </a:lnTo>
                                <a:lnTo>
                                  <a:pt x="78" y="29"/>
                                </a:lnTo>
                                <a:lnTo>
                                  <a:pt x="80" y="26"/>
                                </a:lnTo>
                                <a:lnTo>
                                  <a:pt x="68" y="26"/>
                                </a:lnTo>
                                <a:lnTo>
                                  <a:pt x="66" y="25"/>
                                </a:lnTo>
                                <a:lnTo>
                                  <a:pt x="63" y="21"/>
                                </a:lnTo>
                                <a:lnTo>
                                  <a:pt x="62" y="18"/>
                                </a:lnTo>
                                <a:lnTo>
                                  <a:pt x="62" y="12"/>
                                </a:lnTo>
                                <a:lnTo>
                                  <a:pt x="63" y="10"/>
                                </a:lnTo>
                                <a:lnTo>
                                  <a:pt x="65" y="7"/>
                                </a:lnTo>
                                <a:lnTo>
                                  <a:pt x="66" y="5"/>
                                </a:lnTo>
                                <a:lnTo>
                                  <a:pt x="68" y="4"/>
                                </a:lnTo>
                                <a:lnTo>
                                  <a:pt x="82" y="4"/>
                                </a:lnTo>
                                <a:lnTo>
                                  <a:pt x="80" y="2"/>
                                </a:lnTo>
                                <a:lnTo>
                                  <a:pt x="76" y="0"/>
                                </a:lnTo>
                                <a:close/>
                                <a:moveTo>
                                  <a:pt x="82" y="4"/>
                                </a:moveTo>
                                <a:lnTo>
                                  <a:pt x="74" y="4"/>
                                </a:lnTo>
                                <a:lnTo>
                                  <a:pt x="76" y="6"/>
                                </a:lnTo>
                                <a:lnTo>
                                  <a:pt x="79" y="10"/>
                                </a:lnTo>
                                <a:lnTo>
                                  <a:pt x="80" y="12"/>
                                </a:lnTo>
                                <a:lnTo>
                                  <a:pt x="81" y="16"/>
                                </a:lnTo>
                                <a:lnTo>
                                  <a:pt x="81" y="21"/>
                                </a:lnTo>
                                <a:lnTo>
                                  <a:pt x="78" y="24"/>
                                </a:lnTo>
                                <a:lnTo>
                                  <a:pt x="74" y="26"/>
                                </a:lnTo>
                                <a:lnTo>
                                  <a:pt x="80" y="26"/>
                                </a:lnTo>
                                <a:lnTo>
                                  <a:pt x="81" y="26"/>
                                </a:lnTo>
                                <a:lnTo>
                                  <a:pt x="87" y="26"/>
                                </a:lnTo>
                                <a:lnTo>
                                  <a:pt x="87" y="15"/>
                                </a:lnTo>
                                <a:lnTo>
                                  <a:pt x="85" y="9"/>
                                </a:lnTo>
                                <a:lnTo>
                                  <a:pt x="82" y="4"/>
                                </a:lnTo>
                                <a:close/>
                                <a:moveTo>
                                  <a:pt x="100" y="35"/>
                                </a:moveTo>
                                <a:lnTo>
                                  <a:pt x="93"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Line 1391"/>
                        <wps:cNvCnPr>
                          <a:cxnSpLocks noChangeShapeType="1"/>
                        </wps:cNvCnPr>
                        <wps:spPr bwMode="auto">
                          <a:xfrm>
                            <a:off x="185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8" name="Freeform 1392"/>
                        <wps:cNvSpPr>
                          <a:spLocks/>
                        </wps:cNvSpPr>
                        <wps:spPr bwMode="auto">
                          <a:xfrm>
                            <a:off x="1841" y="5034"/>
                            <a:ext cx="31" cy="47"/>
                          </a:xfrm>
                          <a:custGeom>
                            <a:avLst/>
                            <a:gdLst>
                              <a:gd name="T0" fmla="+- 0 1872 1841"/>
                              <a:gd name="T1" fmla="*/ T0 w 31"/>
                              <a:gd name="T2" fmla="+- 0 5034 5034"/>
                              <a:gd name="T3" fmla="*/ 5034 h 47"/>
                              <a:gd name="T4" fmla="+- 0 1841 1841"/>
                              <a:gd name="T5" fmla="*/ T4 w 31"/>
                              <a:gd name="T6" fmla="+- 0 5034 5034"/>
                              <a:gd name="T7" fmla="*/ 5034 h 47"/>
                              <a:gd name="T8" fmla="+- 0 1841 1841"/>
                              <a:gd name="T9" fmla="*/ T8 w 31"/>
                              <a:gd name="T10" fmla="+- 0 5040 5034"/>
                              <a:gd name="T11" fmla="*/ 5040 h 47"/>
                              <a:gd name="T12" fmla="+- 0 1865 1841"/>
                              <a:gd name="T13" fmla="*/ T12 w 31"/>
                              <a:gd name="T14" fmla="+- 0 5040 5034"/>
                              <a:gd name="T15" fmla="*/ 5040 h 47"/>
                              <a:gd name="T16" fmla="+- 0 1848 1841"/>
                              <a:gd name="T17" fmla="*/ T16 w 31"/>
                              <a:gd name="T18" fmla="+- 0 5081 5034"/>
                              <a:gd name="T19" fmla="*/ 5081 h 47"/>
                              <a:gd name="T20" fmla="+- 0 1855 1841"/>
                              <a:gd name="T21" fmla="*/ T20 w 31"/>
                              <a:gd name="T22" fmla="+- 0 5081 5034"/>
                              <a:gd name="T23" fmla="*/ 5081 h 47"/>
                              <a:gd name="T24" fmla="+- 0 1872 1841"/>
                              <a:gd name="T25" fmla="*/ T24 w 31"/>
                              <a:gd name="T26" fmla="+- 0 5039 5034"/>
                              <a:gd name="T27" fmla="*/ 5039 h 47"/>
                              <a:gd name="T28" fmla="+- 0 1872 1841"/>
                              <a:gd name="T29" fmla="*/ T28 w 31"/>
                              <a:gd name="T30" fmla="+- 0 5034 5034"/>
                              <a:gd name="T31" fmla="*/ 5034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47">
                                <a:moveTo>
                                  <a:pt x="31" y="0"/>
                                </a:moveTo>
                                <a:lnTo>
                                  <a:pt x="0" y="0"/>
                                </a:lnTo>
                                <a:lnTo>
                                  <a:pt x="0" y="6"/>
                                </a:lnTo>
                                <a:lnTo>
                                  <a:pt x="24" y="6"/>
                                </a:lnTo>
                                <a:lnTo>
                                  <a:pt x="7" y="47"/>
                                </a:lnTo>
                                <a:lnTo>
                                  <a:pt x="14" y="47"/>
                                </a:lnTo>
                                <a:lnTo>
                                  <a:pt x="31" y="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Line 1393"/>
                        <wps:cNvCnPr>
                          <a:cxnSpLocks noChangeShapeType="1"/>
                        </wps:cNvCnPr>
                        <wps:spPr bwMode="auto">
                          <a:xfrm>
                            <a:off x="202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0" name="AutoShape 1394"/>
                        <wps:cNvSpPr>
                          <a:spLocks/>
                        </wps:cNvSpPr>
                        <wps:spPr bwMode="auto">
                          <a:xfrm>
                            <a:off x="1966" y="5033"/>
                            <a:ext cx="125" cy="49"/>
                          </a:xfrm>
                          <a:custGeom>
                            <a:avLst/>
                            <a:gdLst>
                              <a:gd name="T0" fmla="+- 0 1967 1967"/>
                              <a:gd name="T1" fmla="*/ T0 w 125"/>
                              <a:gd name="T2" fmla="+- 0 5034 5034"/>
                              <a:gd name="T3" fmla="*/ 5034 h 49"/>
                              <a:gd name="T4" fmla="+- 0 1991 1967"/>
                              <a:gd name="T5" fmla="*/ T4 w 125"/>
                              <a:gd name="T6" fmla="+- 0 5040 5034"/>
                              <a:gd name="T7" fmla="*/ 5040 h 49"/>
                              <a:gd name="T8" fmla="+- 0 1980 1967"/>
                              <a:gd name="T9" fmla="*/ T8 w 125"/>
                              <a:gd name="T10" fmla="+- 0 5081 5034"/>
                              <a:gd name="T11" fmla="*/ 5081 h 49"/>
                              <a:gd name="T12" fmla="+- 0 1997 1967"/>
                              <a:gd name="T13" fmla="*/ T12 w 125"/>
                              <a:gd name="T14" fmla="+- 0 5034 5034"/>
                              <a:gd name="T15" fmla="*/ 5034 h 49"/>
                              <a:gd name="T16" fmla="+- 0 2007 1967"/>
                              <a:gd name="T17" fmla="*/ T16 w 125"/>
                              <a:gd name="T18" fmla="+- 0 5075 5034"/>
                              <a:gd name="T19" fmla="*/ 5075 h 49"/>
                              <a:gd name="T20" fmla="+- 0 2013 1967"/>
                              <a:gd name="T21" fmla="*/ T20 w 125"/>
                              <a:gd name="T22" fmla="+- 0 5081 5034"/>
                              <a:gd name="T23" fmla="*/ 5081 h 49"/>
                              <a:gd name="T24" fmla="+- 0 2048 1967"/>
                              <a:gd name="T25" fmla="*/ T24 w 125"/>
                              <a:gd name="T26" fmla="+- 0 5034 5034"/>
                              <a:gd name="T27" fmla="*/ 5034 h 49"/>
                              <a:gd name="T28" fmla="+- 0 2023 1967"/>
                              <a:gd name="T29" fmla="*/ T28 w 125"/>
                              <a:gd name="T30" fmla="+- 0 5042 5034"/>
                              <a:gd name="T31" fmla="*/ 5042 h 49"/>
                              <a:gd name="T32" fmla="+- 0 2028 1967"/>
                              <a:gd name="T33" fmla="*/ T32 w 125"/>
                              <a:gd name="T34" fmla="+- 0 5082 5034"/>
                              <a:gd name="T35" fmla="*/ 5082 h 49"/>
                              <a:gd name="T36" fmla="+- 0 2051 1967"/>
                              <a:gd name="T37" fmla="*/ T36 w 125"/>
                              <a:gd name="T38" fmla="+- 0 5077 5034"/>
                              <a:gd name="T39" fmla="*/ 5077 h 49"/>
                              <a:gd name="T40" fmla="+- 0 2033 1967"/>
                              <a:gd name="T41" fmla="*/ T40 w 125"/>
                              <a:gd name="T42" fmla="+- 0 5076 5034"/>
                              <a:gd name="T43" fmla="*/ 5076 h 49"/>
                              <a:gd name="T44" fmla="+- 0 2030 1967"/>
                              <a:gd name="T45" fmla="*/ T44 w 125"/>
                              <a:gd name="T46" fmla="+- 0 5070 5034"/>
                              <a:gd name="T47" fmla="*/ 5070 h 49"/>
                              <a:gd name="T48" fmla="+- 0 2029 1967"/>
                              <a:gd name="T49" fmla="*/ T48 w 125"/>
                              <a:gd name="T50" fmla="+- 0 5051 5034"/>
                              <a:gd name="T51" fmla="*/ 5051 h 49"/>
                              <a:gd name="T52" fmla="+- 0 2031 1967"/>
                              <a:gd name="T53" fmla="*/ T52 w 125"/>
                              <a:gd name="T54" fmla="+- 0 5043 5034"/>
                              <a:gd name="T55" fmla="*/ 5043 h 49"/>
                              <a:gd name="T56" fmla="+- 0 2035 1967"/>
                              <a:gd name="T57" fmla="*/ T56 w 125"/>
                              <a:gd name="T58" fmla="+- 0 5038 5034"/>
                              <a:gd name="T59" fmla="*/ 5038 h 49"/>
                              <a:gd name="T60" fmla="+- 0 2048 1967"/>
                              <a:gd name="T61" fmla="*/ T60 w 125"/>
                              <a:gd name="T62" fmla="+- 0 5034 5034"/>
                              <a:gd name="T63" fmla="*/ 5034 h 49"/>
                              <a:gd name="T64" fmla="+- 0 2041 1967"/>
                              <a:gd name="T65" fmla="*/ T64 w 125"/>
                              <a:gd name="T66" fmla="+- 0 5038 5034"/>
                              <a:gd name="T67" fmla="*/ 5038 h 49"/>
                              <a:gd name="T68" fmla="+- 0 2045 1967"/>
                              <a:gd name="T69" fmla="*/ T68 w 125"/>
                              <a:gd name="T70" fmla="+- 0 5043 5034"/>
                              <a:gd name="T71" fmla="*/ 5043 h 49"/>
                              <a:gd name="T72" fmla="+- 0 2047 1967"/>
                              <a:gd name="T73" fmla="*/ T72 w 125"/>
                              <a:gd name="T74" fmla="+- 0 5051 5034"/>
                              <a:gd name="T75" fmla="*/ 5051 h 49"/>
                              <a:gd name="T76" fmla="+- 0 2046 1967"/>
                              <a:gd name="T77" fmla="*/ T76 w 125"/>
                              <a:gd name="T78" fmla="+- 0 5070 5034"/>
                              <a:gd name="T79" fmla="*/ 5070 h 49"/>
                              <a:gd name="T80" fmla="+- 0 2043 1967"/>
                              <a:gd name="T81" fmla="*/ T80 w 125"/>
                              <a:gd name="T82" fmla="+- 0 5076 5034"/>
                              <a:gd name="T83" fmla="*/ 5076 h 49"/>
                              <a:gd name="T84" fmla="+- 0 2051 1967"/>
                              <a:gd name="T85" fmla="*/ T84 w 125"/>
                              <a:gd name="T86" fmla="+- 0 5077 5034"/>
                              <a:gd name="T87" fmla="*/ 5077 h 49"/>
                              <a:gd name="T88" fmla="+- 0 2053 1967"/>
                              <a:gd name="T89" fmla="*/ T88 w 125"/>
                              <a:gd name="T90" fmla="+- 0 5042 5034"/>
                              <a:gd name="T91" fmla="*/ 5042 h 49"/>
                              <a:gd name="T92" fmla="+- 0 2066 1967"/>
                              <a:gd name="T93" fmla="*/ T92 w 125"/>
                              <a:gd name="T94" fmla="+- 0 5069 5034"/>
                              <a:gd name="T95" fmla="*/ 5069 h 49"/>
                              <a:gd name="T96" fmla="+- 0 2060 1967"/>
                              <a:gd name="T97" fmla="*/ T96 w 125"/>
                              <a:gd name="T98" fmla="+- 0 5073 5034"/>
                              <a:gd name="T99" fmla="*/ 5073 h 49"/>
                              <a:gd name="T100" fmla="+- 0 2065 1967"/>
                              <a:gd name="T101" fmla="*/ T100 w 125"/>
                              <a:gd name="T102" fmla="+- 0 5079 5034"/>
                              <a:gd name="T103" fmla="*/ 5079 h 49"/>
                              <a:gd name="T104" fmla="+- 0 2071 1967"/>
                              <a:gd name="T105" fmla="*/ T104 w 125"/>
                              <a:gd name="T106" fmla="+- 0 5082 5034"/>
                              <a:gd name="T107" fmla="*/ 5082 h 49"/>
                              <a:gd name="T108" fmla="+- 0 2084 1967"/>
                              <a:gd name="T109" fmla="*/ T108 w 125"/>
                              <a:gd name="T110" fmla="+- 0 5080 5034"/>
                              <a:gd name="T111" fmla="*/ 5080 h 49"/>
                              <a:gd name="T112" fmla="+- 0 2073 1967"/>
                              <a:gd name="T113" fmla="*/ T112 w 125"/>
                              <a:gd name="T114" fmla="+- 0 5077 5034"/>
                              <a:gd name="T115" fmla="*/ 5077 h 49"/>
                              <a:gd name="T116" fmla="+- 0 2069 1967"/>
                              <a:gd name="T117" fmla="*/ T116 w 125"/>
                              <a:gd name="T118" fmla="+- 0 5075 5034"/>
                              <a:gd name="T119" fmla="*/ 5075 h 49"/>
                              <a:gd name="T120" fmla="+- 0 2066 1967"/>
                              <a:gd name="T121" fmla="*/ T120 w 125"/>
                              <a:gd name="T122" fmla="+- 0 5072 5034"/>
                              <a:gd name="T123" fmla="*/ 5072 h 49"/>
                              <a:gd name="T124" fmla="+- 0 2088 1967"/>
                              <a:gd name="T125" fmla="*/ T124 w 125"/>
                              <a:gd name="T126" fmla="+- 0 5055 5034"/>
                              <a:gd name="T127" fmla="*/ 5055 h 49"/>
                              <a:gd name="T128" fmla="+- 0 2080 1967"/>
                              <a:gd name="T129" fmla="*/ T128 w 125"/>
                              <a:gd name="T130" fmla="+- 0 5056 5034"/>
                              <a:gd name="T131" fmla="*/ 5056 h 49"/>
                              <a:gd name="T132" fmla="+- 0 2085 1967"/>
                              <a:gd name="T133" fmla="*/ T132 w 125"/>
                              <a:gd name="T134" fmla="+- 0 5063 5034"/>
                              <a:gd name="T135" fmla="*/ 5063 h 49"/>
                              <a:gd name="T136" fmla="+- 0 2084 1967"/>
                              <a:gd name="T137" fmla="*/ T136 w 125"/>
                              <a:gd name="T138" fmla="+- 0 5072 5034"/>
                              <a:gd name="T139" fmla="*/ 5072 h 49"/>
                              <a:gd name="T140" fmla="+- 0 2080 1967"/>
                              <a:gd name="T141" fmla="*/ T140 w 125"/>
                              <a:gd name="T142" fmla="+- 0 5076 5034"/>
                              <a:gd name="T143" fmla="*/ 5076 h 49"/>
                              <a:gd name="T144" fmla="+- 0 2087 1967"/>
                              <a:gd name="T145" fmla="*/ T144 w 125"/>
                              <a:gd name="T146" fmla="+- 0 5077 5034"/>
                              <a:gd name="T147" fmla="*/ 5077 h 49"/>
                              <a:gd name="T148" fmla="+- 0 2091 1967"/>
                              <a:gd name="T149" fmla="*/ T148 w 125"/>
                              <a:gd name="T150" fmla="+- 0 5070 5034"/>
                              <a:gd name="T151" fmla="*/ 5070 h 49"/>
                              <a:gd name="T152" fmla="+- 0 2089 1967"/>
                              <a:gd name="T153" fmla="*/ T152 w 125"/>
                              <a:gd name="T154" fmla="+- 0 5057 5034"/>
                              <a:gd name="T155" fmla="*/ 5057 h 49"/>
                              <a:gd name="T156" fmla="+- 0 2089 1967"/>
                              <a:gd name="T157" fmla="*/ T156 w 125"/>
                              <a:gd name="T158" fmla="+- 0 5034 5034"/>
                              <a:gd name="T159" fmla="*/ 5034 h 49"/>
                              <a:gd name="T160" fmla="+- 0 2062 1967"/>
                              <a:gd name="T161" fmla="*/ T160 w 125"/>
                              <a:gd name="T162" fmla="+- 0 5059 5034"/>
                              <a:gd name="T163" fmla="*/ 5059 h 49"/>
                              <a:gd name="T164" fmla="+- 0 2069 1967"/>
                              <a:gd name="T165" fmla="*/ T164 w 125"/>
                              <a:gd name="T166" fmla="+- 0 5057 5034"/>
                              <a:gd name="T167" fmla="*/ 5057 h 49"/>
                              <a:gd name="T168" fmla="+- 0 2088 1967"/>
                              <a:gd name="T169" fmla="*/ T168 w 125"/>
                              <a:gd name="T170" fmla="+- 0 5055 5034"/>
                              <a:gd name="T171" fmla="*/ 5055 h 49"/>
                              <a:gd name="T172" fmla="+- 0 2068 1967"/>
                              <a:gd name="T173" fmla="*/ T172 w 125"/>
                              <a:gd name="T174" fmla="+- 0 5053 5034"/>
                              <a:gd name="T175" fmla="*/ 5053 h 49"/>
                              <a:gd name="T176" fmla="+- 0 2089 1967"/>
                              <a:gd name="T177" fmla="*/ T176 w 125"/>
                              <a:gd name="T178" fmla="+- 0 5040 5034"/>
                              <a:gd name="T179" fmla="*/ 5040 h 49"/>
                              <a:gd name="T180" fmla="+- 0 2080 1967"/>
                              <a:gd name="T181" fmla="*/ T180 w 125"/>
                              <a:gd name="T182" fmla="+- 0 5050 5034"/>
                              <a:gd name="T183" fmla="*/ 5050 h 49"/>
                              <a:gd name="T184" fmla="+- 0 2070 1967"/>
                              <a:gd name="T185" fmla="*/ T184 w 125"/>
                              <a:gd name="T186" fmla="+- 0 5051 5034"/>
                              <a:gd name="T187" fmla="*/ 5051 h 49"/>
                              <a:gd name="T188" fmla="+- 0 2085 1967"/>
                              <a:gd name="T189" fmla="*/ T188 w 125"/>
                              <a:gd name="T190" fmla="+- 0 5053 5034"/>
                              <a:gd name="T191" fmla="*/ 5053 h 49"/>
                              <a:gd name="T192" fmla="+- 0 2080 1967"/>
                              <a:gd name="T193" fmla="*/ T192 w 125"/>
                              <a:gd name="T194" fmla="+- 0 5050 5034"/>
                              <a:gd name="T195"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1" y="0"/>
                                </a:moveTo>
                                <a:lnTo>
                                  <a:pt x="61" y="0"/>
                                </a:lnTo>
                                <a:lnTo>
                                  <a:pt x="56" y="8"/>
                                </a:lnTo>
                                <a:lnTo>
                                  <a:pt x="56" y="40"/>
                                </a:lnTo>
                                <a:lnTo>
                                  <a:pt x="61" y="48"/>
                                </a:lnTo>
                                <a:lnTo>
                                  <a:pt x="81" y="48"/>
                                </a:lnTo>
                                <a:lnTo>
                                  <a:pt x="84" y="43"/>
                                </a:lnTo>
                                <a:lnTo>
                                  <a:pt x="68" y="43"/>
                                </a:lnTo>
                                <a:lnTo>
                                  <a:pt x="66" y="42"/>
                                </a:lnTo>
                                <a:lnTo>
                                  <a:pt x="64" y="39"/>
                                </a:lnTo>
                                <a:lnTo>
                                  <a:pt x="63" y="36"/>
                                </a:lnTo>
                                <a:lnTo>
                                  <a:pt x="62" y="31"/>
                                </a:lnTo>
                                <a:lnTo>
                                  <a:pt x="62" y="17"/>
                                </a:lnTo>
                                <a:lnTo>
                                  <a:pt x="63" y="12"/>
                                </a:lnTo>
                                <a:lnTo>
                                  <a:pt x="64" y="9"/>
                                </a:lnTo>
                                <a:lnTo>
                                  <a:pt x="66" y="6"/>
                                </a:lnTo>
                                <a:lnTo>
                                  <a:pt x="68" y="4"/>
                                </a:lnTo>
                                <a:lnTo>
                                  <a:pt x="84" y="4"/>
                                </a:lnTo>
                                <a:lnTo>
                                  <a:pt x="81" y="0"/>
                                </a:lnTo>
                                <a:close/>
                                <a:moveTo>
                                  <a:pt x="84" y="4"/>
                                </a:moveTo>
                                <a:lnTo>
                                  <a:pt x="74" y="4"/>
                                </a:lnTo>
                                <a:lnTo>
                                  <a:pt x="76" y="6"/>
                                </a:lnTo>
                                <a:lnTo>
                                  <a:pt x="78" y="9"/>
                                </a:lnTo>
                                <a:lnTo>
                                  <a:pt x="79" y="12"/>
                                </a:lnTo>
                                <a:lnTo>
                                  <a:pt x="80" y="17"/>
                                </a:lnTo>
                                <a:lnTo>
                                  <a:pt x="80" y="31"/>
                                </a:lnTo>
                                <a:lnTo>
                                  <a:pt x="79" y="36"/>
                                </a:lnTo>
                                <a:lnTo>
                                  <a:pt x="78" y="39"/>
                                </a:lnTo>
                                <a:lnTo>
                                  <a:pt x="76" y="42"/>
                                </a:lnTo>
                                <a:lnTo>
                                  <a:pt x="74" y="43"/>
                                </a:lnTo>
                                <a:lnTo>
                                  <a:pt x="84" y="43"/>
                                </a:lnTo>
                                <a:lnTo>
                                  <a:pt x="86" y="40"/>
                                </a:lnTo>
                                <a:lnTo>
                                  <a:pt x="86" y="8"/>
                                </a:lnTo>
                                <a:lnTo>
                                  <a:pt x="84" y="4"/>
                                </a:lnTo>
                                <a:close/>
                                <a:moveTo>
                                  <a:pt x="99" y="35"/>
                                </a:moveTo>
                                <a:lnTo>
                                  <a:pt x="93" y="35"/>
                                </a:lnTo>
                                <a:lnTo>
                                  <a:pt x="93" y="39"/>
                                </a:lnTo>
                                <a:lnTo>
                                  <a:pt x="95" y="43"/>
                                </a:lnTo>
                                <a:lnTo>
                                  <a:pt x="98" y="45"/>
                                </a:lnTo>
                                <a:lnTo>
                                  <a:pt x="101" y="47"/>
                                </a:lnTo>
                                <a:lnTo>
                                  <a:pt x="104" y="48"/>
                                </a:lnTo>
                                <a:lnTo>
                                  <a:pt x="113" y="48"/>
                                </a:lnTo>
                                <a:lnTo>
                                  <a:pt x="117" y="46"/>
                                </a:lnTo>
                                <a:lnTo>
                                  <a:pt x="119" y="43"/>
                                </a:lnTo>
                                <a:lnTo>
                                  <a:pt x="106" y="43"/>
                                </a:lnTo>
                                <a:lnTo>
                                  <a:pt x="104" y="43"/>
                                </a:lnTo>
                                <a:lnTo>
                                  <a:pt x="102" y="41"/>
                                </a:lnTo>
                                <a:lnTo>
                                  <a:pt x="100" y="40"/>
                                </a:lnTo>
                                <a:lnTo>
                                  <a:pt x="99"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2" y="40"/>
                                </a:lnTo>
                                <a:lnTo>
                                  <a:pt x="124" y="36"/>
                                </a:lnTo>
                                <a:lnTo>
                                  <a:pt x="124" y="27"/>
                                </a:lnTo>
                                <a:lnTo>
                                  <a:pt x="122" y="23"/>
                                </a:lnTo>
                                <a:lnTo>
                                  <a:pt x="121" y="21"/>
                                </a:lnTo>
                                <a:close/>
                                <a:moveTo>
                                  <a:pt x="122" y="0"/>
                                </a:moveTo>
                                <a:lnTo>
                                  <a:pt x="97" y="0"/>
                                </a:lnTo>
                                <a:lnTo>
                                  <a:pt x="95" y="25"/>
                                </a:lnTo>
                                <a:lnTo>
                                  <a:pt x="99" y="25"/>
                                </a:lnTo>
                                <a:lnTo>
                                  <a:pt x="102" y="23"/>
                                </a:lnTo>
                                <a:lnTo>
                                  <a:pt x="104"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Line 1395"/>
                        <wps:cNvCnPr>
                          <a:cxnSpLocks noChangeShapeType="1"/>
                        </wps:cNvCnPr>
                        <wps:spPr bwMode="auto">
                          <a:xfrm>
                            <a:off x="2201"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2" name="AutoShape 1396"/>
                        <wps:cNvSpPr>
                          <a:spLocks/>
                        </wps:cNvSpPr>
                        <wps:spPr bwMode="auto">
                          <a:xfrm>
                            <a:off x="2157" y="5033"/>
                            <a:ext cx="78" cy="48"/>
                          </a:xfrm>
                          <a:custGeom>
                            <a:avLst/>
                            <a:gdLst>
                              <a:gd name="T0" fmla="+- 0 2188 2158"/>
                              <a:gd name="T1" fmla="*/ T0 w 78"/>
                              <a:gd name="T2" fmla="+- 0 5034 5034"/>
                              <a:gd name="T3" fmla="*/ 5034 h 48"/>
                              <a:gd name="T4" fmla="+- 0 2158 2158"/>
                              <a:gd name="T5" fmla="*/ T4 w 78"/>
                              <a:gd name="T6" fmla="+- 0 5034 5034"/>
                              <a:gd name="T7" fmla="*/ 5034 h 48"/>
                              <a:gd name="T8" fmla="+- 0 2158 2158"/>
                              <a:gd name="T9" fmla="*/ T8 w 78"/>
                              <a:gd name="T10" fmla="+- 0 5040 5034"/>
                              <a:gd name="T11" fmla="*/ 5040 h 48"/>
                              <a:gd name="T12" fmla="+- 0 2182 2158"/>
                              <a:gd name="T13" fmla="*/ T12 w 78"/>
                              <a:gd name="T14" fmla="+- 0 5040 5034"/>
                              <a:gd name="T15" fmla="*/ 5040 h 48"/>
                              <a:gd name="T16" fmla="+- 0 2164 2158"/>
                              <a:gd name="T17" fmla="*/ T16 w 78"/>
                              <a:gd name="T18" fmla="+- 0 5081 5034"/>
                              <a:gd name="T19" fmla="*/ 5081 h 48"/>
                              <a:gd name="T20" fmla="+- 0 2171 2158"/>
                              <a:gd name="T21" fmla="*/ T20 w 78"/>
                              <a:gd name="T22" fmla="+- 0 5081 5034"/>
                              <a:gd name="T23" fmla="*/ 5081 h 48"/>
                              <a:gd name="T24" fmla="+- 0 2188 2158"/>
                              <a:gd name="T25" fmla="*/ T24 w 78"/>
                              <a:gd name="T26" fmla="+- 0 5039 5034"/>
                              <a:gd name="T27" fmla="*/ 5039 h 48"/>
                              <a:gd name="T28" fmla="+- 0 2188 2158"/>
                              <a:gd name="T29" fmla="*/ T28 w 78"/>
                              <a:gd name="T30" fmla="+- 0 5034 5034"/>
                              <a:gd name="T31" fmla="*/ 5034 h 48"/>
                              <a:gd name="T32" fmla="+- 0 2204 2158"/>
                              <a:gd name="T33" fmla="*/ T32 w 78"/>
                              <a:gd name="T34" fmla="+- 0 5075 5034"/>
                              <a:gd name="T35" fmla="*/ 5075 h 48"/>
                              <a:gd name="T36" fmla="+- 0 2198 2158"/>
                              <a:gd name="T37" fmla="*/ T36 w 78"/>
                              <a:gd name="T38" fmla="+- 0 5075 5034"/>
                              <a:gd name="T39" fmla="*/ 5075 h 48"/>
                              <a:gd name="T40" fmla="+- 0 2198 2158"/>
                              <a:gd name="T41" fmla="*/ T40 w 78"/>
                              <a:gd name="T42" fmla="+- 0 5081 5034"/>
                              <a:gd name="T43" fmla="*/ 5081 h 48"/>
                              <a:gd name="T44" fmla="+- 0 2204 2158"/>
                              <a:gd name="T45" fmla="*/ T44 w 78"/>
                              <a:gd name="T46" fmla="+- 0 5081 5034"/>
                              <a:gd name="T47" fmla="*/ 5081 h 48"/>
                              <a:gd name="T48" fmla="+- 0 2204 2158"/>
                              <a:gd name="T49" fmla="*/ T48 w 78"/>
                              <a:gd name="T50" fmla="+- 0 5075 5034"/>
                              <a:gd name="T51" fmla="*/ 5075 h 48"/>
                              <a:gd name="T52" fmla="+- 0 2235 2158"/>
                              <a:gd name="T53" fmla="*/ T52 w 78"/>
                              <a:gd name="T54" fmla="+- 0 5044 5034"/>
                              <a:gd name="T55" fmla="*/ 5044 h 48"/>
                              <a:gd name="T56" fmla="+- 0 2229 2158"/>
                              <a:gd name="T57" fmla="*/ T56 w 78"/>
                              <a:gd name="T58" fmla="+- 0 5044 5034"/>
                              <a:gd name="T59" fmla="*/ 5044 h 48"/>
                              <a:gd name="T60" fmla="+- 0 2229 2158"/>
                              <a:gd name="T61" fmla="*/ T60 w 78"/>
                              <a:gd name="T62" fmla="+- 0 5081 5034"/>
                              <a:gd name="T63" fmla="*/ 5081 h 48"/>
                              <a:gd name="T64" fmla="+- 0 2235 2158"/>
                              <a:gd name="T65" fmla="*/ T64 w 78"/>
                              <a:gd name="T66" fmla="+- 0 5081 5034"/>
                              <a:gd name="T67" fmla="*/ 5081 h 48"/>
                              <a:gd name="T68" fmla="+- 0 2235 2158"/>
                              <a:gd name="T69" fmla="*/ T68 w 78"/>
                              <a:gd name="T70" fmla="+- 0 5044 5034"/>
                              <a:gd name="T71" fmla="*/ 5044 h 48"/>
                              <a:gd name="T72" fmla="+- 0 2235 2158"/>
                              <a:gd name="T73" fmla="*/ T72 w 78"/>
                              <a:gd name="T74" fmla="+- 0 5034 5034"/>
                              <a:gd name="T75" fmla="*/ 5034 h 48"/>
                              <a:gd name="T76" fmla="+- 0 2231 2158"/>
                              <a:gd name="T77" fmla="*/ T76 w 78"/>
                              <a:gd name="T78" fmla="+- 0 5034 5034"/>
                              <a:gd name="T79" fmla="*/ 5034 h 48"/>
                              <a:gd name="T80" fmla="+- 0 2229 2158"/>
                              <a:gd name="T81" fmla="*/ T80 w 78"/>
                              <a:gd name="T82" fmla="+- 0 5039 5034"/>
                              <a:gd name="T83" fmla="*/ 5039 h 48"/>
                              <a:gd name="T84" fmla="+- 0 2225 2158"/>
                              <a:gd name="T85" fmla="*/ T84 w 78"/>
                              <a:gd name="T86" fmla="+- 0 5042 5034"/>
                              <a:gd name="T87" fmla="*/ 5042 h 48"/>
                              <a:gd name="T88" fmla="+- 0 2218 2158"/>
                              <a:gd name="T89" fmla="*/ T88 w 78"/>
                              <a:gd name="T90" fmla="+- 0 5042 5034"/>
                              <a:gd name="T91" fmla="*/ 5042 h 48"/>
                              <a:gd name="T92" fmla="+- 0 2218 2158"/>
                              <a:gd name="T93" fmla="*/ T92 w 78"/>
                              <a:gd name="T94" fmla="+- 0 5047 5034"/>
                              <a:gd name="T95" fmla="*/ 5047 h 48"/>
                              <a:gd name="T96" fmla="+- 0 2223 2158"/>
                              <a:gd name="T97" fmla="*/ T96 w 78"/>
                              <a:gd name="T98" fmla="+- 0 5047 5034"/>
                              <a:gd name="T99" fmla="*/ 5047 h 48"/>
                              <a:gd name="T100" fmla="+- 0 2227 2158"/>
                              <a:gd name="T101" fmla="*/ T100 w 78"/>
                              <a:gd name="T102" fmla="+- 0 5046 5034"/>
                              <a:gd name="T103" fmla="*/ 5046 h 48"/>
                              <a:gd name="T104" fmla="+- 0 2229 2158"/>
                              <a:gd name="T105" fmla="*/ T104 w 78"/>
                              <a:gd name="T106" fmla="+- 0 5044 5034"/>
                              <a:gd name="T107" fmla="*/ 5044 h 48"/>
                              <a:gd name="T108" fmla="+- 0 2235 2158"/>
                              <a:gd name="T109" fmla="*/ T108 w 78"/>
                              <a:gd name="T110" fmla="+- 0 5044 5034"/>
                              <a:gd name="T111" fmla="*/ 5044 h 48"/>
                              <a:gd name="T112" fmla="+- 0 2235 2158"/>
                              <a:gd name="T113" fmla="*/ T112 w 78"/>
                              <a:gd name="T114" fmla="+- 0 5034 5034"/>
                              <a:gd name="T115" fmla="*/ 50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8" h="48">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77" y="10"/>
                                </a:moveTo>
                                <a:lnTo>
                                  <a:pt x="71" y="10"/>
                                </a:lnTo>
                                <a:lnTo>
                                  <a:pt x="71" y="47"/>
                                </a:lnTo>
                                <a:lnTo>
                                  <a:pt x="77" y="47"/>
                                </a:lnTo>
                                <a:lnTo>
                                  <a:pt x="77" y="10"/>
                                </a:lnTo>
                                <a:close/>
                                <a:moveTo>
                                  <a:pt x="77" y="0"/>
                                </a:moveTo>
                                <a:lnTo>
                                  <a:pt x="73" y="0"/>
                                </a:lnTo>
                                <a:lnTo>
                                  <a:pt x="71" y="5"/>
                                </a:lnTo>
                                <a:lnTo>
                                  <a:pt x="67" y="8"/>
                                </a:lnTo>
                                <a:lnTo>
                                  <a:pt x="60" y="8"/>
                                </a:lnTo>
                                <a:lnTo>
                                  <a:pt x="60" y="13"/>
                                </a:lnTo>
                                <a:lnTo>
                                  <a:pt x="65" y="13"/>
                                </a:lnTo>
                                <a:lnTo>
                                  <a:pt x="69" y="12"/>
                                </a:lnTo>
                                <a:lnTo>
                                  <a:pt x="71" y="10"/>
                                </a:lnTo>
                                <a:lnTo>
                                  <a:pt x="77" y="1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Line 1397"/>
                        <wps:cNvCnPr>
                          <a:cxnSpLocks noChangeShapeType="1"/>
                        </wps:cNvCnPr>
                        <wps:spPr bwMode="auto">
                          <a:xfrm>
                            <a:off x="237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4" name="AutoShape 1398"/>
                        <wps:cNvSpPr>
                          <a:spLocks/>
                        </wps:cNvSpPr>
                        <wps:spPr bwMode="auto">
                          <a:xfrm>
                            <a:off x="2311" y="5033"/>
                            <a:ext cx="125" cy="49"/>
                          </a:xfrm>
                          <a:custGeom>
                            <a:avLst/>
                            <a:gdLst>
                              <a:gd name="T0" fmla="+- 0 2311 2311"/>
                              <a:gd name="T1" fmla="*/ T0 w 125"/>
                              <a:gd name="T2" fmla="+- 0 5034 5034"/>
                              <a:gd name="T3" fmla="*/ 5034 h 49"/>
                              <a:gd name="T4" fmla="+- 0 2335 2311"/>
                              <a:gd name="T5" fmla="*/ T4 w 125"/>
                              <a:gd name="T6" fmla="+- 0 5040 5034"/>
                              <a:gd name="T7" fmla="*/ 5040 h 49"/>
                              <a:gd name="T8" fmla="+- 0 2324 2311"/>
                              <a:gd name="T9" fmla="*/ T8 w 125"/>
                              <a:gd name="T10" fmla="+- 0 5081 5034"/>
                              <a:gd name="T11" fmla="*/ 5081 h 49"/>
                              <a:gd name="T12" fmla="+- 0 2341 2311"/>
                              <a:gd name="T13" fmla="*/ T12 w 125"/>
                              <a:gd name="T14" fmla="+- 0 5034 5034"/>
                              <a:gd name="T15" fmla="*/ 5034 h 49"/>
                              <a:gd name="T16" fmla="+- 0 2351 2311"/>
                              <a:gd name="T17" fmla="*/ T16 w 125"/>
                              <a:gd name="T18" fmla="+- 0 5075 5034"/>
                              <a:gd name="T19" fmla="*/ 5075 h 49"/>
                              <a:gd name="T20" fmla="+- 0 2358 2311"/>
                              <a:gd name="T21" fmla="*/ T20 w 125"/>
                              <a:gd name="T22" fmla="+- 0 5081 5034"/>
                              <a:gd name="T23" fmla="*/ 5081 h 49"/>
                              <a:gd name="T24" fmla="+- 0 2389 2311"/>
                              <a:gd name="T25" fmla="*/ T24 w 125"/>
                              <a:gd name="T26" fmla="+- 0 5044 5034"/>
                              <a:gd name="T27" fmla="*/ 5044 h 49"/>
                              <a:gd name="T28" fmla="+- 0 2383 2311"/>
                              <a:gd name="T29" fmla="*/ T28 w 125"/>
                              <a:gd name="T30" fmla="+- 0 5081 5034"/>
                              <a:gd name="T31" fmla="*/ 5081 h 49"/>
                              <a:gd name="T32" fmla="+- 0 2389 2311"/>
                              <a:gd name="T33" fmla="*/ T32 w 125"/>
                              <a:gd name="T34" fmla="+- 0 5044 5034"/>
                              <a:gd name="T35" fmla="*/ 5044 h 49"/>
                              <a:gd name="T36" fmla="+- 0 2384 2311"/>
                              <a:gd name="T37" fmla="*/ T36 w 125"/>
                              <a:gd name="T38" fmla="+- 0 5034 5034"/>
                              <a:gd name="T39" fmla="*/ 5034 h 49"/>
                              <a:gd name="T40" fmla="+- 0 2379 2311"/>
                              <a:gd name="T41" fmla="*/ T40 w 125"/>
                              <a:gd name="T42" fmla="+- 0 5042 5034"/>
                              <a:gd name="T43" fmla="*/ 5042 h 49"/>
                              <a:gd name="T44" fmla="+- 0 2371 2311"/>
                              <a:gd name="T45" fmla="*/ T44 w 125"/>
                              <a:gd name="T46" fmla="+- 0 5047 5034"/>
                              <a:gd name="T47" fmla="*/ 5047 h 49"/>
                              <a:gd name="T48" fmla="+- 0 2380 2311"/>
                              <a:gd name="T49" fmla="*/ T48 w 125"/>
                              <a:gd name="T50" fmla="+- 0 5046 5034"/>
                              <a:gd name="T51" fmla="*/ 5046 h 49"/>
                              <a:gd name="T52" fmla="+- 0 2389 2311"/>
                              <a:gd name="T53" fmla="*/ T52 w 125"/>
                              <a:gd name="T54" fmla="+- 0 5044 5034"/>
                              <a:gd name="T55" fmla="*/ 5044 h 49"/>
                              <a:gd name="T56" fmla="+- 0 2411 2311"/>
                              <a:gd name="T57" fmla="*/ T56 w 125"/>
                              <a:gd name="T58" fmla="+- 0 5069 5034"/>
                              <a:gd name="T59" fmla="*/ 5069 h 49"/>
                              <a:gd name="T60" fmla="+- 0 2405 2311"/>
                              <a:gd name="T61" fmla="*/ T60 w 125"/>
                              <a:gd name="T62" fmla="+- 0 5073 5034"/>
                              <a:gd name="T63" fmla="*/ 5073 h 49"/>
                              <a:gd name="T64" fmla="+- 0 2409 2311"/>
                              <a:gd name="T65" fmla="*/ T64 w 125"/>
                              <a:gd name="T66" fmla="+- 0 5079 5034"/>
                              <a:gd name="T67" fmla="*/ 5079 h 49"/>
                              <a:gd name="T68" fmla="+- 0 2415 2311"/>
                              <a:gd name="T69" fmla="*/ T68 w 125"/>
                              <a:gd name="T70" fmla="+- 0 5082 5034"/>
                              <a:gd name="T71" fmla="*/ 5082 h 49"/>
                              <a:gd name="T72" fmla="+- 0 2428 2311"/>
                              <a:gd name="T73" fmla="*/ T72 w 125"/>
                              <a:gd name="T74" fmla="+- 0 5080 5034"/>
                              <a:gd name="T75" fmla="*/ 5080 h 49"/>
                              <a:gd name="T76" fmla="+- 0 2417 2311"/>
                              <a:gd name="T77" fmla="*/ T76 w 125"/>
                              <a:gd name="T78" fmla="+- 0 5077 5034"/>
                              <a:gd name="T79" fmla="*/ 5077 h 49"/>
                              <a:gd name="T80" fmla="+- 0 2414 2311"/>
                              <a:gd name="T81" fmla="*/ T80 w 125"/>
                              <a:gd name="T82" fmla="+- 0 5075 5034"/>
                              <a:gd name="T83" fmla="*/ 5075 h 49"/>
                              <a:gd name="T84" fmla="+- 0 2411 2311"/>
                              <a:gd name="T85" fmla="*/ T84 w 125"/>
                              <a:gd name="T86" fmla="+- 0 5072 5034"/>
                              <a:gd name="T87" fmla="*/ 5072 h 49"/>
                              <a:gd name="T88" fmla="+- 0 2432 2311"/>
                              <a:gd name="T89" fmla="*/ T88 w 125"/>
                              <a:gd name="T90" fmla="+- 0 5055 5034"/>
                              <a:gd name="T91" fmla="*/ 5055 h 49"/>
                              <a:gd name="T92" fmla="+- 0 2425 2311"/>
                              <a:gd name="T93" fmla="*/ T92 w 125"/>
                              <a:gd name="T94" fmla="+- 0 5056 5034"/>
                              <a:gd name="T95" fmla="*/ 5056 h 49"/>
                              <a:gd name="T96" fmla="+- 0 2429 2311"/>
                              <a:gd name="T97" fmla="*/ T96 w 125"/>
                              <a:gd name="T98" fmla="+- 0 5063 5034"/>
                              <a:gd name="T99" fmla="*/ 5063 h 49"/>
                              <a:gd name="T100" fmla="+- 0 2428 2311"/>
                              <a:gd name="T101" fmla="*/ T100 w 125"/>
                              <a:gd name="T102" fmla="+- 0 5072 5034"/>
                              <a:gd name="T103" fmla="*/ 5072 h 49"/>
                              <a:gd name="T104" fmla="+- 0 2425 2311"/>
                              <a:gd name="T105" fmla="*/ T104 w 125"/>
                              <a:gd name="T106" fmla="+- 0 5076 5034"/>
                              <a:gd name="T107" fmla="*/ 5076 h 49"/>
                              <a:gd name="T108" fmla="+- 0 2431 2311"/>
                              <a:gd name="T109" fmla="*/ T108 w 125"/>
                              <a:gd name="T110" fmla="+- 0 5077 5034"/>
                              <a:gd name="T111" fmla="*/ 5077 h 49"/>
                              <a:gd name="T112" fmla="+- 0 2435 2311"/>
                              <a:gd name="T113" fmla="*/ T112 w 125"/>
                              <a:gd name="T114" fmla="+- 0 5070 5034"/>
                              <a:gd name="T115" fmla="*/ 5070 h 49"/>
                              <a:gd name="T116" fmla="+- 0 2434 2311"/>
                              <a:gd name="T117" fmla="*/ T116 w 125"/>
                              <a:gd name="T118" fmla="+- 0 5057 5034"/>
                              <a:gd name="T119" fmla="*/ 5057 h 49"/>
                              <a:gd name="T120" fmla="+- 0 2433 2311"/>
                              <a:gd name="T121" fmla="*/ T120 w 125"/>
                              <a:gd name="T122" fmla="+- 0 5034 5034"/>
                              <a:gd name="T123" fmla="*/ 5034 h 49"/>
                              <a:gd name="T124" fmla="+- 0 2406 2311"/>
                              <a:gd name="T125" fmla="*/ T124 w 125"/>
                              <a:gd name="T126" fmla="+- 0 5059 5034"/>
                              <a:gd name="T127" fmla="*/ 5059 h 49"/>
                              <a:gd name="T128" fmla="+- 0 2413 2311"/>
                              <a:gd name="T129" fmla="*/ T128 w 125"/>
                              <a:gd name="T130" fmla="+- 0 5057 5034"/>
                              <a:gd name="T131" fmla="*/ 5057 h 49"/>
                              <a:gd name="T132" fmla="+- 0 2432 2311"/>
                              <a:gd name="T133" fmla="*/ T132 w 125"/>
                              <a:gd name="T134" fmla="+- 0 5055 5034"/>
                              <a:gd name="T135" fmla="*/ 5055 h 49"/>
                              <a:gd name="T136" fmla="+- 0 2412 2311"/>
                              <a:gd name="T137" fmla="*/ T136 w 125"/>
                              <a:gd name="T138" fmla="+- 0 5053 5034"/>
                              <a:gd name="T139" fmla="*/ 5053 h 49"/>
                              <a:gd name="T140" fmla="+- 0 2433 2311"/>
                              <a:gd name="T141" fmla="*/ T140 w 125"/>
                              <a:gd name="T142" fmla="+- 0 5040 5034"/>
                              <a:gd name="T143" fmla="*/ 5040 h 49"/>
                              <a:gd name="T144" fmla="+- 0 2425 2311"/>
                              <a:gd name="T145" fmla="*/ T144 w 125"/>
                              <a:gd name="T146" fmla="+- 0 5050 5034"/>
                              <a:gd name="T147" fmla="*/ 5050 h 49"/>
                              <a:gd name="T148" fmla="+- 0 2414 2311"/>
                              <a:gd name="T149" fmla="*/ T148 w 125"/>
                              <a:gd name="T150" fmla="+- 0 5051 5034"/>
                              <a:gd name="T151" fmla="*/ 5051 h 49"/>
                              <a:gd name="T152" fmla="+- 0 2430 2311"/>
                              <a:gd name="T153" fmla="*/ T152 w 125"/>
                              <a:gd name="T154" fmla="+- 0 5053 5034"/>
                              <a:gd name="T155" fmla="*/ 5053 h 49"/>
                              <a:gd name="T156" fmla="+- 0 2425 2311"/>
                              <a:gd name="T157" fmla="*/ T156 w 125"/>
                              <a:gd name="T158" fmla="+- 0 5050 5034"/>
                              <a:gd name="T159"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5"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0" y="8"/>
                                </a:lnTo>
                                <a:lnTo>
                                  <a:pt x="60" y="13"/>
                                </a:lnTo>
                                <a:lnTo>
                                  <a:pt x="66" y="13"/>
                                </a:lnTo>
                                <a:lnTo>
                                  <a:pt x="69" y="12"/>
                                </a:lnTo>
                                <a:lnTo>
                                  <a:pt x="72" y="10"/>
                                </a:lnTo>
                                <a:lnTo>
                                  <a:pt x="78" y="10"/>
                                </a:lnTo>
                                <a:lnTo>
                                  <a:pt x="78" y="0"/>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Line 1399"/>
                        <wps:cNvCnPr>
                          <a:cxnSpLocks noChangeShapeType="1"/>
                        </wps:cNvCnPr>
                        <wps:spPr bwMode="auto">
                          <a:xfrm>
                            <a:off x="254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6" name="AutoShape 1400"/>
                        <wps:cNvSpPr>
                          <a:spLocks/>
                        </wps:cNvSpPr>
                        <wps:spPr bwMode="auto">
                          <a:xfrm>
                            <a:off x="2496" y="5033"/>
                            <a:ext cx="86" cy="48"/>
                          </a:xfrm>
                          <a:custGeom>
                            <a:avLst/>
                            <a:gdLst>
                              <a:gd name="T0" fmla="+- 0 2526 2496"/>
                              <a:gd name="T1" fmla="*/ T0 w 86"/>
                              <a:gd name="T2" fmla="+- 0 5034 5034"/>
                              <a:gd name="T3" fmla="*/ 5034 h 48"/>
                              <a:gd name="T4" fmla="+- 0 2496 2496"/>
                              <a:gd name="T5" fmla="*/ T4 w 86"/>
                              <a:gd name="T6" fmla="+- 0 5034 5034"/>
                              <a:gd name="T7" fmla="*/ 5034 h 48"/>
                              <a:gd name="T8" fmla="+- 0 2496 2496"/>
                              <a:gd name="T9" fmla="*/ T8 w 86"/>
                              <a:gd name="T10" fmla="+- 0 5040 5034"/>
                              <a:gd name="T11" fmla="*/ 5040 h 48"/>
                              <a:gd name="T12" fmla="+- 0 2520 2496"/>
                              <a:gd name="T13" fmla="*/ T12 w 86"/>
                              <a:gd name="T14" fmla="+- 0 5040 5034"/>
                              <a:gd name="T15" fmla="*/ 5040 h 48"/>
                              <a:gd name="T16" fmla="+- 0 2503 2496"/>
                              <a:gd name="T17" fmla="*/ T16 w 86"/>
                              <a:gd name="T18" fmla="+- 0 5081 5034"/>
                              <a:gd name="T19" fmla="*/ 5081 h 48"/>
                              <a:gd name="T20" fmla="+- 0 2509 2496"/>
                              <a:gd name="T21" fmla="*/ T20 w 86"/>
                              <a:gd name="T22" fmla="+- 0 5081 5034"/>
                              <a:gd name="T23" fmla="*/ 5081 h 48"/>
                              <a:gd name="T24" fmla="+- 0 2526 2496"/>
                              <a:gd name="T25" fmla="*/ T24 w 86"/>
                              <a:gd name="T26" fmla="+- 0 5039 5034"/>
                              <a:gd name="T27" fmla="*/ 5039 h 48"/>
                              <a:gd name="T28" fmla="+- 0 2526 2496"/>
                              <a:gd name="T29" fmla="*/ T28 w 86"/>
                              <a:gd name="T30" fmla="+- 0 5034 5034"/>
                              <a:gd name="T31" fmla="*/ 5034 h 48"/>
                              <a:gd name="T32" fmla="+- 0 2543 2496"/>
                              <a:gd name="T33" fmla="*/ T32 w 86"/>
                              <a:gd name="T34" fmla="+- 0 5075 5034"/>
                              <a:gd name="T35" fmla="*/ 5075 h 48"/>
                              <a:gd name="T36" fmla="+- 0 2536 2496"/>
                              <a:gd name="T37" fmla="*/ T36 w 86"/>
                              <a:gd name="T38" fmla="+- 0 5075 5034"/>
                              <a:gd name="T39" fmla="*/ 5075 h 48"/>
                              <a:gd name="T40" fmla="+- 0 2536 2496"/>
                              <a:gd name="T41" fmla="*/ T40 w 86"/>
                              <a:gd name="T42" fmla="+- 0 5081 5034"/>
                              <a:gd name="T43" fmla="*/ 5081 h 48"/>
                              <a:gd name="T44" fmla="+- 0 2543 2496"/>
                              <a:gd name="T45" fmla="*/ T44 w 86"/>
                              <a:gd name="T46" fmla="+- 0 5081 5034"/>
                              <a:gd name="T47" fmla="*/ 5081 h 48"/>
                              <a:gd name="T48" fmla="+- 0 2543 2496"/>
                              <a:gd name="T49" fmla="*/ T48 w 86"/>
                              <a:gd name="T50" fmla="+- 0 5075 5034"/>
                              <a:gd name="T51" fmla="*/ 5075 h 48"/>
                              <a:gd name="T52" fmla="+- 0 2579 2496"/>
                              <a:gd name="T53" fmla="*/ T52 w 86"/>
                              <a:gd name="T54" fmla="+- 0 5038 5034"/>
                              <a:gd name="T55" fmla="*/ 5038 h 48"/>
                              <a:gd name="T56" fmla="+- 0 2570 2496"/>
                              <a:gd name="T57" fmla="*/ T56 w 86"/>
                              <a:gd name="T58" fmla="+- 0 5038 5034"/>
                              <a:gd name="T59" fmla="*/ 5038 h 48"/>
                              <a:gd name="T60" fmla="+- 0 2572 2496"/>
                              <a:gd name="T61" fmla="*/ T60 w 86"/>
                              <a:gd name="T62" fmla="+- 0 5039 5034"/>
                              <a:gd name="T63" fmla="*/ 5039 h 48"/>
                              <a:gd name="T64" fmla="+- 0 2574 2496"/>
                              <a:gd name="T65" fmla="*/ T64 w 86"/>
                              <a:gd name="T66" fmla="+- 0 5041 5034"/>
                              <a:gd name="T67" fmla="*/ 5041 h 48"/>
                              <a:gd name="T68" fmla="+- 0 2575 2496"/>
                              <a:gd name="T69" fmla="*/ T68 w 86"/>
                              <a:gd name="T70" fmla="+- 0 5042 5034"/>
                              <a:gd name="T71" fmla="*/ 5042 h 48"/>
                              <a:gd name="T72" fmla="+- 0 2576 2496"/>
                              <a:gd name="T73" fmla="*/ T72 w 86"/>
                              <a:gd name="T74" fmla="+- 0 5044 5034"/>
                              <a:gd name="T75" fmla="*/ 5044 h 48"/>
                              <a:gd name="T76" fmla="+- 0 2576 2496"/>
                              <a:gd name="T77" fmla="*/ T76 w 86"/>
                              <a:gd name="T78" fmla="+- 0 5050 5034"/>
                              <a:gd name="T79" fmla="*/ 5050 h 48"/>
                              <a:gd name="T80" fmla="+- 0 2575 2496"/>
                              <a:gd name="T81" fmla="*/ T80 w 86"/>
                              <a:gd name="T82" fmla="+- 0 5052 5034"/>
                              <a:gd name="T83" fmla="*/ 5052 h 48"/>
                              <a:gd name="T84" fmla="+- 0 2571 2496"/>
                              <a:gd name="T85" fmla="*/ T84 w 86"/>
                              <a:gd name="T86" fmla="+- 0 5057 5034"/>
                              <a:gd name="T87" fmla="*/ 5057 h 48"/>
                              <a:gd name="T88" fmla="+- 0 2568 2496"/>
                              <a:gd name="T89" fmla="*/ T88 w 86"/>
                              <a:gd name="T90" fmla="+- 0 5060 5034"/>
                              <a:gd name="T91" fmla="*/ 5060 h 48"/>
                              <a:gd name="T92" fmla="+- 0 2564 2496"/>
                              <a:gd name="T93" fmla="*/ T92 w 86"/>
                              <a:gd name="T94" fmla="+- 0 5063 5034"/>
                              <a:gd name="T95" fmla="*/ 5063 h 48"/>
                              <a:gd name="T96" fmla="+- 0 2559 2496"/>
                              <a:gd name="T97" fmla="*/ T96 w 86"/>
                              <a:gd name="T98" fmla="+- 0 5067 5034"/>
                              <a:gd name="T99" fmla="*/ 5067 h 48"/>
                              <a:gd name="T100" fmla="+- 0 2556 2496"/>
                              <a:gd name="T101" fmla="*/ T100 w 86"/>
                              <a:gd name="T102" fmla="+- 0 5070 5034"/>
                              <a:gd name="T103" fmla="*/ 5070 h 48"/>
                              <a:gd name="T104" fmla="+- 0 2552 2496"/>
                              <a:gd name="T105" fmla="*/ T104 w 86"/>
                              <a:gd name="T106" fmla="+- 0 5076 5034"/>
                              <a:gd name="T107" fmla="*/ 5076 h 48"/>
                              <a:gd name="T108" fmla="+- 0 2551 2496"/>
                              <a:gd name="T109" fmla="*/ T108 w 86"/>
                              <a:gd name="T110" fmla="+- 0 5078 5034"/>
                              <a:gd name="T111" fmla="*/ 5078 h 48"/>
                              <a:gd name="T112" fmla="+- 0 2551 2496"/>
                              <a:gd name="T113" fmla="*/ T112 w 86"/>
                              <a:gd name="T114" fmla="+- 0 5081 5034"/>
                              <a:gd name="T115" fmla="*/ 5081 h 48"/>
                              <a:gd name="T116" fmla="+- 0 2582 2496"/>
                              <a:gd name="T117" fmla="*/ T116 w 86"/>
                              <a:gd name="T118" fmla="+- 0 5081 5034"/>
                              <a:gd name="T119" fmla="*/ 5081 h 48"/>
                              <a:gd name="T120" fmla="+- 0 2582 2496"/>
                              <a:gd name="T121" fmla="*/ T120 w 86"/>
                              <a:gd name="T122" fmla="+- 0 5076 5034"/>
                              <a:gd name="T123" fmla="*/ 5076 h 48"/>
                              <a:gd name="T124" fmla="+- 0 2560 2496"/>
                              <a:gd name="T125" fmla="*/ T124 w 86"/>
                              <a:gd name="T126" fmla="+- 0 5076 5034"/>
                              <a:gd name="T127" fmla="*/ 5076 h 48"/>
                              <a:gd name="T128" fmla="+- 0 2560 2496"/>
                              <a:gd name="T129" fmla="*/ T128 w 86"/>
                              <a:gd name="T130" fmla="+- 0 5074 5034"/>
                              <a:gd name="T131" fmla="*/ 5074 h 48"/>
                              <a:gd name="T132" fmla="+- 0 2562 2496"/>
                              <a:gd name="T133" fmla="*/ T132 w 86"/>
                              <a:gd name="T134" fmla="+- 0 5071 5034"/>
                              <a:gd name="T135" fmla="*/ 5071 h 48"/>
                              <a:gd name="T136" fmla="+- 0 2568 2496"/>
                              <a:gd name="T137" fmla="*/ T136 w 86"/>
                              <a:gd name="T138" fmla="+- 0 5067 5034"/>
                              <a:gd name="T139" fmla="*/ 5067 h 48"/>
                              <a:gd name="T140" fmla="+- 0 2574 2496"/>
                              <a:gd name="T141" fmla="*/ T140 w 86"/>
                              <a:gd name="T142" fmla="+- 0 5062 5034"/>
                              <a:gd name="T143" fmla="*/ 5062 h 48"/>
                              <a:gd name="T144" fmla="+- 0 2577 2496"/>
                              <a:gd name="T145" fmla="*/ T144 w 86"/>
                              <a:gd name="T146" fmla="+- 0 5058 5034"/>
                              <a:gd name="T147" fmla="*/ 5058 h 48"/>
                              <a:gd name="T148" fmla="+- 0 2579 2496"/>
                              <a:gd name="T149" fmla="*/ T148 w 86"/>
                              <a:gd name="T150" fmla="+- 0 5056 5034"/>
                              <a:gd name="T151" fmla="*/ 5056 h 48"/>
                              <a:gd name="T152" fmla="+- 0 2581 2496"/>
                              <a:gd name="T153" fmla="*/ T152 w 86"/>
                              <a:gd name="T154" fmla="+- 0 5053 5034"/>
                              <a:gd name="T155" fmla="*/ 5053 h 48"/>
                              <a:gd name="T156" fmla="+- 0 2582 2496"/>
                              <a:gd name="T157" fmla="*/ T156 w 86"/>
                              <a:gd name="T158" fmla="+- 0 5050 5034"/>
                              <a:gd name="T159" fmla="*/ 5050 h 48"/>
                              <a:gd name="T160" fmla="+- 0 2582 2496"/>
                              <a:gd name="T161" fmla="*/ T160 w 86"/>
                              <a:gd name="T162" fmla="+- 0 5043 5034"/>
                              <a:gd name="T163" fmla="*/ 5043 h 48"/>
                              <a:gd name="T164" fmla="+- 0 2581 2496"/>
                              <a:gd name="T165" fmla="*/ T164 w 86"/>
                              <a:gd name="T166" fmla="+- 0 5040 5034"/>
                              <a:gd name="T167" fmla="*/ 5040 h 48"/>
                              <a:gd name="T168" fmla="+- 0 2579 2496"/>
                              <a:gd name="T169" fmla="*/ T168 w 86"/>
                              <a:gd name="T170" fmla="+- 0 5038 5034"/>
                              <a:gd name="T171" fmla="*/ 5038 h 48"/>
                              <a:gd name="T172" fmla="+- 0 2572 2496"/>
                              <a:gd name="T173" fmla="*/ T172 w 86"/>
                              <a:gd name="T174" fmla="+- 0 5034 5034"/>
                              <a:gd name="T175" fmla="*/ 5034 h 48"/>
                              <a:gd name="T176" fmla="+- 0 2563 2496"/>
                              <a:gd name="T177" fmla="*/ T176 w 86"/>
                              <a:gd name="T178" fmla="+- 0 5034 5034"/>
                              <a:gd name="T179" fmla="*/ 5034 h 48"/>
                              <a:gd name="T180" fmla="+- 0 2559 2496"/>
                              <a:gd name="T181" fmla="*/ T180 w 86"/>
                              <a:gd name="T182" fmla="+- 0 5035 5034"/>
                              <a:gd name="T183" fmla="*/ 5035 h 48"/>
                              <a:gd name="T184" fmla="+- 0 2554 2496"/>
                              <a:gd name="T185" fmla="*/ T184 w 86"/>
                              <a:gd name="T186" fmla="+- 0 5040 5034"/>
                              <a:gd name="T187" fmla="*/ 5040 h 48"/>
                              <a:gd name="T188" fmla="+- 0 2553 2496"/>
                              <a:gd name="T189" fmla="*/ T188 w 86"/>
                              <a:gd name="T190" fmla="+- 0 5043 5034"/>
                              <a:gd name="T191" fmla="*/ 5043 h 48"/>
                              <a:gd name="T192" fmla="+- 0 2552 2496"/>
                              <a:gd name="T193" fmla="*/ T192 w 86"/>
                              <a:gd name="T194" fmla="+- 0 5047 5034"/>
                              <a:gd name="T195" fmla="*/ 5047 h 48"/>
                              <a:gd name="T196" fmla="+- 0 2558 2496"/>
                              <a:gd name="T197" fmla="*/ T196 w 86"/>
                              <a:gd name="T198" fmla="+- 0 5047 5034"/>
                              <a:gd name="T199" fmla="*/ 5047 h 48"/>
                              <a:gd name="T200" fmla="+- 0 2559 2496"/>
                              <a:gd name="T201" fmla="*/ T200 w 86"/>
                              <a:gd name="T202" fmla="+- 0 5044 5034"/>
                              <a:gd name="T203" fmla="*/ 5044 h 48"/>
                              <a:gd name="T204" fmla="+- 0 2560 2496"/>
                              <a:gd name="T205" fmla="*/ T204 w 86"/>
                              <a:gd name="T206" fmla="+- 0 5042 5034"/>
                              <a:gd name="T207" fmla="*/ 5042 h 48"/>
                              <a:gd name="T208" fmla="+- 0 2563 2496"/>
                              <a:gd name="T209" fmla="*/ T208 w 86"/>
                              <a:gd name="T210" fmla="+- 0 5039 5034"/>
                              <a:gd name="T211" fmla="*/ 5039 h 48"/>
                              <a:gd name="T212" fmla="+- 0 2565 2496"/>
                              <a:gd name="T213" fmla="*/ T212 w 86"/>
                              <a:gd name="T214" fmla="+- 0 5038 5034"/>
                              <a:gd name="T215" fmla="*/ 5038 h 48"/>
                              <a:gd name="T216" fmla="+- 0 2579 2496"/>
                              <a:gd name="T217" fmla="*/ T216 w 86"/>
                              <a:gd name="T218" fmla="+- 0 5038 5034"/>
                              <a:gd name="T219" fmla="*/ 5038 h 48"/>
                              <a:gd name="T220" fmla="+- 0 2576 2496"/>
                              <a:gd name="T221" fmla="*/ T220 w 86"/>
                              <a:gd name="T222" fmla="+- 0 5035 5034"/>
                              <a:gd name="T223" fmla="*/ 5035 h 48"/>
                              <a:gd name="T224" fmla="+- 0 2572 2496"/>
                              <a:gd name="T225" fmla="*/ T224 w 86"/>
                              <a:gd name="T226" fmla="+- 0 5034 5034"/>
                              <a:gd name="T227" fmla="*/ 50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5" y="23"/>
                                </a:lnTo>
                                <a:lnTo>
                                  <a:pt x="72" y="26"/>
                                </a:lnTo>
                                <a:lnTo>
                                  <a:pt x="68" y="29"/>
                                </a:lnTo>
                                <a:lnTo>
                                  <a:pt x="63" y="33"/>
                                </a:lnTo>
                                <a:lnTo>
                                  <a:pt x="60" y="36"/>
                                </a:lnTo>
                                <a:lnTo>
                                  <a:pt x="56" y="42"/>
                                </a:lnTo>
                                <a:lnTo>
                                  <a:pt x="55" y="44"/>
                                </a:lnTo>
                                <a:lnTo>
                                  <a:pt x="55" y="47"/>
                                </a:lnTo>
                                <a:lnTo>
                                  <a:pt x="86" y="47"/>
                                </a:lnTo>
                                <a:lnTo>
                                  <a:pt x="86" y="42"/>
                                </a:lnTo>
                                <a:lnTo>
                                  <a:pt x="64" y="42"/>
                                </a:lnTo>
                                <a:lnTo>
                                  <a:pt x="64" y="40"/>
                                </a:lnTo>
                                <a:lnTo>
                                  <a:pt x="66" y="37"/>
                                </a:lnTo>
                                <a:lnTo>
                                  <a:pt x="72" y="33"/>
                                </a:lnTo>
                                <a:lnTo>
                                  <a:pt x="78" y="28"/>
                                </a:lnTo>
                                <a:lnTo>
                                  <a:pt x="81" y="24"/>
                                </a:lnTo>
                                <a:lnTo>
                                  <a:pt x="83" y="22"/>
                                </a:lnTo>
                                <a:lnTo>
                                  <a:pt x="85" y="19"/>
                                </a:lnTo>
                                <a:lnTo>
                                  <a:pt x="86" y="16"/>
                                </a:lnTo>
                                <a:lnTo>
                                  <a:pt x="86" y="9"/>
                                </a:lnTo>
                                <a:lnTo>
                                  <a:pt x="85" y="6"/>
                                </a:lnTo>
                                <a:lnTo>
                                  <a:pt x="83" y="4"/>
                                </a:lnTo>
                                <a:close/>
                                <a:moveTo>
                                  <a:pt x="76" y="0"/>
                                </a:moveTo>
                                <a:lnTo>
                                  <a:pt x="67" y="0"/>
                                </a:lnTo>
                                <a:lnTo>
                                  <a:pt x="63" y="1"/>
                                </a:lnTo>
                                <a:lnTo>
                                  <a:pt x="58" y="6"/>
                                </a:lnTo>
                                <a:lnTo>
                                  <a:pt x="57" y="9"/>
                                </a:lnTo>
                                <a:lnTo>
                                  <a:pt x="56" y="13"/>
                                </a:lnTo>
                                <a:lnTo>
                                  <a:pt x="62" y="13"/>
                                </a:lnTo>
                                <a:lnTo>
                                  <a:pt x="63" y="10"/>
                                </a:lnTo>
                                <a:lnTo>
                                  <a:pt x="64" y="8"/>
                                </a:lnTo>
                                <a:lnTo>
                                  <a:pt x="67" y="5"/>
                                </a:lnTo>
                                <a:lnTo>
                                  <a:pt x="69" y="4"/>
                                </a:lnTo>
                                <a:lnTo>
                                  <a:pt x="83" y="4"/>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Line 1401"/>
                        <wps:cNvCnPr>
                          <a:cxnSpLocks noChangeShapeType="1"/>
                        </wps:cNvCnPr>
                        <wps:spPr bwMode="auto">
                          <a:xfrm>
                            <a:off x="271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8" name="AutoShape 1402"/>
                        <wps:cNvSpPr>
                          <a:spLocks/>
                        </wps:cNvSpPr>
                        <wps:spPr bwMode="auto">
                          <a:xfrm>
                            <a:off x="2649" y="5033"/>
                            <a:ext cx="125" cy="49"/>
                          </a:xfrm>
                          <a:custGeom>
                            <a:avLst/>
                            <a:gdLst>
                              <a:gd name="T0" fmla="+- 0 2650 2650"/>
                              <a:gd name="T1" fmla="*/ T0 w 125"/>
                              <a:gd name="T2" fmla="+- 0 5034 5034"/>
                              <a:gd name="T3" fmla="*/ 5034 h 49"/>
                              <a:gd name="T4" fmla="+- 0 2674 2650"/>
                              <a:gd name="T5" fmla="*/ T4 w 125"/>
                              <a:gd name="T6" fmla="+- 0 5040 5034"/>
                              <a:gd name="T7" fmla="*/ 5040 h 49"/>
                              <a:gd name="T8" fmla="+- 0 2663 2650"/>
                              <a:gd name="T9" fmla="*/ T8 w 125"/>
                              <a:gd name="T10" fmla="+- 0 5081 5034"/>
                              <a:gd name="T11" fmla="*/ 5081 h 49"/>
                              <a:gd name="T12" fmla="+- 0 2680 2650"/>
                              <a:gd name="T13" fmla="*/ T12 w 125"/>
                              <a:gd name="T14" fmla="+- 0 5034 5034"/>
                              <a:gd name="T15" fmla="*/ 5034 h 49"/>
                              <a:gd name="T16" fmla="+- 0 2690 2650"/>
                              <a:gd name="T17" fmla="*/ T16 w 125"/>
                              <a:gd name="T18" fmla="+- 0 5075 5034"/>
                              <a:gd name="T19" fmla="*/ 5075 h 49"/>
                              <a:gd name="T20" fmla="+- 0 2696 2650"/>
                              <a:gd name="T21" fmla="*/ T20 w 125"/>
                              <a:gd name="T22" fmla="+- 0 5081 5034"/>
                              <a:gd name="T23" fmla="*/ 5081 h 49"/>
                              <a:gd name="T24" fmla="+- 0 2733 2650"/>
                              <a:gd name="T25" fmla="*/ T24 w 125"/>
                              <a:gd name="T26" fmla="+- 0 5038 5034"/>
                              <a:gd name="T27" fmla="*/ 5038 h 49"/>
                              <a:gd name="T28" fmla="+- 0 2726 2650"/>
                              <a:gd name="T29" fmla="*/ T28 w 125"/>
                              <a:gd name="T30" fmla="+- 0 5039 5034"/>
                              <a:gd name="T31" fmla="*/ 5039 h 49"/>
                              <a:gd name="T32" fmla="+- 0 2729 2650"/>
                              <a:gd name="T33" fmla="*/ T32 w 125"/>
                              <a:gd name="T34" fmla="+- 0 5042 5034"/>
                              <a:gd name="T35" fmla="*/ 5042 h 49"/>
                              <a:gd name="T36" fmla="+- 0 2729 2650"/>
                              <a:gd name="T37" fmla="*/ T36 w 125"/>
                              <a:gd name="T38" fmla="+- 0 5050 5034"/>
                              <a:gd name="T39" fmla="*/ 5050 h 49"/>
                              <a:gd name="T40" fmla="+- 0 2725 2650"/>
                              <a:gd name="T41" fmla="*/ T40 w 125"/>
                              <a:gd name="T42" fmla="+- 0 5057 5034"/>
                              <a:gd name="T43" fmla="*/ 5057 h 49"/>
                              <a:gd name="T44" fmla="+- 0 2717 2650"/>
                              <a:gd name="T45" fmla="*/ T44 w 125"/>
                              <a:gd name="T46" fmla="+- 0 5063 5034"/>
                              <a:gd name="T47" fmla="*/ 5063 h 49"/>
                              <a:gd name="T48" fmla="+- 0 2709 2650"/>
                              <a:gd name="T49" fmla="*/ T48 w 125"/>
                              <a:gd name="T50" fmla="+- 0 5070 5034"/>
                              <a:gd name="T51" fmla="*/ 5070 h 49"/>
                              <a:gd name="T52" fmla="+- 0 2706 2650"/>
                              <a:gd name="T53" fmla="*/ T52 w 125"/>
                              <a:gd name="T54" fmla="+- 0 5076 5034"/>
                              <a:gd name="T55" fmla="*/ 5076 h 49"/>
                              <a:gd name="T56" fmla="+- 0 2705 2650"/>
                              <a:gd name="T57" fmla="*/ T56 w 125"/>
                              <a:gd name="T58" fmla="+- 0 5081 5034"/>
                              <a:gd name="T59" fmla="*/ 5081 h 49"/>
                              <a:gd name="T60" fmla="+- 0 2736 2650"/>
                              <a:gd name="T61" fmla="*/ T60 w 125"/>
                              <a:gd name="T62" fmla="+- 0 5076 5034"/>
                              <a:gd name="T63" fmla="*/ 5076 h 49"/>
                              <a:gd name="T64" fmla="+- 0 2713 2650"/>
                              <a:gd name="T65" fmla="*/ T64 w 125"/>
                              <a:gd name="T66" fmla="+- 0 5074 5034"/>
                              <a:gd name="T67" fmla="*/ 5074 h 49"/>
                              <a:gd name="T68" fmla="+- 0 2722 2650"/>
                              <a:gd name="T69" fmla="*/ T68 w 125"/>
                              <a:gd name="T70" fmla="+- 0 5067 5034"/>
                              <a:gd name="T71" fmla="*/ 5067 h 49"/>
                              <a:gd name="T72" fmla="+- 0 2731 2650"/>
                              <a:gd name="T73" fmla="*/ T72 w 125"/>
                              <a:gd name="T74" fmla="+- 0 5058 5034"/>
                              <a:gd name="T75" fmla="*/ 5058 h 49"/>
                              <a:gd name="T76" fmla="+- 0 2735 2650"/>
                              <a:gd name="T77" fmla="*/ T76 w 125"/>
                              <a:gd name="T78" fmla="+- 0 5053 5034"/>
                              <a:gd name="T79" fmla="*/ 5053 h 49"/>
                              <a:gd name="T80" fmla="+- 0 2736 2650"/>
                              <a:gd name="T81" fmla="*/ T80 w 125"/>
                              <a:gd name="T82" fmla="+- 0 5043 5034"/>
                              <a:gd name="T83" fmla="*/ 5043 h 49"/>
                              <a:gd name="T84" fmla="+- 0 2733 2650"/>
                              <a:gd name="T85" fmla="*/ T84 w 125"/>
                              <a:gd name="T86" fmla="+- 0 5038 5034"/>
                              <a:gd name="T87" fmla="*/ 5038 h 49"/>
                              <a:gd name="T88" fmla="+- 0 2717 2650"/>
                              <a:gd name="T89" fmla="*/ T88 w 125"/>
                              <a:gd name="T90" fmla="+- 0 5034 5034"/>
                              <a:gd name="T91" fmla="*/ 5034 h 49"/>
                              <a:gd name="T92" fmla="+- 0 2708 2650"/>
                              <a:gd name="T93" fmla="*/ T92 w 125"/>
                              <a:gd name="T94" fmla="+- 0 5040 5034"/>
                              <a:gd name="T95" fmla="*/ 5040 h 49"/>
                              <a:gd name="T96" fmla="+- 0 2706 2650"/>
                              <a:gd name="T97" fmla="*/ T96 w 125"/>
                              <a:gd name="T98" fmla="+- 0 5047 5034"/>
                              <a:gd name="T99" fmla="*/ 5047 h 49"/>
                              <a:gd name="T100" fmla="+- 0 2712 2650"/>
                              <a:gd name="T101" fmla="*/ T100 w 125"/>
                              <a:gd name="T102" fmla="+- 0 5044 5034"/>
                              <a:gd name="T103" fmla="*/ 5044 h 49"/>
                              <a:gd name="T104" fmla="+- 0 2716 2650"/>
                              <a:gd name="T105" fmla="*/ T104 w 125"/>
                              <a:gd name="T106" fmla="+- 0 5039 5034"/>
                              <a:gd name="T107" fmla="*/ 5039 h 49"/>
                              <a:gd name="T108" fmla="+- 0 2733 2650"/>
                              <a:gd name="T109" fmla="*/ T108 w 125"/>
                              <a:gd name="T110" fmla="+- 0 5038 5034"/>
                              <a:gd name="T111" fmla="*/ 5038 h 49"/>
                              <a:gd name="T112" fmla="+- 0 2726 2650"/>
                              <a:gd name="T113" fmla="*/ T112 w 125"/>
                              <a:gd name="T114" fmla="+- 0 5034 5034"/>
                              <a:gd name="T115" fmla="*/ 5034 h 49"/>
                              <a:gd name="T116" fmla="+- 0 2743 2650"/>
                              <a:gd name="T117" fmla="*/ T116 w 125"/>
                              <a:gd name="T118" fmla="+- 0 5069 5034"/>
                              <a:gd name="T119" fmla="*/ 5069 h 49"/>
                              <a:gd name="T120" fmla="+- 0 2745 2650"/>
                              <a:gd name="T121" fmla="*/ T120 w 125"/>
                              <a:gd name="T122" fmla="+- 0 5077 5034"/>
                              <a:gd name="T123" fmla="*/ 5077 h 49"/>
                              <a:gd name="T124" fmla="+- 0 2751 2650"/>
                              <a:gd name="T125" fmla="*/ T124 w 125"/>
                              <a:gd name="T126" fmla="+- 0 5081 5034"/>
                              <a:gd name="T127" fmla="*/ 5081 h 49"/>
                              <a:gd name="T128" fmla="+- 0 2763 2650"/>
                              <a:gd name="T129" fmla="*/ T128 w 125"/>
                              <a:gd name="T130" fmla="+- 0 5082 5034"/>
                              <a:gd name="T131" fmla="*/ 5082 h 49"/>
                              <a:gd name="T132" fmla="+- 0 2769 2650"/>
                              <a:gd name="T133" fmla="*/ T132 w 125"/>
                              <a:gd name="T134" fmla="+- 0 5077 5034"/>
                              <a:gd name="T135" fmla="*/ 5077 h 49"/>
                              <a:gd name="T136" fmla="+- 0 2754 2650"/>
                              <a:gd name="T137" fmla="*/ T136 w 125"/>
                              <a:gd name="T138" fmla="+- 0 5077 5034"/>
                              <a:gd name="T139" fmla="*/ 5077 h 49"/>
                              <a:gd name="T140" fmla="+- 0 2750 2650"/>
                              <a:gd name="T141" fmla="*/ T140 w 125"/>
                              <a:gd name="T142" fmla="+- 0 5074 5034"/>
                              <a:gd name="T143" fmla="*/ 5074 h 49"/>
                              <a:gd name="T144" fmla="+- 0 2749 2650"/>
                              <a:gd name="T145" fmla="*/ T144 w 125"/>
                              <a:gd name="T146" fmla="+- 0 5069 5034"/>
                              <a:gd name="T147" fmla="*/ 5069 h 49"/>
                              <a:gd name="T148" fmla="+- 0 2761 2650"/>
                              <a:gd name="T149" fmla="*/ T148 w 125"/>
                              <a:gd name="T150" fmla="+- 0 5055 5034"/>
                              <a:gd name="T151" fmla="*/ 5055 h 49"/>
                              <a:gd name="T152" fmla="+- 0 2767 2650"/>
                              <a:gd name="T153" fmla="*/ T152 w 125"/>
                              <a:gd name="T154" fmla="+- 0 5060 5034"/>
                              <a:gd name="T155" fmla="*/ 5060 h 49"/>
                              <a:gd name="T156" fmla="+- 0 2768 2650"/>
                              <a:gd name="T157" fmla="*/ T156 w 125"/>
                              <a:gd name="T158" fmla="+- 0 5069 5034"/>
                              <a:gd name="T159" fmla="*/ 5069 h 49"/>
                              <a:gd name="T160" fmla="+- 0 2765 2650"/>
                              <a:gd name="T161" fmla="*/ T160 w 125"/>
                              <a:gd name="T162" fmla="+- 0 5074 5034"/>
                              <a:gd name="T163" fmla="*/ 5074 h 49"/>
                              <a:gd name="T164" fmla="+- 0 2761 2650"/>
                              <a:gd name="T165" fmla="*/ T164 w 125"/>
                              <a:gd name="T166" fmla="+- 0 5077 5034"/>
                              <a:gd name="T167" fmla="*/ 5077 h 49"/>
                              <a:gd name="T168" fmla="+- 0 2772 2650"/>
                              <a:gd name="T169" fmla="*/ T168 w 125"/>
                              <a:gd name="T170" fmla="+- 0 5074 5034"/>
                              <a:gd name="T171" fmla="*/ 5074 h 49"/>
                              <a:gd name="T172" fmla="+- 0 2774 2650"/>
                              <a:gd name="T173" fmla="*/ T172 w 125"/>
                              <a:gd name="T174" fmla="+- 0 5061 5034"/>
                              <a:gd name="T175" fmla="*/ 5061 h 49"/>
                              <a:gd name="T176" fmla="+- 0 2770 2650"/>
                              <a:gd name="T177" fmla="*/ T176 w 125"/>
                              <a:gd name="T178" fmla="+- 0 5055 5034"/>
                              <a:gd name="T179" fmla="*/ 5055 h 49"/>
                              <a:gd name="T180" fmla="+- 0 2746 2650"/>
                              <a:gd name="T181" fmla="*/ T180 w 125"/>
                              <a:gd name="T182" fmla="+- 0 5034 5034"/>
                              <a:gd name="T183" fmla="*/ 5034 h 49"/>
                              <a:gd name="T184" fmla="+- 0 2749 2650"/>
                              <a:gd name="T185" fmla="*/ T184 w 125"/>
                              <a:gd name="T186" fmla="+- 0 5059 5034"/>
                              <a:gd name="T187" fmla="*/ 5059 h 49"/>
                              <a:gd name="T188" fmla="+- 0 2754 2650"/>
                              <a:gd name="T189" fmla="*/ T188 w 125"/>
                              <a:gd name="T190" fmla="+- 0 5055 5034"/>
                              <a:gd name="T191" fmla="*/ 5055 h 49"/>
                              <a:gd name="T192" fmla="+- 0 2768 2650"/>
                              <a:gd name="T193" fmla="*/ T192 w 125"/>
                              <a:gd name="T194" fmla="+- 0 5053 5034"/>
                              <a:gd name="T195" fmla="*/ 5053 h 49"/>
                              <a:gd name="T196" fmla="+- 0 2752 2650"/>
                              <a:gd name="T197" fmla="*/ T196 w 125"/>
                              <a:gd name="T198" fmla="+- 0 5040 5034"/>
                              <a:gd name="T199" fmla="*/ 5040 h 49"/>
                              <a:gd name="T200" fmla="+- 0 2772 2650"/>
                              <a:gd name="T201" fmla="*/ T200 w 125"/>
                              <a:gd name="T202" fmla="+- 0 5034 5034"/>
                              <a:gd name="T203" fmla="*/ 5034 h 49"/>
                              <a:gd name="T204" fmla="+- 0 2756 2650"/>
                              <a:gd name="T205" fmla="*/ T204 w 125"/>
                              <a:gd name="T206" fmla="+- 0 5050 5034"/>
                              <a:gd name="T207" fmla="*/ 5050 h 49"/>
                              <a:gd name="T208" fmla="+- 0 2751 2650"/>
                              <a:gd name="T209" fmla="*/ T208 w 125"/>
                              <a:gd name="T210" fmla="+- 0 5053 5034"/>
                              <a:gd name="T211" fmla="*/ 5053 h 49"/>
                              <a:gd name="T212" fmla="+- 0 2767 2650"/>
                              <a:gd name="T213" fmla="*/ T212 w 125"/>
                              <a:gd name="T214" fmla="+- 0 5052 5034"/>
                              <a:gd name="T215"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3" y="4"/>
                                </a:moveTo>
                                <a:lnTo>
                                  <a:pt x="74" y="4"/>
                                </a:lnTo>
                                <a:lnTo>
                                  <a:pt x="76" y="5"/>
                                </a:lnTo>
                                <a:lnTo>
                                  <a:pt x="77" y="7"/>
                                </a:lnTo>
                                <a:lnTo>
                                  <a:pt x="79" y="8"/>
                                </a:lnTo>
                                <a:lnTo>
                                  <a:pt x="79" y="10"/>
                                </a:lnTo>
                                <a:lnTo>
                                  <a:pt x="79" y="16"/>
                                </a:lnTo>
                                <a:lnTo>
                                  <a:pt x="78" y="18"/>
                                </a:lnTo>
                                <a:lnTo>
                                  <a:pt x="75" y="23"/>
                                </a:lnTo>
                                <a:lnTo>
                                  <a:pt x="72" y="26"/>
                                </a:lnTo>
                                <a:lnTo>
                                  <a:pt x="67" y="29"/>
                                </a:lnTo>
                                <a:lnTo>
                                  <a:pt x="62" y="33"/>
                                </a:lnTo>
                                <a:lnTo>
                                  <a:pt x="59" y="36"/>
                                </a:lnTo>
                                <a:lnTo>
                                  <a:pt x="57" y="39"/>
                                </a:lnTo>
                                <a:lnTo>
                                  <a:pt x="56" y="42"/>
                                </a:lnTo>
                                <a:lnTo>
                                  <a:pt x="55" y="44"/>
                                </a:lnTo>
                                <a:lnTo>
                                  <a:pt x="55" y="47"/>
                                </a:lnTo>
                                <a:lnTo>
                                  <a:pt x="86" y="47"/>
                                </a:lnTo>
                                <a:lnTo>
                                  <a:pt x="86" y="42"/>
                                </a:lnTo>
                                <a:lnTo>
                                  <a:pt x="63" y="42"/>
                                </a:lnTo>
                                <a:lnTo>
                                  <a:pt x="63" y="40"/>
                                </a:lnTo>
                                <a:lnTo>
                                  <a:pt x="66" y="37"/>
                                </a:lnTo>
                                <a:lnTo>
                                  <a:pt x="72" y="33"/>
                                </a:lnTo>
                                <a:lnTo>
                                  <a:pt x="77" y="28"/>
                                </a:lnTo>
                                <a:lnTo>
                                  <a:pt x="81" y="24"/>
                                </a:lnTo>
                                <a:lnTo>
                                  <a:pt x="83" y="22"/>
                                </a:lnTo>
                                <a:lnTo>
                                  <a:pt x="85" y="19"/>
                                </a:lnTo>
                                <a:lnTo>
                                  <a:pt x="86" y="16"/>
                                </a:lnTo>
                                <a:lnTo>
                                  <a:pt x="86" y="9"/>
                                </a:lnTo>
                                <a:lnTo>
                                  <a:pt x="84" y="6"/>
                                </a:lnTo>
                                <a:lnTo>
                                  <a:pt x="83" y="4"/>
                                </a:lnTo>
                                <a:close/>
                                <a:moveTo>
                                  <a:pt x="76" y="0"/>
                                </a:moveTo>
                                <a:lnTo>
                                  <a:pt x="67" y="0"/>
                                </a:lnTo>
                                <a:lnTo>
                                  <a:pt x="63" y="1"/>
                                </a:lnTo>
                                <a:lnTo>
                                  <a:pt x="58" y="6"/>
                                </a:lnTo>
                                <a:lnTo>
                                  <a:pt x="56" y="9"/>
                                </a:lnTo>
                                <a:lnTo>
                                  <a:pt x="56" y="13"/>
                                </a:lnTo>
                                <a:lnTo>
                                  <a:pt x="62" y="13"/>
                                </a:lnTo>
                                <a:lnTo>
                                  <a:pt x="62" y="10"/>
                                </a:lnTo>
                                <a:lnTo>
                                  <a:pt x="63" y="8"/>
                                </a:lnTo>
                                <a:lnTo>
                                  <a:pt x="66" y="5"/>
                                </a:lnTo>
                                <a:lnTo>
                                  <a:pt x="69" y="4"/>
                                </a:lnTo>
                                <a:lnTo>
                                  <a:pt x="83" y="4"/>
                                </a:lnTo>
                                <a:lnTo>
                                  <a:pt x="79" y="1"/>
                                </a:lnTo>
                                <a:lnTo>
                                  <a:pt x="76" y="0"/>
                                </a:lnTo>
                                <a:close/>
                                <a:moveTo>
                                  <a:pt x="99" y="35"/>
                                </a:moveTo>
                                <a:lnTo>
                                  <a:pt x="93" y="35"/>
                                </a:lnTo>
                                <a:lnTo>
                                  <a:pt x="93" y="39"/>
                                </a:lnTo>
                                <a:lnTo>
                                  <a:pt x="95" y="43"/>
                                </a:lnTo>
                                <a:lnTo>
                                  <a:pt x="98" y="45"/>
                                </a:lnTo>
                                <a:lnTo>
                                  <a:pt x="101" y="47"/>
                                </a:lnTo>
                                <a:lnTo>
                                  <a:pt x="104" y="48"/>
                                </a:lnTo>
                                <a:lnTo>
                                  <a:pt x="113" y="48"/>
                                </a:lnTo>
                                <a:lnTo>
                                  <a:pt x="117" y="46"/>
                                </a:lnTo>
                                <a:lnTo>
                                  <a:pt x="119" y="43"/>
                                </a:lnTo>
                                <a:lnTo>
                                  <a:pt x="106" y="43"/>
                                </a:lnTo>
                                <a:lnTo>
                                  <a:pt x="104" y="43"/>
                                </a:lnTo>
                                <a:lnTo>
                                  <a:pt x="102" y="41"/>
                                </a:lnTo>
                                <a:lnTo>
                                  <a:pt x="100" y="40"/>
                                </a:lnTo>
                                <a:lnTo>
                                  <a:pt x="99" y="38"/>
                                </a:lnTo>
                                <a:lnTo>
                                  <a:pt x="99" y="35"/>
                                </a:lnTo>
                                <a:close/>
                                <a:moveTo>
                                  <a:pt x="120" y="21"/>
                                </a:moveTo>
                                <a:lnTo>
                                  <a:pt x="111" y="21"/>
                                </a:lnTo>
                                <a:lnTo>
                                  <a:pt x="113" y="22"/>
                                </a:lnTo>
                                <a:lnTo>
                                  <a:pt x="117" y="26"/>
                                </a:lnTo>
                                <a:lnTo>
                                  <a:pt x="118" y="29"/>
                                </a:lnTo>
                                <a:lnTo>
                                  <a:pt x="118" y="35"/>
                                </a:lnTo>
                                <a:lnTo>
                                  <a:pt x="117" y="38"/>
                                </a:lnTo>
                                <a:lnTo>
                                  <a:pt x="115" y="40"/>
                                </a:lnTo>
                                <a:lnTo>
                                  <a:pt x="113" y="42"/>
                                </a:lnTo>
                                <a:lnTo>
                                  <a:pt x="111" y="43"/>
                                </a:lnTo>
                                <a:lnTo>
                                  <a:pt x="119" y="43"/>
                                </a:lnTo>
                                <a:lnTo>
                                  <a:pt x="122" y="40"/>
                                </a:lnTo>
                                <a:lnTo>
                                  <a:pt x="124" y="36"/>
                                </a:lnTo>
                                <a:lnTo>
                                  <a:pt x="124" y="27"/>
                                </a:lnTo>
                                <a:lnTo>
                                  <a:pt x="122" y="23"/>
                                </a:lnTo>
                                <a:lnTo>
                                  <a:pt x="120" y="21"/>
                                </a:lnTo>
                                <a:close/>
                                <a:moveTo>
                                  <a:pt x="122" y="0"/>
                                </a:moveTo>
                                <a:lnTo>
                                  <a:pt x="96" y="0"/>
                                </a:lnTo>
                                <a:lnTo>
                                  <a:pt x="94" y="25"/>
                                </a:lnTo>
                                <a:lnTo>
                                  <a:pt x="99" y="25"/>
                                </a:lnTo>
                                <a:lnTo>
                                  <a:pt x="102" y="23"/>
                                </a:lnTo>
                                <a:lnTo>
                                  <a:pt x="104" y="21"/>
                                </a:lnTo>
                                <a:lnTo>
                                  <a:pt x="120"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Line 1403"/>
                        <wps:cNvCnPr>
                          <a:cxnSpLocks noChangeShapeType="1"/>
                        </wps:cNvCnPr>
                        <wps:spPr bwMode="auto">
                          <a:xfrm>
                            <a:off x="288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0" name="AutoShape 1404"/>
                        <wps:cNvSpPr>
                          <a:spLocks/>
                        </wps:cNvSpPr>
                        <wps:spPr bwMode="auto">
                          <a:xfrm>
                            <a:off x="2840" y="5033"/>
                            <a:ext cx="87" cy="49"/>
                          </a:xfrm>
                          <a:custGeom>
                            <a:avLst/>
                            <a:gdLst>
                              <a:gd name="T0" fmla="+- 0 2841 2841"/>
                              <a:gd name="T1" fmla="*/ T0 w 87"/>
                              <a:gd name="T2" fmla="+- 0 5034 5034"/>
                              <a:gd name="T3" fmla="*/ 5034 h 49"/>
                              <a:gd name="T4" fmla="+- 0 2865 2841"/>
                              <a:gd name="T5" fmla="*/ T4 w 87"/>
                              <a:gd name="T6" fmla="+- 0 5040 5034"/>
                              <a:gd name="T7" fmla="*/ 5040 h 49"/>
                              <a:gd name="T8" fmla="+- 0 2854 2841"/>
                              <a:gd name="T9" fmla="*/ T8 w 87"/>
                              <a:gd name="T10" fmla="+- 0 5081 5034"/>
                              <a:gd name="T11" fmla="*/ 5081 h 49"/>
                              <a:gd name="T12" fmla="+- 0 2871 2841"/>
                              <a:gd name="T13" fmla="*/ T12 w 87"/>
                              <a:gd name="T14" fmla="+- 0 5034 5034"/>
                              <a:gd name="T15" fmla="*/ 5034 h 49"/>
                              <a:gd name="T16" fmla="+- 0 2881 2841"/>
                              <a:gd name="T17" fmla="*/ T16 w 87"/>
                              <a:gd name="T18" fmla="+- 0 5075 5034"/>
                              <a:gd name="T19" fmla="*/ 5075 h 49"/>
                              <a:gd name="T20" fmla="+- 0 2887 2841"/>
                              <a:gd name="T21" fmla="*/ T20 w 87"/>
                              <a:gd name="T22" fmla="+- 0 5081 5034"/>
                              <a:gd name="T23" fmla="*/ 5081 h 49"/>
                              <a:gd name="T24" fmla="+- 0 2903 2841"/>
                              <a:gd name="T25" fmla="*/ T24 w 87"/>
                              <a:gd name="T26" fmla="+- 0 5069 5034"/>
                              <a:gd name="T27" fmla="*/ 5069 h 49"/>
                              <a:gd name="T28" fmla="+- 0 2897 2841"/>
                              <a:gd name="T29" fmla="*/ T28 w 87"/>
                              <a:gd name="T30" fmla="+- 0 5073 5034"/>
                              <a:gd name="T31" fmla="*/ 5073 h 49"/>
                              <a:gd name="T32" fmla="+- 0 2904 2841"/>
                              <a:gd name="T33" fmla="*/ T32 w 87"/>
                              <a:gd name="T34" fmla="+- 0 5081 5034"/>
                              <a:gd name="T35" fmla="*/ 5081 h 49"/>
                              <a:gd name="T36" fmla="+- 0 2916 2841"/>
                              <a:gd name="T37" fmla="*/ T36 w 87"/>
                              <a:gd name="T38" fmla="+- 0 5082 5034"/>
                              <a:gd name="T39" fmla="*/ 5082 h 49"/>
                              <a:gd name="T40" fmla="+- 0 2923 2841"/>
                              <a:gd name="T41" fmla="*/ T40 w 87"/>
                              <a:gd name="T42" fmla="+- 0 5077 5034"/>
                              <a:gd name="T43" fmla="*/ 5077 h 49"/>
                              <a:gd name="T44" fmla="+- 0 2907 2841"/>
                              <a:gd name="T45" fmla="*/ T44 w 87"/>
                              <a:gd name="T46" fmla="+- 0 5076 5034"/>
                              <a:gd name="T47" fmla="*/ 5076 h 49"/>
                              <a:gd name="T48" fmla="+- 0 2903 2841"/>
                              <a:gd name="T49" fmla="*/ T48 w 87"/>
                              <a:gd name="T50" fmla="+- 0 5073 5034"/>
                              <a:gd name="T51" fmla="*/ 5073 h 49"/>
                              <a:gd name="T52" fmla="+- 0 2903 2841"/>
                              <a:gd name="T53" fmla="*/ T52 w 87"/>
                              <a:gd name="T54" fmla="+- 0 5069 5034"/>
                              <a:gd name="T55" fmla="*/ 5069 h 49"/>
                              <a:gd name="T56" fmla="+- 0 2914 2841"/>
                              <a:gd name="T57" fmla="*/ T56 w 87"/>
                              <a:gd name="T58" fmla="+- 0 5038 5034"/>
                              <a:gd name="T59" fmla="*/ 5038 h 49"/>
                              <a:gd name="T60" fmla="+- 0 2918 2841"/>
                              <a:gd name="T61" fmla="*/ T60 w 87"/>
                              <a:gd name="T62" fmla="+- 0 5042 5034"/>
                              <a:gd name="T63" fmla="*/ 5042 h 49"/>
                              <a:gd name="T64" fmla="+- 0 2919 2841"/>
                              <a:gd name="T65" fmla="*/ T64 w 87"/>
                              <a:gd name="T66" fmla="+- 0 5051 5034"/>
                              <a:gd name="T67" fmla="*/ 5051 h 49"/>
                              <a:gd name="T68" fmla="+- 0 2908 2841"/>
                              <a:gd name="T69" fmla="*/ T68 w 87"/>
                              <a:gd name="T70" fmla="+- 0 5054 5034"/>
                              <a:gd name="T71" fmla="*/ 5054 h 49"/>
                              <a:gd name="T72" fmla="+- 0 2914 2841"/>
                              <a:gd name="T73" fmla="*/ T72 w 87"/>
                              <a:gd name="T74" fmla="+- 0 5058 5034"/>
                              <a:gd name="T75" fmla="*/ 5058 h 49"/>
                              <a:gd name="T76" fmla="+- 0 2920 2841"/>
                              <a:gd name="T77" fmla="*/ T76 w 87"/>
                              <a:gd name="T78" fmla="+- 0 5062 5034"/>
                              <a:gd name="T79" fmla="*/ 5062 h 49"/>
                              <a:gd name="T80" fmla="+- 0 2921 2841"/>
                              <a:gd name="T81" fmla="*/ T80 w 87"/>
                              <a:gd name="T82" fmla="+- 0 5070 5034"/>
                              <a:gd name="T83" fmla="*/ 5070 h 49"/>
                              <a:gd name="T84" fmla="+- 0 2917 2841"/>
                              <a:gd name="T85" fmla="*/ T84 w 87"/>
                              <a:gd name="T86" fmla="+- 0 5076 5034"/>
                              <a:gd name="T87" fmla="*/ 5076 h 49"/>
                              <a:gd name="T88" fmla="+- 0 2923 2841"/>
                              <a:gd name="T89" fmla="*/ T88 w 87"/>
                              <a:gd name="T90" fmla="+- 0 5077 5034"/>
                              <a:gd name="T91" fmla="*/ 5077 h 49"/>
                              <a:gd name="T92" fmla="+- 0 2927 2841"/>
                              <a:gd name="T93" fmla="*/ T92 w 87"/>
                              <a:gd name="T94" fmla="+- 0 5072 5034"/>
                              <a:gd name="T95" fmla="*/ 5072 h 49"/>
                              <a:gd name="T96" fmla="+- 0 2926 2841"/>
                              <a:gd name="T97" fmla="*/ T96 w 87"/>
                              <a:gd name="T98" fmla="+- 0 5062 5034"/>
                              <a:gd name="T99" fmla="*/ 5062 h 49"/>
                              <a:gd name="T100" fmla="+- 0 2923 2841"/>
                              <a:gd name="T101" fmla="*/ T100 w 87"/>
                              <a:gd name="T102" fmla="+- 0 5058 5034"/>
                              <a:gd name="T103" fmla="*/ 5058 h 49"/>
                              <a:gd name="T104" fmla="+- 0 2918 2841"/>
                              <a:gd name="T105" fmla="*/ T104 w 87"/>
                              <a:gd name="T106" fmla="+- 0 5056 5034"/>
                              <a:gd name="T107" fmla="*/ 5056 h 49"/>
                              <a:gd name="T108" fmla="+- 0 2922 2841"/>
                              <a:gd name="T109" fmla="*/ T108 w 87"/>
                              <a:gd name="T110" fmla="+- 0 5053 5034"/>
                              <a:gd name="T111" fmla="*/ 5053 h 49"/>
                              <a:gd name="T112" fmla="+- 0 2924 2841"/>
                              <a:gd name="T113" fmla="*/ T112 w 87"/>
                              <a:gd name="T114" fmla="+- 0 5050 5034"/>
                              <a:gd name="T115" fmla="*/ 5050 h 49"/>
                              <a:gd name="T116" fmla="+- 0 2925 2841"/>
                              <a:gd name="T117" fmla="*/ T116 w 87"/>
                              <a:gd name="T118" fmla="+- 0 5042 5034"/>
                              <a:gd name="T119" fmla="*/ 5042 h 49"/>
                              <a:gd name="T120" fmla="+- 0 2922 2841"/>
                              <a:gd name="T121" fmla="*/ T120 w 87"/>
                              <a:gd name="T122" fmla="+- 0 5038 5034"/>
                              <a:gd name="T123" fmla="*/ 5038 h 49"/>
                              <a:gd name="T124" fmla="+- 0 2907 2841"/>
                              <a:gd name="T125" fmla="*/ T124 w 87"/>
                              <a:gd name="T126" fmla="+- 0 5034 5034"/>
                              <a:gd name="T127" fmla="*/ 5034 h 49"/>
                              <a:gd name="T128" fmla="+- 0 2902 2841"/>
                              <a:gd name="T129" fmla="*/ T128 w 87"/>
                              <a:gd name="T130" fmla="+- 0 5037 5034"/>
                              <a:gd name="T131" fmla="*/ 5037 h 49"/>
                              <a:gd name="T132" fmla="+- 0 2898 2841"/>
                              <a:gd name="T133" fmla="*/ T132 w 87"/>
                              <a:gd name="T134" fmla="+- 0 5042 5034"/>
                              <a:gd name="T135" fmla="*/ 5042 h 49"/>
                              <a:gd name="T136" fmla="+- 0 2903 2841"/>
                              <a:gd name="T137" fmla="*/ T136 w 87"/>
                              <a:gd name="T138" fmla="+- 0 5046 5034"/>
                              <a:gd name="T139" fmla="*/ 5046 h 49"/>
                              <a:gd name="T140" fmla="+- 0 2906 2841"/>
                              <a:gd name="T141" fmla="*/ T140 w 87"/>
                              <a:gd name="T142" fmla="+- 0 5038 5034"/>
                              <a:gd name="T143" fmla="*/ 5038 h 49"/>
                              <a:gd name="T144" fmla="+- 0 2919 2841"/>
                              <a:gd name="T145" fmla="*/ T144 w 87"/>
                              <a:gd name="T146" fmla="+- 0 5035 5034"/>
                              <a:gd name="T147" fmla="*/ 503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62" y="35"/>
                                </a:moveTo>
                                <a:lnTo>
                                  <a:pt x="55" y="35"/>
                                </a:lnTo>
                                <a:lnTo>
                                  <a:pt x="56" y="39"/>
                                </a:lnTo>
                                <a:lnTo>
                                  <a:pt x="57" y="42"/>
                                </a:lnTo>
                                <a:lnTo>
                                  <a:pt x="63" y="47"/>
                                </a:lnTo>
                                <a:lnTo>
                                  <a:pt x="66" y="48"/>
                                </a:lnTo>
                                <a:lnTo>
                                  <a:pt x="75" y="48"/>
                                </a:lnTo>
                                <a:lnTo>
                                  <a:pt x="79" y="47"/>
                                </a:lnTo>
                                <a:lnTo>
                                  <a:pt x="82" y="43"/>
                                </a:lnTo>
                                <a:lnTo>
                                  <a:pt x="68" y="43"/>
                                </a:lnTo>
                                <a:lnTo>
                                  <a:pt x="66" y="42"/>
                                </a:lnTo>
                                <a:lnTo>
                                  <a:pt x="64" y="41"/>
                                </a:lnTo>
                                <a:lnTo>
                                  <a:pt x="62" y="39"/>
                                </a:lnTo>
                                <a:lnTo>
                                  <a:pt x="62" y="37"/>
                                </a:lnTo>
                                <a:lnTo>
                                  <a:pt x="62" y="35"/>
                                </a:lnTo>
                                <a:close/>
                                <a:moveTo>
                                  <a:pt x="81" y="4"/>
                                </a:moveTo>
                                <a:lnTo>
                                  <a:pt x="73" y="4"/>
                                </a:lnTo>
                                <a:lnTo>
                                  <a:pt x="74" y="5"/>
                                </a:lnTo>
                                <a:lnTo>
                                  <a:pt x="77" y="8"/>
                                </a:lnTo>
                                <a:lnTo>
                                  <a:pt x="78" y="9"/>
                                </a:lnTo>
                                <a:lnTo>
                                  <a:pt x="78" y="17"/>
                                </a:lnTo>
                                <a:lnTo>
                                  <a:pt x="75" y="20"/>
                                </a:lnTo>
                                <a:lnTo>
                                  <a:pt x="67" y="20"/>
                                </a:lnTo>
                                <a:lnTo>
                                  <a:pt x="67" y="24"/>
                                </a:lnTo>
                                <a:lnTo>
                                  <a:pt x="73" y="24"/>
                                </a:lnTo>
                                <a:lnTo>
                                  <a:pt x="76" y="25"/>
                                </a:lnTo>
                                <a:lnTo>
                                  <a:pt x="79" y="28"/>
                                </a:lnTo>
                                <a:lnTo>
                                  <a:pt x="80" y="31"/>
                                </a:lnTo>
                                <a:lnTo>
                                  <a:pt x="80" y="36"/>
                                </a:lnTo>
                                <a:lnTo>
                                  <a:pt x="79" y="39"/>
                                </a:lnTo>
                                <a:lnTo>
                                  <a:pt x="76" y="42"/>
                                </a:lnTo>
                                <a:lnTo>
                                  <a:pt x="73" y="43"/>
                                </a:lnTo>
                                <a:lnTo>
                                  <a:pt x="82" y="43"/>
                                </a:lnTo>
                                <a:lnTo>
                                  <a:pt x="85" y="41"/>
                                </a:lnTo>
                                <a:lnTo>
                                  <a:pt x="86" y="38"/>
                                </a:lnTo>
                                <a:lnTo>
                                  <a:pt x="86" y="31"/>
                                </a:lnTo>
                                <a:lnTo>
                                  <a:pt x="85" y="28"/>
                                </a:lnTo>
                                <a:lnTo>
                                  <a:pt x="84" y="26"/>
                                </a:lnTo>
                                <a:lnTo>
                                  <a:pt x="82" y="24"/>
                                </a:lnTo>
                                <a:lnTo>
                                  <a:pt x="80" y="22"/>
                                </a:lnTo>
                                <a:lnTo>
                                  <a:pt x="77" y="22"/>
                                </a:lnTo>
                                <a:lnTo>
                                  <a:pt x="79" y="21"/>
                                </a:lnTo>
                                <a:lnTo>
                                  <a:pt x="81" y="19"/>
                                </a:lnTo>
                                <a:lnTo>
                                  <a:pt x="82" y="17"/>
                                </a:lnTo>
                                <a:lnTo>
                                  <a:pt x="83" y="16"/>
                                </a:lnTo>
                                <a:lnTo>
                                  <a:pt x="84" y="14"/>
                                </a:lnTo>
                                <a:lnTo>
                                  <a:pt x="84" y="8"/>
                                </a:lnTo>
                                <a:lnTo>
                                  <a:pt x="83" y="5"/>
                                </a:lnTo>
                                <a:lnTo>
                                  <a:pt x="81" y="4"/>
                                </a:lnTo>
                                <a:close/>
                                <a:moveTo>
                                  <a:pt x="74" y="0"/>
                                </a:moveTo>
                                <a:lnTo>
                                  <a:pt x="66" y="0"/>
                                </a:lnTo>
                                <a:lnTo>
                                  <a:pt x="63" y="1"/>
                                </a:lnTo>
                                <a:lnTo>
                                  <a:pt x="61" y="3"/>
                                </a:lnTo>
                                <a:lnTo>
                                  <a:pt x="58" y="5"/>
                                </a:lnTo>
                                <a:lnTo>
                                  <a:pt x="57" y="8"/>
                                </a:lnTo>
                                <a:lnTo>
                                  <a:pt x="56" y="12"/>
                                </a:lnTo>
                                <a:lnTo>
                                  <a:pt x="62" y="12"/>
                                </a:lnTo>
                                <a:lnTo>
                                  <a:pt x="63" y="7"/>
                                </a:lnTo>
                                <a:lnTo>
                                  <a:pt x="65" y="4"/>
                                </a:lnTo>
                                <a:lnTo>
                                  <a:pt x="81" y="4"/>
                                </a:lnTo>
                                <a:lnTo>
                                  <a:pt x="78" y="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Line 1405"/>
                        <wps:cNvCnPr>
                          <a:cxnSpLocks noChangeShapeType="1"/>
                        </wps:cNvCnPr>
                        <wps:spPr bwMode="auto">
                          <a:xfrm>
                            <a:off x="3056"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2" name="AutoShape 1406"/>
                        <wps:cNvSpPr>
                          <a:spLocks/>
                        </wps:cNvSpPr>
                        <wps:spPr bwMode="auto">
                          <a:xfrm>
                            <a:off x="2994" y="5033"/>
                            <a:ext cx="125" cy="49"/>
                          </a:xfrm>
                          <a:custGeom>
                            <a:avLst/>
                            <a:gdLst>
                              <a:gd name="T0" fmla="+- 0 2994 2994"/>
                              <a:gd name="T1" fmla="*/ T0 w 125"/>
                              <a:gd name="T2" fmla="+- 0 5034 5034"/>
                              <a:gd name="T3" fmla="*/ 5034 h 49"/>
                              <a:gd name="T4" fmla="+- 0 3018 2994"/>
                              <a:gd name="T5" fmla="*/ T4 w 125"/>
                              <a:gd name="T6" fmla="+- 0 5040 5034"/>
                              <a:gd name="T7" fmla="*/ 5040 h 49"/>
                              <a:gd name="T8" fmla="+- 0 3007 2994"/>
                              <a:gd name="T9" fmla="*/ T8 w 125"/>
                              <a:gd name="T10" fmla="+- 0 5081 5034"/>
                              <a:gd name="T11" fmla="*/ 5081 h 49"/>
                              <a:gd name="T12" fmla="+- 0 3024 2994"/>
                              <a:gd name="T13" fmla="*/ T12 w 125"/>
                              <a:gd name="T14" fmla="+- 0 5034 5034"/>
                              <a:gd name="T15" fmla="*/ 5034 h 49"/>
                              <a:gd name="T16" fmla="+- 0 3034 2994"/>
                              <a:gd name="T17" fmla="*/ T16 w 125"/>
                              <a:gd name="T18" fmla="+- 0 5075 5034"/>
                              <a:gd name="T19" fmla="*/ 5075 h 49"/>
                              <a:gd name="T20" fmla="+- 0 3041 2994"/>
                              <a:gd name="T21" fmla="*/ T20 w 125"/>
                              <a:gd name="T22" fmla="+- 0 5081 5034"/>
                              <a:gd name="T23" fmla="*/ 5081 h 49"/>
                              <a:gd name="T24" fmla="+- 0 3056 2994"/>
                              <a:gd name="T25" fmla="*/ T24 w 125"/>
                              <a:gd name="T26" fmla="+- 0 5069 5034"/>
                              <a:gd name="T27" fmla="*/ 5069 h 49"/>
                              <a:gd name="T28" fmla="+- 0 3050 2994"/>
                              <a:gd name="T29" fmla="*/ T28 w 125"/>
                              <a:gd name="T30" fmla="+- 0 5073 5034"/>
                              <a:gd name="T31" fmla="*/ 5073 h 49"/>
                              <a:gd name="T32" fmla="+- 0 3057 2994"/>
                              <a:gd name="T33" fmla="*/ T32 w 125"/>
                              <a:gd name="T34" fmla="+- 0 5081 5034"/>
                              <a:gd name="T35" fmla="*/ 5081 h 49"/>
                              <a:gd name="T36" fmla="+- 0 3070 2994"/>
                              <a:gd name="T37" fmla="*/ T36 w 125"/>
                              <a:gd name="T38" fmla="+- 0 5082 5034"/>
                              <a:gd name="T39" fmla="*/ 5082 h 49"/>
                              <a:gd name="T40" fmla="+- 0 3077 2994"/>
                              <a:gd name="T41" fmla="*/ T40 w 125"/>
                              <a:gd name="T42" fmla="+- 0 5077 5034"/>
                              <a:gd name="T43" fmla="*/ 5077 h 49"/>
                              <a:gd name="T44" fmla="+- 0 3060 2994"/>
                              <a:gd name="T45" fmla="*/ T44 w 125"/>
                              <a:gd name="T46" fmla="+- 0 5076 5034"/>
                              <a:gd name="T47" fmla="*/ 5076 h 49"/>
                              <a:gd name="T48" fmla="+- 0 3057 2994"/>
                              <a:gd name="T49" fmla="*/ T48 w 125"/>
                              <a:gd name="T50" fmla="+- 0 5073 5034"/>
                              <a:gd name="T51" fmla="*/ 5073 h 49"/>
                              <a:gd name="T52" fmla="+- 0 3056 2994"/>
                              <a:gd name="T53" fmla="*/ T52 w 125"/>
                              <a:gd name="T54" fmla="+- 0 5069 5034"/>
                              <a:gd name="T55" fmla="*/ 5069 h 49"/>
                              <a:gd name="T56" fmla="+- 0 3067 2994"/>
                              <a:gd name="T57" fmla="*/ T56 w 125"/>
                              <a:gd name="T58" fmla="+- 0 5038 5034"/>
                              <a:gd name="T59" fmla="*/ 5038 h 49"/>
                              <a:gd name="T60" fmla="+- 0 3071 2994"/>
                              <a:gd name="T61" fmla="*/ T60 w 125"/>
                              <a:gd name="T62" fmla="+- 0 5042 5034"/>
                              <a:gd name="T63" fmla="*/ 5042 h 49"/>
                              <a:gd name="T64" fmla="+- 0 3072 2994"/>
                              <a:gd name="T65" fmla="*/ T64 w 125"/>
                              <a:gd name="T66" fmla="+- 0 5051 5034"/>
                              <a:gd name="T67" fmla="*/ 5051 h 49"/>
                              <a:gd name="T68" fmla="+- 0 3062 2994"/>
                              <a:gd name="T69" fmla="*/ T68 w 125"/>
                              <a:gd name="T70" fmla="+- 0 5054 5034"/>
                              <a:gd name="T71" fmla="*/ 5054 h 49"/>
                              <a:gd name="T72" fmla="+- 0 3068 2994"/>
                              <a:gd name="T73" fmla="*/ T72 w 125"/>
                              <a:gd name="T74" fmla="+- 0 5058 5034"/>
                              <a:gd name="T75" fmla="*/ 5058 h 49"/>
                              <a:gd name="T76" fmla="+- 0 3074 2994"/>
                              <a:gd name="T77" fmla="*/ T76 w 125"/>
                              <a:gd name="T78" fmla="+- 0 5062 5034"/>
                              <a:gd name="T79" fmla="*/ 5062 h 49"/>
                              <a:gd name="T80" fmla="+- 0 3074 2994"/>
                              <a:gd name="T81" fmla="*/ T80 w 125"/>
                              <a:gd name="T82" fmla="+- 0 5070 5034"/>
                              <a:gd name="T83" fmla="*/ 5070 h 49"/>
                              <a:gd name="T84" fmla="+- 0 3070 2994"/>
                              <a:gd name="T85" fmla="*/ T84 w 125"/>
                              <a:gd name="T86" fmla="+- 0 5076 5034"/>
                              <a:gd name="T87" fmla="*/ 5076 h 49"/>
                              <a:gd name="T88" fmla="+- 0 3077 2994"/>
                              <a:gd name="T89" fmla="*/ T88 w 125"/>
                              <a:gd name="T90" fmla="+- 0 5077 5034"/>
                              <a:gd name="T91" fmla="*/ 5077 h 49"/>
                              <a:gd name="T92" fmla="+- 0 3081 2994"/>
                              <a:gd name="T93" fmla="*/ T92 w 125"/>
                              <a:gd name="T94" fmla="+- 0 5072 5034"/>
                              <a:gd name="T95" fmla="*/ 5072 h 49"/>
                              <a:gd name="T96" fmla="+- 0 3080 2994"/>
                              <a:gd name="T97" fmla="*/ T96 w 125"/>
                              <a:gd name="T98" fmla="+- 0 5062 5034"/>
                              <a:gd name="T99" fmla="*/ 5062 h 49"/>
                              <a:gd name="T100" fmla="+- 0 3077 2994"/>
                              <a:gd name="T101" fmla="*/ T100 w 125"/>
                              <a:gd name="T102" fmla="+- 0 5058 5034"/>
                              <a:gd name="T103" fmla="*/ 5058 h 49"/>
                              <a:gd name="T104" fmla="+- 0 3072 2994"/>
                              <a:gd name="T105" fmla="*/ T104 w 125"/>
                              <a:gd name="T106" fmla="+- 0 5056 5034"/>
                              <a:gd name="T107" fmla="*/ 5056 h 49"/>
                              <a:gd name="T108" fmla="+- 0 3076 2994"/>
                              <a:gd name="T109" fmla="*/ T108 w 125"/>
                              <a:gd name="T110" fmla="+- 0 5053 5034"/>
                              <a:gd name="T111" fmla="*/ 5053 h 49"/>
                              <a:gd name="T112" fmla="+- 0 3078 2994"/>
                              <a:gd name="T113" fmla="*/ T112 w 125"/>
                              <a:gd name="T114" fmla="+- 0 5050 5034"/>
                              <a:gd name="T115" fmla="*/ 5050 h 49"/>
                              <a:gd name="T116" fmla="+- 0 3078 2994"/>
                              <a:gd name="T117" fmla="*/ T116 w 125"/>
                              <a:gd name="T118" fmla="+- 0 5042 5034"/>
                              <a:gd name="T119" fmla="*/ 5042 h 49"/>
                              <a:gd name="T120" fmla="+- 0 3076 2994"/>
                              <a:gd name="T121" fmla="*/ T120 w 125"/>
                              <a:gd name="T122" fmla="+- 0 5038 5034"/>
                              <a:gd name="T123" fmla="*/ 5038 h 49"/>
                              <a:gd name="T124" fmla="+- 0 3061 2994"/>
                              <a:gd name="T125" fmla="*/ T124 w 125"/>
                              <a:gd name="T126" fmla="+- 0 5034 5034"/>
                              <a:gd name="T127" fmla="*/ 5034 h 49"/>
                              <a:gd name="T128" fmla="+- 0 3055 2994"/>
                              <a:gd name="T129" fmla="*/ T128 w 125"/>
                              <a:gd name="T130" fmla="+- 0 5037 5034"/>
                              <a:gd name="T131" fmla="*/ 5037 h 49"/>
                              <a:gd name="T132" fmla="+- 0 3051 2994"/>
                              <a:gd name="T133" fmla="*/ T132 w 125"/>
                              <a:gd name="T134" fmla="+- 0 5042 5034"/>
                              <a:gd name="T135" fmla="*/ 5042 h 49"/>
                              <a:gd name="T136" fmla="+- 0 3057 2994"/>
                              <a:gd name="T137" fmla="*/ T136 w 125"/>
                              <a:gd name="T138" fmla="+- 0 5046 5034"/>
                              <a:gd name="T139" fmla="*/ 5046 h 49"/>
                              <a:gd name="T140" fmla="+- 0 3060 2994"/>
                              <a:gd name="T141" fmla="*/ T140 w 125"/>
                              <a:gd name="T142" fmla="+- 0 5038 5034"/>
                              <a:gd name="T143" fmla="*/ 5038 h 49"/>
                              <a:gd name="T144" fmla="+- 0 3072 2994"/>
                              <a:gd name="T145" fmla="*/ T144 w 125"/>
                              <a:gd name="T146" fmla="+- 0 5035 5034"/>
                              <a:gd name="T147" fmla="*/ 5035 h 49"/>
                              <a:gd name="T148" fmla="+- 0 3094 2994"/>
                              <a:gd name="T149" fmla="*/ T148 w 125"/>
                              <a:gd name="T150" fmla="+- 0 5069 5034"/>
                              <a:gd name="T151" fmla="*/ 5069 h 49"/>
                              <a:gd name="T152" fmla="+- 0 3088 2994"/>
                              <a:gd name="T153" fmla="*/ T152 w 125"/>
                              <a:gd name="T154" fmla="+- 0 5073 5034"/>
                              <a:gd name="T155" fmla="*/ 5073 h 49"/>
                              <a:gd name="T156" fmla="+- 0 3092 2994"/>
                              <a:gd name="T157" fmla="*/ T156 w 125"/>
                              <a:gd name="T158" fmla="+- 0 5079 5034"/>
                              <a:gd name="T159" fmla="*/ 5079 h 49"/>
                              <a:gd name="T160" fmla="+- 0 3098 2994"/>
                              <a:gd name="T161" fmla="*/ T160 w 125"/>
                              <a:gd name="T162" fmla="+- 0 5082 5034"/>
                              <a:gd name="T163" fmla="*/ 5082 h 49"/>
                              <a:gd name="T164" fmla="+- 0 3111 2994"/>
                              <a:gd name="T165" fmla="*/ T164 w 125"/>
                              <a:gd name="T166" fmla="+- 0 5080 5034"/>
                              <a:gd name="T167" fmla="*/ 5080 h 49"/>
                              <a:gd name="T168" fmla="+- 0 3100 2994"/>
                              <a:gd name="T169" fmla="*/ T168 w 125"/>
                              <a:gd name="T170" fmla="+- 0 5077 5034"/>
                              <a:gd name="T171" fmla="*/ 5077 h 49"/>
                              <a:gd name="T172" fmla="+- 0 3096 2994"/>
                              <a:gd name="T173" fmla="*/ T172 w 125"/>
                              <a:gd name="T174" fmla="+- 0 5075 5034"/>
                              <a:gd name="T175" fmla="*/ 5075 h 49"/>
                              <a:gd name="T176" fmla="+- 0 3094 2994"/>
                              <a:gd name="T177" fmla="*/ T176 w 125"/>
                              <a:gd name="T178" fmla="+- 0 5072 5034"/>
                              <a:gd name="T179" fmla="*/ 5072 h 49"/>
                              <a:gd name="T180" fmla="+- 0 3115 2994"/>
                              <a:gd name="T181" fmla="*/ T180 w 125"/>
                              <a:gd name="T182" fmla="+- 0 5055 5034"/>
                              <a:gd name="T183" fmla="*/ 5055 h 49"/>
                              <a:gd name="T184" fmla="+- 0 3107 2994"/>
                              <a:gd name="T185" fmla="*/ T184 w 125"/>
                              <a:gd name="T186" fmla="+- 0 5056 5034"/>
                              <a:gd name="T187" fmla="*/ 5056 h 49"/>
                              <a:gd name="T188" fmla="+- 0 3112 2994"/>
                              <a:gd name="T189" fmla="*/ T188 w 125"/>
                              <a:gd name="T190" fmla="+- 0 5063 5034"/>
                              <a:gd name="T191" fmla="*/ 5063 h 49"/>
                              <a:gd name="T192" fmla="+- 0 3111 2994"/>
                              <a:gd name="T193" fmla="*/ T192 w 125"/>
                              <a:gd name="T194" fmla="+- 0 5072 5034"/>
                              <a:gd name="T195" fmla="*/ 5072 h 49"/>
                              <a:gd name="T196" fmla="+- 0 3108 2994"/>
                              <a:gd name="T197" fmla="*/ T196 w 125"/>
                              <a:gd name="T198" fmla="+- 0 5076 5034"/>
                              <a:gd name="T199" fmla="*/ 5076 h 49"/>
                              <a:gd name="T200" fmla="+- 0 3114 2994"/>
                              <a:gd name="T201" fmla="*/ T200 w 125"/>
                              <a:gd name="T202" fmla="+- 0 5077 5034"/>
                              <a:gd name="T203" fmla="*/ 5077 h 49"/>
                              <a:gd name="T204" fmla="+- 0 3118 2994"/>
                              <a:gd name="T205" fmla="*/ T204 w 125"/>
                              <a:gd name="T206" fmla="+- 0 5070 5034"/>
                              <a:gd name="T207" fmla="*/ 5070 h 49"/>
                              <a:gd name="T208" fmla="+- 0 3117 2994"/>
                              <a:gd name="T209" fmla="*/ T208 w 125"/>
                              <a:gd name="T210" fmla="+- 0 5057 5034"/>
                              <a:gd name="T211" fmla="*/ 5057 h 49"/>
                              <a:gd name="T212" fmla="+- 0 3116 2994"/>
                              <a:gd name="T213" fmla="*/ T212 w 125"/>
                              <a:gd name="T214" fmla="+- 0 5034 5034"/>
                              <a:gd name="T215" fmla="*/ 5034 h 49"/>
                              <a:gd name="T216" fmla="+- 0 3089 2994"/>
                              <a:gd name="T217" fmla="*/ T216 w 125"/>
                              <a:gd name="T218" fmla="+- 0 5059 5034"/>
                              <a:gd name="T219" fmla="*/ 5059 h 49"/>
                              <a:gd name="T220" fmla="+- 0 3096 2994"/>
                              <a:gd name="T221" fmla="*/ T220 w 125"/>
                              <a:gd name="T222" fmla="+- 0 5057 5034"/>
                              <a:gd name="T223" fmla="*/ 5057 h 49"/>
                              <a:gd name="T224" fmla="+- 0 3115 2994"/>
                              <a:gd name="T225" fmla="*/ T224 w 125"/>
                              <a:gd name="T226" fmla="+- 0 5055 5034"/>
                              <a:gd name="T227" fmla="*/ 5055 h 49"/>
                              <a:gd name="T228" fmla="+- 0 3095 2994"/>
                              <a:gd name="T229" fmla="*/ T228 w 125"/>
                              <a:gd name="T230" fmla="+- 0 5053 5034"/>
                              <a:gd name="T231" fmla="*/ 5053 h 49"/>
                              <a:gd name="T232" fmla="+- 0 3116 2994"/>
                              <a:gd name="T233" fmla="*/ T232 w 125"/>
                              <a:gd name="T234" fmla="+- 0 5040 5034"/>
                              <a:gd name="T235" fmla="*/ 5040 h 49"/>
                              <a:gd name="T236" fmla="+- 0 3108 2994"/>
                              <a:gd name="T237" fmla="*/ T236 w 125"/>
                              <a:gd name="T238" fmla="+- 0 5050 5034"/>
                              <a:gd name="T239" fmla="*/ 5050 h 49"/>
                              <a:gd name="T240" fmla="+- 0 3097 2994"/>
                              <a:gd name="T241" fmla="*/ T240 w 125"/>
                              <a:gd name="T242" fmla="+- 0 5051 5034"/>
                              <a:gd name="T243" fmla="*/ 5051 h 49"/>
                              <a:gd name="T244" fmla="+- 0 3112 2994"/>
                              <a:gd name="T245" fmla="*/ T244 w 125"/>
                              <a:gd name="T246" fmla="+- 0 5053 5034"/>
                              <a:gd name="T247" fmla="*/ 5053 h 49"/>
                              <a:gd name="T248" fmla="+- 0 3108 2994"/>
                              <a:gd name="T249" fmla="*/ T248 w 125"/>
                              <a:gd name="T250" fmla="+- 0 5050 5034"/>
                              <a:gd name="T251"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2"/>
                                </a:lnTo>
                                <a:lnTo>
                                  <a:pt x="65" y="41"/>
                                </a:lnTo>
                                <a:lnTo>
                                  <a:pt x="63" y="39"/>
                                </a:lnTo>
                                <a:lnTo>
                                  <a:pt x="62" y="37"/>
                                </a:lnTo>
                                <a:lnTo>
                                  <a:pt x="62" y="35"/>
                                </a:lnTo>
                                <a:close/>
                                <a:moveTo>
                                  <a:pt x="82" y="4"/>
                                </a:moveTo>
                                <a:lnTo>
                                  <a:pt x="73" y="4"/>
                                </a:lnTo>
                                <a:lnTo>
                                  <a:pt x="75" y="5"/>
                                </a:lnTo>
                                <a:lnTo>
                                  <a:pt x="77" y="8"/>
                                </a:lnTo>
                                <a:lnTo>
                                  <a:pt x="78" y="9"/>
                                </a:lnTo>
                                <a:lnTo>
                                  <a:pt x="78" y="17"/>
                                </a:lnTo>
                                <a:lnTo>
                                  <a:pt x="75" y="20"/>
                                </a:lnTo>
                                <a:lnTo>
                                  <a:pt x="68" y="20"/>
                                </a:lnTo>
                                <a:lnTo>
                                  <a:pt x="68" y="24"/>
                                </a:lnTo>
                                <a:lnTo>
                                  <a:pt x="74" y="24"/>
                                </a:lnTo>
                                <a:lnTo>
                                  <a:pt x="76" y="25"/>
                                </a:lnTo>
                                <a:lnTo>
                                  <a:pt x="80" y="28"/>
                                </a:lnTo>
                                <a:lnTo>
                                  <a:pt x="80" y="31"/>
                                </a:lnTo>
                                <a:lnTo>
                                  <a:pt x="80" y="36"/>
                                </a:lnTo>
                                <a:lnTo>
                                  <a:pt x="80"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7"/>
                                </a:lnTo>
                                <a:lnTo>
                                  <a:pt x="84" y="16"/>
                                </a:lnTo>
                                <a:lnTo>
                                  <a:pt x="84" y="14"/>
                                </a:lnTo>
                                <a:lnTo>
                                  <a:pt x="84" y="8"/>
                                </a:lnTo>
                                <a:lnTo>
                                  <a:pt x="83" y="5"/>
                                </a:lnTo>
                                <a:lnTo>
                                  <a:pt x="82" y="4"/>
                                </a:lnTo>
                                <a:close/>
                                <a:moveTo>
                                  <a:pt x="75" y="0"/>
                                </a:moveTo>
                                <a:lnTo>
                                  <a:pt x="67" y="0"/>
                                </a:lnTo>
                                <a:lnTo>
                                  <a:pt x="64" y="1"/>
                                </a:lnTo>
                                <a:lnTo>
                                  <a:pt x="61" y="3"/>
                                </a:lnTo>
                                <a:lnTo>
                                  <a:pt x="59" y="5"/>
                                </a:lnTo>
                                <a:lnTo>
                                  <a:pt x="57" y="8"/>
                                </a:lnTo>
                                <a:lnTo>
                                  <a:pt x="57" y="12"/>
                                </a:lnTo>
                                <a:lnTo>
                                  <a:pt x="63" y="12"/>
                                </a:lnTo>
                                <a:lnTo>
                                  <a:pt x="63" y="7"/>
                                </a:lnTo>
                                <a:lnTo>
                                  <a:pt x="66" y="4"/>
                                </a:lnTo>
                                <a:lnTo>
                                  <a:pt x="82" y="4"/>
                                </a:lnTo>
                                <a:lnTo>
                                  <a:pt x="78" y="1"/>
                                </a:lnTo>
                                <a:lnTo>
                                  <a:pt x="75" y="0"/>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100" y="35"/>
                                </a:lnTo>
                                <a:close/>
                                <a:moveTo>
                                  <a:pt x="121" y="21"/>
                                </a:moveTo>
                                <a:lnTo>
                                  <a:pt x="111" y="21"/>
                                </a:lnTo>
                                <a:lnTo>
                                  <a:pt x="113"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Line 1407"/>
                        <wps:cNvCnPr>
                          <a:cxnSpLocks noChangeShapeType="1"/>
                        </wps:cNvCnPr>
                        <wps:spPr bwMode="auto">
                          <a:xfrm>
                            <a:off x="322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AutoShape 1408"/>
                        <wps:cNvSpPr>
                          <a:spLocks/>
                        </wps:cNvSpPr>
                        <wps:spPr bwMode="auto">
                          <a:xfrm>
                            <a:off x="3185" y="5033"/>
                            <a:ext cx="87" cy="48"/>
                          </a:xfrm>
                          <a:custGeom>
                            <a:avLst/>
                            <a:gdLst>
                              <a:gd name="T0" fmla="+- 0 3215 3185"/>
                              <a:gd name="T1" fmla="*/ T0 w 87"/>
                              <a:gd name="T2" fmla="+- 0 5034 5034"/>
                              <a:gd name="T3" fmla="*/ 5034 h 48"/>
                              <a:gd name="T4" fmla="+- 0 3185 3185"/>
                              <a:gd name="T5" fmla="*/ T4 w 87"/>
                              <a:gd name="T6" fmla="+- 0 5034 5034"/>
                              <a:gd name="T7" fmla="*/ 5034 h 48"/>
                              <a:gd name="T8" fmla="+- 0 3185 3185"/>
                              <a:gd name="T9" fmla="*/ T8 w 87"/>
                              <a:gd name="T10" fmla="+- 0 5040 5034"/>
                              <a:gd name="T11" fmla="*/ 5040 h 48"/>
                              <a:gd name="T12" fmla="+- 0 3209 3185"/>
                              <a:gd name="T13" fmla="*/ T12 w 87"/>
                              <a:gd name="T14" fmla="+- 0 5040 5034"/>
                              <a:gd name="T15" fmla="*/ 5040 h 48"/>
                              <a:gd name="T16" fmla="+- 0 3192 3185"/>
                              <a:gd name="T17" fmla="*/ T16 w 87"/>
                              <a:gd name="T18" fmla="+- 0 5081 5034"/>
                              <a:gd name="T19" fmla="*/ 5081 h 48"/>
                              <a:gd name="T20" fmla="+- 0 3198 3185"/>
                              <a:gd name="T21" fmla="*/ T20 w 87"/>
                              <a:gd name="T22" fmla="+- 0 5081 5034"/>
                              <a:gd name="T23" fmla="*/ 5081 h 48"/>
                              <a:gd name="T24" fmla="+- 0 3215 3185"/>
                              <a:gd name="T25" fmla="*/ T24 w 87"/>
                              <a:gd name="T26" fmla="+- 0 5039 5034"/>
                              <a:gd name="T27" fmla="*/ 5039 h 48"/>
                              <a:gd name="T28" fmla="+- 0 3215 3185"/>
                              <a:gd name="T29" fmla="*/ T28 w 87"/>
                              <a:gd name="T30" fmla="+- 0 5034 5034"/>
                              <a:gd name="T31" fmla="*/ 5034 h 48"/>
                              <a:gd name="T32" fmla="+- 0 3232 3185"/>
                              <a:gd name="T33" fmla="*/ T32 w 87"/>
                              <a:gd name="T34" fmla="+- 0 5075 5034"/>
                              <a:gd name="T35" fmla="*/ 5075 h 48"/>
                              <a:gd name="T36" fmla="+- 0 3225 3185"/>
                              <a:gd name="T37" fmla="*/ T36 w 87"/>
                              <a:gd name="T38" fmla="+- 0 5075 5034"/>
                              <a:gd name="T39" fmla="*/ 5075 h 48"/>
                              <a:gd name="T40" fmla="+- 0 3225 3185"/>
                              <a:gd name="T41" fmla="*/ T40 w 87"/>
                              <a:gd name="T42" fmla="+- 0 5081 5034"/>
                              <a:gd name="T43" fmla="*/ 5081 h 48"/>
                              <a:gd name="T44" fmla="+- 0 3232 3185"/>
                              <a:gd name="T45" fmla="*/ T44 w 87"/>
                              <a:gd name="T46" fmla="+- 0 5081 5034"/>
                              <a:gd name="T47" fmla="*/ 5081 h 48"/>
                              <a:gd name="T48" fmla="+- 0 3232 3185"/>
                              <a:gd name="T49" fmla="*/ T48 w 87"/>
                              <a:gd name="T50" fmla="+- 0 5075 5034"/>
                              <a:gd name="T51" fmla="*/ 5075 h 48"/>
                              <a:gd name="T52" fmla="+- 0 3265 3185"/>
                              <a:gd name="T53" fmla="*/ T52 w 87"/>
                              <a:gd name="T54" fmla="+- 0 5070 5034"/>
                              <a:gd name="T55" fmla="*/ 5070 h 48"/>
                              <a:gd name="T56" fmla="+- 0 3259 3185"/>
                              <a:gd name="T57" fmla="*/ T56 w 87"/>
                              <a:gd name="T58" fmla="+- 0 5070 5034"/>
                              <a:gd name="T59" fmla="*/ 5070 h 48"/>
                              <a:gd name="T60" fmla="+- 0 3259 3185"/>
                              <a:gd name="T61" fmla="*/ T60 w 87"/>
                              <a:gd name="T62" fmla="+- 0 5081 5034"/>
                              <a:gd name="T63" fmla="*/ 5081 h 48"/>
                              <a:gd name="T64" fmla="+- 0 3265 3185"/>
                              <a:gd name="T65" fmla="*/ T64 w 87"/>
                              <a:gd name="T66" fmla="+- 0 5081 5034"/>
                              <a:gd name="T67" fmla="*/ 5081 h 48"/>
                              <a:gd name="T68" fmla="+- 0 3265 3185"/>
                              <a:gd name="T69" fmla="*/ T68 w 87"/>
                              <a:gd name="T70" fmla="+- 0 5070 5034"/>
                              <a:gd name="T71" fmla="*/ 5070 h 48"/>
                              <a:gd name="T72" fmla="+- 0 3265 3185"/>
                              <a:gd name="T73" fmla="*/ T72 w 87"/>
                              <a:gd name="T74" fmla="+- 0 5034 5034"/>
                              <a:gd name="T75" fmla="*/ 5034 h 48"/>
                              <a:gd name="T76" fmla="+- 0 3260 3185"/>
                              <a:gd name="T77" fmla="*/ T76 w 87"/>
                              <a:gd name="T78" fmla="+- 0 5034 5034"/>
                              <a:gd name="T79" fmla="*/ 5034 h 48"/>
                              <a:gd name="T80" fmla="+- 0 3239 3185"/>
                              <a:gd name="T81" fmla="*/ T80 w 87"/>
                              <a:gd name="T82" fmla="+- 0 5065 5034"/>
                              <a:gd name="T83" fmla="*/ 5065 h 48"/>
                              <a:gd name="T84" fmla="+- 0 3239 3185"/>
                              <a:gd name="T85" fmla="*/ T84 w 87"/>
                              <a:gd name="T86" fmla="+- 0 5070 5034"/>
                              <a:gd name="T87" fmla="*/ 5070 h 48"/>
                              <a:gd name="T88" fmla="+- 0 3271 3185"/>
                              <a:gd name="T89" fmla="*/ T88 w 87"/>
                              <a:gd name="T90" fmla="+- 0 5070 5034"/>
                              <a:gd name="T91" fmla="*/ 5070 h 48"/>
                              <a:gd name="T92" fmla="+- 0 3271 3185"/>
                              <a:gd name="T93" fmla="*/ T92 w 87"/>
                              <a:gd name="T94" fmla="+- 0 5065 5034"/>
                              <a:gd name="T95" fmla="*/ 5065 h 48"/>
                              <a:gd name="T96" fmla="+- 0 3245 3185"/>
                              <a:gd name="T97" fmla="*/ T96 w 87"/>
                              <a:gd name="T98" fmla="+- 0 5065 5034"/>
                              <a:gd name="T99" fmla="*/ 5065 h 48"/>
                              <a:gd name="T100" fmla="+- 0 3259 3185"/>
                              <a:gd name="T101" fmla="*/ T100 w 87"/>
                              <a:gd name="T102" fmla="+- 0 5043 5034"/>
                              <a:gd name="T103" fmla="*/ 5043 h 48"/>
                              <a:gd name="T104" fmla="+- 0 3265 3185"/>
                              <a:gd name="T105" fmla="*/ T104 w 87"/>
                              <a:gd name="T106" fmla="+- 0 5043 5034"/>
                              <a:gd name="T107" fmla="*/ 5043 h 48"/>
                              <a:gd name="T108" fmla="+- 0 3265 3185"/>
                              <a:gd name="T109" fmla="*/ T108 w 87"/>
                              <a:gd name="T110" fmla="+- 0 5034 5034"/>
                              <a:gd name="T111" fmla="*/ 5034 h 48"/>
                              <a:gd name="T112" fmla="+- 0 3265 3185"/>
                              <a:gd name="T113" fmla="*/ T112 w 87"/>
                              <a:gd name="T114" fmla="+- 0 5043 5034"/>
                              <a:gd name="T115" fmla="*/ 5043 h 48"/>
                              <a:gd name="T116" fmla="+- 0 3259 3185"/>
                              <a:gd name="T117" fmla="*/ T116 w 87"/>
                              <a:gd name="T118" fmla="+- 0 5043 5034"/>
                              <a:gd name="T119" fmla="*/ 5043 h 48"/>
                              <a:gd name="T120" fmla="+- 0 3259 3185"/>
                              <a:gd name="T121" fmla="*/ T120 w 87"/>
                              <a:gd name="T122" fmla="+- 0 5065 5034"/>
                              <a:gd name="T123" fmla="*/ 5065 h 48"/>
                              <a:gd name="T124" fmla="+- 0 3265 3185"/>
                              <a:gd name="T125" fmla="*/ T124 w 87"/>
                              <a:gd name="T126" fmla="+- 0 5065 5034"/>
                              <a:gd name="T127" fmla="*/ 5065 h 48"/>
                              <a:gd name="T128" fmla="+- 0 3265 3185"/>
                              <a:gd name="T129" fmla="*/ T128 w 87"/>
                              <a:gd name="T130" fmla="+- 0 5043 5034"/>
                              <a:gd name="T131" fmla="*/ 504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Line 1409"/>
                        <wps:cNvCnPr>
                          <a:cxnSpLocks noChangeShapeType="1"/>
                        </wps:cNvCnPr>
                        <wps:spPr bwMode="auto">
                          <a:xfrm>
                            <a:off x="339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AutoShape 1410"/>
                        <wps:cNvSpPr>
                          <a:spLocks/>
                        </wps:cNvSpPr>
                        <wps:spPr bwMode="auto">
                          <a:xfrm>
                            <a:off x="3332" y="5033"/>
                            <a:ext cx="125" cy="49"/>
                          </a:xfrm>
                          <a:custGeom>
                            <a:avLst/>
                            <a:gdLst>
                              <a:gd name="T0" fmla="+- 0 3333 3333"/>
                              <a:gd name="T1" fmla="*/ T0 w 125"/>
                              <a:gd name="T2" fmla="+- 0 5034 5034"/>
                              <a:gd name="T3" fmla="*/ 5034 h 49"/>
                              <a:gd name="T4" fmla="+- 0 3357 3333"/>
                              <a:gd name="T5" fmla="*/ T4 w 125"/>
                              <a:gd name="T6" fmla="+- 0 5040 5034"/>
                              <a:gd name="T7" fmla="*/ 5040 h 49"/>
                              <a:gd name="T8" fmla="+- 0 3346 3333"/>
                              <a:gd name="T9" fmla="*/ T8 w 125"/>
                              <a:gd name="T10" fmla="+- 0 5081 5034"/>
                              <a:gd name="T11" fmla="*/ 5081 h 49"/>
                              <a:gd name="T12" fmla="+- 0 3363 3333"/>
                              <a:gd name="T13" fmla="*/ T12 w 125"/>
                              <a:gd name="T14" fmla="+- 0 5034 5034"/>
                              <a:gd name="T15" fmla="*/ 5034 h 49"/>
                              <a:gd name="T16" fmla="+- 0 3373 3333"/>
                              <a:gd name="T17" fmla="*/ T16 w 125"/>
                              <a:gd name="T18" fmla="+- 0 5075 5034"/>
                              <a:gd name="T19" fmla="*/ 5075 h 49"/>
                              <a:gd name="T20" fmla="+- 0 3379 3333"/>
                              <a:gd name="T21" fmla="*/ T20 w 125"/>
                              <a:gd name="T22" fmla="+- 0 5081 5034"/>
                              <a:gd name="T23" fmla="*/ 5081 h 49"/>
                              <a:gd name="T24" fmla="+- 0 3413 3333"/>
                              <a:gd name="T25" fmla="*/ T24 w 125"/>
                              <a:gd name="T26" fmla="+- 0 5070 5034"/>
                              <a:gd name="T27" fmla="*/ 5070 h 49"/>
                              <a:gd name="T28" fmla="+- 0 3407 3333"/>
                              <a:gd name="T29" fmla="*/ T28 w 125"/>
                              <a:gd name="T30" fmla="+- 0 5081 5034"/>
                              <a:gd name="T31" fmla="*/ 5081 h 49"/>
                              <a:gd name="T32" fmla="+- 0 3413 3333"/>
                              <a:gd name="T33" fmla="*/ T32 w 125"/>
                              <a:gd name="T34" fmla="+- 0 5070 5034"/>
                              <a:gd name="T35" fmla="*/ 5070 h 49"/>
                              <a:gd name="T36" fmla="+- 0 3408 3333"/>
                              <a:gd name="T37" fmla="*/ T36 w 125"/>
                              <a:gd name="T38" fmla="+- 0 5034 5034"/>
                              <a:gd name="T39" fmla="*/ 5034 h 49"/>
                              <a:gd name="T40" fmla="+- 0 3387 3333"/>
                              <a:gd name="T41" fmla="*/ T40 w 125"/>
                              <a:gd name="T42" fmla="+- 0 5070 5034"/>
                              <a:gd name="T43" fmla="*/ 5070 h 49"/>
                              <a:gd name="T44" fmla="+- 0 3419 3333"/>
                              <a:gd name="T45" fmla="*/ T44 w 125"/>
                              <a:gd name="T46" fmla="+- 0 5065 5034"/>
                              <a:gd name="T47" fmla="*/ 5065 h 49"/>
                              <a:gd name="T48" fmla="+- 0 3407 3333"/>
                              <a:gd name="T49" fmla="*/ T48 w 125"/>
                              <a:gd name="T50" fmla="+- 0 5043 5034"/>
                              <a:gd name="T51" fmla="*/ 5043 h 49"/>
                              <a:gd name="T52" fmla="+- 0 3413 3333"/>
                              <a:gd name="T53" fmla="*/ T52 w 125"/>
                              <a:gd name="T54" fmla="+- 0 5034 5034"/>
                              <a:gd name="T55" fmla="*/ 5034 h 49"/>
                              <a:gd name="T56" fmla="+- 0 3407 3333"/>
                              <a:gd name="T57" fmla="*/ T56 w 125"/>
                              <a:gd name="T58" fmla="+- 0 5043 5034"/>
                              <a:gd name="T59" fmla="*/ 5043 h 49"/>
                              <a:gd name="T60" fmla="+- 0 3413 3333"/>
                              <a:gd name="T61" fmla="*/ T60 w 125"/>
                              <a:gd name="T62" fmla="+- 0 5065 5034"/>
                              <a:gd name="T63" fmla="*/ 5065 h 49"/>
                              <a:gd name="T64" fmla="+- 0 3432 3333"/>
                              <a:gd name="T65" fmla="*/ T64 w 125"/>
                              <a:gd name="T66" fmla="+- 0 5069 5034"/>
                              <a:gd name="T67" fmla="*/ 5069 h 49"/>
                              <a:gd name="T68" fmla="+- 0 3426 3333"/>
                              <a:gd name="T69" fmla="*/ T68 w 125"/>
                              <a:gd name="T70" fmla="+- 0 5073 5034"/>
                              <a:gd name="T71" fmla="*/ 5073 h 49"/>
                              <a:gd name="T72" fmla="+- 0 3431 3333"/>
                              <a:gd name="T73" fmla="*/ T72 w 125"/>
                              <a:gd name="T74" fmla="+- 0 5079 5034"/>
                              <a:gd name="T75" fmla="*/ 5079 h 49"/>
                              <a:gd name="T76" fmla="+- 0 3437 3333"/>
                              <a:gd name="T77" fmla="*/ T76 w 125"/>
                              <a:gd name="T78" fmla="+- 0 5082 5034"/>
                              <a:gd name="T79" fmla="*/ 5082 h 49"/>
                              <a:gd name="T80" fmla="+- 0 3449 3333"/>
                              <a:gd name="T81" fmla="*/ T80 w 125"/>
                              <a:gd name="T82" fmla="+- 0 5080 5034"/>
                              <a:gd name="T83" fmla="*/ 5080 h 49"/>
                              <a:gd name="T84" fmla="+- 0 3438 3333"/>
                              <a:gd name="T85" fmla="*/ T84 w 125"/>
                              <a:gd name="T86" fmla="+- 0 5077 5034"/>
                              <a:gd name="T87" fmla="*/ 5077 h 49"/>
                              <a:gd name="T88" fmla="+- 0 3435 3333"/>
                              <a:gd name="T89" fmla="*/ T88 w 125"/>
                              <a:gd name="T90" fmla="+- 0 5075 5034"/>
                              <a:gd name="T91" fmla="*/ 5075 h 49"/>
                              <a:gd name="T92" fmla="+- 0 3432 3333"/>
                              <a:gd name="T93" fmla="*/ T92 w 125"/>
                              <a:gd name="T94" fmla="+- 0 5072 5034"/>
                              <a:gd name="T95" fmla="*/ 5072 h 49"/>
                              <a:gd name="T96" fmla="+- 0 3453 3333"/>
                              <a:gd name="T97" fmla="*/ T96 w 125"/>
                              <a:gd name="T98" fmla="+- 0 5055 5034"/>
                              <a:gd name="T99" fmla="*/ 5055 h 49"/>
                              <a:gd name="T100" fmla="+- 0 3446 3333"/>
                              <a:gd name="T101" fmla="*/ T100 w 125"/>
                              <a:gd name="T102" fmla="+- 0 5056 5034"/>
                              <a:gd name="T103" fmla="*/ 5056 h 49"/>
                              <a:gd name="T104" fmla="+- 0 3451 3333"/>
                              <a:gd name="T105" fmla="*/ T104 w 125"/>
                              <a:gd name="T106" fmla="+- 0 5063 5034"/>
                              <a:gd name="T107" fmla="*/ 5063 h 49"/>
                              <a:gd name="T108" fmla="+- 0 3450 3333"/>
                              <a:gd name="T109" fmla="*/ T108 w 125"/>
                              <a:gd name="T110" fmla="+- 0 5072 5034"/>
                              <a:gd name="T111" fmla="*/ 5072 h 49"/>
                              <a:gd name="T112" fmla="+- 0 3446 3333"/>
                              <a:gd name="T113" fmla="*/ T112 w 125"/>
                              <a:gd name="T114" fmla="+- 0 5076 5034"/>
                              <a:gd name="T115" fmla="*/ 5076 h 49"/>
                              <a:gd name="T116" fmla="+- 0 3452 3333"/>
                              <a:gd name="T117" fmla="*/ T116 w 125"/>
                              <a:gd name="T118" fmla="+- 0 5077 5034"/>
                              <a:gd name="T119" fmla="*/ 5077 h 49"/>
                              <a:gd name="T120" fmla="+- 0 3457 3333"/>
                              <a:gd name="T121" fmla="*/ T120 w 125"/>
                              <a:gd name="T122" fmla="+- 0 5070 5034"/>
                              <a:gd name="T123" fmla="*/ 5070 h 49"/>
                              <a:gd name="T124" fmla="+- 0 3455 3333"/>
                              <a:gd name="T125" fmla="*/ T124 w 125"/>
                              <a:gd name="T126" fmla="+- 0 5057 5034"/>
                              <a:gd name="T127" fmla="*/ 5057 h 49"/>
                              <a:gd name="T128" fmla="+- 0 3454 3333"/>
                              <a:gd name="T129" fmla="*/ T128 w 125"/>
                              <a:gd name="T130" fmla="+- 0 5034 5034"/>
                              <a:gd name="T131" fmla="*/ 5034 h 49"/>
                              <a:gd name="T132" fmla="+- 0 3427 3333"/>
                              <a:gd name="T133" fmla="*/ T132 w 125"/>
                              <a:gd name="T134" fmla="+- 0 5059 5034"/>
                              <a:gd name="T135" fmla="*/ 5059 h 49"/>
                              <a:gd name="T136" fmla="+- 0 3434 3333"/>
                              <a:gd name="T137" fmla="*/ T136 w 125"/>
                              <a:gd name="T138" fmla="+- 0 5057 5034"/>
                              <a:gd name="T139" fmla="*/ 5057 h 49"/>
                              <a:gd name="T140" fmla="+- 0 3453 3333"/>
                              <a:gd name="T141" fmla="*/ T140 w 125"/>
                              <a:gd name="T142" fmla="+- 0 5055 5034"/>
                              <a:gd name="T143" fmla="*/ 5055 h 49"/>
                              <a:gd name="T144" fmla="+- 0 3434 3333"/>
                              <a:gd name="T145" fmla="*/ T144 w 125"/>
                              <a:gd name="T146" fmla="+- 0 5053 5034"/>
                              <a:gd name="T147" fmla="*/ 5053 h 49"/>
                              <a:gd name="T148" fmla="+- 0 3454 3333"/>
                              <a:gd name="T149" fmla="*/ T148 w 125"/>
                              <a:gd name="T150" fmla="+- 0 5040 5034"/>
                              <a:gd name="T151" fmla="*/ 5040 h 49"/>
                              <a:gd name="T152" fmla="+- 0 3446 3333"/>
                              <a:gd name="T153" fmla="*/ T152 w 125"/>
                              <a:gd name="T154" fmla="+- 0 5050 5034"/>
                              <a:gd name="T155" fmla="*/ 5050 h 49"/>
                              <a:gd name="T156" fmla="+- 0 3436 3333"/>
                              <a:gd name="T157" fmla="*/ T156 w 125"/>
                              <a:gd name="T158" fmla="+- 0 5051 5034"/>
                              <a:gd name="T159" fmla="*/ 5051 h 49"/>
                              <a:gd name="T160" fmla="+- 0 3451 3333"/>
                              <a:gd name="T161" fmla="*/ T160 w 125"/>
                              <a:gd name="T162" fmla="+- 0 5053 5034"/>
                              <a:gd name="T163" fmla="*/ 5053 h 49"/>
                              <a:gd name="T164" fmla="+- 0 3446 3333"/>
                              <a:gd name="T165" fmla="*/ T164 w 125"/>
                              <a:gd name="T166" fmla="+- 0 5050 5034"/>
                              <a:gd name="T167"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59" y="31"/>
                                </a:lnTo>
                                <a:lnTo>
                                  <a:pt x="74" y="9"/>
                                </a:lnTo>
                                <a:lnTo>
                                  <a:pt x="80" y="9"/>
                                </a:lnTo>
                                <a:lnTo>
                                  <a:pt x="80" y="0"/>
                                </a:lnTo>
                                <a:close/>
                                <a:moveTo>
                                  <a:pt x="80" y="9"/>
                                </a:moveTo>
                                <a:lnTo>
                                  <a:pt x="74" y="9"/>
                                </a:lnTo>
                                <a:lnTo>
                                  <a:pt x="74" y="31"/>
                                </a:lnTo>
                                <a:lnTo>
                                  <a:pt x="80" y="31"/>
                                </a:lnTo>
                                <a:lnTo>
                                  <a:pt x="80" y="9"/>
                                </a:lnTo>
                                <a:close/>
                                <a:moveTo>
                                  <a:pt x="99" y="35"/>
                                </a:moveTo>
                                <a:lnTo>
                                  <a:pt x="93" y="35"/>
                                </a:lnTo>
                                <a:lnTo>
                                  <a:pt x="93" y="39"/>
                                </a:lnTo>
                                <a:lnTo>
                                  <a:pt x="95" y="43"/>
                                </a:lnTo>
                                <a:lnTo>
                                  <a:pt x="98" y="45"/>
                                </a:lnTo>
                                <a:lnTo>
                                  <a:pt x="100" y="47"/>
                                </a:lnTo>
                                <a:lnTo>
                                  <a:pt x="104" y="48"/>
                                </a:lnTo>
                                <a:lnTo>
                                  <a:pt x="113" y="48"/>
                                </a:lnTo>
                                <a:lnTo>
                                  <a:pt x="116" y="46"/>
                                </a:lnTo>
                                <a:lnTo>
                                  <a:pt x="119" y="43"/>
                                </a:lnTo>
                                <a:lnTo>
                                  <a:pt x="105" y="43"/>
                                </a:lnTo>
                                <a:lnTo>
                                  <a:pt x="104" y="43"/>
                                </a:lnTo>
                                <a:lnTo>
                                  <a:pt x="102" y="41"/>
                                </a:lnTo>
                                <a:lnTo>
                                  <a:pt x="100" y="40"/>
                                </a:lnTo>
                                <a:lnTo>
                                  <a:pt x="99" y="38"/>
                                </a:lnTo>
                                <a:lnTo>
                                  <a:pt x="99" y="35"/>
                                </a:lnTo>
                                <a:close/>
                                <a:moveTo>
                                  <a:pt x="120" y="21"/>
                                </a:moveTo>
                                <a:lnTo>
                                  <a:pt x="111" y="21"/>
                                </a:lnTo>
                                <a:lnTo>
                                  <a:pt x="113" y="22"/>
                                </a:lnTo>
                                <a:lnTo>
                                  <a:pt x="117" y="26"/>
                                </a:lnTo>
                                <a:lnTo>
                                  <a:pt x="118" y="29"/>
                                </a:lnTo>
                                <a:lnTo>
                                  <a:pt x="118" y="35"/>
                                </a:lnTo>
                                <a:lnTo>
                                  <a:pt x="117" y="38"/>
                                </a:lnTo>
                                <a:lnTo>
                                  <a:pt x="115" y="40"/>
                                </a:lnTo>
                                <a:lnTo>
                                  <a:pt x="113" y="42"/>
                                </a:lnTo>
                                <a:lnTo>
                                  <a:pt x="111" y="43"/>
                                </a:lnTo>
                                <a:lnTo>
                                  <a:pt x="119" y="43"/>
                                </a:lnTo>
                                <a:lnTo>
                                  <a:pt x="122" y="40"/>
                                </a:lnTo>
                                <a:lnTo>
                                  <a:pt x="124" y="36"/>
                                </a:lnTo>
                                <a:lnTo>
                                  <a:pt x="124" y="27"/>
                                </a:lnTo>
                                <a:lnTo>
                                  <a:pt x="122" y="23"/>
                                </a:lnTo>
                                <a:lnTo>
                                  <a:pt x="120" y="21"/>
                                </a:lnTo>
                                <a:close/>
                                <a:moveTo>
                                  <a:pt x="121" y="0"/>
                                </a:moveTo>
                                <a:lnTo>
                                  <a:pt x="96" y="0"/>
                                </a:lnTo>
                                <a:lnTo>
                                  <a:pt x="94" y="25"/>
                                </a:lnTo>
                                <a:lnTo>
                                  <a:pt x="99" y="25"/>
                                </a:lnTo>
                                <a:lnTo>
                                  <a:pt x="101" y="23"/>
                                </a:lnTo>
                                <a:lnTo>
                                  <a:pt x="104" y="21"/>
                                </a:lnTo>
                                <a:lnTo>
                                  <a:pt x="120" y="21"/>
                                </a:lnTo>
                                <a:lnTo>
                                  <a:pt x="118" y="19"/>
                                </a:lnTo>
                                <a:lnTo>
                                  <a:pt x="101" y="19"/>
                                </a:lnTo>
                                <a:lnTo>
                                  <a:pt x="102" y="6"/>
                                </a:lnTo>
                                <a:lnTo>
                                  <a:pt x="121" y="6"/>
                                </a:lnTo>
                                <a:lnTo>
                                  <a:pt x="121" y="0"/>
                                </a:lnTo>
                                <a:close/>
                                <a:moveTo>
                                  <a:pt x="113" y="16"/>
                                </a:moveTo>
                                <a:lnTo>
                                  <a:pt x="106" y="16"/>
                                </a:lnTo>
                                <a:lnTo>
                                  <a:pt x="103" y="17"/>
                                </a:lnTo>
                                <a:lnTo>
                                  <a:pt x="101" y="19"/>
                                </a:lnTo>
                                <a:lnTo>
                                  <a:pt x="118" y="19"/>
                                </a:lnTo>
                                <a:lnTo>
                                  <a:pt x="116"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Line 1411"/>
                        <wps:cNvCnPr>
                          <a:cxnSpLocks noChangeShapeType="1"/>
                        </wps:cNvCnPr>
                        <wps:spPr bwMode="auto">
                          <a:xfrm>
                            <a:off x="356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AutoShape 1412"/>
                        <wps:cNvSpPr>
                          <a:spLocks/>
                        </wps:cNvSpPr>
                        <wps:spPr bwMode="auto">
                          <a:xfrm>
                            <a:off x="3523" y="5034"/>
                            <a:ext cx="87" cy="48"/>
                          </a:xfrm>
                          <a:custGeom>
                            <a:avLst/>
                            <a:gdLst>
                              <a:gd name="T0" fmla="+- 0 3524 3524"/>
                              <a:gd name="T1" fmla="*/ T0 w 87"/>
                              <a:gd name="T2" fmla="+- 0 5034 5034"/>
                              <a:gd name="T3" fmla="*/ 5034 h 48"/>
                              <a:gd name="T4" fmla="+- 0 3548 3524"/>
                              <a:gd name="T5" fmla="*/ T4 w 87"/>
                              <a:gd name="T6" fmla="+- 0 5040 5034"/>
                              <a:gd name="T7" fmla="*/ 5040 h 48"/>
                              <a:gd name="T8" fmla="+- 0 3537 3524"/>
                              <a:gd name="T9" fmla="*/ T8 w 87"/>
                              <a:gd name="T10" fmla="+- 0 5081 5034"/>
                              <a:gd name="T11" fmla="*/ 5081 h 48"/>
                              <a:gd name="T12" fmla="+- 0 3554 3524"/>
                              <a:gd name="T13" fmla="*/ T12 w 87"/>
                              <a:gd name="T14" fmla="+- 0 5034 5034"/>
                              <a:gd name="T15" fmla="*/ 5034 h 48"/>
                              <a:gd name="T16" fmla="+- 0 3564 3524"/>
                              <a:gd name="T17" fmla="*/ T16 w 87"/>
                              <a:gd name="T18" fmla="+- 0 5075 5034"/>
                              <a:gd name="T19" fmla="*/ 5075 h 48"/>
                              <a:gd name="T20" fmla="+- 0 3570 3524"/>
                              <a:gd name="T21" fmla="*/ T20 w 87"/>
                              <a:gd name="T22" fmla="+- 0 5081 5034"/>
                              <a:gd name="T23" fmla="*/ 5081 h 48"/>
                              <a:gd name="T24" fmla="+- 0 3585 3524"/>
                              <a:gd name="T25" fmla="*/ T24 w 87"/>
                              <a:gd name="T26" fmla="+- 0 5069 5034"/>
                              <a:gd name="T27" fmla="*/ 5069 h 48"/>
                              <a:gd name="T28" fmla="+- 0 3580 3524"/>
                              <a:gd name="T29" fmla="*/ T28 w 87"/>
                              <a:gd name="T30" fmla="+- 0 5073 5034"/>
                              <a:gd name="T31" fmla="*/ 5073 h 48"/>
                              <a:gd name="T32" fmla="+- 0 3584 3524"/>
                              <a:gd name="T33" fmla="*/ T32 w 87"/>
                              <a:gd name="T34" fmla="+- 0 5079 5034"/>
                              <a:gd name="T35" fmla="*/ 5079 h 48"/>
                              <a:gd name="T36" fmla="+- 0 3590 3524"/>
                              <a:gd name="T37" fmla="*/ T36 w 87"/>
                              <a:gd name="T38" fmla="+- 0 5082 5034"/>
                              <a:gd name="T39" fmla="*/ 5082 h 48"/>
                              <a:gd name="T40" fmla="+- 0 3603 3524"/>
                              <a:gd name="T41" fmla="*/ T40 w 87"/>
                              <a:gd name="T42" fmla="+- 0 5080 5034"/>
                              <a:gd name="T43" fmla="*/ 5080 h 48"/>
                              <a:gd name="T44" fmla="+- 0 3592 3524"/>
                              <a:gd name="T45" fmla="*/ T44 w 87"/>
                              <a:gd name="T46" fmla="+- 0 5077 5034"/>
                              <a:gd name="T47" fmla="*/ 5077 h 48"/>
                              <a:gd name="T48" fmla="+- 0 3588 3524"/>
                              <a:gd name="T49" fmla="*/ T48 w 87"/>
                              <a:gd name="T50" fmla="+- 0 5075 5034"/>
                              <a:gd name="T51" fmla="*/ 5075 h 48"/>
                              <a:gd name="T52" fmla="+- 0 3586 3524"/>
                              <a:gd name="T53" fmla="*/ T52 w 87"/>
                              <a:gd name="T54" fmla="+- 0 5072 5034"/>
                              <a:gd name="T55" fmla="*/ 5072 h 48"/>
                              <a:gd name="T56" fmla="+- 0 3607 3524"/>
                              <a:gd name="T57" fmla="*/ T56 w 87"/>
                              <a:gd name="T58" fmla="+- 0 5055 5034"/>
                              <a:gd name="T59" fmla="*/ 5055 h 48"/>
                              <a:gd name="T60" fmla="+- 0 3599 3524"/>
                              <a:gd name="T61" fmla="*/ T60 w 87"/>
                              <a:gd name="T62" fmla="+- 0 5056 5034"/>
                              <a:gd name="T63" fmla="*/ 5056 h 48"/>
                              <a:gd name="T64" fmla="+- 0 3604 3524"/>
                              <a:gd name="T65" fmla="*/ T64 w 87"/>
                              <a:gd name="T66" fmla="+- 0 5063 5034"/>
                              <a:gd name="T67" fmla="*/ 5063 h 48"/>
                              <a:gd name="T68" fmla="+- 0 3603 3524"/>
                              <a:gd name="T69" fmla="*/ T68 w 87"/>
                              <a:gd name="T70" fmla="+- 0 5072 5034"/>
                              <a:gd name="T71" fmla="*/ 5072 h 48"/>
                              <a:gd name="T72" fmla="+- 0 3600 3524"/>
                              <a:gd name="T73" fmla="*/ T72 w 87"/>
                              <a:gd name="T74" fmla="+- 0 5076 5034"/>
                              <a:gd name="T75" fmla="*/ 5076 h 48"/>
                              <a:gd name="T76" fmla="+- 0 3606 3524"/>
                              <a:gd name="T77" fmla="*/ T76 w 87"/>
                              <a:gd name="T78" fmla="+- 0 5077 5034"/>
                              <a:gd name="T79" fmla="*/ 5077 h 48"/>
                              <a:gd name="T80" fmla="+- 0 3610 3524"/>
                              <a:gd name="T81" fmla="*/ T80 w 87"/>
                              <a:gd name="T82" fmla="+- 0 5070 5034"/>
                              <a:gd name="T83" fmla="*/ 5070 h 48"/>
                              <a:gd name="T84" fmla="+- 0 3609 3524"/>
                              <a:gd name="T85" fmla="*/ T84 w 87"/>
                              <a:gd name="T86" fmla="+- 0 5057 5034"/>
                              <a:gd name="T87" fmla="*/ 5057 h 48"/>
                              <a:gd name="T88" fmla="+- 0 3608 3524"/>
                              <a:gd name="T89" fmla="*/ T88 w 87"/>
                              <a:gd name="T90" fmla="+- 0 5034 5034"/>
                              <a:gd name="T91" fmla="*/ 5034 h 48"/>
                              <a:gd name="T92" fmla="+- 0 3581 3524"/>
                              <a:gd name="T93" fmla="*/ T92 w 87"/>
                              <a:gd name="T94" fmla="+- 0 5059 5034"/>
                              <a:gd name="T95" fmla="*/ 5059 h 48"/>
                              <a:gd name="T96" fmla="+- 0 3588 3524"/>
                              <a:gd name="T97" fmla="*/ T96 w 87"/>
                              <a:gd name="T98" fmla="+- 0 5057 5034"/>
                              <a:gd name="T99" fmla="*/ 5057 h 48"/>
                              <a:gd name="T100" fmla="+- 0 3607 3524"/>
                              <a:gd name="T101" fmla="*/ T100 w 87"/>
                              <a:gd name="T102" fmla="+- 0 5055 5034"/>
                              <a:gd name="T103" fmla="*/ 5055 h 48"/>
                              <a:gd name="T104" fmla="+- 0 3587 3524"/>
                              <a:gd name="T105" fmla="*/ T104 w 87"/>
                              <a:gd name="T106" fmla="+- 0 5053 5034"/>
                              <a:gd name="T107" fmla="*/ 5053 h 48"/>
                              <a:gd name="T108" fmla="+- 0 3608 3524"/>
                              <a:gd name="T109" fmla="*/ T108 w 87"/>
                              <a:gd name="T110" fmla="+- 0 5040 5034"/>
                              <a:gd name="T111" fmla="*/ 5040 h 48"/>
                              <a:gd name="T112" fmla="+- 0 3600 3524"/>
                              <a:gd name="T113" fmla="*/ T112 w 87"/>
                              <a:gd name="T114" fmla="+- 0 5050 5034"/>
                              <a:gd name="T115" fmla="*/ 5050 h 48"/>
                              <a:gd name="T116" fmla="+- 0 3589 3524"/>
                              <a:gd name="T117" fmla="*/ T116 w 87"/>
                              <a:gd name="T118" fmla="+- 0 5051 5034"/>
                              <a:gd name="T119" fmla="*/ 5051 h 48"/>
                              <a:gd name="T120" fmla="+- 0 3605 3524"/>
                              <a:gd name="T121" fmla="*/ T120 w 87"/>
                              <a:gd name="T122" fmla="+- 0 5053 5034"/>
                              <a:gd name="T123" fmla="*/ 5053 h 48"/>
                              <a:gd name="T124" fmla="+- 0 3600 3524"/>
                              <a:gd name="T125" fmla="*/ T124 w 87"/>
                              <a:gd name="T126" fmla="+- 0 5050 5034"/>
                              <a:gd name="T127" fmla="*/ 50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48">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61" y="35"/>
                                </a:moveTo>
                                <a:lnTo>
                                  <a:pt x="55" y="35"/>
                                </a:lnTo>
                                <a:lnTo>
                                  <a:pt x="56" y="39"/>
                                </a:lnTo>
                                <a:lnTo>
                                  <a:pt x="57" y="43"/>
                                </a:lnTo>
                                <a:lnTo>
                                  <a:pt x="60" y="45"/>
                                </a:lnTo>
                                <a:lnTo>
                                  <a:pt x="63" y="47"/>
                                </a:lnTo>
                                <a:lnTo>
                                  <a:pt x="66" y="48"/>
                                </a:lnTo>
                                <a:lnTo>
                                  <a:pt x="75" y="48"/>
                                </a:lnTo>
                                <a:lnTo>
                                  <a:pt x="79" y="46"/>
                                </a:lnTo>
                                <a:lnTo>
                                  <a:pt x="82" y="43"/>
                                </a:lnTo>
                                <a:lnTo>
                                  <a:pt x="68" y="43"/>
                                </a:lnTo>
                                <a:lnTo>
                                  <a:pt x="66" y="43"/>
                                </a:lnTo>
                                <a:lnTo>
                                  <a:pt x="64" y="41"/>
                                </a:lnTo>
                                <a:lnTo>
                                  <a:pt x="63" y="40"/>
                                </a:lnTo>
                                <a:lnTo>
                                  <a:pt x="62" y="38"/>
                                </a:lnTo>
                                <a:lnTo>
                                  <a:pt x="61" y="35"/>
                                </a:lnTo>
                                <a:close/>
                                <a:moveTo>
                                  <a:pt x="83" y="21"/>
                                </a:moveTo>
                                <a:lnTo>
                                  <a:pt x="73" y="21"/>
                                </a:lnTo>
                                <a:lnTo>
                                  <a:pt x="75" y="22"/>
                                </a:lnTo>
                                <a:lnTo>
                                  <a:pt x="79" y="26"/>
                                </a:lnTo>
                                <a:lnTo>
                                  <a:pt x="80" y="29"/>
                                </a:lnTo>
                                <a:lnTo>
                                  <a:pt x="80" y="35"/>
                                </a:lnTo>
                                <a:lnTo>
                                  <a:pt x="79" y="38"/>
                                </a:lnTo>
                                <a:lnTo>
                                  <a:pt x="77" y="40"/>
                                </a:lnTo>
                                <a:lnTo>
                                  <a:pt x="76" y="42"/>
                                </a:lnTo>
                                <a:lnTo>
                                  <a:pt x="73" y="43"/>
                                </a:lnTo>
                                <a:lnTo>
                                  <a:pt x="82" y="43"/>
                                </a:lnTo>
                                <a:lnTo>
                                  <a:pt x="85" y="40"/>
                                </a:lnTo>
                                <a:lnTo>
                                  <a:pt x="86" y="36"/>
                                </a:lnTo>
                                <a:lnTo>
                                  <a:pt x="86" y="27"/>
                                </a:lnTo>
                                <a:lnTo>
                                  <a:pt x="85" y="23"/>
                                </a:lnTo>
                                <a:lnTo>
                                  <a:pt x="83" y="21"/>
                                </a:lnTo>
                                <a:close/>
                                <a:moveTo>
                                  <a:pt x="84" y="0"/>
                                </a:moveTo>
                                <a:lnTo>
                                  <a:pt x="59" y="0"/>
                                </a:lnTo>
                                <a:lnTo>
                                  <a:pt x="57" y="25"/>
                                </a:lnTo>
                                <a:lnTo>
                                  <a:pt x="62" y="25"/>
                                </a:lnTo>
                                <a:lnTo>
                                  <a:pt x="64" y="23"/>
                                </a:lnTo>
                                <a:lnTo>
                                  <a:pt x="67" y="21"/>
                                </a:lnTo>
                                <a:lnTo>
                                  <a:pt x="83" y="21"/>
                                </a:lnTo>
                                <a:lnTo>
                                  <a:pt x="81" y="19"/>
                                </a:lnTo>
                                <a:lnTo>
                                  <a:pt x="63" y="19"/>
                                </a:lnTo>
                                <a:lnTo>
                                  <a:pt x="64" y="6"/>
                                </a:lnTo>
                                <a:lnTo>
                                  <a:pt x="84" y="6"/>
                                </a:lnTo>
                                <a:lnTo>
                                  <a:pt x="84" y="0"/>
                                </a:lnTo>
                                <a:close/>
                                <a:moveTo>
                                  <a:pt x="76" y="16"/>
                                </a:moveTo>
                                <a:lnTo>
                                  <a:pt x="68" y="16"/>
                                </a:lnTo>
                                <a:lnTo>
                                  <a:pt x="65" y="17"/>
                                </a:lnTo>
                                <a:lnTo>
                                  <a:pt x="63" y="19"/>
                                </a:lnTo>
                                <a:lnTo>
                                  <a:pt x="81" y="19"/>
                                </a:lnTo>
                                <a:lnTo>
                                  <a:pt x="79"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Line 1413"/>
                        <wps:cNvCnPr>
                          <a:cxnSpLocks noChangeShapeType="1"/>
                        </wps:cNvCnPr>
                        <wps:spPr bwMode="auto">
                          <a:xfrm>
                            <a:off x="373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AutoShape 1414"/>
                        <wps:cNvSpPr>
                          <a:spLocks/>
                        </wps:cNvSpPr>
                        <wps:spPr bwMode="auto">
                          <a:xfrm>
                            <a:off x="3677" y="5034"/>
                            <a:ext cx="125" cy="48"/>
                          </a:xfrm>
                          <a:custGeom>
                            <a:avLst/>
                            <a:gdLst>
                              <a:gd name="T0" fmla="+- 0 3677 3677"/>
                              <a:gd name="T1" fmla="*/ T0 w 125"/>
                              <a:gd name="T2" fmla="+- 0 5034 5034"/>
                              <a:gd name="T3" fmla="*/ 5034 h 48"/>
                              <a:gd name="T4" fmla="+- 0 3701 3677"/>
                              <a:gd name="T5" fmla="*/ T4 w 125"/>
                              <a:gd name="T6" fmla="+- 0 5040 5034"/>
                              <a:gd name="T7" fmla="*/ 5040 h 48"/>
                              <a:gd name="T8" fmla="+- 0 3690 3677"/>
                              <a:gd name="T9" fmla="*/ T8 w 125"/>
                              <a:gd name="T10" fmla="+- 0 5081 5034"/>
                              <a:gd name="T11" fmla="*/ 5081 h 48"/>
                              <a:gd name="T12" fmla="+- 0 3707 3677"/>
                              <a:gd name="T13" fmla="*/ T12 w 125"/>
                              <a:gd name="T14" fmla="+- 0 5034 5034"/>
                              <a:gd name="T15" fmla="*/ 5034 h 48"/>
                              <a:gd name="T16" fmla="+- 0 3717 3677"/>
                              <a:gd name="T17" fmla="*/ T16 w 125"/>
                              <a:gd name="T18" fmla="+- 0 5075 5034"/>
                              <a:gd name="T19" fmla="*/ 5075 h 48"/>
                              <a:gd name="T20" fmla="+- 0 3724 3677"/>
                              <a:gd name="T21" fmla="*/ T20 w 125"/>
                              <a:gd name="T22" fmla="+- 0 5081 5034"/>
                              <a:gd name="T23" fmla="*/ 5081 h 48"/>
                              <a:gd name="T24" fmla="+- 0 3739 3677"/>
                              <a:gd name="T25" fmla="*/ T24 w 125"/>
                              <a:gd name="T26" fmla="+- 0 5069 5034"/>
                              <a:gd name="T27" fmla="*/ 5069 h 48"/>
                              <a:gd name="T28" fmla="+- 0 3733 3677"/>
                              <a:gd name="T29" fmla="*/ T28 w 125"/>
                              <a:gd name="T30" fmla="+- 0 5073 5034"/>
                              <a:gd name="T31" fmla="*/ 5073 h 48"/>
                              <a:gd name="T32" fmla="+- 0 3738 3677"/>
                              <a:gd name="T33" fmla="*/ T32 w 125"/>
                              <a:gd name="T34" fmla="+- 0 5079 5034"/>
                              <a:gd name="T35" fmla="*/ 5079 h 48"/>
                              <a:gd name="T36" fmla="+- 0 3744 3677"/>
                              <a:gd name="T37" fmla="*/ T36 w 125"/>
                              <a:gd name="T38" fmla="+- 0 5082 5034"/>
                              <a:gd name="T39" fmla="*/ 5082 h 48"/>
                              <a:gd name="T40" fmla="+- 0 3756 3677"/>
                              <a:gd name="T41" fmla="*/ T40 w 125"/>
                              <a:gd name="T42" fmla="+- 0 5080 5034"/>
                              <a:gd name="T43" fmla="*/ 5080 h 48"/>
                              <a:gd name="T44" fmla="+- 0 3746 3677"/>
                              <a:gd name="T45" fmla="*/ T44 w 125"/>
                              <a:gd name="T46" fmla="+- 0 5077 5034"/>
                              <a:gd name="T47" fmla="*/ 5077 h 48"/>
                              <a:gd name="T48" fmla="+- 0 3742 3677"/>
                              <a:gd name="T49" fmla="*/ T48 w 125"/>
                              <a:gd name="T50" fmla="+- 0 5075 5034"/>
                              <a:gd name="T51" fmla="*/ 5075 h 48"/>
                              <a:gd name="T52" fmla="+- 0 3739 3677"/>
                              <a:gd name="T53" fmla="*/ T52 w 125"/>
                              <a:gd name="T54" fmla="+- 0 5072 5034"/>
                              <a:gd name="T55" fmla="*/ 5072 h 48"/>
                              <a:gd name="T56" fmla="+- 0 3760 3677"/>
                              <a:gd name="T57" fmla="*/ T56 w 125"/>
                              <a:gd name="T58" fmla="+- 0 5055 5034"/>
                              <a:gd name="T59" fmla="*/ 5055 h 48"/>
                              <a:gd name="T60" fmla="+- 0 3753 3677"/>
                              <a:gd name="T61" fmla="*/ T60 w 125"/>
                              <a:gd name="T62" fmla="+- 0 5056 5034"/>
                              <a:gd name="T63" fmla="*/ 5056 h 48"/>
                              <a:gd name="T64" fmla="+- 0 3757 3677"/>
                              <a:gd name="T65" fmla="*/ T64 w 125"/>
                              <a:gd name="T66" fmla="+- 0 5060 5034"/>
                              <a:gd name="T67" fmla="*/ 5060 h 48"/>
                              <a:gd name="T68" fmla="+- 0 3758 3677"/>
                              <a:gd name="T69" fmla="*/ T68 w 125"/>
                              <a:gd name="T70" fmla="+- 0 5069 5034"/>
                              <a:gd name="T71" fmla="*/ 5069 h 48"/>
                              <a:gd name="T72" fmla="+- 0 3753 3677"/>
                              <a:gd name="T73" fmla="*/ T72 w 125"/>
                              <a:gd name="T74" fmla="+- 0 5076 5034"/>
                              <a:gd name="T75" fmla="*/ 5076 h 48"/>
                              <a:gd name="T76" fmla="+- 0 3759 3677"/>
                              <a:gd name="T77" fmla="*/ T76 w 125"/>
                              <a:gd name="T78" fmla="+- 0 5077 5034"/>
                              <a:gd name="T79" fmla="*/ 5077 h 48"/>
                              <a:gd name="T80" fmla="+- 0 3764 3677"/>
                              <a:gd name="T81" fmla="*/ T80 w 125"/>
                              <a:gd name="T82" fmla="+- 0 5070 5034"/>
                              <a:gd name="T83" fmla="*/ 5070 h 48"/>
                              <a:gd name="T84" fmla="+- 0 3762 3677"/>
                              <a:gd name="T85" fmla="*/ T84 w 125"/>
                              <a:gd name="T86" fmla="+- 0 5057 5034"/>
                              <a:gd name="T87" fmla="*/ 5057 h 48"/>
                              <a:gd name="T88" fmla="+- 0 3762 3677"/>
                              <a:gd name="T89" fmla="*/ T88 w 125"/>
                              <a:gd name="T90" fmla="+- 0 5034 5034"/>
                              <a:gd name="T91" fmla="*/ 5034 h 48"/>
                              <a:gd name="T92" fmla="+- 0 3734 3677"/>
                              <a:gd name="T93" fmla="*/ T92 w 125"/>
                              <a:gd name="T94" fmla="+- 0 5059 5034"/>
                              <a:gd name="T95" fmla="*/ 5059 h 48"/>
                              <a:gd name="T96" fmla="+- 0 3742 3677"/>
                              <a:gd name="T97" fmla="*/ T96 w 125"/>
                              <a:gd name="T98" fmla="+- 0 5057 5034"/>
                              <a:gd name="T99" fmla="*/ 5057 h 48"/>
                              <a:gd name="T100" fmla="+- 0 3760 3677"/>
                              <a:gd name="T101" fmla="*/ T100 w 125"/>
                              <a:gd name="T102" fmla="+- 0 5055 5034"/>
                              <a:gd name="T103" fmla="*/ 5055 h 48"/>
                              <a:gd name="T104" fmla="+- 0 3741 3677"/>
                              <a:gd name="T105" fmla="*/ T104 w 125"/>
                              <a:gd name="T106" fmla="+- 0 5053 5034"/>
                              <a:gd name="T107" fmla="*/ 5053 h 48"/>
                              <a:gd name="T108" fmla="+- 0 3762 3677"/>
                              <a:gd name="T109" fmla="*/ T108 w 125"/>
                              <a:gd name="T110" fmla="+- 0 5040 5034"/>
                              <a:gd name="T111" fmla="*/ 5040 h 48"/>
                              <a:gd name="T112" fmla="+- 0 3753 3677"/>
                              <a:gd name="T113" fmla="*/ T112 w 125"/>
                              <a:gd name="T114" fmla="+- 0 5050 5034"/>
                              <a:gd name="T115" fmla="*/ 5050 h 48"/>
                              <a:gd name="T116" fmla="+- 0 3743 3677"/>
                              <a:gd name="T117" fmla="*/ T116 w 125"/>
                              <a:gd name="T118" fmla="+- 0 5051 5034"/>
                              <a:gd name="T119" fmla="*/ 5051 h 48"/>
                              <a:gd name="T120" fmla="+- 0 3758 3677"/>
                              <a:gd name="T121" fmla="*/ T120 w 125"/>
                              <a:gd name="T122" fmla="+- 0 5053 5034"/>
                              <a:gd name="T123" fmla="*/ 5053 h 48"/>
                              <a:gd name="T124" fmla="+- 0 3753 3677"/>
                              <a:gd name="T125" fmla="*/ T124 w 125"/>
                              <a:gd name="T126" fmla="+- 0 5050 5034"/>
                              <a:gd name="T127" fmla="*/ 5050 h 48"/>
                              <a:gd name="T128" fmla="+- 0 3770 3677"/>
                              <a:gd name="T129" fmla="*/ T128 w 125"/>
                              <a:gd name="T130" fmla="+- 0 5069 5034"/>
                              <a:gd name="T131" fmla="*/ 5069 h 48"/>
                              <a:gd name="T132" fmla="+- 0 3772 3677"/>
                              <a:gd name="T133" fmla="*/ T132 w 125"/>
                              <a:gd name="T134" fmla="+- 0 5077 5034"/>
                              <a:gd name="T135" fmla="*/ 5077 h 48"/>
                              <a:gd name="T136" fmla="+- 0 3778 3677"/>
                              <a:gd name="T137" fmla="*/ T136 w 125"/>
                              <a:gd name="T138" fmla="+- 0 5081 5034"/>
                              <a:gd name="T139" fmla="*/ 5081 h 48"/>
                              <a:gd name="T140" fmla="+- 0 3790 3677"/>
                              <a:gd name="T141" fmla="*/ T140 w 125"/>
                              <a:gd name="T142" fmla="+- 0 5082 5034"/>
                              <a:gd name="T143" fmla="*/ 5082 h 48"/>
                              <a:gd name="T144" fmla="+- 0 3797 3677"/>
                              <a:gd name="T145" fmla="*/ T144 w 125"/>
                              <a:gd name="T146" fmla="+- 0 5077 5034"/>
                              <a:gd name="T147" fmla="*/ 5077 h 48"/>
                              <a:gd name="T148" fmla="+- 0 3781 3677"/>
                              <a:gd name="T149" fmla="*/ T148 w 125"/>
                              <a:gd name="T150" fmla="+- 0 5077 5034"/>
                              <a:gd name="T151" fmla="*/ 5077 h 48"/>
                              <a:gd name="T152" fmla="+- 0 3778 3677"/>
                              <a:gd name="T153" fmla="*/ T152 w 125"/>
                              <a:gd name="T154" fmla="+- 0 5074 5034"/>
                              <a:gd name="T155" fmla="*/ 5074 h 48"/>
                              <a:gd name="T156" fmla="+- 0 3776 3677"/>
                              <a:gd name="T157" fmla="*/ T156 w 125"/>
                              <a:gd name="T158" fmla="+- 0 5069 5034"/>
                              <a:gd name="T159" fmla="*/ 5069 h 48"/>
                              <a:gd name="T160" fmla="+- 0 3788 3677"/>
                              <a:gd name="T161" fmla="*/ T160 w 125"/>
                              <a:gd name="T162" fmla="+- 0 5055 5034"/>
                              <a:gd name="T163" fmla="*/ 5055 h 48"/>
                              <a:gd name="T164" fmla="+- 0 3794 3677"/>
                              <a:gd name="T165" fmla="*/ T164 w 125"/>
                              <a:gd name="T166" fmla="+- 0 5060 5034"/>
                              <a:gd name="T167" fmla="*/ 5060 h 48"/>
                              <a:gd name="T168" fmla="+- 0 3795 3677"/>
                              <a:gd name="T169" fmla="*/ T168 w 125"/>
                              <a:gd name="T170" fmla="+- 0 5069 5034"/>
                              <a:gd name="T171" fmla="*/ 5069 h 48"/>
                              <a:gd name="T172" fmla="+- 0 3792 3677"/>
                              <a:gd name="T173" fmla="*/ T172 w 125"/>
                              <a:gd name="T174" fmla="+- 0 5074 5034"/>
                              <a:gd name="T175" fmla="*/ 5074 h 48"/>
                              <a:gd name="T176" fmla="+- 0 3788 3677"/>
                              <a:gd name="T177" fmla="*/ T176 w 125"/>
                              <a:gd name="T178" fmla="+- 0 5077 5034"/>
                              <a:gd name="T179" fmla="*/ 5077 h 48"/>
                              <a:gd name="T180" fmla="+- 0 3800 3677"/>
                              <a:gd name="T181" fmla="*/ T180 w 125"/>
                              <a:gd name="T182" fmla="+- 0 5074 5034"/>
                              <a:gd name="T183" fmla="*/ 5074 h 48"/>
                              <a:gd name="T184" fmla="+- 0 3801 3677"/>
                              <a:gd name="T185" fmla="*/ T184 w 125"/>
                              <a:gd name="T186" fmla="+- 0 5061 5034"/>
                              <a:gd name="T187" fmla="*/ 5061 h 48"/>
                              <a:gd name="T188" fmla="+- 0 3798 3677"/>
                              <a:gd name="T189" fmla="*/ T188 w 125"/>
                              <a:gd name="T190" fmla="+- 0 5055 5034"/>
                              <a:gd name="T191" fmla="*/ 5055 h 48"/>
                              <a:gd name="T192" fmla="+- 0 3774 3677"/>
                              <a:gd name="T193" fmla="*/ T192 w 125"/>
                              <a:gd name="T194" fmla="+- 0 5034 5034"/>
                              <a:gd name="T195" fmla="*/ 5034 h 48"/>
                              <a:gd name="T196" fmla="+- 0 3777 3677"/>
                              <a:gd name="T197" fmla="*/ T196 w 125"/>
                              <a:gd name="T198" fmla="+- 0 5059 5034"/>
                              <a:gd name="T199" fmla="*/ 5059 h 48"/>
                              <a:gd name="T200" fmla="+- 0 3782 3677"/>
                              <a:gd name="T201" fmla="*/ T200 w 125"/>
                              <a:gd name="T202" fmla="+- 0 5055 5034"/>
                              <a:gd name="T203" fmla="*/ 5055 h 48"/>
                              <a:gd name="T204" fmla="+- 0 3795 3677"/>
                              <a:gd name="T205" fmla="*/ T204 w 125"/>
                              <a:gd name="T206" fmla="+- 0 5053 5034"/>
                              <a:gd name="T207" fmla="*/ 5053 h 48"/>
                              <a:gd name="T208" fmla="+- 0 3779 3677"/>
                              <a:gd name="T209" fmla="*/ T208 w 125"/>
                              <a:gd name="T210" fmla="+- 0 5040 5034"/>
                              <a:gd name="T211" fmla="*/ 5040 h 48"/>
                              <a:gd name="T212" fmla="+- 0 3799 3677"/>
                              <a:gd name="T213" fmla="*/ T212 w 125"/>
                              <a:gd name="T214" fmla="+- 0 5034 5034"/>
                              <a:gd name="T215" fmla="*/ 5034 h 48"/>
                              <a:gd name="T216" fmla="+- 0 3783 3677"/>
                              <a:gd name="T217" fmla="*/ T216 w 125"/>
                              <a:gd name="T218" fmla="+- 0 5050 5034"/>
                              <a:gd name="T219" fmla="*/ 5050 h 48"/>
                              <a:gd name="T220" fmla="+- 0 3778 3677"/>
                              <a:gd name="T221" fmla="*/ T220 w 125"/>
                              <a:gd name="T222" fmla="+- 0 5053 5034"/>
                              <a:gd name="T223" fmla="*/ 5053 h 48"/>
                              <a:gd name="T224" fmla="+- 0 3794 3677"/>
                              <a:gd name="T225" fmla="*/ T224 w 125"/>
                              <a:gd name="T226" fmla="+- 0 5052 5034"/>
                              <a:gd name="T227" fmla="*/ 505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62" y="35"/>
                                </a:moveTo>
                                <a:lnTo>
                                  <a:pt x="56" y="35"/>
                                </a:lnTo>
                                <a:lnTo>
                                  <a:pt x="56" y="39"/>
                                </a:lnTo>
                                <a:lnTo>
                                  <a:pt x="58" y="43"/>
                                </a:lnTo>
                                <a:lnTo>
                                  <a:pt x="61" y="45"/>
                                </a:lnTo>
                                <a:lnTo>
                                  <a:pt x="63" y="47"/>
                                </a:lnTo>
                                <a:lnTo>
                                  <a:pt x="67" y="48"/>
                                </a:lnTo>
                                <a:lnTo>
                                  <a:pt x="76" y="48"/>
                                </a:lnTo>
                                <a:lnTo>
                                  <a:pt x="79" y="46"/>
                                </a:lnTo>
                                <a:lnTo>
                                  <a:pt x="82" y="43"/>
                                </a:lnTo>
                                <a:lnTo>
                                  <a:pt x="69" y="43"/>
                                </a:lnTo>
                                <a:lnTo>
                                  <a:pt x="67" y="43"/>
                                </a:lnTo>
                                <a:lnTo>
                                  <a:pt x="65" y="41"/>
                                </a:lnTo>
                                <a:lnTo>
                                  <a:pt x="63" y="40"/>
                                </a:lnTo>
                                <a:lnTo>
                                  <a:pt x="62" y="38"/>
                                </a:lnTo>
                                <a:lnTo>
                                  <a:pt x="62" y="35"/>
                                </a:lnTo>
                                <a:close/>
                                <a:moveTo>
                                  <a:pt x="83" y="21"/>
                                </a:moveTo>
                                <a:lnTo>
                                  <a:pt x="74" y="21"/>
                                </a:lnTo>
                                <a:lnTo>
                                  <a:pt x="76" y="22"/>
                                </a:lnTo>
                                <a:lnTo>
                                  <a:pt x="78" y="24"/>
                                </a:lnTo>
                                <a:lnTo>
                                  <a:pt x="80" y="26"/>
                                </a:lnTo>
                                <a:lnTo>
                                  <a:pt x="81" y="29"/>
                                </a:lnTo>
                                <a:lnTo>
                                  <a:pt x="81" y="35"/>
                                </a:lnTo>
                                <a:lnTo>
                                  <a:pt x="80" y="38"/>
                                </a:lnTo>
                                <a:lnTo>
                                  <a:pt x="76" y="42"/>
                                </a:lnTo>
                                <a:lnTo>
                                  <a:pt x="74" y="43"/>
                                </a:lnTo>
                                <a:lnTo>
                                  <a:pt x="82" y="43"/>
                                </a:lnTo>
                                <a:lnTo>
                                  <a:pt x="85" y="40"/>
                                </a:lnTo>
                                <a:lnTo>
                                  <a:pt x="87" y="36"/>
                                </a:lnTo>
                                <a:lnTo>
                                  <a:pt x="87" y="27"/>
                                </a:lnTo>
                                <a:lnTo>
                                  <a:pt x="85" y="23"/>
                                </a:lnTo>
                                <a:lnTo>
                                  <a:pt x="83" y="21"/>
                                </a:lnTo>
                                <a:close/>
                                <a:moveTo>
                                  <a:pt x="85" y="0"/>
                                </a:moveTo>
                                <a:lnTo>
                                  <a:pt x="59" y="0"/>
                                </a:lnTo>
                                <a:lnTo>
                                  <a:pt x="57" y="25"/>
                                </a:lnTo>
                                <a:lnTo>
                                  <a:pt x="62" y="25"/>
                                </a:lnTo>
                                <a:lnTo>
                                  <a:pt x="65" y="23"/>
                                </a:lnTo>
                                <a:lnTo>
                                  <a:pt x="67" y="21"/>
                                </a:lnTo>
                                <a:lnTo>
                                  <a:pt x="83" y="21"/>
                                </a:lnTo>
                                <a:lnTo>
                                  <a:pt x="81" y="19"/>
                                </a:lnTo>
                                <a:lnTo>
                                  <a:pt x="64" y="19"/>
                                </a:lnTo>
                                <a:lnTo>
                                  <a:pt x="65" y="6"/>
                                </a:lnTo>
                                <a:lnTo>
                                  <a:pt x="85" y="6"/>
                                </a:lnTo>
                                <a:lnTo>
                                  <a:pt x="85" y="0"/>
                                </a:lnTo>
                                <a:close/>
                                <a:moveTo>
                                  <a:pt x="76" y="16"/>
                                </a:moveTo>
                                <a:lnTo>
                                  <a:pt x="69" y="16"/>
                                </a:lnTo>
                                <a:lnTo>
                                  <a:pt x="66" y="17"/>
                                </a:lnTo>
                                <a:lnTo>
                                  <a:pt x="64" y="19"/>
                                </a:lnTo>
                                <a:lnTo>
                                  <a:pt x="81" y="19"/>
                                </a:lnTo>
                                <a:lnTo>
                                  <a:pt x="79" y="18"/>
                                </a:lnTo>
                                <a:lnTo>
                                  <a:pt x="76" y="16"/>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Line 1415"/>
                        <wps:cNvCnPr>
                          <a:cxnSpLocks noChangeShapeType="1"/>
                        </wps:cNvCnPr>
                        <wps:spPr bwMode="auto">
                          <a:xfrm>
                            <a:off x="391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2" name="AutoShape 1416"/>
                        <wps:cNvSpPr>
                          <a:spLocks/>
                        </wps:cNvSpPr>
                        <wps:spPr bwMode="auto">
                          <a:xfrm>
                            <a:off x="3867" y="5033"/>
                            <a:ext cx="87" cy="49"/>
                          </a:xfrm>
                          <a:custGeom>
                            <a:avLst/>
                            <a:gdLst>
                              <a:gd name="T0" fmla="+- 0 3868 3868"/>
                              <a:gd name="T1" fmla="*/ T0 w 87"/>
                              <a:gd name="T2" fmla="+- 0 5034 5034"/>
                              <a:gd name="T3" fmla="*/ 5034 h 49"/>
                              <a:gd name="T4" fmla="+- 0 3892 3868"/>
                              <a:gd name="T5" fmla="*/ T4 w 87"/>
                              <a:gd name="T6" fmla="+- 0 5040 5034"/>
                              <a:gd name="T7" fmla="*/ 5040 h 49"/>
                              <a:gd name="T8" fmla="+- 0 3881 3868"/>
                              <a:gd name="T9" fmla="*/ T8 w 87"/>
                              <a:gd name="T10" fmla="+- 0 5081 5034"/>
                              <a:gd name="T11" fmla="*/ 5081 h 49"/>
                              <a:gd name="T12" fmla="+- 0 3898 3868"/>
                              <a:gd name="T13" fmla="*/ T12 w 87"/>
                              <a:gd name="T14" fmla="+- 0 5034 5034"/>
                              <a:gd name="T15" fmla="*/ 5034 h 49"/>
                              <a:gd name="T16" fmla="+- 0 3908 3868"/>
                              <a:gd name="T17" fmla="*/ T16 w 87"/>
                              <a:gd name="T18" fmla="+- 0 5075 5034"/>
                              <a:gd name="T19" fmla="*/ 5075 h 49"/>
                              <a:gd name="T20" fmla="+- 0 3915 3868"/>
                              <a:gd name="T21" fmla="*/ T20 w 87"/>
                              <a:gd name="T22" fmla="+- 0 5081 5034"/>
                              <a:gd name="T23" fmla="*/ 5081 h 49"/>
                              <a:gd name="T24" fmla="+- 0 3944 3868"/>
                              <a:gd name="T25" fmla="*/ T24 w 87"/>
                              <a:gd name="T26" fmla="+- 0 5034 5034"/>
                              <a:gd name="T27" fmla="*/ 5034 h 49"/>
                              <a:gd name="T28" fmla="+- 0 3924 3868"/>
                              <a:gd name="T29" fmla="*/ T28 w 87"/>
                              <a:gd name="T30" fmla="+- 0 5042 5034"/>
                              <a:gd name="T31" fmla="*/ 5042 h 49"/>
                              <a:gd name="T32" fmla="+- 0 3925 3868"/>
                              <a:gd name="T33" fmla="*/ T32 w 87"/>
                              <a:gd name="T34" fmla="+- 0 5072 5034"/>
                              <a:gd name="T35" fmla="*/ 5072 h 49"/>
                              <a:gd name="T36" fmla="+- 0 3931 3868"/>
                              <a:gd name="T37" fmla="*/ T36 w 87"/>
                              <a:gd name="T38" fmla="+- 0 5080 5034"/>
                              <a:gd name="T39" fmla="*/ 5080 h 49"/>
                              <a:gd name="T40" fmla="+- 0 3944 3868"/>
                              <a:gd name="T41" fmla="*/ T40 w 87"/>
                              <a:gd name="T42" fmla="+- 0 5082 5034"/>
                              <a:gd name="T43" fmla="*/ 5082 h 49"/>
                              <a:gd name="T44" fmla="+- 0 3951 3868"/>
                              <a:gd name="T45" fmla="*/ T44 w 87"/>
                              <a:gd name="T46" fmla="+- 0 5077 5034"/>
                              <a:gd name="T47" fmla="*/ 5077 h 49"/>
                              <a:gd name="T48" fmla="+- 0 3934 3868"/>
                              <a:gd name="T49" fmla="*/ T48 w 87"/>
                              <a:gd name="T50" fmla="+- 0 5076 5034"/>
                              <a:gd name="T51" fmla="*/ 5076 h 49"/>
                              <a:gd name="T52" fmla="+- 0 3931 3868"/>
                              <a:gd name="T53" fmla="*/ T52 w 87"/>
                              <a:gd name="T54" fmla="+- 0 5070 5034"/>
                              <a:gd name="T55" fmla="*/ 5070 h 49"/>
                              <a:gd name="T56" fmla="+- 0 3930 3868"/>
                              <a:gd name="T57" fmla="*/ T56 w 87"/>
                              <a:gd name="T58" fmla="+- 0 5063 5034"/>
                              <a:gd name="T59" fmla="*/ 5063 h 49"/>
                              <a:gd name="T60" fmla="+- 0 3933 3868"/>
                              <a:gd name="T61" fmla="*/ T60 w 87"/>
                              <a:gd name="T62" fmla="+- 0 5057 5034"/>
                              <a:gd name="T63" fmla="*/ 5057 h 49"/>
                              <a:gd name="T64" fmla="+- 0 3930 3868"/>
                              <a:gd name="T65" fmla="*/ T64 w 87"/>
                              <a:gd name="T66" fmla="+- 0 5056 5034"/>
                              <a:gd name="T67" fmla="*/ 5056 h 49"/>
                              <a:gd name="T68" fmla="+- 0 3931 3868"/>
                              <a:gd name="T69" fmla="*/ T68 w 87"/>
                              <a:gd name="T70" fmla="+- 0 5046 5034"/>
                              <a:gd name="T71" fmla="*/ 5046 h 49"/>
                              <a:gd name="T72" fmla="+- 0 3935 3868"/>
                              <a:gd name="T73" fmla="*/ T72 w 87"/>
                              <a:gd name="T74" fmla="+- 0 5040 5034"/>
                              <a:gd name="T75" fmla="*/ 5040 h 49"/>
                              <a:gd name="T76" fmla="+- 0 3952 3868"/>
                              <a:gd name="T77" fmla="*/ T76 w 87"/>
                              <a:gd name="T78" fmla="+- 0 5038 5034"/>
                              <a:gd name="T79" fmla="*/ 5038 h 49"/>
                              <a:gd name="T80" fmla="+- 0 3947 3868"/>
                              <a:gd name="T81" fmla="*/ T80 w 87"/>
                              <a:gd name="T82" fmla="+- 0 5035 5034"/>
                              <a:gd name="T83" fmla="*/ 5035 h 49"/>
                              <a:gd name="T84" fmla="+- 0 3951 3868"/>
                              <a:gd name="T85" fmla="*/ T84 w 87"/>
                              <a:gd name="T86" fmla="+- 0 5056 5034"/>
                              <a:gd name="T87" fmla="*/ 5056 h 49"/>
                              <a:gd name="T88" fmla="+- 0 3944 3868"/>
                              <a:gd name="T89" fmla="*/ T88 w 87"/>
                              <a:gd name="T90" fmla="+- 0 5057 5034"/>
                              <a:gd name="T91" fmla="*/ 5057 h 49"/>
                              <a:gd name="T92" fmla="+- 0 3948 3868"/>
                              <a:gd name="T93" fmla="*/ T92 w 87"/>
                              <a:gd name="T94" fmla="+- 0 5063 5034"/>
                              <a:gd name="T95" fmla="*/ 5063 h 49"/>
                              <a:gd name="T96" fmla="+- 0 3948 3868"/>
                              <a:gd name="T97" fmla="*/ T96 w 87"/>
                              <a:gd name="T98" fmla="+- 0 5072 5034"/>
                              <a:gd name="T99" fmla="*/ 5072 h 49"/>
                              <a:gd name="T100" fmla="+- 0 3944 3868"/>
                              <a:gd name="T101" fmla="*/ T100 w 87"/>
                              <a:gd name="T102" fmla="+- 0 5076 5034"/>
                              <a:gd name="T103" fmla="*/ 5076 h 49"/>
                              <a:gd name="T104" fmla="+- 0 3951 3868"/>
                              <a:gd name="T105" fmla="*/ T104 w 87"/>
                              <a:gd name="T106" fmla="+- 0 5077 5034"/>
                              <a:gd name="T107" fmla="*/ 5077 h 49"/>
                              <a:gd name="T108" fmla="+- 0 3955 3868"/>
                              <a:gd name="T109" fmla="*/ T108 w 87"/>
                              <a:gd name="T110" fmla="+- 0 5070 5034"/>
                              <a:gd name="T111" fmla="*/ 5070 h 49"/>
                              <a:gd name="T112" fmla="+- 0 3953 3868"/>
                              <a:gd name="T113" fmla="*/ T112 w 87"/>
                              <a:gd name="T114" fmla="+- 0 5058 5034"/>
                              <a:gd name="T115" fmla="*/ 5058 h 49"/>
                              <a:gd name="T116" fmla="+- 0 3945 3868"/>
                              <a:gd name="T117" fmla="*/ T116 w 87"/>
                              <a:gd name="T118" fmla="+- 0 5051 5034"/>
                              <a:gd name="T119" fmla="*/ 5051 h 49"/>
                              <a:gd name="T120" fmla="+- 0 3933 3868"/>
                              <a:gd name="T121" fmla="*/ T120 w 87"/>
                              <a:gd name="T122" fmla="+- 0 5053 5034"/>
                              <a:gd name="T123" fmla="*/ 5053 h 49"/>
                              <a:gd name="T124" fmla="+- 0 3936 3868"/>
                              <a:gd name="T125" fmla="*/ T124 w 87"/>
                              <a:gd name="T126" fmla="+- 0 5056 5034"/>
                              <a:gd name="T127" fmla="*/ 5056 h 49"/>
                              <a:gd name="T128" fmla="+- 0 3951 3868"/>
                              <a:gd name="T129" fmla="*/ T128 w 87"/>
                              <a:gd name="T130" fmla="+- 0 5056 5034"/>
                              <a:gd name="T131" fmla="*/ 5056 h 49"/>
                              <a:gd name="T132" fmla="+- 0 3945 3868"/>
                              <a:gd name="T133" fmla="*/ T132 w 87"/>
                              <a:gd name="T134" fmla="+- 0 5051 5034"/>
                              <a:gd name="T135" fmla="*/ 5051 h 49"/>
                              <a:gd name="T136" fmla="+- 0 3945 3868"/>
                              <a:gd name="T137" fmla="*/ T136 w 87"/>
                              <a:gd name="T138" fmla="+- 0 5038 5034"/>
                              <a:gd name="T139" fmla="*/ 5038 h 49"/>
                              <a:gd name="T140" fmla="+- 0 3948 3868"/>
                              <a:gd name="T141" fmla="*/ T140 w 87"/>
                              <a:gd name="T142" fmla="+- 0 5045 5034"/>
                              <a:gd name="T143" fmla="*/ 5045 h 49"/>
                              <a:gd name="T144" fmla="+- 0 3953 3868"/>
                              <a:gd name="T145" fmla="*/ T144 w 87"/>
                              <a:gd name="T146" fmla="+- 0 5041 5034"/>
                              <a:gd name="T147" fmla="*/ 5041 h 49"/>
                              <a:gd name="T148" fmla="+- 0 3952 3868"/>
                              <a:gd name="T149" fmla="*/ T148 w 87"/>
                              <a:gd name="T150" fmla="+- 0 5038 5034"/>
                              <a:gd name="T151"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6"/>
                                </a:lnTo>
                                <a:lnTo>
                                  <a:pt x="83" y="43"/>
                                </a:lnTo>
                                <a:lnTo>
                                  <a:pt x="69" y="43"/>
                                </a:lnTo>
                                <a:lnTo>
                                  <a:pt x="66" y="42"/>
                                </a:lnTo>
                                <a:lnTo>
                                  <a:pt x="64" y="38"/>
                                </a:lnTo>
                                <a:lnTo>
                                  <a:pt x="63" y="36"/>
                                </a:lnTo>
                                <a:lnTo>
                                  <a:pt x="62" y="33"/>
                                </a:lnTo>
                                <a:lnTo>
                                  <a:pt x="62" y="29"/>
                                </a:lnTo>
                                <a:lnTo>
                                  <a:pt x="62" y="27"/>
                                </a:lnTo>
                                <a:lnTo>
                                  <a:pt x="65" y="23"/>
                                </a:lnTo>
                                <a:lnTo>
                                  <a:pt x="68" y="22"/>
                                </a:lnTo>
                                <a:lnTo>
                                  <a:pt x="62" y="22"/>
                                </a:lnTo>
                                <a:lnTo>
                                  <a:pt x="62" y="16"/>
                                </a:lnTo>
                                <a:lnTo>
                                  <a:pt x="63" y="12"/>
                                </a:lnTo>
                                <a:lnTo>
                                  <a:pt x="65" y="9"/>
                                </a:lnTo>
                                <a:lnTo>
                                  <a:pt x="67" y="6"/>
                                </a:lnTo>
                                <a:lnTo>
                                  <a:pt x="69" y="4"/>
                                </a:lnTo>
                                <a:lnTo>
                                  <a:pt x="84" y="4"/>
                                </a:lnTo>
                                <a:lnTo>
                                  <a:pt x="81" y="3"/>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3"/>
                                </a:lnTo>
                                <a:lnTo>
                                  <a:pt x="83" y="43"/>
                                </a:lnTo>
                                <a:lnTo>
                                  <a:pt x="85" y="40"/>
                                </a:lnTo>
                                <a:lnTo>
                                  <a:pt x="87" y="36"/>
                                </a:lnTo>
                                <a:lnTo>
                                  <a:pt x="87" y="28"/>
                                </a:lnTo>
                                <a:lnTo>
                                  <a:pt x="85" y="24"/>
                                </a:lnTo>
                                <a:lnTo>
                                  <a:pt x="83" y="22"/>
                                </a:lnTo>
                                <a:close/>
                                <a:moveTo>
                                  <a:pt x="77" y="17"/>
                                </a:moveTo>
                                <a:lnTo>
                                  <a:pt x="69" y="17"/>
                                </a:lnTo>
                                <a:lnTo>
                                  <a:pt x="65" y="19"/>
                                </a:lnTo>
                                <a:lnTo>
                                  <a:pt x="62" y="22"/>
                                </a:lnTo>
                                <a:lnTo>
                                  <a:pt x="68" y="22"/>
                                </a:lnTo>
                                <a:lnTo>
                                  <a:pt x="83" y="22"/>
                                </a:lnTo>
                                <a:lnTo>
                                  <a:pt x="80" y="18"/>
                                </a:lnTo>
                                <a:lnTo>
                                  <a:pt x="77" y="17"/>
                                </a:lnTo>
                                <a:close/>
                                <a:moveTo>
                                  <a:pt x="84" y="4"/>
                                </a:moveTo>
                                <a:lnTo>
                                  <a:pt x="77" y="4"/>
                                </a:lnTo>
                                <a:lnTo>
                                  <a:pt x="79" y="7"/>
                                </a:lnTo>
                                <a:lnTo>
                                  <a:pt x="80" y="11"/>
                                </a:lnTo>
                                <a:lnTo>
                                  <a:pt x="86" y="11"/>
                                </a:lnTo>
                                <a:lnTo>
                                  <a:pt x="85"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Line 1417"/>
                        <wps:cNvCnPr>
                          <a:cxnSpLocks noChangeShapeType="1"/>
                        </wps:cNvCnPr>
                        <wps:spPr bwMode="auto">
                          <a:xfrm>
                            <a:off x="408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4" name="AutoShape 1418"/>
                        <wps:cNvSpPr>
                          <a:spLocks/>
                        </wps:cNvSpPr>
                        <wps:spPr bwMode="auto">
                          <a:xfrm>
                            <a:off x="4021" y="5033"/>
                            <a:ext cx="125" cy="49"/>
                          </a:xfrm>
                          <a:custGeom>
                            <a:avLst/>
                            <a:gdLst>
                              <a:gd name="T0" fmla="+- 0 4021 4021"/>
                              <a:gd name="T1" fmla="*/ T0 w 125"/>
                              <a:gd name="T2" fmla="+- 0 5034 5034"/>
                              <a:gd name="T3" fmla="*/ 5034 h 49"/>
                              <a:gd name="T4" fmla="+- 0 4045 4021"/>
                              <a:gd name="T5" fmla="*/ T4 w 125"/>
                              <a:gd name="T6" fmla="+- 0 5040 5034"/>
                              <a:gd name="T7" fmla="*/ 5040 h 49"/>
                              <a:gd name="T8" fmla="+- 0 4035 4021"/>
                              <a:gd name="T9" fmla="*/ T8 w 125"/>
                              <a:gd name="T10" fmla="+- 0 5081 5034"/>
                              <a:gd name="T11" fmla="*/ 5081 h 49"/>
                              <a:gd name="T12" fmla="+- 0 4052 4021"/>
                              <a:gd name="T13" fmla="*/ T12 w 125"/>
                              <a:gd name="T14" fmla="+- 0 5034 5034"/>
                              <a:gd name="T15" fmla="*/ 5034 h 49"/>
                              <a:gd name="T16" fmla="+- 0 4062 4021"/>
                              <a:gd name="T17" fmla="*/ T16 w 125"/>
                              <a:gd name="T18" fmla="+- 0 5075 5034"/>
                              <a:gd name="T19" fmla="*/ 5075 h 49"/>
                              <a:gd name="T20" fmla="+- 0 4068 4021"/>
                              <a:gd name="T21" fmla="*/ T20 w 125"/>
                              <a:gd name="T22" fmla="+- 0 5081 5034"/>
                              <a:gd name="T23" fmla="*/ 5081 h 49"/>
                              <a:gd name="T24" fmla="+- 0 4097 4021"/>
                              <a:gd name="T25" fmla="*/ T24 w 125"/>
                              <a:gd name="T26" fmla="+- 0 5034 5034"/>
                              <a:gd name="T27" fmla="*/ 5034 h 49"/>
                              <a:gd name="T28" fmla="+- 0 4077 4021"/>
                              <a:gd name="T29" fmla="*/ T28 w 125"/>
                              <a:gd name="T30" fmla="+- 0 5042 5034"/>
                              <a:gd name="T31" fmla="*/ 5042 h 49"/>
                              <a:gd name="T32" fmla="+- 0 4079 4021"/>
                              <a:gd name="T33" fmla="*/ T32 w 125"/>
                              <a:gd name="T34" fmla="+- 0 5072 5034"/>
                              <a:gd name="T35" fmla="*/ 5072 h 49"/>
                              <a:gd name="T36" fmla="+- 0 4084 4021"/>
                              <a:gd name="T37" fmla="*/ T36 w 125"/>
                              <a:gd name="T38" fmla="+- 0 5080 5034"/>
                              <a:gd name="T39" fmla="*/ 5080 h 49"/>
                              <a:gd name="T40" fmla="+- 0 4098 4021"/>
                              <a:gd name="T41" fmla="*/ T40 w 125"/>
                              <a:gd name="T42" fmla="+- 0 5082 5034"/>
                              <a:gd name="T43" fmla="*/ 5082 h 49"/>
                              <a:gd name="T44" fmla="+- 0 4104 4021"/>
                              <a:gd name="T45" fmla="*/ T44 w 125"/>
                              <a:gd name="T46" fmla="+- 0 5077 5034"/>
                              <a:gd name="T47" fmla="*/ 5077 h 49"/>
                              <a:gd name="T48" fmla="+- 0 4088 4021"/>
                              <a:gd name="T49" fmla="*/ T48 w 125"/>
                              <a:gd name="T50" fmla="+- 0 5076 5034"/>
                              <a:gd name="T51" fmla="*/ 5076 h 49"/>
                              <a:gd name="T52" fmla="+- 0 4084 4021"/>
                              <a:gd name="T53" fmla="*/ T52 w 125"/>
                              <a:gd name="T54" fmla="+- 0 5067 5034"/>
                              <a:gd name="T55" fmla="*/ 5067 h 49"/>
                              <a:gd name="T56" fmla="+- 0 4083 4021"/>
                              <a:gd name="T57" fmla="*/ T56 w 125"/>
                              <a:gd name="T58" fmla="+- 0 5061 5034"/>
                              <a:gd name="T59" fmla="*/ 5061 h 49"/>
                              <a:gd name="T60" fmla="+- 0 4089 4021"/>
                              <a:gd name="T61" fmla="*/ T60 w 125"/>
                              <a:gd name="T62" fmla="+- 0 5056 5034"/>
                              <a:gd name="T63" fmla="*/ 5056 h 49"/>
                              <a:gd name="T64" fmla="+- 0 4084 4021"/>
                              <a:gd name="T65" fmla="*/ T64 w 125"/>
                              <a:gd name="T66" fmla="+- 0 5050 5034"/>
                              <a:gd name="T67" fmla="*/ 5050 h 49"/>
                              <a:gd name="T68" fmla="+- 0 4087 4021"/>
                              <a:gd name="T69" fmla="*/ T68 w 125"/>
                              <a:gd name="T70" fmla="+- 0 5043 5034"/>
                              <a:gd name="T71" fmla="*/ 5043 h 49"/>
                              <a:gd name="T72" fmla="+- 0 4091 4021"/>
                              <a:gd name="T73" fmla="*/ T72 w 125"/>
                              <a:gd name="T74" fmla="+- 0 5038 5034"/>
                              <a:gd name="T75" fmla="*/ 5038 h 49"/>
                              <a:gd name="T76" fmla="+- 0 4100 4021"/>
                              <a:gd name="T77" fmla="*/ T76 w 125"/>
                              <a:gd name="T78" fmla="+- 0 5035 5034"/>
                              <a:gd name="T79" fmla="*/ 5035 h 49"/>
                              <a:gd name="T80" fmla="+- 0 4104 4021"/>
                              <a:gd name="T81" fmla="*/ T80 w 125"/>
                              <a:gd name="T82" fmla="+- 0 5056 5034"/>
                              <a:gd name="T83" fmla="*/ 5056 h 49"/>
                              <a:gd name="T84" fmla="+- 0 4098 4021"/>
                              <a:gd name="T85" fmla="*/ T84 w 125"/>
                              <a:gd name="T86" fmla="+- 0 5057 5034"/>
                              <a:gd name="T87" fmla="*/ 5057 h 49"/>
                              <a:gd name="T88" fmla="+- 0 4102 4021"/>
                              <a:gd name="T89" fmla="*/ T88 w 125"/>
                              <a:gd name="T90" fmla="+- 0 5063 5034"/>
                              <a:gd name="T91" fmla="*/ 5063 h 49"/>
                              <a:gd name="T92" fmla="+- 0 4101 4021"/>
                              <a:gd name="T93" fmla="*/ T92 w 125"/>
                              <a:gd name="T94" fmla="+- 0 5072 5034"/>
                              <a:gd name="T95" fmla="*/ 5072 h 49"/>
                              <a:gd name="T96" fmla="+- 0 4098 4021"/>
                              <a:gd name="T97" fmla="*/ T96 w 125"/>
                              <a:gd name="T98" fmla="+- 0 5076 5034"/>
                              <a:gd name="T99" fmla="*/ 5076 h 49"/>
                              <a:gd name="T100" fmla="+- 0 4104 4021"/>
                              <a:gd name="T101" fmla="*/ T100 w 125"/>
                              <a:gd name="T102" fmla="+- 0 5077 5034"/>
                              <a:gd name="T103" fmla="*/ 5077 h 49"/>
                              <a:gd name="T104" fmla="+- 0 4108 4021"/>
                              <a:gd name="T105" fmla="*/ T104 w 125"/>
                              <a:gd name="T106" fmla="+- 0 5070 5034"/>
                              <a:gd name="T107" fmla="*/ 5070 h 49"/>
                              <a:gd name="T108" fmla="+- 0 4107 4021"/>
                              <a:gd name="T109" fmla="*/ T108 w 125"/>
                              <a:gd name="T110" fmla="+- 0 5058 5034"/>
                              <a:gd name="T111" fmla="*/ 5058 h 49"/>
                              <a:gd name="T112" fmla="+- 0 4098 4021"/>
                              <a:gd name="T113" fmla="*/ T112 w 125"/>
                              <a:gd name="T114" fmla="+- 0 5051 5034"/>
                              <a:gd name="T115" fmla="*/ 5051 h 49"/>
                              <a:gd name="T116" fmla="+- 0 4087 4021"/>
                              <a:gd name="T117" fmla="*/ T116 w 125"/>
                              <a:gd name="T118" fmla="+- 0 5053 5034"/>
                              <a:gd name="T119" fmla="*/ 5053 h 49"/>
                              <a:gd name="T120" fmla="+- 0 4089 4021"/>
                              <a:gd name="T121" fmla="*/ T120 w 125"/>
                              <a:gd name="T122" fmla="+- 0 5056 5034"/>
                              <a:gd name="T123" fmla="*/ 5056 h 49"/>
                              <a:gd name="T124" fmla="+- 0 4104 4021"/>
                              <a:gd name="T125" fmla="*/ T124 w 125"/>
                              <a:gd name="T126" fmla="+- 0 5056 5034"/>
                              <a:gd name="T127" fmla="*/ 5056 h 49"/>
                              <a:gd name="T128" fmla="+- 0 4098 4021"/>
                              <a:gd name="T129" fmla="*/ T128 w 125"/>
                              <a:gd name="T130" fmla="+- 0 5051 5034"/>
                              <a:gd name="T131" fmla="*/ 5051 h 49"/>
                              <a:gd name="T132" fmla="+- 0 4098 4021"/>
                              <a:gd name="T133" fmla="*/ T132 w 125"/>
                              <a:gd name="T134" fmla="+- 0 5038 5034"/>
                              <a:gd name="T135" fmla="*/ 5038 h 49"/>
                              <a:gd name="T136" fmla="+- 0 4101 4021"/>
                              <a:gd name="T137" fmla="*/ T136 w 125"/>
                              <a:gd name="T138" fmla="+- 0 5045 5034"/>
                              <a:gd name="T139" fmla="*/ 5045 h 49"/>
                              <a:gd name="T140" fmla="+- 0 4107 4021"/>
                              <a:gd name="T141" fmla="*/ T140 w 125"/>
                              <a:gd name="T142" fmla="+- 0 5041 5034"/>
                              <a:gd name="T143" fmla="*/ 5041 h 49"/>
                              <a:gd name="T144" fmla="+- 0 4105 4021"/>
                              <a:gd name="T145" fmla="*/ T144 w 125"/>
                              <a:gd name="T146" fmla="+- 0 5038 5034"/>
                              <a:gd name="T147" fmla="*/ 5038 h 49"/>
                              <a:gd name="T148" fmla="+- 0 4115 4021"/>
                              <a:gd name="T149" fmla="*/ T148 w 125"/>
                              <a:gd name="T150" fmla="+- 0 5069 5034"/>
                              <a:gd name="T151" fmla="*/ 5069 h 49"/>
                              <a:gd name="T152" fmla="+- 0 4117 4021"/>
                              <a:gd name="T153" fmla="*/ T152 w 125"/>
                              <a:gd name="T154" fmla="+- 0 5077 5034"/>
                              <a:gd name="T155" fmla="*/ 5077 h 49"/>
                              <a:gd name="T156" fmla="+- 0 4122 4021"/>
                              <a:gd name="T157" fmla="*/ T156 w 125"/>
                              <a:gd name="T158" fmla="+- 0 5081 5034"/>
                              <a:gd name="T159" fmla="*/ 5081 h 49"/>
                              <a:gd name="T160" fmla="+- 0 4134 4021"/>
                              <a:gd name="T161" fmla="*/ T160 w 125"/>
                              <a:gd name="T162" fmla="+- 0 5082 5034"/>
                              <a:gd name="T163" fmla="*/ 5082 h 49"/>
                              <a:gd name="T164" fmla="+- 0 4141 4021"/>
                              <a:gd name="T165" fmla="*/ T164 w 125"/>
                              <a:gd name="T166" fmla="+- 0 5077 5034"/>
                              <a:gd name="T167" fmla="*/ 5077 h 49"/>
                              <a:gd name="T168" fmla="+- 0 4125 4021"/>
                              <a:gd name="T169" fmla="*/ T168 w 125"/>
                              <a:gd name="T170" fmla="+- 0 5077 5034"/>
                              <a:gd name="T171" fmla="*/ 5077 h 49"/>
                              <a:gd name="T172" fmla="+- 0 4122 4021"/>
                              <a:gd name="T173" fmla="*/ T172 w 125"/>
                              <a:gd name="T174" fmla="+- 0 5074 5034"/>
                              <a:gd name="T175" fmla="*/ 5074 h 49"/>
                              <a:gd name="T176" fmla="+- 0 4121 4021"/>
                              <a:gd name="T177" fmla="*/ T176 w 125"/>
                              <a:gd name="T178" fmla="+- 0 5069 5034"/>
                              <a:gd name="T179" fmla="*/ 5069 h 49"/>
                              <a:gd name="T180" fmla="+- 0 4132 4021"/>
                              <a:gd name="T181" fmla="*/ T180 w 125"/>
                              <a:gd name="T182" fmla="+- 0 5055 5034"/>
                              <a:gd name="T183" fmla="*/ 5055 h 49"/>
                              <a:gd name="T184" fmla="+- 0 4138 4021"/>
                              <a:gd name="T185" fmla="*/ T184 w 125"/>
                              <a:gd name="T186" fmla="+- 0 5060 5034"/>
                              <a:gd name="T187" fmla="*/ 5060 h 49"/>
                              <a:gd name="T188" fmla="+- 0 4139 4021"/>
                              <a:gd name="T189" fmla="*/ T188 w 125"/>
                              <a:gd name="T190" fmla="+- 0 5069 5034"/>
                              <a:gd name="T191" fmla="*/ 5069 h 49"/>
                              <a:gd name="T192" fmla="+- 0 4137 4021"/>
                              <a:gd name="T193" fmla="*/ T192 w 125"/>
                              <a:gd name="T194" fmla="+- 0 5074 5034"/>
                              <a:gd name="T195" fmla="*/ 5074 h 49"/>
                              <a:gd name="T196" fmla="+- 0 4133 4021"/>
                              <a:gd name="T197" fmla="*/ T196 w 125"/>
                              <a:gd name="T198" fmla="+- 0 5077 5034"/>
                              <a:gd name="T199" fmla="*/ 5077 h 49"/>
                              <a:gd name="T200" fmla="+- 0 4144 4021"/>
                              <a:gd name="T201" fmla="*/ T200 w 125"/>
                              <a:gd name="T202" fmla="+- 0 5074 5034"/>
                              <a:gd name="T203" fmla="*/ 5074 h 49"/>
                              <a:gd name="T204" fmla="+- 0 4146 4021"/>
                              <a:gd name="T205" fmla="*/ T204 w 125"/>
                              <a:gd name="T206" fmla="+- 0 5061 5034"/>
                              <a:gd name="T207" fmla="*/ 5061 h 49"/>
                              <a:gd name="T208" fmla="+- 0 4142 4021"/>
                              <a:gd name="T209" fmla="*/ T208 w 125"/>
                              <a:gd name="T210" fmla="+- 0 5055 5034"/>
                              <a:gd name="T211" fmla="*/ 5055 h 49"/>
                              <a:gd name="T212" fmla="+- 0 4118 4021"/>
                              <a:gd name="T213" fmla="*/ T212 w 125"/>
                              <a:gd name="T214" fmla="+- 0 5034 5034"/>
                              <a:gd name="T215" fmla="*/ 5034 h 49"/>
                              <a:gd name="T216" fmla="+- 0 4121 4021"/>
                              <a:gd name="T217" fmla="*/ T216 w 125"/>
                              <a:gd name="T218" fmla="+- 0 5059 5034"/>
                              <a:gd name="T219" fmla="*/ 5059 h 49"/>
                              <a:gd name="T220" fmla="+- 0 4126 4021"/>
                              <a:gd name="T221" fmla="*/ T220 w 125"/>
                              <a:gd name="T222" fmla="+- 0 5055 5034"/>
                              <a:gd name="T223" fmla="*/ 5055 h 49"/>
                              <a:gd name="T224" fmla="+- 0 4140 4021"/>
                              <a:gd name="T225" fmla="*/ T224 w 125"/>
                              <a:gd name="T226" fmla="+- 0 5053 5034"/>
                              <a:gd name="T227" fmla="*/ 5053 h 49"/>
                              <a:gd name="T228" fmla="+- 0 4123 4021"/>
                              <a:gd name="T229" fmla="*/ T228 w 125"/>
                              <a:gd name="T230" fmla="+- 0 5040 5034"/>
                              <a:gd name="T231" fmla="*/ 5040 h 49"/>
                              <a:gd name="T232" fmla="+- 0 4143 4021"/>
                              <a:gd name="T233" fmla="*/ T232 w 125"/>
                              <a:gd name="T234" fmla="+- 0 5034 5034"/>
                              <a:gd name="T235" fmla="*/ 5034 h 49"/>
                              <a:gd name="T236" fmla="+- 0 4128 4021"/>
                              <a:gd name="T237" fmla="*/ T236 w 125"/>
                              <a:gd name="T238" fmla="+- 0 5050 5034"/>
                              <a:gd name="T239" fmla="*/ 5050 h 49"/>
                              <a:gd name="T240" fmla="+- 0 4122 4021"/>
                              <a:gd name="T241" fmla="*/ T240 w 125"/>
                              <a:gd name="T242" fmla="+- 0 5053 5034"/>
                              <a:gd name="T243" fmla="*/ 5053 h 49"/>
                              <a:gd name="T244" fmla="+- 0 4138 4021"/>
                              <a:gd name="T245" fmla="*/ T244 w 125"/>
                              <a:gd name="T246" fmla="+- 0 5052 5034"/>
                              <a:gd name="T247"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1" y="0"/>
                                </a:moveTo>
                                <a:lnTo>
                                  <a:pt x="0" y="0"/>
                                </a:lnTo>
                                <a:lnTo>
                                  <a:pt x="0" y="6"/>
                                </a:lnTo>
                                <a:lnTo>
                                  <a:pt x="24" y="6"/>
                                </a:lnTo>
                                <a:lnTo>
                                  <a:pt x="7" y="47"/>
                                </a:lnTo>
                                <a:lnTo>
                                  <a:pt x="14" y="47"/>
                                </a:lnTo>
                                <a:lnTo>
                                  <a:pt x="31" y="5"/>
                                </a:lnTo>
                                <a:lnTo>
                                  <a:pt x="31" y="0"/>
                                </a:lnTo>
                                <a:close/>
                                <a:moveTo>
                                  <a:pt x="47" y="41"/>
                                </a:moveTo>
                                <a:lnTo>
                                  <a:pt x="41" y="41"/>
                                </a:lnTo>
                                <a:lnTo>
                                  <a:pt x="41"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6"/>
                                </a:lnTo>
                                <a:lnTo>
                                  <a:pt x="83" y="43"/>
                                </a:lnTo>
                                <a:lnTo>
                                  <a:pt x="69" y="43"/>
                                </a:lnTo>
                                <a:lnTo>
                                  <a:pt x="67" y="42"/>
                                </a:lnTo>
                                <a:lnTo>
                                  <a:pt x="63" y="36"/>
                                </a:lnTo>
                                <a:lnTo>
                                  <a:pt x="63" y="33"/>
                                </a:lnTo>
                                <a:lnTo>
                                  <a:pt x="62" y="29"/>
                                </a:lnTo>
                                <a:lnTo>
                                  <a:pt x="62" y="27"/>
                                </a:lnTo>
                                <a:lnTo>
                                  <a:pt x="66" y="23"/>
                                </a:lnTo>
                                <a:lnTo>
                                  <a:pt x="68" y="22"/>
                                </a:lnTo>
                                <a:lnTo>
                                  <a:pt x="62" y="22"/>
                                </a:lnTo>
                                <a:lnTo>
                                  <a:pt x="63" y="16"/>
                                </a:lnTo>
                                <a:lnTo>
                                  <a:pt x="64" y="12"/>
                                </a:lnTo>
                                <a:lnTo>
                                  <a:pt x="66" y="9"/>
                                </a:lnTo>
                                <a:lnTo>
                                  <a:pt x="67" y="6"/>
                                </a:lnTo>
                                <a:lnTo>
                                  <a:pt x="70" y="4"/>
                                </a:lnTo>
                                <a:lnTo>
                                  <a:pt x="84" y="4"/>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3"/>
                                </a:lnTo>
                                <a:lnTo>
                                  <a:pt x="83" y="43"/>
                                </a:lnTo>
                                <a:lnTo>
                                  <a:pt x="86" y="40"/>
                                </a:lnTo>
                                <a:lnTo>
                                  <a:pt x="87" y="36"/>
                                </a:lnTo>
                                <a:lnTo>
                                  <a:pt x="87" y="28"/>
                                </a:lnTo>
                                <a:lnTo>
                                  <a:pt x="86" y="24"/>
                                </a:lnTo>
                                <a:lnTo>
                                  <a:pt x="83" y="22"/>
                                </a:lnTo>
                                <a:close/>
                                <a:moveTo>
                                  <a:pt x="77" y="17"/>
                                </a:moveTo>
                                <a:lnTo>
                                  <a:pt x="69" y="17"/>
                                </a:lnTo>
                                <a:lnTo>
                                  <a:pt x="66" y="19"/>
                                </a:lnTo>
                                <a:lnTo>
                                  <a:pt x="62" y="22"/>
                                </a:lnTo>
                                <a:lnTo>
                                  <a:pt x="68" y="22"/>
                                </a:lnTo>
                                <a:lnTo>
                                  <a:pt x="69" y="22"/>
                                </a:lnTo>
                                <a:lnTo>
                                  <a:pt x="83" y="22"/>
                                </a:lnTo>
                                <a:lnTo>
                                  <a:pt x="80" y="18"/>
                                </a:lnTo>
                                <a:lnTo>
                                  <a:pt x="77" y="17"/>
                                </a:lnTo>
                                <a:close/>
                                <a:moveTo>
                                  <a:pt x="84" y="4"/>
                                </a:moveTo>
                                <a:lnTo>
                                  <a:pt x="77" y="4"/>
                                </a:lnTo>
                                <a:lnTo>
                                  <a:pt x="80" y="7"/>
                                </a:lnTo>
                                <a:lnTo>
                                  <a:pt x="80" y="11"/>
                                </a:lnTo>
                                <a:lnTo>
                                  <a:pt x="86" y="11"/>
                                </a:lnTo>
                                <a:lnTo>
                                  <a:pt x="86" y="7"/>
                                </a:lnTo>
                                <a:lnTo>
                                  <a:pt x="84" y="5"/>
                                </a:lnTo>
                                <a:lnTo>
                                  <a:pt x="84" y="4"/>
                                </a:lnTo>
                                <a:close/>
                                <a:moveTo>
                                  <a:pt x="100" y="35"/>
                                </a:moveTo>
                                <a:lnTo>
                                  <a:pt x="94" y="35"/>
                                </a:lnTo>
                                <a:lnTo>
                                  <a:pt x="94" y="39"/>
                                </a:lnTo>
                                <a:lnTo>
                                  <a:pt x="96" y="43"/>
                                </a:lnTo>
                                <a:lnTo>
                                  <a:pt x="99"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Line 1419"/>
                        <wps:cNvCnPr>
                          <a:cxnSpLocks noChangeShapeType="1"/>
                        </wps:cNvCnPr>
                        <wps:spPr bwMode="auto">
                          <a:xfrm>
                            <a:off x="425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46" name="Picture 14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18" y="5116"/>
                            <a:ext cx="99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7" name="AutoShape 1421"/>
                        <wps:cNvSpPr>
                          <a:spLocks/>
                        </wps:cNvSpPr>
                        <wps:spPr bwMode="auto">
                          <a:xfrm>
                            <a:off x="4206" y="5034"/>
                            <a:ext cx="87" cy="47"/>
                          </a:xfrm>
                          <a:custGeom>
                            <a:avLst/>
                            <a:gdLst>
                              <a:gd name="T0" fmla="+- 0 4237 4206"/>
                              <a:gd name="T1" fmla="*/ T0 w 87"/>
                              <a:gd name="T2" fmla="+- 0 5034 5034"/>
                              <a:gd name="T3" fmla="*/ 5034 h 47"/>
                              <a:gd name="T4" fmla="+- 0 4206 4206"/>
                              <a:gd name="T5" fmla="*/ T4 w 87"/>
                              <a:gd name="T6" fmla="+- 0 5034 5034"/>
                              <a:gd name="T7" fmla="*/ 5034 h 47"/>
                              <a:gd name="T8" fmla="+- 0 4206 4206"/>
                              <a:gd name="T9" fmla="*/ T8 w 87"/>
                              <a:gd name="T10" fmla="+- 0 5040 5034"/>
                              <a:gd name="T11" fmla="*/ 5040 h 47"/>
                              <a:gd name="T12" fmla="+- 0 4230 4206"/>
                              <a:gd name="T13" fmla="*/ T12 w 87"/>
                              <a:gd name="T14" fmla="+- 0 5040 5034"/>
                              <a:gd name="T15" fmla="*/ 5040 h 47"/>
                              <a:gd name="T16" fmla="+- 0 4213 4206"/>
                              <a:gd name="T17" fmla="*/ T16 w 87"/>
                              <a:gd name="T18" fmla="+- 0 5081 5034"/>
                              <a:gd name="T19" fmla="*/ 5081 h 47"/>
                              <a:gd name="T20" fmla="+- 0 4220 4206"/>
                              <a:gd name="T21" fmla="*/ T20 w 87"/>
                              <a:gd name="T22" fmla="+- 0 5081 5034"/>
                              <a:gd name="T23" fmla="*/ 5081 h 47"/>
                              <a:gd name="T24" fmla="+- 0 4237 4206"/>
                              <a:gd name="T25" fmla="*/ T24 w 87"/>
                              <a:gd name="T26" fmla="+- 0 5039 5034"/>
                              <a:gd name="T27" fmla="*/ 5039 h 47"/>
                              <a:gd name="T28" fmla="+- 0 4237 4206"/>
                              <a:gd name="T29" fmla="*/ T28 w 87"/>
                              <a:gd name="T30" fmla="+- 0 5034 5034"/>
                              <a:gd name="T31" fmla="*/ 5034 h 47"/>
                              <a:gd name="T32" fmla="+- 0 4253 4206"/>
                              <a:gd name="T33" fmla="*/ T32 w 87"/>
                              <a:gd name="T34" fmla="+- 0 5075 5034"/>
                              <a:gd name="T35" fmla="*/ 5075 h 47"/>
                              <a:gd name="T36" fmla="+- 0 4247 4206"/>
                              <a:gd name="T37" fmla="*/ T36 w 87"/>
                              <a:gd name="T38" fmla="+- 0 5075 5034"/>
                              <a:gd name="T39" fmla="*/ 5075 h 47"/>
                              <a:gd name="T40" fmla="+- 0 4247 4206"/>
                              <a:gd name="T41" fmla="*/ T40 w 87"/>
                              <a:gd name="T42" fmla="+- 0 5081 5034"/>
                              <a:gd name="T43" fmla="*/ 5081 h 47"/>
                              <a:gd name="T44" fmla="+- 0 4253 4206"/>
                              <a:gd name="T45" fmla="*/ T44 w 87"/>
                              <a:gd name="T46" fmla="+- 0 5081 5034"/>
                              <a:gd name="T47" fmla="*/ 5081 h 47"/>
                              <a:gd name="T48" fmla="+- 0 4253 4206"/>
                              <a:gd name="T49" fmla="*/ T48 w 87"/>
                              <a:gd name="T50" fmla="+- 0 5075 5034"/>
                              <a:gd name="T51" fmla="*/ 5075 h 47"/>
                              <a:gd name="T52" fmla="+- 0 4293 4206"/>
                              <a:gd name="T53" fmla="*/ T52 w 87"/>
                              <a:gd name="T54" fmla="+- 0 5034 5034"/>
                              <a:gd name="T55" fmla="*/ 5034 h 47"/>
                              <a:gd name="T56" fmla="+- 0 4263 4206"/>
                              <a:gd name="T57" fmla="*/ T56 w 87"/>
                              <a:gd name="T58" fmla="+- 0 5034 5034"/>
                              <a:gd name="T59" fmla="*/ 5034 h 47"/>
                              <a:gd name="T60" fmla="+- 0 4263 4206"/>
                              <a:gd name="T61" fmla="*/ T60 w 87"/>
                              <a:gd name="T62" fmla="+- 0 5040 5034"/>
                              <a:gd name="T63" fmla="*/ 5040 h 47"/>
                              <a:gd name="T64" fmla="+- 0 4287 4206"/>
                              <a:gd name="T65" fmla="*/ T64 w 87"/>
                              <a:gd name="T66" fmla="+- 0 5040 5034"/>
                              <a:gd name="T67" fmla="*/ 5040 h 47"/>
                              <a:gd name="T68" fmla="+- 0 4269 4206"/>
                              <a:gd name="T69" fmla="*/ T68 w 87"/>
                              <a:gd name="T70" fmla="+- 0 5081 5034"/>
                              <a:gd name="T71" fmla="*/ 5081 h 47"/>
                              <a:gd name="T72" fmla="+- 0 4276 4206"/>
                              <a:gd name="T73" fmla="*/ T72 w 87"/>
                              <a:gd name="T74" fmla="+- 0 5081 5034"/>
                              <a:gd name="T75" fmla="*/ 5081 h 47"/>
                              <a:gd name="T76" fmla="+- 0 4293 4206"/>
                              <a:gd name="T77" fmla="*/ T76 w 87"/>
                              <a:gd name="T78" fmla="+- 0 5039 5034"/>
                              <a:gd name="T79" fmla="*/ 5039 h 47"/>
                              <a:gd name="T80" fmla="+- 0 4293 4206"/>
                              <a:gd name="T81" fmla="*/ T80 w 87"/>
                              <a:gd name="T82" fmla="+- 0 5034 5034"/>
                              <a:gd name="T83" fmla="*/ 503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47">
                                <a:moveTo>
                                  <a:pt x="31" y="0"/>
                                </a:moveTo>
                                <a:lnTo>
                                  <a:pt x="0" y="0"/>
                                </a:lnTo>
                                <a:lnTo>
                                  <a:pt x="0" y="6"/>
                                </a:lnTo>
                                <a:lnTo>
                                  <a:pt x="24" y="6"/>
                                </a:lnTo>
                                <a:lnTo>
                                  <a:pt x="7" y="47"/>
                                </a:lnTo>
                                <a:lnTo>
                                  <a:pt x="14" y="47"/>
                                </a:lnTo>
                                <a:lnTo>
                                  <a:pt x="31" y="5"/>
                                </a:lnTo>
                                <a:lnTo>
                                  <a:pt x="31" y="0"/>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Line 1422"/>
                        <wps:cNvCnPr>
                          <a:cxnSpLocks noChangeShapeType="1"/>
                        </wps:cNvCnPr>
                        <wps:spPr bwMode="auto">
                          <a:xfrm>
                            <a:off x="442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9" name="AutoShape 1423"/>
                        <wps:cNvSpPr>
                          <a:spLocks/>
                        </wps:cNvSpPr>
                        <wps:spPr bwMode="auto">
                          <a:xfrm>
                            <a:off x="4359" y="5034"/>
                            <a:ext cx="125" cy="48"/>
                          </a:xfrm>
                          <a:custGeom>
                            <a:avLst/>
                            <a:gdLst>
                              <a:gd name="T0" fmla="+- 0 4360 4360"/>
                              <a:gd name="T1" fmla="*/ T0 w 125"/>
                              <a:gd name="T2" fmla="+- 0 5034 5034"/>
                              <a:gd name="T3" fmla="*/ 5034 h 48"/>
                              <a:gd name="T4" fmla="+- 0 4384 4360"/>
                              <a:gd name="T5" fmla="*/ T4 w 125"/>
                              <a:gd name="T6" fmla="+- 0 5040 5034"/>
                              <a:gd name="T7" fmla="*/ 5040 h 48"/>
                              <a:gd name="T8" fmla="+- 0 4373 4360"/>
                              <a:gd name="T9" fmla="*/ T8 w 125"/>
                              <a:gd name="T10" fmla="+- 0 5081 5034"/>
                              <a:gd name="T11" fmla="*/ 5081 h 48"/>
                              <a:gd name="T12" fmla="+- 0 4390 4360"/>
                              <a:gd name="T13" fmla="*/ T12 w 125"/>
                              <a:gd name="T14" fmla="+- 0 5034 5034"/>
                              <a:gd name="T15" fmla="*/ 5034 h 48"/>
                              <a:gd name="T16" fmla="+- 0 4400 4360"/>
                              <a:gd name="T17" fmla="*/ T16 w 125"/>
                              <a:gd name="T18" fmla="+- 0 5075 5034"/>
                              <a:gd name="T19" fmla="*/ 5075 h 48"/>
                              <a:gd name="T20" fmla="+- 0 4407 4360"/>
                              <a:gd name="T21" fmla="*/ T20 w 125"/>
                              <a:gd name="T22" fmla="+- 0 5081 5034"/>
                              <a:gd name="T23" fmla="*/ 5081 h 48"/>
                              <a:gd name="T24" fmla="+- 0 4446 4360"/>
                              <a:gd name="T25" fmla="*/ T24 w 125"/>
                              <a:gd name="T26" fmla="+- 0 5034 5034"/>
                              <a:gd name="T27" fmla="*/ 5034 h 48"/>
                              <a:gd name="T28" fmla="+- 0 4416 4360"/>
                              <a:gd name="T29" fmla="*/ T28 w 125"/>
                              <a:gd name="T30" fmla="+- 0 5040 5034"/>
                              <a:gd name="T31" fmla="*/ 5040 h 48"/>
                              <a:gd name="T32" fmla="+- 0 4423 4360"/>
                              <a:gd name="T33" fmla="*/ T32 w 125"/>
                              <a:gd name="T34" fmla="+- 0 5081 5034"/>
                              <a:gd name="T35" fmla="*/ 5081 h 48"/>
                              <a:gd name="T36" fmla="+- 0 4446 4360"/>
                              <a:gd name="T37" fmla="*/ T36 w 125"/>
                              <a:gd name="T38" fmla="+- 0 5039 5034"/>
                              <a:gd name="T39" fmla="*/ 5039 h 48"/>
                              <a:gd name="T40" fmla="+- 0 4459 4360"/>
                              <a:gd name="T41" fmla="*/ T40 w 125"/>
                              <a:gd name="T42" fmla="+- 0 5069 5034"/>
                              <a:gd name="T43" fmla="*/ 5069 h 48"/>
                              <a:gd name="T44" fmla="+- 0 4454 4360"/>
                              <a:gd name="T45" fmla="*/ T44 w 125"/>
                              <a:gd name="T46" fmla="+- 0 5073 5034"/>
                              <a:gd name="T47" fmla="*/ 5073 h 48"/>
                              <a:gd name="T48" fmla="+- 0 4458 4360"/>
                              <a:gd name="T49" fmla="*/ T48 w 125"/>
                              <a:gd name="T50" fmla="+- 0 5079 5034"/>
                              <a:gd name="T51" fmla="*/ 5079 h 48"/>
                              <a:gd name="T52" fmla="+- 0 4464 4360"/>
                              <a:gd name="T53" fmla="*/ T52 w 125"/>
                              <a:gd name="T54" fmla="+- 0 5082 5034"/>
                              <a:gd name="T55" fmla="*/ 5082 h 48"/>
                              <a:gd name="T56" fmla="+- 0 4477 4360"/>
                              <a:gd name="T57" fmla="*/ T56 w 125"/>
                              <a:gd name="T58" fmla="+- 0 5080 5034"/>
                              <a:gd name="T59" fmla="*/ 5080 h 48"/>
                              <a:gd name="T60" fmla="+- 0 4466 4360"/>
                              <a:gd name="T61" fmla="*/ T60 w 125"/>
                              <a:gd name="T62" fmla="+- 0 5077 5034"/>
                              <a:gd name="T63" fmla="*/ 5077 h 48"/>
                              <a:gd name="T64" fmla="+- 0 4462 4360"/>
                              <a:gd name="T65" fmla="*/ T64 w 125"/>
                              <a:gd name="T66" fmla="+- 0 5075 5034"/>
                              <a:gd name="T67" fmla="*/ 5075 h 48"/>
                              <a:gd name="T68" fmla="+- 0 4460 4360"/>
                              <a:gd name="T69" fmla="*/ T68 w 125"/>
                              <a:gd name="T70" fmla="+- 0 5072 5034"/>
                              <a:gd name="T71" fmla="*/ 5072 h 48"/>
                              <a:gd name="T72" fmla="+- 0 4481 4360"/>
                              <a:gd name="T73" fmla="*/ T72 w 125"/>
                              <a:gd name="T74" fmla="+- 0 5055 5034"/>
                              <a:gd name="T75" fmla="*/ 5055 h 48"/>
                              <a:gd name="T76" fmla="+- 0 4473 4360"/>
                              <a:gd name="T77" fmla="*/ T76 w 125"/>
                              <a:gd name="T78" fmla="+- 0 5056 5034"/>
                              <a:gd name="T79" fmla="*/ 5056 h 48"/>
                              <a:gd name="T80" fmla="+- 0 4478 4360"/>
                              <a:gd name="T81" fmla="*/ T80 w 125"/>
                              <a:gd name="T82" fmla="+- 0 5063 5034"/>
                              <a:gd name="T83" fmla="*/ 5063 h 48"/>
                              <a:gd name="T84" fmla="+- 0 4477 4360"/>
                              <a:gd name="T85" fmla="*/ T84 w 125"/>
                              <a:gd name="T86" fmla="+- 0 5072 5034"/>
                              <a:gd name="T87" fmla="*/ 5072 h 48"/>
                              <a:gd name="T88" fmla="+- 0 4473 4360"/>
                              <a:gd name="T89" fmla="*/ T88 w 125"/>
                              <a:gd name="T90" fmla="+- 0 5076 5034"/>
                              <a:gd name="T91" fmla="*/ 5076 h 48"/>
                              <a:gd name="T92" fmla="+- 0 4480 4360"/>
                              <a:gd name="T93" fmla="*/ T92 w 125"/>
                              <a:gd name="T94" fmla="+- 0 5077 5034"/>
                              <a:gd name="T95" fmla="*/ 5077 h 48"/>
                              <a:gd name="T96" fmla="+- 0 4484 4360"/>
                              <a:gd name="T97" fmla="*/ T96 w 125"/>
                              <a:gd name="T98" fmla="+- 0 5070 5034"/>
                              <a:gd name="T99" fmla="*/ 5070 h 48"/>
                              <a:gd name="T100" fmla="+- 0 4483 4360"/>
                              <a:gd name="T101" fmla="*/ T100 w 125"/>
                              <a:gd name="T102" fmla="+- 0 5057 5034"/>
                              <a:gd name="T103" fmla="*/ 5057 h 48"/>
                              <a:gd name="T104" fmla="+- 0 4482 4360"/>
                              <a:gd name="T105" fmla="*/ T104 w 125"/>
                              <a:gd name="T106" fmla="+- 0 5034 5034"/>
                              <a:gd name="T107" fmla="*/ 5034 h 48"/>
                              <a:gd name="T108" fmla="+- 0 4455 4360"/>
                              <a:gd name="T109" fmla="*/ T108 w 125"/>
                              <a:gd name="T110" fmla="+- 0 5059 5034"/>
                              <a:gd name="T111" fmla="*/ 5059 h 48"/>
                              <a:gd name="T112" fmla="+- 0 4462 4360"/>
                              <a:gd name="T113" fmla="*/ T112 w 125"/>
                              <a:gd name="T114" fmla="+- 0 5057 5034"/>
                              <a:gd name="T115" fmla="*/ 5057 h 48"/>
                              <a:gd name="T116" fmla="+- 0 4481 4360"/>
                              <a:gd name="T117" fmla="*/ T116 w 125"/>
                              <a:gd name="T118" fmla="+- 0 5055 5034"/>
                              <a:gd name="T119" fmla="*/ 5055 h 48"/>
                              <a:gd name="T120" fmla="+- 0 4461 4360"/>
                              <a:gd name="T121" fmla="*/ T120 w 125"/>
                              <a:gd name="T122" fmla="+- 0 5053 5034"/>
                              <a:gd name="T123" fmla="*/ 5053 h 48"/>
                              <a:gd name="T124" fmla="+- 0 4482 4360"/>
                              <a:gd name="T125" fmla="*/ T124 w 125"/>
                              <a:gd name="T126" fmla="+- 0 5040 5034"/>
                              <a:gd name="T127" fmla="*/ 5040 h 48"/>
                              <a:gd name="T128" fmla="+- 0 4473 4360"/>
                              <a:gd name="T129" fmla="*/ T128 w 125"/>
                              <a:gd name="T130" fmla="+- 0 5050 5034"/>
                              <a:gd name="T131" fmla="*/ 5050 h 48"/>
                              <a:gd name="T132" fmla="+- 0 4463 4360"/>
                              <a:gd name="T133" fmla="*/ T132 w 125"/>
                              <a:gd name="T134" fmla="+- 0 5051 5034"/>
                              <a:gd name="T135" fmla="*/ 5051 h 48"/>
                              <a:gd name="T136" fmla="+- 0 4478 4360"/>
                              <a:gd name="T137" fmla="*/ T136 w 125"/>
                              <a:gd name="T138" fmla="+- 0 5053 5034"/>
                              <a:gd name="T139" fmla="*/ 5053 h 48"/>
                              <a:gd name="T140" fmla="+- 0 4473 4360"/>
                              <a:gd name="T141" fmla="*/ T140 w 125"/>
                              <a:gd name="T142" fmla="+- 0 5050 5034"/>
                              <a:gd name="T143" fmla="*/ 50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5" h="48">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Line 1424"/>
                        <wps:cNvCnPr>
                          <a:cxnSpLocks noChangeShapeType="1"/>
                        </wps:cNvCnPr>
                        <wps:spPr bwMode="auto">
                          <a:xfrm>
                            <a:off x="459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1" name="AutoShape 1425"/>
                        <wps:cNvSpPr>
                          <a:spLocks/>
                        </wps:cNvSpPr>
                        <wps:spPr bwMode="auto">
                          <a:xfrm>
                            <a:off x="4550" y="5033"/>
                            <a:ext cx="87" cy="49"/>
                          </a:xfrm>
                          <a:custGeom>
                            <a:avLst/>
                            <a:gdLst>
                              <a:gd name="T0" fmla="+- 0 4551 4551"/>
                              <a:gd name="T1" fmla="*/ T0 w 87"/>
                              <a:gd name="T2" fmla="+- 0 5034 5034"/>
                              <a:gd name="T3" fmla="*/ 5034 h 49"/>
                              <a:gd name="T4" fmla="+- 0 4575 4551"/>
                              <a:gd name="T5" fmla="*/ T4 w 87"/>
                              <a:gd name="T6" fmla="+- 0 5040 5034"/>
                              <a:gd name="T7" fmla="*/ 5040 h 49"/>
                              <a:gd name="T8" fmla="+- 0 4564 4551"/>
                              <a:gd name="T9" fmla="*/ T8 w 87"/>
                              <a:gd name="T10" fmla="+- 0 5081 5034"/>
                              <a:gd name="T11" fmla="*/ 5081 h 49"/>
                              <a:gd name="T12" fmla="+- 0 4581 4551"/>
                              <a:gd name="T13" fmla="*/ T12 w 87"/>
                              <a:gd name="T14" fmla="+- 0 5034 5034"/>
                              <a:gd name="T15" fmla="*/ 5034 h 49"/>
                              <a:gd name="T16" fmla="+- 0 4591 4551"/>
                              <a:gd name="T17" fmla="*/ T16 w 87"/>
                              <a:gd name="T18" fmla="+- 0 5075 5034"/>
                              <a:gd name="T19" fmla="*/ 5075 h 49"/>
                              <a:gd name="T20" fmla="+- 0 4598 4551"/>
                              <a:gd name="T21" fmla="*/ T20 w 87"/>
                              <a:gd name="T22" fmla="+- 0 5081 5034"/>
                              <a:gd name="T23" fmla="*/ 5081 h 49"/>
                              <a:gd name="T24" fmla="+- 0 4626 4551"/>
                              <a:gd name="T25" fmla="*/ T24 w 87"/>
                              <a:gd name="T26" fmla="+- 0 5034 5034"/>
                              <a:gd name="T27" fmla="*/ 5034 h 49"/>
                              <a:gd name="T28" fmla="+- 0 4615 4551"/>
                              <a:gd name="T29" fmla="*/ T28 w 87"/>
                              <a:gd name="T30" fmla="+- 0 5035 5034"/>
                              <a:gd name="T31" fmla="*/ 5035 h 49"/>
                              <a:gd name="T32" fmla="+- 0 4609 4551"/>
                              <a:gd name="T33" fmla="*/ T32 w 87"/>
                              <a:gd name="T34" fmla="+- 0 5041 5034"/>
                              <a:gd name="T35" fmla="*/ 5041 h 49"/>
                              <a:gd name="T36" fmla="+- 0 4611 4551"/>
                              <a:gd name="T37" fmla="*/ T36 w 87"/>
                              <a:gd name="T38" fmla="+- 0 5054 5034"/>
                              <a:gd name="T39" fmla="*/ 5054 h 49"/>
                              <a:gd name="T40" fmla="+- 0 4610 4551"/>
                              <a:gd name="T41" fmla="*/ T40 w 87"/>
                              <a:gd name="T42" fmla="+- 0 5060 5034"/>
                              <a:gd name="T43" fmla="*/ 5060 h 49"/>
                              <a:gd name="T44" fmla="+- 0 4607 4551"/>
                              <a:gd name="T45" fmla="*/ T44 w 87"/>
                              <a:gd name="T46" fmla="+- 0 5073 5034"/>
                              <a:gd name="T47" fmla="*/ 5073 h 49"/>
                              <a:gd name="T48" fmla="+- 0 4611 4551"/>
                              <a:gd name="T49" fmla="*/ T48 w 87"/>
                              <a:gd name="T50" fmla="+- 0 5078 5034"/>
                              <a:gd name="T51" fmla="*/ 5078 h 49"/>
                              <a:gd name="T52" fmla="+- 0 4617 4551"/>
                              <a:gd name="T53" fmla="*/ T52 w 87"/>
                              <a:gd name="T54" fmla="+- 0 5082 5034"/>
                              <a:gd name="T55" fmla="*/ 5082 h 49"/>
                              <a:gd name="T56" fmla="+- 0 4630 4551"/>
                              <a:gd name="T57" fmla="*/ T56 w 87"/>
                              <a:gd name="T58" fmla="+- 0 5081 5034"/>
                              <a:gd name="T59" fmla="*/ 5081 h 49"/>
                              <a:gd name="T60" fmla="+- 0 4619 4551"/>
                              <a:gd name="T61" fmla="*/ T60 w 87"/>
                              <a:gd name="T62" fmla="+- 0 5077 5034"/>
                              <a:gd name="T63" fmla="*/ 5077 h 49"/>
                              <a:gd name="T64" fmla="+- 0 4614 4551"/>
                              <a:gd name="T65" fmla="*/ T64 w 87"/>
                              <a:gd name="T66" fmla="+- 0 5073 5034"/>
                              <a:gd name="T67" fmla="*/ 5073 h 49"/>
                              <a:gd name="T68" fmla="+- 0 4613 4551"/>
                              <a:gd name="T69" fmla="*/ T68 w 87"/>
                              <a:gd name="T70" fmla="+- 0 5067 5034"/>
                              <a:gd name="T71" fmla="*/ 5067 h 49"/>
                              <a:gd name="T72" fmla="+- 0 4617 4551"/>
                              <a:gd name="T73" fmla="*/ T72 w 87"/>
                              <a:gd name="T74" fmla="+- 0 5062 5034"/>
                              <a:gd name="T75" fmla="*/ 5062 h 49"/>
                              <a:gd name="T76" fmla="+- 0 4622 4551"/>
                              <a:gd name="T77" fmla="*/ T76 w 87"/>
                              <a:gd name="T78" fmla="+- 0 5059 5034"/>
                              <a:gd name="T79" fmla="*/ 5059 h 49"/>
                              <a:gd name="T80" fmla="+- 0 4628 4551"/>
                              <a:gd name="T81" fmla="*/ T80 w 87"/>
                              <a:gd name="T82" fmla="+- 0 5057 5034"/>
                              <a:gd name="T83" fmla="*/ 5057 h 49"/>
                              <a:gd name="T84" fmla="+- 0 4622 4551"/>
                              <a:gd name="T85" fmla="*/ T84 w 87"/>
                              <a:gd name="T86" fmla="+- 0 5054 5034"/>
                              <a:gd name="T87" fmla="*/ 5054 h 49"/>
                              <a:gd name="T88" fmla="+- 0 4615 4551"/>
                              <a:gd name="T89" fmla="*/ T88 w 87"/>
                              <a:gd name="T90" fmla="+- 0 5049 5034"/>
                              <a:gd name="T91" fmla="*/ 5049 h 49"/>
                              <a:gd name="T92" fmla="+- 0 4615 4551"/>
                              <a:gd name="T93" fmla="*/ T92 w 87"/>
                              <a:gd name="T94" fmla="+- 0 5041 5034"/>
                              <a:gd name="T95" fmla="*/ 5041 h 49"/>
                              <a:gd name="T96" fmla="+- 0 4618 4551"/>
                              <a:gd name="T97" fmla="*/ T96 w 87"/>
                              <a:gd name="T98" fmla="+- 0 5039 5034"/>
                              <a:gd name="T99" fmla="*/ 5039 h 49"/>
                              <a:gd name="T100" fmla="+- 0 4634 4551"/>
                              <a:gd name="T101" fmla="*/ T100 w 87"/>
                              <a:gd name="T102" fmla="+- 0 5038 5034"/>
                              <a:gd name="T103" fmla="*/ 5038 h 49"/>
                              <a:gd name="T104" fmla="+- 0 4629 4551"/>
                              <a:gd name="T105" fmla="*/ T104 w 87"/>
                              <a:gd name="T106" fmla="+- 0 5035 5034"/>
                              <a:gd name="T107" fmla="*/ 5035 h 49"/>
                              <a:gd name="T108" fmla="+- 0 4633 4551"/>
                              <a:gd name="T109" fmla="*/ T108 w 87"/>
                              <a:gd name="T110" fmla="+- 0 5059 5034"/>
                              <a:gd name="T111" fmla="*/ 5059 h 49"/>
                              <a:gd name="T112" fmla="+- 0 4625 4551"/>
                              <a:gd name="T113" fmla="*/ T112 w 87"/>
                              <a:gd name="T114" fmla="+- 0 5061 5034"/>
                              <a:gd name="T115" fmla="*/ 5061 h 49"/>
                              <a:gd name="T116" fmla="+- 0 4629 4551"/>
                              <a:gd name="T117" fmla="*/ T116 w 87"/>
                              <a:gd name="T118" fmla="+- 0 5064 5034"/>
                              <a:gd name="T119" fmla="*/ 5064 h 49"/>
                              <a:gd name="T120" fmla="+- 0 4631 4551"/>
                              <a:gd name="T121" fmla="*/ T120 w 87"/>
                              <a:gd name="T122" fmla="+- 0 5067 5034"/>
                              <a:gd name="T123" fmla="*/ 5067 h 49"/>
                              <a:gd name="T124" fmla="+- 0 4630 4551"/>
                              <a:gd name="T125" fmla="*/ T124 w 87"/>
                              <a:gd name="T126" fmla="+- 0 5073 5034"/>
                              <a:gd name="T127" fmla="*/ 5073 h 49"/>
                              <a:gd name="T128" fmla="+- 0 4627 4551"/>
                              <a:gd name="T129" fmla="*/ T128 w 87"/>
                              <a:gd name="T130" fmla="+- 0 5077 5034"/>
                              <a:gd name="T131" fmla="*/ 5077 h 49"/>
                              <a:gd name="T132" fmla="+- 0 4634 4551"/>
                              <a:gd name="T133" fmla="*/ T132 w 87"/>
                              <a:gd name="T134" fmla="+- 0 5077 5034"/>
                              <a:gd name="T135" fmla="*/ 5077 h 49"/>
                              <a:gd name="T136" fmla="+- 0 4637 4551"/>
                              <a:gd name="T137" fmla="*/ T136 w 87"/>
                              <a:gd name="T138" fmla="+- 0 5073 5034"/>
                              <a:gd name="T139" fmla="*/ 5073 h 49"/>
                              <a:gd name="T140" fmla="+- 0 4634 4551"/>
                              <a:gd name="T141" fmla="*/ T140 w 87"/>
                              <a:gd name="T142" fmla="+- 0 5060 5034"/>
                              <a:gd name="T143" fmla="*/ 5060 h 49"/>
                              <a:gd name="T144" fmla="+- 0 4634 4551"/>
                              <a:gd name="T145" fmla="*/ T144 w 87"/>
                              <a:gd name="T146" fmla="+- 0 5038 5034"/>
                              <a:gd name="T147" fmla="*/ 5038 h 49"/>
                              <a:gd name="T148" fmla="+- 0 4626 4551"/>
                              <a:gd name="T149" fmla="*/ T148 w 87"/>
                              <a:gd name="T150" fmla="+- 0 5039 5034"/>
                              <a:gd name="T151" fmla="*/ 5039 h 49"/>
                              <a:gd name="T152" fmla="+- 0 4629 4551"/>
                              <a:gd name="T153" fmla="*/ T152 w 87"/>
                              <a:gd name="T154" fmla="+- 0 5041 5034"/>
                              <a:gd name="T155" fmla="*/ 5041 h 49"/>
                              <a:gd name="T156" fmla="+- 0 4629 4551"/>
                              <a:gd name="T157" fmla="*/ T156 w 87"/>
                              <a:gd name="T158" fmla="+- 0 5049 5034"/>
                              <a:gd name="T159" fmla="*/ 5049 h 49"/>
                              <a:gd name="T160" fmla="+- 0 4622 4551"/>
                              <a:gd name="T161" fmla="*/ T160 w 87"/>
                              <a:gd name="T162" fmla="+- 0 5054 5034"/>
                              <a:gd name="T163" fmla="*/ 5054 h 49"/>
                              <a:gd name="T164" fmla="+- 0 4633 4551"/>
                              <a:gd name="T165" fmla="*/ T164 w 87"/>
                              <a:gd name="T166" fmla="+- 0 5054 5034"/>
                              <a:gd name="T167" fmla="*/ 5054 h 49"/>
                              <a:gd name="T168" fmla="+- 0 4636 4551"/>
                              <a:gd name="T169" fmla="*/ T168 w 87"/>
                              <a:gd name="T170" fmla="+- 0 5042 5034"/>
                              <a:gd name="T171" fmla="*/ 5042 h 49"/>
                              <a:gd name="T172" fmla="+- 0 4634 4551"/>
                              <a:gd name="T173" fmla="*/ T172 w 87"/>
                              <a:gd name="T174" fmla="+- 0 5038 5034"/>
                              <a:gd name="T175"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75" y="0"/>
                                </a:moveTo>
                                <a:lnTo>
                                  <a:pt x="67" y="0"/>
                                </a:lnTo>
                                <a:lnTo>
                                  <a:pt x="64" y="1"/>
                                </a:lnTo>
                                <a:lnTo>
                                  <a:pt x="59" y="5"/>
                                </a:lnTo>
                                <a:lnTo>
                                  <a:pt x="58" y="7"/>
                                </a:lnTo>
                                <a:lnTo>
                                  <a:pt x="57"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39"/>
                                </a:lnTo>
                                <a:lnTo>
                                  <a:pt x="62" y="37"/>
                                </a:lnTo>
                                <a:lnTo>
                                  <a:pt x="62" y="33"/>
                                </a:lnTo>
                                <a:lnTo>
                                  <a:pt x="63" y="31"/>
                                </a:lnTo>
                                <a:lnTo>
                                  <a:pt x="66"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79" y="31"/>
                                </a:lnTo>
                                <a:lnTo>
                                  <a:pt x="80" y="33"/>
                                </a:lnTo>
                                <a:lnTo>
                                  <a:pt x="80" y="37"/>
                                </a:lnTo>
                                <a:lnTo>
                                  <a:pt x="79" y="39"/>
                                </a:lnTo>
                                <a:lnTo>
                                  <a:pt x="78" y="41"/>
                                </a:lnTo>
                                <a:lnTo>
                                  <a:pt x="76" y="43"/>
                                </a:lnTo>
                                <a:lnTo>
                                  <a:pt x="74" y="43"/>
                                </a:lnTo>
                                <a:lnTo>
                                  <a:pt x="83" y="43"/>
                                </a:lnTo>
                                <a:lnTo>
                                  <a:pt x="85" y="42"/>
                                </a:lnTo>
                                <a:lnTo>
                                  <a:pt x="86" y="39"/>
                                </a:lnTo>
                                <a:lnTo>
                                  <a:pt x="86" y="30"/>
                                </a:lnTo>
                                <a:lnTo>
                                  <a:pt x="83" y="26"/>
                                </a:lnTo>
                                <a:lnTo>
                                  <a:pt x="82" y="25"/>
                                </a:lnTo>
                                <a:close/>
                                <a:moveTo>
                                  <a:pt x="83" y="4"/>
                                </a:moveTo>
                                <a:lnTo>
                                  <a:pt x="73" y="4"/>
                                </a:lnTo>
                                <a:lnTo>
                                  <a:pt x="75" y="5"/>
                                </a:lnTo>
                                <a:lnTo>
                                  <a:pt x="76" y="6"/>
                                </a:lnTo>
                                <a:lnTo>
                                  <a:pt x="78" y="7"/>
                                </a:lnTo>
                                <a:lnTo>
                                  <a:pt x="78" y="9"/>
                                </a:lnTo>
                                <a:lnTo>
                                  <a:pt x="78" y="15"/>
                                </a:lnTo>
                                <a:lnTo>
                                  <a:pt x="76" y="18"/>
                                </a:lnTo>
                                <a:lnTo>
                                  <a:pt x="71" y="20"/>
                                </a:lnTo>
                                <a:lnTo>
                                  <a:pt x="81" y="20"/>
                                </a:lnTo>
                                <a:lnTo>
                                  <a:pt x="82" y="20"/>
                                </a:lnTo>
                                <a:lnTo>
                                  <a:pt x="85" y="16"/>
                                </a:lnTo>
                                <a:lnTo>
                                  <a:pt x="85" y="8"/>
                                </a:lnTo>
                                <a:lnTo>
                                  <a:pt x="83"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Line 1426"/>
                        <wps:cNvCnPr>
                          <a:cxnSpLocks noChangeShapeType="1"/>
                        </wps:cNvCnPr>
                        <wps:spPr bwMode="auto">
                          <a:xfrm>
                            <a:off x="476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3" name="AutoShape 1427"/>
                        <wps:cNvSpPr>
                          <a:spLocks/>
                        </wps:cNvSpPr>
                        <wps:spPr bwMode="auto">
                          <a:xfrm>
                            <a:off x="4704" y="5033"/>
                            <a:ext cx="125" cy="49"/>
                          </a:xfrm>
                          <a:custGeom>
                            <a:avLst/>
                            <a:gdLst>
                              <a:gd name="T0" fmla="+- 0 4704 4704"/>
                              <a:gd name="T1" fmla="*/ T0 w 125"/>
                              <a:gd name="T2" fmla="+- 0 5040 5034"/>
                              <a:gd name="T3" fmla="*/ 5040 h 49"/>
                              <a:gd name="T4" fmla="+- 0 4718 4704"/>
                              <a:gd name="T5" fmla="*/ T4 w 125"/>
                              <a:gd name="T6" fmla="+- 0 5081 5034"/>
                              <a:gd name="T7" fmla="*/ 5081 h 49"/>
                              <a:gd name="T8" fmla="+- 0 4751 4704"/>
                              <a:gd name="T9" fmla="*/ T8 w 125"/>
                              <a:gd name="T10" fmla="+- 0 5075 5034"/>
                              <a:gd name="T11" fmla="*/ 5075 h 49"/>
                              <a:gd name="T12" fmla="+- 0 4751 4704"/>
                              <a:gd name="T13" fmla="*/ T12 w 125"/>
                              <a:gd name="T14" fmla="+- 0 5081 5034"/>
                              <a:gd name="T15" fmla="*/ 5081 h 49"/>
                              <a:gd name="T16" fmla="+- 0 4771 4704"/>
                              <a:gd name="T17" fmla="*/ T16 w 125"/>
                              <a:gd name="T18" fmla="+- 0 5034 5034"/>
                              <a:gd name="T19" fmla="*/ 5034 h 49"/>
                              <a:gd name="T20" fmla="+- 0 4763 4704"/>
                              <a:gd name="T21" fmla="*/ T20 w 125"/>
                              <a:gd name="T22" fmla="+- 0 5039 5034"/>
                              <a:gd name="T23" fmla="*/ 5039 h 49"/>
                              <a:gd name="T24" fmla="+- 0 4765 4704"/>
                              <a:gd name="T25" fmla="*/ T24 w 125"/>
                              <a:gd name="T26" fmla="+- 0 5054 5034"/>
                              <a:gd name="T27" fmla="*/ 5054 h 49"/>
                              <a:gd name="T28" fmla="+- 0 4760 4704"/>
                              <a:gd name="T29" fmla="*/ T28 w 125"/>
                              <a:gd name="T30" fmla="+- 0 5064 5034"/>
                              <a:gd name="T31" fmla="*/ 5064 h 49"/>
                              <a:gd name="T32" fmla="+- 0 4764 4704"/>
                              <a:gd name="T33" fmla="*/ T32 w 125"/>
                              <a:gd name="T34" fmla="+- 0 5078 5034"/>
                              <a:gd name="T35" fmla="*/ 5078 h 49"/>
                              <a:gd name="T36" fmla="+- 0 4780 4704"/>
                              <a:gd name="T37" fmla="*/ T36 w 125"/>
                              <a:gd name="T38" fmla="+- 0 5082 5034"/>
                              <a:gd name="T39" fmla="*/ 5082 h 49"/>
                              <a:gd name="T40" fmla="+- 0 4773 4704"/>
                              <a:gd name="T41" fmla="*/ T40 w 125"/>
                              <a:gd name="T42" fmla="+- 0 5077 5034"/>
                              <a:gd name="T43" fmla="*/ 5077 h 49"/>
                              <a:gd name="T44" fmla="+- 0 4766 4704"/>
                              <a:gd name="T45" fmla="*/ T44 w 125"/>
                              <a:gd name="T46" fmla="+- 0 5071 5034"/>
                              <a:gd name="T47" fmla="*/ 5071 h 49"/>
                              <a:gd name="T48" fmla="+- 0 4769 4704"/>
                              <a:gd name="T49" fmla="*/ T48 w 125"/>
                              <a:gd name="T50" fmla="+- 0 5064 5034"/>
                              <a:gd name="T51" fmla="*/ 5064 h 49"/>
                              <a:gd name="T52" fmla="+- 0 4776 4704"/>
                              <a:gd name="T53" fmla="*/ T52 w 125"/>
                              <a:gd name="T54" fmla="+- 0 5059 5034"/>
                              <a:gd name="T55" fmla="*/ 5059 h 49"/>
                              <a:gd name="T56" fmla="+- 0 4786 4704"/>
                              <a:gd name="T57" fmla="*/ T56 w 125"/>
                              <a:gd name="T58" fmla="+- 0 5054 5034"/>
                              <a:gd name="T59" fmla="*/ 5054 h 49"/>
                              <a:gd name="T60" fmla="+- 0 4768 4704"/>
                              <a:gd name="T61" fmla="*/ T60 w 125"/>
                              <a:gd name="T62" fmla="+- 0 5049 5034"/>
                              <a:gd name="T63" fmla="*/ 5049 h 49"/>
                              <a:gd name="T64" fmla="+- 0 4770 4704"/>
                              <a:gd name="T65" fmla="*/ T64 w 125"/>
                              <a:gd name="T66" fmla="+- 0 5040 5034"/>
                              <a:gd name="T67" fmla="*/ 5040 h 49"/>
                              <a:gd name="T68" fmla="+- 0 4787 4704"/>
                              <a:gd name="T69" fmla="*/ T68 w 125"/>
                              <a:gd name="T70" fmla="+- 0 5038 5034"/>
                              <a:gd name="T71" fmla="*/ 5038 h 49"/>
                              <a:gd name="T72" fmla="+- 0 4780 4704"/>
                              <a:gd name="T73" fmla="*/ T72 w 125"/>
                              <a:gd name="T74" fmla="+- 0 5034 5034"/>
                              <a:gd name="T75" fmla="*/ 5034 h 49"/>
                              <a:gd name="T76" fmla="+- 0 4779 4704"/>
                              <a:gd name="T77" fmla="*/ T76 w 125"/>
                              <a:gd name="T78" fmla="+- 0 5061 5034"/>
                              <a:gd name="T79" fmla="*/ 5061 h 49"/>
                              <a:gd name="T80" fmla="+- 0 4784 4704"/>
                              <a:gd name="T81" fmla="*/ T80 w 125"/>
                              <a:gd name="T82" fmla="+- 0 5065 5034"/>
                              <a:gd name="T83" fmla="*/ 5065 h 49"/>
                              <a:gd name="T84" fmla="+- 0 4784 4704"/>
                              <a:gd name="T85" fmla="*/ T84 w 125"/>
                              <a:gd name="T86" fmla="+- 0 5073 5034"/>
                              <a:gd name="T87" fmla="*/ 5073 h 49"/>
                              <a:gd name="T88" fmla="+- 0 4778 4704"/>
                              <a:gd name="T89" fmla="*/ T88 w 125"/>
                              <a:gd name="T90" fmla="+- 0 5077 5034"/>
                              <a:gd name="T91" fmla="*/ 5077 h 49"/>
                              <a:gd name="T92" fmla="+- 0 4791 4704"/>
                              <a:gd name="T93" fmla="*/ T92 w 125"/>
                              <a:gd name="T94" fmla="+- 0 5073 5034"/>
                              <a:gd name="T95" fmla="*/ 5073 h 49"/>
                              <a:gd name="T96" fmla="+- 0 4787 4704"/>
                              <a:gd name="T97" fmla="*/ T96 w 125"/>
                              <a:gd name="T98" fmla="+- 0 5059 5034"/>
                              <a:gd name="T99" fmla="*/ 5059 h 49"/>
                              <a:gd name="T100" fmla="+- 0 4780 4704"/>
                              <a:gd name="T101" fmla="*/ T100 w 125"/>
                              <a:gd name="T102" fmla="+- 0 5039 5034"/>
                              <a:gd name="T103" fmla="*/ 5039 h 49"/>
                              <a:gd name="T104" fmla="+- 0 4783 4704"/>
                              <a:gd name="T105" fmla="*/ T104 w 125"/>
                              <a:gd name="T106" fmla="+- 0 5043 5034"/>
                              <a:gd name="T107" fmla="*/ 5043 h 49"/>
                              <a:gd name="T108" fmla="+- 0 4776 4704"/>
                              <a:gd name="T109" fmla="*/ T108 w 125"/>
                              <a:gd name="T110" fmla="+- 0 5054 5034"/>
                              <a:gd name="T111" fmla="*/ 5054 h 49"/>
                              <a:gd name="T112" fmla="+- 0 4789 4704"/>
                              <a:gd name="T113" fmla="*/ T112 w 125"/>
                              <a:gd name="T114" fmla="+- 0 5050 5034"/>
                              <a:gd name="T115" fmla="*/ 5050 h 49"/>
                              <a:gd name="T116" fmla="+- 0 4787 4704"/>
                              <a:gd name="T117" fmla="*/ T116 w 125"/>
                              <a:gd name="T118" fmla="+- 0 5038 5034"/>
                              <a:gd name="T119" fmla="*/ 5038 h 49"/>
                              <a:gd name="T120" fmla="+- 0 4798 4704"/>
                              <a:gd name="T121" fmla="*/ T120 w 125"/>
                              <a:gd name="T122" fmla="+- 0 5073 5034"/>
                              <a:gd name="T123" fmla="*/ 5073 h 49"/>
                              <a:gd name="T124" fmla="+- 0 4805 4704"/>
                              <a:gd name="T125" fmla="*/ T124 w 125"/>
                              <a:gd name="T126" fmla="+- 0 5081 5034"/>
                              <a:gd name="T127" fmla="*/ 5081 h 49"/>
                              <a:gd name="T128" fmla="+- 0 4821 4704"/>
                              <a:gd name="T129" fmla="*/ T128 w 125"/>
                              <a:gd name="T130" fmla="+- 0 5080 5034"/>
                              <a:gd name="T131" fmla="*/ 5080 h 49"/>
                              <a:gd name="T132" fmla="+- 0 4808 4704"/>
                              <a:gd name="T133" fmla="*/ T132 w 125"/>
                              <a:gd name="T134" fmla="+- 0 5077 5034"/>
                              <a:gd name="T135" fmla="*/ 5077 h 49"/>
                              <a:gd name="T136" fmla="+- 0 4804 4704"/>
                              <a:gd name="T137" fmla="*/ T136 w 125"/>
                              <a:gd name="T138" fmla="+- 0 5072 5034"/>
                              <a:gd name="T139" fmla="*/ 5072 h 49"/>
                              <a:gd name="T140" fmla="+- 0 4815 4704"/>
                              <a:gd name="T141" fmla="*/ T140 w 125"/>
                              <a:gd name="T142" fmla="+- 0 5055 5034"/>
                              <a:gd name="T143" fmla="*/ 5055 h 49"/>
                              <a:gd name="T144" fmla="+- 0 4822 4704"/>
                              <a:gd name="T145" fmla="*/ T144 w 125"/>
                              <a:gd name="T146" fmla="+- 0 5063 5034"/>
                              <a:gd name="T147" fmla="*/ 5063 h 49"/>
                              <a:gd name="T148" fmla="+- 0 4820 4704"/>
                              <a:gd name="T149" fmla="*/ T148 w 125"/>
                              <a:gd name="T150" fmla="+- 0 5074 5034"/>
                              <a:gd name="T151" fmla="*/ 5074 h 49"/>
                              <a:gd name="T152" fmla="+- 0 4824 4704"/>
                              <a:gd name="T153" fmla="*/ T152 w 125"/>
                              <a:gd name="T154" fmla="+- 0 5077 5034"/>
                              <a:gd name="T155" fmla="*/ 5077 h 49"/>
                              <a:gd name="T156" fmla="+- 0 4828 4704"/>
                              <a:gd name="T157" fmla="*/ T156 w 125"/>
                              <a:gd name="T158" fmla="+- 0 5061 5034"/>
                              <a:gd name="T159" fmla="*/ 5061 h 49"/>
                              <a:gd name="T160" fmla="+- 0 4826 4704"/>
                              <a:gd name="T161" fmla="*/ T160 w 125"/>
                              <a:gd name="T162" fmla="+- 0 5034 5034"/>
                              <a:gd name="T163" fmla="*/ 5034 h 49"/>
                              <a:gd name="T164" fmla="+- 0 4804 4704"/>
                              <a:gd name="T165" fmla="*/ T164 w 125"/>
                              <a:gd name="T166" fmla="+- 0 5059 5034"/>
                              <a:gd name="T167" fmla="*/ 5059 h 49"/>
                              <a:gd name="T168" fmla="+- 0 4825 4704"/>
                              <a:gd name="T169" fmla="*/ T168 w 125"/>
                              <a:gd name="T170" fmla="+- 0 5055 5034"/>
                              <a:gd name="T171" fmla="*/ 5055 h 49"/>
                              <a:gd name="T172" fmla="+- 0 4806 4704"/>
                              <a:gd name="T173" fmla="*/ T172 w 125"/>
                              <a:gd name="T174" fmla="+- 0 5040 5034"/>
                              <a:gd name="T175" fmla="*/ 5040 h 49"/>
                              <a:gd name="T176" fmla="+- 0 4818 4704"/>
                              <a:gd name="T177" fmla="*/ T176 w 125"/>
                              <a:gd name="T178" fmla="+- 0 5050 5034"/>
                              <a:gd name="T179" fmla="*/ 5050 h 49"/>
                              <a:gd name="T180" fmla="+- 0 4805 4704"/>
                              <a:gd name="T181" fmla="*/ T180 w 125"/>
                              <a:gd name="T182" fmla="+- 0 5053 5034"/>
                              <a:gd name="T183" fmla="*/ 5053 h 49"/>
                              <a:gd name="T184" fmla="+- 0 4818 4704"/>
                              <a:gd name="T185" fmla="*/ T184 w 125"/>
                              <a:gd name="T186" fmla="+- 0 5050 5034"/>
                              <a:gd name="T187"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 h="49">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76" y="0"/>
                                </a:moveTo>
                                <a:lnTo>
                                  <a:pt x="67" y="0"/>
                                </a:lnTo>
                                <a:lnTo>
                                  <a:pt x="64" y="1"/>
                                </a:lnTo>
                                <a:lnTo>
                                  <a:pt x="62" y="3"/>
                                </a:lnTo>
                                <a:lnTo>
                                  <a:pt x="59" y="5"/>
                                </a:lnTo>
                                <a:lnTo>
                                  <a:pt x="58" y="7"/>
                                </a:lnTo>
                                <a:lnTo>
                                  <a:pt x="58" y="16"/>
                                </a:lnTo>
                                <a:lnTo>
                                  <a:pt x="61" y="20"/>
                                </a:lnTo>
                                <a:lnTo>
                                  <a:pt x="66" y="23"/>
                                </a:lnTo>
                                <a:lnTo>
                                  <a:pt x="59" y="26"/>
                                </a:lnTo>
                                <a:lnTo>
                                  <a:pt x="56" y="30"/>
                                </a:lnTo>
                                <a:lnTo>
                                  <a:pt x="56" y="39"/>
                                </a:lnTo>
                                <a:lnTo>
                                  <a:pt x="58" y="42"/>
                                </a:lnTo>
                                <a:lnTo>
                                  <a:pt x="60" y="44"/>
                                </a:lnTo>
                                <a:lnTo>
                                  <a:pt x="63" y="47"/>
                                </a:lnTo>
                                <a:lnTo>
                                  <a:pt x="67" y="48"/>
                                </a:lnTo>
                                <a:lnTo>
                                  <a:pt x="76" y="48"/>
                                </a:lnTo>
                                <a:lnTo>
                                  <a:pt x="80" y="47"/>
                                </a:lnTo>
                                <a:lnTo>
                                  <a:pt x="84" y="43"/>
                                </a:lnTo>
                                <a:lnTo>
                                  <a:pt x="69" y="43"/>
                                </a:lnTo>
                                <a:lnTo>
                                  <a:pt x="67" y="43"/>
                                </a:lnTo>
                                <a:lnTo>
                                  <a:pt x="63" y="39"/>
                                </a:lnTo>
                                <a:lnTo>
                                  <a:pt x="62" y="37"/>
                                </a:lnTo>
                                <a:lnTo>
                                  <a:pt x="62" y="33"/>
                                </a:lnTo>
                                <a:lnTo>
                                  <a:pt x="63" y="31"/>
                                </a:lnTo>
                                <a:lnTo>
                                  <a:pt x="65" y="30"/>
                                </a:lnTo>
                                <a:lnTo>
                                  <a:pt x="66" y="28"/>
                                </a:lnTo>
                                <a:lnTo>
                                  <a:pt x="68" y="27"/>
                                </a:lnTo>
                                <a:lnTo>
                                  <a:pt x="72" y="25"/>
                                </a:lnTo>
                                <a:lnTo>
                                  <a:pt x="83" y="25"/>
                                </a:lnTo>
                                <a:lnTo>
                                  <a:pt x="77" y="23"/>
                                </a:lnTo>
                                <a:lnTo>
                                  <a:pt x="82" y="20"/>
                                </a:lnTo>
                                <a:lnTo>
                                  <a:pt x="72"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2" y="25"/>
                                </a:lnTo>
                                <a:lnTo>
                                  <a:pt x="75" y="27"/>
                                </a:lnTo>
                                <a:lnTo>
                                  <a:pt x="77" y="28"/>
                                </a:lnTo>
                                <a:lnTo>
                                  <a:pt x="79" y="30"/>
                                </a:lnTo>
                                <a:lnTo>
                                  <a:pt x="80" y="31"/>
                                </a:lnTo>
                                <a:lnTo>
                                  <a:pt x="81" y="33"/>
                                </a:lnTo>
                                <a:lnTo>
                                  <a:pt x="81" y="37"/>
                                </a:lnTo>
                                <a:lnTo>
                                  <a:pt x="80" y="39"/>
                                </a:lnTo>
                                <a:lnTo>
                                  <a:pt x="78" y="41"/>
                                </a:lnTo>
                                <a:lnTo>
                                  <a:pt x="77" y="43"/>
                                </a:lnTo>
                                <a:lnTo>
                                  <a:pt x="74" y="43"/>
                                </a:lnTo>
                                <a:lnTo>
                                  <a:pt x="84" y="43"/>
                                </a:lnTo>
                                <a:lnTo>
                                  <a:pt x="86"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6" y="18"/>
                                </a:lnTo>
                                <a:lnTo>
                                  <a:pt x="72" y="20"/>
                                </a:lnTo>
                                <a:lnTo>
                                  <a:pt x="82" y="20"/>
                                </a:lnTo>
                                <a:lnTo>
                                  <a:pt x="83" y="20"/>
                                </a:lnTo>
                                <a:lnTo>
                                  <a:pt x="85" y="16"/>
                                </a:lnTo>
                                <a:lnTo>
                                  <a:pt x="85" y="8"/>
                                </a:lnTo>
                                <a:lnTo>
                                  <a:pt x="84" y="5"/>
                                </a:lnTo>
                                <a:lnTo>
                                  <a:pt x="83" y="4"/>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Line 1428"/>
                        <wps:cNvCnPr>
                          <a:cxnSpLocks noChangeShapeType="1"/>
                        </wps:cNvCnPr>
                        <wps:spPr bwMode="auto">
                          <a:xfrm>
                            <a:off x="493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AutoShape 1429"/>
                        <wps:cNvSpPr>
                          <a:spLocks/>
                        </wps:cNvSpPr>
                        <wps:spPr bwMode="auto">
                          <a:xfrm>
                            <a:off x="4895" y="5033"/>
                            <a:ext cx="87" cy="49"/>
                          </a:xfrm>
                          <a:custGeom>
                            <a:avLst/>
                            <a:gdLst>
                              <a:gd name="T0" fmla="+- 0 4895 4895"/>
                              <a:gd name="T1" fmla="*/ T0 w 87"/>
                              <a:gd name="T2" fmla="+- 0 5034 5034"/>
                              <a:gd name="T3" fmla="*/ 5034 h 49"/>
                              <a:gd name="T4" fmla="+- 0 4919 4895"/>
                              <a:gd name="T5" fmla="*/ T4 w 87"/>
                              <a:gd name="T6" fmla="+- 0 5040 5034"/>
                              <a:gd name="T7" fmla="*/ 5040 h 49"/>
                              <a:gd name="T8" fmla="+- 0 4909 4895"/>
                              <a:gd name="T9" fmla="*/ T8 w 87"/>
                              <a:gd name="T10" fmla="+- 0 5081 5034"/>
                              <a:gd name="T11" fmla="*/ 5081 h 49"/>
                              <a:gd name="T12" fmla="+- 0 4926 4895"/>
                              <a:gd name="T13" fmla="*/ T12 w 87"/>
                              <a:gd name="T14" fmla="+- 0 5034 5034"/>
                              <a:gd name="T15" fmla="*/ 5034 h 49"/>
                              <a:gd name="T16" fmla="+- 0 4935 4895"/>
                              <a:gd name="T17" fmla="*/ T16 w 87"/>
                              <a:gd name="T18" fmla="+- 0 5075 5034"/>
                              <a:gd name="T19" fmla="*/ 5075 h 49"/>
                              <a:gd name="T20" fmla="+- 0 4942 4895"/>
                              <a:gd name="T21" fmla="*/ T20 w 87"/>
                              <a:gd name="T22" fmla="+- 0 5081 5034"/>
                              <a:gd name="T23" fmla="*/ 5081 h 49"/>
                              <a:gd name="T24" fmla="+- 0 4958 4895"/>
                              <a:gd name="T25" fmla="*/ T24 w 87"/>
                              <a:gd name="T26" fmla="+- 0 5070 5034"/>
                              <a:gd name="T27" fmla="*/ 5070 h 49"/>
                              <a:gd name="T28" fmla="+- 0 4952 4895"/>
                              <a:gd name="T29" fmla="*/ T28 w 87"/>
                              <a:gd name="T30" fmla="+- 0 5074 5034"/>
                              <a:gd name="T31" fmla="*/ 5074 h 49"/>
                              <a:gd name="T32" fmla="+- 0 4956 4895"/>
                              <a:gd name="T33" fmla="*/ T32 w 87"/>
                              <a:gd name="T34" fmla="+- 0 5079 5034"/>
                              <a:gd name="T35" fmla="*/ 5079 h 49"/>
                              <a:gd name="T36" fmla="+- 0 4962 4895"/>
                              <a:gd name="T37" fmla="*/ T36 w 87"/>
                              <a:gd name="T38" fmla="+- 0 5082 5034"/>
                              <a:gd name="T39" fmla="*/ 5082 h 49"/>
                              <a:gd name="T40" fmla="+- 0 4979 4895"/>
                              <a:gd name="T41" fmla="*/ T40 w 87"/>
                              <a:gd name="T42" fmla="+- 0 5077 5034"/>
                              <a:gd name="T43" fmla="*/ 5077 h 49"/>
                              <a:gd name="T44" fmla="+- 0 4959 4895"/>
                              <a:gd name="T45" fmla="*/ T44 w 87"/>
                              <a:gd name="T46" fmla="+- 0 5075 5034"/>
                              <a:gd name="T47" fmla="*/ 5075 h 49"/>
                              <a:gd name="T48" fmla="+- 0 4982 4895"/>
                              <a:gd name="T49" fmla="*/ T48 w 87"/>
                              <a:gd name="T50" fmla="+- 0 5060 5034"/>
                              <a:gd name="T51" fmla="*/ 5060 h 49"/>
                              <a:gd name="T52" fmla="+- 0 4975 4895"/>
                              <a:gd name="T53" fmla="*/ T52 w 87"/>
                              <a:gd name="T54" fmla="+- 0 5065 5034"/>
                              <a:gd name="T55" fmla="*/ 5065 h 49"/>
                              <a:gd name="T56" fmla="+- 0 4971 4895"/>
                              <a:gd name="T57" fmla="*/ T56 w 87"/>
                              <a:gd name="T58" fmla="+- 0 5076 5034"/>
                              <a:gd name="T59" fmla="*/ 5076 h 49"/>
                              <a:gd name="T60" fmla="+- 0 4979 4895"/>
                              <a:gd name="T61" fmla="*/ T60 w 87"/>
                              <a:gd name="T62" fmla="+- 0 5077 5034"/>
                              <a:gd name="T63" fmla="*/ 5077 h 49"/>
                              <a:gd name="T64" fmla="+- 0 4982 4895"/>
                              <a:gd name="T65" fmla="*/ T64 w 87"/>
                              <a:gd name="T66" fmla="+- 0 5060 5034"/>
                              <a:gd name="T67" fmla="*/ 5060 h 49"/>
                              <a:gd name="T68" fmla="+- 0 4961 4895"/>
                              <a:gd name="T69" fmla="*/ T68 w 87"/>
                              <a:gd name="T70" fmla="+- 0 5034 5034"/>
                              <a:gd name="T71" fmla="*/ 5034 h 49"/>
                              <a:gd name="T72" fmla="+- 0 4954 4895"/>
                              <a:gd name="T73" fmla="*/ T72 w 87"/>
                              <a:gd name="T74" fmla="+- 0 5039 5034"/>
                              <a:gd name="T75" fmla="*/ 5039 h 49"/>
                              <a:gd name="T76" fmla="+- 0 4951 4895"/>
                              <a:gd name="T77" fmla="*/ T76 w 87"/>
                              <a:gd name="T78" fmla="+- 0 5045 5034"/>
                              <a:gd name="T79" fmla="*/ 5045 h 49"/>
                              <a:gd name="T80" fmla="+- 0 4952 4895"/>
                              <a:gd name="T81" fmla="*/ T80 w 87"/>
                              <a:gd name="T82" fmla="+- 0 5058 5034"/>
                              <a:gd name="T83" fmla="*/ 5058 h 49"/>
                              <a:gd name="T84" fmla="+- 0 4961 4895"/>
                              <a:gd name="T85" fmla="*/ T84 w 87"/>
                              <a:gd name="T86" fmla="+- 0 5065 5034"/>
                              <a:gd name="T87" fmla="*/ 5065 h 49"/>
                              <a:gd name="T88" fmla="+- 0 4973 4895"/>
                              <a:gd name="T89" fmla="*/ T88 w 87"/>
                              <a:gd name="T90" fmla="+- 0 5063 5034"/>
                              <a:gd name="T91" fmla="*/ 5063 h 49"/>
                              <a:gd name="T92" fmla="+- 0 4963 4895"/>
                              <a:gd name="T93" fmla="*/ T92 w 87"/>
                              <a:gd name="T94" fmla="+- 0 5060 5034"/>
                              <a:gd name="T95" fmla="*/ 5060 h 49"/>
                              <a:gd name="T96" fmla="+- 0 4958 4895"/>
                              <a:gd name="T97" fmla="*/ T96 w 87"/>
                              <a:gd name="T98" fmla="+- 0 5055 5034"/>
                              <a:gd name="T99" fmla="*/ 5055 h 49"/>
                              <a:gd name="T100" fmla="+- 0 4957 4895"/>
                              <a:gd name="T101" fmla="*/ T100 w 87"/>
                              <a:gd name="T102" fmla="+- 0 5046 5034"/>
                              <a:gd name="T103" fmla="*/ 5046 h 49"/>
                              <a:gd name="T104" fmla="+- 0 4960 4895"/>
                              <a:gd name="T105" fmla="*/ T104 w 87"/>
                              <a:gd name="T106" fmla="+- 0 5041 5034"/>
                              <a:gd name="T107" fmla="*/ 5041 h 49"/>
                              <a:gd name="T108" fmla="+- 0 4963 4895"/>
                              <a:gd name="T109" fmla="*/ T108 w 87"/>
                              <a:gd name="T110" fmla="+- 0 5038 5034"/>
                              <a:gd name="T111" fmla="*/ 5038 h 49"/>
                              <a:gd name="T112" fmla="+- 0 4975 4895"/>
                              <a:gd name="T113" fmla="*/ T112 w 87"/>
                              <a:gd name="T114" fmla="+- 0 5036 5034"/>
                              <a:gd name="T115" fmla="*/ 5036 h 49"/>
                              <a:gd name="T116" fmla="+- 0 4977 4895"/>
                              <a:gd name="T117" fmla="*/ T116 w 87"/>
                              <a:gd name="T118" fmla="+- 0 5038 5034"/>
                              <a:gd name="T119" fmla="*/ 5038 h 49"/>
                              <a:gd name="T120" fmla="+- 0 4971 4895"/>
                              <a:gd name="T121" fmla="*/ T120 w 87"/>
                              <a:gd name="T122" fmla="+- 0 5040 5034"/>
                              <a:gd name="T123" fmla="*/ 5040 h 49"/>
                              <a:gd name="T124" fmla="+- 0 4975 4895"/>
                              <a:gd name="T125" fmla="*/ T124 w 87"/>
                              <a:gd name="T126" fmla="+- 0 5046 5034"/>
                              <a:gd name="T127" fmla="*/ 5046 h 49"/>
                              <a:gd name="T128" fmla="+- 0 4976 4895"/>
                              <a:gd name="T129" fmla="*/ T128 w 87"/>
                              <a:gd name="T130" fmla="+- 0 5055 5034"/>
                              <a:gd name="T131" fmla="*/ 5055 h 49"/>
                              <a:gd name="T132" fmla="+- 0 4969 4895"/>
                              <a:gd name="T133" fmla="*/ T132 w 87"/>
                              <a:gd name="T134" fmla="+- 0 5060 5034"/>
                              <a:gd name="T135" fmla="*/ 5060 h 49"/>
                              <a:gd name="T136" fmla="+- 0 4976 4895"/>
                              <a:gd name="T137" fmla="*/ T136 w 87"/>
                              <a:gd name="T138" fmla="+- 0 5060 5034"/>
                              <a:gd name="T139" fmla="*/ 5060 h 49"/>
                              <a:gd name="T140" fmla="+- 0 4982 4895"/>
                              <a:gd name="T141" fmla="*/ T140 w 87"/>
                              <a:gd name="T142" fmla="+- 0 5049 5034"/>
                              <a:gd name="T143" fmla="*/ 5049 h 49"/>
                              <a:gd name="T144" fmla="+- 0 4977 4895"/>
                              <a:gd name="T145" fmla="*/ T144 w 87"/>
                              <a:gd name="T146" fmla="+- 0 5038 5034"/>
                              <a:gd name="T147"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39"/>
                                </a:lnTo>
                                <a:lnTo>
                                  <a:pt x="87" y="26"/>
                                </a:lnTo>
                                <a:close/>
                                <a:moveTo>
                                  <a:pt x="76" y="0"/>
                                </a:moveTo>
                                <a:lnTo>
                                  <a:pt x="66" y="0"/>
                                </a:lnTo>
                                <a:lnTo>
                                  <a:pt x="63" y="1"/>
                                </a:lnTo>
                                <a:lnTo>
                                  <a:pt x="59" y="5"/>
                                </a:lnTo>
                                <a:lnTo>
                                  <a:pt x="57" y="7"/>
                                </a:lnTo>
                                <a:lnTo>
                                  <a:pt x="56" y="11"/>
                                </a:lnTo>
                                <a:lnTo>
                                  <a:pt x="56" y="20"/>
                                </a:lnTo>
                                <a:lnTo>
                                  <a:pt x="57" y="24"/>
                                </a:lnTo>
                                <a:lnTo>
                                  <a:pt x="63" y="29"/>
                                </a:lnTo>
                                <a:lnTo>
                                  <a:pt x="66" y="31"/>
                                </a:lnTo>
                                <a:lnTo>
                                  <a:pt x="74" y="31"/>
                                </a:lnTo>
                                <a:lnTo>
                                  <a:pt x="78" y="29"/>
                                </a:lnTo>
                                <a:lnTo>
                                  <a:pt x="80" y="26"/>
                                </a:lnTo>
                                <a:lnTo>
                                  <a:pt x="68" y="26"/>
                                </a:lnTo>
                                <a:lnTo>
                                  <a:pt x="66" y="25"/>
                                </a:lnTo>
                                <a:lnTo>
                                  <a:pt x="63" y="21"/>
                                </a:lnTo>
                                <a:lnTo>
                                  <a:pt x="62" y="18"/>
                                </a:lnTo>
                                <a:lnTo>
                                  <a:pt x="62" y="12"/>
                                </a:lnTo>
                                <a:lnTo>
                                  <a:pt x="63" y="10"/>
                                </a:lnTo>
                                <a:lnTo>
                                  <a:pt x="65" y="7"/>
                                </a:lnTo>
                                <a:lnTo>
                                  <a:pt x="66" y="5"/>
                                </a:lnTo>
                                <a:lnTo>
                                  <a:pt x="68" y="4"/>
                                </a:lnTo>
                                <a:lnTo>
                                  <a:pt x="82" y="4"/>
                                </a:lnTo>
                                <a:lnTo>
                                  <a:pt x="80" y="2"/>
                                </a:lnTo>
                                <a:lnTo>
                                  <a:pt x="76" y="0"/>
                                </a:lnTo>
                                <a:close/>
                                <a:moveTo>
                                  <a:pt x="82" y="4"/>
                                </a:moveTo>
                                <a:lnTo>
                                  <a:pt x="74" y="4"/>
                                </a:lnTo>
                                <a:lnTo>
                                  <a:pt x="76" y="6"/>
                                </a:lnTo>
                                <a:lnTo>
                                  <a:pt x="78" y="10"/>
                                </a:lnTo>
                                <a:lnTo>
                                  <a:pt x="80" y="12"/>
                                </a:lnTo>
                                <a:lnTo>
                                  <a:pt x="81" y="16"/>
                                </a:lnTo>
                                <a:lnTo>
                                  <a:pt x="81" y="21"/>
                                </a:lnTo>
                                <a:lnTo>
                                  <a:pt x="78" y="24"/>
                                </a:lnTo>
                                <a:lnTo>
                                  <a:pt x="74" y="26"/>
                                </a:lnTo>
                                <a:lnTo>
                                  <a:pt x="80" y="26"/>
                                </a:lnTo>
                                <a:lnTo>
                                  <a:pt x="81" y="26"/>
                                </a:lnTo>
                                <a:lnTo>
                                  <a:pt x="87" y="26"/>
                                </a:lnTo>
                                <a:lnTo>
                                  <a:pt x="87" y="15"/>
                                </a:lnTo>
                                <a:lnTo>
                                  <a:pt x="85" y="9"/>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Line 1430"/>
                        <wps:cNvCnPr>
                          <a:cxnSpLocks noChangeShapeType="1"/>
                        </wps:cNvCnPr>
                        <wps:spPr bwMode="auto">
                          <a:xfrm>
                            <a:off x="510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AutoShape 1431"/>
                        <wps:cNvSpPr>
                          <a:spLocks/>
                        </wps:cNvSpPr>
                        <wps:spPr bwMode="auto">
                          <a:xfrm>
                            <a:off x="5042" y="5033"/>
                            <a:ext cx="125" cy="49"/>
                          </a:xfrm>
                          <a:custGeom>
                            <a:avLst/>
                            <a:gdLst>
                              <a:gd name="T0" fmla="+- 0 5043 5043"/>
                              <a:gd name="T1" fmla="*/ T0 w 125"/>
                              <a:gd name="T2" fmla="+- 0 5034 5034"/>
                              <a:gd name="T3" fmla="*/ 5034 h 49"/>
                              <a:gd name="T4" fmla="+- 0 5067 5043"/>
                              <a:gd name="T5" fmla="*/ T4 w 125"/>
                              <a:gd name="T6" fmla="+- 0 5040 5034"/>
                              <a:gd name="T7" fmla="*/ 5040 h 49"/>
                              <a:gd name="T8" fmla="+- 0 5056 5043"/>
                              <a:gd name="T9" fmla="*/ T8 w 125"/>
                              <a:gd name="T10" fmla="+- 0 5081 5034"/>
                              <a:gd name="T11" fmla="*/ 5081 h 49"/>
                              <a:gd name="T12" fmla="+- 0 5073 5043"/>
                              <a:gd name="T13" fmla="*/ T12 w 125"/>
                              <a:gd name="T14" fmla="+- 0 5034 5034"/>
                              <a:gd name="T15" fmla="*/ 5034 h 49"/>
                              <a:gd name="T16" fmla="+- 0 5083 5043"/>
                              <a:gd name="T17" fmla="*/ T16 w 125"/>
                              <a:gd name="T18" fmla="+- 0 5075 5034"/>
                              <a:gd name="T19" fmla="*/ 5075 h 49"/>
                              <a:gd name="T20" fmla="+- 0 5090 5043"/>
                              <a:gd name="T21" fmla="*/ T20 w 125"/>
                              <a:gd name="T22" fmla="+- 0 5081 5034"/>
                              <a:gd name="T23" fmla="*/ 5081 h 49"/>
                              <a:gd name="T24" fmla="+- 0 5106 5043"/>
                              <a:gd name="T25" fmla="*/ T24 w 125"/>
                              <a:gd name="T26" fmla="+- 0 5070 5034"/>
                              <a:gd name="T27" fmla="*/ 5070 h 49"/>
                              <a:gd name="T28" fmla="+- 0 5100 5043"/>
                              <a:gd name="T29" fmla="*/ T28 w 125"/>
                              <a:gd name="T30" fmla="+- 0 5074 5034"/>
                              <a:gd name="T31" fmla="*/ 5074 h 49"/>
                              <a:gd name="T32" fmla="+- 0 5104 5043"/>
                              <a:gd name="T33" fmla="*/ T32 w 125"/>
                              <a:gd name="T34" fmla="+- 0 5079 5034"/>
                              <a:gd name="T35" fmla="*/ 5079 h 49"/>
                              <a:gd name="T36" fmla="+- 0 5109 5043"/>
                              <a:gd name="T37" fmla="*/ T36 w 125"/>
                              <a:gd name="T38" fmla="+- 0 5082 5034"/>
                              <a:gd name="T39" fmla="*/ 5082 h 49"/>
                              <a:gd name="T40" fmla="+- 0 5127 5043"/>
                              <a:gd name="T41" fmla="*/ T40 w 125"/>
                              <a:gd name="T42" fmla="+- 0 5077 5034"/>
                              <a:gd name="T43" fmla="*/ 5077 h 49"/>
                              <a:gd name="T44" fmla="+- 0 5106 5043"/>
                              <a:gd name="T45" fmla="*/ T44 w 125"/>
                              <a:gd name="T46" fmla="+- 0 5075 5034"/>
                              <a:gd name="T47" fmla="*/ 5075 h 49"/>
                              <a:gd name="T48" fmla="+- 0 5129 5043"/>
                              <a:gd name="T49" fmla="*/ T48 w 125"/>
                              <a:gd name="T50" fmla="+- 0 5060 5034"/>
                              <a:gd name="T51" fmla="*/ 5060 h 49"/>
                              <a:gd name="T52" fmla="+- 0 5123 5043"/>
                              <a:gd name="T53" fmla="*/ T52 w 125"/>
                              <a:gd name="T54" fmla="+- 0 5065 5034"/>
                              <a:gd name="T55" fmla="*/ 5065 h 49"/>
                              <a:gd name="T56" fmla="+- 0 5118 5043"/>
                              <a:gd name="T57" fmla="*/ T56 w 125"/>
                              <a:gd name="T58" fmla="+- 0 5076 5034"/>
                              <a:gd name="T59" fmla="*/ 5076 h 49"/>
                              <a:gd name="T60" fmla="+- 0 5127 5043"/>
                              <a:gd name="T61" fmla="*/ T60 w 125"/>
                              <a:gd name="T62" fmla="+- 0 5077 5034"/>
                              <a:gd name="T63" fmla="*/ 5077 h 49"/>
                              <a:gd name="T64" fmla="+- 0 5129 5043"/>
                              <a:gd name="T65" fmla="*/ T64 w 125"/>
                              <a:gd name="T66" fmla="+- 0 5060 5034"/>
                              <a:gd name="T67" fmla="*/ 5060 h 49"/>
                              <a:gd name="T68" fmla="+- 0 5109 5043"/>
                              <a:gd name="T69" fmla="*/ T68 w 125"/>
                              <a:gd name="T70" fmla="+- 0 5034 5034"/>
                              <a:gd name="T71" fmla="*/ 5034 h 49"/>
                              <a:gd name="T72" fmla="+- 0 5100 5043"/>
                              <a:gd name="T73" fmla="*/ T72 w 125"/>
                              <a:gd name="T74" fmla="+- 0 5041 5034"/>
                              <a:gd name="T75" fmla="*/ 5041 h 49"/>
                              <a:gd name="T76" fmla="+- 0 5099 5043"/>
                              <a:gd name="T77" fmla="*/ T76 w 125"/>
                              <a:gd name="T78" fmla="+- 0 5054 5034"/>
                              <a:gd name="T79" fmla="*/ 5054 h 49"/>
                              <a:gd name="T80" fmla="+- 0 5105 5043"/>
                              <a:gd name="T81" fmla="*/ T80 w 125"/>
                              <a:gd name="T82" fmla="+- 0 5063 5034"/>
                              <a:gd name="T83" fmla="*/ 5063 h 49"/>
                              <a:gd name="T84" fmla="+- 0 5117 5043"/>
                              <a:gd name="T85" fmla="*/ T84 w 125"/>
                              <a:gd name="T86" fmla="+- 0 5065 5034"/>
                              <a:gd name="T87" fmla="*/ 5065 h 49"/>
                              <a:gd name="T88" fmla="+- 0 5123 5043"/>
                              <a:gd name="T89" fmla="*/ T88 w 125"/>
                              <a:gd name="T90" fmla="+- 0 5060 5034"/>
                              <a:gd name="T91" fmla="*/ 5060 h 49"/>
                              <a:gd name="T92" fmla="+- 0 5109 5043"/>
                              <a:gd name="T93" fmla="*/ T92 w 125"/>
                              <a:gd name="T94" fmla="+- 0 5059 5034"/>
                              <a:gd name="T95" fmla="*/ 5059 h 49"/>
                              <a:gd name="T96" fmla="+- 0 5105 5043"/>
                              <a:gd name="T97" fmla="*/ T96 w 125"/>
                              <a:gd name="T98" fmla="+- 0 5052 5034"/>
                              <a:gd name="T99" fmla="*/ 5052 h 49"/>
                              <a:gd name="T100" fmla="+- 0 5106 5043"/>
                              <a:gd name="T101" fmla="*/ T100 w 125"/>
                              <a:gd name="T102" fmla="+- 0 5044 5034"/>
                              <a:gd name="T103" fmla="*/ 5044 h 49"/>
                              <a:gd name="T104" fmla="+- 0 5109 5043"/>
                              <a:gd name="T105" fmla="*/ T104 w 125"/>
                              <a:gd name="T106" fmla="+- 0 5039 5034"/>
                              <a:gd name="T107" fmla="*/ 5039 h 49"/>
                              <a:gd name="T108" fmla="+- 0 5124 5043"/>
                              <a:gd name="T109" fmla="*/ T108 w 125"/>
                              <a:gd name="T110" fmla="+- 0 5038 5034"/>
                              <a:gd name="T111" fmla="*/ 5038 h 49"/>
                              <a:gd name="T112" fmla="+- 0 5118 5043"/>
                              <a:gd name="T113" fmla="*/ T112 w 125"/>
                              <a:gd name="T114" fmla="+- 0 5034 5034"/>
                              <a:gd name="T115" fmla="*/ 5034 h 49"/>
                              <a:gd name="T116" fmla="+- 0 5116 5043"/>
                              <a:gd name="T117" fmla="*/ T116 w 125"/>
                              <a:gd name="T118" fmla="+- 0 5038 5034"/>
                              <a:gd name="T119" fmla="*/ 5038 h 49"/>
                              <a:gd name="T120" fmla="+- 0 5121 5043"/>
                              <a:gd name="T121" fmla="*/ T120 w 125"/>
                              <a:gd name="T122" fmla="+- 0 5044 5034"/>
                              <a:gd name="T123" fmla="*/ 5044 h 49"/>
                              <a:gd name="T124" fmla="+- 0 5123 5043"/>
                              <a:gd name="T125" fmla="*/ T124 w 125"/>
                              <a:gd name="T126" fmla="+- 0 5050 5034"/>
                              <a:gd name="T127" fmla="*/ 5050 h 49"/>
                              <a:gd name="T128" fmla="+- 0 5120 5043"/>
                              <a:gd name="T129" fmla="*/ T128 w 125"/>
                              <a:gd name="T130" fmla="+- 0 5058 5034"/>
                              <a:gd name="T131" fmla="*/ 5058 h 49"/>
                              <a:gd name="T132" fmla="+- 0 5123 5043"/>
                              <a:gd name="T133" fmla="*/ T132 w 125"/>
                              <a:gd name="T134" fmla="+- 0 5060 5034"/>
                              <a:gd name="T135" fmla="*/ 5060 h 49"/>
                              <a:gd name="T136" fmla="+- 0 5129 5043"/>
                              <a:gd name="T137" fmla="*/ T136 w 125"/>
                              <a:gd name="T138" fmla="+- 0 5060 5034"/>
                              <a:gd name="T139" fmla="*/ 5060 h 49"/>
                              <a:gd name="T140" fmla="+- 0 5128 5043"/>
                              <a:gd name="T141" fmla="*/ T140 w 125"/>
                              <a:gd name="T142" fmla="+- 0 5043 5034"/>
                              <a:gd name="T143" fmla="*/ 5043 h 49"/>
                              <a:gd name="T144" fmla="+- 0 5142 5043"/>
                              <a:gd name="T145" fmla="*/ T144 w 125"/>
                              <a:gd name="T146" fmla="+- 0 5069 5034"/>
                              <a:gd name="T147" fmla="*/ 5069 h 49"/>
                              <a:gd name="T148" fmla="+- 0 5136 5043"/>
                              <a:gd name="T149" fmla="*/ T148 w 125"/>
                              <a:gd name="T150" fmla="+- 0 5073 5034"/>
                              <a:gd name="T151" fmla="*/ 5073 h 49"/>
                              <a:gd name="T152" fmla="+- 0 5141 5043"/>
                              <a:gd name="T153" fmla="*/ T152 w 125"/>
                              <a:gd name="T154" fmla="+- 0 5079 5034"/>
                              <a:gd name="T155" fmla="*/ 5079 h 49"/>
                              <a:gd name="T156" fmla="+- 0 5147 5043"/>
                              <a:gd name="T157" fmla="*/ T156 w 125"/>
                              <a:gd name="T158" fmla="+- 0 5082 5034"/>
                              <a:gd name="T159" fmla="*/ 5082 h 49"/>
                              <a:gd name="T160" fmla="+- 0 5160 5043"/>
                              <a:gd name="T161" fmla="*/ T160 w 125"/>
                              <a:gd name="T162" fmla="+- 0 5080 5034"/>
                              <a:gd name="T163" fmla="*/ 5080 h 49"/>
                              <a:gd name="T164" fmla="+- 0 5149 5043"/>
                              <a:gd name="T165" fmla="*/ T164 w 125"/>
                              <a:gd name="T166" fmla="+- 0 5077 5034"/>
                              <a:gd name="T167" fmla="*/ 5077 h 49"/>
                              <a:gd name="T168" fmla="+- 0 5145 5043"/>
                              <a:gd name="T169" fmla="*/ T168 w 125"/>
                              <a:gd name="T170" fmla="+- 0 5075 5034"/>
                              <a:gd name="T171" fmla="*/ 5075 h 49"/>
                              <a:gd name="T172" fmla="+- 0 5143 5043"/>
                              <a:gd name="T173" fmla="*/ T172 w 125"/>
                              <a:gd name="T174" fmla="+- 0 5072 5034"/>
                              <a:gd name="T175" fmla="*/ 5072 h 49"/>
                              <a:gd name="T176" fmla="+- 0 5164 5043"/>
                              <a:gd name="T177" fmla="*/ T176 w 125"/>
                              <a:gd name="T178" fmla="+- 0 5055 5034"/>
                              <a:gd name="T179" fmla="*/ 5055 h 49"/>
                              <a:gd name="T180" fmla="+- 0 5156 5043"/>
                              <a:gd name="T181" fmla="*/ T180 w 125"/>
                              <a:gd name="T182" fmla="+- 0 5056 5034"/>
                              <a:gd name="T183" fmla="*/ 5056 h 49"/>
                              <a:gd name="T184" fmla="+- 0 5161 5043"/>
                              <a:gd name="T185" fmla="*/ T184 w 125"/>
                              <a:gd name="T186" fmla="+- 0 5063 5034"/>
                              <a:gd name="T187" fmla="*/ 5063 h 49"/>
                              <a:gd name="T188" fmla="+- 0 5160 5043"/>
                              <a:gd name="T189" fmla="*/ T188 w 125"/>
                              <a:gd name="T190" fmla="+- 0 5072 5034"/>
                              <a:gd name="T191" fmla="*/ 5072 h 49"/>
                              <a:gd name="T192" fmla="+- 0 5156 5043"/>
                              <a:gd name="T193" fmla="*/ T192 w 125"/>
                              <a:gd name="T194" fmla="+- 0 5076 5034"/>
                              <a:gd name="T195" fmla="*/ 5076 h 49"/>
                              <a:gd name="T196" fmla="+- 0 5163 5043"/>
                              <a:gd name="T197" fmla="*/ T196 w 125"/>
                              <a:gd name="T198" fmla="+- 0 5077 5034"/>
                              <a:gd name="T199" fmla="*/ 5077 h 49"/>
                              <a:gd name="T200" fmla="+- 0 5167 5043"/>
                              <a:gd name="T201" fmla="*/ T200 w 125"/>
                              <a:gd name="T202" fmla="+- 0 5070 5034"/>
                              <a:gd name="T203" fmla="*/ 5070 h 49"/>
                              <a:gd name="T204" fmla="+- 0 5166 5043"/>
                              <a:gd name="T205" fmla="*/ T204 w 125"/>
                              <a:gd name="T206" fmla="+- 0 5057 5034"/>
                              <a:gd name="T207" fmla="*/ 5057 h 49"/>
                              <a:gd name="T208" fmla="+- 0 5165 5043"/>
                              <a:gd name="T209" fmla="*/ T208 w 125"/>
                              <a:gd name="T210" fmla="+- 0 5034 5034"/>
                              <a:gd name="T211" fmla="*/ 5034 h 49"/>
                              <a:gd name="T212" fmla="+- 0 5138 5043"/>
                              <a:gd name="T213" fmla="*/ T212 w 125"/>
                              <a:gd name="T214" fmla="+- 0 5059 5034"/>
                              <a:gd name="T215" fmla="*/ 5059 h 49"/>
                              <a:gd name="T216" fmla="+- 0 5145 5043"/>
                              <a:gd name="T217" fmla="*/ T216 w 125"/>
                              <a:gd name="T218" fmla="+- 0 5057 5034"/>
                              <a:gd name="T219" fmla="*/ 5057 h 49"/>
                              <a:gd name="T220" fmla="+- 0 5164 5043"/>
                              <a:gd name="T221" fmla="*/ T220 w 125"/>
                              <a:gd name="T222" fmla="+- 0 5055 5034"/>
                              <a:gd name="T223" fmla="*/ 5055 h 49"/>
                              <a:gd name="T224" fmla="+- 0 5144 5043"/>
                              <a:gd name="T225" fmla="*/ T224 w 125"/>
                              <a:gd name="T226" fmla="+- 0 5053 5034"/>
                              <a:gd name="T227" fmla="*/ 5053 h 49"/>
                              <a:gd name="T228" fmla="+- 0 5165 5043"/>
                              <a:gd name="T229" fmla="*/ T228 w 125"/>
                              <a:gd name="T230" fmla="+- 0 5040 5034"/>
                              <a:gd name="T231" fmla="*/ 5040 h 49"/>
                              <a:gd name="T232" fmla="+- 0 5156 5043"/>
                              <a:gd name="T233" fmla="*/ T232 w 125"/>
                              <a:gd name="T234" fmla="+- 0 5050 5034"/>
                              <a:gd name="T235" fmla="*/ 5050 h 49"/>
                              <a:gd name="T236" fmla="+- 0 5146 5043"/>
                              <a:gd name="T237" fmla="*/ T236 w 125"/>
                              <a:gd name="T238" fmla="+- 0 5051 5034"/>
                              <a:gd name="T239" fmla="*/ 5051 h 49"/>
                              <a:gd name="T240" fmla="+- 0 5161 5043"/>
                              <a:gd name="T241" fmla="*/ T240 w 125"/>
                              <a:gd name="T242" fmla="+- 0 5053 5034"/>
                              <a:gd name="T243" fmla="*/ 5053 h 49"/>
                              <a:gd name="T244" fmla="+- 0 5156 5043"/>
                              <a:gd name="T245" fmla="*/ T244 w 125"/>
                              <a:gd name="T246" fmla="+- 0 5050 5034"/>
                              <a:gd name="T247"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63" y="36"/>
                                </a:moveTo>
                                <a:lnTo>
                                  <a:pt x="56" y="36"/>
                                </a:lnTo>
                                <a:lnTo>
                                  <a:pt x="57" y="40"/>
                                </a:lnTo>
                                <a:lnTo>
                                  <a:pt x="58" y="43"/>
                                </a:lnTo>
                                <a:lnTo>
                                  <a:pt x="61" y="45"/>
                                </a:lnTo>
                                <a:lnTo>
                                  <a:pt x="63" y="47"/>
                                </a:lnTo>
                                <a:lnTo>
                                  <a:pt x="66" y="48"/>
                                </a:lnTo>
                                <a:lnTo>
                                  <a:pt x="81" y="48"/>
                                </a:lnTo>
                                <a:lnTo>
                                  <a:pt x="84" y="43"/>
                                </a:lnTo>
                                <a:lnTo>
                                  <a:pt x="66" y="43"/>
                                </a:lnTo>
                                <a:lnTo>
                                  <a:pt x="63" y="41"/>
                                </a:lnTo>
                                <a:lnTo>
                                  <a:pt x="63" y="36"/>
                                </a:lnTo>
                                <a:close/>
                                <a:moveTo>
                                  <a:pt x="86" y="26"/>
                                </a:moveTo>
                                <a:lnTo>
                                  <a:pt x="80" y="26"/>
                                </a:lnTo>
                                <a:lnTo>
                                  <a:pt x="80" y="31"/>
                                </a:lnTo>
                                <a:lnTo>
                                  <a:pt x="79" y="36"/>
                                </a:lnTo>
                                <a:lnTo>
                                  <a:pt x="75" y="42"/>
                                </a:lnTo>
                                <a:lnTo>
                                  <a:pt x="73" y="43"/>
                                </a:lnTo>
                                <a:lnTo>
                                  <a:pt x="84" y="43"/>
                                </a:lnTo>
                                <a:lnTo>
                                  <a:pt x="86" y="39"/>
                                </a:lnTo>
                                <a:lnTo>
                                  <a:pt x="86" y="26"/>
                                </a:lnTo>
                                <a:close/>
                                <a:moveTo>
                                  <a:pt x="75" y="0"/>
                                </a:moveTo>
                                <a:lnTo>
                                  <a:pt x="66" y="0"/>
                                </a:lnTo>
                                <a:lnTo>
                                  <a:pt x="62" y="1"/>
                                </a:lnTo>
                                <a:lnTo>
                                  <a:pt x="57" y="7"/>
                                </a:lnTo>
                                <a:lnTo>
                                  <a:pt x="56" y="11"/>
                                </a:lnTo>
                                <a:lnTo>
                                  <a:pt x="56" y="20"/>
                                </a:lnTo>
                                <a:lnTo>
                                  <a:pt x="57" y="24"/>
                                </a:lnTo>
                                <a:lnTo>
                                  <a:pt x="62" y="29"/>
                                </a:lnTo>
                                <a:lnTo>
                                  <a:pt x="66" y="31"/>
                                </a:lnTo>
                                <a:lnTo>
                                  <a:pt x="74" y="31"/>
                                </a:lnTo>
                                <a:lnTo>
                                  <a:pt x="77" y="29"/>
                                </a:lnTo>
                                <a:lnTo>
                                  <a:pt x="80" y="26"/>
                                </a:lnTo>
                                <a:lnTo>
                                  <a:pt x="68" y="26"/>
                                </a:lnTo>
                                <a:lnTo>
                                  <a:pt x="66" y="25"/>
                                </a:lnTo>
                                <a:lnTo>
                                  <a:pt x="63" y="21"/>
                                </a:lnTo>
                                <a:lnTo>
                                  <a:pt x="62" y="18"/>
                                </a:lnTo>
                                <a:lnTo>
                                  <a:pt x="62" y="12"/>
                                </a:lnTo>
                                <a:lnTo>
                                  <a:pt x="63" y="10"/>
                                </a:lnTo>
                                <a:lnTo>
                                  <a:pt x="64" y="7"/>
                                </a:lnTo>
                                <a:lnTo>
                                  <a:pt x="66" y="5"/>
                                </a:lnTo>
                                <a:lnTo>
                                  <a:pt x="68" y="4"/>
                                </a:lnTo>
                                <a:lnTo>
                                  <a:pt x="81" y="4"/>
                                </a:lnTo>
                                <a:lnTo>
                                  <a:pt x="79" y="2"/>
                                </a:lnTo>
                                <a:lnTo>
                                  <a:pt x="75" y="0"/>
                                </a:lnTo>
                                <a:close/>
                                <a:moveTo>
                                  <a:pt x="81" y="4"/>
                                </a:moveTo>
                                <a:lnTo>
                                  <a:pt x="73" y="4"/>
                                </a:lnTo>
                                <a:lnTo>
                                  <a:pt x="76" y="6"/>
                                </a:lnTo>
                                <a:lnTo>
                                  <a:pt x="78" y="10"/>
                                </a:lnTo>
                                <a:lnTo>
                                  <a:pt x="79" y="12"/>
                                </a:lnTo>
                                <a:lnTo>
                                  <a:pt x="80" y="16"/>
                                </a:lnTo>
                                <a:lnTo>
                                  <a:pt x="80" y="21"/>
                                </a:lnTo>
                                <a:lnTo>
                                  <a:pt x="77" y="24"/>
                                </a:lnTo>
                                <a:lnTo>
                                  <a:pt x="74" y="26"/>
                                </a:lnTo>
                                <a:lnTo>
                                  <a:pt x="80" y="26"/>
                                </a:lnTo>
                                <a:lnTo>
                                  <a:pt x="86" y="26"/>
                                </a:lnTo>
                                <a:lnTo>
                                  <a:pt x="86" y="15"/>
                                </a:lnTo>
                                <a:lnTo>
                                  <a:pt x="85" y="9"/>
                                </a:lnTo>
                                <a:lnTo>
                                  <a:pt x="81" y="4"/>
                                </a:lnTo>
                                <a:close/>
                                <a:moveTo>
                                  <a:pt x="99" y="35"/>
                                </a:moveTo>
                                <a:lnTo>
                                  <a:pt x="93" y="35"/>
                                </a:lnTo>
                                <a:lnTo>
                                  <a:pt x="93"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Line 1432"/>
                        <wps:cNvCnPr>
                          <a:cxnSpLocks noChangeShapeType="1"/>
                        </wps:cNvCnPr>
                        <wps:spPr bwMode="auto">
                          <a:xfrm>
                            <a:off x="527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AutoShape 1433"/>
                        <wps:cNvSpPr>
                          <a:spLocks/>
                        </wps:cNvSpPr>
                        <wps:spPr bwMode="auto">
                          <a:xfrm>
                            <a:off x="5261" y="5033"/>
                            <a:ext cx="31" cy="49"/>
                          </a:xfrm>
                          <a:custGeom>
                            <a:avLst/>
                            <a:gdLst>
                              <a:gd name="T0" fmla="+- 0 5273 5262"/>
                              <a:gd name="T1" fmla="*/ T0 w 31"/>
                              <a:gd name="T2" fmla="+- 0 5034 5034"/>
                              <a:gd name="T3" fmla="*/ 5034 h 49"/>
                              <a:gd name="T4" fmla="+- 0 5267 5262"/>
                              <a:gd name="T5" fmla="*/ T4 w 31"/>
                              <a:gd name="T6" fmla="+- 0 5037 5034"/>
                              <a:gd name="T7" fmla="*/ 5037 h 49"/>
                              <a:gd name="T8" fmla="+- 0 5264 5262"/>
                              <a:gd name="T9" fmla="*/ T8 w 31"/>
                              <a:gd name="T10" fmla="+- 0 5041 5034"/>
                              <a:gd name="T11" fmla="*/ 5041 h 49"/>
                              <a:gd name="T12" fmla="+- 0 5266 5262"/>
                              <a:gd name="T13" fmla="*/ T12 w 31"/>
                              <a:gd name="T14" fmla="+- 0 5054 5034"/>
                              <a:gd name="T15" fmla="*/ 5054 h 49"/>
                              <a:gd name="T16" fmla="+- 0 5265 5262"/>
                              <a:gd name="T17" fmla="*/ T16 w 31"/>
                              <a:gd name="T18" fmla="+- 0 5060 5034"/>
                              <a:gd name="T19" fmla="*/ 5060 h 49"/>
                              <a:gd name="T20" fmla="+- 0 5262 5262"/>
                              <a:gd name="T21" fmla="*/ T20 w 31"/>
                              <a:gd name="T22" fmla="+- 0 5073 5034"/>
                              <a:gd name="T23" fmla="*/ 5073 h 49"/>
                              <a:gd name="T24" fmla="+- 0 5266 5262"/>
                              <a:gd name="T25" fmla="*/ T24 w 31"/>
                              <a:gd name="T26" fmla="+- 0 5078 5034"/>
                              <a:gd name="T27" fmla="*/ 5078 h 49"/>
                              <a:gd name="T28" fmla="+- 0 5272 5262"/>
                              <a:gd name="T29" fmla="*/ T28 w 31"/>
                              <a:gd name="T30" fmla="+- 0 5082 5034"/>
                              <a:gd name="T31" fmla="*/ 5082 h 49"/>
                              <a:gd name="T32" fmla="+- 0 5285 5262"/>
                              <a:gd name="T33" fmla="*/ T32 w 31"/>
                              <a:gd name="T34" fmla="+- 0 5081 5034"/>
                              <a:gd name="T35" fmla="*/ 5081 h 49"/>
                              <a:gd name="T36" fmla="+- 0 5274 5262"/>
                              <a:gd name="T37" fmla="*/ T36 w 31"/>
                              <a:gd name="T38" fmla="+- 0 5077 5034"/>
                              <a:gd name="T39" fmla="*/ 5077 h 49"/>
                              <a:gd name="T40" fmla="+- 0 5269 5262"/>
                              <a:gd name="T41" fmla="*/ T40 w 31"/>
                              <a:gd name="T42" fmla="+- 0 5073 5034"/>
                              <a:gd name="T43" fmla="*/ 5073 h 49"/>
                              <a:gd name="T44" fmla="+- 0 5268 5262"/>
                              <a:gd name="T45" fmla="*/ T44 w 31"/>
                              <a:gd name="T46" fmla="+- 0 5067 5034"/>
                              <a:gd name="T47" fmla="*/ 5067 h 49"/>
                              <a:gd name="T48" fmla="+- 0 5270 5262"/>
                              <a:gd name="T49" fmla="*/ T48 w 31"/>
                              <a:gd name="T50" fmla="+- 0 5064 5034"/>
                              <a:gd name="T51" fmla="*/ 5064 h 49"/>
                              <a:gd name="T52" fmla="+- 0 5274 5262"/>
                              <a:gd name="T53" fmla="*/ T52 w 31"/>
                              <a:gd name="T54" fmla="+- 0 5061 5034"/>
                              <a:gd name="T55" fmla="*/ 5061 h 49"/>
                              <a:gd name="T56" fmla="+- 0 5288 5262"/>
                              <a:gd name="T57" fmla="*/ T56 w 31"/>
                              <a:gd name="T58" fmla="+- 0 5059 5034"/>
                              <a:gd name="T59" fmla="*/ 5059 h 49"/>
                              <a:gd name="T60" fmla="+- 0 5287 5262"/>
                              <a:gd name="T61" fmla="*/ T60 w 31"/>
                              <a:gd name="T62" fmla="+- 0 5054 5034"/>
                              <a:gd name="T63" fmla="*/ 5054 h 49"/>
                              <a:gd name="T64" fmla="+- 0 5272 5262"/>
                              <a:gd name="T65" fmla="*/ T64 w 31"/>
                              <a:gd name="T66" fmla="+- 0 5052 5034"/>
                              <a:gd name="T67" fmla="*/ 5052 h 49"/>
                              <a:gd name="T68" fmla="+- 0 5270 5262"/>
                              <a:gd name="T69" fmla="*/ T68 w 31"/>
                              <a:gd name="T70" fmla="+- 0 5043 5034"/>
                              <a:gd name="T71" fmla="*/ 5043 h 49"/>
                              <a:gd name="T72" fmla="+- 0 5272 5262"/>
                              <a:gd name="T73" fmla="*/ T72 w 31"/>
                              <a:gd name="T74" fmla="+- 0 5040 5034"/>
                              <a:gd name="T75" fmla="*/ 5040 h 49"/>
                              <a:gd name="T76" fmla="+- 0 5275 5262"/>
                              <a:gd name="T77" fmla="*/ T76 w 31"/>
                              <a:gd name="T78" fmla="+- 0 5038 5034"/>
                              <a:gd name="T79" fmla="*/ 5038 h 49"/>
                              <a:gd name="T80" fmla="+- 0 5287 5262"/>
                              <a:gd name="T81" fmla="*/ T80 w 31"/>
                              <a:gd name="T82" fmla="+- 0 5037 5034"/>
                              <a:gd name="T83" fmla="*/ 5037 h 49"/>
                              <a:gd name="T84" fmla="+- 0 5281 5262"/>
                              <a:gd name="T85" fmla="*/ T84 w 31"/>
                              <a:gd name="T86" fmla="+- 0 5034 5034"/>
                              <a:gd name="T87" fmla="*/ 5034 h 49"/>
                              <a:gd name="T88" fmla="+- 0 5277 5262"/>
                              <a:gd name="T89" fmla="*/ T88 w 31"/>
                              <a:gd name="T90" fmla="+- 0 5059 5034"/>
                              <a:gd name="T91" fmla="*/ 5059 h 49"/>
                              <a:gd name="T92" fmla="+- 0 5282 5262"/>
                              <a:gd name="T93" fmla="*/ T92 w 31"/>
                              <a:gd name="T94" fmla="+- 0 5062 5034"/>
                              <a:gd name="T95" fmla="*/ 5062 h 49"/>
                              <a:gd name="T96" fmla="+- 0 5285 5262"/>
                              <a:gd name="T97" fmla="*/ T96 w 31"/>
                              <a:gd name="T98" fmla="+- 0 5065 5034"/>
                              <a:gd name="T99" fmla="*/ 5065 h 49"/>
                              <a:gd name="T100" fmla="+- 0 5286 5262"/>
                              <a:gd name="T101" fmla="*/ T100 w 31"/>
                              <a:gd name="T102" fmla="+- 0 5071 5034"/>
                              <a:gd name="T103" fmla="*/ 5071 h 49"/>
                              <a:gd name="T104" fmla="+- 0 5284 5262"/>
                              <a:gd name="T105" fmla="*/ T104 w 31"/>
                              <a:gd name="T106" fmla="+- 0 5075 5034"/>
                              <a:gd name="T107" fmla="*/ 5075 h 49"/>
                              <a:gd name="T108" fmla="+- 0 5280 5262"/>
                              <a:gd name="T109" fmla="*/ T108 w 31"/>
                              <a:gd name="T110" fmla="+- 0 5077 5034"/>
                              <a:gd name="T111" fmla="*/ 5077 h 49"/>
                              <a:gd name="T112" fmla="+- 0 5291 5262"/>
                              <a:gd name="T113" fmla="*/ T112 w 31"/>
                              <a:gd name="T114" fmla="+- 0 5076 5034"/>
                              <a:gd name="T115" fmla="*/ 5076 h 49"/>
                              <a:gd name="T116" fmla="+- 0 5292 5262"/>
                              <a:gd name="T117" fmla="*/ T116 w 31"/>
                              <a:gd name="T118" fmla="+- 0 5064 5034"/>
                              <a:gd name="T119" fmla="*/ 5064 h 49"/>
                              <a:gd name="T120" fmla="+- 0 5288 5262"/>
                              <a:gd name="T121" fmla="*/ T120 w 31"/>
                              <a:gd name="T122" fmla="+- 0 5059 5034"/>
                              <a:gd name="T123" fmla="*/ 5059 h 49"/>
                              <a:gd name="T124" fmla="+- 0 5279 5262"/>
                              <a:gd name="T125" fmla="*/ T124 w 31"/>
                              <a:gd name="T126" fmla="+- 0 5038 5034"/>
                              <a:gd name="T127" fmla="*/ 5038 h 49"/>
                              <a:gd name="T128" fmla="+- 0 5282 5262"/>
                              <a:gd name="T129" fmla="*/ T128 w 31"/>
                              <a:gd name="T130" fmla="+- 0 5040 5034"/>
                              <a:gd name="T131" fmla="*/ 5040 h 49"/>
                              <a:gd name="T132" fmla="+- 0 5284 5262"/>
                              <a:gd name="T133" fmla="*/ T132 w 31"/>
                              <a:gd name="T134" fmla="+- 0 5043 5034"/>
                              <a:gd name="T135" fmla="*/ 5043 h 49"/>
                              <a:gd name="T136" fmla="+- 0 5282 5262"/>
                              <a:gd name="T137" fmla="*/ T136 w 31"/>
                              <a:gd name="T138" fmla="+- 0 5052 5034"/>
                              <a:gd name="T139" fmla="*/ 5052 h 49"/>
                              <a:gd name="T140" fmla="+- 0 5287 5262"/>
                              <a:gd name="T141" fmla="*/ T140 w 31"/>
                              <a:gd name="T142" fmla="+- 0 5054 5034"/>
                              <a:gd name="T143" fmla="*/ 5054 h 49"/>
                              <a:gd name="T144" fmla="+- 0 5291 5262"/>
                              <a:gd name="T145" fmla="*/ T144 w 31"/>
                              <a:gd name="T146" fmla="+- 0 5050 5034"/>
                              <a:gd name="T147" fmla="*/ 5050 h 49"/>
                              <a:gd name="T148" fmla="+- 0 5289 5262"/>
                              <a:gd name="T149" fmla="*/ T148 w 31"/>
                              <a:gd name="T150" fmla="+- 0 5039 5034"/>
                              <a:gd name="T151" fmla="*/ 503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 h="49">
                                <a:moveTo>
                                  <a:pt x="19" y="0"/>
                                </a:moveTo>
                                <a:lnTo>
                                  <a:pt x="11" y="0"/>
                                </a:lnTo>
                                <a:lnTo>
                                  <a:pt x="8" y="1"/>
                                </a:lnTo>
                                <a:lnTo>
                                  <a:pt x="5" y="3"/>
                                </a:lnTo>
                                <a:lnTo>
                                  <a:pt x="3" y="5"/>
                                </a:lnTo>
                                <a:lnTo>
                                  <a:pt x="2" y="7"/>
                                </a:lnTo>
                                <a:lnTo>
                                  <a:pt x="1" y="16"/>
                                </a:lnTo>
                                <a:lnTo>
                                  <a:pt x="4" y="20"/>
                                </a:lnTo>
                                <a:lnTo>
                                  <a:pt x="9" y="23"/>
                                </a:lnTo>
                                <a:lnTo>
                                  <a:pt x="3" y="26"/>
                                </a:lnTo>
                                <a:lnTo>
                                  <a:pt x="0" y="30"/>
                                </a:lnTo>
                                <a:lnTo>
                                  <a:pt x="0" y="39"/>
                                </a:lnTo>
                                <a:lnTo>
                                  <a:pt x="1" y="42"/>
                                </a:lnTo>
                                <a:lnTo>
                                  <a:pt x="4" y="44"/>
                                </a:lnTo>
                                <a:lnTo>
                                  <a:pt x="7" y="47"/>
                                </a:lnTo>
                                <a:lnTo>
                                  <a:pt x="10" y="48"/>
                                </a:lnTo>
                                <a:lnTo>
                                  <a:pt x="19" y="48"/>
                                </a:lnTo>
                                <a:lnTo>
                                  <a:pt x="23" y="47"/>
                                </a:lnTo>
                                <a:lnTo>
                                  <a:pt x="27" y="43"/>
                                </a:lnTo>
                                <a:lnTo>
                                  <a:pt x="12" y="43"/>
                                </a:lnTo>
                                <a:lnTo>
                                  <a:pt x="10" y="43"/>
                                </a:lnTo>
                                <a:lnTo>
                                  <a:pt x="7" y="39"/>
                                </a:lnTo>
                                <a:lnTo>
                                  <a:pt x="6" y="37"/>
                                </a:lnTo>
                                <a:lnTo>
                                  <a:pt x="6" y="33"/>
                                </a:lnTo>
                                <a:lnTo>
                                  <a:pt x="6"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6" y="4"/>
                                </a:lnTo>
                                <a:lnTo>
                                  <a:pt x="25" y="3"/>
                                </a:lnTo>
                                <a:lnTo>
                                  <a:pt x="22" y="1"/>
                                </a:lnTo>
                                <a:lnTo>
                                  <a:pt x="19" y="0"/>
                                </a:lnTo>
                                <a:close/>
                                <a:moveTo>
                                  <a:pt x="26" y="25"/>
                                </a:moveTo>
                                <a:lnTo>
                                  <a:pt x="15" y="25"/>
                                </a:lnTo>
                                <a:lnTo>
                                  <a:pt x="18" y="27"/>
                                </a:lnTo>
                                <a:lnTo>
                                  <a:pt x="20" y="28"/>
                                </a:lnTo>
                                <a:lnTo>
                                  <a:pt x="22" y="30"/>
                                </a:lnTo>
                                <a:lnTo>
                                  <a:pt x="23" y="31"/>
                                </a:lnTo>
                                <a:lnTo>
                                  <a:pt x="24" y="33"/>
                                </a:lnTo>
                                <a:lnTo>
                                  <a:pt x="24" y="37"/>
                                </a:lnTo>
                                <a:lnTo>
                                  <a:pt x="23" y="39"/>
                                </a:lnTo>
                                <a:lnTo>
                                  <a:pt x="22" y="41"/>
                                </a:lnTo>
                                <a:lnTo>
                                  <a:pt x="20" y="43"/>
                                </a:lnTo>
                                <a:lnTo>
                                  <a:pt x="18" y="43"/>
                                </a:lnTo>
                                <a:lnTo>
                                  <a:pt x="27" y="43"/>
                                </a:lnTo>
                                <a:lnTo>
                                  <a:pt x="29" y="42"/>
                                </a:lnTo>
                                <a:lnTo>
                                  <a:pt x="30" y="39"/>
                                </a:lnTo>
                                <a:lnTo>
                                  <a:pt x="30" y="30"/>
                                </a:lnTo>
                                <a:lnTo>
                                  <a:pt x="27" y="26"/>
                                </a:lnTo>
                                <a:lnTo>
                                  <a:pt x="26" y="25"/>
                                </a:lnTo>
                                <a:close/>
                                <a:moveTo>
                                  <a:pt x="26"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Line 1434"/>
                        <wps:cNvCnPr>
                          <a:cxnSpLocks noChangeShapeType="1"/>
                        </wps:cNvCnPr>
                        <wps:spPr bwMode="auto">
                          <a:xfrm>
                            <a:off x="545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AutoShape 1435"/>
                        <wps:cNvSpPr>
                          <a:spLocks/>
                        </wps:cNvSpPr>
                        <wps:spPr bwMode="auto">
                          <a:xfrm>
                            <a:off x="5386" y="5033"/>
                            <a:ext cx="125" cy="49"/>
                          </a:xfrm>
                          <a:custGeom>
                            <a:avLst/>
                            <a:gdLst>
                              <a:gd name="T0" fmla="+- 0 5395 5387"/>
                              <a:gd name="T1" fmla="*/ T0 w 125"/>
                              <a:gd name="T2" fmla="+- 0 5035 5034"/>
                              <a:gd name="T3" fmla="*/ 5035 h 49"/>
                              <a:gd name="T4" fmla="+- 0 5389 5387"/>
                              <a:gd name="T5" fmla="*/ T4 w 125"/>
                              <a:gd name="T6" fmla="+- 0 5042 5034"/>
                              <a:gd name="T7" fmla="*/ 5042 h 49"/>
                              <a:gd name="T8" fmla="+- 0 5397 5387"/>
                              <a:gd name="T9" fmla="*/ T8 w 125"/>
                              <a:gd name="T10" fmla="+- 0 5057 5034"/>
                              <a:gd name="T11" fmla="*/ 5057 h 49"/>
                              <a:gd name="T12" fmla="+- 0 5387 5387"/>
                              <a:gd name="T13" fmla="*/ T12 w 125"/>
                              <a:gd name="T14" fmla="+- 0 5073 5034"/>
                              <a:gd name="T15" fmla="*/ 5073 h 49"/>
                              <a:gd name="T16" fmla="+- 0 5398 5387"/>
                              <a:gd name="T17" fmla="*/ T16 w 125"/>
                              <a:gd name="T18" fmla="+- 0 5082 5034"/>
                              <a:gd name="T19" fmla="*/ 5082 h 49"/>
                              <a:gd name="T20" fmla="+- 0 5415 5387"/>
                              <a:gd name="T21" fmla="*/ T20 w 125"/>
                              <a:gd name="T22" fmla="+- 0 5077 5034"/>
                              <a:gd name="T23" fmla="*/ 5077 h 49"/>
                              <a:gd name="T24" fmla="+- 0 5396 5387"/>
                              <a:gd name="T25" fmla="*/ T24 w 125"/>
                              <a:gd name="T26" fmla="+- 0 5075 5034"/>
                              <a:gd name="T27" fmla="*/ 5075 h 49"/>
                              <a:gd name="T28" fmla="+- 0 5393 5387"/>
                              <a:gd name="T29" fmla="*/ T28 w 125"/>
                              <a:gd name="T30" fmla="+- 0 5067 5034"/>
                              <a:gd name="T31" fmla="*/ 5067 h 49"/>
                              <a:gd name="T32" fmla="+- 0 5397 5387"/>
                              <a:gd name="T33" fmla="*/ T32 w 125"/>
                              <a:gd name="T34" fmla="+- 0 5062 5034"/>
                              <a:gd name="T35" fmla="*/ 5062 h 49"/>
                              <a:gd name="T36" fmla="+- 0 5414 5387"/>
                              <a:gd name="T37" fmla="*/ T36 w 125"/>
                              <a:gd name="T38" fmla="+- 0 5059 5034"/>
                              <a:gd name="T39" fmla="*/ 5059 h 49"/>
                              <a:gd name="T40" fmla="+- 0 5402 5387"/>
                              <a:gd name="T41" fmla="*/ T40 w 125"/>
                              <a:gd name="T42" fmla="+- 0 5054 5034"/>
                              <a:gd name="T43" fmla="*/ 5054 h 49"/>
                              <a:gd name="T44" fmla="+- 0 5395 5387"/>
                              <a:gd name="T45" fmla="*/ T44 w 125"/>
                              <a:gd name="T46" fmla="+- 0 5043 5034"/>
                              <a:gd name="T47" fmla="*/ 5043 h 49"/>
                              <a:gd name="T48" fmla="+- 0 5398 5387"/>
                              <a:gd name="T49" fmla="*/ T48 w 125"/>
                              <a:gd name="T50" fmla="+- 0 5039 5034"/>
                              <a:gd name="T51" fmla="*/ 5039 h 49"/>
                              <a:gd name="T52" fmla="+- 0 5410 5387"/>
                              <a:gd name="T53" fmla="*/ T52 w 125"/>
                              <a:gd name="T54" fmla="+- 0 5035 5034"/>
                              <a:gd name="T55" fmla="*/ 5035 h 49"/>
                              <a:gd name="T56" fmla="+- 0 5402 5387"/>
                              <a:gd name="T57" fmla="*/ T56 w 125"/>
                              <a:gd name="T58" fmla="+- 0 5059 5034"/>
                              <a:gd name="T59" fmla="*/ 5059 h 49"/>
                              <a:gd name="T60" fmla="+- 0 5409 5387"/>
                              <a:gd name="T61" fmla="*/ T60 w 125"/>
                              <a:gd name="T62" fmla="+- 0 5064 5034"/>
                              <a:gd name="T63" fmla="*/ 5064 h 49"/>
                              <a:gd name="T64" fmla="+- 0 5412 5387"/>
                              <a:gd name="T65" fmla="*/ T64 w 125"/>
                              <a:gd name="T66" fmla="+- 0 5071 5034"/>
                              <a:gd name="T67" fmla="*/ 5071 h 49"/>
                              <a:gd name="T68" fmla="+- 0 5405 5387"/>
                              <a:gd name="T69" fmla="*/ T68 w 125"/>
                              <a:gd name="T70" fmla="+- 0 5077 5034"/>
                              <a:gd name="T71" fmla="*/ 5077 h 49"/>
                              <a:gd name="T72" fmla="+- 0 5418 5387"/>
                              <a:gd name="T73" fmla="*/ T72 w 125"/>
                              <a:gd name="T74" fmla="+- 0 5073 5034"/>
                              <a:gd name="T75" fmla="*/ 5073 h 49"/>
                              <a:gd name="T76" fmla="+- 0 5414 5387"/>
                              <a:gd name="T77" fmla="*/ T76 w 125"/>
                              <a:gd name="T78" fmla="+- 0 5059 5034"/>
                              <a:gd name="T79" fmla="*/ 5059 h 49"/>
                              <a:gd name="T80" fmla="+- 0 5407 5387"/>
                              <a:gd name="T81" fmla="*/ T80 w 125"/>
                              <a:gd name="T82" fmla="+- 0 5039 5034"/>
                              <a:gd name="T83" fmla="*/ 5039 h 49"/>
                              <a:gd name="T84" fmla="+- 0 5410 5387"/>
                              <a:gd name="T85" fmla="*/ T84 w 125"/>
                              <a:gd name="T86" fmla="+- 0 5043 5034"/>
                              <a:gd name="T87" fmla="*/ 5043 h 49"/>
                              <a:gd name="T88" fmla="+- 0 5402 5387"/>
                              <a:gd name="T89" fmla="*/ T88 w 125"/>
                              <a:gd name="T90" fmla="+- 0 5054 5034"/>
                              <a:gd name="T91" fmla="*/ 5054 h 49"/>
                              <a:gd name="T92" fmla="+- 0 5416 5387"/>
                              <a:gd name="T93" fmla="*/ T92 w 125"/>
                              <a:gd name="T94" fmla="+- 0 5050 5034"/>
                              <a:gd name="T95" fmla="*/ 5050 h 49"/>
                              <a:gd name="T96" fmla="+- 0 5414 5387"/>
                              <a:gd name="T97" fmla="*/ T96 w 125"/>
                              <a:gd name="T98" fmla="+- 0 5038 5034"/>
                              <a:gd name="T99" fmla="*/ 5038 h 49"/>
                              <a:gd name="T100" fmla="+- 0 5427 5387"/>
                              <a:gd name="T101" fmla="*/ T100 w 125"/>
                              <a:gd name="T102" fmla="+- 0 5081 5034"/>
                              <a:gd name="T103" fmla="*/ 5081 h 49"/>
                              <a:gd name="T104" fmla="+- 0 5469 5387"/>
                              <a:gd name="T105" fmla="*/ T104 w 125"/>
                              <a:gd name="T106" fmla="+- 0 5034 5034"/>
                              <a:gd name="T107" fmla="*/ 5034 h 49"/>
                              <a:gd name="T108" fmla="+- 0 5443 5387"/>
                              <a:gd name="T109" fmla="*/ T108 w 125"/>
                              <a:gd name="T110" fmla="+- 0 5074 5034"/>
                              <a:gd name="T111" fmla="*/ 5074 h 49"/>
                              <a:gd name="T112" fmla="+- 0 5472 5387"/>
                              <a:gd name="T113" fmla="*/ T112 w 125"/>
                              <a:gd name="T114" fmla="+- 0 5077 5034"/>
                              <a:gd name="T115" fmla="*/ 5077 h 49"/>
                              <a:gd name="T116" fmla="+- 0 5452 5387"/>
                              <a:gd name="T117" fmla="*/ T116 w 125"/>
                              <a:gd name="T118" fmla="+- 0 5073 5034"/>
                              <a:gd name="T119" fmla="*/ 5073 h 49"/>
                              <a:gd name="T120" fmla="+- 0 5449 5387"/>
                              <a:gd name="T121" fmla="*/ T120 w 125"/>
                              <a:gd name="T122" fmla="+- 0 5051 5034"/>
                              <a:gd name="T123" fmla="*/ 5051 h 49"/>
                              <a:gd name="T124" fmla="+- 0 5453 5387"/>
                              <a:gd name="T125" fmla="*/ T124 w 125"/>
                              <a:gd name="T126" fmla="+- 0 5040 5034"/>
                              <a:gd name="T127" fmla="*/ 5040 h 49"/>
                              <a:gd name="T128" fmla="+- 0 5469 5387"/>
                              <a:gd name="T129" fmla="*/ T128 w 125"/>
                              <a:gd name="T130" fmla="+- 0 5034 5034"/>
                              <a:gd name="T131" fmla="*/ 5034 h 49"/>
                              <a:gd name="T132" fmla="+- 0 5464 5387"/>
                              <a:gd name="T133" fmla="*/ T132 w 125"/>
                              <a:gd name="T134" fmla="+- 0 5040 5034"/>
                              <a:gd name="T135" fmla="*/ 5040 h 49"/>
                              <a:gd name="T136" fmla="+- 0 5467 5387"/>
                              <a:gd name="T137" fmla="*/ T136 w 125"/>
                              <a:gd name="T138" fmla="+- 0 5051 5034"/>
                              <a:gd name="T139" fmla="*/ 5051 h 49"/>
                              <a:gd name="T140" fmla="+- 0 5465 5387"/>
                              <a:gd name="T141" fmla="*/ T140 w 125"/>
                              <a:gd name="T142" fmla="+- 0 5073 5034"/>
                              <a:gd name="T143" fmla="*/ 5073 h 49"/>
                              <a:gd name="T144" fmla="+- 0 5472 5387"/>
                              <a:gd name="T145" fmla="*/ T144 w 125"/>
                              <a:gd name="T146" fmla="+- 0 5077 5034"/>
                              <a:gd name="T147" fmla="*/ 5077 h 49"/>
                              <a:gd name="T148" fmla="+- 0 5472 5387"/>
                              <a:gd name="T149" fmla="*/ T148 w 125"/>
                              <a:gd name="T150" fmla="+- 0 5038 5034"/>
                              <a:gd name="T151" fmla="*/ 5038 h 49"/>
                              <a:gd name="T152" fmla="+- 0 5481 5387"/>
                              <a:gd name="T153" fmla="*/ T152 w 125"/>
                              <a:gd name="T154" fmla="+- 0 5073 5034"/>
                              <a:gd name="T155" fmla="*/ 5073 h 49"/>
                              <a:gd name="T156" fmla="+- 0 5488 5387"/>
                              <a:gd name="T157" fmla="*/ T156 w 125"/>
                              <a:gd name="T158" fmla="+- 0 5081 5034"/>
                              <a:gd name="T159" fmla="*/ 5081 h 49"/>
                              <a:gd name="T160" fmla="+- 0 5504 5387"/>
                              <a:gd name="T161" fmla="*/ T160 w 125"/>
                              <a:gd name="T162" fmla="+- 0 5080 5034"/>
                              <a:gd name="T163" fmla="*/ 5080 h 49"/>
                              <a:gd name="T164" fmla="+- 0 5491 5387"/>
                              <a:gd name="T165" fmla="*/ T164 w 125"/>
                              <a:gd name="T166" fmla="+- 0 5077 5034"/>
                              <a:gd name="T167" fmla="*/ 5077 h 49"/>
                              <a:gd name="T168" fmla="+- 0 5487 5387"/>
                              <a:gd name="T169" fmla="*/ T168 w 125"/>
                              <a:gd name="T170" fmla="+- 0 5072 5034"/>
                              <a:gd name="T171" fmla="*/ 5072 h 49"/>
                              <a:gd name="T172" fmla="+- 0 5498 5387"/>
                              <a:gd name="T173" fmla="*/ T172 w 125"/>
                              <a:gd name="T174" fmla="+- 0 5055 5034"/>
                              <a:gd name="T175" fmla="*/ 5055 h 49"/>
                              <a:gd name="T176" fmla="+- 0 5505 5387"/>
                              <a:gd name="T177" fmla="*/ T176 w 125"/>
                              <a:gd name="T178" fmla="+- 0 5063 5034"/>
                              <a:gd name="T179" fmla="*/ 5063 h 49"/>
                              <a:gd name="T180" fmla="+- 0 5502 5387"/>
                              <a:gd name="T181" fmla="*/ T180 w 125"/>
                              <a:gd name="T182" fmla="+- 0 5074 5034"/>
                              <a:gd name="T183" fmla="*/ 5074 h 49"/>
                              <a:gd name="T184" fmla="+- 0 5507 5387"/>
                              <a:gd name="T185" fmla="*/ T184 w 125"/>
                              <a:gd name="T186" fmla="+- 0 5077 5034"/>
                              <a:gd name="T187" fmla="*/ 5077 h 49"/>
                              <a:gd name="T188" fmla="+- 0 5511 5387"/>
                              <a:gd name="T189" fmla="*/ T188 w 125"/>
                              <a:gd name="T190" fmla="+- 0 5061 5034"/>
                              <a:gd name="T191" fmla="*/ 5061 h 49"/>
                              <a:gd name="T192" fmla="+- 0 5509 5387"/>
                              <a:gd name="T193" fmla="*/ T192 w 125"/>
                              <a:gd name="T194" fmla="+- 0 5034 5034"/>
                              <a:gd name="T195" fmla="*/ 5034 h 49"/>
                              <a:gd name="T196" fmla="+- 0 5487 5387"/>
                              <a:gd name="T197" fmla="*/ T196 w 125"/>
                              <a:gd name="T198" fmla="+- 0 5059 5034"/>
                              <a:gd name="T199" fmla="*/ 5059 h 49"/>
                              <a:gd name="T200" fmla="+- 0 5508 5387"/>
                              <a:gd name="T201" fmla="*/ T200 w 125"/>
                              <a:gd name="T202" fmla="+- 0 5055 5034"/>
                              <a:gd name="T203" fmla="*/ 5055 h 49"/>
                              <a:gd name="T204" fmla="+- 0 5489 5387"/>
                              <a:gd name="T205" fmla="*/ T204 w 125"/>
                              <a:gd name="T206" fmla="+- 0 5040 5034"/>
                              <a:gd name="T207" fmla="*/ 5040 h 49"/>
                              <a:gd name="T208" fmla="+- 0 5501 5387"/>
                              <a:gd name="T209" fmla="*/ T208 w 125"/>
                              <a:gd name="T210" fmla="+- 0 5050 5034"/>
                              <a:gd name="T211" fmla="*/ 5050 h 49"/>
                              <a:gd name="T212" fmla="+- 0 5488 5387"/>
                              <a:gd name="T213" fmla="*/ T212 w 125"/>
                              <a:gd name="T214" fmla="+- 0 5053 5034"/>
                              <a:gd name="T215" fmla="*/ 5053 h 49"/>
                              <a:gd name="T216" fmla="+- 0 5501 5387"/>
                              <a:gd name="T217" fmla="*/ T216 w 125"/>
                              <a:gd name="T218" fmla="+- 0 5050 5034"/>
                              <a:gd name="T219"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9" y="27"/>
                                </a:lnTo>
                                <a:lnTo>
                                  <a:pt x="21" y="28"/>
                                </a:lnTo>
                                <a:lnTo>
                                  <a:pt x="22"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2" y="0"/>
                                </a:moveTo>
                                <a:lnTo>
                                  <a:pt x="61" y="0"/>
                                </a:lnTo>
                                <a:lnTo>
                                  <a:pt x="56" y="8"/>
                                </a:lnTo>
                                <a:lnTo>
                                  <a:pt x="56" y="40"/>
                                </a:lnTo>
                                <a:lnTo>
                                  <a:pt x="61" y="48"/>
                                </a:lnTo>
                                <a:lnTo>
                                  <a:pt x="82" y="48"/>
                                </a:lnTo>
                                <a:lnTo>
                                  <a:pt x="85" y="43"/>
                                </a:lnTo>
                                <a:lnTo>
                                  <a:pt x="69" y="43"/>
                                </a:lnTo>
                                <a:lnTo>
                                  <a:pt x="66" y="42"/>
                                </a:lnTo>
                                <a:lnTo>
                                  <a:pt x="65" y="39"/>
                                </a:lnTo>
                                <a:lnTo>
                                  <a:pt x="63" y="36"/>
                                </a:lnTo>
                                <a:lnTo>
                                  <a:pt x="62" y="31"/>
                                </a:lnTo>
                                <a:lnTo>
                                  <a:pt x="62" y="17"/>
                                </a:lnTo>
                                <a:lnTo>
                                  <a:pt x="63" y="12"/>
                                </a:lnTo>
                                <a:lnTo>
                                  <a:pt x="65" y="9"/>
                                </a:lnTo>
                                <a:lnTo>
                                  <a:pt x="66" y="6"/>
                                </a:lnTo>
                                <a:lnTo>
                                  <a:pt x="69" y="4"/>
                                </a:lnTo>
                                <a:lnTo>
                                  <a:pt x="85" y="4"/>
                                </a:lnTo>
                                <a:lnTo>
                                  <a:pt x="82" y="0"/>
                                </a:lnTo>
                                <a:close/>
                                <a:moveTo>
                                  <a:pt x="85" y="4"/>
                                </a:moveTo>
                                <a:lnTo>
                                  <a:pt x="74" y="4"/>
                                </a:lnTo>
                                <a:lnTo>
                                  <a:pt x="77" y="6"/>
                                </a:lnTo>
                                <a:lnTo>
                                  <a:pt x="78" y="9"/>
                                </a:lnTo>
                                <a:lnTo>
                                  <a:pt x="80" y="12"/>
                                </a:lnTo>
                                <a:lnTo>
                                  <a:pt x="80" y="17"/>
                                </a:lnTo>
                                <a:lnTo>
                                  <a:pt x="80" y="31"/>
                                </a:lnTo>
                                <a:lnTo>
                                  <a:pt x="80" y="36"/>
                                </a:lnTo>
                                <a:lnTo>
                                  <a:pt x="78" y="39"/>
                                </a:lnTo>
                                <a:lnTo>
                                  <a:pt x="77" y="42"/>
                                </a:lnTo>
                                <a:lnTo>
                                  <a:pt x="74" y="43"/>
                                </a:lnTo>
                                <a:lnTo>
                                  <a:pt x="85" y="43"/>
                                </a:lnTo>
                                <a:lnTo>
                                  <a:pt x="87" y="40"/>
                                </a:lnTo>
                                <a:lnTo>
                                  <a:pt x="87" y="8"/>
                                </a:lnTo>
                                <a:lnTo>
                                  <a:pt x="85" y="4"/>
                                </a:lnTo>
                                <a:close/>
                                <a:moveTo>
                                  <a:pt x="100" y="35"/>
                                </a:moveTo>
                                <a:lnTo>
                                  <a:pt x="93"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Line 1436"/>
                        <wps:cNvCnPr>
                          <a:cxnSpLocks noChangeShapeType="1"/>
                        </wps:cNvCnPr>
                        <wps:spPr bwMode="auto">
                          <a:xfrm>
                            <a:off x="562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AutoShape 1437"/>
                        <wps:cNvSpPr>
                          <a:spLocks/>
                        </wps:cNvSpPr>
                        <wps:spPr bwMode="auto">
                          <a:xfrm>
                            <a:off x="5577" y="5033"/>
                            <a:ext cx="78" cy="49"/>
                          </a:xfrm>
                          <a:custGeom>
                            <a:avLst/>
                            <a:gdLst>
                              <a:gd name="T0" fmla="+- 0 5589 5578"/>
                              <a:gd name="T1" fmla="*/ T0 w 78"/>
                              <a:gd name="T2" fmla="+- 0 5034 5034"/>
                              <a:gd name="T3" fmla="*/ 5034 h 49"/>
                              <a:gd name="T4" fmla="+- 0 5583 5578"/>
                              <a:gd name="T5" fmla="*/ T4 w 78"/>
                              <a:gd name="T6" fmla="+- 0 5037 5034"/>
                              <a:gd name="T7" fmla="*/ 5037 h 49"/>
                              <a:gd name="T8" fmla="+- 0 5580 5578"/>
                              <a:gd name="T9" fmla="*/ T8 w 78"/>
                              <a:gd name="T10" fmla="+- 0 5042 5034"/>
                              <a:gd name="T11" fmla="*/ 5042 h 49"/>
                              <a:gd name="T12" fmla="+- 0 5582 5578"/>
                              <a:gd name="T13" fmla="*/ T12 w 78"/>
                              <a:gd name="T14" fmla="+- 0 5054 5034"/>
                              <a:gd name="T15" fmla="*/ 5054 h 49"/>
                              <a:gd name="T16" fmla="+- 0 5581 5578"/>
                              <a:gd name="T17" fmla="*/ T16 w 78"/>
                              <a:gd name="T18" fmla="+- 0 5060 5034"/>
                              <a:gd name="T19" fmla="*/ 5060 h 49"/>
                              <a:gd name="T20" fmla="+- 0 5578 5578"/>
                              <a:gd name="T21" fmla="*/ T20 w 78"/>
                              <a:gd name="T22" fmla="+- 0 5073 5034"/>
                              <a:gd name="T23" fmla="*/ 5073 h 49"/>
                              <a:gd name="T24" fmla="+- 0 5585 5578"/>
                              <a:gd name="T25" fmla="*/ T24 w 78"/>
                              <a:gd name="T26" fmla="+- 0 5081 5034"/>
                              <a:gd name="T27" fmla="*/ 5081 h 49"/>
                              <a:gd name="T28" fmla="+- 0 5598 5578"/>
                              <a:gd name="T29" fmla="*/ T28 w 78"/>
                              <a:gd name="T30" fmla="+- 0 5082 5034"/>
                              <a:gd name="T31" fmla="*/ 5082 h 49"/>
                              <a:gd name="T32" fmla="+- 0 5606 5578"/>
                              <a:gd name="T33" fmla="*/ T32 w 78"/>
                              <a:gd name="T34" fmla="+- 0 5077 5034"/>
                              <a:gd name="T35" fmla="*/ 5077 h 49"/>
                              <a:gd name="T36" fmla="+- 0 5588 5578"/>
                              <a:gd name="T37" fmla="*/ T36 w 78"/>
                              <a:gd name="T38" fmla="+- 0 5077 5034"/>
                              <a:gd name="T39" fmla="*/ 5077 h 49"/>
                              <a:gd name="T40" fmla="+- 0 5585 5578"/>
                              <a:gd name="T41" fmla="*/ T40 w 78"/>
                              <a:gd name="T42" fmla="+- 0 5073 5034"/>
                              <a:gd name="T43" fmla="*/ 5073 h 49"/>
                              <a:gd name="T44" fmla="+- 0 5584 5578"/>
                              <a:gd name="T45" fmla="*/ T44 w 78"/>
                              <a:gd name="T46" fmla="+- 0 5067 5034"/>
                              <a:gd name="T47" fmla="*/ 5067 h 49"/>
                              <a:gd name="T48" fmla="+- 0 5586 5578"/>
                              <a:gd name="T49" fmla="*/ T48 w 78"/>
                              <a:gd name="T50" fmla="+- 0 5064 5034"/>
                              <a:gd name="T51" fmla="*/ 5064 h 49"/>
                              <a:gd name="T52" fmla="+- 0 5590 5578"/>
                              <a:gd name="T53" fmla="*/ T52 w 78"/>
                              <a:gd name="T54" fmla="+- 0 5061 5034"/>
                              <a:gd name="T55" fmla="*/ 5061 h 49"/>
                              <a:gd name="T56" fmla="+- 0 5605 5578"/>
                              <a:gd name="T57" fmla="*/ T56 w 78"/>
                              <a:gd name="T58" fmla="+- 0 5059 5034"/>
                              <a:gd name="T59" fmla="*/ 5059 h 49"/>
                              <a:gd name="T60" fmla="+- 0 5603 5578"/>
                              <a:gd name="T61" fmla="*/ T60 w 78"/>
                              <a:gd name="T62" fmla="+- 0 5054 5034"/>
                              <a:gd name="T63" fmla="*/ 5054 h 49"/>
                              <a:gd name="T64" fmla="+- 0 5588 5578"/>
                              <a:gd name="T65" fmla="*/ T64 w 78"/>
                              <a:gd name="T66" fmla="+- 0 5052 5034"/>
                              <a:gd name="T67" fmla="*/ 5052 h 49"/>
                              <a:gd name="T68" fmla="+- 0 5586 5578"/>
                              <a:gd name="T69" fmla="*/ T68 w 78"/>
                              <a:gd name="T70" fmla="+- 0 5043 5034"/>
                              <a:gd name="T71" fmla="*/ 5043 h 49"/>
                              <a:gd name="T72" fmla="+- 0 5588 5578"/>
                              <a:gd name="T73" fmla="*/ T72 w 78"/>
                              <a:gd name="T74" fmla="+- 0 5040 5034"/>
                              <a:gd name="T75" fmla="*/ 5040 h 49"/>
                              <a:gd name="T76" fmla="+- 0 5591 5578"/>
                              <a:gd name="T77" fmla="*/ T76 w 78"/>
                              <a:gd name="T78" fmla="+- 0 5038 5034"/>
                              <a:gd name="T79" fmla="*/ 5038 h 49"/>
                              <a:gd name="T80" fmla="+- 0 5603 5578"/>
                              <a:gd name="T81" fmla="*/ T80 w 78"/>
                              <a:gd name="T82" fmla="+- 0 5037 5034"/>
                              <a:gd name="T83" fmla="*/ 5037 h 49"/>
                              <a:gd name="T84" fmla="+- 0 5597 5578"/>
                              <a:gd name="T85" fmla="*/ T84 w 78"/>
                              <a:gd name="T86" fmla="+- 0 5034 5034"/>
                              <a:gd name="T87" fmla="*/ 5034 h 49"/>
                              <a:gd name="T88" fmla="+- 0 5593 5578"/>
                              <a:gd name="T89" fmla="*/ T88 w 78"/>
                              <a:gd name="T90" fmla="+- 0 5059 5034"/>
                              <a:gd name="T91" fmla="*/ 5059 h 49"/>
                              <a:gd name="T92" fmla="+- 0 5599 5578"/>
                              <a:gd name="T93" fmla="*/ T92 w 78"/>
                              <a:gd name="T94" fmla="+- 0 5062 5034"/>
                              <a:gd name="T95" fmla="*/ 5062 h 49"/>
                              <a:gd name="T96" fmla="+- 0 5602 5578"/>
                              <a:gd name="T97" fmla="*/ T96 w 78"/>
                              <a:gd name="T98" fmla="+- 0 5065 5034"/>
                              <a:gd name="T99" fmla="*/ 5065 h 49"/>
                              <a:gd name="T100" fmla="+- 0 5602 5578"/>
                              <a:gd name="T101" fmla="*/ T100 w 78"/>
                              <a:gd name="T102" fmla="+- 0 5071 5034"/>
                              <a:gd name="T103" fmla="*/ 5071 h 49"/>
                              <a:gd name="T104" fmla="+- 0 5598 5578"/>
                              <a:gd name="T105" fmla="*/ T104 w 78"/>
                              <a:gd name="T106" fmla="+- 0 5077 5034"/>
                              <a:gd name="T107" fmla="*/ 5077 h 49"/>
                              <a:gd name="T108" fmla="+- 0 5606 5578"/>
                              <a:gd name="T109" fmla="*/ T108 w 78"/>
                              <a:gd name="T110" fmla="+- 0 5077 5034"/>
                              <a:gd name="T111" fmla="*/ 5077 h 49"/>
                              <a:gd name="T112" fmla="+- 0 5609 5578"/>
                              <a:gd name="T113" fmla="*/ T112 w 78"/>
                              <a:gd name="T114" fmla="+- 0 5073 5034"/>
                              <a:gd name="T115" fmla="*/ 5073 h 49"/>
                              <a:gd name="T116" fmla="+- 0 5605 5578"/>
                              <a:gd name="T117" fmla="*/ T116 w 78"/>
                              <a:gd name="T118" fmla="+- 0 5060 5034"/>
                              <a:gd name="T119" fmla="*/ 5060 h 49"/>
                              <a:gd name="T120" fmla="+- 0 5605 5578"/>
                              <a:gd name="T121" fmla="*/ T120 w 78"/>
                              <a:gd name="T122" fmla="+- 0 5038 5034"/>
                              <a:gd name="T123" fmla="*/ 5038 h 49"/>
                              <a:gd name="T124" fmla="+- 0 5597 5578"/>
                              <a:gd name="T125" fmla="*/ T124 w 78"/>
                              <a:gd name="T126" fmla="+- 0 5039 5034"/>
                              <a:gd name="T127" fmla="*/ 5039 h 49"/>
                              <a:gd name="T128" fmla="+- 0 5600 5578"/>
                              <a:gd name="T129" fmla="*/ T128 w 78"/>
                              <a:gd name="T130" fmla="+- 0 5041 5034"/>
                              <a:gd name="T131" fmla="*/ 5041 h 49"/>
                              <a:gd name="T132" fmla="+- 0 5601 5578"/>
                              <a:gd name="T133" fmla="*/ T132 w 78"/>
                              <a:gd name="T134" fmla="+- 0 5049 5034"/>
                              <a:gd name="T135" fmla="*/ 5049 h 49"/>
                              <a:gd name="T136" fmla="+- 0 5593 5578"/>
                              <a:gd name="T137" fmla="*/ T136 w 78"/>
                              <a:gd name="T138" fmla="+- 0 5054 5034"/>
                              <a:gd name="T139" fmla="*/ 5054 h 49"/>
                              <a:gd name="T140" fmla="+- 0 5604 5578"/>
                              <a:gd name="T141" fmla="*/ T140 w 78"/>
                              <a:gd name="T142" fmla="+- 0 5054 5034"/>
                              <a:gd name="T143" fmla="*/ 5054 h 49"/>
                              <a:gd name="T144" fmla="+- 0 5607 5578"/>
                              <a:gd name="T145" fmla="*/ T144 w 78"/>
                              <a:gd name="T146" fmla="+- 0 5041 5034"/>
                              <a:gd name="T147" fmla="*/ 5041 h 49"/>
                              <a:gd name="T148" fmla="+- 0 5605 5578"/>
                              <a:gd name="T149" fmla="*/ T148 w 78"/>
                              <a:gd name="T150" fmla="+- 0 5038 5034"/>
                              <a:gd name="T151" fmla="*/ 5038 h 49"/>
                              <a:gd name="T152" fmla="+- 0 5618 5578"/>
                              <a:gd name="T153" fmla="*/ T152 w 78"/>
                              <a:gd name="T154" fmla="+- 0 5075 5034"/>
                              <a:gd name="T155" fmla="*/ 5075 h 49"/>
                              <a:gd name="T156" fmla="+- 0 5625 5578"/>
                              <a:gd name="T157" fmla="*/ T156 w 78"/>
                              <a:gd name="T158" fmla="+- 0 5081 5034"/>
                              <a:gd name="T159" fmla="*/ 5081 h 49"/>
                              <a:gd name="T160" fmla="+- 0 5656 5578"/>
                              <a:gd name="T161" fmla="*/ T160 w 78"/>
                              <a:gd name="T162" fmla="+- 0 5044 5034"/>
                              <a:gd name="T163" fmla="*/ 5044 h 49"/>
                              <a:gd name="T164" fmla="+- 0 5650 5578"/>
                              <a:gd name="T165" fmla="*/ T164 w 78"/>
                              <a:gd name="T166" fmla="+- 0 5081 5034"/>
                              <a:gd name="T167" fmla="*/ 5081 h 49"/>
                              <a:gd name="T168" fmla="+- 0 5656 5578"/>
                              <a:gd name="T169" fmla="*/ T168 w 78"/>
                              <a:gd name="T170" fmla="+- 0 5044 5034"/>
                              <a:gd name="T171" fmla="*/ 5044 h 49"/>
                              <a:gd name="T172" fmla="+- 0 5651 5578"/>
                              <a:gd name="T173" fmla="*/ T172 w 78"/>
                              <a:gd name="T174" fmla="+- 0 5034 5034"/>
                              <a:gd name="T175" fmla="*/ 5034 h 49"/>
                              <a:gd name="T176" fmla="+- 0 5646 5578"/>
                              <a:gd name="T177" fmla="*/ T176 w 78"/>
                              <a:gd name="T178" fmla="+- 0 5042 5034"/>
                              <a:gd name="T179" fmla="*/ 5042 h 49"/>
                              <a:gd name="T180" fmla="+- 0 5638 5578"/>
                              <a:gd name="T181" fmla="*/ T180 w 78"/>
                              <a:gd name="T182" fmla="+- 0 5047 5034"/>
                              <a:gd name="T183" fmla="*/ 5047 h 49"/>
                              <a:gd name="T184" fmla="+- 0 5647 5578"/>
                              <a:gd name="T185" fmla="*/ T184 w 78"/>
                              <a:gd name="T186" fmla="+- 0 5046 5034"/>
                              <a:gd name="T187" fmla="*/ 5046 h 49"/>
                              <a:gd name="T188" fmla="+- 0 5656 5578"/>
                              <a:gd name="T189" fmla="*/ T188 w 78"/>
                              <a:gd name="T190" fmla="+- 0 5044 5034"/>
                              <a:gd name="T191" fmla="*/ 504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0" y="8"/>
                                </a:lnTo>
                                <a:lnTo>
                                  <a:pt x="60" y="13"/>
                                </a:lnTo>
                                <a:lnTo>
                                  <a:pt x="66" y="13"/>
                                </a:lnTo>
                                <a:lnTo>
                                  <a:pt x="69"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Line 1438"/>
                        <wps:cNvCnPr>
                          <a:cxnSpLocks noChangeShapeType="1"/>
                        </wps:cNvCnPr>
                        <wps:spPr bwMode="auto">
                          <a:xfrm>
                            <a:off x="579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AutoShape 1439"/>
                        <wps:cNvSpPr>
                          <a:spLocks/>
                        </wps:cNvSpPr>
                        <wps:spPr bwMode="auto">
                          <a:xfrm>
                            <a:off x="5731" y="5033"/>
                            <a:ext cx="125" cy="49"/>
                          </a:xfrm>
                          <a:custGeom>
                            <a:avLst/>
                            <a:gdLst>
                              <a:gd name="T0" fmla="+- 0 5739 5731"/>
                              <a:gd name="T1" fmla="*/ T0 w 125"/>
                              <a:gd name="T2" fmla="+- 0 5035 5034"/>
                              <a:gd name="T3" fmla="*/ 5035 h 49"/>
                              <a:gd name="T4" fmla="+- 0 5733 5731"/>
                              <a:gd name="T5" fmla="*/ T4 w 125"/>
                              <a:gd name="T6" fmla="+- 0 5042 5034"/>
                              <a:gd name="T7" fmla="*/ 5042 h 49"/>
                              <a:gd name="T8" fmla="+- 0 5741 5731"/>
                              <a:gd name="T9" fmla="*/ T8 w 125"/>
                              <a:gd name="T10" fmla="+- 0 5057 5034"/>
                              <a:gd name="T11" fmla="*/ 5057 h 49"/>
                              <a:gd name="T12" fmla="+- 0 5731 5731"/>
                              <a:gd name="T13" fmla="*/ T12 w 125"/>
                              <a:gd name="T14" fmla="+- 0 5073 5034"/>
                              <a:gd name="T15" fmla="*/ 5073 h 49"/>
                              <a:gd name="T16" fmla="+- 0 5742 5731"/>
                              <a:gd name="T17" fmla="*/ T16 w 125"/>
                              <a:gd name="T18" fmla="+- 0 5082 5034"/>
                              <a:gd name="T19" fmla="*/ 5082 h 49"/>
                              <a:gd name="T20" fmla="+- 0 5759 5731"/>
                              <a:gd name="T21" fmla="*/ T20 w 125"/>
                              <a:gd name="T22" fmla="+- 0 5077 5034"/>
                              <a:gd name="T23" fmla="*/ 5077 h 49"/>
                              <a:gd name="T24" fmla="+- 0 5740 5731"/>
                              <a:gd name="T25" fmla="*/ T24 w 125"/>
                              <a:gd name="T26" fmla="+- 0 5075 5034"/>
                              <a:gd name="T27" fmla="*/ 5075 h 49"/>
                              <a:gd name="T28" fmla="+- 0 5738 5731"/>
                              <a:gd name="T29" fmla="*/ T28 w 125"/>
                              <a:gd name="T30" fmla="+- 0 5067 5034"/>
                              <a:gd name="T31" fmla="*/ 5067 h 49"/>
                              <a:gd name="T32" fmla="+- 0 5741 5731"/>
                              <a:gd name="T33" fmla="*/ T32 w 125"/>
                              <a:gd name="T34" fmla="+- 0 5062 5034"/>
                              <a:gd name="T35" fmla="*/ 5062 h 49"/>
                              <a:gd name="T36" fmla="+- 0 5758 5731"/>
                              <a:gd name="T37" fmla="*/ T36 w 125"/>
                              <a:gd name="T38" fmla="+- 0 5059 5034"/>
                              <a:gd name="T39" fmla="*/ 5059 h 49"/>
                              <a:gd name="T40" fmla="+- 0 5747 5731"/>
                              <a:gd name="T41" fmla="*/ T40 w 125"/>
                              <a:gd name="T42" fmla="+- 0 5054 5034"/>
                              <a:gd name="T43" fmla="*/ 5054 h 49"/>
                              <a:gd name="T44" fmla="+- 0 5739 5731"/>
                              <a:gd name="T45" fmla="*/ T44 w 125"/>
                              <a:gd name="T46" fmla="+- 0 5043 5034"/>
                              <a:gd name="T47" fmla="*/ 5043 h 49"/>
                              <a:gd name="T48" fmla="+- 0 5743 5731"/>
                              <a:gd name="T49" fmla="*/ T48 w 125"/>
                              <a:gd name="T50" fmla="+- 0 5039 5034"/>
                              <a:gd name="T51" fmla="*/ 5039 h 49"/>
                              <a:gd name="T52" fmla="+- 0 5754 5731"/>
                              <a:gd name="T53" fmla="*/ T52 w 125"/>
                              <a:gd name="T54" fmla="+- 0 5035 5034"/>
                              <a:gd name="T55" fmla="*/ 5035 h 49"/>
                              <a:gd name="T56" fmla="+- 0 5747 5731"/>
                              <a:gd name="T57" fmla="*/ T56 w 125"/>
                              <a:gd name="T58" fmla="+- 0 5059 5034"/>
                              <a:gd name="T59" fmla="*/ 5059 h 49"/>
                              <a:gd name="T60" fmla="+- 0 5754 5731"/>
                              <a:gd name="T61" fmla="*/ T60 w 125"/>
                              <a:gd name="T62" fmla="+- 0 5064 5034"/>
                              <a:gd name="T63" fmla="*/ 5064 h 49"/>
                              <a:gd name="T64" fmla="+- 0 5756 5731"/>
                              <a:gd name="T65" fmla="*/ T64 w 125"/>
                              <a:gd name="T66" fmla="+- 0 5071 5034"/>
                              <a:gd name="T67" fmla="*/ 5071 h 49"/>
                              <a:gd name="T68" fmla="+- 0 5750 5731"/>
                              <a:gd name="T69" fmla="*/ T68 w 125"/>
                              <a:gd name="T70" fmla="+- 0 5077 5034"/>
                              <a:gd name="T71" fmla="*/ 5077 h 49"/>
                              <a:gd name="T72" fmla="+- 0 5762 5731"/>
                              <a:gd name="T73" fmla="*/ T72 w 125"/>
                              <a:gd name="T74" fmla="+- 0 5073 5034"/>
                              <a:gd name="T75" fmla="*/ 5073 h 49"/>
                              <a:gd name="T76" fmla="+- 0 5758 5731"/>
                              <a:gd name="T77" fmla="*/ T76 w 125"/>
                              <a:gd name="T78" fmla="+- 0 5059 5034"/>
                              <a:gd name="T79" fmla="*/ 5059 h 49"/>
                              <a:gd name="T80" fmla="+- 0 5751 5731"/>
                              <a:gd name="T81" fmla="*/ T80 w 125"/>
                              <a:gd name="T82" fmla="+- 0 5039 5034"/>
                              <a:gd name="T83" fmla="*/ 5039 h 49"/>
                              <a:gd name="T84" fmla="+- 0 5754 5731"/>
                              <a:gd name="T85" fmla="*/ T84 w 125"/>
                              <a:gd name="T86" fmla="+- 0 5043 5034"/>
                              <a:gd name="T87" fmla="*/ 5043 h 49"/>
                              <a:gd name="T88" fmla="+- 0 5747 5731"/>
                              <a:gd name="T89" fmla="*/ T88 w 125"/>
                              <a:gd name="T90" fmla="+- 0 5054 5034"/>
                              <a:gd name="T91" fmla="*/ 5054 h 49"/>
                              <a:gd name="T92" fmla="+- 0 5760 5731"/>
                              <a:gd name="T93" fmla="*/ T92 w 125"/>
                              <a:gd name="T94" fmla="+- 0 5050 5034"/>
                              <a:gd name="T95" fmla="*/ 5050 h 49"/>
                              <a:gd name="T96" fmla="+- 0 5758 5731"/>
                              <a:gd name="T97" fmla="*/ T96 w 125"/>
                              <a:gd name="T98" fmla="+- 0 5038 5034"/>
                              <a:gd name="T99" fmla="*/ 5038 h 49"/>
                              <a:gd name="T100" fmla="+- 0 5772 5731"/>
                              <a:gd name="T101" fmla="*/ T100 w 125"/>
                              <a:gd name="T102" fmla="+- 0 5081 5034"/>
                              <a:gd name="T103" fmla="*/ 5081 h 49"/>
                              <a:gd name="T104" fmla="+- 0 5809 5731"/>
                              <a:gd name="T105" fmla="*/ T104 w 125"/>
                              <a:gd name="T106" fmla="+- 0 5044 5034"/>
                              <a:gd name="T107" fmla="*/ 5044 h 49"/>
                              <a:gd name="T108" fmla="+- 0 5809 5731"/>
                              <a:gd name="T109" fmla="*/ T108 w 125"/>
                              <a:gd name="T110" fmla="+- 0 5081 5034"/>
                              <a:gd name="T111" fmla="*/ 5081 h 49"/>
                              <a:gd name="T112" fmla="+- 0 5805 5731"/>
                              <a:gd name="T113" fmla="*/ T112 w 125"/>
                              <a:gd name="T114" fmla="+- 0 5034 5034"/>
                              <a:gd name="T115" fmla="*/ 5034 h 49"/>
                              <a:gd name="T116" fmla="+- 0 5792 5731"/>
                              <a:gd name="T117" fmla="*/ T116 w 125"/>
                              <a:gd name="T118" fmla="+- 0 5042 5034"/>
                              <a:gd name="T119" fmla="*/ 5042 h 49"/>
                              <a:gd name="T120" fmla="+- 0 5801 5731"/>
                              <a:gd name="T121" fmla="*/ T120 w 125"/>
                              <a:gd name="T122" fmla="+- 0 5046 5034"/>
                              <a:gd name="T123" fmla="*/ 5046 h 49"/>
                              <a:gd name="T124" fmla="+- 0 5809 5731"/>
                              <a:gd name="T125" fmla="*/ T124 w 125"/>
                              <a:gd name="T126" fmla="+- 0 5034 5034"/>
                              <a:gd name="T127" fmla="*/ 5034 h 49"/>
                              <a:gd name="T128" fmla="+- 0 5825 5731"/>
                              <a:gd name="T129" fmla="*/ T128 w 125"/>
                              <a:gd name="T130" fmla="+- 0 5073 5034"/>
                              <a:gd name="T131" fmla="*/ 5073 h 49"/>
                              <a:gd name="T132" fmla="+- 0 5833 5731"/>
                              <a:gd name="T133" fmla="*/ T132 w 125"/>
                              <a:gd name="T134" fmla="+- 0 5081 5034"/>
                              <a:gd name="T135" fmla="*/ 5081 h 49"/>
                              <a:gd name="T136" fmla="+- 0 5849 5731"/>
                              <a:gd name="T137" fmla="*/ T136 w 125"/>
                              <a:gd name="T138" fmla="+- 0 5080 5034"/>
                              <a:gd name="T139" fmla="*/ 5080 h 49"/>
                              <a:gd name="T140" fmla="+- 0 5836 5731"/>
                              <a:gd name="T141" fmla="*/ T140 w 125"/>
                              <a:gd name="T142" fmla="+- 0 5077 5034"/>
                              <a:gd name="T143" fmla="*/ 5077 h 49"/>
                              <a:gd name="T144" fmla="+- 0 5831 5731"/>
                              <a:gd name="T145" fmla="*/ T144 w 125"/>
                              <a:gd name="T146" fmla="+- 0 5072 5034"/>
                              <a:gd name="T147" fmla="*/ 5072 h 49"/>
                              <a:gd name="T148" fmla="+- 0 5843 5731"/>
                              <a:gd name="T149" fmla="*/ T148 w 125"/>
                              <a:gd name="T150" fmla="+- 0 5055 5034"/>
                              <a:gd name="T151" fmla="*/ 5055 h 49"/>
                              <a:gd name="T152" fmla="+- 0 5850 5731"/>
                              <a:gd name="T153" fmla="*/ T152 w 125"/>
                              <a:gd name="T154" fmla="+- 0 5063 5034"/>
                              <a:gd name="T155" fmla="*/ 5063 h 49"/>
                              <a:gd name="T156" fmla="+- 0 5847 5731"/>
                              <a:gd name="T157" fmla="*/ T156 w 125"/>
                              <a:gd name="T158" fmla="+- 0 5074 5034"/>
                              <a:gd name="T159" fmla="*/ 5074 h 49"/>
                              <a:gd name="T160" fmla="+- 0 5851 5731"/>
                              <a:gd name="T161" fmla="*/ T160 w 125"/>
                              <a:gd name="T162" fmla="+- 0 5077 5034"/>
                              <a:gd name="T163" fmla="*/ 5077 h 49"/>
                              <a:gd name="T164" fmla="+- 0 5856 5731"/>
                              <a:gd name="T165" fmla="*/ T164 w 125"/>
                              <a:gd name="T166" fmla="+- 0 5061 5034"/>
                              <a:gd name="T167" fmla="*/ 5061 h 49"/>
                              <a:gd name="T168" fmla="+- 0 5854 5731"/>
                              <a:gd name="T169" fmla="*/ T168 w 125"/>
                              <a:gd name="T170" fmla="+- 0 5034 5034"/>
                              <a:gd name="T171" fmla="*/ 5034 h 49"/>
                              <a:gd name="T172" fmla="+- 0 5831 5731"/>
                              <a:gd name="T173" fmla="*/ T172 w 125"/>
                              <a:gd name="T174" fmla="+- 0 5059 5034"/>
                              <a:gd name="T175" fmla="*/ 5059 h 49"/>
                              <a:gd name="T176" fmla="+- 0 5853 5731"/>
                              <a:gd name="T177" fmla="*/ T176 w 125"/>
                              <a:gd name="T178" fmla="+- 0 5055 5034"/>
                              <a:gd name="T179" fmla="*/ 5055 h 49"/>
                              <a:gd name="T180" fmla="+- 0 5834 5731"/>
                              <a:gd name="T181" fmla="*/ T180 w 125"/>
                              <a:gd name="T182" fmla="+- 0 5040 5034"/>
                              <a:gd name="T183" fmla="*/ 5040 h 49"/>
                              <a:gd name="T184" fmla="+- 0 5845 5731"/>
                              <a:gd name="T185" fmla="*/ T184 w 125"/>
                              <a:gd name="T186" fmla="+- 0 5050 5034"/>
                              <a:gd name="T187" fmla="*/ 5050 h 49"/>
                              <a:gd name="T188" fmla="+- 0 5833 5731"/>
                              <a:gd name="T189" fmla="*/ T188 w 125"/>
                              <a:gd name="T190" fmla="+- 0 5053 5034"/>
                              <a:gd name="T191" fmla="*/ 5053 h 49"/>
                              <a:gd name="T192" fmla="+- 0 5845 5731"/>
                              <a:gd name="T193" fmla="*/ T192 w 125"/>
                              <a:gd name="T194" fmla="+- 0 5050 5034"/>
                              <a:gd name="T195"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8"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2" y="23"/>
                                </a:lnTo>
                                <a:lnTo>
                                  <a:pt x="26" y="20"/>
                                </a:lnTo>
                                <a:lnTo>
                                  <a:pt x="16" y="20"/>
                                </a:lnTo>
                                <a:lnTo>
                                  <a:pt x="11" y="18"/>
                                </a:lnTo>
                                <a:lnTo>
                                  <a:pt x="8" y="15"/>
                                </a:lnTo>
                                <a:lnTo>
                                  <a:pt x="8" y="9"/>
                                </a:lnTo>
                                <a:lnTo>
                                  <a:pt x="9" y="7"/>
                                </a:lnTo>
                                <a:lnTo>
                                  <a:pt x="10" y="6"/>
                                </a:lnTo>
                                <a:lnTo>
                                  <a:pt x="12" y="5"/>
                                </a:lnTo>
                                <a:lnTo>
                                  <a:pt x="14"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78" y="10"/>
                                </a:moveTo>
                                <a:lnTo>
                                  <a:pt x="72" y="10"/>
                                </a:lnTo>
                                <a:lnTo>
                                  <a:pt x="72" y="47"/>
                                </a:lnTo>
                                <a:lnTo>
                                  <a:pt x="78" y="47"/>
                                </a:lnTo>
                                <a:lnTo>
                                  <a:pt x="78" y="10"/>
                                </a:lnTo>
                                <a:close/>
                                <a:moveTo>
                                  <a:pt x="78" y="0"/>
                                </a:moveTo>
                                <a:lnTo>
                                  <a:pt x="74" y="0"/>
                                </a:lnTo>
                                <a:lnTo>
                                  <a:pt x="73" y="5"/>
                                </a:lnTo>
                                <a:lnTo>
                                  <a:pt x="68" y="8"/>
                                </a:lnTo>
                                <a:lnTo>
                                  <a:pt x="61" y="8"/>
                                </a:lnTo>
                                <a:lnTo>
                                  <a:pt x="61" y="13"/>
                                </a:lnTo>
                                <a:lnTo>
                                  <a:pt x="66" y="13"/>
                                </a:lnTo>
                                <a:lnTo>
                                  <a:pt x="70" y="12"/>
                                </a:lnTo>
                                <a:lnTo>
                                  <a:pt x="72" y="10"/>
                                </a:lnTo>
                                <a:lnTo>
                                  <a:pt x="78" y="10"/>
                                </a:lnTo>
                                <a:lnTo>
                                  <a:pt x="78" y="0"/>
                                </a:lnTo>
                                <a:close/>
                                <a:moveTo>
                                  <a:pt x="100" y="35"/>
                                </a:moveTo>
                                <a:lnTo>
                                  <a:pt x="94" y="35"/>
                                </a:lnTo>
                                <a:lnTo>
                                  <a:pt x="94" y="39"/>
                                </a:lnTo>
                                <a:lnTo>
                                  <a:pt x="96" y="43"/>
                                </a:lnTo>
                                <a:lnTo>
                                  <a:pt x="99" y="45"/>
                                </a:lnTo>
                                <a:lnTo>
                                  <a:pt x="102" y="47"/>
                                </a:lnTo>
                                <a:lnTo>
                                  <a:pt x="105" y="48"/>
                                </a:lnTo>
                                <a:lnTo>
                                  <a:pt x="114" y="48"/>
                                </a:lnTo>
                                <a:lnTo>
                                  <a:pt x="118" y="46"/>
                                </a:lnTo>
                                <a:lnTo>
                                  <a:pt x="120" y="43"/>
                                </a:lnTo>
                                <a:lnTo>
                                  <a:pt x="107" y="43"/>
                                </a:lnTo>
                                <a:lnTo>
                                  <a:pt x="105" y="43"/>
                                </a:lnTo>
                                <a:lnTo>
                                  <a:pt x="103" y="41"/>
                                </a:lnTo>
                                <a:lnTo>
                                  <a:pt x="101" y="40"/>
                                </a:lnTo>
                                <a:lnTo>
                                  <a:pt x="100" y="38"/>
                                </a:lnTo>
                                <a:lnTo>
                                  <a:pt x="100" y="35"/>
                                </a:lnTo>
                                <a:close/>
                                <a:moveTo>
                                  <a:pt x="122"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2" y="21"/>
                                </a:lnTo>
                                <a:close/>
                                <a:moveTo>
                                  <a:pt x="123" y="0"/>
                                </a:moveTo>
                                <a:lnTo>
                                  <a:pt x="98" y="0"/>
                                </a:lnTo>
                                <a:lnTo>
                                  <a:pt x="96" y="25"/>
                                </a:lnTo>
                                <a:lnTo>
                                  <a:pt x="100" y="25"/>
                                </a:lnTo>
                                <a:lnTo>
                                  <a:pt x="103" y="23"/>
                                </a:lnTo>
                                <a:lnTo>
                                  <a:pt x="105" y="21"/>
                                </a:lnTo>
                                <a:lnTo>
                                  <a:pt x="122"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Line 1440"/>
                        <wps:cNvCnPr>
                          <a:cxnSpLocks noChangeShapeType="1"/>
                        </wps:cNvCnPr>
                        <wps:spPr bwMode="auto">
                          <a:xfrm>
                            <a:off x="596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AutoShape 1441"/>
                        <wps:cNvSpPr>
                          <a:spLocks/>
                        </wps:cNvSpPr>
                        <wps:spPr bwMode="auto">
                          <a:xfrm>
                            <a:off x="5916" y="5033"/>
                            <a:ext cx="87" cy="49"/>
                          </a:xfrm>
                          <a:custGeom>
                            <a:avLst/>
                            <a:gdLst>
                              <a:gd name="T0" fmla="+- 0 5928 5916"/>
                              <a:gd name="T1" fmla="*/ T0 w 87"/>
                              <a:gd name="T2" fmla="+- 0 5034 5034"/>
                              <a:gd name="T3" fmla="*/ 5034 h 49"/>
                              <a:gd name="T4" fmla="+- 0 5922 5916"/>
                              <a:gd name="T5" fmla="*/ T4 w 87"/>
                              <a:gd name="T6" fmla="+- 0 5037 5034"/>
                              <a:gd name="T7" fmla="*/ 5037 h 49"/>
                              <a:gd name="T8" fmla="+- 0 5918 5916"/>
                              <a:gd name="T9" fmla="*/ T8 w 87"/>
                              <a:gd name="T10" fmla="+- 0 5042 5034"/>
                              <a:gd name="T11" fmla="*/ 5042 h 49"/>
                              <a:gd name="T12" fmla="+- 0 5921 5916"/>
                              <a:gd name="T13" fmla="*/ T12 w 87"/>
                              <a:gd name="T14" fmla="+- 0 5054 5034"/>
                              <a:gd name="T15" fmla="*/ 5054 h 49"/>
                              <a:gd name="T16" fmla="+- 0 5920 5916"/>
                              <a:gd name="T17" fmla="*/ T16 w 87"/>
                              <a:gd name="T18" fmla="+- 0 5060 5034"/>
                              <a:gd name="T19" fmla="*/ 5060 h 49"/>
                              <a:gd name="T20" fmla="+- 0 5916 5916"/>
                              <a:gd name="T21" fmla="*/ T20 w 87"/>
                              <a:gd name="T22" fmla="+- 0 5073 5034"/>
                              <a:gd name="T23" fmla="*/ 5073 h 49"/>
                              <a:gd name="T24" fmla="+- 0 5923 5916"/>
                              <a:gd name="T25" fmla="*/ T24 w 87"/>
                              <a:gd name="T26" fmla="+- 0 5081 5034"/>
                              <a:gd name="T27" fmla="*/ 5081 h 49"/>
                              <a:gd name="T28" fmla="+- 0 5936 5916"/>
                              <a:gd name="T29" fmla="*/ T28 w 87"/>
                              <a:gd name="T30" fmla="+- 0 5082 5034"/>
                              <a:gd name="T31" fmla="*/ 5082 h 49"/>
                              <a:gd name="T32" fmla="+- 0 5944 5916"/>
                              <a:gd name="T33" fmla="*/ T32 w 87"/>
                              <a:gd name="T34" fmla="+- 0 5077 5034"/>
                              <a:gd name="T35" fmla="*/ 5077 h 49"/>
                              <a:gd name="T36" fmla="+- 0 5927 5916"/>
                              <a:gd name="T37" fmla="*/ T36 w 87"/>
                              <a:gd name="T38" fmla="+- 0 5077 5034"/>
                              <a:gd name="T39" fmla="*/ 5077 h 49"/>
                              <a:gd name="T40" fmla="+- 0 5923 5916"/>
                              <a:gd name="T41" fmla="*/ T40 w 87"/>
                              <a:gd name="T42" fmla="+- 0 5073 5034"/>
                              <a:gd name="T43" fmla="*/ 5073 h 49"/>
                              <a:gd name="T44" fmla="+- 0 5923 5916"/>
                              <a:gd name="T45" fmla="*/ T44 w 87"/>
                              <a:gd name="T46" fmla="+- 0 5067 5034"/>
                              <a:gd name="T47" fmla="*/ 5067 h 49"/>
                              <a:gd name="T48" fmla="+- 0 5925 5916"/>
                              <a:gd name="T49" fmla="*/ T48 w 87"/>
                              <a:gd name="T50" fmla="+- 0 5064 5034"/>
                              <a:gd name="T51" fmla="*/ 5064 h 49"/>
                              <a:gd name="T52" fmla="+- 0 5929 5916"/>
                              <a:gd name="T53" fmla="*/ T52 w 87"/>
                              <a:gd name="T54" fmla="+- 0 5061 5034"/>
                              <a:gd name="T55" fmla="*/ 5061 h 49"/>
                              <a:gd name="T56" fmla="+- 0 5943 5916"/>
                              <a:gd name="T57" fmla="*/ T56 w 87"/>
                              <a:gd name="T58" fmla="+- 0 5059 5034"/>
                              <a:gd name="T59" fmla="*/ 5059 h 49"/>
                              <a:gd name="T60" fmla="+- 0 5942 5916"/>
                              <a:gd name="T61" fmla="*/ T60 w 87"/>
                              <a:gd name="T62" fmla="+- 0 5054 5034"/>
                              <a:gd name="T63" fmla="*/ 5054 h 49"/>
                              <a:gd name="T64" fmla="+- 0 5927 5916"/>
                              <a:gd name="T65" fmla="*/ T64 w 87"/>
                              <a:gd name="T66" fmla="+- 0 5052 5034"/>
                              <a:gd name="T67" fmla="*/ 5052 h 49"/>
                              <a:gd name="T68" fmla="+- 0 5924 5916"/>
                              <a:gd name="T69" fmla="*/ T68 w 87"/>
                              <a:gd name="T70" fmla="+- 0 5043 5034"/>
                              <a:gd name="T71" fmla="*/ 5043 h 49"/>
                              <a:gd name="T72" fmla="+- 0 5926 5916"/>
                              <a:gd name="T73" fmla="*/ T72 w 87"/>
                              <a:gd name="T74" fmla="+- 0 5040 5034"/>
                              <a:gd name="T75" fmla="*/ 5040 h 49"/>
                              <a:gd name="T76" fmla="+- 0 5929 5916"/>
                              <a:gd name="T77" fmla="*/ T76 w 87"/>
                              <a:gd name="T78" fmla="+- 0 5038 5034"/>
                              <a:gd name="T79" fmla="*/ 5038 h 49"/>
                              <a:gd name="T80" fmla="+- 0 5942 5916"/>
                              <a:gd name="T81" fmla="*/ T80 w 87"/>
                              <a:gd name="T82" fmla="+- 0 5037 5034"/>
                              <a:gd name="T83" fmla="*/ 5037 h 49"/>
                              <a:gd name="T84" fmla="+- 0 5936 5916"/>
                              <a:gd name="T85" fmla="*/ T84 w 87"/>
                              <a:gd name="T86" fmla="+- 0 5034 5034"/>
                              <a:gd name="T87" fmla="*/ 5034 h 49"/>
                              <a:gd name="T88" fmla="+- 0 5932 5916"/>
                              <a:gd name="T89" fmla="*/ T88 w 87"/>
                              <a:gd name="T90" fmla="+- 0 5059 5034"/>
                              <a:gd name="T91" fmla="*/ 5059 h 49"/>
                              <a:gd name="T92" fmla="+- 0 5937 5916"/>
                              <a:gd name="T93" fmla="*/ T92 w 87"/>
                              <a:gd name="T94" fmla="+- 0 5062 5034"/>
                              <a:gd name="T95" fmla="*/ 5062 h 49"/>
                              <a:gd name="T96" fmla="+- 0 5940 5916"/>
                              <a:gd name="T97" fmla="*/ T96 w 87"/>
                              <a:gd name="T98" fmla="+- 0 5065 5034"/>
                              <a:gd name="T99" fmla="*/ 5065 h 49"/>
                              <a:gd name="T100" fmla="+- 0 5941 5916"/>
                              <a:gd name="T101" fmla="*/ T100 w 87"/>
                              <a:gd name="T102" fmla="+- 0 5071 5034"/>
                              <a:gd name="T103" fmla="*/ 5071 h 49"/>
                              <a:gd name="T104" fmla="+- 0 5937 5916"/>
                              <a:gd name="T105" fmla="*/ T104 w 87"/>
                              <a:gd name="T106" fmla="+- 0 5077 5034"/>
                              <a:gd name="T107" fmla="*/ 5077 h 49"/>
                              <a:gd name="T108" fmla="+- 0 5944 5916"/>
                              <a:gd name="T109" fmla="*/ T108 w 87"/>
                              <a:gd name="T110" fmla="+- 0 5077 5034"/>
                              <a:gd name="T111" fmla="*/ 5077 h 49"/>
                              <a:gd name="T112" fmla="+- 0 5947 5916"/>
                              <a:gd name="T113" fmla="*/ T112 w 87"/>
                              <a:gd name="T114" fmla="+- 0 5073 5034"/>
                              <a:gd name="T115" fmla="*/ 5073 h 49"/>
                              <a:gd name="T116" fmla="+- 0 5944 5916"/>
                              <a:gd name="T117" fmla="*/ T116 w 87"/>
                              <a:gd name="T118" fmla="+- 0 5060 5034"/>
                              <a:gd name="T119" fmla="*/ 5060 h 49"/>
                              <a:gd name="T120" fmla="+- 0 5943 5916"/>
                              <a:gd name="T121" fmla="*/ T120 w 87"/>
                              <a:gd name="T122" fmla="+- 0 5038 5034"/>
                              <a:gd name="T123" fmla="*/ 5038 h 49"/>
                              <a:gd name="T124" fmla="+- 0 5936 5916"/>
                              <a:gd name="T125" fmla="*/ T124 w 87"/>
                              <a:gd name="T126" fmla="+- 0 5039 5034"/>
                              <a:gd name="T127" fmla="*/ 5039 h 49"/>
                              <a:gd name="T128" fmla="+- 0 5939 5916"/>
                              <a:gd name="T129" fmla="*/ T128 w 87"/>
                              <a:gd name="T130" fmla="+- 0 5041 5034"/>
                              <a:gd name="T131" fmla="*/ 5041 h 49"/>
                              <a:gd name="T132" fmla="+- 0 5939 5916"/>
                              <a:gd name="T133" fmla="*/ T132 w 87"/>
                              <a:gd name="T134" fmla="+- 0 5049 5034"/>
                              <a:gd name="T135" fmla="*/ 5049 h 49"/>
                              <a:gd name="T136" fmla="+- 0 5932 5916"/>
                              <a:gd name="T137" fmla="*/ T136 w 87"/>
                              <a:gd name="T138" fmla="+- 0 5054 5034"/>
                              <a:gd name="T139" fmla="*/ 5054 h 49"/>
                              <a:gd name="T140" fmla="+- 0 5943 5916"/>
                              <a:gd name="T141" fmla="*/ T140 w 87"/>
                              <a:gd name="T142" fmla="+- 0 5054 5034"/>
                              <a:gd name="T143" fmla="*/ 5054 h 49"/>
                              <a:gd name="T144" fmla="+- 0 5945 5916"/>
                              <a:gd name="T145" fmla="*/ T144 w 87"/>
                              <a:gd name="T146" fmla="+- 0 5041 5034"/>
                              <a:gd name="T147" fmla="*/ 5041 h 49"/>
                              <a:gd name="T148" fmla="+- 0 5943 5916"/>
                              <a:gd name="T149" fmla="*/ T148 w 87"/>
                              <a:gd name="T150" fmla="+- 0 5038 5034"/>
                              <a:gd name="T151" fmla="*/ 5038 h 49"/>
                              <a:gd name="T152" fmla="+- 0 5957 5916"/>
                              <a:gd name="T153" fmla="*/ T152 w 87"/>
                              <a:gd name="T154" fmla="+- 0 5075 5034"/>
                              <a:gd name="T155" fmla="*/ 5075 h 49"/>
                              <a:gd name="T156" fmla="+- 0 5963 5916"/>
                              <a:gd name="T157" fmla="*/ T156 w 87"/>
                              <a:gd name="T158" fmla="+- 0 5081 5034"/>
                              <a:gd name="T159" fmla="*/ 5081 h 49"/>
                              <a:gd name="T160" fmla="+- 0 6000 5916"/>
                              <a:gd name="T161" fmla="*/ T160 w 87"/>
                              <a:gd name="T162" fmla="+- 0 5038 5034"/>
                              <a:gd name="T163" fmla="*/ 5038 h 49"/>
                              <a:gd name="T164" fmla="+- 0 5993 5916"/>
                              <a:gd name="T165" fmla="*/ T164 w 87"/>
                              <a:gd name="T166" fmla="+- 0 5039 5034"/>
                              <a:gd name="T167" fmla="*/ 5039 h 49"/>
                              <a:gd name="T168" fmla="+- 0 5996 5916"/>
                              <a:gd name="T169" fmla="*/ T168 w 87"/>
                              <a:gd name="T170" fmla="+- 0 5042 5034"/>
                              <a:gd name="T171" fmla="*/ 5042 h 49"/>
                              <a:gd name="T172" fmla="+- 0 5996 5916"/>
                              <a:gd name="T173" fmla="*/ T172 w 87"/>
                              <a:gd name="T174" fmla="+- 0 5050 5034"/>
                              <a:gd name="T175" fmla="*/ 5050 h 49"/>
                              <a:gd name="T176" fmla="+- 0 5992 5916"/>
                              <a:gd name="T177" fmla="*/ T176 w 87"/>
                              <a:gd name="T178" fmla="+- 0 5057 5034"/>
                              <a:gd name="T179" fmla="*/ 5057 h 49"/>
                              <a:gd name="T180" fmla="+- 0 5984 5916"/>
                              <a:gd name="T181" fmla="*/ T180 w 87"/>
                              <a:gd name="T182" fmla="+- 0 5063 5034"/>
                              <a:gd name="T183" fmla="*/ 5063 h 49"/>
                              <a:gd name="T184" fmla="+- 0 5976 5916"/>
                              <a:gd name="T185" fmla="*/ T184 w 87"/>
                              <a:gd name="T186" fmla="+- 0 5070 5034"/>
                              <a:gd name="T187" fmla="*/ 5070 h 49"/>
                              <a:gd name="T188" fmla="+- 0 5972 5916"/>
                              <a:gd name="T189" fmla="*/ T188 w 87"/>
                              <a:gd name="T190" fmla="+- 0 5078 5034"/>
                              <a:gd name="T191" fmla="*/ 5078 h 49"/>
                              <a:gd name="T192" fmla="+- 0 6003 5916"/>
                              <a:gd name="T193" fmla="*/ T192 w 87"/>
                              <a:gd name="T194" fmla="+- 0 5081 5034"/>
                              <a:gd name="T195" fmla="*/ 5081 h 49"/>
                              <a:gd name="T196" fmla="+- 0 5980 5916"/>
                              <a:gd name="T197" fmla="*/ T196 w 87"/>
                              <a:gd name="T198" fmla="+- 0 5076 5034"/>
                              <a:gd name="T199" fmla="*/ 5076 h 49"/>
                              <a:gd name="T200" fmla="+- 0 5983 5916"/>
                              <a:gd name="T201" fmla="*/ T200 w 87"/>
                              <a:gd name="T202" fmla="+- 0 5071 5034"/>
                              <a:gd name="T203" fmla="*/ 5071 h 49"/>
                              <a:gd name="T204" fmla="+- 0 5994 5916"/>
                              <a:gd name="T205" fmla="*/ T204 w 87"/>
                              <a:gd name="T206" fmla="+- 0 5062 5034"/>
                              <a:gd name="T207" fmla="*/ 5062 h 49"/>
                              <a:gd name="T208" fmla="+- 0 6000 5916"/>
                              <a:gd name="T209" fmla="*/ T208 w 87"/>
                              <a:gd name="T210" fmla="+- 0 5056 5034"/>
                              <a:gd name="T211" fmla="*/ 5056 h 49"/>
                              <a:gd name="T212" fmla="+- 0 6003 5916"/>
                              <a:gd name="T213" fmla="*/ T212 w 87"/>
                              <a:gd name="T214" fmla="+- 0 5050 5034"/>
                              <a:gd name="T215" fmla="*/ 5050 h 49"/>
                              <a:gd name="T216" fmla="+- 0 6001 5916"/>
                              <a:gd name="T217" fmla="*/ T216 w 87"/>
                              <a:gd name="T218" fmla="+- 0 5040 5034"/>
                              <a:gd name="T219" fmla="*/ 5040 h 49"/>
                              <a:gd name="T220" fmla="+- 0 5993 5916"/>
                              <a:gd name="T221" fmla="*/ T220 w 87"/>
                              <a:gd name="T222" fmla="+- 0 5034 5034"/>
                              <a:gd name="T223" fmla="*/ 5034 h 49"/>
                              <a:gd name="T224" fmla="+- 0 5980 5916"/>
                              <a:gd name="T225" fmla="*/ T224 w 87"/>
                              <a:gd name="T226" fmla="+- 0 5035 5034"/>
                              <a:gd name="T227" fmla="*/ 5035 h 49"/>
                              <a:gd name="T228" fmla="+- 0 5973 5916"/>
                              <a:gd name="T229" fmla="*/ T228 w 87"/>
                              <a:gd name="T230" fmla="+- 0 5043 5034"/>
                              <a:gd name="T231" fmla="*/ 5043 h 49"/>
                              <a:gd name="T232" fmla="+- 0 5979 5916"/>
                              <a:gd name="T233" fmla="*/ T232 w 87"/>
                              <a:gd name="T234" fmla="+- 0 5047 5034"/>
                              <a:gd name="T235" fmla="*/ 5047 h 49"/>
                              <a:gd name="T236" fmla="+- 0 5980 5916"/>
                              <a:gd name="T237" fmla="*/ T236 w 87"/>
                              <a:gd name="T238" fmla="+- 0 5042 5034"/>
                              <a:gd name="T239" fmla="*/ 5042 h 49"/>
                              <a:gd name="T240" fmla="+- 0 5986 5916"/>
                              <a:gd name="T241" fmla="*/ T240 w 87"/>
                              <a:gd name="T242" fmla="+- 0 5038 5034"/>
                              <a:gd name="T243" fmla="*/ 5038 h 49"/>
                              <a:gd name="T244" fmla="+- 0 5996 5916"/>
                              <a:gd name="T245" fmla="*/ T244 w 87"/>
                              <a:gd name="T246" fmla="+- 0 5035 5034"/>
                              <a:gd name="T247" fmla="*/ 503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84" y="4"/>
                                </a:moveTo>
                                <a:lnTo>
                                  <a:pt x="75" y="4"/>
                                </a:lnTo>
                                <a:lnTo>
                                  <a:pt x="77" y="5"/>
                                </a:lnTo>
                                <a:lnTo>
                                  <a:pt x="78" y="7"/>
                                </a:lnTo>
                                <a:lnTo>
                                  <a:pt x="80" y="8"/>
                                </a:lnTo>
                                <a:lnTo>
                                  <a:pt x="80" y="10"/>
                                </a:lnTo>
                                <a:lnTo>
                                  <a:pt x="80" y="16"/>
                                </a:lnTo>
                                <a:lnTo>
                                  <a:pt x="80" y="18"/>
                                </a:lnTo>
                                <a:lnTo>
                                  <a:pt x="76" y="23"/>
                                </a:lnTo>
                                <a:lnTo>
                                  <a:pt x="73" y="26"/>
                                </a:lnTo>
                                <a:lnTo>
                                  <a:pt x="68" y="29"/>
                                </a:lnTo>
                                <a:lnTo>
                                  <a:pt x="63" y="33"/>
                                </a:lnTo>
                                <a:lnTo>
                                  <a:pt x="60" y="36"/>
                                </a:lnTo>
                                <a:lnTo>
                                  <a:pt x="57" y="42"/>
                                </a:lnTo>
                                <a:lnTo>
                                  <a:pt x="56" y="44"/>
                                </a:lnTo>
                                <a:lnTo>
                                  <a:pt x="56" y="47"/>
                                </a:lnTo>
                                <a:lnTo>
                                  <a:pt x="87" y="47"/>
                                </a:lnTo>
                                <a:lnTo>
                                  <a:pt x="87" y="42"/>
                                </a:lnTo>
                                <a:lnTo>
                                  <a:pt x="64" y="42"/>
                                </a:lnTo>
                                <a:lnTo>
                                  <a:pt x="64" y="40"/>
                                </a:lnTo>
                                <a:lnTo>
                                  <a:pt x="67" y="37"/>
                                </a:lnTo>
                                <a:lnTo>
                                  <a:pt x="73" y="33"/>
                                </a:lnTo>
                                <a:lnTo>
                                  <a:pt x="78" y="28"/>
                                </a:lnTo>
                                <a:lnTo>
                                  <a:pt x="82" y="24"/>
                                </a:lnTo>
                                <a:lnTo>
                                  <a:pt x="84" y="22"/>
                                </a:lnTo>
                                <a:lnTo>
                                  <a:pt x="86" y="19"/>
                                </a:lnTo>
                                <a:lnTo>
                                  <a:pt x="87" y="16"/>
                                </a:lnTo>
                                <a:lnTo>
                                  <a:pt x="87" y="9"/>
                                </a:lnTo>
                                <a:lnTo>
                                  <a:pt x="85" y="6"/>
                                </a:lnTo>
                                <a:lnTo>
                                  <a:pt x="84" y="4"/>
                                </a:lnTo>
                                <a:close/>
                                <a:moveTo>
                                  <a:pt x="77" y="0"/>
                                </a:moveTo>
                                <a:lnTo>
                                  <a:pt x="68" y="0"/>
                                </a:lnTo>
                                <a:lnTo>
                                  <a:pt x="64" y="1"/>
                                </a:lnTo>
                                <a:lnTo>
                                  <a:pt x="59" y="6"/>
                                </a:lnTo>
                                <a:lnTo>
                                  <a:pt x="57" y="9"/>
                                </a:lnTo>
                                <a:lnTo>
                                  <a:pt x="57" y="13"/>
                                </a:lnTo>
                                <a:lnTo>
                                  <a:pt x="63" y="13"/>
                                </a:lnTo>
                                <a:lnTo>
                                  <a:pt x="63" y="10"/>
                                </a:lnTo>
                                <a:lnTo>
                                  <a:pt x="64" y="8"/>
                                </a:lnTo>
                                <a:lnTo>
                                  <a:pt x="68" y="5"/>
                                </a:lnTo>
                                <a:lnTo>
                                  <a:pt x="70" y="4"/>
                                </a:lnTo>
                                <a:lnTo>
                                  <a:pt x="84" y="4"/>
                                </a:lnTo>
                                <a:lnTo>
                                  <a:pt x="80" y="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Line 1442"/>
                        <wps:cNvCnPr>
                          <a:cxnSpLocks noChangeShapeType="1"/>
                        </wps:cNvCnPr>
                        <wps:spPr bwMode="auto">
                          <a:xfrm>
                            <a:off x="6133"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AutoShape 1443"/>
                        <wps:cNvSpPr>
                          <a:spLocks/>
                        </wps:cNvSpPr>
                        <wps:spPr bwMode="auto">
                          <a:xfrm>
                            <a:off x="6069" y="5033"/>
                            <a:ext cx="125" cy="49"/>
                          </a:xfrm>
                          <a:custGeom>
                            <a:avLst/>
                            <a:gdLst>
                              <a:gd name="T0" fmla="+- 0 6078 6070"/>
                              <a:gd name="T1" fmla="*/ T0 w 125"/>
                              <a:gd name="T2" fmla="+- 0 5035 5034"/>
                              <a:gd name="T3" fmla="*/ 5035 h 49"/>
                              <a:gd name="T4" fmla="+- 0 6072 6070"/>
                              <a:gd name="T5" fmla="*/ T4 w 125"/>
                              <a:gd name="T6" fmla="+- 0 5042 5034"/>
                              <a:gd name="T7" fmla="*/ 5042 h 49"/>
                              <a:gd name="T8" fmla="+- 0 6080 6070"/>
                              <a:gd name="T9" fmla="*/ T8 w 125"/>
                              <a:gd name="T10" fmla="+- 0 5057 5034"/>
                              <a:gd name="T11" fmla="*/ 5057 h 49"/>
                              <a:gd name="T12" fmla="+- 0 6070 6070"/>
                              <a:gd name="T13" fmla="*/ T12 w 125"/>
                              <a:gd name="T14" fmla="+- 0 5073 5034"/>
                              <a:gd name="T15" fmla="*/ 5073 h 49"/>
                              <a:gd name="T16" fmla="+- 0 6081 6070"/>
                              <a:gd name="T17" fmla="*/ T16 w 125"/>
                              <a:gd name="T18" fmla="+- 0 5082 5034"/>
                              <a:gd name="T19" fmla="*/ 5082 h 49"/>
                              <a:gd name="T20" fmla="+- 0 6098 6070"/>
                              <a:gd name="T21" fmla="*/ T20 w 125"/>
                              <a:gd name="T22" fmla="+- 0 5077 5034"/>
                              <a:gd name="T23" fmla="*/ 5077 h 49"/>
                              <a:gd name="T24" fmla="+- 0 6079 6070"/>
                              <a:gd name="T25" fmla="*/ T24 w 125"/>
                              <a:gd name="T26" fmla="+- 0 5075 5034"/>
                              <a:gd name="T27" fmla="*/ 5075 h 49"/>
                              <a:gd name="T28" fmla="+- 0 6076 6070"/>
                              <a:gd name="T29" fmla="*/ T28 w 125"/>
                              <a:gd name="T30" fmla="+- 0 5067 5034"/>
                              <a:gd name="T31" fmla="*/ 5067 h 49"/>
                              <a:gd name="T32" fmla="+- 0 6080 6070"/>
                              <a:gd name="T33" fmla="*/ T32 w 125"/>
                              <a:gd name="T34" fmla="+- 0 5062 5034"/>
                              <a:gd name="T35" fmla="*/ 5062 h 49"/>
                              <a:gd name="T36" fmla="+- 0 6097 6070"/>
                              <a:gd name="T37" fmla="*/ T36 w 125"/>
                              <a:gd name="T38" fmla="+- 0 5059 5034"/>
                              <a:gd name="T39" fmla="*/ 5059 h 49"/>
                              <a:gd name="T40" fmla="+- 0 6085 6070"/>
                              <a:gd name="T41" fmla="*/ T40 w 125"/>
                              <a:gd name="T42" fmla="+- 0 5054 5034"/>
                              <a:gd name="T43" fmla="*/ 5054 h 49"/>
                              <a:gd name="T44" fmla="+- 0 6078 6070"/>
                              <a:gd name="T45" fmla="*/ T44 w 125"/>
                              <a:gd name="T46" fmla="+- 0 5043 5034"/>
                              <a:gd name="T47" fmla="*/ 5043 h 49"/>
                              <a:gd name="T48" fmla="+- 0 6081 6070"/>
                              <a:gd name="T49" fmla="*/ T48 w 125"/>
                              <a:gd name="T50" fmla="+- 0 5039 5034"/>
                              <a:gd name="T51" fmla="*/ 5039 h 49"/>
                              <a:gd name="T52" fmla="+- 0 6093 6070"/>
                              <a:gd name="T53" fmla="*/ T52 w 125"/>
                              <a:gd name="T54" fmla="+- 0 5035 5034"/>
                              <a:gd name="T55" fmla="*/ 5035 h 49"/>
                              <a:gd name="T56" fmla="+- 0 6085 6070"/>
                              <a:gd name="T57" fmla="*/ T56 w 125"/>
                              <a:gd name="T58" fmla="+- 0 5059 5034"/>
                              <a:gd name="T59" fmla="*/ 5059 h 49"/>
                              <a:gd name="T60" fmla="+- 0 6092 6070"/>
                              <a:gd name="T61" fmla="*/ T60 w 125"/>
                              <a:gd name="T62" fmla="+- 0 5064 5034"/>
                              <a:gd name="T63" fmla="*/ 5064 h 49"/>
                              <a:gd name="T64" fmla="+- 0 6094 6070"/>
                              <a:gd name="T65" fmla="*/ T64 w 125"/>
                              <a:gd name="T66" fmla="+- 0 5071 5034"/>
                              <a:gd name="T67" fmla="*/ 5071 h 49"/>
                              <a:gd name="T68" fmla="+- 0 6088 6070"/>
                              <a:gd name="T69" fmla="*/ T68 w 125"/>
                              <a:gd name="T70" fmla="+- 0 5077 5034"/>
                              <a:gd name="T71" fmla="*/ 5077 h 49"/>
                              <a:gd name="T72" fmla="+- 0 6101 6070"/>
                              <a:gd name="T73" fmla="*/ T72 w 125"/>
                              <a:gd name="T74" fmla="+- 0 5073 5034"/>
                              <a:gd name="T75" fmla="*/ 5073 h 49"/>
                              <a:gd name="T76" fmla="+- 0 6097 6070"/>
                              <a:gd name="T77" fmla="*/ T76 w 125"/>
                              <a:gd name="T78" fmla="+- 0 5059 5034"/>
                              <a:gd name="T79" fmla="*/ 5059 h 49"/>
                              <a:gd name="T80" fmla="+- 0 6089 6070"/>
                              <a:gd name="T81" fmla="*/ T80 w 125"/>
                              <a:gd name="T82" fmla="+- 0 5039 5034"/>
                              <a:gd name="T83" fmla="*/ 5039 h 49"/>
                              <a:gd name="T84" fmla="+- 0 6093 6070"/>
                              <a:gd name="T85" fmla="*/ T84 w 125"/>
                              <a:gd name="T86" fmla="+- 0 5043 5034"/>
                              <a:gd name="T87" fmla="*/ 5043 h 49"/>
                              <a:gd name="T88" fmla="+- 0 6085 6070"/>
                              <a:gd name="T89" fmla="*/ T88 w 125"/>
                              <a:gd name="T90" fmla="+- 0 5054 5034"/>
                              <a:gd name="T91" fmla="*/ 5054 h 49"/>
                              <a:gd name="T92" fmla="+- 0 6099 6070"/>
                              <a:gd name="T93" fmla="*/ T92 w 125"/>
                              <a:gd name="T94" fmla="+- 0 5050 5034"/>
                              <a:gd name="T95" fmla="*/ 5050 h 49"/>
                              <a:gd name="T96" fmla="+- 0 6097 6070"/>
                              <a:gd name="T97" fmla="*/ T96 w 125"/>
                              <a:gd name="T98" fmla="+- 0 5038 5034"/>
                              <a:gd name="T99" fmla="*/ 5038 h 49"/>
                              <a:gd name="T100" fmla="+- 0 6110 6070"/>
                              <a:gd name="T101" fmla="*/ T100 w 125"/>
                              <a:gd name="T102" fmla="+- 0 5081 5034"/>
                              <a:gd name="T103" fmla="*/ 5081 h 49"/>
                              <a:gd name="T104" fmla="+- 0 6153 6070"/>
                              <a:gd name="T105" fmla="*/ T104 w 125"/>
                              <a:gd name="T106" fmla="+- 0 5038 5034"/>
                              <a:gd name="T107" fmla="*/ 5038 h 49"/>
                              <a:gd name="T108" fmla="+- 0 6148 6070"/>
                              <a:gd name="T109" fmla="*/ T108 w 125"/>
                              <a:gd name="T110" fmla="+- 0 5041 5034"/>
                              <a:gd name="T111" fmla="*/ 5041 h 49"/>
                              <a:gd name="T112" fmla="+- 0 6150 6070"/>
                              <a:gd name="T113" fmla="*/ T112 w 125"/>
                              <a:gd name="T114" fmla="+- 0 5050 5034"/>
                              <a:gd name="T115" fmla="*/ 5050 h 49"/>
                              <a:gd name="T116" fmla="+- 0 6142 6070"/>
                              <a:gd name="T117" fmla="*/ T116 w 125"/>
                              <a:gd name="T118" fmla="+- 0 5060 5034"/>
                              <a:gd name="T119" fmla="*/ 5060 h 49"/>
                              <a:gd name="T120" fmla="+- 0 6130 6070"/>
                              <a:gd name="T121" fmla="*/ T120 w 125"/>
                              <a:gd name="T122" fmla="+- 0 5070 5034"/>
                              <a:gd name="T123" fmla="*/ 5070 h 49"/>
                              <a:gd name="T124" fmla="+- 0 6125 6070"/>
                              <a:gd name="T125" fmla="*/ T124 w 125"/>
                              <a:gd name="T126" fmla="+- 0 5078 5034"/>
                              <a:gd name="T127" fmla="*/ 5078 h 49"/>
                              <a:gd name="T128" fmla="+- 0 6156 6070"/>
                              <a:gd name="T129" fmla="*/ T128 w 125"/>
                              <a:gd name="T130" fmla="+- 0 5076 5034"/>
                              <a:gd name="T131" fmla="*/ 5076 h 49"/>
                              <a:gd name="T132" fmla="+- 0 6137 6070"/>
                              <a:gd name="T133" fmla="*/ T132 w 125"/>
                              <a:gd name="T134" fmla="+- 0 5071 5034"/>
                              <a:gd name="T135" fmla="*/ 5071 h 49"/>
                              <a:gd name="T136" fmla="+- 0 6151 6070"/>
                              <a:gd name="T137" fmla="*/ T136 w 125"/>
                              <a:gd name="T138" fmla="+- 0 5058 5034"/>
                              <a:gd name="T139" fmla="*/ 5058 h 49"/>
                              <a:gd name="T140" fmla="+- 0 6156 6070"/>
                              <a:gd name="T141" fmla="*/ T140 w 125"/>
                              <a:gd name="T142" fmla="+- 0 5050 5034"/>
                              <a:gd name="T143" fmla="*/ 5050 h 49"/>
                              <a:gd name="T144" fmla="+- 0 6153 6070"/>
                              <a:gd name="T145" fmla="*/ T144 w 125"/>
                              <a:gd name="T146" fmla="+- 0 5038 5034"/>
                              <a:gd name="T147" fmla="*/ 5038 h 49"/>
                              <a:gd name="T148" fmla="+- 0 6134 6070"/>
                              <a:gd name="T149" fmla="*/ T148 w 125"/>
                              <a:gd name="T150" fmla="+- 0 5035 5034"/>
                              <a:gd name="T151" fmla="*/ 5035 h 49"/>
                              <a:gd name="T152" fmla="+- 0 6126 6070"/>
                              <a:gd name="T153" fmla="*/ T152 w 125"/>
                              <a:gd name="T154" fmla="+- 0 5047 5034"/>
                              <a:gd name="T155" fmla="*/ 5047 h 49"/>
                              <a:gd name="T156" fmla="+- 0 6134 6070"/>
                              <a:gd name="T157" fmla="*/ T156 w 125"/>
                              <a:gd name="T158" fmla="+- 0 5042 5034"/>
                              <a:gd name="T159" fmla="*/ 5042 h 49"/>
                              <a:gd name="T160" fmla="+- 0 6153 6070"/>
                              <a:gd name="T161" fmla="*/ T160 w 125"/>
                              <a:gd name="T162" fmla="+- 0 5038 5034"/>
                              <a:gd name="T163" fmla="*/ 5038 h 49"/>
                              <a:gd name="T164" fmla="+- 0 6170 6070"/>
                              <a:gd name="T165" fmla="*/ T164 w 125"/>
                              <a:gd name="T166" fmla="+- 0 5069 5034"/>
                              <a:gd name="T167" fmla="*/ 5069 h 49"/>
                              <a:gd name="T168" fmla="+- 0 6165 6070"/>
                              <a:gd name="T169" fmla="*/ T168 w 125"/>
                              <a:gd name="T170" fmla="+- 0 5077 5034"/>
                              <a:gd name="T171" fmla="*/ 5077 h 49"/>
                              <a:gd name="T172" fmla="+- 0 6174 6070"/>
                              <a:gd name="T173" fmla="*/ T172 w 125"/>
                              <a:gd name="T174" fmla="+- 0 5082 5034"/>
                              <a:gd name="T175" fmla="*/ 5082 h 49"/>
                              <a:gd name="T176" fmla="+- 0 6190 6070"/>
                              <a:gd name="T177" fmla="*/ T176 w 125"/>
                              <a:gd name="T178" fmla="+- 0 5077 5034"/>
                              <a:gd name="T179" fmla="*/ 5077 h 49"/>
                              <a:gd name="T180" fmla="+- 0 6173 6070"/>
                              <a:gd name="T181" fmla="*/ T180 w 125"/>
                              <a:gd name="T182" fmla="+- 0 5075 5034"/>
                              <a:gd name="T183" fmla="*/ 5075 h 49"/>
                              <a:gd name="T184" fmla="+- 0 6170 6070"/>
                              <a:gd name="T185" fmla="*/ T184 w 125"/>
                              <a:gd name="T186" fmla="+- 0 5069 5034"/>
                              <a:gd name="T187" fmla="*/ 5069 h 49"/>
                              <a:gd name="T188" fmla="+- 0 6184 6070"/>
                              <a:gd name="T189" fmla="*/ T188 w 125"/>
                              <a:gd name="T190" fmla="+- 0 5056 5034"/>
                              <a:gd name="T191" fmla="*/ 5056 h 49"/>
                              <a:gd name="T192" fmla="+- 0 6188 6070"/>
                              <a:gd name="T193" fmla="*/ T192 w 125"/>
                              <a:gd name="T194" fmla="+- 0 5069 5034"/>
                              <a:gd name="T195" fmla="*/ 5069 h 49"/>
                              <a:gd name="T196" fmla="+- 0 6184 6070"/>
                              <a:gd name="T197" fmla="*/ T196 w 125"/>
                              <a:gd name="T198" fmla="+- 0 5076 5034"/>
                              <a:gd name="T199" fmla="*/ 5076 h 49"/>
                              <a:gd name="T200" fmla="+- 0 6193 6070"/>
                              <a:gd name="T201" fmla="*/ T200 w 125"/>
                              <a:gd name="T202" fmla="+- 0 5074 5034"/>
                              <a:gd name="T203" fmla="*/ 5074 h 49"/>
                              <a:gd name="T204" fmla="+- 0 6193 6070"/>
                              <a:gd name="T205" fmla="*/ T204 w 125"/>
                              <a:gd name="T206" fmla="+- 0 5057 5034"/>
                              <a:gd name="T207" fmla="*/ 5057 h 49"/>
                              <a:gd name="T208" fmla="+- 0 6167 6070"/>
                              <a:gd name="T209" fmla="*/ T208 w 125"/>
                              <a:gd name="T210" fmla="+- 0 5034 5034"/>
                              <a:gd name="T211" fmla="*/ 5034 h 49"/>
                              <a:gd name="T212" fmla="+- 0 6172 6070"/>
                              <a:gd name="T213" fmla="*/ T212 w 125"/>
                              <a:gd name="T214" fmla="+- 0 5057 5034"/>
                              <a:gd name="T215" fmla="*/ 5057 h 49"/>
                              <a:gd name="T216" fmla="+- 0 6189 6070"/>
                              <a:gd name="T217" fmla="*/ T216 w 125"/>
                              <a:gd name="T218" fmla="+- 0 5053 5034"/>
                              <a:gd name="T219" fmla="*/ 5053 h 49"/>
                              <a:gd name="T220" fmla="+- 0 6192 6070"/>
                              <a:gd name="T221" fmla="*/ T220 w 125"/>
                              <a:gd name="T222" fmla="+- 0 5040 5034"/>
                              <a:gd name="T223" fmla="*/ 5040 h 49"/>
                              <a:gd name="T224" fmla="+- 0 6176 6070"/>
                              <a:gd name="T225" fmla="*/ T224 w 125"/>
                              <a:gd name="T226" fmla="+- 0 5050 5034"/>
                              <a:gd name="T227" fmla="*/ 5050 h 49"/>
                              <a:gd name="T228" fmla="+- 0 6189 6070"/>
                              <a:gd name="T229" fmla="*/ T228 w 125"/>
                              <a:gd name="T230" fmla="+- 0 5053 5034"/>
                              <a:gd name="T231"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6" y="23"/>
                                </a:lnTo>
                                <a:lnTo>
                                  <a:pt x="72" y="26"/>
                                </a:lnTo>
                                <a:lnTo>
                                  <a:pt x="68" y="29"/>
                                </a:lnTo>
                                <a:lnTo>
                                  <a:pt x="63" y="33"/>
                                </a:lnTo>
                                <a:lnTo>
                                  <a:pt x="60" y="36"/>
                                </a:lnTo>
                                <a:lnTo>
                                  <a:pt x="58" y="39"/>
                                </a:lnTo>
                                <a:lnTo>
                                  <a:pt x="56" y="42"/>
                                </a:lnTo>
                                <a:lnTo>
                                  <a:pt x="55" y="44"/>
                                </a:lnTo>
                                <a:lnTo>
                                  <a:pt x="55" y="47"/>
                                </a:lnTo>
                                <a:lnTo>
                                  <a:pt x="86" y="47"/>
                                </a:lnTo>
                                <a:lnTo>
                                  <a:pt x="86" y="42"/>
                                </a:lnTo>
                                <a:lnTo>
                                  <a:pt x="64" y="42"/>
                                </a:lnTo>
                                <a:lnTo>
                                  <a:pt x="64" y="40"/>
                                </a:lnTo>
                                <a:lnTo>
                                  <a:pt x="67" y="37"/>
                                </a:lnTo>
                                <a:lnTo>
                                  <a:pt x="72" y="33"/>
                                </a:lnTo>
                                <a:lnTo>
                                  <a:pt x="78" y="28"/>
                                </a:lnTo>
                                <a:lnTo>
                                  <a:pt x="81" y="24"/>
                                </a:lnTo>
                                <a:lnTo>
                                  <a:pt x="83" y="22"/>
                                </a:lnTo>
                                <a:lnTo>
                                  <a:pt x="85" y="19"/>
                                </a:lnTo>
                                <a:lnTo>
                                  <a:pt x="86" y="16"/>
                                </a:lnTo>
                                <a:lnTo>
                                  <a:pt x="86" y="9"/>
                                </a:lnTo>
                                <a:lnTo>
                                  <a:pt x="85" y="6"/>
                                </a:lnTo>
                                <a:lnTo>
                                  <a:pt x="83" y="4"/>
                                </a:lnTo>
                                <a:close/>
                                <a:moveTo>
                                  <a:pt x="76" y="0"/>
                                </a:moveTo>
                                <a:lnTo>
                                  <a:pt x="67" y="0"/>
                                </a:lnTo>
                                <a:lnTo>
                                  <a:pt x="64" y="1"/>
                                </a:lnTo>
                                <a:lnTo>
                                  <a:pt x="58" y="6"/>
                                </a:lnTo>
                                <a:lnTo>
                                  <a:pt x="57" y="9"/>
                                </a:lnTo>
                                <a:lnTo>
                                  <a:pt x="56" y="13"/>
                                </a:lnTo>
                                <a:lnTo>
                                  <a:pt x="63" y="13"/>
                                </a:lnTo>
                                <a:lnTo>
                                  <a:pt x="63" y="10"/>
                                </a:lnTo>
                                <a:lnTo>
                                  <a:pt x="64" y="8"/>
                                </a:lnTo>
                                <a:lnTo>
                                  <a:pt x="67" y="5"/>
                                </a:lnTo>
                                <a:lnTo>
                                  <a:pt x="69" y="4"/>
                                </a:lnTo>
                                <a:lnTo>
                                  <a:pt x="83" y="4"/>
                                </a:lnTo>
                                <a:lnTo>
                                  <a:pt x="80" y="1"/>
                                </a:lnTo>
                                <a:lnTo>
                                  <a:pt x="76" y="0"/>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Line 1444"/>
                        <wps:cNvCnPr>
                          <a:cxnSpLocks noChangeShapeType="1"/>
                        </wps:cNvCnPr>
                        <wps:spPr bwMode="auto">
                          <a:xfrm>
                            <a:off x="630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1" name="AutoShape 1445"/>
                        <wps:cNvSpPr>
                          <a:spLocks/>
                        </wps:cNvSpPr>
                        <wps:spPr bwMode="auto">
                          <a:xfrm>
                            <a:off x="6260" y="5033"/>
                            <a:ext cx="87" cy="49"/>
                          </a:xfrm>
                          <a:custGeom>
                            <a:avLst/>
                            <a:gdLst>
                              <a:gd name="T0" fmla="+- 0 6269 6261"/>
                              <a:gd name="T1" fmla="*/ T0 w 87"/>
                              <a:gd name="T2" fmla="+- 0 5035 5034"/>
                              <a:gd name="T3" fmla="*/ 5035 h 49"/>
                              <a:gd name="T4" fmla="+- 0 6263 6261"/>
                              <a:gd name="T5" fmla="*/ T4 w 87"/>
                              <a:gd name="T6" fmla="+- 0 5042 5034"/>
                              <a:gd name="T7" fmla="*/ 5042 h 49"/>
                              <a:gd name="T8" fmla="+- 0 6271 6261"/>
                              <a:gd name="T9" fmla="*/ T8 w 87"/>
                              <a:gd name="T10" fmla="+- 0 5057 5034"/>
                              <a:gd name="T11" fmla="*/ 5057 h 49"/>
                              <a:gd name="T12" fmla="+- 0 6261 6261"/>
                              <a:gd name="T13" fmla="*/ T12 w 87"/>
                              <a:gd name="T14" fmla="+- 0 5073 5034"/>
                              <a:gd name="T15" fmla="*/ 5073 h 49"/>
                              <a:gd name="T16" fmla="+- 0 6272 6261"/>
                              <a:gd name="T17" fmla="*/ T16 w 87"/>
                              <a:gd name="T18" fmla="+- 0 5082 5034"/>
                              <a:gd name="T19" fmla="*/ 5082 h 49"/>
                              <a:gd name="T20" fmla="+- 0 6289 6261"/>
                              <a:gd name="T21" fmla="*/ T20 w 87"/>
                              <a:gd name="T22" fmla="+- 0 5077 5034"/>
                              <a:gd name="T23" fmla="*/ 5077 h 49"/>
                              <a:gd name="T24" fmla="+- 0 6269 6261"/>
                              <a:gd name="T25" fmla="*/ T24 w 87"/>
                              <a:gd name="T26" fmla="+- 0 5075 5034"/>
                              <a:gd name="T27" fmla="*/ 5075 h 49"/>
                              <a:gd name="T28" fmla="+- 0 6267 6261"/>
                              <a:gd name="T29" fmla="*/ T28 w 87"/>
                              <a:gd name="T30" fmla="+- 0 5067 5034"/>
                              <a:gd name="T31" fmla="*/ 5067 h 49"/>
                              <a:gd name="T32" fmla="+- 0 6271 6261"/>
                              <a:gd name="T33" fmla="*/ T32 w 87"/>
                              <a:gd name="T34" fmla="+- 0 5062 5034"/>
                              <a:gd name="T35" fmla="*/ 5062 h 49"/>
                              <a:gd name="T36" fmla="+- 0 6288 6261"/>
                              <a:gd name="T37" fmla="*/ T36 w 87"/>
                              <a:gd name="T38" fmla="+- 0 5059 5034"/>
                              <a:gd name="T39" fmla="*/ 5059 h 49"/>
                              <a:gd name="T40" fmla="+- 0 6276 6261"/>
                              <a:gd name="T41" fmla="*/ T40 w 87"/>
                              <a:gd name="T42" fmla="+- 0 5054 5034"/>
                              <a:gd name="T43" fmla="*/ 5054 h 49"/>
                              <a:gd name="T44" fmla="+- 0 6269 6261"/>
                              <a:gd name="T45" fmla="*/ T44 w 87"/>
                              <a:gd name="T46" fmla="+- 0 5043 5034"/>
                              <a:gd name="T47" fmla="*/ 5043 h 49"/>
                              <a:gd name="T48" fmla="+- 0 6272 6261"/>
                              <a:gd name="T49" fmla="*/ T48 w 87"/>
                              <a:gd name="T50" fmla="+- 0 5039 5034"/>
                              <a:gd name="T51" fmla="*/ 5039 h 49"/>
                              <a:gd name="T52" fmla="+- 0 6286 6261"/>
                              <a:gd name="T53" fmla="*/ T52 w 87"/>
                              <a:gd name="T54" fmla="+- 0 5037 5034"/>
                              <a:gd name="T55" fmla="*/ 5037 h 49"/>
                              <a:gd name="T56" fmla="+- 0 6288 6261"/>
                              <a:gd name="T57" fmla="*/ T56 w 87"/>
                              <a:gd name="T58" fmla="+- 0 5059 5034"/>
                              <a:gd name="T59" fmla="*/ 5059 h 49"/>
                              <a:gd name="T60" fmla="+- 0 6282 6261"/>
                              <a:gd name="T61" fmla="*/ T60 w 87"/>
                              <a:gd name="T62" fmla="+- 0 5062 5034"/>
                              <a:gd name="T63" fmla="*/ 5062 h 49"/>
                              <a:gd name="T64" fmla="+- 0 6285 6261"/>
                              <a:gd name="T65" fmla="*/ T64 w 87"/>
                              <a:gd name="T66" fmla="+- 0 5067 5034"/>
                              <a:gd name="T67" fmla="*/ 5067 h 49"/>
                              <a:gd name="T68" fmla="+- 0 6281 6261"/>
                              <a:gd name="T69" fmla="*/ T68 w 87"/>
                              <a:gd name="T70" fmla="+- 0 5077 5034"/>
                              <a:gd name="T71" fmla="*/ 5077 h 49"/>
                              <a:gd name="T72" fmla="+- 0 6290 6261"/>
                              <a:gd name="T73" fmla="*/ T72 w 87"/>
                              <a:gd name="T74" fmla="+- 0 5076 5034"/>
                              <a:gd name="T75" fmla="*/ 5076 h 49"/>
                              <a:gd name="T76" fmla="+- 0 6288 6261"/>
                              <a:gd name="T77" fmla="*/ T76 w 87"/>
                              <a:gd name="T78" fmla="+- 0 5060 5034"/>
                              <a:gd name="T79" fmla="*/ 5060 h 49"/>
                              <a:gd name="T80" fmla="+- 0 6279 6261"/>
                              <a:gd name="T81" fmla="*/ T80 w 87"/>
                              <a:gd name="T82" fmla="+- 0 5038 5034"/>
                              <a:gd name="T83" fmla="*/ 5038 h 49"/>
                              <a:gd name="T84" fmla="+- 0 6283 6261"/>
                              <a:gd name="T85" fmla="*/ T84 w 87"/>
                              <a:gd name="T86" fmla="+- 0 5041 5034"/>
                              <a:gd name="T87" fmla="*/ 5041 h 49"/>
                              <a:gd name="T88" fmla="+- 0 6281 6261"/>
                              <a:gd name="T89" fmla="*/ T88 w 87"/>
                              <a:gd name="T90" fmla="+- 0 5052 5034"/>
                              <a:gd name="T91" fmla="*/ 5052 h 49"/>
                              <a:gd name="T92" fmla="+- 0 6287 6261"/>
                              <a:gd name="T93" fmla="*/ T92 w 87"/>
                              <a:gd name="T94" fmla="+- 0 5054 5034"/>
                              <a:gd name="T95" fmla="*/ 5054 h 49"/>
                              <a:gd name="T96" fmla="+- 0 6289 6261"/>
                              <a:gd name="T97" fmla="*/ T96 w 87"/>
                              <a:gd name="T98" fmla="+- 0 5039 5034"/>
                              <a:gd name="T99" fmla="*/ 5039 h 49"/>
                              <a:gd name="T100" fmla="+- 0 6301 6261"/>
                              <a:gd name="T101" fmla="*/ T100 w 87"/>
                              <a:gd name="T102" fmla="+- 0 5075 5034"/>
                              <a:gd name="T103" fmla="*/ 5075 h 49"/>
                              <a:gd name="T104" fmla="+- 0 6308 6261"/>
                              <a:gd name="T105" fmla="*/ T104 w 87"/>
                              <a:gd name="T106" fmla="+- 0 5075 5034"/>
                              <a:gd name="T107" fmla="*/ 5075 h 49"/>
                              <a:gd name="T108" fmla="+- 0 6317 6261"/>
                              <a:gd name="T109" fmla="*/ T108 w 87"/>
                              <a:gd name="T110" fmla="+- 0 5073 5034"/>
                              <a:gd name="T111" fmla="*/ 5073 h 49"/>
                              <a:gd name="T112" fmla="+- 0 6328 6261"/>
                              <a:gd name="T113" fmla="*/ T112 w 87"/>
                              <a:gd name="T114" fmla="+- 0 5082 5034"/>
                              <a:gd name="T115" fmla="*/ 5082 h 49"/>
                              <a:gd name="T116" fmla="+- 0 6344 6261"/>
                              <a:gd name="T117" fmla="*/ T116 w 87"/>
                              <a:gd name="T118" fmla="+- 0 5077 5034"/>
                              <a:gd name="T119" fmla="*/ 5077 h 49"/>
                              <a:gd name="T120" fmla="+- 0 6326 6261"/>
                              <a:gd name="T121" fmla="*/ T120 w 87"/>
                              <a:gd name="T122" fmla="+- 0 5075 5034"/>
                              <a:gd name="T123" fmla="*/ 5075 h 49"/>
                              <a:gd name="T124" fmla="+- 0 6323 6261"/>
                              <a:gd name="T125" fmla="*/ T124 w 87"/>
                              <a:gd name="T126" fmla="+- 0 5069 5034"/>
                              <a:gd name="T127" fmla="*/ 5069 h 49"/>
                              <a:gd name="T128" fmla="+- 0 6336 6261"/>
                              <a:gd name="T129" fmla="*/ T128 w 87"/>
                              <a:gd name="T130" fmla="+- 0 5039 5034"/>
                              <a:gd name="T131" fmla="*/ 5039 h 49"/>
                              <a:gd name="T132" fmla="+- 0 6339 6261"/>
                              <a:gd name="T133" fmla="*/ T132 w 87"/>
                              <a:gd name="T134" fmla="+- 0 5051 5034"/>
                              <a:gd name="T135" fmla="*/ 5051 h 49"/>
                              <a:gd name="T136" fmla="+- 0 6329 6261"/>
                              <a:gd name="T137" fmla="*/ T136 w 87"/>
                              <a:gd name="T138" fmla="+- 0 5058 5034"/>
                              <a:gd name="T139" fmla="*/ 5058 h 49"/>
                              <a:gd name="T140" fmla="+- 0 6341 6261"/>
                              <a:gd name="T141" fmla="*/ T140 w 87"/>
                              <a:gd name="T142" fmla="+- 0 5062 5034"/>
                              <a:gd name="T143" fmla="*/ 5062 h 49"/>
                              <a:gd name="T144" fmla="+- 0 6341 6261"/>
                              <a:gd name="T145" fmla="*/ T144 w 87"/>
                              <a:gd name="T146" fmla="+- 0 5073 5034"/>
                              <a:gd name="T147" fmla="*/ 5073 h 49"/>
                              <a:gd name="T148" fmla="+- 0 6344 6261"/>
                              <a:gd name="T149" fmla="*/ T148 w 87"/>
                              <a:gd name="T150" fmla="+- 0 5077 5034"/>
                              <a:gd name="T151" fmla="*/ 5077 h 49"/>
                              <a:gd name="T152" fmla="+- 0 6348 6261"/>
                              <a:gd name="T153" fmla="*/ T152 w 87"/>
                              <a:gd name="T154" fmla="+- 0 5065 5034"/>
                              <a:gd name="T155" fmla="*/ 5065 h 49"/>
                              <a:gd name="T156" fmla="+- 0 6344 6261"/>
                              <a:gd name="T157" fmla="*/ T156 w 87"/>
                              <a:gd name="T158" fmla="+- 0 5058 5034"/>
                              <a:gd name="T159" fmla="*/ 5058 h 49"/>
                              <a:gd name="T160" fmla="+- 0 6341 6261"/>
                              <a:gd name="T161" fmla="*/ T160 w 87"/>
                              <a:gd name="T162" fmla="+- 0 5055 5034"/>
                              <a:gd name="T163" fmla="*/ 5055 h 49"/>
                              <a:gd name="T164" fmla="+- 0 6345 6261"/>
                              <a:gd name="T165" fmla="*/ T164 w 87"/>
                              <a:gd name="T166" fmla="+- 0 5050 5034"/>
                              <a:gd name="T167" fmla="*/ 5050 h 49"/>
                              <a:gd name="T168" fmla="+- 0 6344 6261"/>
                              <a:gd name="T169" fmla="*/ T168 w 87"/>
                              <a:gd name="T170" fmla="+- 0 5039 5034"/>
                              <a:gd name="T171" fmla="*/ 5039 h 49"/>
                              <a:gd name="T172" fmla="+- 0 6328 6261"/>
                              <a:gd name="T173" fmla="*/ T172 w 87"/>
                              <a:gd name="T174" fmla="+- 0 5034 5034"/>
                              <a:gd name="T175" fmla="*/ 5034 h 49"/>
                              <a:gd name="T176" fmla="+- 0 6320 6261"/>
                              <a:gd name="T177" fmla="*/ T176 w 87"/>
                              <a:gd name="T178" fmla="+- 0 5039 5034"/>
                              <a:gd name="T179" fmla="*/ 5039 h 49"/>
                              <a:gd name="T180" fmla="+- 0 6324 6261"/>
                              <a:gd name="T181" fmla="*/ T180 w 87"/>
                              <a:gd name="T182" fmla="+- 0 5046 5034"/>
                              <a:gd name="T183" fmla="*/ 5046 h 49"/>
                              <a:gd name="T184" fmla="+- 0 6343 6261"/>
                              <a:gd name="T185" fmla="*/ T184 w 87"/>
                              <a:gd name="T186" fmla="+- 0 5038 5034"/>
                              <a:gd name="T187"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2"/>
                                </a:lnTo>
                                <a:lnTo>
                                  <a:pt x="65" y="41"/>
                                </a:lnTo>
                                <a:lnTo>
                                  <a:pt x="63" y="39"/>
                                </a:lnTo>
                                <a:lnTo>
                                  <a:pt x="62" y="37"/>
                                </a:lnTo>
                                <a:lnTo>
                                  <a:pt x="62" y="35"/>
                                </a:lnTo>
                                <a:close/>
                                <a:moveTo>
                                  <a:pt x="82" y="4"/>
                                </a:moveTo>
                                <a:lnTo>
                                  <a:pt x="73" y="4"/>
                                </a:lnTo>
                                <a:lnTo>
                                  <a:pt x="75" y="5"/>
                                </a:lnTo>
                                <a:lnTo>
                                  <a:pt x="77" y="8"/>
                                </a:lnTo>
                                <a:lnTo>
                                  <a:pt x="78" y="9"/>
                                </a:lnTo>
                                <a:lnTo>
                                  <a:pt x="78" y="17"/>
                                </a:lnTo>
                                <a:lnTo>
                                  <a:pt x="75" y="20"/>
                                </a:lnTo>
                                <a:lnTo>
                                  <a:pt x="68" y="20"/>
                                </a:lnTo>
                                <a:lnTo>
                                  <a:pt x="68" y="24"/>
                                </a:lnTo>
                                <a:lnTo>
                                  <a:pt x="74" y="24"/>
                                </a:lnTo>
                                <a:lnTo>
                                  <a:pt x="76" y="25"/>
                                </a:lnTo>
                                <a:lnTo>
                                  <a:pt x="80" y="28"/>
                                </a:lnTo>
                                <a:lnTo>
                                  <a:pt x="80" y="31"/>
                                </a:lnTo>
                                <a:lnTo>
                                  <a:pt x="80" y="36"/>
                                </a:lnTo>
                                <a:lnTo>
                                  <a:pt x="80"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7"/>
                                </a:lnTo>
                                <a:lnTo>
                                  <a:pt x="84" y="16"/>
                                </a:lnTo>
                                <a:lnTo>
                                  <a:pt x="84" y="14"/>
                                </a:lnTo>
                                <a:lnTo>
                                  <a:pt x="84" y="8"/>
                                </a:lnTo>
                                <a:lnTo>
                                  <a:pt x="83" y="5"/>
                                </a:lnTo>
                                <a:lnTo>
                                  <a:pt x="82" y="4"/>
                                </a:lnTo>
                                <a:close/>
                                <a:moveTo>
                                  <a:pt x="75" y="0"/>
                                </a:moveTo>
                                <a:lnTo>
                                  <a:pt x="67" y="0"/>
                                </a:lnTo>
                                <a:lnTo>
                                  <a:pt x="64" y="1"/>
                                </a:lnTo>
                                <a:lnTo>
                                  <a:pt x="61" y="3"/>
                                </a:lnTo>
                                <a:lnTo>
                                  <a:pt x="59" y="5"/>
                                </a:lnTo>
                                <a:lnTo>
                                  <a:pt x="57" y="8"/>
                                </a:lnTo>
                                <a:lnTo>
                                  <a:pt x="57" y="12"/>
                                </a:lnTo>
                                <a:lnTo>
                                  <a:pt x="63" y="12"/>
                                </a:lnTo>
                                <a:lnTo>
                                  <a:pt x="63" y="7"/>
                                </a:lnTo>
                                <a:lnTo>
                                  <a:pt x="66" y="4"/>
                                </a:lnTo>
                                <a:lnTo>
                                  <a:pt x="82" y="4"/>
                                </a:lnTo>
                                <a:lnTo>
                                  <a:pt x="78"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Line 1446"/>
                        <wps:cNvCnPr>
                          <a:cxnSpLocks noChangeShapeType="1"/>
                        </wps:cNvCnPr>
                        <wps:spPr bwMode="auto">
                          <a:xfrm>
                            <a:off x="647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AutoShape 1447"/>
                        <wps:cNvSpPr>
                          <a:spLocks/>
                        </wps:cNvSpPr>
                        <wps:spPr bwMode="auto">
                          <a:xfrm>
                            <a:off x="6414" y="5033"/>
                            <a:ext cx="125" cy="49"/>
                          </a:xfrm>
                          <a:custGeom>
                            <a:avLst/>
                            <a:gdLst>
                              <a:gd name="T0" fmla="+- 0 6420 6414"/>
                              <a:gd name="T1" fmla="*/ T0 w 125"/>
                              <a:gd name="T2" fmla="+- 0 5037 5034"/>
                              <a:gd name="T3" fmla="*/ 5037 h 49"/>
                              <a:gd name="T4" fmla="+- 0 6419 6414"/>
                              <a:gd name="T5" fmla="*/ T4 w 125"/>
                              <a:gd name="T6" fmla="+- 0 5054 5034"/>
                              <a:gd name="T7" fmla="*/ 5054 h 49"/>
                              <a:gd name="T8" fmla="+- 0 6414 6414"/>
                              <a:gd name="T9" fmla="*/ T8 w 125"/>
                              <a:gd name="T10" fmla="+- 0 5073 5034"/>
                              <a:gd name="T11" fmla="*/ 5073 h 49"/>
                              <a:gd name="T12" fmla="+- 0 6434 6414"/>
                              <a:gd name="T13" fmla="*/ T12 w 125"/>
                              <a:gd name="T14" fmla="+- 0 5082 5034"/>
                              <a:gd name="T15" fmla="*/ 5082 h 49"/>
                              <a:gd name="T16" fmla="+- 0 6425 6414"/>
                              <a:gd name="T17" fmla="*/ T16 w 125"/>
                              <a:gd name="T18" fmla="+- 0 5077 5034"/>
                              <a:gd name="T19" fmla="*/ 5077 h 49"/>
                              <a:gd name="T20" fmla="+- 0 6421 6414"/>
                              <a:gd name="T21" fmla="*/ T20 w 125"/>
                              <a:gd name="T22" fmla="+- 0 5067 5034"/>
                              <a:gd name="T23" fmla="*/ 5067 h 49"/>
                              <a:gd name="T24" fmla="+- 0 6426 6414"/>
                              <a:gd name="T25" fmla="*/ T24 w 125"/>
                              <a:gd name="T26" fmla="+- 0 5061 5034"/>
                              <a:gd name="T27" fmla="*/ 5061 h 49"/>
                              <a:gd name="T28" fmla="+- 0 6440 6414"/>
                              <a:gd name="T29" fmla="*/ T28 w 125"/>
                              <a:gd name="T30" fmla="+- 0 5054 5034"/>
                              <a:gd name="T31" fmla="*/ 5054 h 49"/>
                              <a:gd name="T32" fmla="+- 0 6422 6414"/>
                              <a:gd name="T33" fmla="*/ T32 w 125"/>
                              <a:gd name="T34" fmla="+- 0 5043 5034"/>
                              <a:gd name="T35" fmla="*/ 5043 h 49"/>
                              <a:gd name="T36" fmla="+- 0 6427 6414"/>
                              <a:gd name="T37" fmla="*/ T36 w 125"/>
                              <a:gd name="T38" fmla="+- 0 5038 5034"/>
                              <a:gd name="T39" fmla="*/ 5038 h 49"/>
                              <a:gd name="T40" fmla="+- 0 6441 6414"/>
                              <a:gd name="T41" fmla="*/ T40 w 125"/>
                              <a:gd name="T42" fmla="+- 0 5059 5034"/>
                              <a:gd name="T43" fmla="*/ 5059 h 49"/>
                              <a:gd name="T44" fmla="+- 0 6437 6414"/>
                              <a:gd name="T45" fmla="*/ T44 w 125"/>
                              <a:gd name="T46" fmla="+- 0 5064 5034"/>
                              <a:gd name="T47" fmla="*/ 5064 h 49"/>
                              <a:gd name="T48" fmla="+- 0 6438 6414"/>
                              <a:gd name="T49" fmla="*/ T48 w 125"/>
                              <a:gd name="T50" fmla="+- 0 5073 5034"/>
                              <a:gd name="T51" fmla="*/ 5073 h 49"/>
                              <a:gd name="T52" fmla="+- 0 6444 6414"/>
                              <a:gd name="T53" fmla="*/ T52 w 125"/>
                              <a:gd name="T54" fmla="+- 0 5076 5034"/>
                              <a:gd name="T55" fmla="*/ 5076 h 49"/>
                              <a:gd name="T56" fmla="+- 0 6441 6414"/>
                              <a:gd name="T57" fmla="*/ T56 w 125"/>
                              <a:gd name="T58" fmla="+- 0 5059 5034"/>
                              <a:gd name="T59" fmla="*/ 5059 h 49"/>
                              <a:gd name="T60" fmla="+- 0 6435 6414"/>
                              <a:gd name="T61" fmla="*/ T60 w 125"/>
                              <a:gd name="T62" fmla="+- 0 5040 5034"/>
                              <a:gd name="T63" fmla="*/ 5040 h 49"/>
                              <a:gd name="T64" fmla="+- 0 6435 6414"/>
                              <a:gd name="T65" fmla="*/ T64 w 125"/>
                              <a:gd name="T66" fmla="+- 0 5052 5034"/>
                              <a:gd name="T67" fmla="*/ 5052 h 49"/>
                              <a:gd name="T68" fmla="+- 0 6443 6414"/>
                              <a:gd name="T69" fmla="*/ T68 w 125"/>
                              <a:gd name="T70" fmla="+- 0 5050 5034"/>
                              <a:gd name="T71" fmla="*/ 5050 h 49"/>
                              <a:gd name="T72" fmla="+- 0 6461 6414"/>
                              <a:gd name="T73" fmla="*/ T72 w 125"/>
                              <a:gd name="T74" fmla="+- 0 5075 5034"/>
                              <a:gd name="T75" fmla="*/ 5075 h 49"/>
                              <a:gd name="T76" fmla="+- 0 6461 6414"/>
                              <a:gd name="T77" fmla="*/ T76 w 125"/>
                              <a:gd name="T78" fmla="+- 0 5075 5034"/>
                              <a:gd name="T79" fmla="*/ 5075 h 49"/>
                              <a:gd name="T80" fmla="+- 0 6472 6414"/>
                              <a:gd name="T81" fmla="*/ T80 w 125"/>
                              <a:gd name="T82" fmla="+- 0 5076 5034"/>
                              <a:gd name="T83" fmla="*/ 5076 h 49"/>
                              <a:gd name="T84" fmla="+- 0 6494 6414"/>
                              <a:gd name="T85" fmla="*/ T84 w 125"/>
                              <a:gd name="T86" fmla="+- 0 5081 5034"/>
                              <a:gd name="T87" fmla="*/ 5081 h 49"/>
                              <a:gd name="T88" fmla="+- 0 6479 6414"/>
                              <a:gd name="T89" fmla="*/ T88 w 125"/>
                              <a:gd name="T90" fmla="+- 0 5075 5034"/>
                              <a:gd name="T91" fmla="*/ 5075 h 49"/>
                              <a:gd name="T92" fmla="+- 0 6497 6414"/>
                              <a:gd name="T93" fmla="*/ T92 w 125"/>
                              <a:gd name="T94" fmla="+- 0 5038 5034"/>
                              <a:gd name="T95" fmla="*/ 5038 h 49"/>
                              <a:gd name="T96" fmla="+- 0 6493 6414"/>
                              <a:gd name="T97" fmla="*/ T96 w 125"/>
                              <a:gd name="T98" fmla="+- 0 5043 5034"/>
                              <a:gd name="T99" fmla="*/ 5043 h 49"/>
                              <a:gd name="T100" fmla="+- 0 6482 6414"/>
                              <a:gd name="T101" fmla="*/ T100 w 125"/>
                              <a:gd name="T102" fmla="+- 0 5058 5034"/>
                              <a:gd name="T103" fmla="*/ 5058 h 49"/>
                              <a:gd name="T104" fmla="+- 0 6495 6414"/>
                              <a:gd name="T105" fmla="*/ T104 w 125"/>
                              <a:gd name="T106" fmla="+- 0 5065 5034"/>
                              <a:gd name="T107" fmla="*/ 5065 h 49"/>
                              <a:gd name="T108" fmla="+- 0 6489 6414"/>
                              <a:gd name="T109" fmla="*/ T108 w 125"/>
                              <a:gd name="T110" fmla="+- 0 5077 5034"/>
                              <a:gd name="T111" fmla="*/ 5077 h 49"/>
                              <a:gd name="T112" fmla="+- 0 6501 6414"/>
                              <a:gd name="T113" fmla="*/ T112 w 125"/>
                              <a:gd name="T114" fmla="+- 0 5065 5034"/>
                              <a:gd name="T115" fmla="*/ 5065 h 49"/>
                              <a:gd name="T116" fmla="+- 0 6495 6414"/>
                              <a:gd name="T117" fmla="*/ T116 w 125"/>
                              <a:gd name="T118" fmla="+- 0 5056 5034"/>
                              <a:gd name="T119" fmla="*/ 5056 h 49"/>
                              <a:gd name="T120" fmla="+- 0 6497 6414"/>
                              <a:gd name="T121" fmla="*/ T120 w 125"/>
                              <a:gd name="T122" fmla="+- 0 5051 5034"/>
                              <a:gd name="T123" fmla="*/ 5051 h 49"/>
                              <a:gd name="T124" fmla="+- 0 6498 6414"/>
                              <a:gd name="T125" fmla="*/ T124 w 125"/>
                              <a:gd name="T126" fmla="+- 0 5039 5034"/>
                              <a:gd name="T127" fmla="*/ 5039 h 49"/>
                              <a:gd name="T128" fmla="+- 0 6478 6414"/>
                              <a:gd name="T129" fmla="*/ T128 w 125"/>
                              <a:gd name="T130" fmla="+- 0 5035 5034"/>
                              <a:gd name="T131" fmla="*/ 5035 h 49"/>
                              <a:gd name="T132" fmla="+- 0 6471 6414"/>
                              <a:gd name="T133" fmla="*/ T132 w 125"/>
                              <a:gd name="T134" fmla="+- 0 5046 5034"/>
                              <a:gd name="T135" fmla="*/ 5046 h 49"/>
                              <a:gd name="T136" fmla="+- 0 6497 6414"/>
                              <a:gd name="T137" fmla="*/ T136 w 125"/>
                              <a:gd name="T138" fmla="+- 0 5038 5034"/>
                              <a:gd name="T139" fmla="*/ 5038 h 49"/>
                              <a:gd name="T140" fmla="+- 0 6508 6414"/>
                              <a:gd name="T141" fmla="*/ T140 w 125"/>
                              <a:gd name="T142" fmla="+- 0 5069 5034"/>
                              <a:gd name="T143" fmla="*/ 5069 h 49"/>
                              <a:gd name="T144" fmla="+- 0 6515 6414"/>
                              <a:gd name="T145" fmla="*/ T144 w 125"/>
                              <a:gd name="T146" fmla="+- 0 5081 5034"/>
                              <a:gd name="T147" fmla="*/ 5081 h 49"/>
                              <a:gd name="T148" fmla="+- 0 6534 6414"/>
                              <a:gd name="T149" fmla="*/ T148 w 125"/>
                              <a:gd name="T150" fmla="+- 0 5077 5034"/>
                              <a:gd name="T151" fmla="*/ 5077 h 49"/>
                              <a:gd name="T152" fmla="+- 0 6515 6414"/>
                              <a:gd name="T153" fmla="*/ T152 w 125"/>
                              <a:gd name="T154" fmla="+- 0 5074 5034"/>
                              <a:gd name="T155" fmla="*/ 5074 h 49"/>
                              <a:gd name="T156" fmla="+- 0 6526 6414"/>
                              <a:gd name="T157" fmla="*/ T156 w 125"/>
                              <a:gd name="T158" fmla="+- 0 5055 5034"/>
                              <a:gd name="T159" fmla="*/ 5055 h 49"/>
                              <a:gd name="T160" fmla="+- 0 6533 6414"/>
                              <a:gd name="T161" fmla="*/ T160 w 125"/>
                              <a:gd name="T162" fmla="+- 0 5069 5034"/>
                              <a:gd name="T163" fmla="*/ 5069 h 49"/>
                              <a:gd name="T164" fmla="+- 0 6526 6414"/>
                              <a:gd name="T165" fmla="*/ T164 w 125"/>
                              <a:gd name="T166" fmla="+- 0 5077 5034"/>
                              <a:gd name="T167" fmla="*/ 5077 h 49"/>
                              <a:gd name="T168" fmla="+- 0 6539 6414"/>
                              <a:gd name="T169" fmla="*/ T168 w 125"/>
                              <a:gd name="T170" fmla="+- 0 5061 5034"/>
                              <a:gd name="T171" fmla="*/ 5061 h 49"/>
                              <a:gd name="T172" fmla="+- 0 6511 6414"/>
                              <a:gd name="T173" fmla="*/ T172 w 125"/>
                              <a:gd name="T174" fmla="+- 0 5034 5034"/>
                              <a:gd name="T175" fmla="*/ 5034 h 49"/>
                              <a:gd name="T176" fmla="+- 0 6519 6414"/>
                              <a:gd name="T177" fmla="*/ T176 w 125"/>
                              <a:gd name="T178" fmla="+- 0 5055 5034"/>
                              <a:gd name="T179" fmla="*/ 5055 h 49"/>
                              <a:gd name="T180" fmla="+- 0 6517 6414"/>
                              <a:gd name="T181" fmla="*/ T180 w 125"/>
                              <a:gd name="T182" fmla="+- 0 5040 5034"/>
                              <a:gd name="T183" fmla="*/ 5040 h 49"/>
                              <a:gd name="T184" fmla="+- 0 6521 6414"/>
                              <a:gd name="T185" fmla="*/ T184 w 125"/>
                              <a:gd name="T186" fmla="+- 0 5050 5034"/>
                              <a:gd name="T187" fmla="*/ 5050 h 49"/>
                              <a:gd name="T188" fmla="+- 0 6532 6414"/>
                              <a:gd name="T189" fmla="*/ T188 w 125"/>
                              <a:gd name="T190" fmla="+- 0 5052 5034"/>
                              <a:gd name="T191"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5"/>
                                </a:moveTo>
                                <a:lnTo>
                                  <a:pt x="57" y="35"/>
                                </a:lnTo>
                                <a:lnTo>
                                  <a:pt x="57" y="39"/>
                                </a:lnTo>
                                <a:lnTo>
                                  <a:pt x="58" y="42"/>
                                </a:lnTo>
                                <a:lnTo>
                                  <a:pt x="64" y="47"/>
                                </a:lnTo>
                                <a:lnTo>
                                  <a:pt x="67" y="48"/>
                                </a:lnTo>
                                <a:lnTo>
                                  <a:pt x="76" y="48"/>
                                </a:lnTo>
                                <a:lnTo>
                                  <a:pt x="80" y="47"/>
                                </a:lnTo>
                                <a:lnTo>
                                  <a:pt x="83" y="43"/>
                                </a:lnTo>
                                <a:lnTo>
                                  <a:pt x="69" y="43"/>
                                </a:lnTo>
                                <a:lnTo>
                                  <a:pt x="67" y="42"/>
                                </a:lnTo>
                                <a:lnTo>
                                  <a:pt x="65" y="41"/>
                                </a:lnTo>
                                <a:lnTo>
                                  <a:pt x="64" y="39"/>
                                </a:lnTo>
                                <a:lnTo>
                                  <a:pt x="63" y="37"/>
                                </a:lnTo>
                                <a:lnTo>
                                  <a:pt x="63" y="35"/>
                                </a:lnTo>
                                <a:close/>
                                <a:moveTo>
                                  <a:pt x="83" y="4"/>
                                </a:moveTo>
                                <a:lnTo>
                                  <a:pt x="74" y="4"/>
                                </a:lnTo>
                                <a:lnTo>
                                  <a:pt x="75" y="5"/>
                                </a:lnTo>
                                <a:lnTo>
                                  <a:pt x="78" y="8"/>
                                </a:lnTo>
                                <a:lnTo>
                                  <a:pt x="79" y="9"/>
                                </a:lnTo>
                                <a:lnTo>
                                  <a:pt x="79" y="17"/>
                                </a:lnTo>
                                <a:lnTo>
                                  <a:pt x="76" y="20"/>
                                </a:lnTo>
                                <a:lnTo>
                                  <a:pt x="68" y="20"/>
                                </a:lnTo>
                                <a:lnTo>
                                  <a:pt x="68" y="24"/>
                                </a:lnTo>
                                <a:lnTo>
                                  <a:pt x="74" y="24"/>
                                </a:lnTo>
                                <a:lnTo>
                                  <a:pt x="77" y="25"/>
                                </a:lnTo>
                                <a:lnTo>
                                  <a:pt x="80" y="28"/>
                                </a:lnTo>
                                <a:lnTo>
                                  <a:pt x="81" y="31"/>
                                </a:lnTo>
                                <a:lnTo>
                                  <a:pt x="81" y="36"/>
                                </a:lnTo>
                                <a:lnTo>
                                  <a:pt x="80" y="39"/>
                                </a:lnTo>
                                <a:lnTo>
                                  <a:pt x="77" y="42"/>
                                </a:lnTo>
                                <a:lnTo>
                                  <a:pt x="75" y="43"/>
                                </a:lnTo>
                                <a:lnTo>
                                  <a:pt x="83" y="43"/>
                                </a:lnTo>
                                <a:lnTo>
                                  <a:pt x="86" y="41"/>
                                </a:lnTo>
                                <a:lnTo>
                                  <a:pt x="87" y="38"/>
                                </a:lnTo>
                                <a:lnTo>
                                  <a:pt x="87" y="31"/>
                                </a:lnTo>
                                <a:lnTo>
                                  <a:pt x="86" y="28"/>
                                </a:lnTo>
                                <a:lnTo>
                                  <a:pt x="85" y="26"/>
                                </a:lnTo>
                                <a:lnTo>
                                  <a:pt x="83" y="24"/>
                                </a:lnTo>
                                <a:lnTo>
                                  <a:pt x="81" y="22"/>
                                </a:lnTo>
                                <a:lnTo>
                                  <a:pt x="78" y="22"/>
                                </a:lnTo>
                                <a:lnTo>
                                  <a:pt x="81" y="21"/>
                                </a:lnTo>
                                <a:lnTo>
                                  <a:pt x="82" y="19"/>
                                </a:lnTo>
                                <a:lnTo>
                                  <a:pt x="83" y="17"/>
                                </a:lnTo>
                                <a:lnTo>
                                  <a:pt x="84" y="16"/>
                                </a:lnTo>
                                <a:lnTo>
                                  <a:pt x="85" y="14"/>
                                </a:lnTo>
                                <a:lnTo>
                                  <a:pt x="85" y="8"/>
                                </a:lnTo>
                                <a:lnTo>
                                  <a:pt x="84" y="5"/>
                                </a:lnTo>
                                <a:lnTo>
                                  <a:pt x="83" y="4"/>
                                </a:lnTo>
                                <a:close/>
                                <a:moveTo>
                                  <a:pt x="75" y="0"/>
                                </a:moveTo>
                                <a:lnTo>
                                  <a:pt x="67" y="0"/>
                                </a:lnTo>
                                <a:lnTo>
                                  <a:pt x="64" y="1"/>
                                </a:lnTo>
                                <a:lnTo>
                                  <a:pt x="62" y="3"/>
                                </a:lnTo>
                                <a:lnTo>
                                  <a:pt x="59" y="5"/>
                                </a:lnTo>
                                <a:lnTo>
                                  <a:pt x="58" y="8"/>
                                </a:lnTo>
                                <a:lnTo>
                                  <a:pt x="57" y="12"/>
                                </a:lnTo>
                                <a:lnTo>
                                  <a:pt x="63" y="12"/>
                                </a:lnTo>
                                <a:lnTo>
                                  <a:pt x="64" y="7"/>
                                </a:lnTo>
                                <a:lnTo>
                                  <a:pt x="67" y="4"/>
                                </a:lnTo>
                                <a:lnTo>
                                  <a:pt x="83" y="4"/>
                                </a:lnTo>
                                <a:lnTo>
                                  <a:pt x="79" y="1"/>
                                </a:lnTo>
                                <a:lnTo>
                                  <a:pt x="75" y="0"/>
                                </a:lnTo>
                                <a:close/>
                                <a:moveTo>
                                  <a:pt x="100" y="35"/>
                                </a:moveTo>
                                <a:lnTo>
                                  <a:pt x="94" y="35"/>
                                </a:lnTo>
                                <a:lnTo>
                                  <a:pt x="94" y="39"/>
                                </a:lnTo>
                                <a:lnTo>
                                  <a:pt x="96" y="43"/>
                                </a:lnTo>
                                <a:lnTo>
                                  <a:pt x="99" y="45"/>
                                </a:lnTo>
                                <a:lnTo>
                                  <a:pt x="101" y="47"/>
                                </a:lnTo>
                                <a:lnTo>
                                  <a:pt x="105" y="48"/>
                                </a:lnTo>
                                <a:lnTo>
                                  <a:pt x="114" y="48"/>
                                </a:lnTo>
                                <a:lnTo>
                                  <a:pt x="118" y="46"/>
                                </a:lnTo>
                                <a:lnTo>
                                  <a:pt x="120" y="43"/>
                                </a:lnTo>
                                <a:lnTo>
                                  <a:pt x="107" y="43"/>
                                </a:lnTo>
                                <a:lnTo>
                                  <a:pt x="105" y="43"/>
                                </a:lnTo>
                                <a:lnTo>
                                  <a:pt x="103" y="41"/>
                                </a:lnTo>
                                <a:lnTo>
                                  <a:pt x="101" y="40"/>
                                </a:lnTo>
                                <a:lnTo>
                                  <a:pt x="100" y="38"/>
                                </a:lnTo>
                                <a:lnTo>
                                  <a:pt x="100" y="35"/>
                                </a:lnTo>
                                <a:close/>
                                <a:moveTo>
                                  <a:pt x="121"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3" y="0"/>
                                </a:moveTo>
                                <a:lnTo>
                                  <a:pt x="97" y="0"/>
                                </a:lnTo>
                                <a:lnTo>
                                  <a:pt x="95" y="25"/>
                                </a:lnTo>
                                <a:lnTo>
                                  <a:pt x="100" y="25"/>
                                </a:lnTo>
                                <a:lnTo>
                                  <a:pt x="103" y="23"/>
                                </a:lnTo>
                                <a:lnTo>
                                  <a:pt x="105" y="21"/>
                                </a:lnTo>
                                <a:lnTo>
                                  <a:pt x="121"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Line 1448"/>
                        <wps:cNvCnPr>
                          <a:cxnSpLocks noChangeShapeType="1"/>
                        </wps:cNvCnPr>
                        <wps:spPr bwMode="auto">
                          <a:xfrm>
                            <a:off x="664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5" name="AutoShape 1449"/>
                        <wps:cNvSpPr>
                          <a:spLocks/>
                        </wps:cNvSpPr>
                        <wps:spPr bwMode="auto">
                          <a:xfrm>
                            <a:off x="6605" y="5033"/>
                            <a:ext cx="87" cy="49"/>
                          </a:xfrm>
                          <a:custGeom>
                            <a:avLst/>
                            <a:gdLst>
                              <a:gd name="T0" fmla="+- 0 6617 6605"/>
                              <a:gd name="T1" fmla="*/ T0 w 87"/>
                              <a:gd name="T2" fmla="+- 0 5034 5034"/>
                              <a:gd name="T3" fmla="*/ 5034 h 49"/>
                              <a:gd name="T4" fmla="+- 0 6611 6605"/>
                              <a:gd name="T5" fmla="*/ T4 w 87"/>
                              <a:gd name="T6" fmla="+- 0 5037 5034"/>
                              <a:gd name="T7" fmla="*/ 5037 h 49"/>
                              <a:gd name="T8" fmla="+- 0 6607 6605"/>
                              <a:gd name="T9" fmla="*/ T8 w 87"/>
                              <a:gd name="T10" fmla="+- 0 5042 5034"/>
                              <a:gd name="T11" fmla="*/ 5042 h 49"/>
                              <a:gd name="T12" fmla="+- 0 6610 6605"/>
                              <a:gd name="T13" fmla="*/ T12 w 87"/>
                              <a:gd name="T14" fmla="+- 0 5054 5034"/>
                              <a:gd name="T15" fmla="*/ 5054 h 49"/>
                              <a:gd name="T16" fmla="+- 0 6608 6605"/>
                              <a:gd name="T17" fmla="*/ T16 w 87"/>
                              <a:gd name="T18" fmla="+- 0 5060 5034"/>
                              <a:gd name="T19" fmla="*/ 5060 h 49"/>
                              <a:gd name="T20" fmla="+- 0 6605 6605"/>
                              <a:gd name="T21" fmla="*/ T20 w 87"/>
                              <a:gd name="T22" fmla="+- 0 5073 5034"/>
                              <a:gd name="T23" fmla="*/ 5073 h 49"/>
                              <a:gd name="T24" fmla="+- 0 6612 6605"/>
                              <a:gd name="T25" fmla="*/ T24 w 87"/>
                              <a:gd name="T26" fmla="+- 0 5081 5034"/>
                              <a:gd name="T27" fmla="*/ 5081 h 49"/>
                              <a:gd name="T28" fmla="+- 0 6625 6605"/>
                              <a:gd name="T29" fmla="*/ T28 w 87"/>
                              <a:gd name="T30" fmla="+- 0 5082 5034"/>
                              <a:gd name="T31" fmla="*/ 5082 h 49"/>
                              <a:gd name="T32" fmla="+- 0 6633 6605"/>
                              <a:gd name="T33" fmla="*/ T32 w 87"/>
                              <a:gd name="T34" fmla="+- 0 5077 5034"/>
                              <a:gd name="T35" fmla="*/ 5077 h 49"/>
                              <a:gd name="T36" fmla="+- 0 6616 6605"/>
                              <a:gd name="T37" fmla="*/ T36 w 87"/>
                              <a:gd name="T38" fmla="+- 0 5077 5034"/>
                              <a:gd name="T39" fmla="*/ 5077 h 49"/>
                              <a:gd name="T40" fmla="+- 0 6612 6605"/>
                              <a:gd name="T41" fmla="*/ T40 w 87"/>
                              <a:gd name="T42" fmla="+- 0 5073 5034"/>
                              <a:gd name="T43" fmla="*/ 5073 h 49"/>
                              <a:gd name="T44" fmla="+- 0 6611 6605"/>
                              <a:gd name="T45" fmla="*/ T44 w 87"/>
                              <a:gd name="T46" fmla="+- 0 5067 5034"/>
                              <a:gd name="T47" fmla="*/ 5067 h 49"/>
                              <a:gd name="T48" fmla="+- 0 6614 6605"/>
                              <a:gd name="T49" fmla="*/ T48 w 87"/>
                              <a:gd name="T50" fmla="+- 0 5064 5034"/>
                              <a:gd name="T51" fmla="*/ 5064 h 49"/>
                              <a:gd name="T52" fmla="+- 0 6617 6605"/>
                              <a:gd name="T53" fmla="*/ T52 w 87"/>
                              <a:gd name="T54" fmla="+- 0 5061 5034"/>
                              <a:gd name="T55" fmla="*/ 5061 h 49"/>
                              <a:gd name="T56" fmla="+- 0 6632 6605"/>
                              <a:gd name="T57" fmla="*/ T56 w 87"/>
                              <a:gd name="T58" fmla="+- 0 5059 5034"/>
                              <a:gd name="T59" fmla="*/ 5059 h 49"/>
                              <a:gd name="T60" fmla="+- 0 6631 6605"/>
                              <a:gd name="T61" fmla="*/ T60 w 87"/>
                              <a:gd name="T62" fmla="+- 0 5054 5034"/>
                              <a:gd name="T63" fmla="*/ 5054 h 49"/>
                              <a:gd name="T64" fmla="+- 0 6616 6605"/>
                              <a:gd name="T65" fmla="*/ T64 w 87"/>
                              <a:gd name="T66" fmla="+- 0 5052 5034"/>
                              <a:gd name="T67" fmla="*/ 5052 h 49"/>
                              <a:gd name="T68" fmla="+- 0 6613 6605"/>
                              <a:gd name="T69" fmla="*/ T68 w 87"/>
                              <a:gd name="T70" fmla="+- 0 5043 5034"/>
                              <a:gd name="T71" fmla="*/ 5043 h 49"/>
                              <a:gd name="T72" fmla="+- 0 6615 6605"/>
                              <a:gd name="T73" fmla="*/ T72 w 87"/>
                              <a:gd name="T74" fmla="+- 0 5040 5034"/>
                              <a:gd name="T75" fmla="*/ 5040 h 49"/>
                              <a:gd name="T76" fmla="+- 0 6618 6605"/>
                              <a:gd name="T77" fmla="*/ T76 w 87"/>
                              <a:gd name="T78" fmla="+- 0 5038 5034"/>
                              <a:gd name="T79" fmla="*/ 5038 h 49"/>
                              <a:gd name="T80" fmla="+- 0 6630 6605"/>
                              <a:gd name="T81" fmla="*/ T80 w 87"/>
                              <a:gd name="T82" fmla="+- 0 5037 5034"/>
                              <a:gd name="T83" fmla="*/ 5037 h 49"/>
                              <a:gd name="T84" fmla="+- 0 6625 6605"/>
                              <a:gd name="T85" fmla="*/ T84 w 87"/>
                              <a:gd name="T86" fmla="+- 0 5034 5034"/>
                              <a:gd name="T87" fmla="*/ 5034 h 49"/>
                              <a:gd name="T88" fmla="+- 0 6621 6605"/>
                              <a:gd name="T89" fmla="*/ T88 w 87"/>
                              <a:gd name="T90" fmla="+- 0 5059 5034"/>
                              <a:gd name="T91" fmla="*/ 5059 h 49"/>
                              <a:gd name="T92" fmla="+- 0 6626 6605"/>
                              <a:gd name="T93" fmla="*/ T92 w 87"/>
                              <a:gd name="T94" fmla="+- 0 5062 5034"/>
                              <a:gd name="T95" fmla="*/ 5062 h 49"/>
                              <a:gd name="T96" fmla="+- 0 6629 6605"/>
                              <a:gd name="T97" fmla="*/ T96 w 87"/>
                              <a:gd name="T98" fmla="+- 0 5065 5034"/>
                              <a:gd name="T99" fmla="*/ 5065 h 49"/>
                              <a:gd name="T100" fmla="+- 0 6630 6605"/>
                              <a:gd name="T101" fmla="*/ T100 w 87"/>
                              <a:gd name="T102" fmla="+- 0 5071 5034"/>
                              <a:gd name="T103" fmla="*/ 5071 h 49"/>
                              <a:gd name="T104" fmla="+- 0 6626 6605"/>
                              <a:gd name="T105" fmla="*/ T104 w 87"/>
                              <a:gd name="T106" fmla="+- 0 5077 5034"/>
                              <a:gd name="T107" fmla="*/ 5077 h 49"/>
                              <a:gd name="T108" fmla="+- 0 6633 6605"/>
                              <a:gd name="T109" fmla="*/ T108 w 87"/>
                              <a:gd name="T110" fmla="+- 0 5077 5034"/>
                              <a:gd name="T111" fmla="*/ 5077 h 49"/>
                              <a:gd name="T112" fmla="+- 0 6636 6605"/>
                              <a:gd name="T113" fmla="*/ T112 w 87"/>
                              <a:gd name="T114" fmla="+- 0 5073 5034"/>
                              <a:gd name="T115" fmla="*/ 5073 h 49"/>
                              <a:gd name="T116" fmla="+- 0 6633 6605"/>
                              <a:gd name="T117" fmla="*/ T116 w 87"/>
                              <a:gd name="T118" fmla="+- 0 5060 5034"/>
                              <a:gd name="T119" fmla="*/ 5060 h 49"/>
                              <a:gd name="T120" fmla="+- 0 6632 6605"/>
                              <a:gd name="T121" fmla="*/ T120 w 87"/>
                              <a:gd name="T122" fmla="+- 0 5038 5034"/>
                              <a:gd name="T123" fmla="*/ 5038 h 49"/>
                              <a:gd name="T124" fmla="+- 0 6625 6605"/>
                              <a:gd name="T125" fmla="*/ T124 w 87"/>
                              <a:gd name="T126" fmla="+- 0 5039 5034"/>
                              <a:gd name="T127" fmla="*/ 5039 h 49"/>
                              <a:gd name="T128" fmla="+- 0 6627 6605"/>
                              <a:gd name="T129" fmla="*/ T128 w 87"/>
                              <a:gd name="T130" fmla="+- 0 5041 5034"/>
                              <a:gd name="T131" fmla="*/ 5041 h 49"/>
                              <a:gd name="T132" fmla="+- 0 6628 6605"/>
                              <a:gd name="T133" fmla="*/ T132 w 87"/>
                              <a:gd name="T134" fmla="+- 0 5049 5034"/>
                              <a:gd name="T135" fmla="*/ 5049 h 49"/>
                              <a:gd name="T136" fmla="+- 0 6621 6605"/>
                              <a:gd name="T137" fmla="*/ T136 w 87"/>
                              <a:gd name="T138" fmla="+- 0 5054 5034"/>
                              <a:gd name="T139" fmla="*/ 5054 h 49"/>
                              <a:gd name="T140" fmla="+- 0 6632 6605"/>
                              <a:gd name="T141" fmla="*/ T140 w 87"/>
                              <a:gd name="T142" fmla="+- 0 5054 5034"/>
                              <a:gd name="T143" fmla="*/ 5054 h 49"/>
                              <a:gd name="T144" fmla="+- 0 6634 6605"/>
                              <a:gd name="T145" fmla="*/ T144 w 87"/>
                              <a:gd name="T146" fmla="+- 0 5041 5034"/>
                              <a:gd name="T147" fmla="*/ 5041 h 49"/>
                              <a:gd name="T148" fmla="+- 0 6632 6605"/>
                              <a:gd name="T149" fmla="*/ T148 w 87"/>
                              <a:gd name="T150" fmla="+- 0 5038 5034"/>
                              <a:gd name="T151" fmla="*/ 5038 h 49"/>
                              <a:gd name="T152" fmla="+- 0 6646 6605"/>
                              <a:gd name="T153" fmla="*/ T152 w 87"/>
                              <a:gd name="T154" fmla="+- 0 5075 5034"/>
                              <a:gd name="T155" fmla="*/ 5075 h 49"/>
                              <a:gd name="T156" fmla="+- 0 6652 6605"/>
                              <a:gd name="T157" fmla="*/ T156 w 87"/>
                              <a:gd name="T158" fmla="+- 0 5081 5034"/>
                              <a:gd name="T159" fmla="*/ 5081 h 49"/>
                              <a:gd name="T160" fmla="+- 0 6686 6605"/>
                              <a:gd name="T161" fmla="*/ T160 w 87"/>
                              <a:gd name="T162" fmla="+- 0 5070 5034"/>
                              <a:gd name="T163" fmla="*/ 5070 h 49"/>
                              <a:gd name="T164" fmla="+- 0 6680 6605"/>
                              <a:gd name="T165" fmla="*/ T164 w 87"/>
                              <a:gd name="T166" fmla="+- 0 5081 5034"/>
                              <a:gd name="T167" fmla="*/ 5081 h 49"/>
                              <a:gd name="T168" fmla="+- 0 6686 6605"/>
                              <a:gd name="T169" fmla="*/ T168 w 87"/>
                              <a:gd name="T170" fmla="+- 0 5070 5034"/>
                              <a:gd name="T171" fmla="*/ 5070 h 49"/>
                              <a:gd name="T172" fmla="+- 0 6681 6605"/>
                              <a:gd name="T173" fmla="*/ T172 w 87"/>
                              <a:gd name="T174" fmla="+- 0 5034 5034"/>
                              <a:gd name="T175" fmla="*/ 5034 h 49"/>
                              <a:gd name="T176" fmla="+- 0 6660 6605"/>
                              <a:gd name="T177" fmla="*/ T176 w 87"/>
                              <a:gd name="T178" fmla="+- 0 5070 5034"/>
                              <a:gd name="T179" fmla="*/ 5070 h 49"/>
                              <a:gd name="T180" fmla="+- 0 6692 6605"/>
                              <a:gd name="T181" fmla="*/ T180 w 87"/>
                              <a:gd name="T182" fmla="+- 0 5065 5034"/>
                              <a:gd name="T183" fmla="*/ 5065 h 49"/>
                              <a:gd name="T184" fmla="+- 0 6680 6605"/>
                              <a:gd name="T185" fmla="*/ T184 w 87"/>
                              <a:gd name="T186" fmla="+- 0 5043 5034"/>
                              <a:gd name="T187" fmla="*/ 5043 h 49"/>
                              <a:gd name="T188" fmla="+- 0 6686 6605"/>
                              <a:gd name="T189" fmla="*/ T188 w 87"/>
                              <a:gd name="T190" fmla="+- 0 5034 5034"/>
                              <a:gd name="T191" fmla="*/ 5034 h 49"/>
                              <a:gd name="T192" fmla="+- 0 6680 6605"/>
                              <a:gd name="T193" fmla="*/ T192 w 87"/>
                              <a:gd name="T194" fmla="+- 0 5043 5034"/>
                              <a:gd name="T195" fmla="*/ 5043 h 49"/>
                              <a:gd name="T196" fmla="+- 0 6686 6605"/>
                              <a:gd name="T197" fmla="*/ T196 w 87"/>
                              <a:gd name="T198" fmla="+- 0 5065 5034"/>
                              <a:gd name="T199" fmla="*/ 506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81" y="36"/>
                                </a:moveTo>
                                <a:lnTo>
                                  <a:pt x="75" y="36"/>
                                </a:lnTo>
                                <a:lnTo>
                                  <a:pt x="75" y="47"/>
                                </a:lnTo>
                                <a:lnTo>
                                  <a:pt x="81" y="47"/>
                                </a:lnTo>
                                <a:lnTo>
                                  <a:pt x="81" y="36"/>
                                </a:lnTo>
                                <a:close/>
                                <a:moveTo>
                                  <a:pt x="81" y="0"/>
                                </a:moveTo>
                                <a:lnTo>
                                  <a:pt x="76" y="0"/>
                                </a:lnTo>
                                <a:lnTo>
                                  <a:pt x="55" y="31"/>
                                </a:lnTo>
                                <a:lnTo>
                                  <a:pt x="55" y="36"/>
                                </a:lnTo>
                                <a:lnTo>
                                  <a:pt x="87" y="36"/>
                                </a:lnTo>
                                <a:lnTo>
                                  <a:pt x="87" y="31"/>
                                </a:lnTo>
                                <a:lnTo>
                                  <a:pt x="60" y="31"/>
                                </a:lnTo>
                                <a:lnTo>
                                  <a:pt x="75" y="9"/>
                                </a:lnTo>
                                <a:lnTo>
                                  <a:pt x="81" y="9"/>
                                </a:lnTo>
                                <a:lnTo>
                                  <a:pt x="81" y="0"/>
                                </a:lnTo>
                                <a:close/>
                                <a:moveTo>
                                  <a:pt x="81" y="9"/>
                                </a:moveTo>
                                <a:lnTo>
                                  <a:pt x="75" y="9"/>
                                </a:lnTo>
                                <a:lnTo>
                                  <a:pt x="75" y="31"/>
                                </a:lnTo>
                                <a:lnTo>
                                  <a:pt x="81" y="31"/>
                                </a:lnTo>
                                <a:lnTo>
                                  <a:pt x="8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Line 1450"/>
                        <wps:cNvCnPr>
                          <a:cxnSpLocks noChangeShapeType="1"/>
                        </wps:cNvCnPr>
                        <wps:spPr bwMode="auto">
                          <a:xfrm>
                            <a:off x="6816"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AutoShape 1451"/>
                        <wps:cNvSpPr>
                          <a:spLocks/>
                        </wps:cNvSpPr>
                        <wps:spPr bwMode="auto">
                          <a:xfrm>
                            <a:off x="6752" y="5033"/>
                            <a:ext cx="125" cy="49"/>
                          </a:xfrm>
                          <a:custGeom>
                            <a:avLst/>
                            <a:gdLst>
                              <a:gd name="T0" fmla="+- 0 6761 6753"/>
                              <a:gd name="T1" fmla="*/ T0 w 125"/>
                              <a:gd name="T2" fmla="+- 0 5035 5034"/>
                              <a:gd name="T3" fmla="*/ 5035 h 49"/>
                              <a:gd name="T4" fmla="+- 0 6755 6753"/>
                              <a:gd name="T5" fmla="*/ T4 w 125"/>
                              <a:gd name="T6" fmla="+- 0 5042 5034"/>
                              <a:gd name="T7" fmla="*/ 5042 h 49"/>
                              <a:gd name="T8" fmla="+- 0 6763 6753"/>
                              <a:gd name="T9" fmla="*/ T8 w 125"/>
                              <a:gd name="T10" fmla="+- 0 5057 5034"/>
                              <a:gd name="T11" fmla="*/ 5057 h 49"/>
                              <a:gd name="T12" fmla="+- 0 6753 6753"/>
                              <a:gd name="T13" fmla="*/ T12 w 125"/>
                              <a:gd name="T14" fmla="+- 0 5073 5034"/>
                              <a:gd name="T15" fmla="*/ 5073 h 49"/>
                              <a:gd name="T16" fmla="+- 0 6764 6753"/>
                              <a:gd name="T17" fmla="*/ T16 w 125"/>
                              <a:gd name="T18" fmla="+- 0 5082 5034"/>
                              <a:gd name="T19" fmla="*/ 5082 h 49"/>
                              <a:gd name="T20" fmla="+- 0 6781 6753"/>
                              <a:gd name="T21" fmla="*/ T20 w 125"/>
                              <a:gd name="T22" fmla="+- 0 5077 5034"/>
                              <a:gd name="T23" fmla="*/ 5077 h 49"/>
                              <a:gd name="T24" fmla="+- 0 6762 6753"/>
                              <a:gd name="T25" fmla="*/ T24 w 125"/>
                              <a:gd name="T26" fmla="+- 0 5075 5034"/>
                              <a:gd name="T27" fmla="*/ 5075 h 49"/>
                              <a:gd name="T28" fmla="+- 0 6759 6753"/>
                              <a:gd name="T29" fmla="*/ T28 w 125"/>
                              <a:gd name="T30" fmla="+- 0 5067 5034"/>
                              <a:gd name="T31" fmla="*/ 5067 h 49"/>
                              <a:gd name="T32" fmla="+- 0 6763 6753"/>
                              <a:gd name="T33" fmla="*/ T32 w 125"/>
                              <a:gd name="T34" fmla="+- 0 5062 5034"/>
                              <a:gd name="T35" fmla="*/ 5062 h 49"/>
                              <a:gd name="T36" fmla="+- 0 6780 6753"/>
                              <a:gd name="T37" fmla="*/ T36 w 125"/>
                              <a:gd name="T38" fmla="+- 0 5059 5034"/>
                              <a:gd name="T39" fmla="*/ 5059 h 49"/>
                              <a:gd name="T40" fmla="+- 0 6768 6753"/>
                              <a:gd name="T41" fmla="*/ T40 w 125"/>
                              <a:gd name="T42" fmla="+- 0 5054 5034"/>
                              <a:gd name="T43" fmla="*/ 5054 h 49"/>
                              <a:gd name="T44" fmla="+- 0 6761 6753"/>
                              <a:gd name="T45" fmla="*/ T44 w 125"/>
                              <a:gd name="T46" fmla="+- 0 5043 5034"/>
                              <a:gd name="T47" fmla="*/ 5043 h 49"/>
                              <a:gd name="T48" fmla="+- 0 6764 6753"/>
                              <a:gd name="T49" fmla="*/ T48 w 125"/>
                              <a:gd name="T50" fmla="+- 0 5039 5034"/>
                              <a:gd name="T51" fmla="*/ 5039 h 49"/>
                              <a:gd name="T52" fmla="+- 0 6776 6753"/>
                              <a:gd name="T53" fmla="*/ T52 w 125"/>
                              <a:gd name="T54" fmla="+- 0 5035 5034"/>
                              <a:gd name="T55" fmla="*/ 5035 h 49"/>
                              <a:gd name="T56" fmla="+- 0 6768 6753"/>
                              <a:gd name="T57" fmla="*/ T56 w 125"/>
                              <a:gd name="T58" fmla="+- 0 5059 5034"/>
                              <a:gd name="T59" fmla="*/ 5059 h 49"/>
                              <a:gd name="T60" fmla="+- 0 6775 6753"/>
                              <a:gd name="T61" fmla="*/ T60 w 125"/>
                              <a:gd name="T62" fmla="+- 0 5064 5034"/>
                              <a:gd name="T63" fmla="*/ 5064 h 49"/>
                              <a:gd name="T64" fmla="+- 0 6777 6753"/>
                              <a:gd name="T65" fmla="*/ T64 w 125"/>
                              <a:gd name="T66" fmla="+- 0 5071 5034"/>
                              <a:gd name="T67" fmla="*/ 5071 h 49"/>
                              <a:gd name="T68" fmla="+- 0 6771 6753"/>
                              <a:gd name="T69" fmla="*/ T68 w 125"/>
                              <a:gd name="T70" fmla="+- 0 5077 5034"/>
                              <a:gd name="T71" fmla="*/ 5077 h 49"/>
                              <a:gd name="T72" fmla="+- 0 6784 6753"/>
                              <a:gd name="T73" fmla="*/ T72 w 125"/>
                              <a:gd name="T74" fmla="+- 0 5073 5034"/>
                              <a:gd name="T75" fmla="*/ 5073 h 49"/>
                              <a:gd name="T76" fmla="+- 0 6780 6753"/>
                              <a:gd name="T77" fmla="*/ T76 w 125"/>
                              <a:gd name="T78" fmla="+- 0 5059 5034"/>
                              <a:gd name="T79" fmla="*/ 5059 h 49"/>
                              <a:gd name="T80" fmla="+- 0 6772 6753"/>
                              <a:gd name="T81" fmla="*/ T80 w 125"/>
                              <a:gd name="T82" fmla="+- 0 5039 5034"/>
                              <a:gd name="T83" fmla="*/ 5039 h 49"/>
                              <a:gd name="T84" fmla="+- 0 6776 6753"/>
                              <a:gd name="T85" fmla="*/ T84 w 125"/>
                              <a:gd name="T86" fmla="+- 0 5043 5034"/>
                              <a:gd name="T87" fmla="*/ 5043 h 49"/>
                              <a:gd name="T88" fmla="+- 0 6768 6753"/>
                              <a:gd name="T89" fmla="*/ T88 w 125"/>
                              <a:gd name="T90" fmla="+- 0 5054 5034"/>
                              <a:gd name="T91" fmla="*/ 5054 h 49"/>
                              <a:gd name="T92" fmla="+- 0 6782 6753"/>
                              <a:gd name="T93" fmla="*/ T92 w 125"/>
                              <a:gd name="T94" fmla="+- 0 5050 5034"/>
                              <a:gd name="T95" fmla="*/ 5050 h 49"/>
                              <a:gd name="T96" fmla="+- 0 6780 6753"/>
                              <a:gd name="T97" fmla="*/ T96 w 125"/>
                              <a:gd name="T98" fmla="+- 0 5038 5034"/>
                              <a:gd name="T99" fmla="*/ 5038 h 49"/>
                              <a:gd name="T100" fmla="+- 0 6793 6753"/>
                              <a:gd name="T101" fmla="*/ T100 w 125"/>
                              <a:gd name="T102" fmla="+- 0 5081 5034"/>
                              <a:gd name="T103" fmla="*/ 5081 h 49"/>
                              <a:gd name="T104" fmla="+- 0 6833 6753"/>
                              <a:gd name="T105" fmla="*/ T104 w 125"/>
                              <a:gd name="T106" fmla="+- 0 5070 5034"/>
                              <a:gd name="T107" fmla="*/ 5070 h 49"/>
                              <a:gd name="T108" fmla="+- 0 6833 6753"/>
                              <a:gd name="T109" fmla="*/ T108 w 125"/>
                              <a:gd name="T110" fmla="+- 0 5081 5034"/>
                              <a:gd name="T111" fmla="*/ 5081 h 49"/>
                              <a:gd name="T112" fmla="+- 0 6828 6753"/>
                              <a:gd name="T113" fmla="*/ T112 w 125"/>
                              <a:gd name="T114" fmla="+- 0 5034 5034"/>
                              <a:gd name="T115" fmla="*/ 5034 h 49"/>
                              <a:gd name="T116" fmla="+- 0 6839 6753"/>
                              <a:gd name="T117" fmla="*/ T116 w 125"/>
                              <a:gd name="T118" fmla="+- 0 5070 5034"/>
                              <a:gd name="T119" fmla="*/ 5070 h 49"/>
                              <a:gd name="T120" fmla="+- 0 6827 6753"/>
                              <a:gd name="T121" fmla="*/ T120 w 125"/>
                              <a:gd name="T122" fmla="+- 0 5043 5034"/>
                              <a:gd name="T123" fmla="*/ 5043 h 49"/>
                              <a:gd name="T124" fmla="+- 0 6833 6753"/>
                              <a:gd name="T125" fmla="*/ T124 w 125"/>
                              <a:gd name="T126" fmla="+- 0 5043 5034"/>
                              <a:gd name="T127" fmla="*/ 5043 h 49"/>
                              <a:gd name="T128" fmla="+- 0 6833 6753"/>
                              <a:gd name="T129" fmla="*/ T128 w 125"/>
                              <a:gd name="T130" fmla="+- 0 5065 5034"/>
                              <a:gd name="T131" fmla="*/ 5065 h 49"/>
                              <a:gd name="T132" fmla="+- 0 6846 6753"/>
                              <a:gd name="T133" fmla="*/ T132 w 125"/>
                              <a:gd name="T134" fmla="+- 0 5069 5034"/>
                              <a:gd name="T135" fmla="*/ 5069 h 49"/>
                              <a:gd name="T136" fmla="+- 0 6851 6753"/>
                              <a:gd name="T137" fmla="*/ T136 w 125"/>
                              <a:gd name="T138" fmla="+- 0 5079 5034"/>
                              <a:gd name="T139" fmla="*/ 5079 h 49"/>
                              <a:gd name="T140" fmla="+- 0 6866 6753"/>
                              <a:gd name="T141" fmla="*/ T140 w 125"/>
                              <a:gd name="T142" fmla="+- 0 5082 5034"/>
                              <a:gd name="T143" fmla="*/ 5082 h 49"/>
                              <a:gd name="T144" fmla="+- 0 6859 6753"/>
                              <a:gd name="T145" fmla="*/ T144 w 125"/>
                              <a:gd name="T146" fmla="+- 0 5077 5034"/>
                              <a:gd name="T147" fmla="*/ 5077 h 49"/>
                              <a:gd name="T148" fmla="+- 0 6854 6753"/>
                              <a:gd name="T149" fmla="*/ T148 w 125"/>
                              <a:gd name="T150" fmla="+- 0 5074 5034"/>
                              <a:gd name="T151" fmla="*/ 5074 h 49"/>
                              <a:gd name="T152" fmla="+- 0 6874 6753"/>
                              <a:gd name="T153" fmla="*/ T152 w 125"/>
                              <a:gd name="T154" fmla="+- 0 5055 5034"/>
                              <a:gd name="T155" fmla="*/ 5055 h 49"/>
                              <a:gd name="T156" fmla="+- 0 6870 6753"/>
                              <a:gd name="T157" fmla="*/ T156 w 125"/>
                              <a:gd name="T158" fmla="+- 0 5060 5034"/>
                              <a:gd name="T159" fmla="*/ 5060 h 49"/>
                              <a:gd name="T160" fmla="+- 0 6870 6753"/>
                              <a:gd name="T161" fmla="*/ T160 w 125"/>
                              <a:gd name="T162" fmla="+- 0 5072 5034"/>
                              <a:gd name="T163" fmla="*/ 5072 h 49"/>
                              <a:gd name="T164" fmla="+- 0 6864 6753"/>
                              <a:gd name="T165" fmla="*/ T164 w 125"/>
                              <a:gd name="T166" fmla="+- 0 5077 5034"/>
                              <a:gd name="T167" fmla="*/ 5077 h 49"/>
                              <a:gd name="T168" fmla="+- 0 6877 6753"/>
                              <a:gd name="T169" fmla="*/ T168 w 125"/>
                              <a:gd name="T170" fmla="+- 0 5070 5034"/>
                              <a:gd name="T171" fmla="*/ 5070 h 49"/>
                              <a:gd name="T172" fmla="+- 0 6874 6753"/>
                              <a:gd name="T173" fmla="*/ T172 w 125"/>
                              <a:gd name="T174" fmla="+- 0 5055 5034"/>
                              <a:gd name="T175" fmla="*/ 5055 h 49"/>
                              <a:gd name="T176" fmla="+- 0 6848 6753"/>
                              <a:gd name="T177" fmla="*/ T176 w 125"/>
                              <a:gd name="T178" fmla="+- 0 5059 5034"/>
                              <a:gd name="T179" fmla="*/ 5059 h 49"/>
                              <a:gd name="T180" fmla="+- 0 6858 6753"/>
                              <a:gd name="T181" fmla="*/ T180 w 125"/>
                              <a:gd name="T182" fmla="+- 0 5055 5034"/>
                              <a:gd name="T183" fmla="*/ 5055 h 49"/>
                              <a:gd name="T184" fmla="+- 0 6854 6753"/>
                              <a:gd name="T185" fmla="*/ T184 w 125"/>
                              <a:gd name="T186" fmla="+- 0 5053 5034"/>
                              <a:gd name="T187" fmla="*/ 5053 h 49"/>
                              <a:gd name="T188" fmla="+- 0 6875 6753"/>
                              <a:gd name="T189" fmla="*/ T188 w 125"/>
                              <a:gd name="T190" fmla="+- 0 5034 5034"/>
                              <a:gd name="T191" fmla="*/ 5034 h 49"/>
                              <a:gd name="T192" fmla="+- 0 6856 6753"/>
                              <a:gd name="T193" fmla="*/ T192 w 125"/>
                              <a:gd name="T194" fmla="+- 0 5051 5034"/>
                              <a:gd name="T195" fmla="*/ 5051 h 49"/>
                              <a:gd name="T196" fmla="+- 0 6870 6753"/>
                              <a:gd name="T197" fmla="*/ T196 w 125"/>
                              <a:gd name="T198" fmla="+- 0 5052 5034"/>
                              <a:gd name="T199"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2"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100" y="35"/>
                                </a:lnTo>
                                <a:close/>
                                <a:moveTo>
                                  <a:pt x="121" y="21"/>
                                </a:moveTo>
                                <a:lnTo>
                                  <a:pt x="111" y="21"/>
                                </a:lnTo>
                                <a:lnTo>
                                  <a:pt x="113"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Line 1452"/>
                        <wps:cNvCnPr>
                          <a:cxnSpLocks noChangeShapeType="1"/>
                        </wps:cNvCnPr>
                        <wps:spPr bwMode="auto">
                          <a:xfrm>
                            <a:off x="6988"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9" name="AutoShape 1453"/>
                        <wps:cNvSpPr>
                          <a:spLocks/>
                        </wps:cNvSpPr>
                        <wps:spPr bwMode="auto">
                          <a:xfrm>
                            <a:off x="6943" y="5033"/>
                            <a:ext cx="88" cy="49"/>
                          </a:xfrm>
                          <a:custGeom>
                            <a:avLst/>
                            <a:gdLst>
                              <a:gd name="T0" fmla="+- 0 6952 6944"/>
                              <a:gd name="T1" fmla="*/ T0 w 88"/>
                              <a:gd name="T2" fmla="+- 0 5035 5034"/>
                              <a:gd name="T3" fmla="*/ 5035 h 49"/>
                              <a:gd name="T4" fmla="+- 0 6946 6944"/>
                              <a:gd name="T5" fmla="*/ T4 w 88"/>
                              <a:gd name="T6" fmla="+- 0 5042 5034"/>
                              <a:gd name="T7" fmla="*/ 5042 h 49"/>
                              <a:gd name="T8" fmla="+- 0 6953 6944"/>
                              <a:gd name="T9" fmla="*/ T8 w 88"/>
                              <a:gd name="T10" fmla="+- 0 5057 5034"/>
                              <a:gd name="T11" fmla="*/ 5057 h 49"/>
                              <a:gd name="T12" fmla="+- 0 6944 6944"/>
                              <a:gd name="T13" fmla="*/ T12 w 88"/>
                              <a:gd name="T14" fmla="+- 0 5073 5034"/>
                              <a:gd name="T15" fmla="*/ 5073 h 49"/>
                              <a:gd name="T16" fmla="+- 0 6955 6944"/>
                              <a:gd name="T17" fmla="*/ T16 w 88"/>
                              <a:gd name="T18" fmla="+- 0 5082 5034"/>
                              <a:gd name="T19" fmla="*/ 5082 h 49"/>
                              <a:gd name="T20" fmla="+- 0 6972 6944"/>
                              <a:gd name="T21" fmla="*/ T20 w 88"/>
                              <a:gd name="T22" fmla="+- 0 5077 5034"/>
                              <a:gd name="T23" fmla="*/ 5077 h 49"/>
                              <a:gd name="T24" fmla="+- 0 6952 6944"/>
                              <a:gd name="T25" fmla="*/ T24 w 88"/>
                              <a:gd name="T26" fmla="+- 0 5075 5034"/>
                              <a:gd name="T27" fmla="*/ 5075 h 49"/>
                              <a:gd name="T28" fmla="+- 0 6950 6944"/>
                              <a:gd name="T29" fmla="*/ T28 w 88"/>
                              <a:gd name="T30" fmla="+- 0 5067 5034"/>
                              <a:gd name="T31" fmla="*/ 5067 h 49"/>
                              <a:gd name="T32" fmla="+- 0 6954 6944"/>
                              <a:gd name="T33" fmla="*/ T32 w 88"/>
                              <a:gd name="T34" fmla="+- 0 5062 5034"/>
                              <a:gd name="T35" fmla="*/ 5062 h 49"/>
                              <a:gd name="T36" fmla="+- 0 6971 6944"/>
                              <a:gd name="T37" fmla="*/ T36 w 88"/>
                              <a:gd name="T38" fmla="+- 0 5059 5034"/>
                              <a:gd name="T39" fmla="*/ 5059 h 49"/>
                              <a:gd name="T40" fmla="+- 0 6959 6944"/>
                              <a:gd name="T41" fmla="*/ T40 w 88"/>
                              <a:gd name="T42" fmla="+- 0 5054 5034"/>
                              <a:gd name="T43" fmla="*/ 5054 h 49"/>
                              <a:gd name="T44" fmla="+- 0 6952 6944"/>
                              <a:gd name="T45" fmla="*/ T44 w 88"/>
                              <a:gd name="T46" fmla="+- 0 5043 5034"/>
                              <a:gd name="T47" fmla="*/ 5043 h 49"/>
                              <a:gd name="T48" fmla="+- 0 6955 6944"/>
                              <a:gd name="T49" fmla="*/ T48 w 88"/>
                              <a:gd name="T50" fmla="+- 0 5039 5034"/>
                              <a:gd name="T51" fmla="*/ 5039 h 49"/>
                              <a:gd name="T52" fmla="+- 0 6969 6944"/>
                              <a:gd name="T53" fmla="*/ T52 w 88"/>
                              <a:gd name="T54" fmla="+- 0 5037 5034"/>
                              <a:gd name="T55" fmla="*/ 5037 h 49"/>
                              <a:gd name="T56" fmla="+- 0 6971 6944"/>
                              <a:gd name="T57" fmla="*/ T56 w 88"/>
                              <a:gd name="T58" fmla="+- 0 5059 5034"/>
                              <a:gd name="T59" fmla="*/ 5059 h 49"/>
                              <a:gd name="T60" fmla="+- 0 6965 6944"/>
                              <a:gd name="T61" fmla="*/ T60 w 88"/>
                              <a:gd name="T62" fmla="+- 0 5062 5034"/>
                              <a:gd name="T63" fmla="*/ 5062 h 49"/>
                              <a:gd name="T64" fmla="+- 0 6968 6944"/>
                              <a:gd name="T65" fmla="*/ T64 w 88"/>
                              <a:gd name="T66" fmla="+- 0 5067 5034"/>
                              <a:gd name="T67" fmla="*/ 5067 h 49"/>
                              <a:gd name="T68" fmla="+- 0 6964 6944"/>
                              <a:gd name="T69" fmla="*/ T68 w 88"/>
                              <a:gd name="T70" fmla="+- 0 5077 5034"/>
                              <a:gd name="T71" fmla="*/ 5077 h 49"/>
                              <a:gd name="T72" fmla="+- 0 6973 6944"/>
                              <a:gd name="T73" fmla="*/ T72 w 88"/>
                              <a:gd name="T74" fmla="+- 0 5076 5034"/>
                              <a:gd name="T75" fmla="*/ 5076 h 49"/>
                              <a:gd name="T76" fmla="+- 0 6971 6944"/>
                              <a:gd name="T77" fmla="*/ T76 w 88"/>
                              <a:gd name="T78" fmla="+- 0 5060 5034"/>
                              <a:gd name="T79" fmla="*/ 5060 h 49"/>
                              <a:gd name="T80" fmla="+- 0 6961 6944"/>
                              <a:gd name="T81" fmla="*/ T80 w 88"/>
                              <a:gd name="T82" fmla="+- 0 5038 5034"/>
                              <a:gd name="T83" fmla="*/ 5038 h 49"/>
                              <a:gd name="T84" fmla="+- 0 6966 6944"/>
                              <a:gd name="T85" fmla="*/ T84 w 88"/>
                              <a:gd name="T86" fmla="+- 0 5041 5034"/>
                              <a:gd name="T87" fmla="*/ 5041 h 49"/>
                              <a:gd name="T88" fmla="+- 0 6964 6944"/>
                              <a:gd name="T89" fmla="*/ T88 w 88"/>
                              <a:gd name="T90" fmla="+- 0 5052 5034"/>
                              <a:gd name="T91" fmla="*/ 5052 h 49"/>
                              <a:gd name="T92" fmla="+- 0 6970 6944"/>
                              <a:gd name="T93" fmla="*/ T92 w 88"/>
                              <a:gd name="T94" fmla="+- 0 5054 5034"/>
                              <a:gd name="T95" fmla="*/ 5054 h 49"/>
                              <a:gd name="T96" fmla="+- 0 6971 6944"/>
                              <a:gd name="T97" fmla="*/ T96 w 88"/>
                              <a:gd name="T98" fmla="+- 0 5039 5034"/>
                              <a:gd name="T99" fmla="*/ 5039 h 49"/>
                              <a:gd name="T100" fmla="+- 0 6984 6944"/>
                              <a:gd name="T101" fmla="*/ T100 w 88"/>
                              <a:gd name="T102" fmla="+- 0 5075 5034"/>
                              <a:gd name="T103" fmla="*/ 5075 h 49"/>
                              <a:gd name="T104" fmla="+- 0 6991 6944"/>
                              <a:gd name="T105" fmla="*/ T104 w 88"/>
                              <a:gd name="T106" fmla="+- 0 5075 5034"/>
                              <a:gd name="T107" fmla="*/ 5075 h 49"/>
                              <a:gd name="T108" fmla="+- 0 7000 6944"/>
                              <a:gd name="T109" fmla="*/ T108 w 88"/>
                              <a:gd name="T110" fmla="+- 0 5073 5034"/>
                              <a:gd name="T111" fmla="*/ 5073 h 49"/>
                              <a:gd name="T112" fmla="+- 0 7008 6944"/>
                              <a:gd name="T113" fmla="*/ T112 w 88"/>
                              <a:gd name="T114" fmla="+- 0 5081 5034"/>
                              <a:gd name="T115" fmla="*/ 5081 h 49"/>
                              <a:gd name="T116" fmla="+- 0 7024 6944"/>
                              <a:gd name="T117" fmla="*/ T116 w 88"/>
                              <a:gd name="T118" fmla="+- 0 5080 5034"/>
                              <a:gd name="T119" fmla="*/ 5080 h 49"/>
                              <a:gd name="T120" fmla="+- 0 7011 6944"/>
                              <a:gd name="T121" fmla="*/ T120 w 88"/>
                              <a:gd name="T122" fmla="+- 0 5077 5034"/>
                              <a:gd name="T123" fmla="*/ 5077 h 49"/>
                              <a:gd name="T124" fmla="+- 0 7006 6944"/>
                              <a:gd name="T125" fmla="*/ T124 w 88"/>
                              <a:gd name="T126" fmla="+- 0 5072 5034"/>
                              <a:gd name="T127" fmla="*/ 5072 h 49"/>
                              <a:gd name="T128" fmla="+- 0 7018 6944"/>
                              <a:gd name="T129" fmla="*/ T128 w 88"/>
                              <a:gd name="T130" fmla="+- 0 5055 5034"/>
                              <a:gd name="T131" fmla="*/ 5055 h 49"/>
                              <a:gd name="T132" fmla="+- 0 7025 6944"/>
                              <a:gd name="T133" fmla="*/ T132 w 88"/>
                              <a:gd name="T134" fmla="+- 0 5063 5034"/>
                              <a:gd name="T135" fmla="*/ 5063 h 49"/>
                              <a:gd name="T136" fmla="+- 0 7022 6944"/>
                              <a:gd name="T137" fmla="*/ T136 w 88"/>
                              <a:gd name="T138" fmla="+- 0 5074 5034"/>
                              <a:gd name="T139" fmla="*/ 5074 h 49"/>
                              <a:gd name="T140" fmla="+- 0 7026 6944"/>
                              <a:gd name="T141" fmla="*/ T140 w 88"/>
                              <a:gd name="T142" fmla="+- 0 5077 5034"/>
                              <a:gd name="T143" fmla="*/ 5077 h 49"/>
                              <a:gd name="T144" fmla="+- 0 7031 6944"/>
                              <a:gd name="T145" fmla="*/ T144 w 88"/>
                              <a:gd name="T146" fmla="+- 0 5061 5034"/>
                              <a:gd name="T147" fmla="*/ 5061 h 49"/>
                              <a:gd name="T148" fmla="+- 0 7029 6944"/>
                              <a:gd name="T149" fmla="*/ T148 w 88"/>
                              <a:gd name="T150" fmla="+- 0 5034 5034"/>
                              <a:gd name="T151" fmla="*/ 5034 h 49"/>
                              <a:gd name="T152" fmla="+- 0 7006 6944"/>
                              <a:gd name="T153" fmla="*/ T152 w 88"/>
                              <a:gd name="T154" fmla="+- 0 5059 5034"/>
                              <a:gd name="T155" fmla="*/ 5059 h 49"/>
                              <a:gd name="T156" fmla="+- 0 7027 6944"/>
                              <a:gd name="T157" fmla="*/ T156 w 88"/>
                              <a:gd name="T158" fmla="+- 0 5055 5034"/>
                              <a:gd name="T159" fmla="*/ 5055 h 49"/>
                              <a:gd name="T160" fmla="+- 0 7009 6944"/>
                              <a:gd name="T161" fmla="*/ T160 w 88"/>
                              <a:gd name="T162" fmla="+- 0 5040 5034"/>
                              <a:gd name="T163" fmla="*/ 5040 h 49"/>
                              <a:gd name="T164" fmla="+- 0 7020 6944"/>
                              <a:gd name="T165" fmla="*/ T164 w 88"/>
                              <a:gd name="T166" fmla="+- 0 5050 5034"/>
                              <a:gd name="T167" fmla="*/ 5050 h 49"/>
                              <a:gd name="T168" fmla="+- 0 7008 6944"/>
                              <a:gd name="T169" fmla="*/ T168 w 88"/>
                              <a:gd name="T170" fmla="+- 0 5053 5034"/>
                              <a:gd name="T171" fmla="*/ 5053 h 49"/>
                              <a:gd name="T172" fmla="+- 0 7020 6944"/>
                              <a:gd name="T173" fmla="*/ T172 w 88"/>
                              <a:gd name="T174" fmla="+- 0 5050 5034"/>
                              <a:gd name="T175"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49">
                                <a:moveTo>
                                  <a:pt x="19" y="0"/>
                                </a:moveTo>
                                <a:lnTo>
                                  <a:pt x="11" y="0"/>
                                </a:lnTo>
                                <a:lnTo>
                                  <a:pt x="8" y="1"/>
                                </a:lnTo>
                                <a:lnTo>
                                  <a:pt x="5" y="3"/>
                                </a:lnTo>
                                <a:lnTo>
                                  <a:pt x="3" y="5"/>
                                </a:lnTo>
                                <a:lnTo>
                                  <a:pt x="2" y="8"/>
                                </a:lnTo>
                                <a:lnTo>
                                  <a:pt x="2"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2" y="1"/>
                                </a:lnTo>
                                <a:lnTo>
                                  <a:pt x="19" y="0"/>
                                </a:lnTo>
                                <a:close/>
                                <a:moveTo>
                                  <a:pt x="27" y="25"/>
                                </a:moveTo>
                                <a:lnTo>
                                  <a:pt x="15" y="25"/>
                                </a:lnTo>
                                <a:lnTo>
                                  <a:pt x="18" y="27"/>
                                </a:lnTo>
                                <a:lnTo>
                                  <a:pt x="21" y="28"/>
                                </a:lnTo>
                                <a:lnTo>
                                  <a:pt x="22" y="30"/>
                                </a:lnTo>
                                <a:lnTo>
                                  <a:pt x="24" y="31"/>
                                </a:lnTo>
                                <a:lnTo>
                                  <a:pt x="24" y="33"/>
                                </a:lnTo>
                                <a:lnTo>
                                  <a:pt x="24" y="37"/>
                                </a:lnTo>
                                <a:lnTo>
                                  <a:pt x="23" y="39"/>
                                </a:lnTo>
                                <a:lnTo>
                                  <a:pt x="20" y="43"/>
                                </a:lnTo>
                                <a:lnTo>
                                  <a:pt x="18" y="43"/>
                                </a:lnTo>
                                <a:lnTo>
                                  <a:pt x="28" y="43"/>
                                </a:lnTo>
                                <a:lnTo>
                                  <a:pt x="29" y="42"/>
                                </a:lnTo>
                                <a:lnTo>
                                  <a:pt x="31" y="39"/>
                                </a:lnTo>
                                <a:lnTo>
                                  <a:pt x="30" y="30"/>
                                </a:lnTo>
                                <a:lnTo>
                                  <a:pt x="27" y="26"/>
                                </a:lnTo>
                                <a:lnTo>
                                  <a:pt x="27" y="25"/>
                                </a:lnTo>
                                <a:close/>
                                <a:moveTo>
                                  <a:pt x="27" y="4"/>
                                </a:moveTo>
                                <a:lnTo>
                                  <a:pt x="17" y="4"/>
                                </a:lnTo>
                                <a:lnTo>
                                  <a:pt x="19" y="5"/>
                                </a:lnTo>
                                <a:lnTo>
                                  <a:pt x="21" y="6"/>
                                </a:lnTo>
                                <a:lnTo>
                                  <a:pt x="22" y="7"/>
                                </a:lnTo>
                                <a:lnTo>
                                  <a:pt x="22" y="9"/>
                                </a:lnTo>
                                <a:lnTo>
                                  <a:pt x="22" y="15"/>
                                </a:lnTo>
                                <a:lnTo>
                                  <a:pt x="20" y="18"/>
                                </a:lnTo>
                                <a:lnTo>
                                  <a:pt x="15" y="20"/>
                                </a:lnTo>
                                <a:lnTo>
                                  <a:pt x="25" y="20"/>
                                </a:lnTo>
                                <a:lnTo>
                                  <a:pt x="26" y="20"/>
                                </a:lnTo>
                                <a:lnTo>
                                  <a:pt x="29" y="16"/>
                                </a:lnTo>
                                <a:lnTo>
                                  <a:pt x="28" y="7"/>
                                </a:lnTo>
                                <a:lnTo>
                                  <a:pt x="27" y="5"/>
                                </a:lnTo>
                                <a:lnTo>
                                  <a:pt x="27" y="4"/>
                                </a:lnTo>
                                <a:close/>
                                <a:moveTo>
                                  <a:pt x="47" y="41"/>
                                </a:moveTo>
                                <a:lnTo>
                                  <a:pt x="40" y="41"/>
                                </a:lnTo>
                                <a:lnTo>
                                  <a:pt x="40" y="47"/>
                                </a:lnTo>
                                <a:lnTo>
                                  <a:pt x="47" y="47"/>
                                </a:lnTo>
                                <a:lnTo>
                                  <a:pt x="47" y="41"/>
                                </a:lnTo>
                                <a:close/>
                                <a:moveTo>
                                  <a:pt x="62" y="35"/>
                                </a:moveTo>
                                <a:lnTo>
                                  <a:pt x="56" y="35"/>
                                </a:lnTo>
                                <a:lnTo>
                                  <a:pt x="56" y="39"/>
                                </a:lnTo>
                                <a:lnTo>
                                  <a:pt x="58" y="43"/>
                                </a:lnTo>
                                <a:lnTo>
                                  <a:pt x="61" y="45"/>
                                </a:lnTo>
                                <a:lnTo>
                                  <a:pt x="64" y="47"/>
                                </a:lnTo>
                                <a:lnTo>
                                  <a:pt x="67" y="48"/>
                                </a:lnTo>
                                <a:lnTo>
                                  <a:pt x="76" y="48"/>
                                </a:lnTo>
                                <a:lnTo>
                                  <a:pt x="80" y="46"/>
                                </a:lnTo>
                                <a:lnTo>
                                  <a:pt x="82" y="43"/>
                                </a:lnTo>
                                <a:lnTo>
                                  <a:pt x="69" y="43"/>
                                </a:lnTo>
                                <a:lnTo>
                                  <a:pt x="67" y="43"/>
                                </a:lnTo>
                                <a:lnTo>
                                  <a:pt x="65" y="41"/>
                                </a:lnTo>
                                <a:lnTo>
                                  <a:pt x="63" y="40"/>
                                </a:lnTo>
                                <a:lnTo>
                                  <a:pt x="62" y="38"/>
                                </a:lnTo>
                                <a:lnTo>
                                  <a:pt x="62" y="35"/>
                                </a:lnTo>
                                <a:close/>
                                <a:moveTo>
                                  <a:pt x="83" y="21"/>
                                </a:moveTo>
                                <a:lnTo>
                                  <a:pt x="74" y="21"/>
                                </a:lnTo>
                                <a:lnTo>
                                  <a:pt x="76" y="22"/>
                                </a:lnTo>
                                <a:lnTo>
                                  <a:pt x="80" y="26"/>
                                </a:lnTo>
                                <a:lnTo>
                                  <a:pt x="81" y="29"/>
                                </a:lnTo>
                                <a:lnTo>
                                  <a:pt x="81" y="35"/>
                                </a:lnTo>
                                <a:lnTo>
                                  <a:pt x="80" y="38"/>
                                </a:lnTo>
                                <a:lnTo>
                                  <a:pt x="78" y="40"/>
                                </a:lnTo>
                                <a:lnTo>
                                  <a:pt x="76" y="42"/>
                                </a:lnTo>
                                <a:lnTo>
                                  <a:pt x="74" y="43"/>
                                </a:lnTo>
                                <a:lnTo>
                                  <a:pt x="82" y="43"/>
                                </a:lnTo>
                                <a:lnTo>
                                  <a:pt x="85" y="40"/>
                                </a:lnTo>
                                <a:lnTo>
                                  <a:pt x="87" y="36"/>
                                </a:lnTo>
                                <a:lnTo>
                                  <a:pt x="87" y="27"/>
                                </a:lnTo>
                                <a:lnTo>
                                  <a:pt x="85" y="23"/>
                                </a:lnTo>
                                <a:lnTo>
                                  <a:pt x="83" y="21"/>
                                </a:lnTo>
                                <a:close/>
                                <a:moveTo>
                                  <a:pt x="85" y="0"/>
                                </a:moveTo>
                                <a:lnTo>
                                  <a:pt x="59" y="0"/>
                                </a:lnTo>
                                <a:lnTo>
                                  <a:pt x="57" y="25"/>
                                </a:lnTo>
                                <a:lnTo>
                                  <a:pt x="62" y="25"/>
                                </a:lnTo>
                                <a:lnTo>
                                  <a:pt x="65" y="23"/>
                                </a:lnTo>
                                <a:lnTo>
                                  <a:pt x="67" y="21"/>
                                </a:lnTo>
                                <a:lnTo>
                                  <a:pt x="83" y="21"/>
                                </a:lnTo>
                                <a:lnTo>
                                  <a:pt x="81" y="19"/>
                                </a:lnTo>
                                <a:lnTo>
                                  <a:pt x="64" y="19"/>
                                </a:lnTo>
                                <a:lnTo>
                                  <a:pt x="65" y="6"/>
                                </a:lnTo>
                                <a:lnTo>
                                  <a:pt x="85" y="6"/>
                                </a:lnTo>
                                <a:lnTo>
                                  <a:pt x="85" y="0"/>
                                </a:lnTo>
                                <a:close/>
                                <a:moveTo>
                                  <a:pt x="76" y="16"/>
                                </a:moveTo>
                                <a:lnTo>
                                  <a:pt x="69" y="16"/>
                                </a:lnTo>
                                <a:lnTo>
                                  <a:pt x="66" y="17"/>
                                </a:lnTo>
                                <a:lnTo>
                                  <a:pt x="64" y="19"/>
                                </a:lnTo>
                                <a:lnTo>
                                  <a:pt x="81" y="19"/>
                                </a:lnTo>
                                <a:lnTo>
                                  <a:pt x="80"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Line 1454"/>
                        <wps:cNvCnPr>
                          <a:cxnSpLocks noChangeShapeType="1"/>
                        </wps:cNvCnPr>
                        <wps:spPr bwMode="auto">
                          <a:xfrm>
                            <a:off x="716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AutoShape 1455"/>
                        <wps:cNvSpPr>
                          <a:spLocks/>
                        </wps:cNvSpPr>
                        <wps:spPr bwMode="auto">
                          <a:xfrm>
                            <a:off x="7097" y="5033"/>
                            <a:ext cx="125" cy="49"/>
                          </a:xfrm>
                          <a:custGeom>
                            <a:avLst/>
                            <a:gdLst>
                              <a:gd name="T0" fmla="+- 0 7105 7097"/>
                              <a:gd name="T1" fmla="*/ T0 w 125"/>
                              <a:gd name="T2" fmla="+- 0 5035 5034"/>
                              <a:gd name="T3" fmla="*/ 5035 h 49"/>
                              <a:gd name="T4" fmla="+- 0 7099 7097"/>
                              <a:gd name="T5" fmla="*/ T4 w 125"/>
                              <a:gd name="T6" fmla="+- 0 5042 5034"/>
                              <a:gd name="T7" fmla="*/ 5042 h 49"/>
                              <a:gd name="T8" fmla="+- 0 7107 7097"/>
                              <a:gd name="T9" fmla="*/ T8 w 125"/>
                              <a:gd name="T10" fmla="+- 0 5057 5034"/>
                              <a:gd name="T11" fmla="*/ 5057 h 49"/>
                              <a:gd name="T12" fmla="+- 0 7097 7097"/>
                              <a:gd name="T13" fmla="*/ T12 w 125"/>
                              <a:gd name="T14" fmla="+- 0 5073 5034"/>
                              <a:gd name="T15" fmla="*/ 5073 h 49"/>
                              <a:gd name="T16" fmla="+- 0 7108 7097"/>
                              <a:gd name="T17" fmla="*/ T16 w 125"/>
                              <a:gd name="T18" fmla="+- 0 5082 5034"/>
                              <a:gd name="T19" fmla="*/ 5082 h 49"/>
                              <a:gd name="T20" fmla="+- 0 7125 7097"/>
                              <a:gd name="T21" fmla="*/ T20 w 125"/>
                              <a:gd name="T22" fmla="+- 0 5077 5034"/>
                              <a:gd name="T23" fmla="*/ 5077 h 49"/>
                              <a:gd name="T24" fmla="+- 0 7106 7097"/>
                              <a:gd name="T25" fmla="*/ T24 w 125"/>
                              <a:gd name="T26" fmla="+- 0 5075 5034"/>
                              <a:gd name="T27" fmla="*/ 5075 h 49"/>
                              <a:gd name="T28" fmla="+- 0 7103 7097"/>
                              <a:gd name="T29" fmla="*/ T28 w 125"/>
                              <a:gd name="T30" fmla="+- 0 5067 5034"/>
                              <a:gd name="T31" fmla="*/ 5067 h 49"/>
                              <a:gd name="T32" fmla="+- 0 7107 7097"/>
                              <a:gd name="T33" fmla="*/ T32 w 125"/>
                              <a:gd name="T34" fmla="+- 0 5062 5034"/>
                              <a:gd name="T35" fmla="*/ 5062 h 49"/>
                              <a:gd name="T36" fmla="+- 0 7124 7097"/>
                              <a:gd name="T37" fmla="*/ T36 w 125"/>
                              <a:gd name="T38" fmla="+- 0 5059 5034"/>
                              <a:gd name="T39" fmla="*/ 5059 h 49"/>
                              <a:gd name="T40" fmla="+- 0 7113 7097"/>
                              <a:gd name="T41" fmla="*/ T40 w 125"/>
                              <a:gd name="T42" fmla="+- 0 5054 5034"/>
                              <a:gd name="T43" fmla="*/ 5054 h 49"/>
                              <a:gd name="T44" fmla="+- 0 7105 7097"/>
                              <a:gd name="T45" fmla="*/ T44 w 125"/>
                              <a:gd name="T46" fmla="+- 0 5043 5034"/>
                              <a:gd name="T47" fmla="*/ 5043 h 49"/>
                              <a:gd name="T48" fmla="+- 0 7109 7097"/>
                              <a:gd name="T49" fmla="*/ T48 w 125"/>
                              <a:gd name="T50" fmla="+- 0 5039 5034"/>
                              <a:gd name="T51" fmla="*/ 5039 h 49"/>
                              <a:gd name="T52" fmla="+- 0 7120 7097"/>
                              <a:gd name="T53" fmla="*/ T52 w 125"/>
                              <a:gd name="T54" fmla="+- 0 5035 5034"/>
                              <a:gd name="T55" fmla="*/ 5035 h 49"/>
                              <a:gd name="T56" fmla="+- 0 7113 7097"/>
                              <a:gd name="T57" fmla="*/ T56 w 125"/>
                              <a:gd name="T58" fmla="+- 0 5059 5034"/>
                              <a:gd name="T59" fmla="*/ 5059 h 49"/>
                              <a:gd name="T60" fmla="+- 0 7120 7097"/>
                              <a:gd name="T61" fmla="*/ T60 w 125"/>
                              <a:gd name="T62" fmla="+- 0 5064 5034"/>
                              <a:gd name="T63" fmla="*/ 5064 h 49"/>
                              <a:gd name="T64" fmla="+- 0 7122 7097"/>
                              <a:gd name="T65" fmla="*/ T64 w 125"/>
                              <a:gd name="T66" fmla="+- 0 5071 5034"/>
                              <a:gd name="T67" fmla="*/ 5071 h 49"/>
                              <a:gd name="T68" fmla="+- 0 7115 7097"/>
                              <a:gd name="T69" fmla="*/ T68 w 125"/>
                              <a:gd name="T70" fmla="+- 0 5077 5034"/>
                              <a:gd name="T71" fmla="*/ 5077 h 49"/>
                              <a:gd name="T72" fmla="+- 0 7128 7097"/>
                              <a:gd name="T73" fmla="*/ T72 w 125"/>
                              <a:gd name="T74" fmla="+- 0 5073 5034"/>
                              <a:gd name="T75" fmla="*/ 5073 h 49"/>
                              <a:gd name="T76" fmla="+- 0 7124 7097"/>
                              <a:gd name="T77" fmla="*/ T76 w 125"/>
                              <a:gd name="T78" fmla="+- 0 5059 5034"/>
                              <a:gd name="T79" fmla="*/ 5059 h 49"/>
                              <a:gd name="T80" fmla="+- 0 7117 7097"/>
                              <a:gd name="T81" fmla="*/ T80 w 125"/>
                              <a:gd name="T82" fmla="+- 0 5039 5034"/>
                              <a:gd name="T83" fmla="*/ 5039 h 49"/>
                              <a:gd name="T84" fmla="+- 0 7120 7097"/>
                              <a:gd name="T85" fmla="*/ T84 w 125"/>
                              <a:gd name="T86" fmla="+- 0 5043 5034"/>
                              <a:gd name="T87" fmla="*/ 5043 h 49"/>
                              <a:gd name="T88" fmla="+- 0 7113 7097"/>
                              <a:gd name="T89" fmla="*/ T88 w 125"/>
                              <a:gd name="T90" fmla="+- 0 5054 5034"/>
                              <a:gd name="T91" fmla="*/ 5054 h 49"/>
                              <a:gd name="T92" fmla="+- 0 7126 7097"/>
                              <a:gd name="T93" fmla="*/ T92 w 125"/>
                              <a:gd name="T94" fmla="+- 0 5050 5034"/>
                              <a:gd name="T95" fmla="*/ 5050 h 49"/>
                              <a:gd name="T96" fmla="+- 0 7124 7097"/>
                              <a:gd name="T97" fmla="*/ T96 w 125"/>
                              <a:gd name="T98" fmla="+- 0 5038 5034"/>
                              <a:gd name="T99" fmla="*/ 5038 h 49"/>
                              <a:gd name="T100" fmla="+- 0 7138 7097"/>
                              <a:gd name="T101" fmla="*/ T100 w 125"/>
                              <a:gd name="T102" fmla="+- 0 5081 5034"/>
                              <a:gd name="T103" fmla="*/ 5081 h 49"/>
                              <a:gd name="T104" fmla="+- 0 7160 7097"/>
                              <a:gd name="T105" fmla="*/ T104 w 125"/>
                              <a:gd name="T106" fmla="+- 0 5069 5034"/>
                              <a:gd name="T107" fmla="*/ 5069 h 49"/>
                              <a:gd name="T108" fmla="+- 0 7155 7097"/>
                              <a:gd name="T109" fmla="*/ T108 w 125"/>
                              <a:gd name="T110" fmla="+- 0 5077 5034"/>
                              <a:gd name="T111" fmla="*/ 5077 h 49"/>
                              <a:gd name="T112" fmla="+- 0 7164 7097"/>
                              <a:gd name="T113" fmla="*/ T112 w 125"/>
                              <a:gd name="T114" fmla="+- 0 5082 5034"/>
                              <a:gd name="T115" fmla="*/ 5082 h 49"/>
                              <a:gd name="T116" fmla="+- 0 7180 7097"/>
                              <a:gd name="T117" fmla="*/ T116 w 125"/>
                              <a:gd name="T118" fmla="+- 0 5077 5034"/>
                              <a:gd name="T119" fmla="*/ 5077 h 49"/>
                              <a:gd name="T120" fmla="+- 0 7162 7097"/>
                              <a:gd name="T121" fmla="*/ T120 w 125"/>
                              <a:gd name="T122" fmla="+- 0 5075 5034"/>
                              <a:gd name="T123" fmla="*/ 5075 h 49"/>
                              <a:gd name="T124" fmla="+- 0 7160 7097"/>
                              <a:gd name="T125" fmla="*/ T124 w 125"/>
                              <a:gd name="T126" fmla="+- 0 5069 5034"/>
                              <a:gd name="T127" fmla="*/ 5069 h 49"/>
                              <a:gd name="T128" fmla="+- 0 7173 7097"/>
                              <a:gd name="T129" fmla="*/ T128 w 125"/>
                              <a:gd name="T130" fmla="+- 0 5056 5034"/>
                              <a:gd name="T131" fmla="*/ 5056 h 49"/>
                              <a:gd name="T132" fmla="+- 0 7178 7097"/>
                              <a:gd name="T133" fmla="*/ T132 w 125"/>
                              <a:gd name="T134" fmla="+- 0 5063 5034"/>
                              <a:gd name="T135" fmla="*/ 5063 h 49"/>
                              <a:gd name="T136" fmla="+- 0 7174 7097"/>
                              <a:gd name="T137" fmla="*/ T136 w 125"/>
                              <a:gd name="T138" fmla="+- 0 5076 5034"/>
                              <a:gd name="T139" fmla="*/ 5076 h 49"/>
                              <a:gd name="T140" fmla="+- 0 7183 7097"/>
                              <a:gd name="T141" fmla="*/ T140 w 125"/>
                              <a:gd name="T142" fmla="+- 0 5074 5034"/>
                              <a:gd name="T143" fmla="*/ 5074 h 49"/>
                              <a:gd name="T144" fmla="+- 0 7183 7097"/>
                              <a:gd name="T145" fmla="*/ T144 w 125"/>
                              <a:gd name="T146" fmla="+- 0 5057 5034"/>
                              <a:gd name="T147" fmla="*/ 5057 h 49"/>
                              <a:gd name="T148" fmla="+- 0 7157 7097"/>
                              <a:gd name="T149" fmla="*/ T148 w 125"/>
                              <a:gd name="T150" fmla="+- 0 5034 5034"/>
                              <a:gd name="T151" fmla="*/ 5034 h 49"/>
                              <a:gd name="T152" fmla="+- 0 7162 7097"/>
                              <a:gd name="T153" fmla="*/ T152 w 125"/>
                              <a:gd name="T154" fmla="+- 0 5057 5034"/>
                              <a:gd name="T155" fmla="*/ 5057 h 49"/>
                              <a:gd name="T156" fmla="+- 0 7179 7097"/>
                              <a:gd name="T157" fmla="*/ T156 w 125"/>
                              <a:gd name="T158" fmla="+- 0 5053 5034"/>
                              <a:gd name="T159" fmla="*/ 5053 h 49"/>
                              <a:gd name="T160" fmla="+- 0 7182 7097"/>
                              <a:gd name="T161" fmla="*/ T160 w 125"/>
                              <a:gd name="T162" fmla="+- 0 5040 5034"/>
                              <a:gd name="T163" fmla="*/ 5040 h 49"/>
                              <a:gd name="T164" fmla="+- 0 7166 7097"/>
                              <a:gd name="T165" fmla="*/ T164 w 125"/>
                              <a:gd name="T166" fmla="+- 0 5050 5034"/>
                              <a:gd name="T167" fmla="*/ 5050 h 49"/>
                              <a:gd name="T168" fmla="+- 0 7179 7097"/>
                              <a:gd name="T169" fmla="*/ T168 w 125"/>
                              <a:gd name="T170" fmla="+- 0 5053 5034"/>
                              <a:gd name="T171" fmla="*/ 5053 h 49"/>
                              <a:gd name="T172" fmla="+- 0 7197 7097"/>
                              <a:gd name="T173" fmla="*/ T172 w 125"/>
                              <a:gd name="T174" fmla="+- 0 5069 5034"/>
                              <a:gd name="T175" fmla="*/ 5069 h 49"/>
                              <a:gd name="T176" fmla="+- 0 7193 7097"/>
                              <a:gd name="T177" fmla="*/ T176 w 125"/>
                              <a:gd name="T178" fmla="+- 0 5077 5034"/>
                              <a:gd name="T179" fmla="*/ 5077 h 49"/>
                              <a:gd name="T180" fmla="+- 0 7202 7097"/>
                              <a:gd name="T181" fmla="*/ T180 w 125"/>
                              <a:gd name="T182" fmla="+- 0 5082 5034"/>
                              <a:gd name="T183" fmla="*/ 5082 h 49"/>
                              <a:gd name="T184" fmla="+- 0 7217 7097"/>
                              <a:gd name="T185" fmla="*/ T184 w 125"/>
                              <a:gd name="T186" fmla="+- 0 5077 5034"/>
                              <a:gd name="T187" fmla="*/ 5077 h 49"/>
                              <a:gd name="T188" fmla="+- 0 7200 7097"/>
                              <a:gd name="T189" fmla="*/ T188 w 125"/>
                              <a:gd name="T190" fmla="+- 0 5075 5034"/>
                              <a:gd name="T191" fmla="*/ 5075 h 49"/>
                              <a:gd name="T192" fmla="+- 0 7197 7097"/>
                              <a:gd name="T193" fmla="*/ T192 w 125"/>
                              <a:gd name="T194" fmla="+- 0 5069 5034"/>
                              <a:gd name="T195" fmla="*/ 5069 h 49"/>
                              <a:gd name="T196" fmla="+- 0 7211 7097"/>
                              <a:gd name="T197" fmla="*/ T196 w 125"/>
                              <a:gd name="T198" fmla="+- 0 5056 5034"/>
                              <a:gd name="T199" fmla="*/ 5056 h 49"/>
                              <a:gd name="T200" fmla="+- 0 7216 7097"/>
                              <a:gd name="T201" fmla="*/ T200 w 125"/>
                              <a:gd name="T202" fmla="+- 0 5069 5034"/>
                              <a:gd name="T203" fmla="*/ 5069 h 49"/>
                              <a:gd name="T204" fmla="+- 0 7211 7097"/>
                              <a:gd name="T205" fmla="*/ T204 w 125"/>
                              <a:gd name="T206" fmla="+- 0 5076 5034"/>
                              <a:gd name="T207" fmla="*/ 5076 h 49"/>
                              <a:gd name="T208" fmla="+- 0 7220 7097"/>
                              <a:gd name="T209" fmla="*/ T208 w 125"/>
                              <a:gd name="T210" fmla="+- 0 5074 5034"/>
                              <a:gd name="T211" fmla="*/ 5074 h 49"/>
                              <a:gd name="T212" fmla="+- 0 7220 7097"/>
                              <a:gd name="T213" fmla="*/ T212 w 125"/>
                              <a:gd name="T214" fmla="+- 0 5057 5034"/>
                              <a:gd name="T215" fmla="*/ 5057 h 49"/>
                              <a:gd name="T216" fmla="+- 0 7194 7097"/>
                              <a:gd name="T217" fmla="*/ T216 w 125"/>
                              <a:gd name="T218" fmla="+- 0 5034 5034"/>
                              <a:gd name="T219" fmla="*/ 5034 h 49"/>
                              <a:gd name="T220" fmla="+- 0 7199 7097"/>
                              <a:gd name="T221" fmla="*/ T220 w 125"/>
                              <a:gd name="T222" fmla="+- 0 5057 5034"/>
                              <a:gd name="T223" fmla="*/ 5057 h 49"/>
                              <a:gd name="T224" fmla="+- 0 7216 7097"/>
                              <a:gd name="T225" fmla="*/ T224 w 125"/>
                              <a:gd name="T226" fmla="+- 0 5053 5034"/>
                              <a:gd name="T227" fmla="*/ 5053 h 49"/>
                              <a:gd name="T228" fmla="+- 0 7219 7097"/>
                              <a:gd name="T229" fmla="*/ T228 w 125"/>
                              <a:gd name="T230" fmla="+- 0 5040 5034"/>
                              <a:gd name="T231" fmla="*/ 5040 h 49"/>
                              <a:gd name="T232" fmla="+- 0 7204 7097"/>
                              <a:gd name="T233" fmla="*/ T232 w 125"/>
                              <a:gd name="T234" fmla="+- 0 5050 5034"/>
                              <a:gd name="T235" fmla="*/ 5050 h 49"/>
                              <a:gd name="T236" fmla="+- 0 7216 7097"/>
                              <a:gd name="T237" fmla="*/ T236 w 125"/>
                              <a:gd name="T238" fmla="+- 0 5053 5034"/>
                              <a:gd name="T239"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5"/>
                                </a:moveTo>
                                <a:lnTo>
                                  <a:pt x="56" y="35"/>
                                </a:lnTo>
                                <a:lnTo>
                                  <a:pt x="57" y="39"/>
                                </a:lnTo>
                                <a:lnTo>
                                  <a:pt x="58" y="43"/>
                                </a:lnTo>
                                <a:lnTo>
                                  <a:pt x="61" y="45"/>
                                </a:lnTo>
                                <a:lnTo>
                                  <a:pt x="64" y="47"/>
                                </a:lnTo>
                                <a:lnTo>
                                  <a:pt x="67" y="48"/>
                                </a:lnTo>
                                <a:lnTo>
                                  <a:pt x="76" y="48"/>
                                </a:lnTo>
                                <a:lnTo>
                                  <a:pt x="80" y="46"/>
                                </a:lnTo>
                                <a:lnTo>
                                  <a:pt x="83" y="43"/>
                                </a:lnTo>
                                <a:lnTo>
                                  <a:pt x="69" y="43"/>
                                </a:lnTo>
                                <a:lnTo>
                                  <a:pt x="67" y="43"/>
                                </a:lnTo>
                                <a:lnTo>
                                  <a:pt x="65" y="41"/>
                                </a:lnTo>
                                <a:lnTo>
                                  <a:pt x="64" y="40"/>
                                </a:lnTo>
                                <a:lnTo>
                                  <a:pt x="63" y="38"/>
                                </a:lnTo>
                                <a:lnTo>
                                  <a:pt x="63" y="35"/>
                                </a:lnTo>
                                <a:close/>
                                <a:moveTo>
                                  <a:pt x="84" y="21"/>
                                </a:moveTo>
                                <a:lnTo>
                                  <a:pt x="74" y="21"/>
                                </a:lnTo>
                                <a:lnTo>
                                  <a:pt x="76" y="22"/>
                                </a:lnTo>
                                <a:lnTo>
                                  <a:pt x="78" y="24"/>
                                </a:lnTo>
                                <a:lnTo>
                                  <a:pt x="80" y="26"/>
                                </a:lnTo>
                                <a:lnTo>
                                  <a:pt x="81" y="29"/>
                                </a:lnTo>
                                <a:lnTo>
                                  <a:pt x="81" y="35"/>
                                </a:lnTo>
                                <a:lnTo>
                                  <a:pt x="80" y="38"/>
                                </a:lnTo>
                                <a:lnTo>
                                  <a:pt x="77" y="42"/>
                                </a:lnTo>
                                <a:lnTo>
                                  <a:pt x="74" y="43"/>
                                </a:lnTo>
                                <a:lnTo>
                                  <a:pt x="83" y="43"/>
                                </a:lnTo>
                                <a:lnTo>
                                  <a:pt x="86" y="40"/>
                                </a:lnTo>
                                <a:lnTo>
                                  <a:pt x="87" y="36"/>
                                </a:lnTo>
                                <a:lnTo>
                                  <a:pt x="87" y="27"/>
                                </a:lnTo>
                                <a:lnTo>
                                  <a:pt x="86" y="23"/>
                                </a:lnTo>
                                <a:lnTo>
                                  <a:pt x="84" y="21"/>
                                </a:lnTo>
                                <a:close/>
                                <a:moveTo>
                                  <a:pt x="85" y="0"/>
                                </a:moveTo>
                                <a:lnTo>
                                  <a:pt x="60" y="0"/>
                                </a:lnTo>
                                <a:lnTo>
                                  <a:pt x="58" y="25"/>
                                </a:lnTo>
                                <a:lnTo>
                                  <a:pt x="63" y="25"/>
                                </a:lnTo>
                                <a:lnTo>
                                  <a:pt x="65" y="23"/>
                                </a:lnTo>
                                <a:lnTo>
                                  <a:pt x="68" y="21"/>
                                </a:lnTo>
                                <a:lnTo>
                                  <a:pt x="84" y="21"/>
                                </a:lnTo>
                                <a:lnTo>
                                  <a:pt x="82" y="19"/>
                                </a:lnTo>
                                <a:lnTo>
                                  <a:pt x="64" y="19"/>
                                </a:lnTo>
                                <a:lnTo>
                                  <a:pt x="65" y="6"/>
                                </a:lnTo>
                                <a:lnTo>
                                  <a:pt x="85" y="6"/>
                                </a:lnTo>
                                <a:lnTo>
                                  <a:pt x="85" y="0"/>
                                </a:lnTo>
                                <a:close/>
                                <a:moveTo>
                                  <a:pt x="77" y="16"/>
                                </a:moveTo>
                                <a:lnTo>
                                  <a:pt x="69" y="16"/>
                                </a:lnTo>
                                <a:lnTo>
                                  <a:pt x="66" y="17"/>
                                </a:lnTo>
                                <a:lnTo>
                                  <a:pt x="64" y="19"/>
                                </a:lnTo>
                                <a:lnTo>
                                  <a:pt x="82" y="19"/>
                                </a:lnTo>
                                <a:lnTo>
                                  <a:pt x="80" y="18"/>
                                </a:lnTo>
                                <a:lnTo>
                                  <a:pt x="77" y="16"/>
                                </a:lnTo>
                                <a:close/>
                                <a:moveTo>
                                  <a:pt x="100" y="35"/>
                                </a:moveTo>
                                <a:lnTo>
                                  <a:pt x="94" y="35"/>
                                </a:lnTo>
                                <a:lnTo>
                                  <a:pt x="94" y="39"/>
                                </a:lnTo>
                                <a:lnTo>
                                  <a:pt x="96" y="43"/>
                                </a:lnTo>
                                <a:lnTo>
                                  <a:pt x="99" y="45"/>
                                </a:lnTo>
                                <a:lnTo>
                                  <a:pt x="101" y="47"/>
                                </a:lnTo>
                                <a:lnTo>
                                  <a:pt x="105" y="48"/>
                                </a:lnTo>
                                <a:lnTo>
                                  <a:pt x="114" y="48"/>
                                </a:lnTo>
                                <a:lnTo>
                                  <a:pt x="117" y="46"/>
                                </a:lnTo>
                                <a:lnTo>
                                  <a:pt x="120" y="43"/>
                                </a:lnTo>
                                <a:lnTo>
                                  <a:pt x="106" y="43"/>
                                </a:lnTo>
                                <a:lnTo>
                                  <a:pt x="105" y="43"/>
                                </a:lnTo>
                                <a:lnTo>
                                  <a:pt x="103" y="41"/>
                                </a:lnTo>
                                <a:lnTo>
                                  <a:pt x="101" y="40"/>
                                </a:lnTo>
                                <a:lnTo>
                                  <a:pt x="100" y="38"/>
                                </a:lnTo>
                                <a:lnTo>
                                  <a:pt x="100" y="35"/>
                                </a:lnTo>
                                <a:close/>
                                <a:moveTo>
                                  <a:pt x="121"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3"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Line 1456"/>
                        <wps:cNvCnPr>
                          <a:cxnSpLocks noChangeShapeType="1"/>
                        </wps:cNvCnPr>
                        <wps:spPr bwMode="auto">
                          <a:xfrm>
                            <a:off x="733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AutoShape 1457"/>
                        <wps:cNvSpPr>
                          <a:spLocks/>
                        </wps:cNvSpPr>
                        <wps:spPr bwMode="auto">
                          <a:xfrm>
                            <a:off x="7288" y="5033"/>
                            <a:ext cx="87" cy="49"/>
                          </a:xfrm>
                          <a:custGeom>
                            <a:avLst/>
                            <a:gdLst>
                              <a:gd name="T0" fmla="+- 0 7296 7288"/>
                              <a:gd name="T1" fmla="*/ T0 w 87"/>
                              <a:gd name="T2" fmla="+- 0 5035 5034"/>
                              <a:gd name="T3" fmla="*/ 5035 h 49"/>
                              <a:gd name="T4" fmla="+- 0 7290 7288"/>
                              <a:gd name="T5" fmla="*/ T4 w 87"/>
                              <a:gd name="T6" fmla="+- 0 5042 5034"/>
                              <a:gd name="T7" fmla="*/ 5042 h 49"/>
                              <a:gd name="T8" fmla="+- 0 7298 7288"/>
                              <a:gd name="T9" fmla="*/ T8 w 87"/>
                              <a:gd name="T10" fmla="+- 0 5057 5034"/>
                              <a:gd name="T11" fmla="*/ 5057 h 49"/>
                              <a:gd name="T12" fmla="+- 0 7288 7288"/>
                              <a:gd name="T13" fmla="*/ T12 w 87"/>
                              <a:gd name="T14" fmla="+- 0 5073 5034"/>
                              <a:gd name="T15" fmla="*/ 5073 h 49"/>
                              <a:gd name="T16" fmla="+- 0 7299 7288"/>
                              <a:gd name="T17" fmla="*/ T16 w 87"/>
                              <a:gd name="T18" fmla="+- 0 5082 5034"/>
                              <a:gd name="T19" fmla="*/ 5082 h 49"/>
                              <a:gd name="T20" fmla="+- 0 7316 7288"/>
                              <a:gd name="T21" fmla="*/ T20 w 87"/>
                              <a:gd name="T22" fmla="+- 0 5077 5034"/>
                              <a:gd name="T23" fmla="*/ 5077 h 49"/>
                              <a:gd name="T24" fmla="+- 0 7297 7288"/>
                              <a:gd name="T25" fmla="*/ T24 w 87"/>
                              <a:gd name="T26" fmla="+- 0 5075 5034"/>
                              <a:gd name="T27" fmla="*/ 5075 h 49"/>
                              <a:gd name="T28" fmla="+- 0 7294 7288"/>
                              <a:gd name="T29" fmla="*/ T28 w 87"/>
                              <a:gd name="T30" fmla="+- 0 5067 5034"/>
                              <a:gd name="T31" fmla="*/ 5067 h 49"/>
                              <a:gd name="T32" fmla="+- 0 7298 7288"/>
                              <a:gd name="T33" fmla="*/ T32 w 87"/>
                              <a:gd name="T34" fmla="+- 0 5062 5034"/>
                              <a:gd name="T35" fmla="*/ 5062 h 49"/>
                              <a:gd name="T36" fmla="+- 0 7315 7288"/>
                              <a:gd name="T37" fmla="*/ T36 w 87"/>
                              <a:gd name="T38" fmla="+- 0 5059 5034"/>
                              <a:gd name="T39" fmla="*/ 5059 h 49"/>
                              <a:gd name="T40" fmla="+- 0 7304 7288"/>
                              <a:gd name="T41" fmla="*/ T40 w 87"/>
                              <a:gd name="T42" fmla="+- 0 5054 5034"/>
                              <a:gd name="T43" fmla="*/ 5054 h 49"/>
                              <a:gd name="T44" fmla="+- 0 7296 7288"/>
                              <a:gd name="T45" fmla="*/ T44 w 87"/>
                              <a:gd name="T46" fmla="+- 0 5043 5034"/>
                              <a:gd name="T47" fmla="*/ 5043 h 49"/>
                              <a:gd name="T48" fmla="+- 0 7299 7288"/>
                              <a:gd name="T49" fmla="*/ T48 w 87"/>
                              <a:gd name="T50" fmla="+- 0 5039 5034"/>
                              <a:gd name="T51" fmla="*/ 5039 h 49"/>
                              <a:gd name="T52" fmla="+- 0 7313 7288"/>
                              <a:gd name="T53" fmla="*/ T52 w 87"/>
                              <a:gd name="T54" fmla="+- 0 5037 5034"/>
                              <a:gd name="T55" fmla="*/ 5037 h 49"/>
                              <a:gd name="T56" fmla="+- 0 7315 7288"/>
                              <a:gd name="T57" fmla="*/ T56 w 87"/>
                              <a:gd name="T58" fmla="+- 0 5059 5034"/>
                              <a:gd name="T59" fmla="*/ 5059 h 49"/>
                              <a:gd name="T60" fmla="+- 0 7309 7288"/>
                              <a:gd name="T61" fmla="*/ T60 w 87"/>
                              <a:gd name="T62" fmla="+- 0 5062 5034"/>
                              <a:gd name="T63" fmla="*/ 5062 h 49"/>
                              <a:gd name="T64" fmla="+- 0 7313 7288"/>
                              <a:gd name="T65" fmla="*/ T64 w 87"/>
                              <a:gd name="T66" fmla="+- 0 5067 5034"/>
                              <a:gd name="T67" fmla="*/ 5067 h 49"/>
                              <a:gd name="T68" fmla="+- 0 7309 7288"/>
                              <a:gd name="T69" fmla="*/ T68 w 87"/>
                              <a:gd name="T70" fmla="+- 0 5077 5034"/>
                              <a:gd name="T71" fmla="*/ 5077 h 49"/>
                              <a:gd name="T72" fmla="+- 0 7318 7288"/>
                              <a:gd name="T73" fmla="*/ T72 w 87"/>
                              <a:gd name="T74" fmla="+- 0 5076 5034"/>
                              <a:gd name="T75" fmla="*/ 5076 h 49"/>
                              <a:gd name="T76" fmla="+- 0 7316 7288"/>
                              <a:gd name="T77" fmla="*/ T76 w 87"/>
                              <a:gd name="T78" fmla="+- 0 5060 5034"/>
                              <a:gd name="T79" fmla="*/ 5060 h 49"/>
                              <a:gd name="T80" fmla="+- 0 7306 7288"/>
                              <a:gd name="T81" fmla="*/ T80 w 87"/>
                              <a:gd name="T82" fmla="+- 0 5038 5034"/>
                              <a:gd name="T83" fmla="*/ 5038 h 49"/>
                              <a:gd name="T84" fmla="+- 0 7310 7288"/>
                              <a:gd name="T85" fmla="*/ T84 w 87"/>
                              <a:gd name="T86" fmla="+- 0 5041 5034"/>
                              <a:gd name="T87" fmla="*/ 5041 h 49"/>
                              <a:gd name="T88" fmla="+- 0 7308 7288"/>
                              <a:gd name="T89" fmla="*/ T88 w 87"/>
                              <a:gd name="T90" fmla="+- 0 5052 5034"/>
                              <a:gd name="T91" fmla="*/ 5052 h 49"/>
                              <a:gd name="T92" fmla="+- 0 7314 7288"/>
                              <a:gd name="T93" fmla="*/ T92 w 87"/>
                              <a:gd name="T94" fmla="+- 0 5054 5034"/>
                              <a:gd name="T95" fmla="*/ 5054 h 49"/>
                              <a:gd name="T96" fmla="+- 0 7316 7288"/>
                              <a:gd name="T97" fmla="*/ T96 w 87"/>
                              <a:gd name="T98" fmla="+- 0 5039 5034"/>
                              <a:gd name="T99" fmla="*/ 5039 h 49"/>
                              <a:gd name="T100" fmla="+- 0 7329 7288"/>
                              <a:gd name="T101" fmla="*/ T100 w 87"/>
                              <a:gd name="T102" fmla="+- 0 5075 5034"/>
                              <a:gd name="T103" fmla="*/ 5075 h 49"/>
                              <a:gd name="T104" fmla="+- 0 7335 7288"/>
                              <a:gd name="T105" fmla="*/ T104 w 87"/>
                              <a:gd name="T106" fmla="+- 0 5075 5034"/>
                              <a:gd name="T107" fmla="*/ 5075 h 49"/>
                              <a:gd name="T108" fmla="+- 0 7344 7288"/>
                              <a:gd name="T109" fmla="*/ T108 w 87"/>
                              <a:gd name="T110" fmla="+- 0 5042 5034"/>
                              <a:gd name="T111" fmla="*/ 5042 h 49"/>
                              <a:gd name="T112" fmla="+- 0 7349 7288"/>
                              <a:gd name="T113" fmla="*/ T112 w 87"/>
                              <a:gd name="T114" fmla="+- 0 5077 5034"/>
                              <a:gd name="T115" fmla="*/ 5077 h 49"/>
                              <a:gd name="T116" fmla="+- 0 7365 7288"/>
                              <a:gd name="T117" fmla="*/ T116 w 87"/>
                              <a:gd name="T118" fmla="+- 0 5082 5034"/>
                              <a:gd name="T119" fmla="*/ 5082 h 49"/>
                              <a:gd name="T120" fmla="+- 0 7357 7288"/>
                              <a:gd name="T121" fmla="*/ T120 w 87"/>
                              <a:gd name="T122" fmla="+- 0 5077 5034"/>
                              <a:gd name="T123" fmla="*/ 5077 h 49"/>
                              <a:gd name="T124" fmla="+- 0 7351 7288"/>
                              <a:gd name="T125" fmla="*/ T124 w 87"/>
                              <a:gd name="T126" fmla="+- 0 5070 5034"/>
                              <a:gd name="T127" fmla="*/ 5070 h 49"/>
                              <a:gd name="T128" fmla="+- 0 7350 7288"/>
                              <a:gd name="T129" fmla="*/ T128 w 87"/>
                              <a:gd name="T130" fmla="+- 0 5061 5034"/>
                              <a:gd name="T131" fmla="*/ 5061 h 49"/>
                              <a:gd name="T132" fmla="+- 0 7351 7288"/>
                              <a:gd name="T133" fmla="*/ T132 w 87"/>
                              <a:gd name="T134" fmla="+- 0 5056 5034"/>
                              <a:gd name="T135" fmla="*/ 5056 h 49"/>
                              <a:gd name="T136" fmla="+- 0 7354 7288"/>
                              <a:gd name="T137" fmla="*/ T136 w 87"/>
                              <a:gd name="T138" fmla="+- 0 5043 5034"/>
                              <a:gd name="T139" fmla="*/ 5043 h 49"/>
                              <a:gd name="T140" fmla="+- 0 7372 7288"/>
                              <a:gd name="T141" fmla="*/ T140 w 87"/>
                              <a:gd name="T142" fmla="+- 0 5038 5034"/>
                              <a:gd name="T143" fmla="*/ 5038 h 49"/>
                              <a:gd name="T144" fmla="+- 0 7364 7288"/>
                              <a:gd name="T145" fmla="*/ T144 w 87"/>
                              <a:gd name="T146" fmla="+- 0 5034 5034"/>
                              <a:gd name="T147" fmla="*/ 5034 h 49"/>
                              <a:gd name="T148" fmla="+- 0 7365 7288"/>
                              <a:gd name="T149" fmla="*/ T148 w 87"/>
                              <a:gd name="T150" fmla="+- 0 5057 5034"/>
                              <a:gd name="T151" fmla="*/ 5057 h 49"/>
                              <a:gd name="T152" fmla="+- 0 7369 7288"/>
                              <a:gd name="T153" fmla="*/ T152 w 87"/>
                              <a:gd name="T154" fmla="+- 0 5070 5034"/>
                              <a:gd name="T155" fmla="*/ 5070 h 49"/>
                              <a:gd name="T156" fmla="+- 0 7365 7288"/>
                              <a:gd name="T157" fmla="*/ T156 w 87"/>
                              <a:gd name="T158" fmla="+- 0 5076 5034"/>
                              <a:gd name="T159" fmla="*/ 5076 h 49"/>
                              <a:gd name="T160" fmla="+- 0 7374 7288"/>
                              <a:gd name="T161" fmla="*/ T160 w 87"/>
                              <a:gd name="T162" fmla="+- 0 5074 5034"/>
                              <a:gd name="T163" fmla="*/ 5074 h 49"/>
                              <a:gd name="T164" fmla="+- 0 7374 7288"/>
                              <a:gd name="T165" fmla="*/ T164 w 87"/>
                              <a:gd name="T166" fmla="+- 0 5058 5034"/>
                              <a:gd name="T167" fmla="*/ 5058 h 49"/>
                              <a:gd name="T168" fmla="+- 0 7357 7288"/>
                              <a:gd name="T169" fmla="*/ T168 w 87"/>
                              <a:gd name="T170" fmla="+- 0 5051 5034"/>
                              <a:gd name="T171" fmla="*/ 5051 h 49"/>
                              <a:gd name="T172" fmla="+- 0 7356 7288"/>
                              <a:gd name="T173" fmla="*/ T172 w 87"/>
                              <a:gd name="T174" fmla="+- 0 5056 5034"/>
                              <a:gd name="T175" fmla="*/ 5056 h 49"/>
                              <a:gd name="T176" fmla="+- 0 7368 7288"/>
                              <a:gd name="T177" fmla="*/ T176 w 87"/>
                              <a:gd name="T178" fmla="+- 0 5052 5034"/>
                              <a:gd name="T179" fmla="*/ 5052 h 49"/>
                              <a:gd name="T180" fmla="+- 0 7365 7288"/>
                              <a:gd name="T181" fmla="*/ T180 w 87"/>
                              <a:gd name="T182" fmla="+- 0 5038 5034"/>
                              <a:gd name="T183" fmla="*/ 5038 h 49"/>
                              <a:gd name="T184" fmla="+- 0 7374 7288"/>
                              <a:gd name="T185" fmla="*/ T184 w 87"/>
                              <a:gd name="T186" fmla="+- 0 5045 5034"/>
                              <a:gd name="T187" fmla="*/ 5045 h 49"/>
                              <a:gd name="T188" fmla="+- 0 7372 7288"/>
                              <a:gd name="T189" fmla="*/ T188 w 87"/>
                              <a:gd name="T190" fmla="+- 0 5038 5034"/>
                              <a:gd name="T191"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1"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6" y="20"/>
                                </a:lnTo>
                                <a:lnTo>
                                  <a:pt x="26" y="20"/>
                                </a:lnTo>
                                <a:lnTo>
                                  <a:pt x="29" y="16"/>
                                </a:lnTo>
                                <a:lnTo>
                                  <a:pt x="29" y="7"/>
                                </a:lnTo>
                                <a:lnTo>
                                  <a:pt x="28" y="5"/>
                                </a:lnTo>
                                <a:lnTo>
                                  <a:pt x="27" y="4"/>
                                </a:lnTo>
                                <a:close/>
                                <a:moveTo>
                                  <a:pt x="47" y="41"/>
                                </a:moveTo>
                                <a:lnTo>
                                  <a:pt x="41" y="41"/>
                                </a:lnTo>
                                <a:lnTo>
                                  <a:pt x="41"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6"/>
                                </a:lnTo>
                                <a:lnTo>
                                  <a:pt x="83" y="43"/>
                                </a:lnTo>
                                <a:lnTo>
                                  <a:pt x="69" y="43"/>
                                </a:lnTo>
                                <a:lnTo>
                                  <a:pt x="67" y="42"/>
                                </a:lnTo>
                                <a:lnTo>
                                  <a:pt x="65" y="38"/>
                                </a:lnTo>
                                <a:lnTo>
                                  <a:pt x="63" y="36"/>
                                </a:lnTo>
                                <a:lnTo>
                                  <a:pt x="63" y="33"/>
                                </a:lnTo>
                                <a:lnTo>
                                  <a:pt x="62" y="29"/>
                                </a:lnTo>
                                <a:lnTo>
                                  <a:pt x="62" y="27"/>
                                </a:lnTo>
                                <a:lnTo>
                                  <a:pt x="66" y="23"/>
                                </a:lnTo>
                                <a:lnTo>
                                  <a:pt x="68" y="22"/>
                                </a:lnTo>
                                <a:lnTo>
                                  <a:pt x="63" y="22"/>
                                </a:lnTo>
                                <a:lnTo>
                                  <a:pt x="63" y="16"/>
                                </a:lnTo>
                                <a:lnTo>
                                  <a:pt x="64" y="12"/>
                                </a:lnTo>
                                <a:lnTo>
                                  <a:pt x="66" y="9"/>
                                </a:lnTo>
                                <a:lnTo>
                                  <a:pt x="67" y="6"/>
                                </a:lnTo>
                                <a:lnTo>
                                  <a:pt x="70" y="4"/>
                                </a:lnTo>
                                <a:lnTo>
                                  <a:pt x="84" y="4"/>
                                </a:lnTo>
                                <a:lnTo>
                                  <a:pt x="82" y="3"/>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3"/>
                                </a:lnTo>
                                <a:lnTo>
                                  <a:pt x="83" y="43"/>
                                </a:lnTo>
                                <a:lnTo>
                                  <a:pt x="86" y="40"/>
                                </a:lnTo>
                                <a:lnTo>
                                  <a:pt x="87" y="36"/>
                                </a:lnTo>
                                <a:lnTo>
                                  <a:pt x="87" y="28"/>
                                </a:lnTo>
                                <a:lnTo>
                                  <a:pt x="86" y="24"/>
                                </a:lnTo>
                                <a:lnTo>
                                  <a:pt x="83" y="22"/>
                                </a:lnTo>
                                <a:close/>
                                <a:moveTo>
                                  <a:pt x="77" y="17"/>
                                </a:moveTo>
                                <a:lnTo>
                                  <a:pt x="69" y="17"/>
                                </a:lnTo>
                                <a:lnTo>
                                  <a:pt x="66" y="19"/>
                                </a:lnTo>
                                <a:lnTo>
                                  <a:pt x="63" y="22"/>
                                </a:lnTo>
                                <a:lnTo>
                                  <a:pt x="68" y="22"/>
                                </a:lnTo>
                                <a:lnTo>
                                  <a:pt x="69" y="22"/>
                                </a:lnTo>
                                <a:lnTo>
                                  <a:pt x="83" y="22"/>
                                </a:lnTo>
                                <a:lnTo>
                                  <a:pt x="80" y="18"/>
                                </a:lnTo>
                                <a:lnTo>
                                  <a:pt x="77" y="17"/>
                                </a:lnTo>
                                <a:close/>
                                <a:moveTo>
                                  <a:pt x="84" y="4"/>
                                </a:moveTo>
                                <a:lnTo>
                                  <a:pt x="77" y="4"/>
                                </a:lnTo>
                                <a:lnTo>
                                  <a:pt x="80" y="7"/>
                                </a:lnTo>
                                <a:lnTo>
                                  <a:pt x="80" y="11"/>
                                </a:lnTo>
                                <a:lnTo>
                                  <a:pt x="86" y="11"/>
                                </a:lnTo>
                                <a:lnTo>
                                  <a:pt x="86"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Line 1458"/>
                        <wps:cNvCnPr>
                          <a:cxnSpLocks noChangeShapeType="1"/>
                        </wps:cNvCnPr>
                        <wps:spPr bwMode="auto">
                          <a:xfrm>
                            <a:off x="750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AutoShape 1459"/>
                        <wps:cNvSpPr>
                          <a:spLocks/>
                        </wps:cNvSpPr>
                        <wps:spPr bwMode="auto">
                          <a:xfrm>
                            <a:off x="7441" y="5033"/>
                            <a:ext cx="125" cy="49"/>
                          </a:xfrm>
                          <a:custGeom>
                            <a:avLst/>
                            <a:gdLst>
                              <a:gd name="T0" fmla="+- 0 7447 7442"/>
                              <a:gd name="T1" fmla="*/ T0 w 125"/>
                              <a:gd name="T2" fmla="+- 0 5037 5034"/>
                              <a:gd name="T3" fmla="*/ 5037 h 49"/>
                              <a:gd name="T4" fmla="+- 0 7446 7442"/>
                              <a:gd name="T5" fmla="*/ T4 w 125"/>
                              <a:gd name="T6" fmla="+- 0 5054 5034"/>
                              <a:gd name="T7" fmla="*/ 5054 h 49"/>
                              <a:gd name="T8" fmla="+- 0 7442 7442"/>
                              <a:gd name="T9" fmla="*/ T8 w 125"/>
                              <a:gd name="T10" fmla="+- 0 5073 5034"/>
                              <a:gd name="T11" fmla="*/ 5073 h 49"/>
                              <a:gd name="T12" fmla="+- 0 7462 7442"/>
                              <a:gd name="T13" fmla="*/ T12 w 125"/>
                              <a:gd name="T14" fmla="+- 0 5082 5034"/>
                              <a:gd name="T15" fmla="*/ 5082 h 49"/>
                              <a:gd name="T16" fmla="+- 0 7452 7442"/>
                              <a:gd name="T17" fmla="*/ T16 w 125"/>
                              <a:gd name="T18" fmla="+- 0 5077 5034"/>
                              <a:gd name="T19" fmla="*/ 5077 h 49"/>
                              <a:gd name="T20" fmla="+- 0 7448 7442"/>
                              <a:gd name="T21" fmla="*/ T20 w 125"/>
                              <a:gd name="T22" fmla="+- 0 5067 5034"/>
                              <a:gd name="T23" fmla="*/ 5067 h 49"/>
                              <a:gd name="T24" fmla="+- 0 7454 7442"/>
                              <a:gd name="T25" fmla="*/ T24 w 125"/>
                              <a:gd name="T26" fmla="+- 0 5061 5034"/>
                              <a:gd name="T27" fmla="*/ 5061 h 49"/>
                              <a:gd name="T28" fmla="+- 0 7467 7442"/>
                              <a:gd name="T29" fmla="*/ T28 w 125"/>
                              <a:gd name="T30" fmla="+- 0 5054 5034"/>
                              <a:gd name="T31" fmla="*/ 5054 h 49"/>
                              <a:gd name="T32" fmla="+- 0 7450 7442"/>
                              <a:gd name="T33" fmla="*/ T32 w 125"/>
                              <a:gd name="T34" fmla="+- 0 5043 5034"/>
                              <a:gd name="T35" fmla="*/ 5043 h 49"/>
                              <a:gd name="T36" fmla="+- 0 7455 7442"/>
                              <a:gd name="T37" fmla="*/ T36 w 125"/>
                              <a:gd name="T38" fmla="+- 0 5038 5034"/>
                              <a:gd name="T39" fmla="*/ 5038 h 49"/>
                              <a:gd name="T40" fmla="+- 0 7468 7442"/>
                              <a:gd name="T41" fmla="*/ T40 w 125"/>
                              <a:gd name="T42" fmla="+- 0 5059 5034"/>
                              <a:gd name="T43" fmla="*/ 5059 h 49"/>
                              <a:gd name="T44" fmla="+- 0 7464 7442"/>
                              <a:gd name="T45" fmla="*/ T44 w 125"/>
                              <a:gd name="T46" fmla="+- 0 5064 5034"/>
                              <a:gd name="T47" fmla="*/ 5064 h 49"/>
                              <a:gd name="T48" fmla="+- 0 7465 7442"/>
                              <a:gd name="T49" fmla="*/ T48 w 125"/>
                              <a:gd name="T50" fmla="+- 0 5073 5034"/>
                              <a:gd name="T51" fmla="*/ 5073 h 49"/>
                              <a:gd name="T52" fmla="+- 0 7471 7442"/>
                              <a:gd name="T53" fmla="*/ T52 w 125"/>
                              <a:gd name="T54" fmla="+- 0 5076 5034"/>
                              <a:gd name="T55" fmla="*/ 5076 h 49"/>
                              <a:gd name="T56" fmla="+- 0 7468 7442"/>
                              <a:gd name="T57" fmla="*/ T56 w 125"/>
                              <a:gd name="T58" fmla="+- 0 5059 5034"/>
                              <a:gd name="T59" fmla="*/ 5059 h 49"/>
                              <a:gd name="T60" fmla="+- 0 7462 7442"/>
                              <a:gd name="T61" fmla="*/ T60 w 125"/>
                              <a:gd name="T62" fmla="+- 0 5040 5034"/>
                              <a:gd name="T63" fmla="*/ 5040 h 49"/>
                              <a:gd name="T64" fmla="+- 0 7462 7442"/>
                              <a:gd name="T65" fmla="*/ T64 w 125"/>
                              <a:gd name="T66" fmla="+- 0 5052 5034"/>
                              <a:gd name="T67" fmla="*/ 5052 h 49"/>
                              <a:gd name="T68" fmla="+- 0 7471 7442"/>
                              <a:gd name="T69" fmla="*/ T68 w 125"/>
                              <a:gd name="T70" fmla="+- 0 5050 5034"/>
                              <a:gd name="T71" fmla="*/ 5050 h 49"/>
                              <a:gd name="T72" fmla="+- 0 7489 7442"/>
                              <a:gd name="T73" fmla="*/ T72 w 125"/>
                              <a:gd name="T74" fmla="+- 0 5075 5034"/>
                              <a:gd name="T75" fmla="*/ 5075 h 49"/>
                              <a:gd name="T76" fmla="+- 0 7489 7442"/>
                              <a:gd name="T77" fmla="*/ T76 w 125"/>
                              <a:gd name="T78" fmla="+- 0 5075 5034"/>
                              <a:gd name="T79" fmla="*/ 5075 h 49"/>
                              <a:gd name="T80" fmla="+- 0 7498 7442"/>
                              <a:gd name="T81" fmla="*/ T80 w 125"/>
                              <a:gd name="T82" fmla="+- 0 5067 5034"/>
                              <a:gd name="T83" fmla="*/ 5067 h 49"/>
                              <a:gd name="T84" fmla="+- 0 7509 7442"/>
                              <a:gd name="T85" fmla="*/ T84 w 125"/>
                              <a:gd name="T86" fmla="+- 0 5082 5034"/>
                              <a:gd name="T87" fmla="*/ 5082 h 49"/>
                              <a:gd name="T88" fmla="+- 0 7511 7442"/>
                              <a:gd name="T89" fmla="*/ T88 w 125"/>
                              <a:gd name="T90" fmla="+- 0 5077 5034"/>
                              <a:gd name="T91" fmla="*/ 5077 h 49"/>
                              <a:gd name="T92" fmla="+- 0 7504 7442"/>
                              <a:gd name="T93" fmla="*/ T92 w 125"/>
                              <a:gd name="T94" fmla="+- 0 5063 5034"/>
                              <a:gd name="T95" fmla="*/ 5063 h 49"/>
                              <a:gd name="T96" fmla="+- 0 7504 7442"/>
                              <a:gd name="T97" fmla="*/ T96 w 125"/>
                              <a:gd name="T98" fmla="+- 0 5056 5034"/>
                              <a:gd name="T99" fmla="*/ 5056 h 49"/>
                              <a:gd name="T100" fmla="+- 0 7509 7442"/>
                              <a:gd name="T101" fmla="*/ T100 w 125"/>
                              <a:gd name="T102" fmla="+- 0 5040 5034"/>
                              <a:gd name="T103" fmla="*/ 5040 h 49"/>
                              <a:gd name="T104" fmla="+- 0 7518 7442"/>
                              <a:gd name="T105" fmla="*/ T104 w 125"/>
                              <a:gd name="T106" fmla="+- 0 5034 5034"/>
                              <a:gd name="T107" fmla="*/ 5034 h 49"/>
                              <a:gd name="T108" fmla="+- 0 7522 7442"/>
                              <a:gd name="T109" fmla="*/ T108 w 125"/>
                              <a:gd name="T110" fmla="+- 0 5061 5034"/>
                              <a:gd name="T111" fmla="*/ 5061 h 49"/>
                              <a:gd name="T112" fmla="+- 0 7520 7442"/>
                              <a:gd name="T113" fmla="*/ T112 w 125"/>
                              <a:gd name="T114" fmla="+- 0 5074 5034"/>
                              <a:gd name="T115" fmla="*/ 5074 h 49"/>
                              <a:gd name="T116" fmla="+- 0 7527 7442"/>
                              <a:gd name="T117" fmla="*/ T116 w 125"/>
                              <a:gd name="T118" fmla="+- 0 5074 5034"/>
                              <a:gd name="T119" fmla="*/ 5074 h 49"/>
                              <a:gd name="T120" fmla="+- 0 7525 7442"/>
                              <a:gd name="T121" fmla="*/ T120 w 125"/>
                              <a:gd name="T122" fmla="+- 0 5056 5034"/>
                              <a:gd name="T123" fmla="*/ 5056 h 49"/>
                              <a:gd name="T124" fmla="+- 0 7504 7442"/>
                              <a:gd name="T125" fmla="*/ T124 w 125"/>
                              <a:gd name="T126" fmla="+- 0 5056 5034"/>
                              <a:gd name="T127" fmla="*/ 5056 h 49"/>
                              <a:gd name="T128" fmla="+- 0 7522 7442"/>
                              <a:gd name="T129" fmla="*/ T128 w 125"/>
                              <a:gd name="T130" fmla="+- 0 5052 5034"/>
                              <a:gd name="T131" fmla="*/ 5052 h 49"/>
                              <a:gd name="T132" fmla="+- 0 7521 7442"/>
                              <a:gd name="T133" fmla="*/ T132 w 125"/>
                              <a:gd name="T134" fmla="+- 0 5041 5034"/>
                              <a:gd name="T135" fmla="*/ 5041 h 49"/>
                              <a:gd name="T136" fmla="+- 0 7526 7442"/>
                              <a:gd name="T137" fmla="*/ T136 w 125"/>
                              <a:gd name="T138" fmla="+- 0 5039 5034"/>
                              <a:gd name="T139" fmla="*/ 5039 h 49"/>
                              <a:gd name="T140" fmla="+- 0 7536 7442"/>
                              <a:gd name="T141" fmla="*/ T140 w 125"/>
                              <a:gd name="T142" fmla="+- 0 5073 5034"/>
                              <a:gd name="T143" fmla="*/ 5073 h 49"/>
                              <a:gd name="T144" fmla="+- 0 7546 7442"/>
                              <a:gd name="T145" fmla="*/ T144 w 125"/>
                              <a:gd name="T146" fmla="+- 0 5082 5034"/>
                              <a:gd name="T147" fmla="*/ 5082 h 49"/>
                              <a:gd name="T148" fmla="+- 0 7548 7442"/>
                              <a:gd name="T149" fmla="*/ T148 w 125"/>
                              <a:gd name="T150" fmla="+- 0 5077 5034"/>
                              <a:gd name="T151" fmla="*/ 5077 h 49"/>
                              <a:gd name="T152" fmla="+- 0 7542 7442"/>
                              <a:gd name="T153" fmla="*/ T152 w 125"/>
                              <a:gd name="T154" fmla="+- 0 5072 5034"/>
                              <a:gd name="T155" fmla="*/ 5072 h 49"/>
                              <a:gd name="T156" fmla="+- 0 7555 7442"/>
                              <a:gd name="T157" fmla="*/ T156 w 125"/>
                              <a:gd name="T158" fmla="+- 0 5056 5034"/>
                              <a:gd name="T159" fmla="*/ 5056 h 49"/>
                              <a:gd name="T160" fmla="+- 0 7559 7442"/>
                              <a:gd name="T161" fmla="*/ T160 w 125"/>
                              <a:gd name="T162" fmla="+- 0 5072 5034"/>
                              <a:gd name="T163" fmla="*/ 5072 h 49"/>
                              <a:gd name="T164" fmla="+- 0 7562 7442"/>
                              <a:gd name="T165" fmla="*/ T164 w 125"/>
                              <a:gd name="T166" fmla="+- 0 5077 5034"/>
                              <a:gd name="T167" fmla="*/ 5077 h 49"/>
                              <a:gd name="T168" fmla="+- 0 7565 7442"/>
                              <a:gd name="T169" fmla="*/ T168 w 125"/>
                              <a:gd name="T170" fmla="+- 0 5057 5034"/>
                              <a:gd name="T171" fmla="*/ 5057 h 49"/>
                              <a:gd name="T172" fmla="+- 0 7537 7442"/>
                              <a:gd name="T173" fmla="*/ T172 w 125"/>
                              <a:gd name="T174" fmla="+- 0 5059 5034"/>
                              <a:gd name="T175" fmla="*/ 5059 h 49"/>
                              <a:gd name="T176" fmla="+- 0 7563 7442"/>
                              <a:gd name="T177" fmla="*/ T176 w 125"/>
                              <a:gd name="T178" fmla="+- 0 5055 5034"/>
                              <a:gd name="T179" fmla="*/ 5055 h 49"/>
                              <a:gd name="T180" fmla="+- 0 7564 7442"/>
                              <a:gd name="T181" fmla="*/ T180 w 125"/>
                              <a:gd name="T182" fmla="+- 0 5040 5034"/>
                              <a:gd name="T183" fmla="*/ 5040 h 49"/>
                              <a:gd name="T184" fmla="+- 0 7545 7442"/>
                              <a:gd name="T185" fmla="*/ T184 w 125"/>
                              <a:gd name="T186" fmla="+- 0 5051 5034"/>
                              <a:gd name="T187" fmla="*/ 5051 h 49"/>
                              <a:gd name="T188" fmla="+- 0 7556 7442"/>
                              <a:gd name="T189" fmla="*/ T188 w 125"/>
                              <a:gd name="T190" fmla="+- 0 5050 5034"/>
                              <a:gd name="T191"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2" y="1"/>
                                </a:lnTo>
                                <a:lnTo>
                                  <a:pt x="19" y="0"/>
                                </a:lnTo>
                                <a:close/>
                                <a:moveTo>
                                  <a:pt x="26" y="25"/>
                                </a:moveTo>
                                <a:lnTo>
                                  <a:pt x="15" y="25"/>
                                </a:lnTo>
                                <a:lnTo>
                                  <a:pt x="18" y="27"/>
                                </a:lnTo>
                                <a:lnTo>
                                  <a:pt x="21" y="28"/>
                                </a:lnTo>
                                <a:lnTo>
                                  <a:pt x="22" y="30"/>
                                </a:lnTo>
                                <a:lnTo>
                                  <a:pt x="24" y="31"/>
                                </a:lnTo>
                                <a:lnTo>
                                  <a:pt x="24" y="33"/>
                                </a:lnTo>
                                <a:lnTo>
                                  <a:pt x="24" y="37"/>
                                </a:lnTo>
                                <a:lnTo>
                                  <a:pt x="23" y="39"/>
                                </a:lnTo>
                                <a:lnTo>
                                  <a:pt x="20" y="43"/>
                                </a:lnTo>
                                <a:lnTo>
                                  <a:pt x="18" y="43"/>
                                </a:lnTo>
                                <a:lnTo>
                                  <a:pt x="28" y="43"/>
                                </a:lnTo>
                                <a:lnTo>
                                  <a:pt x="29" y="42"/>
                                </a:lnTo>
                                <a:lnTo>
                                  <a:pt x="31"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7"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6"/>
                                </a:lnTo>
                                <a:lnTo>
                                  <a:pt x="83" y="43"/>
                                </a:lnTo>
                                <a:lnTo>
                                  <a:pt x="69" y="43"/>
                                </a:lnTo>
                                <a:lnTo>
                                  <a:pt x="66" y="42"/>
                                </a:lnTo>
                                <a:lnTo>
                                  <a:pt x="63" y="36"/>
                                </a:lnTo>
                                <a:lnTo>
                                  <a:pt x="62" y="33"/>
                                </a:lnTo>
                                <a:lnTo>
                                  <a:pt x="62" y="29"/>
                                </a:lnTo>
                                <a:lnTo>
                                  <a:pt x="62" y="27"/>
                                </a:lnTo>
                                <a:lnTo>
                                  <a:pt x="65" y="23"/>
                                </a:lnTo>
                                <a:lnTo>
                                  <a:pt x="68" y="22"/>
                                </a:lnTo>
                                <a:lnTo>
                                  <a:pt x="62" y="22"/>
                                </a:lnTo>
                                <a:lnTo>
                                  <a:pt x="62" y="16"/>
                                </a:lnTo>
                                <a:lnTo>
                                  <a:pt x="63" y="12"/>
                                </a:lnTo>
                                <a:lnTo>
                                  <a:pt x="65" y="9"/>
                                </a:lnTo>
                                <a:lnTo>
                                  <a:pt x="67" y="6"/>
                                </a:lnTo>
                                <a:lnTo>
                                  <a:pt x="69" y="4"/>
                                </a:lnTo>
                                <a:lnTo>
                                  <a:pt x="84" y="4"/>
                                </a:lnTo>
                                <a:lnTo>
                                  <a:pt x="79" y="1"/>
                                </a:lnTo>
                                <a:lnTo>
                                  <a:pt x="76" y="0"/>
                                </a:lnTo>
                                <a:close/>
                                <a:moveTo>
                                  <a:pt x="83" y="22"/>
                                </a:moveTo>
                                <a:lnTo>
                                  <a:pt x="74" y="22"/>
                                </a:lnTo>
                                <a:lnTo>
                                  <a:pt x="76" y="23"/>
                                </a:lnTo>
                                <a:lnTo>
                                  <a:pt x="80" y="27"/>
                                </a:lnTo>
                                <a:lnTo>
                                  <a:pt x="80" y="29"/>
                                </a:lnTo>
                                <a:lnTo>
                                  <a:pt x="80" y="36"/>
                                </a:lnTo>
                                <a:lnTo>
                                  <a:pt x="80" y="38"/>
                                </a:lnTo>
                                <a:lnTo>
                                  <a:pt x="78" y="40"/>
                                </a:lnTo>
                                <a:lnTo>
                                  <a:pt x="77" y="42"/>
                                </a:lnTo>
                                <a:lnTo>
                                  <a:pt x="74" y="43"/>
                                </a:lnTo>
                                <a:lnTo>
                                  <a:pt x="83" y="43"/>
                                </a:lnTo>
                                <a:lnTo>
                                  <a:pt x="85" y="40"/>
                                </a:lnTo>
                                <a:lnTo>
                                  <a:pt x="87" y="36"/>
                                </a:lnTo>
                                <a:lnTo>
                                  <a:pt x="87" y="28"/>
                                </a:lnTo>
                                <a:lnTo>
                                  <a:pt x="85" y="24"/>
                                </a:lnTo>
                                <a:lnTo>
                                  <a:pt x="83" y="22"/>
                                </a:lnTo>
                                <a:close/>
                                <a:moveTo>
                                  <a:pt x="77" y="17"/>
                                </a:moveTo>
                                <a:lnTo>
                                  <a:pt x="69" y="17"/>
                                </a:lnTo>
                                <a:lnTo>
                                  <a:pt x="65" y="19"/>
                                </a:lnTo>
                                <a:lnTo>
                                  <a:pt x="62" y="22"/>
                                </a:lnTo>
                                <a:lnTo>
                                  <a:pt x="68" y="22"/>
                                </a:lnTo>
                                <a:lnTo>
                                  <a:pt x="83" y="22"/>
                                </a:lnTo>
                                <a:lnTo>
                                  <a:pt x="80" y="18"/>
                                </a:lnTo>
                                <a:lnTo>
                                  <a:pt x="77" y="17"/>
                                </a:lnTo>
                                <a:close/>
                                <a:moveTo>
                                  <a:pt x="84" y="4"/>
                                </a:moveTo>
                                <a:lnTo>
                                  <a:pt x="77" y="4"/>
                                </a:lnTo>
                                <a:lnTo>
                                  <a:pt x="79" y="7"/>
                                </a:lnTo>
                                <a:lnTo>
                                  <a:pt x="80" y="11"/>
                                </a:lnTo>
                                <a:lnTo>
                                  <a:pt x="86" y="11"/>
                                </a:lnTo>
                                <a:lnTo>
                                  <a:pt x="85" y="7"/>
                                </a:lnTo>
                                <a:lnTo>
                                  <a:pt x="84" y="5"/>
                                </a:lnTo>
                                <a:lnTo>
                                  <a:pt x="84" y="4"/>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Line 1460"/>
                        <wps:cNvCnPr>
                          <a:cxnSpLocks noChangeShapeType="1"/>
                        </wps:cNvCnPr>
                        <wps:spPr bwMode="auto">
                          <a:xfrm>
                            <a:off x="7671"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AutoShape 1461"/>
                        <wps:cNvSpPr>
                          <a:spLocks/>
                        </wps:cNvSpPr>
                        <wps:spPr bwMode="auto">
                          <a:xfrm>
                            <a:off x="7626" y="5033"/>
                            <a:ext cx="87" cy="49"/>
                          </a:xfrm>
                          <a:custGeom>
                            <a:avLst/>
                            <a:gdLst>
                              <a:gd name="T0" fmla="+- 0 7638 7627"/>
                              <a:gd name="T1" fmla="*/ T0 w 87"/>
                              <a:gd name="T2" fmla="+- 0 5034 5034"/>
                              <a:gd name="T3" fmla="*/ 5034 h 49"/>
                              <a:gd name="T4" fmla="+- 0 7632 7627"/>
                              <a:gd name="T5" fmla="*/ T4 w 87"/>
                              <a:gd name="T6" fmla="+- 0 5037 5034"/>
                              <a:gd name="T7" fmla="*/ 5037 h 49"/>
                              <a:gd name="T8" fmla="+- 0 7628 7627"/>
                              <a:gd name="T9" fmla="*/ T8 w 87"/>
                              <a:gd name="T10" fmla="+- 0 5042 5034"/>
                              <a:gd name="T11" fmla="*/ 5042 h 49"/>
                              <a:gd name="T12" fmla="+- 0 7631 7627"/>
                              <a:gd name="T13" fmla="*/ T12 w 87"/>
                              <a:gd name="T14" fmla="+- 0 5054 5034"/>
                              <a:gd name="T15" fmla="*/ 5054 h 49"/>
                              <a:gd name="T16" fmla="+- 0 7630 7627"/>
                              <a:gd name="T17" fmla="*/ T16 w 87"/>
                              <a:gd name="T18" fmla="+- 0 5060 5034"/>
                              <a:gd name="T19" fmla="*/ 5060 h 49"/>
                              <a:gd name="T20" fmla="+- 0 7627 7627"/>
                              <a:gd name="T21" fmla="*/ T20 w 87"/>
                              <a:gd name="T22" fmla="+- 0 5073 5034"/>
                              <a:gd name="T23" fmla="*/ 5073 h 49"/>
                              <a:gd name="T24" fmla="+- 0 7634 7627"/>
                              <a:gd name="T25" fmla="*/ T24 w 87"/>
                              <a:gd name="T26" fmla="+- 0 5081 5034"/>
                              <a:gd name="T27" fmla="*/ 5081 h 49"/>
                              <a:gd name="T28" fmla="+- 0 7647 7627"/>
                              <a:gd name="T29" fmla="*/ T28 w 87"/>
                              <a:gd name="T30" fmla="+- 0 5082 5034"/>
                              <a:gd name="T31" fmla="*/ 5082 h 49"/>
                              <a:gd name="T32" fmla="+- 0 7654 7627"/>
                              <a:gd name="T33" fmla="*/ T32 w 87"/>
                              <a:gd name="T34" fmla="+- 0 5077 5034"/>
                              <a:gd name="T35" fmla="*/ 5077 h 49"/>
                              <a:gd name="T36" fmla="+- 0 7637 7627"/>
                              <a:gd name="T37" fmla="*/ T36 w 87"/>
                              <a:gd name="T38" fmla="+- 0 5077 5034"/>
                              <a:gd name="T39" fmla="*/ 5077 h 49"/>
                              <a:gd name="T40" fmla="+- 0 7634 7627"/>
                              <a:gd name="T41" fmla="*/ T40 w 87"/>
                              <a:gd name="T42" fmla="+- 0 5073 5034"/>
                              <a:gd name="T43" fmla="*/ 5073 h 49"/>
                              <a:gd name="T44" fmla="+- 0 7633 7627"/>
                              <a:gd name="T45" fmla="*/ T44 w 87"/>
                              <a:gd name="T46" fmla="+- 0 5067 5034"/>
                              <a:gd name="T47" fmla="*/ 5067 h 49"/>
                              <a:gd name="T48" fmla="+- 0 7635 7627"/>
                              <a:gd name="T49" fmla="*/ T48 w 87"/>
                              <a:gd name="T50" fmla="+- 0 5064 5034"/>
                              <a:gd name="T51" fmla="*/ 5064 h 49"/>
                              <a:gd name="T52" fmla="+- 0 7639 7627"/>
                              <a:gd name="T53" fmla="*/ T52 w 87"/>
                              <a:gd name="T54" fmla="+- 0 5061 5034"/>
                              <a:gd name="T55" fmla="*/ 5061 h 49"/>
                              <a:gd name="T56" fmla="+- 0 7653 7627"/>
                              <a:gd name="T57" fmla="*/ T56 w 87"/>
                              <a:gd name="T58" fmla="+- 0 5059 5034"/>
                              <a:gd name="T59" fmla="*/ 5059 h 49"/>
                              <a:gd name="T60" fmla="+- 0 7652 7627"/>
                              <a:gd name="T61" fmla="*/ T60 w 87"/>
                              <a:gd name="T62" fmla="+- 0 5054 5034"/>
                              <a:gd name="T63" fmla="*/ 5054 h 49"/>
                              <a:gd name="T64" fmla="+- 0 7637 7627"/>
                              <a:gd name="T65" fmla="*/ T64 w 87"/>
                              <a:gd name="T66" fmla="+- 0 5052 5034"/>
                              <a:gd name="T67" fmla="*/ 5052 h 49"/>
                              <a:gd name="T68" fmla="+- 0 7635 7627"/>
                              <a:gd name="T69" fmla="*/ T68 w 87"/>
                              <a:gd name="T70" fmla="+- 0 5043 5034"/>
                              <a:gd name="T71" fmla="*/ 5043 h 49"/>
                              <a:gd name="T72" fmla="+- 0 7637 7627"/>
                              <a:gd name="T73" fmla="*/ T72 w 87"/>
                              <a:gd name="T74" fmla="+- 0 5040 5034"/>
                              <a:gd name="T75" fmla="*/ 5040 h 49"/>
                              <a:gd name="T76" fmla="+- 0 7640 7627"/>
                              <a:gd name="T77" fmla="*/ T76 w 87"/>
                              <a:gd name="T78" fmla="+- 0 5038 5034"/>
                              <a:gd name="T79" fmla="*/ 5038 h 49"/>
                              <a:gd name="T80" fmla="+- 0 7652 7627"/>
                              <a:gd name="T81" fmla="*/ T80 w 87"/>
                              <a:gd name="T82" fmla="+- 0 5037 5034"/>
                              <a:gd name="T83" fmla="*/ 5037 h 49"/>
                              <a:gd name="T84" fmla="+- 0 7646 7627"/>
                              <a:gd name="T85" fmla="*/ T84 w 87"/>
                              <a:gd name="T86" fmla="+- 0 5034 5034"/>
                              <a:gd name="T87" fmla="*/ 5034 h 49"/>
                              <a:gd name="T88" fmla="+- 0 7642 7627"/>
                              <a:gd name="T89" fmla="*/ T88 w 87"/>
                              <a:gd name="T90" fmla="+- 0 5059 5034"/>
                              <a:gd name="T91" fmla="*/ 5059 h 49"/>
                              <a:gd name="T92" fmla="+- 0 7648 7627"/>
                              <a:gd name="T93" fmla="*/ T92 w 87"/>
                              <a:gd name="T94" fmla="+- 0 5062 5034"/>
                              <a:gd name="T95" fmla="*/ 5062 h 49"/>
                              <a:gd name="T96" fmla="+- 0 7651 7627"/>
                              <a:gd name="T97" fmla="*/ T96 w 87"/>
                              <a:gd name="T98" fmla="+- 0 5065 5034"/>
                              <a:gd name="T99" fmla="*/ 5065 h 49"/>
                              <a:gd name="T100" fmla="+- 0 7651 7627"/>
                              <a:gd name="T101" fmla="*/ T100 w 87"/>
                              <a:gd name="T102" fmla="+- 0 5071 5034"/>
                              <a:gd name="T103" fmla="*/ 5071 h 49"/>
                              <a:gd name="T104" fmla="+- 0 7647 7627"/>
                              <a:gd name="T105" fmla="*/ T104 w 87"/>
                              <a:gd name="T106" fmla="+- 0 5077 5034"/>
                              <a:gd name="T107" fmla="*/ 5077 h 49"/>
                              <a:gd name="T108" fmla="+- 0 7654 7627"/>
                              <a:gd name="T109" fmla="*/ T108 w 87"/>
                              <a:gd name="T110" fmla="+- 0 5077 5034"/>
                              <a:gd name="T111" fmla="*/ 5077 h 49"/>
                              <a:gd name="T112" fmla="+- 0 7657 7627"/>
                              <a:gd name="T113" fmla="*/ T112 w 87"/>
                              <a:gd name="T114" fmla="+- 0 5073 5034"/>
                              <a:gd name="T115" fmla="*/ 5073 h 49"/>
                              <a:gd name="T116" fmla="+- 0 7654 7627"/>
                              <a:gd name="T117" fmla="*/ T116 w 87"/>
                              <a:gd name="T118" fmla="+- 0 5060 5034"/>
                              <a:gd name="T119" fmla="*/ 5060 h 49"/>
                              <a:gd name="T120" fmla="+- 0 7654 7627"/>
                              <a:gd name="T121" fmla="*/ T120 w 87"/>
                              <a:gd name="T122" fmla="+- 0 5038 5034"/>
                              <a:gd name="T123" fmla="*/ 5038 h 49"/>
                              <a:gd name="T124" fmla="+- 0 7646 7627"/>
                              <a:gd name="T125" fmla="*/ T124 w 87"/>
                              <a:gd name="T126" fmla="+- 0 5039 5034"/>
                              <a:gd name="T127" fmla="*/ 5039 h 49"/>
                              <a:gd name="T128" fmla="+- 0 7649 7627"/>
                              <a:gd name="T129" fmla="*/ T128 w 87"/>
                              <a:gd name="T130" fmla="+- 0 5041 5034"/>
                              <a:gd name="T131" fmla="*/ 5041 h 49"/>
                              <a:gd name="T132" fmla="+- 0 7649 7627"/>
                              <a:gd name="T133" fmla="*/ T132 w 87"/>
                              <a:gd name="T134" fmla="+- 0 5049 5034"/>
                              <a:gd name="T135" fmla="*/ 5049 h 49"/>
                              <a:gd name="T136" fmla="+- 0 7642 7627"/>
                              <a:gd name="T137" fmla="*/ T136 w 87"/>
                              <a:gd name="T138" fmla="+- 0 5054 5034"/>
                              <a:gd name="T139" fmla="*/ 5054 h 49"/>
                              <a:gd name="T140" fmla="+- 0 7653 7627"/>
                              <a:gd name="T141" fmla="*/ T140 w 87"/>
                              <a:gd name="T142" fmla="+- 0 5054 5034"/>
                              <a:gd name="T143" fmla="*/ 5054 h 49"/>
                              <a:gd name="T144" fmla="+- 0 7655 7627"/>
                              <a:gd name="T145" fmla="*/ T144 w 87"/>
                              <a:gd name="T146" fmla="+- 0 5041 5034"/>
                              <a:gd name="T147" fmla="*/ 5041 h 49"/>
                              <a:gd name="T148" fmla="+- 0 7654 7627"/>
                              <a:gd name="T149" fmla="*/ T148 w 87"/>
                              <a:gd name="T150" fmla="+- 0 5038 5034"/>
                              <a:gd name="T151" fmla="*/ 5038 h 49"/>
                              <a:gd name="T152" fmla="+- 0 7667 7627"/>
                              <a:gd name="T153" fmla="*/ T152 w 87"/>
                              <a:gd name="T154" fmla="+- 0 5075 5034"/>
                              <a:gd name="T155" fmla="*/ 5075 h 49"/>
                              <a:gd name="T156" fmla="+- 0 7674 7627"/>
                              <a:gd name="T157" fmla="*/ T156 w 87"/>
                              <a:gd name="T158" fmla="+- 0 5081 5034"/>
                              <a:gd name="T159" fmla="*/ 5081 h 49"/>
                              <a:gd name="T160" fmla="+- 0 7713 7627"/>
                              <a:gd name="T161" fmla="*/ T160 w 87"/>
                              <a:gd name="T162" fmla="+- 0 5034 5034"/>
                              <a:gd name="T163" fmla="*/ 5034 h 49"/>
                              <a:gd name="T164" fmla="+- 0 7683 7627"/>
                              <a:gd name="T165" fmla="*/ T164 w 87"/>
                              <a:gd name="T166" fmla="+- 0 5040 5034"/>
                              <a:gd name="T167" fmla="*/ 5040 h 49"/>
                              <a:gd name="T168" fmla="+- 0 7690 7627"/>
                              <a:gd name="T169" fmla="*/ T168 w 87"/>
                              <a:gd name="T170" fmla="+- 0 5081 5034"/>
                              <a:gd name="T171" fmla="*/ 5081 h 49"/>
                              <a:gd name="T172" fmla="+- 0 7713 7627"/>
                              <a:gd name="T173" fmla="*/ T172 w 87"/>
                              <a:gd name="T174" fmla="+- 0 5039 5034"/>
                              <a:gd name="T175" fmla="*/ 503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4"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8" y="7"/>
                                </a:lnTo>
                                <a:lnTo>
                                  <a:pt x="27" y="5"/>
                                </a:lnTo>
                                <a:lnTo>
                                  <a:pt x="27" y="4"/>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Line 1462"/>
                        <wps:cNvCnPr>
                          <a:cxnSpLocks noChangeShapeType="1"/>
                        </wps:cNvCnPr>
                        <wps:spPr bwMode="auto">
                          <a:xfrm>
                            <a:off x="7843"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 name="AutoShape 1463"/>
                        <wps:cNvSpPr>
                          <a:spLocks/>
                        </wps:cNvSpPr>
                        <wps:spPr bwMode="auto">
                          <a:xfrm>
                            <a:off x="7780" y="5033"/>
                            <a:ext cx="125" cy="49"/>
                          </a:xfrm>
                          <a:custGeom>
                            <a:avLst/>
                            <a:gdLst>
                              <a:gd name="T0" fmla="+- 0 7788 7780"/>
                              <a:gd name="T1" fmla="*/ T0 w 125"/>
                              <a:gd name="T2" fmla="+- 0 5035 5034"/>
                              <a:gd name="T3" fmla="*/ 5035 h 49"/>
                              <a:gd name="T4" fmla="+- 0 7782 7780"/>
                              <a:gd name="T5" fmla="*/ T4 w 125"/>
                              <a:gd name="T6" fmla="+- 0 5042 5034"/>
                              <a:gd name="T7" fmla="*/ 5042 h 49"/>
                              <a:gd name="T8" fmla="+- 0 7790 7780"/>
                              <a:gd name="T9" fmla="*/ T8 w 125"/>
                              <a:gd name="T10" fmla="+- 0 5057 5034"/>
                              <a:gd name="T11" fmla="*/ 5057 h 49"/>
                              <a:gd name="T12" fmla="+- 0 7780 7780"/>
                              <a:gd name="T13" fmla="*/ T12 w 125"/>
                              <a:gd name="T14" fmla="+- 0 5073 5034"/>
                              <a:gd name="T15" fmla="*/ 5073 h 49"/>
                              <a:gd name="T16" fmla="+- 0 7791 7780"/>
                              <a:gd name="T17" fmla="*/ T16 w 125"/>
                              <a:gd name="T18" fmla="+- 0 5082 5034"/>
                              <a:gd name="T19" fmla="*/ 5082 h 49"/>
                              <a:gd name="T20" fmla="+- 0 7808 7780"/>
                              <a:gd name="T21" fmla="*/ T20 w 125"/>
                              <a:gd name="T22" fmla="+- 0 5077 5034"/>
                              <a:gd name="T23" fmla="*/ 5077 h 49"/>
                              <a:gd name="T24" fmla="+- 0 7789 7780"/>
                              <a:gd name="T25" fmla="*/ T24 w 125"/>
                              <a:gd name="T26" fmla="+- 0 5075 5034"/>
                              <a:gd name="T27" fmla="*/ 5075 h 49"/>
                              <a:gd name="T28" fmla="+- 0 7786 7780"/>
                              <a:gd name="T29" fmla="*/ T28 w 125"/>
                              <a:gd name="T30" fmla="+- 0 5067 5034"/>
                              <a:gd name="T31" fmla="*/ 5067 h 49"/>
                              <a:gd name="T32" fmla="+- 0 7790 7780"/>
                              <a:gd name="T33" fmla="*/ T32 w 125"/>
                              <a:gd name="T34" fmla="+- 0 5062 5034"/>
                              <a:gd name="T35" fmla="*/ 5062 h 49"/>
                              <a:gd name="T36" fmla="+- 0 7807 7780"/>
                              <a:gd name="T37" fmla="*/ T36 w 125"/>
                              <a:gd name="T38" fmla="+- 0 5059 5034"/>
                              <a:gd name="T39" fmla="*/ 5059 h 49"/>
                              <a:gd name="T40" fmla="+- 0 7796 7780"/>
                              <a:gd name="T41" fmla="*/ T40 w 125"/>
                              <a:gd name="T42" fmla="+- 0 5054 5034"/>
                              <a:gd name="T43" fmla="*/ 5054 h 49"/>
                              <a:gd name="T44" fmla="+- 0 7788 7780"/>
                              <a:gd name="T45" fmla="*/ T44 w 125"/>
                              <a:gd name="T46" fmla="+- 0 5043 5034"/>
                              <a:gd name="T47" fmla="*/ 5043 h 49"/>
                              <a:gd name="T48" fmla="+- 0 7791 7780"/>
                              <a:gd name="T49" fmla="*/ T48 w 125"/>
                              <a:gd name="T50" fmla="+- 0 5039 5034"/>
                              <a:gd name="T51" fmla="*/ 5039 h 49"/>
                              <a:gd name="T52" fmla="+- 0 7803 7780"/>
                              <a:gd name="T53" fmla="*/ T52 w 125"/>
                              <a:gd name="T54" fmla="+- 0 5035 5034"/>
                              <a:gd name="T55" fmla="*/ 5035 h 49"/>
                              <a:gd name="T56" fmla="+- 0 7796 7780"/>
                              <a:gd name="T57" fmla="*/ T56 w 125"/>
                              <a:gd name="T58" fmla="+- 0 5059 5034"/>
                              <a:gd name="T59" fmla="*/ 5059 h 49"/>
                              <a:gd name="T60" fmla="+- 0 7803 7780"/>
                              <a:gd name="T61" fmla="*/ T60 w 125"/>
                              <a:gd name="T62" fmla="+- 0 5064 5034"/>
                              <a:gd name="T63" fmla="*/ 5064 h 49"/>
                              <a:gd name="T64" fmla="+- 0 7805 7780"/>
                              <a:gd name="T65" fmla="*/ T64 w 125"/>
                              <a:gd name="T66" fmla="+- 0 5071 5034"/>
                              <a:gd name="T67" fmla="*/ 5071 h 49"/>
                              <a:gd name="T68" fmla="+- 0 7798 7780"/>
                              <a:gd name="T69" fmla="*/ T68 w 125"/>
                              <a:gd name="T70" fmla="+- 0 5077 5034"/>
                              <a:gd name="T71" fmla="*/ 5077 h 49"/>
                              <a:gd name="T72" fmla="+- 0 7811 7780"/>
                              <a:gd name="T73" fmla="*/ T72 w 125"/>
                              <a:gd name="T74" fmla="+- 0 5073 5034"/>
                              <a:gd name="T75" fmla="*/ 5073 h 49"/>
                              <a:gd name="T76" fmla="+- 0 7807 7780"/>
                              <a:gd name="T77" fmla="*/ T76 w 125"/>
                              <a:gd name="T78" fmla="+- 0 5059 5034"/>
                              <a:gd name="T79" fmla="*/ 5059 h 49"/>
                              <a:gd name="T80" fmla="+- 0 7800 7780"/>
                              <a:gd name="T81" fmla="*/ T80 w 125"/>
                              <a:gd name="T82" fmla="+- 0 5039 5034"/>
                              <a:gd name="T83" fmla="*/ 5039 h 49"/>
                              <a:gd name="T84" fmla="+- 0 7803 7780"/>
                              <a:gd name="T85" fmla="*/ T84 w 125"/>
                              <a:gd name="T86" fmla="+- 0 5043 5034"/>
                              <a:gd name="T87" fmla="*/ 5043 h 49"/>
                              <a:gd name="T88" fmla="+- 0 7796 7780"/>
                              <a:gd name="T89" fmla="*/ T88 w 125"/>
                              <a:gd name="T90" fmla="+- 0 5054 5034"/>
                              <a:gd name="T91" fmla="*/ 5054 h 49"/>
                              <a:gd name="T92" fmla="+- 0 7809 7780"/>
                              <a:gd name="T93" fmla="*/ T92 w 125"/>
                              <a:gd name="T94" fmla="+- 0 5050 5034"/>
                              <a:gd name="T95" fmla="*/ 5050 h 49"/>
                              <a:gd name="T96" fmla="+- 0 7807 7780"/>
                              <a:gd name="T97" fmla="*/ T96 w 125"/>
                              <a:gd name="T98" fmla="+- 0 5038 5034"/>
                              <a:gd name="T99" fmla="*/ 5038 h 49"/>
                              <a:gd name="T100" fmla="+- 0 7821 7780"/>
                              <a:gd name="T101" fmla="*/ T100 w 125"/>
                              <a:gd name="T102" fmla="+- 0 5081 5034"/>
                              <a:gd name="T103" fmla="*/ 5081 h 49"/>
                              <a:gd name="T104" fmla="+- 0 7867 7780"/>
                              <a:gd name="T105" fmla="*/ T104 w 125"/>
                              <a:gd name="T106" fmla="+- 0 5034 5034"/>
                              <a:gd name="T107" fmla="*/ 5034 h 49"/>
                              <a:gd name="T108" fmla="+- 0 7861 7780"/>
                              <a:gd name="T109" fmla="*/ T108 w 125"/>
                              <a:gd name="T110" fmla="+- 0 5040 5034"/>
                              <a:gd name="T111" fmla="*/ 5040 h 49"/>
                              <a:gd name="T112" fmla="+- 0 7867 7780"/>
                              <a:gd name="T113" fmla="*/ T112 w 125"/>
                              <a:gd name="T114" fmla="+- 0 5039 5034"/>
                              <a:gd name="T115" fmla="*/ 5039 h 49"/>
                              <a:gd name="T116" fmla="+- 0 7874 7780"/>
                              <a:gd name="T117" fmla="*/ T116 w 125"/>
                              <a:gd name="T118" fmla="+- 0 5069 5034"/>
                              <a:gd name="T119" fmla="*/ 5069 h 49"/>
                              <a:gd name="T120" fmla="+- 0 7879 7780"/>
                              <a:gd name="T121" fmla="*/ T120 w 125"/>
                              <a:gd name="T122" fmla="+- 0 5079 5034"/>
                              <a:gd name="T123" fmla="*/ 5079 h 49"/>
                              <a:gd name="T124" fmla="+- 0 7894 7780"/>
                              <a:gd name="T125" fmla="*/ T124 w 125"/>
                              <a:gd name="T126" fmla="+- 0 5082 5034"/>
                              <a:gd name="T127" fmla="*/ 5082 h 49"/>
                              <a:gd name="T128" fmla="+- 0 7886 7780"/>
                              <a:gd name="T129" fmla="*/ T128 w 125"/>
                              <a:gd name="T130" fmla="+- 0 5077 5034"/>
                              <a:gd name="T131" fmla="*/ 5077 h 49"/>
                              <a:gd name="T132" fmla="+- 0 7881 7780"/>
                              <a:gd name="T133" fmla="*/ T132 w 125"/>
                              <a:gd name="T134" fmla="+- 0 5074 5034"/>
                              <a:gd name="T135" fmla="*/ 5074 h 49"/>
                              <a:gd name="T136" fmla="+- 0 7901 7780"/>
                              <a:gd name="T137" fmla="*/ T136 w 125"/>
                              <a:gd name="T138" fmla="+- 0 5055 5034"/>
                              <a:gd name="T139" fmla="*/ 5055 h 49"/>
                              <a:gd name="T140" fmla="+- 0 7897 7780"/>
                              <a:gd name="T141" fmla="*/ T140 w 125"/>
                              <a:gd name="T142" fmla="+- 0 5060 5034"/>
                              <a:gd name="T143" fmla="*/ 5060 h 49"/>
                              <a:gd name="T144" fmla="+- 0 7897 7780"/>
                              <a:gd name="T145" fmla="*/ T144 w 125"/>
                              <a:gd name="T146" fmla="+- 0 5072 5034"/>
                              <a:gd name="T147" fmla="*/ 5072 h 49"/>
                              <a:gd name="T148" fmla="+- 0 7892 7780"/>
                              <a:gd name="T149" fmla="*/ T148 w 125"/>
                              <a:gd name="T150" fmla="+- 0 5077 5034"/>
                              <a:gd name="T151" fmla="*/ 5077 h 49"/>
                              <a:gd name="T152" fmla="+- 0 7905 7780"/>
                              <a:gd name="T153" fmla="*/ T152 w 125"/>
                              <a:gd name="T154" fmla="+- 0 5070 5034"/>
                              <a:gd name="T155" fmla="*/ 5070 h 49"/>
                              <a:gd name="T156" fmla="+- 0 7901 7780"/>
                              <a:gd name="T157" fmla="*/ T156 w 125"/>
                              <a:gd name="T158" fmla="+- 0 5055 5034"/>
                              <a:gd name="T159" fmla="*/ 5055 h 49"/>
                              <a:gd name="T160" fmla="+- 0 7875 7780"/>
                              <a:gd name="T161" fmla="*/ T160 w 125"/>
                              <a:gd name="T162" fmla="+- 0 5059 5034"/>
                              <a:gd name="T163" fmla="*/ 5059 h 49"/>
                              <a:gd name="T164" fmla="+- 0 7885 7780"/>
                              <a:gd name="T165" fmla="*/ T164 w 125"/>
                              <a:gd name="T166" fmla="+- 0 5055 5034"/>
                              <a:gd name="T167" fmla="*/ 5055 h 49"/>
                              <a:gd name="T168" fmla="+- 0 7881 7780"/>
                              <a:gd name="T169" fmla="*/ T168 w 125"/>
                              <a:gd name="T170" fmla="+- 0 5053 5034"/>
                              <a:gd name="T171" fmla="*/ 5053 h 49"/>
                              <a:gd name="T172" fmla="+- 0 7902 7780"/>
                              <a:gd name="T173" fmla="*/ T172 w 125"/>
                              <a:gd name="T174" fmla="+- 0 5034 5034"/>
                              <a:gd name="T175" fmla="*/ 5034 h 49"/>
                              <a:gd name="T176" fmla="+- 0 7884 7780"/>
                              <a:gd name="T177" fmla="*/ T176 w 125"/>
                              <a:gd name="T178" fmla="+- 0 5051 5034"/>
                              <a:gd name="T179" fmla="*/ 5051 h 49"/>
                              <a:gd name="T180" fmla="+- 0 7897 7780"/>
                              <a:gd name="T181" fmla="*/ T180 w 125"/>
                              <a:gd name="T182" fmla="+- 0 5052 5034"/>
                              <a:gd name="T183"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5"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1"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moveTo>
                                  <a:pt x="100" y="35"/>
                                </a:moveTo>
                                <a:lnTo>
                                  <a:pt x="94" y="35"/>
                                </a:lnTo>
                                <a:lnTo>
                                  <a:pt x="94" y="39"/>
                                </a:lnTo>
                                <a:lnTo>
                                  <a:pt x="96" y="43"/>
                                </a:lnTo>
                                <a:lnTo>
                                  <a:pt x="99" y="45"/>
                                </a:lnTo>
                                <a:lnTo>
                                  <a:pt x="101" y="47"/>
                                </a:lnTo>
                                <a:lnTo>
                                  <a:pt x="105" y="48"/>
                                </a:lnTo>
                                <a:lnTo>
                                  <a:pt x="114"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Line 1464"/>
                        <wps:cNvCnPr>
                          <a:cxnSpLocks noChangeShapeType="1"/>
                        </wps:cNvCnPr>
                        <wps:spPr bwMode="auto">
                          <a:xfrm>
                            <a:off x="801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 name="AutoShape 1465"/>
                        <wps:cNvSpPr>
                          <a:spLocks/>
                        </wps:cNvSpPr>
                        <wps:spPr bwMode="auto">
                          <a:xfrm>
                            <a:off x="7971" y="5033"/>
                            <a:ext cx="87" cy="49"/>
                          </a:xfrm>
                          <a:custGeom>
                            <a:avLst/>
                            <a:gdLst>
                              <a:gd name="T0" fmla="+- 0 7979 7971"/>
                              <a:gd name="T1" fmla="*/ T0 w 87"/>
                              <a:gd name="T2" fmla="+- 0 5035 5034"/>
                              <a:gd name="T3" fmla="*/ 5035 h 49"/>
                              <a:gd name="T4" fmla="+- 0 7973 7971"/>
                              <a:gd name="T5" fmla="*/ T4 w 87"/>
                              <a:gd name="T6" fmla="+- 0 5042 5034"/>
                              <a:gd name="T7" fmla="*/ 5042 h 49"/>
                              <a:gd name="T8" fmla="+- 0 7981 7971"/>
                              <a:gd name="T9" fmla="*/ T8 w 87"/>
                              <a:gd name="T10" fmla="+- 0 5057 5034"/>
                              <a:gd name="T11" fmla="*/ 5057 h 49"/>
                              <a:gd name="T12" fmla="+- 0 7971 7971"/>
                              <a:gd name="T13" fmla="*/ T12 w 87"/>
                              <a:gd name="T14" fmla="+- 0 5073 5034"/>
                              <a:gd name="T15" fmla="*/ 5073 h 49"/>
                              <a:gd name="T16" fmla="+- 0 7982 7971"/>
                              <a:gd name="T17" fmla="*/ T16 w 87"/>
                              <a:gd name="T18" fmla="+- 0 5082 5034"/>
                              <a:gd name="T19" fmla="*/ 5082 h 49"/>
                              <a:gd name="T20" fmla="+- 0 7999 7971"/>
                              <a:gd name="T21" fmla="*/ T20 w 87"/>
                              <a:gd name="T22" fmla="+- 0 5077 5034"/>
                              <a:gd name="T23" fmla="*/ 5077 h 49"/>
                              <a:gd name="T24" fmla="+- 0 7980 7971"/>
                              <a:gd name="T25" fmla="*/ T24 w 87"/>
                              <a:gd name="T26" fmla="+- 0 5075 5034"/>
                              <a:gd name="T27" fmla="*/ 5075 h 49"/>
                              <a:gd name="T28" fmla="+- 0 7977 7971"/>
                              <a:gd name="T29" fmla="*/ T28 w 87"/>
                              <a:gd name="T30" fmla="+- 0 5067 5034"/>
                              <a:gd name="T31" fmla="*/ 5067 h 49"/>
                              <a:gd name="T32" fmla="+- 0 7981 7971"/>
                              <a:gd name="T33" fmla="*/ T32 w 87"/>
                              <a:gd name="T34" fmla="+- 0 5062 5034"/>
                              <a:gd name="T35" fmla="*/ 5062 h 49"/>
                              <a:gd name="T36" fmla="+- 0 7998 7971"/>
                              <a:gd name="T37" fmla="*/ T36 w 87"/>
                              <a:gd name="T38" fmla="+- 0 5059 5034"/>
                              <a:gd name="T39" fmla="*/ 5059 h 49"/>
                              <a:gd name="T40" fmla="+- 0 7986 7971"/>
                              <a:gd name="T41" fmla="*/ T40 w 87"/>
                              <a:gd name="T42" fmla="+- 0 5054 5034"/>
                              <a:gd name="T43" fmla="*/ 5054 h 49"/>
                              <a:gd name="T44" fmla="+- 0 7979 7971"/>
                              <a:gd name="T45" fmla="*/ T44 w 87"/>
                              <a:gd name="T46" fmla="+- 0 5043 5034"/>
                              <a:gd name="T47" fmla="*/ 5043 h 49"/>
                              <a:gd name="T48" fmla="+- 0 7982 7971"/>
                              <a:gd name="T49" fmla="*/ T48 w 87"/>
                              <a:gd name="T50" fmla="+- 0 5039 5034"/>
                              <a:gd name="T51" fmla="*/ 5039 h 49"/>
                              <a:gd name="T52" fmla="+- 0 7996 7971"/>
                              <a:gd name="T53" fmla="*/ T52 w 87"/>
                              <a:gd name="T54" fmla="+- 0 5037 5034"/>
                              <a:gd name="T55" fmla="*/ 5037 h 49"/>
                              <a:gd name="T56" fmla="+- 0 7998 7971"/>
                              <a:gd name="T57" fmla="*/ T56 w 87"/>
                              <a:gd name="T58" fmla="+- 0 5059 5034"/>
                              <a:gd name="T59" fmla="*/ 5059 h 49"/>
                              <a:gd name="T60" fmla="+- 0 7992 7971"/>
                              <a:gd name="T61" fmla="*/ T60 w 87"/>
                              <a:gd name="T62" fmla="+- 0 5062 5034"/>
                              <a:gd name="T63" fmla="*/ 5062 h 49"/>
                              <a:gd name="T64" fmla="+- 0 7996 7971"/>
                              <a:gd name="T65" fmla="*/ T64 w 87"/>
                              <a:gd name="T66" fmla="+- 0 5067 5034"/>
                              <a:gd name="T67" fmla="*/ 5067 h 49"/>
                              <a:gd name="T68" fmla="+- 0 7991 7971"/>
                              <a:gd name="T69" fmla="*/ T68 w 87"/>
                              <a:gd name="T70" fmla="+- 0 5077 5034"/>
                              <a:gd name="T71" fmla="*/ 5077 h 49"/>
                              <a:gd name="T72" fmla="+- 0 8001 7971"/>
                              <a:gd name="T73" fmla="*/ T72 w 87"/>
                              <a:gd name="T74" fmla="+- 0 5076 5034"/>
                              <a:gd name="T75" fmla="*/ 5076 h 49"/>
                              <a:gd name="T76" fmla="+- 0 7999 7971"/>
                              <a:gd name="T77" fmla="*/ T76 w 87"/>
                              <a:gd name="T78" fmla="+- 0 5060 5034"/>
                              <a:gd name="T79" fmla="*/ 5060 h 49"/>
                              <a:gd name="T80" fmla="+- 0 7989 7971"/>
                              <a:gd name="T81" fmla="*/ T80 w 87"/>
                              <a:gd name="T82" fmla="+- 0 5038 5034"/>
                              <a:gd name="T83" fmla="*/ 5038 h 49"/>
                              <a:gd name="T84" fmla="+- 0 7993 7971"/>
                              <a:gd name="T85" fmla="*/ T84 w 87"/>
                              <a:gd name="T86" fmla="+- 0 5041 5034"/>
                              <a:gd name="T87" fmla="*/ 5041 h 49"/>
                              <a:gd name="T88" fmla="+- 0 7991 7971"/>
                              <a:gd name="T89" fmla="*/ T88 w 87"/>
                              <a:gd name="T90" fmla="+- 0 5052 5034"/>
                              <a:gd name="T91" fmla="*/ 5052 h 49"/>
                              <a:gd name="T92" fmla="+- 0 7997 7971"/>
                              <a:gd name="T93" fmla="*/ T92 w 87"/>
                              <a:gd name="T94" fmla="+- 0 5054 5034"/>
                              <a:gd name="T95" fmla="*/ 5054 h 49"/>
                              <a:gd name="T96" fmla="+- 0 7999 7971"/>
                              <a:gd name="T97" fmla="*/ T96 w 87"/>
                              <a:gd name="T98" fmla="+- 0 5039 5034"/>
                              <a:gd name="T99" fmla="*/ 5039 h 49"/>
                              <a:gd name="T100" fmla="+- 0 8012 7971"/>
                              <a:gd name="T101" fmla="*/ T100 w 87"/>
                              <a:gd name="T102" fmla="+- 0 5075 5034"/>
                              <a:gd name="T103" fmla="*/ 5075 h 49"/>
                              <a:gd name="T104" fmla="+- 0 8018 7971"/>
                              <a:gd name="T105" fmla="*/ T104 w 87"/>
                              <a:gd name="T106" fmla="+- 0 5075 5034"/>
                              <a:gd name="T107" fmla="*/ 5075 h 49"/>
                              <a:gd name="T108" fmla="+- 0 8035 7971"/>
                              <a:gd name="T109" fmla="*/ T108 w 87"/>
                              <a:gd name="T110" fmla="+- 0 5035 5034"/>
                              <a:gd name="T111" fmla="*/ 5035 h 49"/>
                              <a:gd name="T112" fmla="+- 0 8029 7971"/>
                              <a:gd name="T113" fmla="*/ T112 w 87"/>
                              <a:gd name="T114" fmla="+- 0 5050 5034"/>
                              <a:gd name="T115" fmla="*/ 5050 h 49"/>
                              <a:gd name="T116" fmla="+- 0 8030 7971"/>
                              <a:gd name="T117" fmla="*/ T116 w 87"/>
                              <a:gd name="T118" fmla="+- 0 5060 5034"/>
                              <a:gd name="T119" fmla="*/ 5060 h 49"/>
                              <a:gd name="T120" fmla="+- 0 8029 7971"/>
                              <a:gd name="T121" fmla="*/ T120 w 87"/>
                              <a:gd name="T122" fmla="+- 0 5076 5034"/>
                              <a:gd name="T123" fmla="*/ 5076 h 49"/>
                              <a:gd name="T124" fmla="+- 0 8038 7971"/>
                              <a:gd name="T125" fmla="*/ T124 w 87"/>
                              <a:gd name="T126" fmla="+- 0 5082 5034"/>
                              <a:gd name="T127" fmla="*/ 5082 h 49"/>
                              <a:gd name="T128" fmla="+- 0 8055 7971"/>
                              <a:gd name="T129" fmla="*/ T128 w 87"/>
                              <a:gd name="T130" fmla="+- 0 5077 5034"/>
                              <a:gd name="T131" fmla="*/ 5077 h 49"/>
                              <a:gd name="T132" fmla="+- 0 8034 7971"/>
                              <a:gd name="T133" fmla="*/ T132 w 87"/>
                              <a:gd name="T134" fmla="+- 0 5073 5034"/>
                              <a:gd name="T135" fmla="*/ 5073 h 49"/>
                              <a:gd name="T136" fmla="+- 0 8034 7971"/>
                              <a:gd name="T137" fmla="*/ T136 w 87"/>
                              <a:gd name="T138" fmla="+- 0 5065 5034"/>
                              <a:gd name="T139" fmla="*/ 5065 h 49"/>
                              <a:gd name="T140" fmla="+- 0 8043 7971"/>
                              <a:gd name="T141" fmla="*/ T140 w 87"/>
                              <a:gd name="T142" fmla="+- 0 5059 5034"/>
                              <a:gd name="T143" fmla="*/ 5059 h 49"/>
                              <a:gd name="T144" fmla="+- 0 8053 7971"/>
                              <a:gd name="T145" fmla="*/ T144 w 87"/>
                              <a:gd name="T146" fmla="+- 0 5054 5034"/>
                              <a:gd name="T147" fmla="*/ 5054 h 49"/>
                              <a:gd name="T148" fmla="+- 0 8035 7971"/>
                              <a:gd name="T149" fmla="*/ T148 w 87"/>
                              <a:gd name="T150" fmla="+- 0 5049 5034"/>
                              <a:gd name="T151" fmla="*/ 5049 h 49"/>
                              <a:gd name="T152" fmla="+- 0 8037 7971"/>
                              <a:gd name="T153" fmla="*/ T152 w 87"/>
                              <a:gd name="T154" fmla="+- 0 5040 5034"/>
                              <a:gd name="T155" fmla="*/ 5040 h 49"/>
                              <a:gd name="T156" fmla="+- 0 8054 7971"/>
                              <a:gd name="T157" fmla="*/ T156 w 87"/>
                              <a:gd name="T158" fmla="+- 0 5038 5034"/>
                              <a:gd name="T159" fmla="*/ 5038 h 49"/>
                              <a:gd name="T160" fmla="+- 0 8047 7971"/>
                              <a:gd name="T161" fmla="*/ T160 w 87"/>
                              <a:gd name="T162" fmla="+- 0 5034 5034"/>
                              <a:gd name="T163" fmla="*/ 5034 h 49"/>
                              <a:gd name="T164" fmla="+- 0 8046 7971"/>
                              <a:gd name="T165" fmla="*/ T164 w 87"/>
                              <a:gd name="T166" fmla="+- 0 5061 5034"/>
                              <a:gd name="T167" fmla="*/ 5061 h 49"/>
                              <a:gd name="T168" fmla="+- 0 8051 7971"/>
                              <a:gd name="T169" fmla="*/ T168 w 87"/>
                              <a:gd name="T170" fmla="+- 0 5065 5034"/>
                              <a:gd name="T171" fmla="*/ 5065 h 49"/>
                              <a:gd name="T172" fmla="+- 0 8051 7971"/>
                              <a:gd name="T173" fmla="*/ T172 w 87"/>
                              <a:gd name="T174" fmla="+- 0 5073 5034"/>
                              <a:gd name="T175" fmla="*/ 5073 h 49"/>
                              <a:gd name="T176" fmla="+- 0 8045 7971"/>
                              <a:gd name="T177" fmla="*/ T176 w 87"/>
                              <a:gd name="T178" fmla="+- 0 5077 5034"/>
                              <a:gd name="T179" fmla="*/ 5077 h 49"/>
                              <a:gd name="T180" fmla="+- 0 8058 7971"/>
                              <a:gd name="T181" fmla="*/ T180 w 87"/>
                              <a:gd name="T182" fmla="+- 0 5073 5034"/>
                              <a:gd name="T183" fmla="*/ 5073 h 49"/>
                              <a:gd name="T184" fmla="+- 0 8054 7971"/>
                              <a:gd name="T185" fmla="*/ T184 w 87"/>
                              <a:gd name="T186" fmla="+- 0 5059 5034"/>
                              <a:gd name="T187" fmla="*/ 5059 h 49"/>
                              <a:gd name="T188" fmla="+- 0 8047 7971"/>
                              <a:gd name="T189" fmla="*/ T188 w 87"/>
                              <a:gd name="T190" fmla="+- 0 5039 5034"/>
                              <a:gd name="T191" fmla="*/ 5039 h 49"/>
                              <a:gd name="T192" fmla="+- 0 8050 7971"/>
                              <a:gd name="T193" fmla="*/ T192 w 87"/>
                              <a:gd name="T194" fmla="+- 0 5043 5034"/>
                              <a:gd name="T195" fmla="*/ 5043 h 49"/>
                              <a:gd name="T196" fmla="+- 0 8043 7971"/>
                              <a:gd name="T197" fmla="*/ T196 w 87"/>
                              <a:gd name="T198" fmla="+- 0 5054 5034"/>
                              <a:gd name="T199" fmla="*/ 5054 h 49"/>
                              <a:gd name="T200" fmla="+- 0 8056 7971"/>
                              <a:gd name="T201" fmla="*/ T200 w 87"/>
                              <a:gd name="T202" fmla="+- 0 5050 5034"/>
                              <a:gd name="T203" fmla="*/ 5050 h 49"/>
                              <a:gd name="T204" fmla="+- 0 8054 7971"/>
                              <a:gd name="T205" fmla="*/ T204 w 87"/>
                              <a:gd name="T206" fmla="+- 0 5038 5034"/>
                              <a:gd name="T207"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1" y="18"/>
                                </a:lnTo>
                                <a:lnTo>
                                  <a:pt x="8" y="15"/>
                                </a:lnTo>
                                <a:lnTo>
                                  <a:pt x="8" y="9"/>
                                </a:lnTo>
                                <a:lnTo>
                                  <a:pt x="9" y="7"/>
                                </a:lnTo>
                                <a:lnTo>
                                  <a:pt x="10" y="6"/>
                                </a:lnTo>
                                <a:lnTo>
                                  <a:pt x="11" y="5"/>
                                </a:lnTo>
                                <a:lnTo>
                                  <a:pt x="13" y="4"/>
                                </a:lnTo>
                                <a:lnTo>
                                  <a:pt x="27" y="4"/>
                                </a:lnTo>
                                <a:lnTo>
                                  <a:pt x="25" y="3"/>
                                </a:lnTo>
                                <a:lnTo>
                                  <a:pt x="23" y="1"/>
                                </a:lnTo>
                                <a:lnTo>
                                  <a:pt x="20" y="0"/>
                                </a:lnTo>
                                <a:close/>
                                <a:moveTo>
                                  <a:pt x="27" y="25"/>
                                </a:moveTo>
                                <a:lnTo>
                                  <a:pt x="15" y="25"/>
                                </a:lnTo>
                                <a:lnTo>
                                  <a:pt x="19" y="27"/>
                                </a:lnTo>
                                <a:lnTo>
                                  <a:pt x="21" y="28"/>
                                </a:lnTo>
                                <a:lnTo>
                                  <a:pt x="23" y="30"/>
                                </a:lnTo>
                                <a:lnTo>
                                  <a:pt x="24" y="31"/>
                                </a:lnTo>
                                <a:lnTo>
                                  <a:pt x="25" y="33"/>
                                </a:lnTo>
                                <a:lnTo>
                                  <a:pt x="25" y="37"/>
                                </a:lnTo>
                                <a:lnTo>
                                  <a:pt x="24" y="39"/>
                                </a:lnTo>
                                <a:lnTo>
                                  <a:pt x="20"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1" y="41"/>
                                </a:lnTo>
                                <a:lnTo>
                                  <a:pt x="41" y="47"/>
                                </a:lnTo>
                                <a:lnTo>
                                  <a:pt x="47" y="47"/>
                                </a:lnTo>
                                <a:lnTo>
                                  <a:pt x="47" y="41"/>
                                </a:lnTo>
                                <a:close/>
                                <a:moveTo>
                                  <a:pt x="76" y="0"/>
                                </a:moveTo>
                                <a:lnTo>
                                  <a:pt x="68" y="0"/>
                                </a:lnTo>
                                <a:lnTo>
                                  <a:pt x="64" y="1"/>
                                </a:lnTo>
                                <a:lnTo>
                                  <a:pt x="59" y="5"/>
                                </a:lnTo>
                                <a:lnTo>
                                  <a:pt x="58" y="7"/>
                                </a:lnTo>
                                <a:lnTo>
                                  <a:pt x="58" y="16"/>
                                </a:lnTo>
                                <a:lnTo>
                                  <a:pt x="61" y="20"/>
                                </a:lnTo>
                                <a:lnTo>
                                  <a:pt x="66" y="23"/>
                                </a:lnTo>
                                <a:lnTo>
                                  <a:pt x="59" y="26"/>
                                </a:lnTo>
                                <a:lnTo>
                                  <a:pt x="56" y="30"/>
                                </a:lnTo>
                                <a:lnTo>
                                  <a:pt x="56" y="39"/>
                                </a:lnTo>
                                <a:lnTo>
                                  <a:pt x="58" y="42"/>
                                </a:lnTo>
                                <a:lnTo>
                                  <a:pt x="60" y="44"/>
                                </a:lnTo>
                                <a:lnTo>
                                  <a:pt x="63" y="47"/>
                                </a:lnTo>
                                <a:lnTo>
                                  <a:pt x="67" y="48"/>
                                </a:lnTo>
                                <a:lnTo>
                                  <a:pt x="76" y="48"/>
                                </a:lnTo>
                                <a:lnTo>
                                  <a:pt x="80" y="47"/>
                                </a:lnTo>
                                <a:lnTo>
                                  <a:pt x="84" y="43"/>
                                </a:lnTo>
                                <a:lnTo>
                                  <a:pt x="69" y="43"/>
                                </a:lnTo>
                                <a:lnTo>
                                  <a:pt x="67" y="43"/>
                                </a:lnTo>
                                <a:lnTo>
                                  <a:pt x="63" y="39"/>
                                </a:lnTo>
                                <a:lnTo>
                                  <a:pt x="62" y="37"/>
                                </a:lnTo>
                                <a:lnTo>
                                  <a:pt x="62" y="33"/>
                                </a:lnTo>
                                <a:lnTo>
                                  <a:pt x="63" y="31"/>
                                </a:lnTo>
                                <a:lnTo>
                                  <a:pt x="66" y="28"/>
                                </a:lnTo>
                                <a:lnTo>
                                  <a:pt x="68" y="27"/>
                                </a:lnTo>
                                <a:lnTo>
                                  <a:pt x="72" y="25"/>
                                </a:lnTo>
                                <a:lnTo>
                                  <a:pt x="83" y="25"/>
                                </a:lnTo>
                                <a:lnTo>
                                  <a:pt x="77" y="23"/>
                                </a:lnTo>
                                <a:lnTo>
                                  <a:pt x="82" y="20"/>
                                </a:lnTo>
                                <a:lnTo>
                                  <a:pt x="72"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2" y="25"/>
                                </a:lnTo>
                                <a:lnTo>
                                  <a:pt x="75" y="27"/>
                                </a:lnTo>
                                <a:lnTo>
                                  <a:pt x="77" y="28"/>
                                </a:lnTo>
                                <a:lnTo>
                                  <a:pt x="79" y="30"/>
                                </a:lnTo>
                                <a:lnTo>
                                  <a:pt x="80" y="31"/>
                                </a:lnTo>
                                <a:lnTo>
                                  <a:pt x="81" y="33"/>
                                </a:lnTo>
                                <a:lnTo>
                                  <a:pt x="81" y="37"/>
                                </a:lnTo>
                                <a:lnTo>
                                  <a:pt x="80" y="39"/>
                                </a:lnTo>
                                <a:lnTo>
                                  <a:pt x="78" y="41"/>
                                </a:lnTo>
                                <a:lnTo>
                                  <a:pt x="77" y="43"/>
                                </a:lnTo>
                                <a:lnTo>
                                  <a:pt x="74" y="43"/>
                                </a:lnTo>
                                <a:lnTo>
                                  <a:pt x="84" y="43"/>
                                </a:lnTo>
                                <a:lnTo>
                                  <a:pt x="86"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7" y="18"/>
                                </a:lnTo>
                                <a:lnTo>
                                  <a:pt x="72" y="20"/>
                                </a:lnTo>
                                <a:lnTo>
                                  <a:pt x="82" y="20"/>
                                </a:lnTo>
                                <a:lnTo>
                                  <a:pt x="83" y="20"/>
                                </a:lnTo>
                                <a:lnTo>
                                  <a:pt x="85" y="16"/>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Line 1466"/>
                        <wps:cNvCnPr>
                          <a:cxnSpLocks noChangeShapeType="1"/>
                        </wps:cNvCnPr>
                        <wps:spPr bwMode="auto">
                          <a:xfrm>
                            <a:off x="818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 name="AutoShape 1467"/>
                        <wps:cNvSpPr>
                          <a:spLocks/>
                        </wps:cNvSpPr>
                        <wps:spPr bwMode="auto">
                          <a:xfrm>
                            <a:off x="8124" y="5033"/>
                            <a:ext cx="125" cy="49"/>
                          </a:xfrm>
                          <a:custGeom>
                            <a:avLst/>
                            <a:gdLst>
                              <a:gd name="T0" fmla="+- 0 8130 8125"/>
                              <a:gd name="T1" fmla="*/ T0 w 125"/>
                              <a:gd name="T2" fmla="+- 0 5037 5034"/>
                              <a:gd name="T3" fmla="*/ 5037 h 49"/>
                              <a:gd name="T4" fmla="+- 0 8129 8125"/>
                              <a:gd name="T5" fmla="*/ T4 w 125"/>
                              <a:gd name="T6" fmla="+- 0 5054 5034"/>
                              <a:gd name="T7" fmla="*/ 5054 h 49"/>
                              <a:gd name="T8" fmla="+- 0 8125 8125"/>
                              <a:gd name="T9" fmla="*/ T8 w 125"/>
                              <a:gd name="T10" fmla="+- 0 5073 5034"/>
                              <a:gd name="T11" fmla="*/ 5073 h 49"/>
                              <a:gd name="T12" fmla="+- 0 8145 8125"/>
                              <a:gd name="T13" fmla="*/ T12 w 125"/>
                              <a:gd name="T14" fmla="+- 0 5082 5034"/>
                              <a:gd name="T15" fmla="*/ 5082 h 49"/>
                              <a:gd name="T16" fmla="+- 0 8135 8125"/>
                              <a:gd name="T17" fmla="*/ T16 w 125"/>
                              <a:gd name="T18" fmla="+- 0 5077 5034"/>
                              <a:gd name="T19" fmla="*/ 5077 h 49"/>
                              <a:gd name="T20" fmla="+- 0 8131 8125"/>
                              <a:gd name="T21" fmla="*/ T20 w 125"/>
                              <a:gd name="T22" fmla="+- 0 5067 5034"/>
                              <a:gd name="T23" fmla="*/ 5067 h 49"/>
                              <a:gd name="T24" fmla="+- 0 8137 8125"/>
                              <a:gd name="T25" fmla="*/ T24 w 125"/>
                              <a:gd name="T26" fmla="+- 0 5061 5034"/>
                              <a:gd name="T27" fmla="*/ 5061 h 49"/>
                              <a:gd name="T28" fmla="+- 0 8150 8125"/>
                              <a:gd name="T29" fmla="*/ T28 w 125"/>
                              <a:gd name="T30" fmla="+- 0 5054 5034"/>
                              <a:gd name="T31" fmla="*/ 5054 h 49"/>
                              <a:gd name="T32" fmla="+- 0 8133 8125"/>
                              <a:gd name="T33" fmla="*/ T32 w 125"/>
                              <a:gd name="T34" fmla="+- 0 5043 5034"/>
                              <a:gd name="T35" fmla="*/ 5043 h 49"/>
                              <a:gd name="T36" fmla="+- 0 8138 8125"/>
                              <a:gd name="T37" fmla="*/ T36 w 125"/>
                              <a:gd name="T38" fmla="+- 0 5038 5034"/>
                              <a:gd name="T39" fmla="*/ 5038 h 49"/>
                              <a:gd name="T40" fmla="+- 0 8151 8125"/>
                              <a:gd name="T41" fmla="*/ T40 w 125"/>
                              <a:gd name="T42" fmla="+- 0 5059 5034"/>
                              <a:gd name="T43" fmla="*/ 5059 h 49"/>
                              <a:gd name="T44" fmla="+- 0 8147 8125"/>
                              <a:gd name="T45" fmla="*/ T44 w 125"/>
                              <a:gd name="T46" fmla="+- 0 5064 5034"/>
                              <a:gd name="T47" fmla="*/ 5064 h 49"/>
                              <a:gd name="T48" fmla="+- 0 8148 8125"/>
                              <a:gd name="T49" fmla="*/ T48 w 125"/>
                              <a:gd name="T50" fmla="+- 0 5073 5034"/>
                              <a:gd name="T51" fmla="*/ 5073 h 49"/>
                              <a:gd name="T52" fmla="+- 0 8154 8125"/>
                              <a:gd name="T53" fmla="*/ T52 w 125"/>
                              <a:gd name="T54" fmla="+- 0 5076 5034"/>
                              <a:gd name="T55" fmla="*/ 5076 h 49"/>
                              <a:gd name="T56" fmla="+- 0 8151 8125"/>
                              <a:gd name="T57" fmla="*/ T56 w 125"/>
                              <a:gd name="T58" fmla="+- 0 5059 5034"/>
                              <a:gd name="T59" fmla="*/ 5059 h 49"/>
                              <a:gd name="T60" fmla="+- 0 8145 8125"/>
                              <a:gd name="T61" fmla="*/ T60 w 125"/>
                              <a:gd name="T62" fmla="+- 0 5040 5034"/>
                              <a:gd name="T63" fmla="*/ 5040 h 49"/>
                              <a:gd name="T64" fmla="+- 0 8145 8125"/>
                              <a:gd name="T65" fmla="*/ T64 w 125"/>
                              <a:gd name="T66" fmla="+- 0 5052 5034"/>
                              <a:gd name="T67" fmla="*/ 5052 h 49"/>
                              <a:gd name="T68" fmla="+- 0 8154 8125"/>
                              <a:gd name="T69" fmla="*/ T68 w 125"/>
                              <a:gd name="T70" fmla="+- 0 5050 5034"/>
                              <a:gd name="T71" fmla="*/ 5050 h 49"/>
                              <a:gd name="T72" fmla="+- 0 8172 8125"/>
                              <a:gd name="T73" fmla="*/ T72 w 125"/>
                              <a:gd name="T74" fmla="+- 0 5075 5034"/>
                              <a:gd name="T75" fmla="*/ 5075 h 49"/>
                              <a:gd name="T76" fmla="+- 0 8172 8125"/>
                              <a:gd name="T77" fmla="*/ T76 w 125"/>
                              <a:gd name="T78" fmla="+- 0 5075 5034"/>
                              <a:gd name="T79" fmla="*/ 5075 h 49"/>
                              <a:gd name="T80" fmla="+- 0 8186 8125"/>
                              <a:gd name="T81" fmla="*/ T80 w 125"/>
                              <a:gd name="T82" fmla="+- 0 5037 5034"/>
                              <a:gd name="T83" fmla="*/ 5037 h 49"/>
                              <a:gd name="T84" fmla="+- 0 8185 8125"/>
                              <a:gd name="T85" fmla="*/ T84 w 125"/>
                              <a:gd name="T86" fmla="+- 0 5054 5034"/>
                              <a:gd name="T87" fmla="*/ 5054 h 49"/>
                              <a:gd name="T88" fmla="+- 0 8181 8125"/>
                              <a:gd name="T89" fmla="*/ T88 w 125"/>
                              <a:gd name="T90" fmla="+- 0 5073 5034"/>
                              <a:gd name="T91" fmla="*/ 5073 h 49"/>
                              <a:gd name="T92" fmla="+- 0 8191 8125"/>
                              <a:gd name="T93" fmla="*/ T92 w 125"/>
                              <a:gd name="T94" fmla="+- 0 5082 5034"/>
                              <a:gd name="T95" fmla="*/ 5082 h 49"/>
                              <a:gd name="T96" fmla="+- 0 8193 8125"/>
                              <a:gd name="T97" fmla="*/ T96 w 125"/>
                              <a:gd name="T98" fmla="+- 0 5077 5034"/>
                              <a:gd name="T99" fmla="*/ 5077 h 49"/>
                              <a:gd name="T100" fmla="+- 0 8187 8125"/>
                              <a:gd name="T101" fmla="*/ T100 w 125"/>
                              <a:gd name="T102" fmla="+- 0 5067 5034"/>
                              <a:gd name="T103" fmla="*/ 5067 h 49"/>
                              <a:gd name="T104" fmla="+- 0 8193 8125"/>
                              <a:gd name="T105" fmla="*/ T104 w 125"/>
                              <a:gd name="T106" fmla="+- 0 5061 5034"/>
                              <a:gd name="T107" fmla="*/ 5061 h 49"/>
                              <a:gd name="T108" fmla="+- 0 8206 8125"/>
                              <a:gd name="T109" fmla="*/ T108 w 125"/>
                              <a:gd name="T110" fmla="+- 0 5054 5034"/>
                              <a:gd name="T111" fmla="*/ 5054 h 49"/>
                              <a:gd name="T112" fmla="+- 0 8189 8125"/>
                              <a:gd name="T113" fmla="*/ T112 w 125"/>
                              <a:gd name="T114" fmla="+- 0 5043 5034"/>
                              <a:gd name="T115" fmla="*/ 5043 h 49"/>
                              <a:gd name="T116" fmla="+- 0 8194 8125"/>
                              <a:gd name="T117" fmla="*/ T116 w 125"/>
                              <a:gd name="T118" fmla="+- 0 5038 5034"/>
                              <a:gd name="T119" fmla="*/ 5038 h 49"/>
                              <a:gd name="T120" fmla="+- 0 8200 8125"/>
                              <a:gd name="T121" fmla="*/ T120 w 125"/>
                              <a:gd name="T122" fmla="+- 0 5034 5034"/>
                              <a:gd name="T123" fmla="*/ 5034 h 49"/>
                              <a:gd name="T124" fmla="+- 0 8202 8125"/>
                              <a:gd name="T125" fmla="*/ T124 w 125"/>
                              <a:gd name="T126" fmla="+- 0 5062 5034"/>
                              <a:gd name="T127" fmla="*/ 5062 h 49"/>
                              <a:gd name="T128" fmla="+- 0 8205 8125"/>
                              <a:gd name="T129" fmla="*/ T128 w 125"/>
                              <a:gd name="T130" fmla="+- 0 5071 5034"/>
                              <a:gd name="T131" fmla="*/ 5071 h 49"/>
                              <a:gd name="T132" fmla="+- 0 8199 8125"/>
                              <a:gd name="T133" fmla="*/ T132 w 125"/>
                              <a:gd name="T134" fmla="+- 0 5077 5034"/>
                              <a:gd name="T135" fmla="*/ 5077 h 49"/>
                              <a:gd name="T136" fmla="+- 0 8211 8125"/>
                              <a:gd name="T137" fmla="*/ T136 w 125"/>
                              <a:gd name="T138" fmla="+- 0 5064 5034"/>
                              <a:gd name="T139" fmla="*/ 5064 h 49"/>
                              <a:gd name="T140" fmla="+- 0 8198 8125"/>
                              <a:gd name="T141" fmla="*/ T140 w 125"/>
                              <a:gd name="T142" fmla="+- 0 5038 5034"/>
                              <a:gd name="T143" fmla="*/ 5038 h 49"/>
                              <a:gd name="T144" fmla="+- 0 8204 8125"/>
                              <a:gd name="T145" fmla="*/ T144 w 125"/>
                              <a:gd name="T146" fmla="+- 0 5043 5034"/>
                              <a:gd name="T147" fmla="*/ 5043 h 49"/>
                              <a:gd name="T148" fmla="+- 0 8206 8125"/>
                              <a:gd name="T149" fmla="*/ T148 w 125"/>
                              <a:gd name="T150" fmla="+- 0 5054 5034"/>
                              <a:gd name="T151" fmla="*/ 5054 h 49"/>
                              <a:gd name="T152" fmla="+- 0 8208 8125"/>
                              <a:gd name="T153" fmla="*/ T152 w 125"/>
                              <a:gd name="T154" fmla="+- 0 5039 5034"/>
                              <a:gd name="T155" fmla="*/ 5039 h 49"/>
                              <a:gd name="T156" fmla="+- 0 8219 8125"/>
                              <a:gd name="T157" fmla="*/ T156 w 125"/>
                              <a:gd name="T158" fmla="+- 0 5073 5034"/>
                              <a:gd name="T159" fmla="*/ 5073 h 49"/>
                              <a:gd name="T160" fmla="+- 0 8229 8125"/>
                              <a:gd name="T161" fmla="*/ T160 w 125"/>
                              <a:gd name="T162" fmla="+- 0 5082 5034"/>
                              <a:gd name="T163" fmla="*/ 5082 h 49"/>
                              <a:gd name="T164" fmla="+- 0 8231 8125"/>
                              <a:gd name="T165" fmla="*/ T164 w 125"/>
                              <a:gd name="T166" fmla="+- 0 5077 5034"/>
                              <a:gd name="T167" fmla="*/ 5077 h 49"/>
                              <a:gd name="T168" fmla="+- 0 8225 8125"/>
                              <a:gd name="T169" fmla="*/ T168 w 125"/>
                              <a:gd name="T170" fmla="+- 0 5072 5034"/>
                              <a:gd name="T171" fmla="*/ 5072 h 49"/>
                              <a:gd name="T172" fmla="+- 0 8238 8125"/>
                              <a:gd name="T173" fmla="*/ T172 w 125"/>
                              <a:gd name="T174" fmla="+- 0 5056 5034"/>
                              <a:gd name="T175" fmla="*/ 5056 h 49"/>
                              <a:gd name="T176" fmla="+- 0 8242 8125"/>
                              <a:gd name="T177" fmla="*/ T176 w 125"/>
                              <a:gd name="T178" fmla="+- 0 5072 5034"/>
                              <a:gd name="T179" fmla="*/ 5072 h 49"/>
                              <a:gd name="T180" fmla="+- 0 8245 8125"/>
                              <a:gd name="T181" fmla="*/ T180 w 125"/>
                              <a:gd name="T182" fmla="+- 0 5077 5034"/>
                              <a:gd name="T183" fmla="*/ 5077 h 49"/>
                              <a:gd name="T184" fmla="+- 0 8248 8125"/>
                              <a:gd name="T185" fmla="*/ T184 w 125"/>
                              <a:gd name="T186" fmla="+- 0 5057 5034"/>
                              <a:gd name="T187" fmla="*/ 5057 h 49"/>
                              <a:gd name="T188" fmla="+- 0 8220 8125"/>
                              <a:gd name="T189" fmla="*/ T188 w 125"/>
                              <a:gd name="T190" fmla="+- 0 5059 5034"/>
                              <a:gd name="T191" fmla="*/ 5059 h 49"/>
                              <a:gd name="T192" fmla="+- 0 8246 8125"/>
                              <a:gd name="T193" fmla="*/ T192 w 125"/>
                              <a:gd name="T194" fmla="+- 0 5055 5034"/>
                              <a:gd name="T195" fmla="*/ 5055 h 49"/>
                              <a:gd name="T196" fmla="+- 0 8247 8125"/>
                              <a:gd name="T197" fmla="*/ T196 w 125"/>
                              <a:gd name="T198" fmla="+- 0 5040 5034"/>
                              <a:gd name="T199" fmla="*/ 5040 h 49"/>
                              <a:gd name="T200" fmla="+- 0 8228 8125"/>
                              <a:gd name="T201" fmla="*/ T200 w 125"/>
                              <a:gd name="T202" fmla="+- 0 5051 5034"/>
                              <a:gd name="T203" fmla="*/ 5051 h 49"/>
                              <a:gd name="T204" fmla="+- 0 8238 8125"/>
                              <a:gd name="T205" fmla="*/ T204 w 125"/>
                              <a:gd name="T206" fmla="+- 0 5050 5034"/>
                              <a:gd name="T207"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6" y="4"/>
                                </a:lnTo>
                                <a:lnTo>
                                  <a:pt x="22" y="1"/>
                                </a:lnTo>
                                <a:lnTo>
                                  <a:pt x="19" y="0"/>
                                </a:lnTo>
                                <a:close/>
                                <a:moveTo>
                                  <a:pt x="26" y="25"/>
                                </a:moveTo>
                                <a:lnTo>
                                  <a:pt x="15" y="25"/>
                                </a:lnTo>
                                <a:lnTo>
                                  <a:pt x="18" y="27"/>
                                </a:lnTo>
                                <a:lnTo>
                                  <a:pt x="21" y="28"/>
                                </a:lnTo>
                                <a:lnTo>
                                  <a:pt x="22" y="30"/>
                                </a:lnTo>
                                <a:lnTo>
                                  <a:pt x="23"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6"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6" y="4"/>
                                </a:lnTo>
                                <a:close/>
                                <a:moveTo>
                                  <a:pt x="47" y="41"/>
                                </a:moveTo>
                                <a:lnTo>
                                  <a:pt x="40" y="41"/>
                                </a:lnTo>
                                <a:lnTo>
                                  <a:pt x="40" y="47"/>
                                </a:lnTo>
                                <a:lnTo>
                                  <a:pt x="47" y="47"/>
                                </a:lnTo>
                                <a:lnTo>
                                  <a:pt x="47" y="41"/>
                                </a:lnTo>
                                <a:close/>
                                <a:moveTo>
                                  <a:pt x="75" y="0"/>
                                </a:moveTo>
                                <a:lnTo>
                                  <a:pt x="67" y="0"/>
                                </a:lnTo>
                                <a:lnTo>
                                  <a:pt x="64" y="1"/>
                                </a:lnTo>
                                <a:lnTo>
                                  <a:pt x="61" y="3"/>
                                </a:lnTo>
                                <a:lnTo>
                                  <a:pt x="59" y="5"/>
                                </a:lnTo>
                                <a:lnTo>
                                  <a:pt x="58" y="7"/>
                                </a:lnTo>
                                <a:lnTo>
                                  <a:pt x="58"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39"/>
                                </a:lnTo>
                                <a:lnTo>
                                  <a:pt x="62" y="37"/>
                                </a:lnTo>
                                <a:lnTo>
                                  <a:pt x="62" y="33"/>
                                </a:lnTo>
                                <a:lnTo>
                                  <a:pt x="63" y="31"/>
                                </a:lnTo>
                                <a:lnTo>
                                  <a:pt x="64" y="30"/>
                                </a:lnTo>
                                <a:lnTo>
                                  <a:pt x="66"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80" y="31"/>
                                </a:lnTo>
                                <a:lnTo>
                                  <a:pt x="80" y="33"/>
                                </a:lnTo>
                                <a:lnTo>
                                  <a:pt x="80" y="37"/>
                                </a:lnTo>
                                <a:lnTo>
                                  <a:pt x="79" y="39"/>
                                </a:lnTo>
                                <a:lnTo>
                                  <a:pt x="78" y="41"/>
                                </a:lnTo>
                                <a:lnTo>
                                  <a:pt x="76" y="43"/>
                                </a:lnTo>
                                <a:lnTo>
                                  <a:pt x="74" y="43"/>
                                </a:lnTo>
                                <a:lnTo>
                                  <a:pt x="83" y="43"/>
                                </a:lnTo>
                                <a:lnTo>
                                  <a:pt x="85" y="42"/>
                                </a:lnTo>
                                <a:lnTo>
                                  <a:pt x="87" y="39"/>
                                </a:lnTo>
                                <a:lnTo>
                                  <a:pt x="86" y="30"/>
                                </a:lnTo>
                                <a:lnTo>
                                  <a:pt x="83" y="26"/>
                                </a:lnTo>
                                <a:lnTo>
                                  <a:pt x="82" y="25"/>
                                </a:lnTo>
                                <a:close/>
                                <a:moveTo>
                                  <a:pt x="83" y="4"/>
                                </a:moveTo>
                                <a:lnTo>
                                  <a:pt x="73" y="4"/>
                                </a:lnTo>
                                <a:lnTo>
                                  <a:pt x="75" y="5"/>
                                </a:lnTo>
                                <a:lnTo>
                                  <a:pt x="77" y="6"/>
                                </a:lnTo>
                                <a:lnTo>
                                  <a:pt x="78" y="7"/>
                                </a:lnTo>
                                <a:lnTo>
                                  <a:pt x="79" y="9"/>
                                </a:lnTo>
                                <a:lnTo>
                                  <a:pt x="79" y="15"/>
                                </a:lnTo>
                                <a:lnTo>
                                  <a:pt x="76" y="18"/>
                                </a:lnTo>
                                <a:lnTo>
                                  <a:pt x="71" y="20"/>
                                </a:lnTo>
                                <a:lnTo>
                                  <a:pt x="81" y="20"/>
                                </a:lnTo>
                                <a:lnTo>
                                  <a:pt x="82" y="20"/>
                                </a:lnTo>
                                <a:lnTo>
                                  <a:pt x="85" y="16"/>
                                </a:lnTo>
                                <a:lnTo>
                                  <a:pt x="85" y="8"/>
                                </a:lnTo>
                                <a:lnTo>
                                  <a:pt x="83" y="5"/>
                                </a:lnTo>
                                <a:lnTo>
                                  <a:pt x="83" y="4"/>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Line 1468"/>
                        <wps:cNvCnPr>
                          <a:cxnSpLocks noChangeShapeType="1"/>
                        </wps:cNvCnPr>
                        <wps:spPr bwMode="auto">
                          <a:xfrm>
                            <a:off x="836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 name="AutoShape 1469"/>
                        <wps:cNvSpPr>
                          <a:spLocks/>
                        </wps:cNvSpPr>
                        <wps:spPr bwMode="auto">
                          <a:xfrm>
                            <a:off x="8315" y="5033"/>
                            <a:ext cx="87" cy="49"/>
                          </a:xfrm>
                          <a:custGeom>
                            <a:avLst/>
                            <a:gdLst>
                              <a:gd name="T0" fmla="+- 0 8324 8315"/>
                              <a:gd name="T1" fmla="*/ T0 w 87"/>
                              <a:gd name="T2" fmla="+- 0 5035 5034"/>
                              <a:gd name="T3" fmla="*/ 5035 h 49"/>
                              <a:gd name="T4" fmla="+- 0 8317 8315"/>
                              <a:gd name="T5" fmla="*/ T4 w 87"/>
                              <a:gd name="T6" fmla="+- 0 5042 5034"/>
                              <a:gd name="T7" fmla="*/ 5042 h 49"/>
                              <a:gd name="T8" fmla="+- 0 8325 8315"/>
                              <a:gd name="T9" fmla="*/ T8 w 87"/>
                              <a:gd name="T10" fmla="+- 0 5057 5034"/>
                              <a:gd name="T11" fmla="*/ 5057 h 49"/>
                              <a:gd name="T12" fmla="+- 0 8315 8315"/>
                              <a:gd name="T13" fmla="*/ T12 w 87"/>
                              <a:gd name="T14" fmla="+- 0 5073 5034"/>
                              <a:gd name="T15" fmla="*/ 5073 h 49"/>
                              <a:gd name="T16" fmla="+- 0 8326 8315"/>
                              <a:gd name="T17" fmla="*/ T16 w 87"/>
                              <a:gd name="T18" fmla="+- 0 5082 5034"/>
                              <a:gd name="T19" fmla="*/ 5082 h 49"/>
                              <a:gd name="T20" fmla="+- 0 8343 8315"/>
                              <a:gd name="T21" fmla="*/ T20 w 87"/>
                              <a:gd name="T22" fmla="+- 0 5077 5034"/>
                              <a:gd name="T23" fmla="*/ 5077 h 49"/>
                              <a:gd name="T24" fmla="+- 0 8324 8315"/>
                              <a:gd name="T25" fmla="*/ T24 w 87"/>
                              <a:gd name="T26" fmla="+- 0 5075 5034"/>
                              <a:gd name="T27" fmla="*/ 5075 h 49"/>
                              <a:gd name="T28" fmla="+- 0 8322 8315"/>
                              <a:gd name="T29" fmla="*/ T28 w 87"/>
                              <a:gd name="T30" fmla="+- 0 5067 5034"/>
                              <a:gd name="T31" fmla="*/ 5067 h 49"/>
                              <a:gd name="T32" fmla="+- 0 8325 8315"/>
                              <a:gd name="T33" fmla="*/ T32 w 87"/>
                              <a:gd name="T34" fmla="+- 0 5062 5034"/>
                              <a:gd name="T35" fmla="*/ 5062 h 49"/>
                              <a:gd name="T36" fmla="+- 0 8342 8315"/>
                              <a:gd name="T37" fmla="*/ T36 w 87"/>
                              <a:gd name="T38" fmla="+- 0 5059 5034"/>
                              <a:gd name="T39" fmla="*/ 5059 h 49"/>
                              <a:gd name="T40" fmla="+- 0 8331 8315"/>
                              <a:gd name="T41" fmla="*/ T40 w 87"/>
                              <a:gd name="T42" fmla="+- 0 5054 5034"/>
                              <a:gd name="T43" fmla="*/ 5054 h 49"/>
                              <a:gd name="T44" fmla="+- 0 8324 8315"/>
                              <a:gd name="T45" fmla="*/ T44 w 87"/>
                              <a:gd name="T46" fmla="+- 0 5043 5034"/>
                              <a:gd name="T47" fmla="*/ 5043 h 49"/>
                              <a:gd name="T48" fmla="+- 0 8327 8315"/>
                              <a:gd name="T49" fmla="*/ T48 w 87"/>
                              <a:gd name="T50" fmla="+- 0 5039 5034"/>
                              <a:gd name="T51" fmla="*/ 5039 h 49"/>
                              <a:gd name="T52" fmla="+- 0 8341 8315"/>
                              <a:gd name="T53" fmla="*/ T52 w 87"/>
                              <a:gd name="T54" fmla="+- 0 5037 5034"/>
                              <a:gd name="T55" fmla="*/ 5037 h 49"/>
                              <a:gd name="T56" fmla="+- 0 8342 8315"/>
                              <a:gd name="T57" fmla="*/ T56 w 87"/>
                              <a:gd name="T58" fmla="+- 0 5059 5034"/>
                              <a:gd name="T59" fmla="*/ 5059 h 49"/>
                              <a:gd name="T60" fmla="+- 0 8336 8315"/>
                              <a:gd name="T61" fmla="*/ T60 w 87"/>
                              <a:gd name="T62" fmla="+- 0 5062 5034"/>
                              <a:gd name="T63" fmla="*/ 5062 h 49"/>
                              <a:gd name="T64" fmla="+- 0 8340 8315"/>
                              <a:gd name="T65" fmla="*/ T64 w 87"/>
                              <a:gd name="T66" fmla="+- 0 5067 5034"/>
                              <a:gd name="T67" fmla="*/ 5067 h 49"/>
                              <a:gd name="T68" fmla="+- 0 8336 8315"/>
                              <a:gd name="T69" fmla="*/ T68 w 87"/>
                              <a:gd name="T70" fmla="+- 0 5077 5034"/>
                              <a:gd name="T71" fmla="*/ 5077 h 49"/>
                              <a:gd name="T72" fmla="+- 0 8345 8315"/>
                              <a:gd name="T73" fmla="*/ T72 w 87"/>
                              <a:gd name="T74" fmla="+- 0 5076 5034"/>
                              <a:gd name="T75" fmla="*/ 5076 h 49"/>
                              <a:gd name="T76" fmla="+- 0 8343 8315"/>
                              <a:gd name="T77" fmla="*/ T76 w 87"/>
                              <a:gd name="T78" fmla="+- 0 5060 5034"/>
                              <a:gd name="T79" fmla="*/ 5060 h 49"/>
                              <a:gd name="T80" fmla="+- 0 8333 8315"/>
                              <a:gd name="T81" fmla="*/ T80 w 87"/>
                              <a:gd name="T82" fmla="+- 0 5038 5034"/>
                              <a:gd name="T83" fmla="*/ 5038 h 49"/>
                              <a:gd name="T84" fmla="+- 0 8338 8315"/>
                              <a:gd name="T85" fmla="*/ T84 w 87"/>
                              <a:gd name="T86" fmla="+- 0 5041 5034"/>
                              <a:gd name="T87" fmla="*/ 5041 h 49"/>
                              <a:gd name="T88" fmla="+- 0 8336 8315"/>
                              <a:gd name="T89" fmla="*/ T88 w 87"/>
                              <a:gd name="T90" fmla="+- 0 5052 5034"/>
                              <a:gd name="T91" fmla="*/ 5052 h 49"/>
                              <a:gd name="T92" fmla="+- 0 8342 8315"/>
                              <a:gd name="T93" fmla="*/ T92 w 87"/>
                              <a:gd name="T94" fmla="+- 0 5054 5034"/>
                              <a:gd name="T95" fmla="*/ 5054 h 49"/>
                              <a:gd name="T96" fmla="+- 0 8343 8315"/>
                              <a:gd name="T97" fmla="*/ T96 w 87"/>
                              <a:gd name="T98" fmla="+- 0 5039 5034"/>
                              <a:gd name="T99" fmla="*/ 5039 h 49"/>
                              <a:gd name="T100" fmla="+- 0 8356 8315"/>
                              <a:gd name="T101" fmla="*/ T100 w 87"/>
                              <a:gd name="T102" fmla="+- 0 5075 5034"/>
                              <a:gd name="T103" fmla="*/ 5075 h 49"/>
                              <a:gd name="T104" fmla="+- 0 8363 8315"/>
                              <a:gd name="T105" fmla="*/ T104 w 87"/>
                              <a:gd name="T106" fmla="+- 0 5075 5034"/>
                              <a:gd name="T107" fmla="*/ 5075 h 49"/>
                              <a:gd name="T108" fmla="+- 0 8373 8315"/>
                              <a:gd name="T109" fmla="*/ T108 w 87"/>
                              <a:gd name="T110" fmla="+- 0 5074 5034"/>
                              <a:gd name="T111" fmla="*/ 5074 h 49"/>
                              <a:gd name="T112" fmla="+- 0 8379 8315"/>
                              <a:gd name="T113" fmla="*/ T112 w 87"/>
                              <a:gd name="T114" fmla="+- 0 5081 5034"/>
                              <a:gd name="T115" fmla="*/ 5081 h 49"/>
                              <a:gd name="T116" fmla="+- 0 8400 8315"/>
                              <a:gd name="T117" fmla="*/ T116 w 87"/>
                              <a:gd name="T118" fmla="+- 0 5077 5034"/>
                              <a:gd name="T119" fmla="*/ 5077 h 49"/>
                              <a:gd name="T120" fmla="+- 0 8379 8315"/>
                              <a:gd name="T121" fmla="*/ T120 w 87"/>
                              <a:gd name="T122" fmla="+- 0 5070 5034"/>
                              <a:gd name="T123" fmla="*/ 5070 h 49"/>
                              <a:gd name="T124" fmla="+- 0 8396 8315"/>
                              <a:gd name="T125" fmla="*/ T124 w 87"/>
                              <a:gd name="T126" fmla="+- 0 5065 5034"/>
                              <a:gd name="T127" fmla="*/ 5065 h 49"/>
                              <a:gd name="T128" fmla="+- 0 8389 8315"/>
                              <a:gd name="T129" fmla="*/ T128 w 87"/>
                              <a:gd name="T130" fmla="+- 0 5077 5034"/>
                              <a:gd name="T131" fmla="*/ 5077 h 49"/>
                              <a:gd name="T132" fmla="+- 0 8402 8315"/>
                              <a:gd name="T133" fmla="*/ T132 w 87"/>
                              <a:gd name="T134" fmla="+- 0 5060 5034"/>
                              <a:gd name="T135" fmla="*/ 5060 h 49"/>
                              <a:gd name="T136" fmla="+- 0 8378 8315"/>
                              <a:gd name="T137" fmla="*/ T136 w 87"/>
                              <a:gd name="T138" fmla="+- 0 5035 5034"/>
                              <a:gd name="T139" fmla="*/ 5035 h 49"/>
                              <a:gd name="T140" fmla="+- 0 8372 8315"/>
                              <a:gd name="T141" fmla="*/ T140 w 87"/>
                              <a:gd name="T142" fmla="+- 0 5045 5034"/>
                              <a:gd name="T143" fmla="*/ 5045 h 49"/>
                              <a:gd name="T144" fmla="+- 0 8378 8315"/>
                              <a:gd name="T145" fmla="*/ T144 w 87"/>
                              <a:gd name="T146" fmla="+- 0 5063 5034"/>
                              <a:gd name="T147" fmla="*/ 5063 h 49"/>
                              <a:gd name="T148" fmla="+- 0 8393 8315"/>
                              <a:gd name="T149" fmla="*/ T148 w 87"/>
                              <a:gd name="T150" fmla="+- 0 5063 5034"/>
                              <a:gd name="T151" fmla="*/ 5063 h 49"/>
                              <a:gd name="T152" fmla="+- 0 8382 8315"/>
                              <a:gd name="T153" fmla="*/ T152 w 87"/>
                              <a:gd name="T154" fmla="+- 0 5059 5034"/>
                              <a:gd name="T155" fmla="*/ 5059 h 49"/>
                              <a:gd name="T156" fmla="+- 0 8378 8315"/>
                              <a:gd name="T157" fmla="*/ T156 w 87"/>
                              <a:gd name="T158" fmla="+- 0 5046 5034"/>
                              <a:gd name="T159" fmla="*/ 5046 h 49"/>
                              <a:gd name="T160" fmla="+- 0 8382 8315"/>
                              <a:gd name="T161" fmla="*/ T160 w 87"/>
                              <a:gd name="T162" fmla="+- 0 5039 5034"/>
                              <a:gd name="T163" fmla="*/ 5039 h 49"/>
                              <a:gd name="T164" fmla="+- 0 8395 8315"/>
                              <a:gd name="T165" fmla="*/ T164 w 87"/>
                              <a:gd name="T166" fmla="+- 0 5036 5034"/>
                              <a:gd name="T167" fmla="*/ 5036 h 49"/>
                              <a:gd name="T168" fmla="+- 0 8389 8315"/>
                              <a:gd name="T169" fmla="*/ T168 w 87"/>
                              <a:gd name="T170" fmla="+- 0 5038 5034"/>
                              <a:gd name="T171" fmla="*/ 5038 h 49"/>
                              <a:gd name="T172" fmla="+- 0 8395 8315"/>
                              <a:gd name="T173" fmla="*/ T172 w 87"/>
                              <a:gd name="T174" fmla="+- 0 5046 5034"/>
                              <a:gd name="T175" fmla="*/ 5046 h 49"/>
                              <a:gd name="T176" fmla="+- 0 8393 8315"/>
                              <a:gd name="T177" fmla="*/ T176 w 87"/>
                              <a:gd name="T178" fmla="+- 0 5058 5034"/>
                              <a:gd name="T179" fmla="*/ 5058 h 49"/>
                              <a:gd name="T180" fmla="+- 0 8396 8315"/>
                              <a:gd name="T181" fmla="*/ T180 w 87"/>
                              <a:gd name="T182" fmla="+- 0 5060 5034"/>
                              <a:gd name="T183" fmla="*/ 5060 h 49"/>
                              <a:gd name="T184" fmla="+- 0 8401 8315"/>
                              <a:gd name="T185" fmla="*/ T184 w 87"/>
                              <a:gd name="T186" fmla="+- 0 5043 5034"/>
                              <a:gd name="T187" fmla="*/ 504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12" y="0"/>
                                </a:lnTo>
                                <a:lnTo>
                                  <a:pt x="9" y="1"/>
                                </a:lnTo>
                                <a:lnTo>
                                  <a:pt x="6" y="3"/>
                                </a:lnTo>
                                <a:lnTo>
                                  <a:pt x="4" y="5"/>
                                </a:lnTo>
                                <a:lnTo>
                                  <a:pt x="2" y="8"/>
                                </a:lnTo>
                                <a:lnTo>
                                  <a:pt x="2" y="16"/>
                                </a:lnTo>
                                <a:lnTo>
                                  <a:pt x="5" y="20"/>
                                </a:lnTo>
                                <a:lnTo>
                                  <a:pt x="10" y="23"/>
                                </a:lnTo>
                                <a:lnTo>
                                  <a:pt x="4" y="26"/>
                                </a:lnTo>
                                <a:lnTo>
                                  <a:pt x="1" y="30"/>
                                </a:lnTo>
                                <a:lnTo>
                                  <a:pt x="0" y="39"/>
                                </a:lnTo>
                                <a:lnTo>
                                  <a:pt x="2" y="42"/>
                                </a:lnTo>
                                <a:lnTo>
                                  <a:pt x="8" y="47"/>
                                </a:lnTo>
                                <a:lnTo>
                                  <a:pt x="11" y="48"/>
                                </a:lnTo>
                                <a:lnTo>
                                  <a:pt x="21" y="48"/>
                                </a:lnTo>
                                <a:lnTo>
                                  <a:pt x="24" y="47"/>
                                </a:lnTo>
                                <a:lnTo>
                                  <a:pt x="28" y="43"/>
                                </a:lnTo>
                                <a:lnTo>
                                  <a:pt x="13" y="43"/>
                                </a:lnTo>
                                <a:lnTo>
                                  <a:pt x="11" y="43"/>
                                </a:lnTo>
                                <a:lnTo>
                                  <a:pt x="9" y="41"/>
                                </a:lnTo>
                                <a:lnTo>
                                  <a:pt x="8" y="39"/>
                                </a:lnTo>
                                <a:lnTo>
                                  <a:pt x="7" y="37"/>
                                </a:lnTo>
                                <a:lnTo>
                                  <a:pt x="7" y="33"/>
                                </a:lnTo>
                                <a:lnTo>
                                  <a:pt x="7" y="31"/>
                                </a:lnTo>
                                <a:lnTo>
                                  <a:pt x="9" y="30"/>
                                </a:lnTo>
                                <a:lnTo>
                                  <a:pt x="10" y="28"/>
                                </a:lnTo>
                                <a:lnTo>
                                  <a:pt x="13" y="27"/>
                                </a:lnTo>
                                <a:lnTo>
                                  <a:pt x="16" y="25"/>
                                </a:lnTo>
                                <a:lnTo>
                                  <a:pt x="27" y="25"/>
                                </a:lnTo>
                                <a:lnTo>
                                  <a:pt x="22" y="23"/>
                                </a:lnTo>
                                <a:lnTo>
                                  <a:pt x="26" y="20"/>
                                </a:lnTo>
                                <a:lnTo>
                                  <a:pt x="16" y="20"/>
                                </a:lnTo>
                                <a:lnTo>
                                  <a:pt x="11" y="18"/>
                                </a:lnTo>
                                <a:lnTo>
                                  <a:pt x="9" y="15"/>
                                </a:lnTo>
                                <a:lnTo>
                                  <a:pt x="9" y="9"/>
                                </a:lnTo>
                                <a:lnTo>
                                  <a:pt x="9" y="7"/>
                                </a:lnTo>
                                <a:lnTo>
                                  <a:pt x="10" y="6"/>
                                </a:lnTo>
                                <a:lnTo>
                                  <a:pt x="12" y="5"/>
                                </a:lnTo>
                                <a:lnTo>
                                  <a:pt x="14"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7"/>
                                </a:lnTo>
                                <a:lnTo>
                                  <a:pt x="28" y="5"/>
                                </a:lnTo>
                                <a:lnTo>
                                  <a:pt x="27" y="4"/>
                                </a:lnTo>
                                <a:close/>
                                <a:moveTo>
                                  <a:pt x="48" y="41"/>
                                </a:moveTo>
                                <a:lnTo>
                                  <a:pt x="41" y="41"/>
                                </a:lnTo>
                                <a:lnTo>
                                  <a:pt x="41" y="47"/>
                                </a:lnTo>
                                <a:lnTo>
                                  <a:pt x="48" y="47"/>
                                </a:lnTo>
                                <a:lnTo>
                                  <a:pt x="48" y="41"/>
                                </a:lnTo>
                                <a:close/>
                                <a:moveTo>
                                  <a:pt x="64" y="36"/>
                                </a:moveTo>
                                <a:lnTo>
                                  <a:pt x="57" y="36"/>
                                </a:lnTo>
                                <a:lnTo>
                                  <a:pt x="58" y="40"/>
                                </a:lnTo>
                                <a:lnTo>
                                  <a:pt x="59" y="43"/>
                                </a:lnTo>
                                <a:lnTo>
                                  <a:pt x="62" y="45"/>
                                </a:lnTo>
                                <a:lnTo>
                                  <a:pt x="64" y="47"/>
                                </a:lnTo>
                                <a:lnTo>
                                  <a:pt x="67" y="48"/>
                                </a:lnTo>
                                <a:lnTo>
                                  <a:pt x="82" y="48"/>
                                </a:lnTo>
                                <a:lnTo>
                                  <a:pt x="85" y="43"/>
                                </a:lnTo>
                                <a:lnTo>
                                  <a:pt x="67" y="43"/>
                                </a:lnTo>
                                <a:lnTo>
                                  <a:pt x="64" y="41"/>
                                </a:lnTo>
                                <a:lnTo>
                                  <a:pt x="64" y="36"/>
                                </a:lnTo>
                                <a:close/>
                                <a:moveTo>
                                  <a:pt x="87" y="26"/>
                                </a:moveTo>
                                <a:lnTo>
                                  <a:pt x="81" y="26"/>
                                </a:lnTo>
                                <a:lnTo>
                                  <a:pt x="81" y="31"/>
                                </a:lnTo>
                                <a:lnTo>
                                  <a:pt x="80" y="36"/>
                                </a:lnTo>
                                <a:lnTo>
                                  <a:pt x="76" y="42"/>
                                </a:lnTo>
                                <a:lnTo>
                                  <a:pt x="74" y="43"/>
                                </a:lnTo>
                                <a:lnTo>
                                  <a:pt x="85" y="43"/>
                                </a:lnTo>
                                <a:lnTo>
                                  <a:pt x="87" y="39"/>
                                </a:lnTo>
                                <a:lnTo>
                                  <a:pt x="87" y="26"/>
                                </a:lnTo>
                                <a:close/>
                                <a:moveTo>
                                  <a:pt x="76" y="0"/>
                                </a:moveTo>
                                <a:lnTo>
                                  <a:pt x="67" y="0"/>
                                </a:lnTo>
                                <a:lnTo>
                                  <a:pt x="63" y="1"/>
                                </a:lnTo>
                                <a:lnTo>
                                  <a:pt x="60" y="5"/>
                                </a:lnTo>
                                <a:lnTo>
                                  <a:pt x="58" y="7"/>
                                </a:lnTo>
                                <a:lnTo>
                                  <a:pt x="57" y="11"/>
                                </a:lnTo>
                                <a:lnTo>
                                  <a:pt x="57" y="20"/>
                                </a:lnTo>
                                <a:lnTo>
                                  <a:pt x="58" y="24"/>
                                </a:lnTo>
                                <a:lnTo>
                                  <a:pt x="63" y="29"/>
                                </a:lnTo>
                                <a:lnTo>
                                  <a:pt x="67" y="31"/>
                                </a:lnTo>
                                <a:lnTo>
                                  <a:pt x="75" y="31"/>
                                </a:lnTo>
                                <a:lnTo>
                                  <a:pt x="78" y="29"/>
                                </a:lnTo>
                                <a:lnTo>
                                  <a:pt x="81" y="26"/>
                                </a:lnTo>
                                <a:lnTo>
                                  <a:pt x="69" y="26"/>
                                </a:lnTo>
                                <a:lnTo>
                                  <a:pt x="67" y="25"/>
                                </a:lnTo>
                                <a:lnTo>
                                  <a:pt x="64" y="21"/>
                                </a:lnTo>
                                <a:lnTo>
                                  <a:pt x="63" y="18"/>
                                </a:lnTo>
                                <a:lnTo>
                                  <a:pt x="63" y="12"/>
                                </a:lnTo>
                                <a:lnTo>
                                  <a:pt x="64" y="10"/>
                                </a:lnTo>
                                <a:lnTo>
                                  <a:pt x="65" y="7"/>
                                </a:lnTo>
                                <a:lnTo>
                                  <a:pt x="67" y="5"/>
                                </a:lnTo>
                                <a:lnTo>
                                  <a:pt x="69" y="4"/>
                                </a:lnTo>
                                <a:lnTo>
                                  <a:pt x="82" y="4"/>
                                </a:lnTo>
                                <a:lnTo>
                                  <a:pt x="80" y="2"/>
                                </a:lnTo>
                                <a:lnTo>
                                  <a:pt x="76" y="0"/>
                                </a:lnTo>
                                <a:close/>
                                <a:moveTo>
                                  <a:pt x="82" y="4"/>
                                </a:moveTo>
                                <a:lnTo>
                                  <a:pt x="74" y="4"/>
                                </a:lnTo>
                                <a:lnTo>
                                  <a:pt x="77" y="6"/>
                                </a:lnTo>
                                <a:lnTo>
                                  <a:pt x="79" y="10"/>
                                </a:lnTo>
                                <a:lnTo>
                                  <a:pt x="80" y="12"/>
                                </a:lnTo>
                                <a:lnTo>
                                  <a:pt x="81" y="16"/>
                                </a:lnTo>
                                <a:lnTo>
                                  <a:pt x="81" y="21"/>
                                </a:lnTo>
                                <a:lnTo>
                                  <a:pt x="78" y="24"/>
                                </a:lnTo>
                                <a:lnTo>
                                  <a:pt x="75" y="26"/>
                                </a:lnTo>
                                <a:lnTo>
                                  <a:pt x="81" y="26"/>
                                </a:lnTo>
                                <a:lnTo>
                                  <a:pt x="87" y="26"/>
                                </a:lnTo>
                                <a:lnTo>
                                  <a:pt x="87" y="15"/>
                                </a:lnTo>
                                <a:lnTo>
                                  <a:pt x="86" y="9"/>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Line 1470"/>
                        <wps:cNvCnPr>
                          <a:cxnSpLocks noChangeShapeType="1"/>
                        </wps:cNvCnPr>
                        <wps:spPr bwMode="auto">
                          <a:xfrm>
                            <a:off x="8526"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 name="AutoShape 1471"/>
                        <wps:cNvSpPr>
                          <a:spLocks/>
                        </wps:cNvSpPr>
                        <wps:spPr bwMode="auto">
                          <a:xfrm>
                            <a:off x="8463" y="5033"/>
                            <a:ext cx="125" cy="49"/>
                          </a:xfrm>
                          <a:custGeom>
                            <a:avLst/>
                            <a:gdLst>
                              <a:gd name="T0" fmla="+- 0 8471 8463"/>
                              <a:gd name="T1" fmla="*/ T0 w 125"/>
                              <a:gd name="T2" fmla="+- 0 5035 5034"/>
                              <a:gd name="T3" fmla="*/ 5035 h 49"/>
                              <a:gd name="T4" fmla="+- 0 8465 8463"/>
                              <a:gd name="T5" fmla="*/ T4 w 125"/>
                              <a:gd name="T6" fmla="+- 0 5042 5034"/>
                              <a:gd name="T7" fmla="*/ 5042 h 49"/>
                              <a:gd name="T8" fmla="+- 0 8473 8463"/>
                              <a:gd name="T9" fmla="*/ T8 w 125"/>
                              <a:gd name="T10" fmla="+- 0 5057 5034"/>
                              <a:gd name="T11" fmla="*/ 5057 h 49"/>
                              <a:gd name="T12" fmla="+- 0 8463 8463"/>
                              <a:gd name="T13" fmla="*/ T12 w 125"/>
                              <a:gd name="T14" fmla="+- 0 5073 5034"/>
                              <a:gd name="T15" fmla="*/ 5073 h 49"/>
                              <a:gd name="T16" fmla="+- 0 8474 8463"/>
                              <a:gd name="T17" fmla="*/ T16 w 125"/>
                              <a:gd name="T18" fmla="+- 0 5082 5034"/>
                              <a:gd name="T19" fmla="*/ 5082 h 49"/>
                              <a:gd name="T20" fmla="+- 0 8491 8463"/>
                              <a:gd name="T21" fmla="*/ T20 w 125"/>
                              <a:gd name="T22" fmla="+- 0 5077 5034"/>
                              <a:gd name="T23" fmla="*/ 5077 h 49"/>
                              <a:gd name="T24" fmla="+- 0 8472 8463"/>
                              <a:gd name="T25" fmla="*/ T24 w 125"/>
                              <a:gd name="T26" fmla="+- 0 5075 5034"/>
                              <a:gd name="T27" fmla="*/ 5075 h 49"/>
                              <a:gd name="T28" fmla="+- 0 8469 8463"/>
                              <a:gd name="T29" fmla="*/ T28 w 125"/>
                              <a:gd name="T30" fmla="+- 0 5067 5034"/>
                              <a:gd name="T31" fmla="*/ 5067 h 49"/>
                              <a:gd name="T32" fmla="+- 0 8473 8463"/>
                              <a:gd name="T33" fmla="*/ T32 w 125"/>
                              <a:gd name="T34" fmla="+- 0 5062 5034"/>
                              <a:gd name="T35" fmla="*/ 5062 h 49"/>
                              <a:gd name="T36" fmla="+- 0 8490 8463"/>
                              <a:gd name="T37" fmla="*/ T36 w 125"/>
                              <a:gd name="T38" fmla="+- 0 5059 5034"/>
                              <a:gd name="T39" fmla="*/ 5059 h 49"/>
                              <a:gd name="T40" fmla="+- 0 8479 8463"/>
                              <a:gd name="T41" fmla="*/ T40 w 125"/>
                              <a:gd name="T42" fmla="+- 0 5054 5034"/>
                              <a:gd name="T43" fmla="*/ 5054 h 49"/>
                              <a:gd name="T44" fmla="+- 0 8471 8463"/>
                              <a:gd name="T45" fmla="*/ T44 w 125"/>
                              <a:gd name="T46" fmla="+- 0 5043 5034"/>
                              <a:gd name="T47" fmla="*/ 5043 h 49"/>
                              <a:gd name="T48" fmla="+- 0 8474 8463"/>
                              <a:gd name="T49" fmla="*/ T48 w 125"/>
                              <a:gd name="T50" fmla="+- 0 5039 5034"/>
                              <a:gd name="T51" fmla="*/ 5039 h 49"/>
                              <a:gd name="T52" fmla="+- 0 8486 8463"/>
                              <a:gd name="T53" fmla="*/ T52 w 125"/>
                              <a:gd name="T54" fmla="+- 0 5035 5034"/>
                              <a:gd name="T55" fmla="*/ 5035 h 49"/>
                              <a:gd name="T56" fmla="+- 0 8479 8463"/>
                              <a:gd name="T57" fmla="*/ T56 w 125"/>
                              <a:gd name="T58" fmla="+- 0 5059 5034"/>
                              <a:gd name="T59" fmla="*/ 5059 h 49"/>
                              <a:gd name="T60" fmla="+- 0 8486 8463"/>
                              <a:gd name="T61" fmla="*/ T60 w 125"/>
                              <a:gd name="T62" fmla="+- 0 5064 5034"/>
                              <a:gd name="T63" fmla="*/ 5064 h 49"/>
                              <a:gd name="T64" fmla="+- 0 8488 8463"/>
                              <a:gd name="T65" fmla="*/ T64 w 125"/>
                              <a:gd name="T66" fmla="+- 0 5071 5034"/>
                              <a:gd name="T67" fmla="*/ 5071 h 49"/>
                              <a:gd name="T68" fmla="+- 0 8481 8463"/>
                              <a:gd name="T69" fmla="*/ T68 w 125"/>
                              <a:gd name="T70" fmla="+- 0 5077 5034"/>
                              <a:gd name="T71" fmla="*/ 5077 h 49"/>
                              <a:gd name="T72" fmla="+- 0 8494 8463"/>
                              <a:gd name="T73" fmla="*/ T72 w 125"/>
                              <a:gd name="T74" fmla="+- 0 5073 5034"/>
                              <a:gd name="T75" fmla="*/ 5073 h 49"/>
                              <a:gd name="T76" fmla="+- 0 8490 8463"/>
                              <a:gd name="T77" fmla="*/ T76 w 125"/>
                              <a:gd name="T78" fmla="+- 0 5059 5034"/>
                              <a:gd name="T79" fmla="*/ 5059 h 49"/>
                              <a:gd name="T80" fmla="+- 0 8483 8463"/>
                              <a:gd name="T81" fmla="*/ T80 w 125"/>
                              <a:gd name="T82" fmla="+- 0 5039 5034"/>
                              <a:gd name="T83" fmla="*/ 5039 h 49"/>
                              <a:gd name="T84" fmla="+- 0 8486 8463"/>
                              <a:gd name="T85" fmla="*/ T84 w 125"/>
                              <a:gd name="T86" fmla="+- 0 5043 5034"/>
                              <a:gd name="T87" fmla="*/ 5043 h 49"/>
                              <a:gd name="T88" fmla="+- 0 8479 8463"/>
                              <a:gd name="T89" fmla="*/ T88 w 125"/>
                              <a:gd name="T90" fmla="+- 0 5054 5034"/>
                              <a:gd name="T91" fmla="*/ 5054 h 49"/>
                              <a:gd name="T92" fmla="+- 0 8492 8463"/>
                              <a:gd name="T93" fmla="*/ T92 w 125"/>
                              <a:gd name="T94" fmla="+- 0 5050 5034"/>
                              <a:gd name="T95" fmla="*/ 5050 h 49"/>
                              <a:gd name="T96" fmla="+- 0 8490 8463"/>
                              <a:gd name="T97" fmla="*/ T96 w 125"/>
                              <a:gd name="T98" fmla="+- 0 5038 5034"/>
                              <a:gd name="T99" fmla="*/ 5038 h 49"/>
                              <a:gd name="T100" fmla="+- 0 8504 8463"/>
                              <a:gd name="T101" fmla="*/ T100 w 125"/>
                              <a:gd name="T102" fmla="+- 0 5081 5034"/>
                              <a:gd name="T103" fmla="*/ 5081 h 49"/>
                              <a:gd name="T104" fmla="+- 0 8526 8463"/>
                              <a:gd name="T105" fmla="*/ T104 w 125"/>
                              <a:gd name="T106" fmla="+- 0 5070 5034"/>
                              <a:gd name="T107" fmla="*/ 5070 h 49"/>
                              <a:gd name="T108" fmla="+- 0 8522 8463"/>
                              <a:gd name="T109" fmla="*/ T108 w 125"/>
                              <a:gd name="T110" fmla="+- 0 5077 5034"/>
                              <a:gd name="T111" fmla="*/ 5077 h 49"/>
                              <a:gd name="T112" fmla="+- 0 8530 8463"/>
                              <a:gd name="T113" fmla="*/ T112 w 125"/>
                              <a:gd name="T114" fmla="+- 0 5082 5034"/>
                              <a:gd name="T115" fmla="*/ 5082 h 49"/>
                              <a:gd name="T116" fmla="+- 0 8529 8463"/>
                              <a:gd name="T117" fmla="*/ T116 w 125"/>
                              <a:gd name="T118" fmla="+- 0 5077 5034"/>
                              <a:gd name="T119" fmla="*/ 5077 h 49"/>
                              <a:gd name="T120" fmla="+- 0 8550 8463"/>
                              <a:gd name="T121" fmla="*/ T120 w 125"/>
                              <a:gd name="T122" fmla="+- 0 5060 5034"/>
                              <a:gd name="T123" fmla="*/ 5060 h 49"/>
                              <a:gd name="T124" fmla="+- 0 8542 8463"/>
                              <a:gd name="T125" fmla="*/ T124 w 125"/>
                              <a:gd name="T126" fmla="+- 0 5070 5034"/>
                              <a:gd name="T127" fmla="*/ 5070 h 49"/>
                              <a:gd name="T128" fmla="+- 0 8547 8463"/>
                              <a:gd name="T129" fmla="*/ T128 w 125"/>
                              <a:gd name="T130" fmla="+- 0 5077 5034"/>
                              <a:gd name="T131" fmla="*/ 5077 h 49"/>
                              <a:gd name="T132" fmla="+- 0 8539 8463"/>
                              <a:gd name="T133" fmla="*/ T132 w 125"/>
                              <a:gd name="T134" fmla="+- 0 5034 5034"/>
                              <a:gd name="T135" fmla="*/ 5034 h 49"/>
                              <a:gd name="T136" fmla="+- 0 8520 8463"/>
                              <a:gd name="T137" fmla="*/ T136 w 125"/>
                              <a:gd name="T138" fmla="+- 0 5041 5034"/>
                              <a:gd name="T139" fmla="*/ 5041 h 49"/>
                              <a:gd name="T140" fmla="+- 0 8521 8463"/>
                              <a:gd name="T141" fmla="*/ T140 w 125"/>
                              <a:gd name="T142" fmla="+- 0 5058 5034"/>
                              <a:gd name="T143" fmla="*/ 5058 h 49"/>
                              <a:gd name="T144" fmla="+- 0 8537 8463"/>
                              <a:gd name="T145" fmla="*/ T144 w 125"/>
                              <a:gd name="T146" fmla="+- 0 5065 5034"/>
                              <a:gd name="T147" fmla="*/ 5065 h 49"/>
                              <a:gd name="T148" fmla="+- 0 8531 8463"/>
                              <a:gd name="T149" fmla="*/ T148 w 125"/>
                              <a:gd name="T150" fmla="+- 0 5060 5034"/>
                              <a:gd name="T151" fmla="*/ 5060 h 49"/>
                              <a:gd name="T152" fmla="+- 0 8525 8463"/>
                              <a:gd name="T153" fmla="*/ T152 w 125"/>
                              <a:gd name="T154" fmla="+- 0 5052 5034"/>
                              <a:gd name="T155" fmla="*/ 5052 h 49"/>
                              <a:gd name="T156" fmla="+- 0 8528 8463"/>
                              <a:gd name="T157" fmla="*/ T156 w 125"/>
                              <a:gd name="T158" fmla="+- 0 5041 5034"/>
                              <a:gd name="T159" fmla="*/ 5041 h 49"/>
                              <a:gd name="T160" fmla="+- 0 8545 8463"/>
                              <a:gd name="T161" fmla="*/ T160 w 125"/>
                              <a:gd name="T162" fmla="+- 0 5038 5034"/>
                              <a:gd name="T163" fmla="*/ 5038 h 49"/>
                              <a:gd name="T164" fmla="+- 0 8545 8463"/>
                              <a:gd name="T165" fmla="*/ T164 w 125"/>
                              <a:gd name="T166" fmla="+- 0 5038 5034"/>
                              <a:gd name="T167" fmla="*/ 5038 h 49"/>
                              <a:gd name="T168" fmla="+- 0 8542 8463"/>
                              <a:gd name="T169" fmla="*/ T168 w 125"/>
                              <a:gd name="T170" fmla="+- 0 5044 5034"/>
                              <a:gd name="T171" fmla="*/ 5044 h 49"/>
                              <a:gd name="T172" fmla="+- 0 8544 8463"/>
                              <a:gd name="T173" fmla="*/ T172 w 125"/>
                              <a:gd name="T174" fmla="+- 0 5055 5034"/>
                              <a:gd name="T175" fmla="*/ 5055 h 49"/>
                              <a:gd name="T176" fmla="+- 0 8543 8463"/>
                              <a:gd name="T177" fmla="*/ T176 w 125"/>
                              <a:gd name="T178" fmla="+- 0 5060 5034"/>
                              <a:gd name="T179" fmla="*/ 5060 h 49"/>
                              <a:gd name="T180" fmla="+- 0 8550 8463"/>
                              <a:gd name="T181" fmla="*/ T180 w 125"/>
                              <a:gd name="T182" fmla="+- 0 5049 5034"/>
                              <a:gd name="T183" fmla="*/ 5049 h 49"/>
                              <a:gd name="T184" fmla="+- 0 8563 8463"/>
                              <a:gd name="T185" fmla="*/ T184 w 125"/>
                              <a:gd name="T186" fmla="+- 0 5069 5034"/>
                              <a:gd name="T187" fmla="*/ 5069 h 49"/>
                              <a:gd name="T188" fmla="+- 0 8559 8463"/>
                              <a:gd name="T189" fmla="*/ T188 w 125"/>
                              <a:gd name="T190" fmla="+- 0 5077 5034"/>
                              <a:gd name="T191" fmla="*/ 5077 h 49"/>
                              <a:gd name="T192" fmla="+- 0 8568 8463"/>
                              <a:gd name="T193" fmla="*/ T192 w 125"/>
                              <a:gd name="T194" fmla="+- 0 5082 5034"/>
                              <a:gd name="T195" fmla="*/ 5082 h 49"/>
                              <a:gd name="T196" fmla="+- 0 8583 8463"/>
                              <a:gd name="T197" fmla="*/ T196 w 125"/>
                              <a:gd name="T198" fmla="+- 0 5077 5034"/>
                              <a:gd name="T199" fmla="*/ 5077 h 49"/>
                              <a:gd name="T200" fmla="+- 0 8566 8463"/>
                              <a:gd name="T201" fmla="*/ T200 w 125"/>
                              <a:gd name="T202" fmla="+- 0 5075 5034"/>
                              <a:gd name="T203" fmla="*/ 5075 h 49"/>
                              <a:gd name="T204" fmla="+- 0 8563 8463"/>
                              <a:gd name="T205" fmla="*/ T204 w 125"/>
                              <a:gd name="T206" fmla="+- 0 5069 5034"/>
                              <a:gd name="T207" fmla="*/ 5069 h 49"/>
                              <a:gd name="T208" fmla="+- 0 8577 8463"/>
                              <a:gd name="T209" fmla="*/ T208 w 125"/>
                              <a:gd name="T210" fmla="+- 0 5056 5034"/>
                              <a:gd name="T211" fmla="*/ 5056 h 49"/>
                              <a:gd name="T212" fmla="+- 0 8581 8463"/>
                              <a:gd name="T213" fmla="*/ T212 w 125"/>
                              <a:gd name="T214" fmla="+- 0 5069 5034"/>
                              <a:gd name="T215" fmla="*/ 5069 h 49"/>
                              <a:gd name="T216" fmla="+- 0 8577 8463"/>
                              <a:gd name="T217" fmla="*/ T216 w 125"/>
                              <a:gd name="T218" fmla="+- 0 5076 5034"/>
                              <a:gd name="T219" fmla="*/ 5076 h 49"/>
                              <a:gd name="T220" fmla="+- 0 8586 8463"/>
                              <a:gd name="T221" fmla="*/ T220 w 125"/>
                              <a:gd name="T222" fmla="+- 0 5074 5034"/>
                              <a:gd name="T223" fmla="*/ 5074 h 49"/>
                              <a:gd name="T224" fmla="+- 0 8586 8463"/>
                              <a:gd name="T225" fmla="*/ T224 w 125"/>
                              <a:gd name="T226" fmla="+- 0 5057 5034"/>
                              <a:gd name="T227" fmla="*/ 5057 h 49"/>
                              <a:gd name="T228" fmla="+- 0 8560 8463"/>
                              <a:gd name="T229" fmla="*/ T228 w 125"/>
                              <a:gd name="T230" fmla="+- 0 5034 5034"/>
                              <a:gd name="T231" fmla="*/ 5034 h 49"/>
                              <a:gd name="T232" fmla="+- 0 8565 8463"/>
                              <a:gd name="T233" fmla="*/ T232 w 125"/>
                              <a:gd name="T234" fmla="+- 0 5057 5034"/>
                              <a:gd name="T235" fmla="*/ 5057 h 49"/>
                              <a:gd name="T236" fmla="+- 0 8582 8463"/>
                              <a:gd name="T237" fmla="*/ T236 w 125"/>
                              <a:gd name="T238" fmla="+- 0 5053 5034"/>
                              <a:gd name="T239" fmla="*/ 5053 h 49"/>
                              <a:gd name="T240" fmla="+- 0 8585 8463"/>
                              <a:gd name="T241" fmla="*/ T240 w 125"/>
                              <a:gd name="T242" fmla="+- 0 5040 5034"/>
                              <a:gd name="T243" fmla="*/ 5040 h 49"/>
                              <a:gd name="T244" fmla="+- 0 8570 8463"/>
                              <a:gd name="T245" fmla="*/ T244 w 125"/>
                              <a:gd name="T246" fmla="+- 0 5050 5034"/>
                              <a:gd name="T247" fmla="*/ 5050 h 49"/>
                              <a:gd name="T248" fmla="+- 0 8582 8463"/>
                              <a:gd name="T249" fmla="*/ T248 w 125"/>
                              <a:gd name="T250" fmla="+- 0 5053 5034"/>
                              <a:gd name="T251"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8" y="30"/>
                                </a:lnTo>
                                <a:lnTo>
                                  <a:pt x="10" y="28"/>
                                </a:lnTo>
                                <a:lnTo>
                                  <a:pt x="12" y="27"/>
                                </a:lnTo>
                                <a:lnTo>
                                  <a:pt x="16" y="25"/>
                                </a:lnTo>
                                <a:lnTo>
                                  <a:pt x="27" y="25"/>
                                </a:lnTo>
                                <a:lnTo>
                                  <a:pt x="21" y="23"/>
                                </a:lnTo>
                                <a:lnTo>
                                  <a:pt x="25" y="20"/>
                                </a:lnTo>
                                <a:lnTo>
                                  <a:pt x="16" y="20"/>
                                </a:lnTo>
                                <a:lnTo>
                                  <a:pt x="11" y="18"/>
                                </a:lnTo>
                                <a:lnTo>
                                  <a:pt x="8" y="15"/>
                                </a:lnTo>
                                <a:lnTo>
                                  <a:pt x="8" y="9"/>
                                </a:lnTo>
                                <a:lnTo>
                                  <a:pt x="9" y="7"/>
                                </a:lnTo>
                                <a:lnTo>
                                  <a:pt x="10" y="6"/>
                                </a:lnTo>
                                <a:lnTo>
                                  <a:pt x="11"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0"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6" y="20"/>
                                </a:lnTo>
                                <a:lnTo>
                                  <a:pt x="25" y="20"/>
                                </a:lnTo>
                                <a:lnTo>
                                  <a:pt x="26" y="20"/>
                                </a:lnTo>
                                <a:lnTo>
                                  <a:pt x="29" y="16"/>
                                </a:lnTo>
                                <a:lnTo>
                                  <a:pt x="29" y="8"/>
                                </a:lnTo>
                                <a:lnTo>
                                  <a:pt x="28" y="5"/>
                                </a:lnTo>
                                <a:lnTo>
                                  <a:pt x="27" y="4"/>
                                </a:lnTo>
                                <a:close/>
                                <a:moveTo>
                                  <a:pt x="47" y="41"/>
                                </a:moveTo>
                                <a:lnTo>
                                  <a:pt x="41" y="41"/>
                                </a:lnTo>
                                <a:lnTo>
                                  <a:pt x="41"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39"/>
                                </a:lnTo>
                                <a:lnTo>
                                  <a:pt x="87" y="26"/>
                                </a:lnTo>
                                <a:close/>
                                <a:moveTo>
                                  <a:pt x="76" y="0"/>
                                </a:moveTo>
                                <a:lnTo>
                                  <a:pt x="66" y="0"/>
                                </a:lnTo>
                                <a:lnTo>
                                  <a:pt x="63" y="1"/>
                                </a:lnTo>
                                <a:lnTo>
                                  <a:pt x="57" y="7"/>
                                </a:lnTo>
                                <a:lnTo>
                                  <a:pt x="56" y="11"/>
                                </a:lnTo>
                                <a:lnTo>
                                  <a:pt x="56" y="20"/>
                                </a:lnTo>
                                <a:lnTo>
                                  <a:pt x="58" y="24"/>
                                </a:lnTo>
                                <a:lnTo>
                                  <a:pt x="63" y="29"/>
                                </a:lnTo>
                                <a:lnTo>
                                  <a:pt x="66" y="31"/>
                                </a:lnTo>
                                <a:lnTo>
                                  <a:pt x="74" y="31"/>
                                </a:lnTo>
                                <a:lnTo>
                                  <a:pt x="78" y="29"/>
                                </a:lnTo>
                                <a:lnTo>
                                  <a:pt x="80" y="26"/>
                                </a:lnTo>
                                <a:lnTo>
                                  <a:pt x="68" y="26"/>
                                </a:lnTo>
                                <a:lnTo>
                                  <a:pt x="66" y="25"/>
                                </a:lnTo>
                                <a:lnTo>
                                  <a:pt x="63" y="21"/>
                                </a:lnTo>
                                <a:lnTo>
                                  <a:pt x="62" y="18"/>
                                </a:lnTo>
                                <a:lnTo>
                                  <a:pt x="62" y="12"/>
                                </a:lnTo>
                                <a:lnTo>
                                  <a:pt x="63" y="10"/>
                                </a:lnTo>
                                <a:lnTo>
                                  <a:pt x="65" y="7"/>
                                </a:lnTo>
                                <a:lnTo>
                                  <a:pt x="66" y="5"/>
                                </a:lnTo>
                                <a:lnTo>
                                  <a:pt x="68" y="4"/>
                                </a:lnTo>
                                <a:lnTo>
                                  <a:pt x="82" y="4"/>
                                </a:lnTo>
                                <a:lnTo>
                                  <a:pt x="80" y="2"/>
                                </a:lnTo>
                                <a:lnTo>
                                  <a:pt x="76" y="0"/>
                                </a:lnTo>
                                <a:close/>
                                <a:moveTo>
                                  <a:pt x="82" y="4"/>
                                </a:moveTo>
                                <a:lnTo>
                                  <a:pt x="74" y="4"/>
                                </a:lnTo>
                                <a:lnTo>
                                  <a:pt x="76" y="6"/>
                                </a:lnTo>
                                <a:lnTo>
                                  <a:pt x="79" y="10"/>
                                </a:lnTo>
                                <a:lnTo>
                                  <a:pt x="80" y="12"/>
                                </a:lnTo>
                                <a:lnTo>
                                  <a:pt x="81" y="16"/>
                                </a:lnTo>
                                <a:lnTo>
                                  <a:pt x="81" y="21"/>
                                </a:lnTo>
                                <a:lnTo>
                                  <a:pt x="78" y="24"/>
                                </a:lnTo>
                                <a:lnTo>
                                  <a:pt x="74" y="26"/>
                                </a:lnTo>
                                <a:lnTo>
                                  <a:pt x="80" y="26"/>
                                </a:lnTo>
                                <a:lnTo>
                                  <a:pt x="81" y="26"/>
                                </a:lnTo>
                                <a:lnTo>
                                  <a:pt x="87" y="26"/>
                                </a:lnTo>
                                <a:lnTo>
                                  <a:pt x="87" y="15"/>
                                </a:lnTo>
                                <a:lnTo>
                                  <a:pt x="85" y="9"/>
                                </a:lnTo>
                                <a:lnTo>
                                  <a:pt x="82" y="4"/>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Line 1472"/>
                        <wps:cNvCnPr>
                          <a:cxnSpLocks noChangeShapeType="1"/>
                        </wps:cNvCnPr>
                        <wps:spPr bwMode="auto">
                          <a:xfrm>
                            <a:off x="8698"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9" name="AutoShape 1473"/>
                        <wps:cNvSpPr>
                          <a:spLocks/>
                        </wps:cNvSpPr>
                        <wps:spPr bwMode="auto">
                          <a:xfrm>
                            <a:off x="8682" y="5033"/>
                            <a:ext cx="31" cy="49"/>
                          </a:xfrm>
                          <a:custGeom>
                            <a:avLst/>
                            <a:gdLst>
                              <a:gd name="T0" fmla="+- 0 8689 8682"/>
                              <a:gd name="T1" fmla="*/ T0 w 31"/>
                              <a:gd name="T2" fmla="+- 0 5070 5034"/>
                              <a:gd name="T3" fmla="*/ 5070 h 49"/>
                              <a:gd name="T4" fmla="+- 0 8683 8682"/>
                              <a:gd name="T5" fmla="*/ T4 w 31"/>
                              <a:gd name="T6" fmla="+- 0 5070 5034"/>
                              <a:gd name="T7" fmla="*/ 5070 h 49"/>
                              <a:gd name="T8" fmla="+- 0 8683 8682"/>
                              <a:gd name="T9" fmla="*/ T8 w 31"/>
                              <a:gd name="T10" fmla="+- 0 5074 5034"/>
                              <a:gd name="T11" fmla="*/ 5074 h 49"/>
                              <a:gd name="T12" fmla="+- 0 8685 8682"/>
                              <a:gd name="T13" fmla="*/ T12 w 31"/>
                              <a:gd name="T14" fmla="+- 0 5077 5034"/>
                              <a:gd name="T15" fmla="*/ 5077 h 49"/>
                              <a:gd name="T16" fmla="+- 0 8687 8682"/>
                              <a:gd name="T17" fmla="*/ T16 w 31"/>
                              <a:gd name="T18" fmla="+- 0 5079 5034"/>
                              <a:gd name="T19" fmla="*/ 5079 h 49"/>
                              <a:gd name="T20" fmla="+- 0 8690 8682"/>
                              <a:gd name="T21" fmla="*/ T20 w 31"/>
                              <a:gd name="T22" fmla="+- 0 5081 5034"/>
                              <a:gd name="T23" fmla="*/ 5081 h 49"/>
                              <a:gd name="T24" fmla="+- 0 8693 8682"/>
                              <a:gd name="T25" fmla="*/ T24 w 31"/>
                              <a:gd name="T26" fmla="+- 0 5082 5034"/>
                              <a:gd name="T27" fmla="*/ 5082 h 49"/>
                              <a:gd name="T28" fmla="+- 0 8707 8682"/>
                              <a:gd name="T29" fmla="*/ T28 w 31"/>
                              <a:gd name="T30" fmla="+- 0 5082 5034"/>
                              <a:gd name="T31" fmla="*/ 5082 h 49"/>
                              <a:gd name="T32" fmla="+- 0 8710 8682"/>
                              <a:gd name="T33" fmla="*/ T32 w 31"/>
                              <a:gd name="T34" fmla="+- 0 5077 5034"/>
                              <a:gd name="T35" fmla="*/ 5077 h 49"/>
                              <a:gd name="T36" fmla="+- 0 8692 8682"/>
                              <a:gd name="T37" fmla="*/ T36 w 31"/>
                              <a:gd name="T38" fmla="+- 0 5077 5034"/>
                              <a:gd name="T39" fmla="*/ 5077 h 49"/>
                              <a:gd name="T40" fmla="+- 0 8690 8682"/>
                              <a:gd name="T41" fmla="*/ T40 w 31"/>
                              <a:gd name="T42" fmla="+- 0 5075 5034"/>
                              <a:gd name="T43" fmla="*/ 5075 h 49"/>
                              <a:gd name="T44" fmla="+- 0 8689 8682"/>
                              <a:gd name="T45" fmla="*/ T44 w 31"/>
                              <a:gd name="T46" fmla="+- 0 5070 5034"/>
                              <a:gd name="T47" fmla="*/ 5070 h 49"/>
                              <a:gd name="T48" fmla="+- 0 8713 8682"/>
                              <a:gd name="T49" fmla="*/ T48 w 31"/>
                              <a:gd name="T50" fmla="+- 0 5060 5034"/>
                              <a:gd name="T51" fmla="*/ 5060 h 49"/>
                              <a:gd name="T52" fmla="+- 0 8707 8682"/>
                              <a:gd name="T53" fmla="*/ T52 w 31"/>
                              <a:gd name="T54" fmla="+- 0 5060 5034"/>
                              <a:gd name="T55" fmla="*/ 5060 h 49"/>
                              <a:gd name="T56" fmla="+- 0 8706 8682"/>
                              <a:gd name="T57" fmla="*/ T56 w 31"/>
                              <a:gd name="T58" fmla="+- 0 5065 5034"/>
                              <a:gd name="T59" fmla="*/ 5065 h 49"/>
                              <a:gd name="T60" fmla="+- 0 8705 8682"/>
                              <a:gd name="T61" fmla="*/ T60 w 31"/>
                              <a:gd name="T62" fmla="+- 0 5070 5034"/>
                              <a:gd name="T63" fmla="*/ 5070 h 49"/>
                              <a:gd name="T64" fmla="+- 0 8702 8682"/>
                              <a:gd name="T65" fmla="*/ T64 w 31"/>
                              <a:gd name="T66" fmla="+- 0 5076 5034"/>
                              <a:gd name="T67" fmla="*/ 5076 h 49"/>
                              <a:gd name="T68" fmla="+- 0 8699 8682"/>
                              <a:gd name="T69" fmla="*/ T68 w 31"/>
                              <a:gd name="T70" fmla="+- 0 5077 5034"/>
                              <a:gd name="T71" fmla="*/ 5077 h 49"/>
                              <a:gd name="T72" fmla="+- 0 8710 8682"/>
                              <a:gd name="T73" fmla="*/ T72 w 31"/>
                              <a:gd name="T74" fmla="+- 0 5077 5034"/>
                              <a:gd name="T75" fmla="*/ 5077 h 49"/>
                              <a:gd name="T76" fmla="+- 0 8713 8682"/>
                              <a:gd name="T77" fmla="*/ T76 w 31"/>
                              <a:gd name="T78" fmla="+- 0 5073 5034"/>
                              <a:gd name="T79" fmla="*/ 5073 h 49"/>
                              <a:gd name="T80" fmla="+- 0 8713 8682"/>
                              <a:gd name="T81" fmla="*/ T80 w 31"/>
                              <a:gd name="T82" fmla="+- 0 5060 5034"/>
                              <a:gd name="T83" fmla="*/ 5060 h 49"/>
                              <a:gd name="T84" fmla="+- 0 8702 8682"/>
                              <a:gd name="T85" fmla="*/ T84 w 31"/>
                              <a:gd name="T86" fmla="+- 0 5034 5034"/>
                              <a:gd name="T87" fmla="*/ 5034 h 49"/>
                              <a:gd name="T88" fmla="+- 0 8692 8682"/>
                              <a:gd name="T89" fmla="*/ T88 w 31"/>
                              <a:gd name="T90" fmla="+- 0 5034 5034"/>
                              <a:gd name="T91" fmla="*/ 5034 h 49"/>
                              <a:gd name="T92" fmla="+- 0 8689 8682"/>
                              <a:gd name="T93" fmla="*/ T92 w 31"/>
                              <a:gd name="T94" fmla="+- 0 5035 5034"/>
                              <a:gd name="T95" fmla="*/ 5035 h 49"/>
                              <a:gd name="T96" fmla="+- 0 8683 8682"/>
                              <a:gd name="T97" fmla="*/ T96 w 31"/>
                              <a:gd name="T98" fmla="+- 0 5041 5034"/>
                              <a:gd name="T99" fmla="*/ 5041 h 49"/>
                              <a:gd name="T100" fmla="+- 0 8682 8682"/>
                              <a:gd name="T101" fmla="*/ T100 w 31"/>
                              <a:gd name="T102" fmla="+- 0 5045 5034"/>
                              <a:gd name="T103" fmla="*/ 5045 h 49"/>
                              <a:gd name="T104" fmla="+- 0 8682 8682"/>
                              <a:gd name="T105" fmla="*/ T104 w 31"/>
                              <a:gd name="T106" fmla="+- 0 5054 5034"/>
                              <a:gd name="T107" fmla="*/ 5054 h 49"/>
                              <a:gd name="T108" fmla="+- 0 8683 8682"/>
                              <a:gd name="T109" fmla="*/ T108 w 31"/>
                              <a:gd name="T110" fmla="+- 0 5058 5034"/>
                              <a:gd name="T111" fmla="*/ 5058 h 49"/>
                              <a:gd name="T112" fmla="+- 0 8686 8682"/>
                              <a:gd name="T113" fmla="*/ T112 w 31"/>
                              <a:gd name="T114" fmla="+- 0 5060 5034"/>
                              <a:gd name="T115" fmla="*/ 5060 h 49"/>
                              <a:gd name="T116" fmla="+- 0 8689 8682"/>
                              <a:gd name="T117" fmla="*/ T116 w 31"/>
                              <a:gd name="T118" fmla="+- 0 5063 5034"/>
                              <a:gd name="T119" fmla="*/ 5063 h 49"/>
                              <a:gd name="T120" fmla="+- 0 8692 8682"/>
                              <a:gd name="T121" fmla="*/ T120 w 31"/>
                              <a:gd name="T122" fmla="+- 0 5065 5034"/>
                              <a:gd name="T123" fmla="*/ 5065 h 49"/>
                              <a:gd name="T124" fmla="+- 0 8700 8682"/>
                              <a:gd name="T125" fmla="*/ T124 w 31"/>
                              <a:gd name="T126" fmla="+- 0 5065 5034"/>
                              <a:gd name="T127" fmla="*/ 5065 h 49"/>
                              <a:gd name="T128" fmla="+- 0 8704 8682"/>
                              <a:gd name="T129" fmla="*/ T128 w 31"/>
                              <a:gd name="T130" fmla="+- 0 5063 5034"/>
                              <a:gd name="T131" fmla="*/ 5063 h 49"/>
                              <a:gd name="T132" fmla="+- 0 8706 8682"/>
                              <a:gd name="T133" fmla="*/ T132 w 31"/>
                              <a:gd name="T134" fmla="+- 0 5060 5034"/>
                              <a:gd name="T135" fmla="*/ 5060 h 49"/>
                              <a:gd name="T136" fmla="+- 0 8694 8682"/>
                              <a:gd name="T137" fmla="*/ T136 w 31"/>
                              <a:gd name="T138" fmla="+- 0 5060 5034"/>
                              <a:gd name="T139" fmla="*/ 5060 h 49"/>
                              <a:gd name="T140" fmla="+- 0 8692 8682"/>
                              <a:gd name="T141" fmla="*/ T140 w 31"/>
                              <a:gd name="T142" fmla="+- 0 5059 5034"/>
                              <a:gd name="T143" fmla="*/ 5059 h 49"/>
                              <a:gd name="T144" fmla="+- 0 8689 8682"/>
                              <a:gd name="T145" fmla="*/ T144 w 31"/>
                              <a:gd name="T146" fmla="+- 0 5055 5034"/>
                              <a:gd name="T147" fmla="*/ 5055 h 49"/>
                              <a:gd name="T148" fmla="+- 0 8688 8682"/>
                              <a:gd name="T149" fmla="*/ T148 w 31"/>
                              <a:gd name="T150" fmla="+- 0 5052 5034"/>
                              <a:gd name="T151" fmla="*/ 5052 h 49"/>
                              <a:gd name="T152" fmla="+- 0 8688 8682"/>
                              <a:gd name="T153" fmla="*/ T152 w 31"/>
                              <a:gd name="T154" fmla="+- 0 5046 5034"/>
                              <a:gd name="T155" fmla="*/ 5046 h 49"/>
                              <a:gd name="T156" fmla="+- 0 8689 8682"/>
                              <a:gd name="T157" fmla="*/ T156 w 31"/>
                              <a:gd name="T158" fmla="+- 0 5044 5034"/>
                              <a:gd name="T159" fmla="*/ 5044 h 49"/>
                              <a:gd name="T160" fmla="+- 0 8691 8682"/>
                              <a:gd name="T161" fmla="*/ T160 w 31"/>
                              <a:gd name="T162" fmla="+- 0 5041 5034"/>
                              <a:gd name="T163" fmla="*/ 5041 h 49"/>
                              <a:gd name="T164" fmla="+- 0 8692 8682"/>
                              <a:gd name="T165" fmla="*/ T164 w 31"/>
                              <a:gd name="T166" fmla="+- 0 5039 5034"/>
                              <a:gd name="T167" fmla="*/ 5039 h 49"/>
                              <a:gd name="T168" fmla="+- 0 8694 8682"/>
                              <a:gd name="T169" fmla="*/ T168 w 31"/>
                              <a:gd name="T170" fmla="+- 0 5038 5034"/>
                              <a:gd name="T171" fmla="*/ 5038 h 49"/>
                              <a:gd name="T172" fmla="+- 0 8708 8682"/>
                              <a:gd name="T173" fmla="*/ T172 w 31"/>
                              <a:gd name="T174" fmla="+- 0 5038 5034"/>
                              <a:gd name="T175" fmla="*/ 5038 h 49"/>
                              <a:gd name="T176" fmla="+- 0 8706 8682"/>
                              <a:gd name="T177" fmla="*/ T176 w 31"/>
                              <a:gd name="T178" fmla="+- 0 5036 5034"/>
                              <a:gd name="T179" fmla="*/ 5036 h 49"/>
                              <a:gd name="T180" fmla="+- 0 8702 8682"/>
                              <a:gd name="T181" fmla="*/ T180 w 31"/>
                              <a:gd name="T182" fmla="+- 0 5034 5034"/>
                              <a:gd name="T183" fmla="*/ 5034 h 49"/>
                              <a:gd name="T184" fmla="+- 0 8708 8682"/>
                              <a:gd name="T185" fmla="*/ T184 w 31"/>
                              <a:gd name="T186" fmla="+- 0 5038 5034"/>
                              <a:gd name="T187" fmla="*/ 5038 h 49"/>
                              <a:gd name="T188" fmla="+- 0 8700 8682"/>
                              <a:gd name="T189" fmla="*/ T188 w 31"/>
                              <a:gd name="T190" fmla="+- 0 5038 5034"/>
                              <a:gd name="T191" fmla="*/ 5038 h 49"/>
                              <a:gd name="T192" fmla="+- 0 8702 8682"/>
                              <a:gd name="T193" fmla="*/ T192 w 31"/>
                              <a:gd name="T194" fmla="+- 0 5040 5034"/>
                              <a:gd name="T195" fmla="*/ 5040 h 49"/>
                              <a:gd name="T196" fmla="+- 0 8704 8682"/>
                              <a:gd name="T197" fmla="*/ T196 w 31"/>
                              <a:gd name="T198" fmla="+- 0 5044 5034"/>
                              <a:gd name="T199" fmla="*/ 5044 h 49"/>
                              <a:gd name="T200" fmla="+- 0 8706 8682"/>
                              <a:gd name="T201" fmla="*/ T200 w 31"/>
                              <a:gd name="T202" fmla="+- 0 5046 5034"/>
                              <a:gd name="T203" fmla="*/ 5046 h 49"/>
                              <a:gd name="T204" fmla="+- 0 8707 8682"/>
                              <a:gd name="T205" fmla="*/ T204 w 31"/>
                              <a:gd name="T206" fmla="+- 0 5050 5034"/>
                              <a:gd name="T207" fmla="*/ 5050 h 49"/>
                              <a:gd name="T208" fmla="+- 0 8707 8682"/>
                              <a:gd name="T209" fmla="*/ T208 w 31"/>
                              <a:gd name="T210" fmla="+- 0 5055 5034"/>
                              <a:gd name="T211" fmla="*/ 5055 h 49"/>
                              <a:gd name="T212" fmla="+- 0 8704 8682"/>
                              <a:gd name="T213" fmla="*/ T212 w 31"/>
                              <a:gd name="T214" fmla="+- 0 5058 5034"/>
                              <a:gd name="T215" fmla="*/ 5058 h 49"/>
                              <a:gd name="T216" fmla="+- 0 8700 8682"/>
                              <a:gd name="T217" fmla="*/ T216 w 31"/>
                              <a:gd name="T218" fmla="+- 0 5060 5034"/>
                              <a:gd name="T219" fmla="*/ 5060 h 49"/>
                              <a:gd name="T220" fmla="+- 0 8706 8682"/>
                              <a:gd name="T221" fmla="*/ T220 w 31"/>
                              <a:gd name="T222" fmla="+- 0 5060 5034"/>
                              <a:gd name="T223" fmla="*/ 5060 h 49"/>
                              <a:gd name="T224" fmla="+- 0 8707 8682"/>
                              <a:gd name="T225" fmla="*/ T224 w 31"/>
                              <a:gd name="T226" fmla="+- 0 5060 5034"/>
                              <a:gd name="T227" fmla="*/ 5060 h 49"/>
                              <a:gd name="T228" fmla="+- 0 8713 8682"/>
                              <a:gd name="T229" fmla="*/ T228 w 31"/>
                              <a:gd name="T230" fmla="+- 0 5060 5034"/>
                              <a:gd name="T231" fmla="*/ 5060 h 49"/>
                              <a:gd name="T232" fmla="+- 0 8713 8682"/>
                              <a:gd name="T233" fmla="*/ T232 w 31"/>
                              <a:gd name="T234" fmla="+- 0 5049 5034"/>
                              <a:gd name="T235" fmla="*/ 5049 h 49"/>
                              <a:gd name="T236" fmla="+- 0 8711 8682"/>
                              <a:gd name="T237" fmla="*/ T236 w 31"/>
                              <a:gd name="T238" fmla="+- 0 5043 5034"/>
                              <a:gd name="T239" fmla="*/ 5043 h 49"/>
                              <a:gd name="T240" fmla="+- 0 8708 8682"/>
                              <a:gd name="T241" fmla="*/ T240 w 31"/>
                              <a:gd name="T242" fmla="+- 0 5038 5034"/>
                              <a:gd name="T243"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 h="49">
                                <a:moveTo>
                                  <a:pt x="7" y="36"/>
                                </a:moveTo>
                                <a:lnTo>
                                  <a:pt x="1" y="36"/>
                                </a:lnTo>
                                <a:lnTo>
                                  <a:pt x="1" y="40"/>
                                </a:lnTo>
                                <a:lnTo>
                                  <a:pt x="3" y="43"/>
                                </a:lnTo>
                                <a:lnTo>
                                  <a:pt x="5" y="45"/>
                                </a:lnTo>
                                <a:lnTo>
                                  <a:pt x="8" y="47"/>
                                </a:lnTo>
                                <a:lnTo>
                                  <a:pt x="11" y="48"/>
                                </a:lnTo>
                                <a:lnTo>
                                  <a:pt x="25" y="48"/>
                                </a:lnTo>
                                <a:lnTo>
                                  <a:pt x="28" y="43"/>
                                </a:lnTo>
                                <a:lnTo>
                                  <a:pt x="10" y="43"/>
                                </a:lnTo>
                                <a:lnTo>
                                  <a:pt x="8" y="41"/>
                                </a:lnTo>
                                <a:lnTo>
                                  <a:pt x="7" y="36"/>
                                </a:lnTo>
                                <a:close/>
                                <a:moveTo>
                                  <a:pt x="31" y="26"/>
                                </a:moveTo>
                                <a:lnTo>
                                  <a:pt x="25" y="26"/>
                                </a:lnTo>
                                <a:lnTo>
                                  <a:pt x="24" y="31"/>
                                </a:lnTo>
                                <a:lnTo>
                                  <a:pt x="23" y="36"/>
                                </a:lnTo>
                                <a:lnTo>
                                  <a:pt x="20" y="42"/>
                                </a:lnTo>
                                <a:lnTo>
                                  <a:pt x="17" y="43"/>
                                </a:lnTo>
                                <a:lnTo>
                                  <a:pt x="28" y="43"/>
                                </a:lnTo>
                                <a:lnTo>
                                  <a:pt x="31" y="39"/>
                                </a:lnTo>
                                <a:lnTo>
                                  <a:pt x="31" y="26"/>
                                </a:lnTo>
                                <a:close/>
                                <a:moveTo>
                                  <a:pt x="20" y="0"/>
                                </a:moveTo>
                                <a:lnTo>
                                  <a:pt x="10" y="0"/>
                                </a:lnTo>
                                <a:lnTo>
                                  <a:pt x="7" y="1"/>
                                </a:lnTo>
                                <a:lnTo>
                                  <a:pt x="1" y="7"/>
                                </a:lnTo>
                                <a:lnTo>
                                  <a:pt x="0" y="11"/>
                                </a:lnTo>
                                <a:lnTo>
                                  <a:pt x="0" y="20"/>
                                </a:lnTo>
                                <a:lnTo>
                                  <a:pt x="1" y="24"/>
                                </a:lnTo>
                                <a:lnTo>
                                  <a:pt x="4" y="26"/>
                                </a:lnTo>
                                <a:lnTo>
                                  <a:pt x="7" y="29"/>
                                </a:lnTo>
                                <a:lnTo>
                                  <a:pt x="10" y="31"/>
                                </a:lnTo>
                                <a:lnTo>
                                  <a:pt x="18" y="31"/>
                                </a:lnTo>
                                <a:lnTo>
                                  <a:pt x="22" y="29"/>
                                </a:lnTo>
                                <a:lnTo>
                                  <a:pt x="24" y="26"/>
                                </a:lnTo>
                                <a:lnTo>
                                  <a:pt x="12" y="26"/>
                                </a:lnTo>
                                <a:lnTo>
                                  <a:pt x="10" y="25"/>
                                </a:lnTo>
                                <a:lnTo>
                                  <a:pt x="7" y="21"/>
                                </a:lnTo>
                                <a:lnTo>
                                  <a:pt x="6" y="18"/>
                                </a:lnTo>
                                <a:lnTo>
                                  <a:pt x="6" y="12"/>
                                </a:lnTo>
                                <a:lnTo>
                                  <a:pt x="7" y="10"/>
                                </a:lnTo>
                                <a:lnTo>
                                  <a:pt x="9" y="7"/>
                                </a:lnTo>
                                <a:lnTo>
                                  <a:pt x="10" y="5"/>
                                </a:lnTo>
                                <a:lnTo>
                                  <a:pt x="12" y="4"/>
                                </a:lnTo>
                                <a:lnTo>
                                  <a:pt x="26" y="4"/>
                                </a:lnTo>
                                <a:lnTo>
                                  <a:pt x="24" y="2"/>
                                </a:lnTo>
                                <a:lnTo>
                                  <a:pt x="20" y="0"/>
                                </a:lnTo>
                                <a:close/>
                                <a:moveTo>
                                  <a:pt x="26" y="4"/>
                                </a:moveTo>
                                <a:lnTo>
                                  <a:pt x="18" y="4"/>
                                </a:lnTo>
                                <a:lnTo>
                                  <a:pt x="20" y="6"/>
                                </a:lnTo>
                                <a:lnTo>
                                  <a:pt x="22" y="10"/>
                                </a:lnTo>
                                <a:lnTo>
                                  <a:pt x="24" y="12"/>
                                </a:lnTo>
                                <a:lnTo>
                                  <a:pt x="25" y="16"/>
                                </a:lnTo>
                                <a:lnTo>
                                  <a:pt x="25" y="21"/>
                                </a:lnTo>
                                <a:lnTo>
                                  <a:pt x="22" y="24"/>
                                </a:lnTo>
                                <a:lnTo>
                                  <a:pt x="18" y="26"/>
                                </a:lnTo>
                                <a:lnTo>
                                  <a:pt x="24" y="26"/>
                                </a:lnTo>
                                <a:lnTo>
                                  <a:pt x="25" y="26"/>
                                </a:lnTo>
                                <a:lnTo>
                                  <a:pt x="31" y="26"/>
                                </a:lnTo>
                                <a:lnTo>
                                  <a:pt x="31" y="15"/>
                                </a:lnTo>
                                <a:lnTo>
                                  <a:pt x="29" y="9"/>
                                </a:lnTo>
                                <a:lnTo>
                                  <a:pt x="2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Line 1474"/>
                        <wps:cNvCnPr>
                          <a:cxnSpLocks noChangeShapeType="1"/>
                        </wps:cNvCnPr>
                        <wps:spPr bwMode="auto">
                          <a:xfrm>
                            <a:off x="887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 name="AutoShape 1475"/>
                        <wps:cNvSpPr>
                          <a:spLocks/>
                        </wps:cNvSpPr>
                        <wps:spPr bwMode="auto">
                          <a:xfrm>
                            <a:off x="8807" y="5033"/>
                            <a:ext cx="125" cy="49"/>
                          </a:xfrm>
                          <a:custGeom>
                            <a:avLst/>
                            <a:gdLst>
                              <a:gd name="T0" fmla="+- 0 8809 8808"/>
                              <a:gd name="T1" fmla="*/ T0 w 125"/>
                              <a:gd name="T2" fmla="+- 0 5074 5034"/>
                              <a:gd name="T3" fmla="*/ 5074 h 49"/>
                              <a:gd name="T4" fmla="+- 0 8818 8808"/>
                              <a:gd name="T5" fmla="*/ T4 w 125"/>
                              <a:gd name="T6" fmla="+- 0 5082 5034"/>
                              <a:gd name="T7" fmla="*/ 5082 h 49"/>
                              <a:gd name="T8" fmla="+- 0 8817 8808"/>
                              <a:gd name="T9" fmla="*/ T8 w 125"/>
                              <a:gd name="T10" fmla="+- 0 5077 5034"/>
                              <a:gd name="T11" fmla="*/ 5077 h 49"/>
                              <a:gd name="T12" fmla="+- 0 8838 8808"/>
                              <a:gd name="T13" fmla="*/ T12 w 125"/>
                              <a:gd name="T14" fmla="+- 0 5060 5034"/>
                              <a:gd name="T15" fmla="*/ 5060 h 49"/>
                              <a:gd name="T16" fmla="+- 0 8831 8808"/>
                              <a:gd name="T17" fmla="*/ T16 w 125"/>
                              <a:gd name="T18" fmla="+- 0 5070 5034"/>
                              <a:gd name="T19" fmla="*/ 5070 h 49"/>
                              <a:gd name="T20" fmla="+- 0 8825 8808"/>
                              <a:gd name="T21" fmla="*/ T20 w 125"/>
                              <a:gd name="T22" fmla="+- 0 5077 5034"/>
                              <a:gd name="T23" fmla="*/ 5077 h 49"/>
                              <a:gd name="T24" fmla="+- 0 8838 8808"/>
                              <a:gd name="T25" fmla="*/ T24 w 125"/>
                              <a:gd name="T26" fmla="+- 0 5060 5034"/>
                              <a:gd name="T27" fmla="*/ 5060 h 49"/>
                              <a:gd name="T28" fmla="+- 0 8814 8808"/>
                              <a:gd name="T29" fmla="*/ T28 w 125"/>
                              <a:gd name="T30" fmla="+- 0 5035 5034"/>
                              <a:gd name="T31" fmla="*/ 5035 h 49"/>
                              <a:gd name="T32" fmla="+- 0 8808 8808"/>
                              <a:gd name="T33" fmla="*/ T32 w 125"/>
                              <a:gd name="T34" fmla="+- 0 5045 5034"/>
                              <a:gd name="T35" fmla="*/ 5045 h 49"/>
                              <a:gd name="T36" fmla="+- 0 8814 8808"/>
                              <a:gd name="T37" fmla="*/ T36 w 125"/>
                              <a:gd name="T38" fmla="+- 0 5063 5034"/>
                              <a:gd name="T39" fmla="*/ 5063 h 49"/>
                              <a:gd name="T40" fmla="+- 0 8829 8808"/>
                              <a:gd name="T41" fmla="*/ T40 w 125"/>
                              <a:gd name="T42" fmla="+- 0 5063 5034"/>
                              <a:gd name="T43" fmla="*/ 5063 h 49"/>
                              <a:gd name="T44" fmla="+- 0 8818 8808"/>
                              <a:gd name="T45" fmla="*/ T44 w 125"/>
                              <a:gd name="T46" fmla="+- 0 5059 5034"/>
                              <a:gd name="T47" fmla="*/ 5059 h 49"/>
                              <a:gd name="T48" fmla="+- 0 8814 8808"/>
                              <a:gd name="T49" fmla="*/ T48 w 125"/>
                              <a:gd name="T50" fmla="+- 0 5046 5034"/>
                              <a:gd name="T51" fmla="*/ 5046 h 49"/>
                              <a:gd name="T52" fmla="+- 0 8820 8808"/>
                              <a:gd name="T53" fmla="*/ T52 w 125"/>
                              <a:gd name="T54" fmla="+- 0 5038 5034"/>
                              <a:gd name="T55" fmla="*/ 5038 h 49"/>
                              <a:gd name="T56" fmla="+- 0 8827 8808"/>
                              <a:gd name="T57" fmla="*/ T56 w 125"/>
                              <a:gd name="T58" fmla="+- 0 5034 5034"/>
                              <a:gd name="T59" fmla="*/ 5034 h 49"/>
                              <a:gd name="T60" fmla="+- 0 8828 8808"/>
                              <a:gd name="T61" fmla="*/ T60 w 125"/>
                              <a:gd name="T62" fmla="+- 0 5040 5034"/>
                              <a:gd name="T63" fmla="*/ 5040 h 49"/>
                              <a:gd name="T64" fmla="+- 0 8832 8808"/>
                              <a:gd name="T65" fmla="*/ T64 w 125"/>
                              <a:gd name="T66" fmla="+- 0 5055 5034"/>
                              <a:gd name="T67" fmla="*/ 5055 h 49"/>
                              <a:gd name="T68" fmla="+- 0 8832 8808"/>
                              <a:gd name="T69" fmla="*/ T68 w 125"/>
                              <a:gd name="T70" fmla="+- 0 5060 5034"/>
                              <a:gd name="T71" fmla="*/ 5060 h 49"/>
                              <a:gd name="T72" fmla="+- 0 8838 8808"/>
                              <a:gd name="T73" fmla="*/ T72 w 125"/>
                              <a:gd name="T74" fmla="+- 0 5049 5034"/>
                              <a:gd name="T75" fmla="*/ 5049 h 49"/>
                              <a:gd name="T76" fmla="+- 0 8855 8808"/>
                              <a:gd name="T77" fmla="*/ T76 w 125"/>
                              <a:gd name="T78" fmla="+- 0 5075 5034"/>
                              <a:gd name="T79" fmla="*/ 5075 h 49"/>
                              <a:gd name="T80" fmla="+- 0 8855 8808"/>
                              <a:gd name="T81" fmla="*/ T80 w 125"/>
                              <a:gd name="T82" fmla="+- 0 5081 5034"/>
                              <a:gd name="T83" fmla="*/ 5081 h 49"/>
                              <a:gd name="T84" fmla="+- 0 8869 8808"/>
                              <a:gd name="T85" fmla="*/ T84 w 125"/>
                              <a:gd name="T86" fmla="+- 0 5034 5034"/>
                              <a:gd name="T87" fmla="*/ 5034 h 49"/>
                              <a:gd name="T88" fmla="+- 0 8869 8808"/>
                              <a:gd name="T89" fmla="*/ T88 w 125"/>
                              <a:gd name="T90" fmla="+- 0 5082 5034"/>
                              <a:gd name="T91" fmla="*/ 5082 h 49"/>
                              <a:gd name="T92" fmla="+- 0 8876 8808"/>
                              <a:gd name="T93" fmla="*/ T92 w 125"/>
                              <a:gd name="T94" fmla="+- 0 5077 5034"/>
                              <a:gd name="T95" fmla="*/ 5077 h 49"/>
                              <a:gd name="T96" fmla="+- 0 8871 8808"/>
                              <a:gd name="T97" fmla="*/ T96 w 125"/>
                              <a:gd name="T98" fmla="+- 0 5070 5034"/>
                              <a:gd name="T99" fmla="*/ 5070 h 49"/>
                              <a:gd name="T100" fmla="+- 0 8871 8808"/>
                              <a:gd name="T101" fmla="*/ T100 w 125"/>
                              <a:gd name="T102" fmla="+- 0 5046 5034"/>
                              <a:gd name="T103" fmla="*/ 5046 h 49"/>
                              <a:gd name="T104" fmla="+- 0 8876 8808"/>
                              <a:gd name="T105" fmla="*/ T104 w 125"/>
                              <a:gd name="T106" fmla="+- 0 5038 5034"/>
                              <a:gd name="T107" fmla="*/ 5038 h 49"/>
                              <a:gd name="T108" fmla="+- 0 8892 8808"/>
                              <a:gd name="T109" fmla="*/ T108 w 125"/>
                              <a:gd name="T110" fmla="+- 0 5038 5034"/>
                              <a:gd name="T111" fmla="*/ 5038 h 49"/>
                              <a:gd name="T112" fmla="+- 0 8886 8808"/>
                              <a:gd name="T113" fmla="*/ T112 w 125"/>
                              <a:gd name="T114" fmla="+- 0 5043 5034"/>
                              <a:gd name="T115" fmla="*/ 5043 h 49"/>
                              <a:gd name="T116" fmla="+- 0 8888 8808"/>
                              <a:gd name="T117" fmla="*/ T116 w 125"/>
                              <a:gd name="T118" fmla="+- 0 5065 5034"/>
                              <a:gd name="T119" fmla="*/ 5065 h 49"/>
                              <a:gd name="T120" fmla="+- 0 8884 8808"/>
                              <a:gd name="T121" fmla="*/ T120 w 125"/>
                              <a:gd name="T122" fmla="+- 0 5076 5034"/>
                              <a:gd name="T123" fmla="*/ 5076 h 49"/>
                              <a:gd name="T124" fmla="+- 0 8894 8808"/>
                              <a:gd name="T125" fmla="*/ T124 w 125"/>
                              <a:gd name="T126" fmla="+- 0 5074 5034"/>
                              <a:gd name="T127" fmla="*/ 5074 h 49"/>
                              <a:gd name="T128" fmla="+- 0 8907 8808"/>
                              <a:gd name="T129" fmla="*/ T128 w 125"/>
                              <a:gd name="T130" fmla="+- 0 5069 5034"/>
                              <a:gd name="T131" fmla="*/ 5069 h 49"/>
                              <a:gd name="T132" fmla="+- 0 8903 8808"/>
                              <a:gd name="T133" fmla="*/ T132 w 125"/>
                              <a:gd name="T134" fmla="+- 0 5077 5034"/>
                              <a:gd name="T135" fmla="*/ 5077 h 49"/>
                              <a:gd name="T136" fmla="+- 0 8912 8808"/>
                              <a:gd name="T137" fmla="*/ T136 w 125"/>
                              <a:gd name="T138" fmla="+- 0 5082 5034"/>
                              <a:gd name="T139" fmla="*/ 5082 h 49"/>
                              <a:gd name="T140" fmla="+- 0 8928 8808"/>
                              <a:gd name="T141" fmla="*/ T140 w 125"/>
                              <a:gd name="T142" fmla="+- 0 5077 5034"/>
                              <a:gd name="T143" fmla="*/ 5077 h 49"/>
                              <a:gd name="T144" fmla="+- 0 8910 8808"/>
                              <a:gd name="T145" fmla="*/ T144 w 125"/>
                              <a:gd name="T146" fmla="+- 0 5075 5034"/>
                              <a:gd name="T147" fmla="*/ 5075 h 49"/>
                              <a:gd name="T148" fmla="+- 0 8907 8808"/>
                              <a:gd name="T149" fmla="*/ T148 w 125"/>
                              <a:gd name="T150" fmla="+- 0 5069 5034"/>
                              <a:gd name="T151" fmla="*/ 5069 h 49"/>
                              <a:gd name="T152" fmla="+- 0 8921 8808"/>
                              <a:gd name="T153" fmla="*/ T152 w 125"/>
                              <a:gd name="T154" fmla="+- 0 5056 5034"/>
                              <a:gd name="T155" fmla="*/ 5056 h 49"/>
                              <a:gd name="T156" fmla="+- 0 8926 8808"/>
                              <a:gd name="T157" fmla="*/ T156 w 125"/>
                              <a:gd name="T158" fmla="+- 0 5069 5034"/>
                              <a:gd name="T159" fmla="*/ 5069 h 49"/>
                              <a:gd name="T160" fmla="+- 0 8921 8808"/>
                              <a:gd name="T161" fmla="*/ T160 w 125"/>
                              <a:gd name="T162" fmla="+- 0 5076 5034"/>
                              <a:gd name="T163" fmla="*/ 5076 h 49"/>
                              <a:gd name="T164" fmla="+- 0 8931 8808"/>
                              <a:gd name="T165" fmla="*/ T164 w 125"/>
                              <a:gd name="T166" fmla="+- 0 5074 5034"/>
                              <a:gd name="T167" fmla="*/ 5074 h 49"/>
                              <a:gd name="T168" fmla="+- 0 8931 8808"/>
                              <a:gd name="T169" fmla="*/ T168 w 125"/>
                              <a:gd name="T170" fmla="+- 0 5057 5034"/>
                              <a:gd name="T171" fmla="*/ 5057 h 49"/>
                              <a:gd name="T172" fmla="+- 0 8905 8808"/>
                              <a:gd name="T173" fmla="*/ T172 w 125"/>
                              <a:gd name="T174" fmla="+- 0 5034 5034"/>
                              <a:gd name="T175" fmla="*/ 5034 h 49"/>
                              <a:gd name="T176" fmla="+- 0 8910 8808"/>
                              <a:gd name="T177" fmla="*/ T176 w 125"/>
                              <a:gd name="T178" fmla="+- 0 5057 5034"/>
                              <a:gd name="T179" fmla="*/ 5057 h 49"/>
                              <a:gd name="T180" fmla="+- 0 8926 8808"/>
                              <a:gd name="T181" fmla="*/ T180 w 125"/>
                              <a:gd name="T182" fmla="+- 0 5053 5034"/>
                              <a:gd name="T183" fmla="*/ 5053 h 49"/>
                              <a:gd name="T184" fmla="+- 0 8930 8808"/>
                              <a:gd name="T185" fmla="*/ T184 w 125"/>
                              <a:gd name="T186" fmla="+- 0 5040 5034"/>
                              <a:gd name="T187" fmla="*/ 5040 h 49"/>
                              <a:gd name="T188" fmla="+- 0 8914 8808"/>
                              <a:gd name="T189" fmla="*/ T188 w 125"/>
                              <a:gd name="T190" fmla="+- 0 5050 5034"/>
                              <a:gd name="T191" fmla="*/ 5050 h 49"/>
                              <a:gd name="T192" fmla="+- 0 8926 8808"/>
                              <a:gd name="T193" fmla="*/ T192 w 125"/>
                              <a:gd name="T194" fmla="+- 0 5053 5034"/>
                              <a:gd name="T195"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6" y="36"/>
                                </a:moveTo>
                                <a:lnTo>
                                  <a:pt x="0" y="36"/>
                                </a:lnTo>
                                <a:lnTo>
                                  <a:pt x="1" y="40"/>
                                </a:lnTo>
                                <a:lnTo>
                                  <a:pt x="2" y="43"/>
                                </a:lnTo>
                                <a:lnTo>
                                  <a:pt x="7" y="47"/>
                                </a:lnTo>
                                <a:lnTo>
                                  <a:pt x="10" y="48"/>
                                </a:lnTo>
                                <a:lnTo>
                                  <a:pt x="25" y="48"/>
                                </a:lnTo>
                                <a:lnTo>
                                  <a:pt x="28" y="43"/>
                                </a:lnTo>
                                <a:lnTo>
                                  <a:pt x="9" y="43"/>
                                </a:lnTo>
                                <a:lnTo>
                                  <a:pt x="7" y="41"/>
                                </a:lnTo>
                                <a:lnTo>
                                  <a:pt x="6" y="36"/>
                                </a:lnTo>
                                <a:close/>
                                <a:moveTo>
                                  <a:pt x="30" y="26"/>
                                </a:moveTo>
                                <a:lnTo>
                                  <a:pt x="24" y="26"/>
                                </a:lnTo>
                                <a:lnTo>
                                  <a:pt x="24" y="31"/>
                                </a:lnTo>
                                <a:lnTo>
                                  <a:pt x="23" y="36"/>
                                </a:lnTo>
                                <a:lnTo>
                                  <a:pt x="21" y="39"/>
                                </a:lnTo>
                                <a:lnTo>
                                  <a:pt x="19" y="42"/>
                                </a:lnTo>
                                <a:lnTo>
                                  <a:pt x="17" y="43"/>
                                </a:lnTo>
                                <a:lnTo>
                                  <a:pt x="28" y="43"/>
                                </a:lnTo>
                                <a:lnTo>
                                  <a:pt x="30" y="39"/>
                                </a:lnTo>
                                <a:lnTo>
                                  <a:pt x="30" y="26"/>
                                </a:lnTo>
                                <a:close/>
                                <a:moveTo>
                                  <a:pt x="19" y="0"/>
                                </a:moveTo>
                                <a:lnTo>
                                  <a:pt x="10" y="0"/>
                                </a:lnTo>
                                <a:lnTo>
                                  <a:pt x="6" y="1"/>
                                </a:lnTo>
                                <a:lnTo>
                                  <a:pt x="3" y="4"/>
                                </a:lnTo>
                                <a:lnTo>
                                  <a:pt x="1" y="7"/>
                                </a:lnTo>
                                <a:lnTo>
                                  <a:pt x="0" y="11"/>
                                </a:lnTo>
                                <a:lnTo>
                                  <a:pt x="0" y="20"/>
                                </a:lnTo>
                                <a:lnTo>
                                  <a:pt x="1" y="24"/>
                                </a:lnTo>
                                <a:lnTo>
                                  <a:pt x="6" y="29"/>
                                </a:lnTo>
                                <a:lnTo>
                                  <a:pt x="10" y="31"/>
                                </a:lnTo>
                                <a:lnTo>
                                  <a:pt x="17" y="31"/>
                                </a:lnTo>
                                <a:lnTo>
                                  <a:pt x="21" y="29"/>
                                </a:lnTo>
                                <a:lnTo>
                                  <a:pt x="24" y="26"/>
                                </a:lnTo>
                                <a:lnTo>
                                  <a:pt x="12" y="26"/>
                                </a:lnTo>
                                <a:lnTo>
                                  <a:pt x="10" y="25"/>
                                </a:lnTo>
                                <a:lnTo>
                                  <a:pt x="7" y="21"/>
                                </a:lnTo>
                                <a:lnTo>
                                  <a:pt x="6" y="18"/>
                                </a:lnTo>
                                <a:lnTo>
                                  <a:pt x="6" y="12"/>
                                </a:lnTo>
                                <a:lnTo>
                                  <a:pt x="6" y="10"/>
                                </a:lnTo>
                                <a:lnTo>
                                  <a:pt x="10" y="5"/>
                                </a:lnTo>
                                <a:lnTo>
                                  <a:pt x="12" y="4"/>
                                </a:lnTo>
                                <a:lnTo>
                                  <a:pt x="25" y="4"/>
                                </a:lnTo>
                                <a:lnTo>
                                  <a:pt x="23" y="2"/>
                                </a:lnTo>
                                <a:lnTo>
                                  <a:pt x="19" y="0"/>
                                </a:lnTo>
                                <a:close/>
                                <a:moveTo>
                                  <a:pt x="25" y="4"/>
                                </a:moveTo>
                                <a:lnTo>
                                  <a:pt x="17" y="4"/>
                                </a:lnTo>
                                <a:lnTo>
                                  <a:pt x="20" y="6"/>
                                </a:lnTo>
                                <a:lnTo>
                                  <a:pt x="23" y="12"/>
                                </a:lnTo>
                                <a:lnTo>
                                  <a:pt x="24" y="16"/>
                                </a:lnTo>
                                <a:lnTo>
                                  <a:pt x="24" y="21"/>
                                </a:lnTo>
                                <a:lnTo>
                                  <a:pt x="21" y="24"/>
                                </a:lnTo>
                                <a:lnTo>
                                  <a:pt x="18" y="26"/>
                                </a:lnTo>
                                <a:lnTo>
                                  <a:pt x="24" y="26"/>
                                </a:lnTo>
                                <a:lnTo>
                                  <a:pt x="30" y="26"/>
                                </a:lnTo>
                                <a:lnTo>
                                  <a:pt x="30" y="15"/>
                                </a:lnTo>
                                <a:lnTo>
                                  <a:pt x="29" y="9"/>
                                </a:lnTo>
                                <a:lnTo>
                                  <a:pt x="25" y="4"/>
                                </a:lnTo>
                                <a:close/>
                                <a:moveTo>
                                  <a:pt x="47" y="41"/>
                                </a:moveTo>
                                <a:lnTo>
                                  <a:pt x="40" y="41"/>
                                </a:lnTo>
                                <a:lnTo>
                                  <a:pt x="40" y="47"/>
                                </a:lnTo>
                                <a:lnTo>
                                  <a:pt x="47" y="47"/>
                                </a:lnTo>
                                <a:lnTo>
                                  <a:pt x="47" y="41"/>
                                </a:lnTo>
                                <a:close/>
                                <a:moveTo>
                                  <a:pt x="81" y="0"/>
                                </a:moveTo>
                                <a:lnTo>
                                  <a:pt x="61" y="0"/>
                                </a:lnTo>
                                <a:lnTo>
                                  <a:pt x="56" y="8"/>
                                </a:lnTo>
                                <a:lnTo>
                                  <a:pt x="56" y="40"/>
                                </a:lnTo>
                                <a:lnTo>
                                  <a:pt x="61" y="48"/>
                                </a:lnTo>
                                <a:lnTo>
                                  <a:pt x="81" y="48"/>
                                </a:lnTo>
                                <a:lnTo>
                                  <a:pt x="84" y="43"/>
                                </a:lnTo>
                                <a:lnTo>
                                  <a:pt x="68" y="43"/>
                                </a:lnTo>
                                <a:lnTo>
                                  <a:pt x="66" y="42"/>
                                </a:lnTo>
                                <a:lnTo>
                                  <a:pt x="64" y="39"/>
                                </a:lnTo>
                                <a:lnTo>
                                  <a:pt x="63" y="36"/>
                                </a:lnTo>
                                <a:lnTo>
                                  <a:pt x="62" y="31"/>
                                </a:lnTo>
                                <a:lnTo>
                                  <a:pt x="62" y="17"/>
                                </a:lnTo>
                                <a:lnTo>
                                  <a:pt x="63" y="12"/>
                                </a:lnTo>
                                <a:lnTo>
                                  <a:pt x="64" y="9"/>
                                </a:lnTo>
                                <a:lnTo>
                                  <a:pt x="66" y="6"/>
                                </a:lnTo>
                                <a:lnTo>
                                  <a:pt x="68" y="4"/>
                                </a:lnTo>
                                <a:lnTo>
                                  <a:pt x="84" y="4"/>
                                </a:lnTo>
                                <a:lnTo>
                                  <a:pt x="81" y="0"/>
                                </a:lnTo>
                                <a:close/>
                                <a:moveTo>
                                  <a:pt x="84" y="4"/>
                                </a:moveTo>
                                <a:lnTo>
                                  <a:pt x="74" y="4"/>
                                </a:lnTo>
                                <a:lnTo>
                                  <a:pt x="76" y="6"/>
                                </a:lnTo>
                                <a:lnTo>
                                  <a:pt x="78" y="9"/>
                                </a:lnTo>
                                <a:lnTo>
                                  <a:pt x="79" y="12"/>
                                </a:lnTo>
                                <a:lnTo>
                                  <a:pt x="80" y="17"/>
                                </a:lnTo>
                                <a:lnTo>
                                  <a:pt x="80" y="31"/>
                                </a:lnTo>
                                <a:lnTo>
                                  <a:pt x="79" y="36"/>
                                </a:lnTo>
                                <a:lnTo>
                                  <a:pt x="78" y="39"/>
                                </a:lnTo>
                                <a:lnTo>
                                  <a:pt x="76" y="42"/>
                                </a:lnTo>
                                <a:lnTo>
                                  <a:pt x="74" y="43"/>
                                </a:lnTo>
                                <a:lnTo>
                                  <a:pt x="84" y="43"/>
                                </a:lnTo>
                                <a:lnTo>
                                  <a:pt x="86" y="40"/>
                                </a:lnTo>
                                <a:lnTo>
                                  <a:pt x="86" y="8"/>
                                </a:lnTo>
                                <a:lnTo>
                                  <a:pt x="84" y="4"/>
                                </a:lnTo>
                                <a:close/>
                                <a:moveTo>
                                  <a:pt x="99" y="35"/>
                                </a:moveTo>
                                <a:lnTo>
                                  <a:pt x="93" y="35"/>
                                </a:lnTo>
                                <a:lnTo>
                                  <a:pt x="93"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Line 1476"/>
                        <wps:cNvCnPr>
                          <a:cxnSpLocks noChangeShapeType="1"/>
                        </wps:cNvCnPr>
                        <wps:spPr bwMode="auto">
                          <a:xfrm>
                            <a:off x="904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 name="AutoShape 1477"/>
                        <wps:cNvSpPr>
                          <a:spLocks/>
                        </wps:cNvSpPr>
                        <wps:spPr bwMode="auto">
                          <a:xfrm>
                            <a:off x="8998" y="5033"/>
                            <a:ext cx="78" cy="49"/>
                          </a:xfrm>
                          <a:custGeom>
                            <a:avLst/>
                            <a:gdLst>
                              <a:gd name="T0" fmla="+- 0 8999 8998"/>
                              <a:gd name="T1" fmla="*/ T0 w 78"/>
                              <a:gd name="T2" fmla="+- 0 5070 5034"/>
                              <a:gd name="T3" fmla="*/ 5070 h 49"/>
                              <a:gd name="T4" fmla="+- 0 9001 8998"/>
                              <a:gd name="T5" fmla="*/ T4 w 78"/>
                              <a:gd name="T6" fmla="+- 0 5077 5034"/>
                              <a:gd name="T7" fmla="*/ 5077 h 49"/>
                              <a:gd name="T8" fmla="+- 0 9009 8998"/>
                              <a:gd name="T9" fmla="*/ T8 w 78"/>
                              <a:gd name="T10" fmla="+- 0 5082 5034"/>
                              <a:gd name="T11" fmla="*/ 5082 h 49"/>
                              <a:gd name="T12" fmla="+- 0 9027 8998"/>
                              <a:gd name="T13" fmla="*/ T12 w 78"/>
                              <a:gd name="T14" fmla="+- 0 5077 5034"/>
                              <a:gd name="T15" fmla="*/ 5077 h 49"/>
                              <a:gd name="T16" fmla="+- 0 9006 8998"/>
                              <a:gd name="T17" fmla="*/ T16 w 78"/>
                              <a:gd name="T18" fmla="+- 0 5075 5034"/>
                              <a:gd name="T19" fmla="*/ 5075 h 49"/>
                              <a:gd name="T20" fmla="+- 0 9029 8998"/>
                              <a:gd name="T21" fmla="*/ T20 w 78"/>
                              <a:gd name="T22" fmla="+- 0 5060 5034"/>
                              <a:gd name="T23" fmla="*/ 5060 h 49"/>
                              <a:gd name="T24" fmla="+- 0 9023 8998"/>
                              <a:gd name="T25" fmla="*/ T24 w 78"/>
                              <a:gd name="T26" fmla="+- 0 5065 5034"/>
                              <a:gd name="T27" fmla="*/ 5065 h 49"/>
                              <a:gd name="T28" fmla="+- 0 9020 8998"/>
                              <a:gd name="T29" fmla="*/ T28 w 78"/>
                              <a:gd name="T30" fmla="+- 0 5073 5034"/>
                              <a:gd name="T31" fmla="*/ 5073 h 49"/>
                              <a:gd name="T32" fmla="+- 0 9016 8998"/>
                              <a:gd name="T33" fmla="*/ T32 w 78"/>
                              <a:gd name="T34" fmla="+- 0 5077 5034"/>
                              <a:gd name="T35" fmla="*/ 5077 h 49"/>
                              <a:gd name="T36" fmla="+- 0 9029 8998"/>
                              <a:gd name="T37" fmla="*/ T36 w 78"/>
                              <a:gd name="T38" fmla="+- 0 5073 5034"/>
                              <a:gd name="T39" fmla="*/ 5073 h 49"/>
                              <a:gd name="T40" fmla="+- 0 9018 8998"/>
                              <a:gd name="T41" fmla="*/ T40 w 78"/>
                              <a:gd name="T42" fmla="+- 0 5034 5034"/>
                              <a:gd name="T43" fmla="*/ 5034 h 49"/>
                              <a:gd name="T44" fmla="+- 0 9005 8998"/>
                              <a:gd name="T45" fmla="*/ T44 w 78"/>
                              <a:gd name="T46" fmla="+- 0 5035 5034"/>
                              <a:gd name="T47" fmla="*/ 5035 h 49"/>
                              <a:gd name="T48" fmla="+- 0 9000 8998"/>
                              <a:gd name="T49" fmla="*/ T48 w 78"/>
                              <a:gd name="T50" fmla="+- 0 5041 5034"/>
                              <a:gd name="T51" fmla="*/ 5041 h 49"/>
                              <a:gd name="T52" fmla="+- 0 8998 8998"/>
                              <a:gd name="T53" fmla="*/ T52 w 78"/>
                              <a:gd name="T54" fmla="+- 0 5054 5034"/>
                              <a:gd name="T55" fmla="*/ 5054 h 49"/>
                              <a:gd name="T56" fmla="+- 0 9005 8998"/>
                              <a:gd name="T57" fmla="*/ T56 w 78"/>
                              <a:gd name="T58" fmla="+- 0 5063 5034"/>
                              <a:gd name="T59" fmla="*/ 5063 h 49"/>
                              <a:gd name="T60" fmla="+- 0 9016 8998"/>
                              <a:gd name="T61" fmla="*/ T60 w 78"/>
                              <a:gd name="T62" fmla="+- 0 5065 5034"/>
                              <a:gd name="T63" fmla="*/ 5065 h 49"/>
                              <a:gd name="T64" fmla="+- 0 9023 8998"/>
                              <a:gd name="T65" fmla="*/ T64 w 78"/>
                              <a:gd name="T66" fmla="+- 0 5060 5034"/>
                              <a:gd name="T67" fmla="*/ 5060 h 49"/>
                              <a:gd name="T68" fmla="+- 0 9009 8998"/>
                              <a:gd name="T69" fmla="*/ T68 w 78"/>
                              <a:gd name="T70" fmla="+- 0 5059 5034"/>
                              <a:gd name="T71" fmla="*/ 5059 h 49"/>
                              <a:gd name="T72" fmla="+- 0 9005 8998"/>
                              <a:gd name="T73" fmla="*/ T72 w 78"/>
                              <a:gd name="T74" fmla="+- 0 5052 5034"/>
                              <a:gd name="T75" fmla="*/ 5052 h 49"/>
                              <a:gd name="T76" fmla="+- 0 9005 8998"/>
                              <a:gd name="T77" fmla="*/ T76 w 78"/>
                              <a:gd name="T78" fmla="+- 0 5044 5034"/>
                              <a:gd name="T79" fmla="*/ 5044 h 49"/>
                              <a:gd name="T80" fmla="+- 0 9011 8998"/>
                              <a:gd name="T81" fmla="*/ T80 w 78"/>
                              <a:gd name="T82" fmla="+- 0 5038 5034"/>
                              <a:gd name="T83" fmla="*/ 5038 h 49"/>
                              <a:gd name="T84" fmla="+- 0 9022 8998"/>
                              <a:gd name="T85" fmla="*/ T84 w 78"/>
                              <a:gd name="T86" fmla="+- 0 5036 5034"/>
                              <a:gd name="T87" fmla="*/ 5036 h 49"/>
                              <a:gd name="T88" fmla="+- 0 9024 8998"/>
                              <a:gd name="T89" fmla="*/ T88 w 78"/>
                              <a:gd name="T90" fmla="+- 0 5038 5034"/>
                              <a:gd name="T91" fmla="*/ 5038 h 49"/>
                              <a:gd name="T92" fmla="+- 0 9019 8998"/>
                              <a:gd name="T93" fmla="*/ T92 w 78"/>
                              <a:gd name="T94" fmla="+- 0 5040 5034"/>
                              <a:gd name="T95" fmla="*/ 5040 h 49"/>
                              <a:gd name="T96" fmla="+- 0 9023 8998"/>
                              <a:gd name="T97" fmla="*/ T96 w 78"/>
                              <a:gd name="T98" fmla="+- 0 5050 5034"/>
                              <a:gd name="T99" fmla="*/ 5050 h 49"/>
                              <a:gd name="T100" fmla="+- 0 9020 8998"/>
                              <a:gd name="T101" fmla="*/ T100 w 78"/>
                              <a:gd name="T102" fmla="+- 0 5058 5034"/>
                              <a:gd name="T103" fmla="*/ 5058 h 49"/>
                              <a:gd name="T104" fmla="+- 0 9023 8998"/>
                              <a:gd name="T105" fmla="*/ T104 w 78"/>
                              <a:gd name="T106" fmla="+- 0 5060 5034"/>
                              <a:gd name="T107" fmla="*/ 5060 h 49"/>
                              <a:gd name="T108" fmla="+- 0 9029 8998"/>
                              <a:gd name="T109" fmla="*/ T108 w 78"/>
                              <a:gd name="T110" fmla="+- 0 5060 5034"/>
                              <a:gd name="T111" fmla="*/ 5060 h 49"/>
                              <a:gd name="T112" fmla="+- 0 9028 8998"/>
                              <a:gd name="T113" fmla="*/ T112 w 78"/>
                              <a:gd name="T114" fmla="+- 0 5043 5034"/>
                              <a:gd name="T115" fmla="*/ 5043 h 49"/>
                              <a:gd name="T116" fmla="+- 0 9045 8998"/>
                              <a:gd name="T117" fmla="*/ T116 w 78"/>
                              <a:gd name="T118" fmla="+- 0 5075 5034"/>
                              <a:gd name="T119" fmla="*/ 5075 h 49"/>
                              <a:gd name="T120" fmla="+- 0 9039 8998"/>
                              <a:gd name="T121" fmla="*/ T120 w 78"/>
                              <a:gd name="T122" fmla="+- 0 5081 5034"/>
                              <a:gd name="T123" fmla="*/ 5081 h 49"/>
                              <a:gd name="T124" fmla="+- 0 9045 8998"/>
                              <a:gd name="T125" fmla="*/ T124 w 78"/>
                              <a:gd name="T126" fmla="+- 0 5075 5034"/>
                              <a:gd name="T127" fmla="*/ 5075 h 49"/>
                              <a:gd name="T128" fmla="+- 0 9070 8998"/>
                              <a:gd name="T129" fmla="*/ T128 w 78"/>
                              <a:gd name="T130" fmla="+- 0 5044 5034"/>
                              <a:gd name="T131" fmla="*/ 5044 h 49"/>
                              <a:gd name="T132" fmla="+- 0 9076 8998"/>
                              <a:gd name="T133" fmla="*/ T132 w 78"/>
                              <a:gd name="T134" fmla="+- 0 5081 5034"/>
                              <a:gd name="T135" fmla="*/ 5081 h 49"/>
                              <a:gd name="T136" fmla="+- 0 9076 8998"/>
                              <a:gd name="T137" fmla="*/ T136 w 78"/>
                              <a:gd name="T138" fmla="+- 0 5034 5034"/>
                              <a:gd name="T139" fmla="*/ 5034 h 49"/>
                              <a:gd name="T140" fmla="+- 0 9071 8998"/>
                              <a:gd name="T141" fmla="*/ T140 w 78"/>
                              <a:gd name="T142" fmla="+- 0 5039 5034"/>
                              <a:gd name="T143" fmla="*/ 5039 h 49"/>
                              <a:gd name="T144" fmla="+- 0 9059 8998"/>
                              <a:gd name="T145" fmla="*/ T144 w 78"/>
                              <a:gd name="T146" fmla="+- 0 5042 5034"/>
                              <a:gd name="T147" fmla="*/ 5042 h 49"/>
                              <a:gd name="T148" fmla="+- 0 9064 8998"/>
                              <a:gd name="T149" fmla="*/ T148 w 78"/>
                              <a:gd name="T150" fmla="+- 0 5047 5034"/>
                              <a:gd name="T151" fmla="*/ 5047 h 49"/>
                              <a:gd name="T152" fmla="+- 0 9070 8998"/>
                              <a:gd name="T153" fmla="*/ T152 w 78"/>
                              <a:gd name="T154" fmla="+- 0 5044 5034"/>
                              <a:gd name="T155" fmla="*/ 5044 h 49"/>
                              <a:gd name="T156" fmla="+- 0 9076 8998"/>
                              <a:gd name="T157" fmla="*/ T156 w 78"/>
                              <a:gd name="T158" fmla="+- 0 5034 5034"/>
                              <a:gd name="T159" fmla="*/ 503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49">
                                <a:moveTo>
                                  <a:pt x="7" y="36"/>
                                </a:moveTo>
                                <a:lnTo>
                                  <a:pt x="1" y="36"/>
                                </a:lnTo>
                                <a:lnTo>
                                  <a:pt x="2" y="40"/>
                                </a:lnTo>
                                <a:lnTo>
                                  <a:pt x="3" y="43"/>
                                </a:lnTo>
                                <a:lnTo>
                                  <a:pt x="8" y="47"/>
                                </a:lnTo>
                                <a:lnTo>
                                  <a:pt x="11" y="48"/>
                                </a:lnTo>
                                <a:lnTo>
                                  <a:pt x="26" y="48"/>
                                </a:lnTo>
                                <a:lnTo>
                                  <a:pt x="29" y="43"/>
                                </a:lnTo>
                                <a:lnTo>
                                  <a:pt x="10" y="43"/>
                                </a:lnTo>
                                <a:lnTo>
                                  <a:pt x="8" y="41"/>
                                </a:lnTo>
                                <a:lnTo>
                                  <a:pt x="7" y="36"/>
                                </a:lnTo>
                                <a:close/>
                                <a:moveTo>
                                  <a:pt x="31" y="26"/>
                                </a:moveTo>
                                <a:lnTo>
                                  <a:pt x="25" y="26"/>
                                </a:lnTo>
                                <a:lnTo>
                                  <a:pt x="25" y="31"/>
                                </a:lnTo>
                                <a:lnTo>
                                  <a:pt x="24" y="36"/>
                                </a:lnTo>
                                <a:lnTo>
                                  <a:pt x="22" y="39"/>
                                </a:lnTo>
                                <a:lnTo>
                                  <a:pt x="20" y="42"/>
                                </a:lnTo>
                                <a:lnTo>
                                  <a:pt x="18" y="43"/>
                                </a:lnTo>
                                <a:lnTo>
                                  <a:pt x="29" y="43"/>
                                </a:lnTo>
                                <a:lnTo>
                                  <a:pt x="31" y="39"/>
                                </a:lnTo>
                                <a:lnTo>
                                  <a:pt x="31" y="26"/>
                                </a:lnTo>
                                <a:close/>
                                <a:moveTo>
                                  <a:pt x="20" y="0"/>
                                </a:moveTo>
                                <a:lnTo>
                                  <a:pt x="11" y="0"/>
                                </a:lnTo>
                                <a:lnTo>
                                  <a:pt x="7" y="1"/>
                                </a:lnTo>
                                <a:lnTo>
                                  <a:pt x="4" y="4"/>
                                </a:lnTo>
                                <a:lnTo>
                                  <a:pt x="2" y="7"/>
                                </a:lnTo>
                                <a:lnTo>
                                  <a:pt x="0" y="11"/>
                                </a:lnTo>
                                <a:lnTo>
                                  <a:pt x="0" y="20"/>
                                </a:lnTo>
                                <a:lnTo>
                                  <a:pt x="2" y="24"/>
                                </a:lnTo>
                                <a:lnTo>
                                  <a:pt x="7" y="29"/>
                                </a:lnTo>
                                <a:lnTo>
                                  <a:pt x="10" y="31"/>
                                </a:lnTo>
                                <a:lnTo>
                                  <a:pt x="18" y="31"/>
                                </a:lnTo>
                                <a:lnTo>
                                  <a:pt x="22" y="29"/>
                                </a:lnTo>
                                <a:lnTo>
                                  <a:pt x="25" y="26"/>
                                </a:lnTo>
                                <a:lnTo>
                                  <a:pt x="13" y="26"/>
                                </a:lnTo>
                                <a:lnTo>
                                  <a:pt x="11" y="25"/>
                                </a:lnTo>
                                <a:lnTo>
                                  <a:pt x="7" y="21"/>
                                </a:lnTo>
                                <a:lnTo>
                                  <a:pt x="7" y="18"/>
                                </a:lnTo>
                                <a:lnTo>
                                  <a:pt x="7" y="12"/>
                                </a:lnTo>
                                <a:lnTo>
                                  <a:pt x="7" y="10"/>
                                </a:lnTo>
                                <a:lnTo>
                                  <a:pt x="11" y="5"/>
                                </a:lnTo>
                                <a:lnTo>
                                  <a:pt x="13" y="4"/>
                                </a:lnTo>
                                <a:lnTo>
                                  <a:pt x="26" y="4"/>
                                </a:lnTo>
                                <a:lnTo>
                                  <a:pt x="24" y="2"/>
                                </a:lnTo>
                                <a:lnTo>
                                  <a:pt x="20" y="0"/>
                                </a:lnTo>
                                <a:close/>
                                <a:moveTo>
                                  <a:pt x="26" y="4"/>
                                </a:moveTo>
                                <a:lnTo>
                                  <a:pt x="18" y="4"/>
                                </a:lnTo>
                                <a:lnTo>
                                  <a:pt x="21" y="6"/>
                                </a:lnTo>
                                <a:lnTo>
                                  <a:pt x="24" y="12"/>
                                </a:lnTo>
                                <a:lnTo>
                                  <a:pt x="25" y="16"/>
                                </a:lnTo>
                                <a:lnTo>
                                  <a:pt x="25" y="21"/>
                                </a:lnTo>
                                <a:lnTo>
                                  <a:pt x="22" y="24"/>
                                </a:lnTo>
                                <a:lnTo>
                                  <a:pt x="19" y="26"/>
                                </a:lnTo>
                                <a:lnTo>
                                  <a:pt x="25" y="26"/>
                                </a:lnTo>
                                <a:lnTo>
                                  <a:pt x="31" y="26"/>
                                </a:lnTo>
                                <a:lnTo>
                                  <a:pt x="31" y="15"/>
                                </a:lnTo>
                                <a:lnTo>
                                  <a:pt x="30" y="9"/>
                                </a:lnTo>
                                <a:lnTo>
                                  <a:pt x="26" y="4"/>
                                </a:lnTo>
                                <a:close/>
                                <a:moveTo>
                                  <a:pt x="47" y="41"/>
                                </a:moveTo>
                                <a:lnTo>
                                  <a:pt x="41" y="41"/>
                                </a:lnTo>
                                <a:lnTo>
                                  <a:pt x="41" y="47"/>
                                </a:lnTo>
                                <a:lnTo>
                                  <a:pt x="47" y="47"/>
                                </a:lnTo>
                                <a:lnTo>
                                  <a:pt x="47" y="41"/>
                                </a:lnTo>
                                <a:close/>
                                <a:moveTo>
                                  <a:pt x="78" y="10"/>
                                </a:moveTo>
                                <a:lnTo>
                                  <a:pt x="72" y="10"/>
                                </a:lnTo>
                                <a:lnTo>
                                  <a:pt x="72" y="47"/>
                                </a:lnTo>
                                <a:lnTo>
                                  <a:pt x="78" y="47"/>
                                </a:lnTo>
                                <a:lnTo>
                                  <a:pt x="78" y="10"/>
                                </a:lnTo>
                                <a:close/>
                                <a:moveTo>
                                  <a:pt x="78" y="0"/>
                                </a:moveTo>
                                <a:lnTo>
                                  <a:pt x="74" y="0"/>
                                </a:lnTo>
                                <a:lnTo>
                                  <a:pt x="73" y="5"/>
                                </a:lnTo>
                                <a:lnTo>
                                  <a:pt x="68" y="8"/>
                                </a:lnTo>
                                <a:lnTo>
                                  <a:pt x="61" y="8"/>
                                </a:lnTo>
                                <a:lnTo>
                                  <a:pt x="61" y="13"/>
                                </a:lnTo>
                                <a:lnTo>
                                  <a:pt x="66" y="13"/>
                                </a:lnTo>
                                <a:lnTo>
                                  <a:pt x="70"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Line 1478"/>
                        <wps:cNvCnPr>
                          <a:cxnSpLocks noChangeShapeType="1"/>
                        </wps:cNvCnPr>
                        <wps:spPr bwMode="auto">
                          <a:xfrm>
                            <a:off x="200" y="10155"/>
                            <a:ext cx="0" cy="0"/>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5" name="Picture 14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5245"/>
                            <a:ext cx="9212" cy="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6" name="AutoShape 1480"/>
                        <wps:cNvSpPr>
                          <a:spLocks/>
                        </wps:cNvSpPr>
                        <wps:spPr bwMode="auto">
                          <a:xfrm>
                            <a:off x="205" y="5199"/>
                            <a:ext cx="9021" cy="4992"/>
                          </a:xfrm>
                          <a:custGeom>
                            <a:avLst/>
                            <a:gdLst>
                              <a:gd name="T0" fmla="+- 0 9227 206"/>
                              <a:gd name="T1" fmla="*/ T0 w 9021"/>
                              <a:gd name="T2" fmla="+- 0 5199 5199"/>
                              <a:gd name="T3" fmla="*/ 5199 h 4992"/>
                              <a:gd name="T4" fmla="+- 0 206 206"/>
                              <a:gd name="T5" fmla="*/ T4 w 9021"/>
                              <a:gd name="T6" fmla="+- 0 5199 5199"/>
                              <a:gd name="T7" fmla="*/ 5199 h 4992"/>
                              <a:gd name="T8" fmla="+- 0 206 206"/>
                              <a:gd name="T9" fmla="*/ T8 w 9021"/>
                              <a:gd name="T10" fmla="+- 0 10190 5199"/>
                              <a:gd name="T11" fmla="*/ 10190 h 4992"/>
                              <a:gd name="T12" fmla="+- 0 9227 206"/>
                              <a:gd name="T13" fmla="*/ T12 w 9021"/>
                              <a:gd name="T14" fmla="+- 0 10190 5199"/>
                              <a:gd name="T15" fmla="*/ 10190 h 4992"/>
                              <a:gd name="T16" fmla="+- 0 9227 206"/>
                              <a:gd name="T17" fmla="*/ T16 w 9021"/>
                              <a:gd name="T18" fmla="+- 0 10184 5199"/>
                              <a:gd name="T19" fmla="*/ 10184 h 4992"/>
                              <a:gd name="T20" fmla="+- 0 218 206"/>
                              <a:gd name="T21" fmla="*/ T20 w 9021"/>
                              <a:gd name="T22" fmla="+- 0 10184 5199"/>
                              <a:gd name="T23" fmla="*/ 10184 h 4992"/>
                              <a:gd name="T24" fmla="+- 0 212 206"/>
                              <a:gd name="T25" fmla="*/ T24 w 9021"/>
                              <a:gd name="T26" fmla="+- 0 10178 5199"/>
                              <a:gd name="T27" fmla="*/ 10178 h 4992"/>
                              <a:gd name="T28" fmla="+- 0 218 206"/>
                              <a:gd name="T29" fmla="*/ T28 w 9021"/>
                              <a:gd name="T30" fmla="+- 0 10178 5199"/>
                              <a:gd name="T31" fmla="*/ 10178 h 4992"/>
                              <a:gd name="T32" fmla="+- 0 218 206"/>
                              <a:gd name="T33" fmla="*/ T32 w 9021"/>
                              <a:gd name="T34" fmla="+- 0 5211 5199"/>
                              <a:gd name="T35" fmla="*/ 5211 h 4992"/>
                              <a:gd name="T36" fmla="+- 0 212 206"/>
                              <a:gd name="T37" fmla="*/ T36 w 9021"/>
                              <a:gd name="T38" fmla="+- 0 5211 5199"/>
                              <a:gd name="T39" fmla="*/ 5211 h 4992"/>
                              <a:gd name="T40" fmla="+- 0 218 206"/>
                              <a:gd name="T41" fmla="*/ T40 w 9021"/>
                              <a:gd name="T42" fmla="+- 0 5205 5199"/>
                              <a:gd name="T43" fmla="*/ 5205 h 4992"/>
                              <a:gd name="T44" fmla="+- 0 9227 206"/>
                              <a:gd name="T45" fmla="*/ T44 w 9021"/>
                              <a:gd name="T46" fmla="+- 0 5205 5199"/>
                              <a:gd name="T47" fmla="*/ 5205 h 4992"/>
                              <a:gd name="T48" fmla="+- 0 9227 206"/>
                              <a:gd name="T49" fmla="*/ T48 w 9021"/>
                              <a:gd name="T50" fmla="+- 0 5199 5199"/>
                              <a:gd name="T51" fmla="*/ 5199 h 4992"/>
                              <a:gd name="T52" fmla="+- 0 218 206"/>
                              <a:gd name="T53" fmla="*/ T52 w 9021"/>
                              <a:gd name="T54" fmla="+- 0 10178 5199"/>
                              <a:gd name="T55" fmla="*/ 10178 h 4992"/>
                              <a:gd name="T56" fmla="+- 0 212 206"/>
                              <a:gd name="T57" fmla="*/ T56 w 9021"/>
                              <a:gd name="T58" fmla="+- 0 10178 5199"/>
                              <a:gd name="T59" fmla="*/ 10178 h 4992"/>
                              <a:gd name="T60" fmla="+- 0 218 206"/>
                              <a:gd name="T61" fmla="*/ T60 w 9021"/>
                              <a:gd name="T62" fmla="+- 0 10184 5199"/>
                              <a:gd name="T63" fmla="*/ 10184 h 4992"/>
                              <a:gd name="T64" fmla="+- 0 218 206"/>
                              <a:gd name="T65" fmla="*/ T64 w 9021"/>
                              <a:gd name="T66" fmla="+- 0 10178 5199"/>
                              <a:gd name="T67" fmla="*/ 10178 h 4992"/>
                              <a:gd name="T68" fmla="+- 0 9215 206"/>
                              <a:gd name="T69" fmla="*/ T68 w 9021"/>
                              <a:gd name="T70" fmla="+- 0 10178 5199"/>
                              <a:gd name="T71" fmla="*/ 10178 h 4992"/>
                              <a:gd name="T72" fmla="+- 0 218 206"/>
                              <a:gd name="T73" fmla="*/ T72 w 9021"/>
                              <a:gd name="T74" fmla="+- 0 10178 5199"/>
                              <a:gd name="T75" fmla="*/ 10178 h 4992"/>
                              <a:gd name="T76" fmla="+- 0 218 206"/>
                              <a:gd name="T77" fmla="*/ T76 w 9021"/>
                              <a:gd name="T78" fmla="+- 0 10184 5199"/>
                              <a:gd name="T79" fmla="*/ 10184 h 4992"/>
                              <a:gd name="T80" fmla="+- 0 9215 206"/>
                              <a:gd name="T81" fmla="*/ T80 w 9021"/>
                              <a:gd name="T82" fmla="+- 0 10184 5199"/>
                              <a:gd name="T83" fmla="*/ 10184 h 4992"/>
                              <a:gd name="T84" fmla="+- 0 9215 206"/>
                              <a:gd name="T85" fmla="*/ T84 w 9021"/>
                              <a:gd name="T86" fmla="+- 0 10178 5199"/>
                              <a:gd name="T87" fmla="*/ 10178 h 4992"/>
                              <a:gd name="T88" fmla="+- 0 9215 206"/>
                              <a:gd name="T89" fmla="*/ T88 w 9021"/>
                              <a:gd name="T90" fmla="+- 0 5205 5199"/>
                              <a:gd name="T91" fmla="*/ 5205 h 4992"/>
                              <a:gd name="T92" fmla="+- 0 9215 206"/>
                              <a:gd name="T93" fmla="*/ T92 w 9021"/>
                              <a:gd name="T94" fmla="+- 0 10184 5199"/>
                              <a:gd name="T95" fmla="*/ 10184 h 4992"/>
                              <a:gd name="T96" fmla="+- 0 9221 206"/>
                              <a:gd name="T97" fmla="*/ T96 w 9021"/>
                              <a:gd name="T98" fmla="+- 0 10178 5199"/>
                              <a:gd name="T99" fmla="*/ 10178 h 4992"/>
                              <a:gd name="T100" fmla="+- 0 9227 206"/>
                              <a:gd name="T101" fmla="*/ T100 w 9021"/>
                              <a:gd name="T102" fmla="+- 0 10178 5199"/>
                              <a:gd name="T103" fmla="*/ 10178 h 4992"/>
                              <a:gd name="T104" fmla="+- 0 9227 206"/>
                              <a:gd name="T105" fmla="*/ T104 w 9021"/>
                              <a:gd name="T106" fmla="+- 0 5211 5199"/>
                              <a:gd name="T107" fmla="*/ 5211 h 4992"/>
                              <a:gd name="T108" fmla="+- 0 9221 206"/>
                              <a:gd name="T109" fmla="*/ T108 w 9021"/>
                              <a:gd name="T110" fmla="+- 0 5211 5199"/>
                              <a:gd name="T111" fmla="*/ 5211 h 4992"/>
                              <a:gd name="T112" fmla="+- 0 9215 206"/>
                              <a:gd name="T113" fmla="*/ T112 w 9021"/>
                              <a:gd name="T114" fmla="+- 0 5205 5199"/>
                              <a:gd name="T115" fmla="*/ 5205 h 4992"/>
                              <a:gd name="T116" fmla="+- 0 9227 206"/>
                              <a:gd name="T117" fmla="*/ T116 w 9021"/>
                              <a:gd name="T118" fmla="+- 0 10178 5199"/>
                              <a:gd name="T119" fmla="*/ 10178 h 4992"/>
                              <a:gd name="T120" fmla="+- 0 9221 206"/>
                              <a:gd name="T121" fmla="*/ T120 w 9021"/>
                              <a:gd name="T122" fmla="+- 0 10178 5199"/>
                              <a:gd name="T123" fmla="*/ 10178 h 4992"/>
                              <a:gd name="T124" fmla="+- 0 9215 206"/>
                              <a:gd name="T125" fmla="*/ T124 w 9021"/>
                              <a:gd name="T126" fmla="+- 0 10184 5199"/>
                              <a:gd name="T127" fmla="*/ 10184 h 4992"/>
                              <a:gd name="T128" fmla="+- 0 9227 206"/>
                              <a:gd name="T129" fmla="*/ T128 w 9021"/>
                              <a:gd name="T130" fmla="+- 0 10184 5199"/>
                              <a:gd name="T131" fmla="*/ 10184 h 4992"/>
                              <a:gd name="T132" fmla="+- 0 9227 206"/>
                              <a:gd name="T133" fmla="*/ T132 w 9021"/>
                              <a:gd name="T134" fmla="+- 0 10178 5199"/>
                              <a:gd name="T135" fmla="*/ 10178 h 4992"/>
                              <a:gd name="T136" fmla="+- 0 218 206"/>
                              <a:gd name="T137" fmla="*/ T136 w 9021"/>
                              <a:gd name="T138" fmla="+- 0 5205 5199"/>
                              <a:gd name="T139" fmla="*/ 5205 h 4992"/>
                              <a:gd name="T140" fmla="+- 0 212 206"/>
                              <a:gd name="T141" fmla="*/ T140 w 9021"/>
                              <a:gd name="T142" fmla="+- 0 5211 5199"/>
                              <a:gd name="T143" fmla="*/ 5211 h 4992"/>
                              <a:gd name="T144" fmla="+- 0 218 206"/>
                              <a:gd name="T145" fmla="*/ T144 w 9021"/>
                              <a:gd name="T146" fmla="+- 0 5211 5199"/>
                              <a:gd name="T147" fmla="*/ 5211 h 4992"/>
                              <a:gd name="T148" fmla="+- 0 218 206"/>
                              <a:gd name="T149" fmla="*/ T148 w 9021"/>
                              <a:gd name="T150" fmla="+- 0 5205 5199"/>
                              <a:gd name="T151" fmla="*/ 5205 h 4992"/>
                              <a:gd name="T152" fmla="+- 0 9215 206"/>
                              <a:gd name="T153" fmla="*/ T152 w 9021"/>
                              <a:gd name="T154" fmla="+- 0 5205 5199"/>
                              <a:gd name="T155" fmla="*/ 5205 h 4992"/>
                              <a:gd name="T156" fmla="+- 0 218 206"/>
                              <a:gd name="T157" fmla="*/ T156 w 9021"/>
                              <a:gd name="T158" fmla="+- 0 5205 5199"/>
                              <a:gd name="T159" fmla="*/ 5205 h 4992"/>
                              <a:gd name="T160" fmla="+- 0 218 206"/>
                              <a:gd name="T161" fmla="*/ T160 w 9021"/>
                              <a:gd name="T162" fmla="+- 0 5211 5199"/>
                              <a:gd name="T163" fmla="*/ 5211 h 4992"/>
                              <a:gd name="T164" fmla="+- 0 9215 206"/>
                              <a:gd name="T165" fmla="*/ T164 w 9021"/>
                              <a:gd name="T166" fmla="+- 0 5211 5199"/>
                              <a:gd name="T167" fmla="*/ 5211 h 4992"/>
                              <a:gd name="T168" fmla="+- 0 9215 206"/>
                              <a:gd name="T169" fmla="*/ T168 w 9021"/>
                              <a:gd name="T170" fmla="+- 0 5205 5199"/>
                              <a:gd name="T171" fmla="*/ 5205 h 4992"/>
                              <a:gd name="T172" fmla="+- 0 9227 206"/>
                              <a:gd name="T173" fmla="*/ T172 w 9021"/>
                              <a:gd name="T174" fmla="+- 0 5205 5199"/>
                              <a:gd name="T175" fmla="*/ 5205 h 4992"/>
                              <a:gd name="T176" fmla="+- 0 9215 206"/>
                              <a:gd name="T177" fmla="*/ T176 w 9021"/>
                              <a:gd name="T178" fmla="+- 0 5205 5199"/>
                              <a:gd name="T179" fmla="*/ 5205 h 4992"/>
                              <a:gd name="T180" fmla="+- 0 9221 206"/>
                              <a:gd name="T181" fmla="*/ T180 w 9021"/>
                              <a:gd name="T182" fmla="+- 0 5211 5199"/>
                              <a:gd name="T183" fmla="*/ 5211 h 4992"/>
                              <a:gd name="T184" fmla="+- 0 9227 206"/>
                              <a:gd name="T185" fmla="*/ T184 w 9021"/>
                              <a:gd name="T186" fmla="+- 0 5211 5199"/>
                              <a:gd name="T187" fmla="*/ 5211 h 4992"/>
                              <a:gd name="T188" fmla="+- 0 9227 206"/>
                              <a:gd name="T189" fmla="*/ T188 w 9021"/>
                              <a:gd name="T190" fmla="+- 0 5205 5199"/>
                              <a:gd name="T191" fmla="*/ 5205 h 4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4992">
                                <a:moveTo>
                                  <a:pt x="9021" y="0"/>
                                </a:moveTo>
                                <a:lnTo>
                                  <a:pt x="0" y="0"/>
                                </a:lnTo>
                                <a:lnTo>
                                  <a:pt x="0" y="4991"/>
                                </a:lnTo>
                                <a:lnTo>
                                  <a:pt x="9021" y="4991"/>
                                </a:lnTo>
                                <a:lnTo>
                                  <a:pt x="9021" y="4985"/>
                                </a:lnTo>
                                <a:lnTo>
                                  <a:pt x="12" y="4985"/>
                                </a:lnTo>
                                <a:lnTo>
                                  <a:pt x="6" y="4979"/>
                                </a:lnTo>
                                <a:lnTo>
                                  <a:pt x="12" y="4979"/>
                                </a:lnTo>
                                <a:lnTo>
                                  <a:pt x="12" y="12"/>
                                </a:lnTo>
                                <a:lnTo>
                                  <a:pt x="6" y="12"/>
                                </a:lnTo>
                                <a:lnTo>
                                  <a:pt x="12" y="6"/>
                                </a:lnTo>
                                <a:lnTo>
                                  <a:pt x="9021" y="6"/>
                                </a:lnTo>
                                <a:lnTo>
                                  <a:pt x="9021" y="0"/>
                                </a:lnTo>
                                <a:close/>
                                <a:moveTo>
                                  <a:pt x="12" y="4979"/>
                                </a:moveTo>
                                <a:lnTo>
                                  <a:pt x="6" y="4979"/>
                                </a:lnTo>
                                <a:lnTo>
                                  <a:pt x="12" y="4985"/>
                                </a:lnTo>
                                <a:lnTo>
                                  <a:pt x="12" y="4979"/>
                                </a:lnTo>
                                <a:close/>
                                <a:moveTo>
                                  <a:pt x="9009" y="4979"/>
                                </a:moveTo>
                                <a:lnTo>
                                  <a:pt x="12" y="4979"/>
                                </a:lnTo>
                                <a:lnTo>
                                  <a:pt x="12" y="4985"/>
                                </a:lnTo>
                                <a:lnTo>
                                  <a:pt x="9009" y="4985"/>
                                </a:lnTo>
                                <a:lnTo>
                                  <a:pt x="9009" y="4979"/>
                                </a:lnTo>
                                <a:close/>
                                <a:moveTo>
                                  <a:pt x="9009" y="6"/>
                                </a:moveTo>
                                <a:lnTo>
                                  <a:pt x="9009" y="4985"/>
                                </a:lnTo>
                                <a:lnTo>
                                  <a:pt x="9015" y="4979"/>
                                </a:lnTo>
                                <a:lnTo>
                                  <a:pt x="9021" y="4979"/>
                                </a:lnTo>
                                <a:lnTo>
                                  <a:pt x="9021" y="12"/>
                                </a:lnTo>
                                <a:lnTo>
                                  <a:pt x="9015" y="12"/>
                                </a:lnTo>
                                <a:lnTo>
                                  <a:pt x="9009" y="6"/>
                                </a:lnTo>
                                <a:close/>
                                <a:moveTo>
                                  <a:pt x="9021" y="4979"/>
                                </a:moveTo>
                                <a:lnTo>
                                  <a:pt x="9015" y="4979"/>
                                </a:lnTo>
                                <a:lnTo>
                                  <a:pt x="9009" y="4985"/>
                                </a:lnTo>
                                <a:lnTo>
                                  <a:pt x="9021" y="4985"/>
                                </a:lnTo>
                                <a:lnTo>
                                  <a:pt x="9021" y="4979"/>
                                </a:lnTo>
                                <a:close/>
                                <a:moveTo>
                                  <a:pt x="12" y="6"/>
                                </a:moveTo>
                                <a:lnTo>
                                  <a:pt x="6" y="12"/>
                                </a:lnTo>
                                <a:lnTo>
                                  <a:pt x="12" y="12"/>
                                </a:lnTo>
                                <a:lnTo>
                                  <a:pt x="12" y="6"/>
                                </a:lnTo>
                                <a:close/>
                                <a:moveTo>
                                  <a:pt x="9009" y="6"/>
                                </a:moveTo>
                                <a:lnTo>
                                  <a:pt x="12" y="6"/>
                                </a:lnTo>
                                <a:lnTo>
                                  <a:pt x="12" y="12"/>
                                </a:lnTo>
                                <a:lnTo>
                                  <a:pt x="9009" y="12"/>
                                </a:lnTo>
                                <a:lnTo>
                                  <a:pt x="9009" y="6"/>
                                </a:lnTo>
                                <a:close/>
                                <a:moveTo>
                                  <a:pt x="9021" y="6"/>
                                </a:moveTo>
                                <a:lnTo>
                                  <a:pt x="9009" y="6"/>
                                </a:lnTo>
                                <a:lnTo>
                                  <a:pt x="9015" y="12"/>
                                </a:lnTo>
                                <a:lnTo>
                                  <a:pt x="9021" y="12"/>
                                </a:lnTo>
                                <a:lnTo>
                                  <a:pt x="9021"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AutoShape 1481"/>
                        <wps:cNvSpPr>
                          <a:spLocks/>
                        </wps:cNvSpPr>
                        <wps:spPr bwMode="auto">
                          <a:xfrm>
                            <a:off x="217" y="10196"/>
                            <a:ext cx="8991" cy="24"/>
                          </a:xfrm>
                          <a:custGeom>
                            <a:avLst/>
                            <a:gdLst>
                              <a:gd name="T0" fmla="+- 0 218 218"/>
                              <a:gd name="T1" fmla="*/ T0 w 8991"/>
                              <a:gd name="T2" fmla="+- 0 10196 10196"/>
                              <a:gd name="T3" fmla="*/ 10196 h 24"/>
                              <a:gd name="T4" fmla="+- 0 9209 218"/>
                              <a:gd name="T5" fmla="*/ T4 w 8991"/>
                              <a:gd name="T6" fmla="+- 0 10196 10196"/>
                              <a:gd name="T7" fmla="*/ 10196 h 24"/>
                              <a:gd name="T8" fmla="+- 0 230 218"/>
                              <a:gd name="T9" fmla="*/ T8 w 8991"/>
                              <a:gd name="T10" fmla="+- 0 10196 10196"/>
                              <a:gd name="T11" fmla="*/ 10196 h 24"/>
                              <a:gd name="T12" fmla="+- 0 230 218"/>
                              <a:gd name="T13" fmla="*/ T12 w 8991"/>
                              <a:gd name="T14" fmla="+- 0 10220 10196"/>
                              <a:gd name="T15" fmla="*/ 10220 h 24"/>
                              <a:gd name="T16" fmla="+- 0 414 218"/>
                              <a:gd name="T17" fmla="*/ T16 w 8991"/>
                              <a:gd name="T18" fmla="+- 0 10196 10196"/>
                              <a:gd name="T19" fmla="*/ 10196 h 24"/>
                              <a:gd name="T20" fmla="+- 0 414 218"/>
                              <a:gd name="T21" fmla="*/ T20 w 8991"/>
                              <a:gd name="T22" fmla="+- 0 10220 10196"/>
                              <a:gd name="T23" fmla="*/ 10220 h 24"/>
                            </a:gdLst>
                            <a:ahLst/>
                            <a:cxnLst>
                              <a:cxn ang="0">
                                <a:pos x="T1" y="T3"/>
                              </a:cxn>
                              <a:cxn ang="0">
                                <a:pos x="T5" y="T7"/>
                              </a:cxn>
                              <a:cxn ang="0">
                                <a:pos x="T9" y="T11"/>
                              </a:cxn>
                              <a:cxn ang="0">
                                <a:pos x="T13" y="T15"/>
                              </a:cxn>
                              <a:cxn ang="0">
                                <a:pos x="T17" y="T19"/>
                              </a:cxn>
                              <a:cxn ang="0">
                                <a:pos x="T21" y="T23"/>
                              </a:cxn>
                            </a:cxnLst>
                            <a:rect l="0" t="0" r="r" b="b"/>
                            <a:pathLst>
                              <a:path w="8991" h="24">
                                <a:moveTo>
                                  <a:pt x="0" y="0"/>
                                </a:moveTo>
                                <a:lnTo>
                                  <a:pt x="8991" y="0"/>
                                </a:lnTo>
                                <a:moveTo>
                                  <a:pt x="12" y="0"/>
                                </a:moveTo>
                                <a:lnTo>
                                  <a:pt x="12" y="24"/>
                                </a:lnTo>
                                <a:moveTo>
                                  <a:pt x="196" y="0"/>
                                </a:moveTo>
                                <a:lnTo>
                                  <a:pt x="196" y="24"/>
                                </a:lnTo>
                              </a:path>
                            </a:pathLst>
                          </a:custGeom>
                          <a:noFill/>
                          <a:ln w="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AutoShape 1482"/>
                        <wps:cNvSpPr>
                          <a:spLocks/>
                        </wps:cNvSpPr>
                        <wps:spPr bwMode="auto">
                          <a:xfrm>
                            <a:off x="370" y="10232"/>
                            <a:ext cx="87" cy="49"/>
                          </a:xfrm>
                          <a:custGeom>
                            <a:avLst/>
                            <a:gdLst>
                              <a:gd name="T0" fmla="+- 0 376 370"/>
                              <a:gd name="T1" fmla="*/ T0 w 87"/>
                              <a:gd name="T2" fmla="+- 0 10233 10233"/>
                              <a:gd name="T3" fmla="*/ 10233 h 49"/>
                              <a:gd name="T4" fmla="+- 0 370 370"/>
                              <a:gd name="T5" fmla="*/ T4 w 87"/>
                              <a:gd name="T6" fmla="+- 0 10266 10233"/>
                              <a:gd name="T7" fmla="*/ 10266 h 49"/>
                              <a:gd name="T8" fmla="+- 0 377 370"/>
                              <a:gd name="T9" fmla="*/ T8 w 87"/>
                              <a:gd name="T10" fmla="+- 0 10279 10233"/>
                              <a:gd name="T11" fmla="*/ 10279 h 49"/>
                              <a:gd name="T12" fmla="+- 0 390 370"/>
                              <a:gd name="T13" fmla="*/ T12 w 87"/>
                              <a:gd name="T14" fmla="+- 0 10281 10233"/>
                              <a:gd name="T15" fmla="*/ 10281 h 49"/>
                              <a:gd name="T16" fmla="+- 0 397 370"/>
                              <a:gd name="T17" fmla="*/ T16 w 87"/>
                              <a:gd name="T18" fmla="+- 0 10276 10233"/>
                              <a:gd name="T19" fmla="*/ 10276 h 49"/>
                              <a:gd name="T20" fmla="+- 0 381 370"/>
                              <a:gd name="T21" fmla="*/ T20 w 87"/>
                              <a:gd name="T22" fmla="+- 0 10275 10233"/>
                              <a:gd name="T23" fmla="*/ 10275 h 49"/>
                              <a:gd name="T24" fmla="+- 0 376 370"/>
                              <a:gd name="T25" fmla="*/ T24 w 87"/>
                              <a:gd name="T26" fmla="+- 0 10266 10233"/>
                              <a:gd name="T27" fmla="*/ 10266 h 49"/>
                              <a:gd name="T28" fmla="+- 0 376 370"/>
                              <a:gd name="T29" fmla="*/ T28 w 87"/>
                              <a:gd name="T30" fmla="+- 0 10260 10233"/>
                              <a:gd name="T31" fmla="*/ 10260 h 49"/>
                              <a:gd name="T32" fmla="+- 0 382 370"/>
                              <a:gd name="T33" fmla="*/ T32 w 87"/>
                              <a:gd name="T34" fmla="+- 0 10255 10233"/>
                              <a:gd name="T35" fmla="*/ 10255 h 49"/>
                              <a:gd name="T36" fmla="+- 0 376 370"/>
                              <a:gd name="T37" fmla="*/ T36 w 87"/>
                              <a:gd name="T38" fmla="+- 0 10249 10233"/>
                              <a:gd name="T39" fmla="*/ 10249 h 49"/>
                              <a:gd name="T40" fmla="+- 0 381 370"/>
                              <a:gd name="T41" fmla="*/ T40 w 87"/>
                              <a:gd name="T42" fmla="+- 0 10239 10233"/>
                              <a:gd name="T43" fmla="*/ 10239 h 49"/>
                              <a:gd name="T44" fmla="+- 0 398 370"/>
                              <a:gd name="T45" fmla="*/ T44 w 87"/>
                              <a:gd name="T46" fmla="+- 0 10237 10233"/>
                              <a:gd name="T47" fmla="*/ 10237 h 49"/>
                              <a:gd name="T48" fmla="+- 0 390 370"/>
                              <a:gd name="T49" fmla="*/ T48 w 87"/>
                              <a:gd name="T50" fmla="+- 0 10233 10233"/>
                              <a:gd name="T51" fmla="*/ 10233 h 49"/>
                              <a:gd name="T52" fmla="+- 0 388 370"/>
                              <a:gd name="T53" fmla="*/ T52 w 87"/>
                              <a:gd name="T54" fmla="+- 0 10255 10233"/>
                              <a:gd name="T55" fmla="*/ 10255 h 49"/>
                              <a:gd name="T56" fmla="+- 0 394 370"/>
                              <a:gd name="T57" fmla="*/ T56 w 87"/>
                              <a:gd name="T58" fmla="+- 0 10260 10233"/>
                              <a:gd name="T59" fmla="*/ 10260 h 49"/>
                              <a:gd name="T60" fmla="+- 0 394 370"/>
                              <a:gd name="T61" fmla="*/ T60 w 87"/>
                              <a:gd name="T62" fmla="+- 0 10269 10233"/>
                              <a:gd name="T63" fmla="*/ 10269 h 49"/>
                              <a:gd name="T64" fmla="+- 0 391 370"/>
                              <a:gd name="T65" fmla="*/ T64 w 87"/>
                              <a:gd name="T66" fmla="+- 0 10275 10233"/>
                              <a:gd name="T67" fmla="*/ 10275 h 49"/>
                              <a:gd name="T68" fmla="+- 0 397 370"/>
                              <a:gd name="T69" fmla="*/ T68 w 87"/>
                              <a:gd name="T70" fmla="+- 0 10276 10233"/>
                              <a:gd name="T71" fmla="*/ 10276 h 49"/>
                              <a:gd name="T72" fmla="+- 0 401 370"/>
                              <a:gd name="T73" fmla="*/ T72 w 87"/>
                              <a:gd name="T74" fmla="+- 0 10269 10233"/>
                              <a:gd name="T75" fmla="*/ 10269 h 49"/>
                              <a:gd name="T76" fmla="+- 0 399 370"/>
                              <a:gd name="T77" fmla="*/ T76 w 87"/>
                              <a:gd name="T78" fmla="+- 0 10257 10233"/>
                              <a:gd name="T79" fmla="*/ 10257 h 49"/>
                              <a:gd name="T80" fmla="+- 0 391 370"/>
                              <a:gd name="T81" fmla="*/ T80 w 87"/>
                              <a:gd name="T82" fmla="+- 0 10250 10233"/>
                              <a:gd name="T83" fmla="*/ 10250 h 49"/>
                              <a:gd name="T84" fmla="+- 0 379 370"/>
                              <a:gd name="T85" fmla="*/ T84 w 87"/>
                              <a:gd name="T86" fmla="+- 0 10252 10233"/>
                              <a:gd name="T87" fmla="*/ 10252 h 49"/>
                              <a:gd name="T88" fmla="+- 0 382 370"/>
                              <a:gd name="T89" fmla="*/ T88 w 87"/>
                              <a:gd name="T90" fmla="+- 0 10255 10233"/>
                              <a:gd name="T91" fmla="*/ 10255 h 49"/>
                              <a:gd name="T92" fmla="+- 0 397 370"/>
                              <a:gd name="T93" fmla="*/ T92 w 87"/>
                              <a:gd name="T94" fmla="+- 0 10255 10233"/>
                              <a:gd name="T95" fmla="*/ 10255 h 49"/>
                              <a:gd name="T96" fmla="+- 0 391 370"/>
                              <a:gd name="T97" fmla="*/ T96 w 87"/>
                              <a:gd name="T98" fmla="+- 0 10250 10233"/>
                              <a:gd name="T99" fmla="*/ 10250 h 49"/>
                              <a:gd name="T100" fmla="+- 0 391 370"/>
                              <a:gd name="T101" fmla="*/ T100 w 87"/>
                              <a:gd name="T102" fmla="+- 0 10237 10233"/>
                              <a:gd name="T103" fmla="*/ 10237 h 49"/>
                              <a:gd name="T104" fmla="+- 0 394 370"/>
                              <a:gd name="T105" fmla="*/ T104 w 87"/>
                              <a:gd name="T106" fmla="+- 0 10244 10233"/>
                              <a:gd name="T107" fmla="*/ 10244 h 49"/>
                              <a:gd name="T108" fmla="+- 0 399 370"/>
                              <a:gd name="T109" fmla="*/ T108 w 87"/>
                              <a:gd name="T110" fmla="+- 0 10240 10233"/>
                              <a:gd name="T111" fmla="*/ 10240 h 49"/>
                              <a:gd name="T112" fmla="+- 0 398 370"/>
                              <a:gd name="T113" fmla="*/ T112 w 87"/>
                              <a:gd name="T114" fmla="+- 0 10237 10233"/>
                              <a:gd name="T115" fmla="*/ 10237 h 49"/>
                              <a:gd name="T116" fmla="+- 0 410 370"/>
                              <a:gd name="T117" fmla="*/ T116 w 87"/>
                              <a:gd name="T118" fmla="+- 0 10274 10233"/>
                              <a:gd name="T119" fmla="*/ 10274 h 49"/>
                              <a:gd name="T120" fmla="+- 0 417 370"/>
                              <a:gd name="T121" fmla="*/ T120 w 87"/>
                              <a:gd name="T122" fmla="+- 0 10280 10233"/>
                              <a:gd name="T123" fmla="*/ 10280 h 49"/>
                              <a:gd name="T124" fmla="+- 0 457 370"/>
                              <a:gd name="T125" fmla="*/ T124 w 87"/>
                              <a:gd name="T126" fmla="+- 0 10233 10233"/>
                              <a:gd name="T127" fmla="*/ 10233 h 49"/>
                              <a:gd name="T128" fmla="+- 0 426 370"/>
                              <a:gd name="T129" fmla="*/ T128 w 87"/>
                              <a:gd name="T130" fmla="+- 0 10239 10233"/>
                              <a:gd name="T131" fmla="*/ 10239 h 49"/>
                              <a:gd name="T132" fmla="+- 0 433 370"/>
                              <a:gd name="T133" fmla="*/ T132 w 87"/>
                              <a:gd name="T134" fmla="+- 0 10280 10233"/>
                              <a:gd name="T135" fmla="*/ 10280 h 49"/>
                              <a:gd name="T136" fmla="+- 0 457 370"/>
                              <a:gd name="T137" fmla="*/ T136 w 87"/>
                              <a:gd name="T138" fmla="+- 0 10238 10233"/>
                              <a:gd name="T139" fmla="*/ 102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 h="49">
                                <a:moveTo>
                                  <a:pt x="20" y="0"/>
                                </a:moveTo>
                                <a:lnTo>
                                  <a:pt x="6" y="0"/>
                                </a:lnTo>
                                <a:lnTo>
                                  <a:pt x="0" y="8"/>
                                </a:lnTo>
                                <a:lnTo>
                                  <a:pt x="0" y="33"/>
                                </a:lnTo>
                                <a:lnTo>
                                  <a:pt x="1" y="38"/>
                                </a:lnTo>
                                <a:lnTo>
                                  <a:pt x="7" y="46"/>
                                </a:lnTo>
                                <a:lnTo>
                                  <a:pt x="11" y="48"/>
                                </a:lnTo>
                                <a:lnTo>
                                  <a:pt x="20" y="48"/>
                                </a:lnTo>
                                <a:lnTo>
                                  <a:pt x="24" y="46"/>
                                </a:lnTo>
                                <a:lnTo>
                                  <a:pt x="27" y="43"/>
                                </a:lnTo>
                                <a:lnTo>
                                  <a:pt x="13" y="43"/>
                                </a:lnTo>
                                <a:lnTo>
                                  <a:pt x="11" y="42"/>
                                </a:lnTo>
                                <a:lnTo>
                                  <a:pt x="7" y="36"/>
                                </a:lnTo>
                                <a:lnTo>
                                  <a:pt x="6" y="33"/>
                                </a:lnTo>
                                <a:lnTo>
                                  <a:pt x="6" y="29"/>
                                </a:lnTo>
                                <a:lnTo>
                                  <a:pt x="6" y="27"/>
                                </a:lnTo>
                                <a:lnTo>
                                  <a:pt x="9" y="23"/>
                                </a:lnTo>
                                <a:lnTo>
                                  <a:pt x="12" y="22"/>
                                </a:lnTo>
                                <a:lnTo>
                                  <a:pt x="6" y="22"/>
                                </a:lnTo>
                                <a:lnTo>
                                  <a:pt x="6" y="16"/>
                                </a:lnTo>
                                <a:lnTo>
                                  <a:pt x="7" y="12"/>
                                </a:lnTo>
                                <a:lnTo>
                                  <a:pt x="11" y="6"/>
                                </a:lnTo>
                                <a:lnTo>
                                  <a:pt x="13" y="4"/>
                                </a:lnTo>
                                <a:lnTo>
                                  <a:pt x="28" y="4"/>
                                </a:lnTo>
                                <a:lnTo>
                                  <a:pt x="23" y="1"/>
                                </a:lnTo>
                                <a:lnTo>
                                  <a:pt x="20" y="0"/>
                                </a:lnTo>
                                <a:close/>
                                <a:moveTo>
                                  <a:pt x="27" y="22"/>
                                </a:moveTo>
                                <a:lnTo>
                                  <a:pt x="18" y="22"/>
                                </a:lnTo>
                                <a:lnTo>
                                  <a:pt x="20" y="23"/>
                                </a:lnTo>
                                <a:lnTo>
                                  <a:pt x="24" y="27"/>
                                </a:lnTo>
                                <a:lnTo>
                                  <a:pt x="24" y="29"/>
                                </a:lnTo>
                                <a:lnTo>
                                  <a:pt x="24" y="36"/>
                                </a:lnTo>
                                <a:lnTo>
                                  <a:pt x="24" y="38"/>
                                </a:lnTo>
                                <a:lnTo>
                                  <a:pt x="21" y="42"/>
                                </a:lnTo>
                                <a:lnTo>
                                  <a:pt x="18" y="43"/>
                                </a:lnTo>
                                <a:lnTo>
                                  <a:pt x="27" y="43"/>
                                </a:lnTo>
                                <a:lnTo>
                                  <a:pt x="29" y="40"/>
                                </a:lnTo>
                                <a:lnTo>
                                  <a:pt x="31" y="36"/>
                                </a:lnTo>
                                <a:lnTo>
                                  <a:pt x="31" y="28"/>
                                </a:lnTo>
                                <a:lnTo>
                                  <a:pt x="29" y="24"/>
                                </a:lnTo>
                                <a:lnTo>
                                  <a:pt x="27" y="22"/>
                                </a:lnTo>
                                <a:close/>
                                <a:moveTo>
                                  <a:pt x="21" y="17"/>
                                </a:moveTo>
                                <a:lnTo>
                                  <a:pt x="13" y="17"/>
                                </a:lnTo>
                                <a:lnTo>
                                  <a:pt x="9" y="19"/>
                                </a:lnTo>
                                <a:lnTo>
                                  <a:pt x="6" y="22"/>
                                </a:lnTo>
                                <a:lnTo>
                                  <a:pt x="12" y="22"/>
                                </a:lnTo>
                                <a:lnTo>
                                  <a:pt x="27" y="22"/>
                                </a:lnTo>
                                <a:lnTo>
                                  <a:pt x="24" y="18"/>
                                </a:lnTo>
                                <a:lnTo>
                                  <a:pt x="21" y="17"/>
                                </a:lnTo>
                                <a:close/>
                                <a:moveTo>
                                  <a:pt x="28" y="4"/>
                                </a:moveTo>
                                <a:lnTo>
                                  <a:pt x="21" y="4"/>
                                </a:lnTo>
                                <a:lnTo>
                                  <a:pt x="23" y="7"/>
                                </a:lnTo>
                                <a:lnTo>
                                  <a:pt x="24" y="11"/>
                                </a:lnTo>
                                <a:lnTo>
                                  <a:pt x="30" y="11"/>
                                </a:lnTo>
                                <a:lnTo>
                                  <a:pt x="29" y="7"/>
                                </a:lnTo>
                                <a:lnTo>
                                  <a:pt x="28" y="5"/>
                                </a:lnTo>
                                <a:lnTo>
                                  <a:pt x="28" y="4"/>
                                </a:lnTo>
                                <a:close/>
                                <a:moveTo>
                                  <a:pt x="47" y="41"/>
                                </a:moveTo>
                                <a:lnTo>
                                  <a:pt x="40" y="41"/>
                                </a:lnTo>
                                <a:lnTo>
                                  <a:pt x="40" y="47"/>
                                </a:lnTo>
                                <a:lnTo>
                                  <a:pt x="47" y="47"/>
                                </a:lnTo>
                                <a:lnTo>
                                  <a:pt x="47" y="41"/>
                                </a:lnTo>
                                <a:close/>
                                <a:moveTo>
                                  <a:pt x="87" y="0"/>
                                </a:moveTo>
                                <a:lnTo>
                                  <a:pt x="56" y="0"/>
                                </a:lnTo>
                                <a:lnTo>
                                  <a:pt x="56" y="6"/>
                                </a:lnTo>
                                <a:lnTo>
                                  <a:pt x="80" y="6"/>
                                </a:lnTo>
                                <a:lnTo>
                                  <a:pt x="63" y="47"/>
                                </a:lnTo>
                                <a:lnTo>
                                  <a:pt x="70" y="47"/>
                                </a:lnTo>
                                <a:lnTo>
                                  <a:pt x="87"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Line 1483"/>
                        <wps:cNvCnPr>
                          <a:cxnSpLocks noChangeShapeType="1"/>
                        </wps:cNvCnPr>
                        <wps:spPr bwMode="auto">
                          <a:xfrm>
                            <a:off x="59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 name="AutoShape 1484"/>
                        <wps:cNvSpPr>
                          <a:spLocks/>
                        </wps:cNvSpPr>
                        <wps:spPr bwMode="auto">
                          <a:xfrm>
                            <a:off x="535" y="10232"/>
                            <a:ext cx="125" cy="49"/>
                          </a:xfrm>
                          <a:custGeom>
                            <a:avLst/>
                            <a:gdLst>
                              <a:gd name="T0" fmla="+- 0 541 535"/>
                              <a:gd name="T1" fmla="*/ T0 w 125"/>
                              <a:gd name="T2" fmla="+- 0 10233 10233"/>
                              <a:gd name="T3" fmla="*/ 10233 h 49"/>
                              <a:gd name="T4" fmla="+- 0 535 535"/>
                              <a:gd name="T5" fmla="*/ T4 w 125"/>
                              <a:gd name="T6" fmla="+- 0 10266 10233"/>
                              <a:gd name="T7" fmla="*/ 10266 h 49"/>
                              <a:gd name="T8" fmla="+- 0 542 535"/>
                              <a:gd name="T9" fmla="*/ T8 w 125"/>
                              <a:gd name="T10" fmla="+- 0 10279 10233"/>
                              <a:gd name="T11" fmla="*/ 10279 h 49"/>
                              <a:gd name="T12" fmla="+- 0 556 535"/>
                              <a:gd name="T13" fmla="*/ T12 w 125"/>
                              <a:gd name="T14" fmla="+- 0 10281 10233"/>
                              <a:gd name="T15" fmla="*/ 10281 h 49"/>
                              <a:gd name="T16" fmla="+- 0 562 535"/>
                              <a:gd name="T17" fmla="*/ T16 w 125"/>
                              <a:gd name="T18" fmla="+- 0 10276 10233"/>
                              <a:gd name="T19" fmla="*/ 10276 h 49"/>
                              <a:gd name="T20" fmla="+- 0 546 535"/>
                              <a:gd name="T21" fmla="*/ T20 w 125"/>
                              <a:gd name="T22" fmla="+- 0 10275 10233"/>
                              <a:gd name="T23" fmla="*/ 10275 h 49"/>
                              <a:gd name="T24" fmla="+- 0 542 535"/>
                              <a:gd name="T25" fmla="*/ T24 w 125"/>
                              <a:gd name="T26" fmla="+- 0 10266 10233"/>
                              <a:gd name="T27" fmla="*/ 10266 h 49"/>
                              <a:gd name="T28" fmla="+- 0 541 535"/>
                              <a:gd name="T29" fmla="*/ T28 w 125"/>
                              <a:gd name="T30" fmla="+- 0 10260 10233"/>
                              <a:gd name="T31" fmla="*/ 10260 h 49"/>
                              <a:gd name="T32" fmla="+- 0 547 535"/>
                              <a:gd name="T33" fmla="*/ T32 w 125"/>
                              <a:gd name="T34" fmla="+- 0 10255 10233"/>
                              <a:gd name="T35" fmla="*/ 10255 h 49"/>
                              <a:gd name="T36" fmla="+- 0 542 535"/>
                              <a:gd name="T37" fmla="*/ T36 w 125"/>
                              <a:gd name="T38" fmla="+- 0 10249 10233"/>
                              <a:gd name="T39" fmla="*/ 10249 h 49"/>
                              <a:gd name="T40" fmla="+- 0 546 535"/>
                              <a:gd name="T41" fmla="*/ T40 w 125"/>
                              <a:gd name="T42" fmla="+- 0 10239 10233"/>
                              <a:gd name="T43" fmla="*/ 10239 h 49"/>
                              <a:gd name="T44" fmla="+- 0 563 535"/>
                              <a:gd name="T45" fmla="*/ T44 w 125"/>
                              <a:gd name="T46" fmla="+- 0 10237 10233"/>
                              <a:gd name="T47" fmla="*/ 10237 h 49"/>
                              <a:gd name="T48" fmla="+- 0 555 535"/>
                              <a:gd name="T49" fmla="*/ T48 w 125"/>
                              <a:gd name="T50" fmla="+- 0 10233 10233"/>
                              <a:gd name="T51" fmla="*/ 10233 h 49"/>
                              <a:gd name="T52" fmla="+- 0 554 535"/>
                              <a:gd name="T53" fmla="*/ T52 w 125"/>
                              <a:gd name="T54" fmla="+- 0 10255 10233"/>
                              <a:gd name="T55" fmla="*/ 10255 h 49"/>
                              <a:gd name="T56" fmla="+- 0 559 535"/>
                              <a:gd name="T57" fmla="*/ T56 w 125"/>
                              <a:gd name="T58" fmla="+- 0 10260 10233"/>
                              <a:gd name="T59" fmla="*/ 10260 h 49"/>
                              <a:gd name="T60" fmla="+- 0 560 535"/>
                              <a:gd name="T61" fmla="*/ T60 w 125"/>
                              <a:gd name="T62" fmla="+- 0 10269 10233"/>
                              <a:gd name="T63" fmla="*/ 10269 h 49"/>
                              <a:gd name="T64" fmla="+- 0 556 535"/>
                              <a:gd name="T65" fmla="*/ T64 w 125"/>
                              <a:gd name="T66" fmla="+- 0 10275 10233"/>
                              <a:gd name="T67" fmla="*/ 10275 h 49"/>
                              <a:gd name="T68" fmla="+- 0 562 535"/>
                              <a:gd name="T69" fmla="*/ T68 w 125"/>
                              <a:gd name="T70" fmla="+- 0 10276 10233"/>
                              <a:gd name="T71" fmla="*/ 10276 h 49"/>
                              <a:gd name="T72" fmla="+- 0 566 535"/>
                              <a:gd name="T73" fmla="*/ T72 w 125"/>
                              <a:gd name="T74" fmla="+- 0 10269 10233"/>
                              <a:gd name="T75" fmla="*/ 10269 h 49"/>
                              <a:gd name="T76" fmla="+- 0 565 535"/>
                              <a:gd name="T77" fmla="*/ T76 w 125"/>
                              <a:gd name="T78" fmla="+- 0 10257 10233"/>
                              <a:gd name="T79" fmla="*/ 10257 h 49"/>
                              <a:gd name="T80" fmla="+- 0 556 535"/>
                              <a:gd name="T81" fmla="*/ T80 w 125"/>
                              <a:gd name="T82" fmla="+- 0 10250 10233"/>
                              <a:gd name="T83" fmla="*/ 10250 h 49"/>
                              <a:gd name="T84" fmla="+- 0 545 535"/>
                              <a:gd name="T85" fmla="*/ T84 w 125"/>
                              <a:gd name="T86" fmla="+- 0 10252 10233"/>
                              <a:gd name="T87" fmla="*/ 10252 h 49"/>
                              <a:gd name="T88" fmla="+- 0 547 535"/>
                              <a:gd name="T89" fmla="*/ T88 w 125"/>
                              <a:gd name="T90" fmla="+- 0 10255 10233"/>
                              <a:gd name="T91" fmla="*/ 10255 h 49"/>
                              <a:gd name="T92" fmla="+- 0 562 535"/>
                              <a:gd name="T93" fmla="*/ T92 w 125"/>
                              <a:gd name="T94" fmla="+- 0 10255 10233"/>
                              <a:gd name="T95" fmla="*/ 10255 h 49"/>
                              <a:gd name="T96" fmla="+- 0 556 535"/>
                              <a:gd name="T97" fmla="*/ T96 w 125"/>
                              <a:gd name="T98" fmla="+- 0 10250 10233"/>
                              <a:gd name="T99" fmla="*/ 10250 h 49"/>
                              <a:gd name="T100" fmla="+- 0 556 535"/>
                              <a:gd name="T101" fmla="*/ T100 w 125"/>
                              <a:gd name="T102" fmla="+- 0 10237 10233"/>
                              <a:gd name="T103" fmla="*/ 10237 h 49"/>
                              <a:gd name="T104" fmla="+- 0 559 535"/>
                              <a:gd name="T105" fmla="*/ T104 w 125"/>
                              <a:gd name="T106" fmla="+- 0 10244 10233"/>
                              <a:gd name="T107" fmla="*/ 10244 h 49"/>
                              <a:gd name="T108" fmla="+- 0 565 535"/>
                              <a:gd name="T109" fmla="*/ T108 w 125"/>
                              <a:gd name="T110" fmla="+- 0 10240 10233"/>
                              <a:gd name="T111" fmla="*/ 10240 h 49"/>
                              <a:gd name="T112" fmla="+- 0 563 535"/>
                              <a:gd name="T113" fmla="*/ T112 w 125"/>
                              <a:gd name="T114" fmla="+- 0 10237 10233"/>
                              <a:gd name="T115" fmla="*/ 10237 h 49"/>
                              <a:gd name="T116" fmla="+- 0 576 535"/>
                              <a:gd name="T117" fmla="*/ T116 w 125"/>
                              <a:gd name="T118" fmla="+- 0 10274 10233"/>
                              <a:gd name="T119" fmla="*/ 10274 h 49"/>
                              <a:gd name="T120" fmla="+- 0 582 535"/>
                              <a:gd name="T121" fmla="*/ T120 w 125"/>
                              <a:gd name="T122" fmla="+- 0 10280 10233"/>
                              <a:gd name="T123" fmla="*/ 10280 h 49"/>
                              <a:gd name="T124" fmla="+- 0 622 535"/>
                              <a:gd name="T125" fmla="*/ T124 w 125"/>
                              <a:gd name="T126" fmla="+- 0 10233 10233"/>
                              <a:gd name="T127" fmla="*/ 10233 h 49"/>
                              <a:gd name="T128" fmla="+- 0 592 535"/>
                              <a:gd name="T129" fmla="*/ T128 w 125"/>
                              <a:gd name="T130" fmla="+- 0 10239 10233"/>
                              <a:gd name="T131" fmla="*/ 10239 h 49"/>
                              <a:gd name="T132" fmla="+- 0 598 535"/>
                              <a:gd name="T133" fmla="*/ T132 w 125"/>
                              <a:gd name="T134" fmla="+- 0 10280 10233"/>
                              <a:gd name="T135" fmla="*/ 10280 h 49"/>
                              <a:gd name="T136" fmla="+- 0 622 535"/>
                              <a:gd name="T137" fmla="*/ T136 w 125"/>
                              <a:gd name="T138" fmla="+- 0 10238 10233"/>
                              <a:gd name="T139" fmla="*/ 10238 h 49"/>
                              <a:gd name="T140" fmla="+- 0 635 535"/>
                              <a:gd name="T141" fmla="*/ T140 w 125"/>
                              <a:gd name="T142" fmla="+- 0 10268 10233"/>
                              <a:gd name="T143" fmla="*/ 10268 h 49"/>
                              <a:gd name="T144" fmla="+- 0 629 535"/>
                              <a:gd name="T145" fmla="*/ T144 w 125"/>
                              <a:gd name="T146" fmla="+- 0 10272 10233"/>
                              <a:gd name="T147" fmla="*/ 10272 h 49"/>
                              <a:gd name="T148" fmla="+- 0 636 535"/>
                              <a:gd name="T149" fmla="*/ T148 w 125"/>
                              <a:gd name="T150" fmla="+- 0 10280 10233"/>
                              <a:gd name="T151" fmla="*/ 10280 h 49"/>
                              <a:gd name="T152" fmla="+- 0 649 535"/>
                              <a:gd name="T153" fmla="*/ T152 w 125"/>
                              <a:gd name="T154" fmla="+- 0 10281 10233"/>
                              <a:gd name="T155" fmla="*/ 10281 h 49"/>
                              <a:gd name="T156" fmla="+- 0 655 535"/>
                              <a:gd name="T157" fmla="*/ T156 w 125"/>
                              <a:gd name="T158" fmla="+- 0 10276 10233"/>
                              <a:gd name="T159" fmla="*/ 10276 h 49"/>
                              <a:gd name="T160" fmla="+- 0 640 535"/>
                              <a:gd name="T161" fmla="*/ T160 w 125"/>
                              <a:gd name="T162" fmla="+- 0 10276 10233"/>
                              <a:gd name="T163" fmla="*/ 10276 h 49"/>
                              <a:gd name="T164" fmla="+- 0 635 535"/>
                              <a:gd name="T165" fmla="*/ T164 w 125"/>
                              <a:gd name="T166" fmla="+- 0 10271 10233"/>
                              <a:gd name="T167" fmla="*/ 10271 h 49"/>
                              <a:gd name="T168" fmla="+- 0 656 535"/>
                              <a:gd name="T169" fmla="*/ T168 w 125"/>
                              <a:gd name="T170" fmla="+- 0 10254 10233"/>
                              <a:gd name="T171" fmla="*/ 10254 h 49"/>
                              <a:gd name="T172" fmla="+- 0 649 535"/>
                              <a:gd name="T173" fmla="*/ T172 w 125"/>
                              <a:gd name="T174" fmla="+- 0 10255 10233"/>
                              <a:gd name="T175" fmla="*/ 10255 h 49"/>
                              <a:gd name="T176" fmla="+- 0 653 535"/>
                              <a:gd name="T177" fmla="*/ T176 w 125"/>
                              <a:gd name="T178" fmla="+- 0 10262 10233"/>
                              <a:gd name="T179" fmla="*/ 10262 h 49"/>
                              <a:gd name="T180" fmla="+- 0 653 535"/>
                              <a:gd name="T181" fmla="*/ T180 w 125"/>
                              <a:gd name="T182" fmla="+- 0 10271 10233"/>
                              <a:gd name="T183" fmla="*/ 10271 h 49"/>
                              <a:gd name="T184" fmla="+- 0 647 535"/>
                              <a:gd name="T185" fmla="*/ T184 w 125"/>
                              <a:gd name="T186" fmla="+- 0 10276 10233"/>
                              <a:gd name="T187" fmla="*/ 10276 h 49"/>
                              <a:gd name="T188" fmla="+- 0 658 535"/>
                              <a:gd name="T189" fmla="*/ T188 w 125"/>
                              <a:gd name="T190" fmla="+- 0 10273 10233"/>
                              <a:gd name="T191" fmla="*/ 10273 h 49"/>
                              <a:gd name="T192" fmla="+- 0 660 535"/>
                              <a:gd name="T193" fmla="*/ T192 w 125"/>
                              <a:gd name="T194" fmla="+- 0 10260 10233"/>
                              <a:gd name="T195" fmla="*/ 10260 h 49"/>
                              <a:gd name="T196" fmla="+- 0 656 535"/>
                              <a:gd name="T197" fmla="*/ T196 w 125"/>
                              <a:gd name="T198" fmla="+- 0 10254 10233"/>
                              <a:gd name="T199" fmla="*/ 10254 h 49"/>
                              <a:gd name="T200" fmla="+- 0 632 535"/>
                              <a:gd name="T201" fmla="*/ T200 w 125"/>
                              <a:gd name="T202" fmla="+- 0 10233 10233"/>
                              <a:gd name="T203" fmla="*/ 10233 h 49"/>
                              <a:gd name="T204" fmla="+- 0 635 535"/>
                              <a:gd name="T205" fmla="*/ T204 w 125"/>
                              <a:gd name="T206" fmla="+- 0 10258 10233"/>
                              <a:gd name="T207" fmla="*/ 10258 h 49"/>
                              <a:gd name="T208" fmla="+- 0 640 535"/>
                              <a:gd name="T209" fmla="*/ T208 w 125"/>
                              <a:gd name="T210" fmla="+- 0 10254 10233"/>
                              <a:gd name="T211" fmla="*/ 10254 h 49"/>
                              <a:gd name="T212" fmla="+- 0 654 535"/>
                              <a:gd name="T213" fmla="*/ T212 w 125"/>
                              <a:gd name="T214" fmla="+- 0 10252 10233"/>
                              <a:gd name="T215" fmla="*/ 10252 h 49"/>
                              <a:gd name="T216" fmla="+- 0 638 535"/>
                              <a:gd name="T217" fmla="*/ T216 w 125"/>
                              <a:gd name="T218" fmla="+- 0 10239 10233"/>
                              <a:gd name="T219" fmla="*/ 10239 h 49"/>
                              <a:gd name="T220" fmla="+- 0 657 535"/>
                              <a:gd name="T221" fmla="*/ T220 w 125"/>
                              <a:gd name="T222" fmla="+- 0 10233 10233"/>
                              <a:gd name="T223" fmla="*/ 10233 h 49"/>
                              <a:gd name="T224" fmla="+- 0 642 535"/>
                              <a:gd name="T225" fmla="*/ T224 w 125"/>
                              <a:gd name="T226" fmla="+- 0 10249 10233"/>
                              <a:gd name="T227" fmla="*/ 10249 h 49"/>
                              <a:gd name="T228" fmla="+- 0 637 535"/>
                              <a:gd name="T229" fmla="*/ T228 w 125"/>
                              <a:gd name="T230" fmla="+- 0 10252 10233"/>
                              <a:gd name="T231" fmla="*/ 10252 h 49"/>
                              <a:gd name="T232" fmla="+- 0 652 535"/>
                              <a:gd name="T233" fmla="*/ T232 w 125"/>
                              <a:gd name="T234" fmla="+- 0 10251 10233"/>
                              <a:gd name="T235"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5" h="49">
                                <a:moveTo>
                                  <a:pt x="20" y="0"/>
                                </a:moveTo>
                                <a:lnTo>
                                  <a:pt x="6" y="0"/>
                                </a:lnTo>
                                <a:lnTo>
                                  <a:pt x="0" y="8"/>
                                </a:lnTo>
                                <a:lnTo>
                                  <a:pt x="0" y="33"/>
                                </a:lnTo>
                                <a:lnTo>
                                  <a:pt x="2" y="38"/>
                                </a:lnTo>
                                <a:lnTo>
                                  <a:pt x="7" y="46"/>
                                </a:lnTo>
                                <a:lnTo>
                                  <a:pt x="11" y="48"/>
                                </a:lnTo>
                                <a:lnTo>
                                  <a:pt x="21" y="48"/>
                                </a:lnTo>
                                <a:lnTo>
                                  <a:pt x="24" y="46"/>
                                </a:lnTo>
                                <a:lnTo>
                                  <a:pt x="27" y="43"/>
                                </a:lnTo>
                                <a:lnTo>
                                  <a:pt x="13" y="43"/>
                                </a:lnTo>
                                <a:lnTo>
                                  <a:pt x="11" y="42"/>
                                </a:lnTo>
                                <a:lnTo>
                                  <a:pt x="7" y="36"/>
                                </a:lnTo>
                                <a:lnTo>
                                  <a:pt x="7" y="33"/>
                                </a:lnTo>
                                <a:lnTo>
                                  <a:pt x="6" y="29"/>
                                </a:lnTo>
                                <a:lnTo>
                                  <a:pt x="6" y="27"/>
                                </a:lnTo>
                                <a:lnTo>
                                  <a:pt x="10" y="23"/>
                                </a:lnTo>
                                <a:lnTo>
                                  <a:pt x="12" y="22"/>
                                </a:lnTo>
                                <a:lnTo>
                                  <a:pt x="7" y="22"/>
                                </a:lnTo>
                                <a:lnTo>
                                  <a:pt x="7" y="16"/>
                                </a:lnTo>
                                <a:lnTo>
                                  <a:pt x="8" y="12"/>
                                </a:lnTo>
                                <a:lnTo>
                                  <a:pt x="11" y="6"/>
                                </a:lnTo>
                                <a:lnTo>
                                  <a:pt x="14" y="4"/>
                                </a:lnTo>
                                <a:lnTo>
                                  <a:pt x="28" y="4"/>
                                </a:lnTo>
                                <a:lnTo>
                                  <a:pt x="23" y="1"/>
                                </a:lnTo>
                                <a:lnTo>
                                  <a:pt x="20" y="0"/>
                                </a:lnTo>
                                <a:close/>
                                <a:moveTo>
                                  <a:pt x="27" y="22"/>
                                </a:moveTo>
                                <a:lnTo>
                                  <a:pt x="19" y="22"/>
                                </a:lnTo>
                                <a:lnTo>
                                  <a:pt x="21" y="23"/>
                                </a:lnTo>
                                <a:lnTo>
                                  <a:pt x="24" y="27"/>
                                </a:lnTo>
                                <a:lnTo>
                                  <a:pt x="25" y="29"/>
                                </a:lnTo>
                                <a:lnTo>
                                  <a:pt x="25" y="36"/>
                                </a:lnTo>
                                <a:lnTo>
                                  <a:pt x="24" y="38"/>
                                </a:lnTo>
                                <a:lnTo>
                                  <a:pt x="21" y="42"/>
                                </a:lnTo>
                                <a:lnTo>
                                  <a:pt x="19" y="43"/>
                                </a:lnTo>
                                <a:lnTo>
                                  <a:pt x="27" y="43"/>
                                </a:lnTo>
                                <a:lnTo>
                                  <a:pt x="30" y="40"/>
                                </a:lnTo>
                                <a:lnTo>
                                  <a:pt x="31" y="36"/>
                                </a:lnTo>
                                <a:lnTo>
                                  <a:pt x="31" y="28"/>
                                </a:lnTo>
                                <a:lnTo>
                                  <a:pt x="30" y="24"/>
                                </a:lnTo>
                                <a:lnTo>
                                  <a:pt x="27" y="22"/>
                                </a:lnTo>
                                <a:close/>
                                <a:moveTo>
                                  <a:pt x="21" y="17"/>
                                </a:moveTo>
                                <a:lnTo>
                                  <a:pt x="13" y="17"/>
                                </a:lnTo>
                                <a:lnTo>
                                  <a:pt x="10" y="19"/>
                                </a:lnTo>
                                <a:lnTo>
                                  <a:pt x="7" y="22"/>
                                </a:lnTo>
                                <a:lnTo>
                                  <a:pt x="12" y="22"/>
                                </a:lnTo>
                                <a:lnTo>
                                  <a:pt x="13" y="22"/>
                                </a:lnTo>
                                <a:lnTo>
                                  <a:pt x="27" y="22"/>
                                </a:lnTo>
                                <a:lnTo>
                                  <a:pt x="24" y="18"/>
                                </a:lnTo>
                                <a:lnTo>
                                  <a:pt x="21" y="17"/>
                                </a:lnTo>
                                <a:close/>
                                <a:moveTo>
                                  <a:pt x="28" y="4"/>
                                </a:moveTo>
                                <a:lnTo>
                                  <a:pt x="21" y="4"/>
                                </a:lnTo>
                                <a:lnTo>
                                  <a:pt x="24" y="7"/>
                                </a:lnTo>
                                <a:lnTo>
                                  <a:pt x="24" y="11"/>
                                </a:lnTo>
                                <a:lnTo>
                                  <a:pt x="30" y="11"/>
                                </a:lnTo>
                                <a:lnTo>
                                  <a:pt x="30" y="7"/>
                                </a:lnTo>
                                <a:lnTo>
                                  <a:pt x="28" y="5"/>
                                </a:lnTo>
                                <a:lnTo>
                                  <a:pt x="28" y="4"/>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moveTo>
                                  <a:pt x="100" y="35"/>
                                </a:moveTo>
                                <a:lnTo>
                                  <a:pt x="94" y="35"/>
                                </a:lnTo>
                                <a:lnTo>
                                  <a:pt x="94" y="39"/>
                                </a:lnTo>
                                <a:lnTo>
                                  <a:pt x="96" y="42"/>
                                </a:lnTo>
                                <a:lnTo>
                                  <a:pt x="101" y="47"/>
                                </a:lnTo>
                                <a:lnTo>
                                  <a:pt x="105" y="48"/>
                                </a:lnTo>
                                <a:lnTo>
                                  <a:pt x="114" y="48"/>
                                </a:lnTo>
                                <a:lnTo>
                                  <a:pt x="117" y="46"/>
                                </a:lnTo>
                                <a:lnTo>
                                  <a:pt x="120" y="43"/>
                                </a:lnTo>
                                <a:lnTo>
                                  <a:pt x="106" y="43"/>
                                </a:lnTo>
                                <a:lnTo>
                                  <a:pt x="105" y="43"/>
                                </a:lnTo>
                                <a:lnTo>
                                  <a:pt x="101" y="40"/>
                                </a:lnTo>
                                <a:lnTo>
                                  <a:pt x="100" y="38"/>
                                </a:lnTo>
                                <a:lnTo>
                                  <a:pt x="100" y="35"/>
                                </a:lnTo>
                                <a:close/>
                                <a:moveTo>
                                  <a:pt x="121" y="21"/>
                                </a:moveTo>
                                <a:lnTo>
                                  <a:pt x="112" y="21"/>
                                </a:lnTo>
                                <a:lnTo>
                                  <a:pt x="114" y="22"/>
                                </a:lnTo>
                                <a:lnTo>
                                  <a:pt x="118" y="26"/>
                                </a:lnTo>
                                <a:lnTo>
                                  <a:pt x="118" y="29"/>
                                </a:lnTo>
                                <a:lnTo>
                                  <a:pt x="118" y="35"/>
                                </a:lnTo>
                                <a:lnTo>
                                  <a:pt x="118" y="38"/>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2" y="19"/>
                                </a:lnTo>
                                <a:lnTo>
                                  <a:pt x="103" y="6"/>
                                </a:lnTo>
                                <a:lnTo>
                                  <a:pt x="122" y="6"/>
                                </a:lnTo>
                                <a:lnTo>
                                  <a:pt x="122" y="0"/>
                                </a:lnTo>
                                <a:close/>
                                <a:moveTo>
                                  <a:pt x="114" y="16"/>
                                </a:moveTo>
                                <a:lnTo>
                                  <a:pt x="107" y="16"/>
                                </a:lnTo>
                                <a:lnTo>
                                  <a:pt x="104" y="17"/>
                                </a:lnTo>
                                <a:lnTo>
                                  <a:pt x="102"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Line 1485"/>
                        <wps:cNvCnPr>
                          <a:cxnSpLocks noChangeShapeType="1"/>
                        </wps:cNvCnPr>
                        <wps:spPr bwMode="auto">
                          <a:xfrm>
                            <a:off x="776"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 name="AutoShape 1486"/>
                        <wps:cNvSpPr>
                          <a:spLocks/>
                        </wps:cNvSpPr>
                        <wps:spPr bwMode="auto">
                          <a:xfrm>
                            <a:off x="732" y="10232"/>
                            <a:ext cx="87" cy="49"/>
                          </a:xfrm>
                          <a:custGeom>
                            <a:avLst/>
                            <a:gdLst>
                              <a:gd name="T0" fmla="+- 0 732 732"/>
                              <a:gd name="T1" fmla="*/ T0 w 87"/>
                              <a:gd name="T2" fmla="+- 0 10241 10233"/>
                              <a:gd name="T3" fmla="*/ 10241 h 49"/>
                              <a:gd name="T4" fmla="+- 0 737 732"/>
                              <a:gd name="T5" fmla="*/ T4 w 87"/>
                              <a:gd name="T6" fmla="+- 0 10275 10233"/>
                              <a:gd name="T7" fmla="*/ 10275 h 49"/>
                              <a:gd name="T8" fmla="+- 0 753 732"/>
                              <a:gd name="T9" fmla="*/ T8 w 87"/>
                              <a:gd name="T10" fmla="+- 0 10281 10233"/>
                              <a:gd name="T11" fmla="*/ 10281 h 49"/>
                              <a:gd name="T12" fmla="+- 0 745 732"/>
                              <a:gd name="T13" fmla="*/ T12 w 87"/>
                              <a:gd name="T14" fmla="+- 0 10276 10233"/>
                              <a:gd name="T15" fmla="*/ 10276 h 49"/>
                              <a:gd name="T16" fmla="+- 0 739 732"/>
                              <a:gd name="T17" fmla="*/ T16 w 87"/>
                              <a:gd name="T18" fmla="+- 0 10269 10233"/>
                              <a:gd name="T19" fmla="*/ 10269 h 49"/>
                              <a:gd name="T20" fmla="+- 0 738 732"/>
                              <a:gd name="T21" fmla="*/ T20 w 87"/>
                              <a:gd name="T22" fmla="+- 0 10260 10233"/>
                              <a:gd name="T23" fmla="*/ 10260 h 49"/>
                              <a:gd name="T24" fmla="+- 0 738 732"/>
                              <a:gd name="T25" fmla="*/ T24 w 87"/>
                              <a:gd name="T26" fmla="+- 0 10255 10233"/>
                              <a:gd name="T27" fmla="*/ 10255 h 49"/>
                              <a:gd name="T28" fmla="+- 0 741 732"/>
                              <a:gd name="T29" fmla="*/ T28 w 87"/>
                              <a:gd name="T30" fmla="+- 0 10242 10233"/>
                              <a:gd name="T31" fmla="*/ 10242 h 49"/>
                              <a:gd name="T32" fmla="+- 0 760 732"/>
                              <a:gd name="T33" fmla="*/ T32 w 87"/>
                              <a:gd name="T34" fmla="+- 0 10237 10233"/>
                              <a:gd name="T35" fmla="*/ 10237 h 49"/>
                              <a:gd name="T36" fmla="+- 0 752 732"/>
                              <a:gd name="T37" fmla="*/ T36 w 87"/>
                              <a:gd name="T38" fmla="+- 0 10233 10233"/>
                              <a:gd name="T39" fmla="*/ 10233 h 49"/>
                              <a:gd name="T40" fmla="+- 0 753 732"/>
                              <a:gd name="T41" fmla="*/ T40 w 87"/>
                              <a:gd name="T42" fmla="+- 0 10256 10233"/>
                              <a:gd name="T43" fmla="*/ 10256 h 49"/>
                              <a:gd name="T44" fmla="+- 0 756 732"/>
                              <a:gd name="T45" fmla="*/ T44 w 87"/>
                              <a:gd name="T46" fmla="+- 0 10269 10233"/>
                              <a:gd name="T47" fmla="*/ 10269 h 49"/>
                              <a:gd name="T48" fmla="+- 0 753 732"/>
                              <a:gd name="T49" fmla="*/ T48 w 87"/>
                              <a:gd name="T50" fmla="+- 0 10275 10233"/>
                              <a:gd name="T51" fmla="*/ 10275 h 49"/>
                              <a:gd name="T52" fmla="+- 0 762 732"/>
                              <a:gd name="T53" fmla="*/ T52 w 87"/>
                              <a:gd name="T54" fmla="+- 0 10273 10233"/>
                              <a:gd name="T55" fmla="*/ 10273 h 49"/>
                              <a:gd name="T56" fmla="+- 0 762 732"/>
                              <a:gd name="T57" fmla="*/ T56 w 87"/>
                              <a:gd name="T58" fmla="+- 0 10257 10233"/>
                              <a:gd name="T59" fmla="*/ 10257 h 49"/>
                              <a:gd name="T60" fmla="+- 0 745 732"/>
                              <a:gd name="T61" fmla="*/ T60 w 87"/>
                              <a:gd name="T62" fmla="+- 0 10250 10233"/>
                              <a:gd name="T63" fmla="*/ 10250 h 49"/>
                              <a:gd name="T64" fmla="+- 0 744 732"/>
                              <a:gd name="T65" fmla="*/ T64 w 87"/>
                              <a:gd name="T66" fmla="+- 0 10255 10233"/>
                              <a:gd name="T67" fmla="*/ 10255 h 49"/>
                              <a:gd name="T68" fmla="+- 0 756 732"/>
                              <a:gd name="T69" fmla="*/ T68 w 87"/>
                              <a:gd name="T70" fmla="+- 0 10251 10233"/>
                              <a:gd name="T71" fmla="*/ 10251 h 49"/>
                              <a:gd name="T72" fmla="+- 0 753 732"/>
                              <a:gd name="T73" fmla="*/ T72 w 87"/>
                              <a:gd name="T74" fmla="+- 0 10237 10233"/>
                              <a:gd name="T75" fmla="*/ 10237 h 49"/>
                              <a:gd name="T76" fmla="+- 0 762 732"/>
                              <a:gd name="T77" fmla="*/ T76 w 87"/>
                              <a:gd name="T78" fmla="+- 0 10244 10233"/>
                              <a:gd name="T79" fmla="*/ 10244 h 49"/>
                              <a:gd name="T80" fmla="+- 0 760 732"/>
                              <a:gd name="T81" fmla="*/ T80 w 87"/>
                              <a:gd name="T82" fmla="+- 0 10237 10233"/>
                              <a:gd name="T83" fmla="*/ 10237 h 49"/>
                              <a:gd name="T84" fmla="+- 0 773 732"/>
                              <a:gd name="T85" fmla="*/ T84 w 87"/>
                              <a:gd name="T86" fmla="+- 0 10280 10233"/>
                              <a:gd name="T87" fmla="*/ 10280 h 49"/>
                              <a:gd name="T88" fmla="+- 0 808 732"/>
                              <a:gd name="T89" fmla="*/ T88 w 87"/>
                              <a:gd name="T90" fmla="+- 0 10233 10233"/>
                              <a:gd name="T91" fmla="*/ 10233 h 49"/>
                              <a:gd name="T92" fmla="+- 0 791 732"/>
                              <a:gd name="T93" fmla="*/ T92 w 87"/>
                              <a:gd name="T94" fmla="+- 0 10238 10233"/>
                              <a:gd name="T95" fmla="*/ 10238 h 49"/>
                              <a:gd name="T96" fmla="+- 0 793 732"/>
                              <a:gd name="T97" fmla="*/ T96 w 87"/>
                              <a:gd name="T98" fmla="+- 0 10253 10233"/>
                              <a:gd name="T99" fmla="*/ 10253 h 49"/>
                              <a:gd name="T100" fmla="+- 0 788 732"/>
                              <a:gd name="T101" fmla="*/ T100 w 87"/>
                              <a:gd name="T102" fmla="+- 0 10263 10233"/>
                              <a:gd name="T103" fmla="*/ 10263 h 49"/>
                              <a:gd name="T104" fmla="+- 0 792 732"/>
                              <a:gd name="T105" fmla="*/ T104 w 87"/>
                              <a:gd name="T106" fmla="+- 0 10277 10233"/>
                              <a:gd name="T107" fmla="*/ 10277 h 49"/>
                              <a:gd name="T108" fmla="+- 0 808 732"/>
                              <a:gd name="T109" fmla="*/ T108 w 87"/>
                              <a:gd name="T110" fmla="+- 0 10281 10233"/>
                              <a:gd name="T111" fmla="*/ 10281 h 49"/>
                              <a:gd name="T112" fmla="+- 0 801 732"/>
                              <a:gd name="T113" fmla="*/ T112 w 87"/>
                              <a:gd name="T114" fmla="+- 0 10276 10233"/>
                              <a:gd name="T115" fmla="*/ 10276 h 49"/>
                              <a:gd name="T116" fmla="+- 0 794 732"/>
                              <a:gd name="T117" fmla="*/ T116 w 87"/>
                              <a:gd name="T118" fmla="+- 0 10270 10233"/>
                              <a:gd name="T119" fmla="*/ 10270 h 49"/>
                              <a:gd name="T120" fmla="+- 0 798 732"/>
                              <a:gd name="T121" fmla="*/ T120 w 87"/>
                              <a:gd name="T122" fmla="+- 0 10261 10233"/>
                              <a:gd name="T123" fmla="*/ 10261 h 49"/>
                              <a:gd name="T124" fmla="+- 0 815 732"/>
                              <a:gd name="T125" fmla="*/ T124 w 87"/>
                              <a:gd name="T126" fmla="+- 0 10258 10233"/>
                              <a:gd name="T127" fmla="*/ 10258 h 49"/>
                              <a:gd name="T128" fmla="+- 0 804 732"/>
                              <a:gd name="T129" fmla="*/ T128 w 87"/>
                              <a:gd name="T130" fmla="+- 0 10253 10233"/>
                              <a:gd name="T131" fmla="*/ 10253 h 49"/>
                              <a:gd name="T132" fmla="+- 0 796 732"/>
                              <a:gd name="T133" fmla="*/ T132 w 87"/>
                              <a:gd name="T134" fmla="+- 0 10242 10233"/>
                              <a:gd name="T135" fmla="*/ 10242 h 49"/>
                              <a:gd name="T136" fmla="+- 0 799 732"/>
                              <a:gd name="T137" fmla="*/ T136 w 87"/>
                              <a:gd name="T138" fmla="+- 0 10238 10233"/>
                              <a:gd name="T139" fmla="*/ 10238 h 49"/>
                              <a:gd name="T140" fmla="+- 0 813 732"/>
                              <a:gd name="T141" fmla="*/ T140 w 87"/>
                              <a:gd name="T142" fmla="+- 0 10236 10233"/>
                              <a:gd name="T143" fmla="*/ 10236 h 49"/>
                              <a:gd name="T144" fmla="+- 0 815 732"/>
                              <a:gd name="T145" fmla="*/ T144 w 87"/>
                              <a:gd name="T146" fmla="+- 0 10258 10233"/>
                              <a:gd name="T147" fmla="*/ 10258 h 49"/>
                              <a:gd name="T148" fmla="+- 0 809 732"/>
                              <a:gd name="T149" fmla="*/ T148 w 87"/>
                              <a:gd name="T150" fmla="+- 0 10261 10233"/>
                              <a:gd name="T151" fmla="*/ 10261 h 49"/>
                              <a:gd name="T152" fmla="+- 0 813 732"/>
                              <a:gd name="T153" fmla="*/ T152 w 87"/>
                              <a:gd name="T154" fmla="+- 0 10266 10233"/>
                              <a:gd name="T155" fmla="*/ 10266 h 49"/>
                              <a:gd name="T156" fmla="+- 0 810 732"/>
                              <a:gd name="T157" fmla="*/ T156 w 87"/>
                              <a:gd name="T158" fmla="+- 0 10274 10233"/>
                              <a:gd name="T159" fmla="*/ 10274 h 49"/>
                              <a:gd name="T160" fmla="+- 0 816 732"/>
                              <a:gd name="T161" fmla="*/ T160 w 87"/>
                              <a:gd name="T162" fmla="+- 0 10276 10233"/>
                              <a:gd name="T163" fmla="*/ 10276 h 49"/>
                              <a:gd name="T164" fmla="+- 0 819 732"/>
                              <a:gd name="T165" fmla="*/ T164 w 87"/>
                              <a:gd name="T166" fmla="+- 0 10263 10233"/>
                              <a:gd name="T167" fmla="*/ 10263 h 49"/>
                              <a:gd name="T168" fmla="+- 0 815 732"/>
                              <a:gd name="T169" fmla="*/ T168 w 87"/>
                              <a:gd name="T170" fmla="+- 0 10237 10233"/>
                              <a:gd name="T171" fmla="*/ 10237 h 49"/>
                              <a:gd name="T172" fmla="+- 0 809 732"/>
                              <a:gd name="T173" fmla="*/ T172 w 87"/>
                              <a:gd name="T174" fmla="+- 0 10239 10233"/>
                              <a:gd name="T175" fmla="*/ 10239 h 49"/>
                              <a:gd name="T176" fmla="+- 0 811 732"/>
                              <a:gd name="T177" fmla="*/ T176 w 87"/>
                              <a:gd name="T178" fmla="+- 0 10248 10233"/>
                              <a:gd name="T179" fmla="*/ 10248 h 49"/>
                              <a:gd name="T180" fmla="+- 0 814 732"/>
                              <a:gd name="T181" fmla="*/ T180 w 87"/>
                              <a:gd name="T182" fmla="+- 0 10253 10233"/>
                              <a:gd name="T183" fmla="*/ 10253 h 49"/>
                              <a:gd name="T184" fmla="+- 0 817 732"/>
                              <a:gd name="T185" fmla="*/ T184 w 87"/>
                              <a:gd name="T186" fmla="+- 0 10241 10233"/>
                              <a:gd name="T187" fmla="*/ 1024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6" y="0"/>
                                </a:lnTo>
                                <a:lnTo>
                                  <a:pt x="0" y="8"/>
                                </a:lnTo>
                                <a:lnTo>
                                  <a:pt x="0" y="33"/>
                                </a:lnTo>
                                <a:lnTo>
                                  <a:pt x="2" y="38"/>
                                </a:lnTo>
                                <a:lnTo>
                                  <a:pt x="5" y="42"/>
                                </a:lnTo>
                                <a:lnTo>
                                  <a:pt x="7" y="46"/>
                                </a:lnTo>
                                <a:lnTo>
                                  <a:pt x="11" y="48"/>
                                </a:lnTo>
                                <a:lnTo>
                                  <a:pt x="21" y="48"/>
                                </a:lnTo>
                                <a:lnTo>
                                  <a:pt x="24" y="46"/>
                                </a:lnTo>
                                <a:lnTo>
                                  <a:pt x="27" y="43"/>
                                </a:lnTo>
                                <a:lnTo>
                                  <a:pt x="13" y="43"/>
                                </a:lnTo>
                                <a:lnTo>
                                  <a:pt x="11" y="42"/>
                                </a:lnTo>
                                <a:lnTo>
                                  <a:pt x="9" y="38"/>
                                </a:lnTo>
                                <a:lnTo>
                                  <a:pt x="7" y="36"/>
                                </a:lnTo>
                                <a:lnTo>
                                  <a:pt x="7" y="33"/>
                                </a:lnTo>
                                <a:lnTo>
                                  <a:pt x="6" y="29"/>
                                </a:lnTo>
                                <a:lnTo>
                                  <a:pt x="6" y="27"/>
                                </a:lnTo>
                                <a:lnTo>
                                  <a:pt x="9" y="23"/>
                                </a:lnTo>
                                <a:lnTo>
                                  <a:pt x="12" y="22"/>
                                </a:lnTo>
                                <a:lnTo>
                                  <a:pt x="6" y="22"/>
                                </a:lnTo>
                                <a:lnTo>
                                  <a:pt x="7" y="16"/>
                                </a:lnTo>
                                <a:lnTo>
                                  <a:pt x="8" y="12"/>
                                </a:lnTo>
                                <a:lnTo>
                                  <a:pt x="9"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4" y="36"/>
                                </a:lnTo>
                                <a:lnTo>
                                  <a:pt x="24" y="38"/>
                                </a:lnTo>
                                <a:lnTo>
                                  <a:pt x="22" y="40"/>
                                </a:lnTo>
                                <a:lnTo>
                                  <a:pt x="21" y="42"/>
                                </a:lnTo>
                                <a:lnTo>
                                  <a:pt x="19" y="43"/>
                                </a:lnTo>
                                <a:lnTo>
                                  <a:pt x="27" y="43"/>
                                </a:lnTo>
                                <a:lnTo>
                                  <a:pt x="30" y="40"/>
                                </a:lnTo>
                                <a:lnTo>
                                  <a:pt x="31" y="36"/>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7"/>
                                </a:lnTo>
                                <a:lnTo>
                                  <a:pt x="28" y="5"/>
                                </a:lnTo>
                                <a:lnTo>
                                  <a:pt x="28" y="4"/>
                                </a:lnTo>
                                <a:close/>
                                <a:moveTo>
                                  <a:pt x="47" y="41"/>
                                </a:moveTo>
                                <a:lnTo>
                                  <a:pt x="41" y="41"/>
                                </a:lnTo>
                                <a:lnTo>
                                  <a:pt x="41" y="47"/>
                                </a:lnTo>
                                <a:lnTo>
                                  <a:pt x="47" y="47"/>
                                </a:lnTo>
                                <a:lnTo>
                                  <a:pt x="47" y="41"/>
                                </a:lnTo>
                                <a:close/>
                                <a:moveTo>
                                  <a:pt x="76" y="0"/>
                                </a:moveTo>
                                <a:lnTo>
                                  <a:pt x="68" y="0"/>
                                </a:lnTo>
                                <a:lnTo>
                                  <a:pt x="64" y="1"/>
                                </a:lnTo>
                                <a:lnTo>
                                  <a:pt x="59" y="5"/>
                                </a:lnTo>
                                <a:lnTo>
                                  <a:pt x="58" y="7"/>
                                </a:lnTo>
                                <a:lnTo>
                                  <a:pt x="58" y="16"/>
                                </a:lnTo>
                                <a:lnTo>
                                  <a:pt x="61" y="20"/>
                                </a:lnTo>
                                <a:lnTo>
                                  <a:pt x="66" y="23"/>
                                </a:lnTo>
                                <a:lnTo>
                                  <a:pt x="59" y="26"/>
                                </a:lnTo>
                                <a:lnTo>
                                  <a:pt x="56" y="30"/>
                                </a:lnTo>
                                <a:lnTo>
                                  <a:pt x="56" y="39"/>
                                </a:lnTo>
                                <a:lnTo>
                                  <a:pt x="58" y="42"/>
                                </a:lnTo>
                                <a:lnTo>
                                  <a:pt x="60" y="44"/>
                                </a:lnTo>
                                <a:lnTo>
                                  <a:pt x="63" y="47"/>
                                </a:lnTo>
                                <a:lnTo>
                                  <a:pt x="67" y="48"/>
                                </a:lnTo>
                                <a:lnTo>
                                  <a:pt x="76" y="48"/>
                                </a:lnTo>
                                <a:lnTo>
                                  <a:pt x="80" y="47"/>
                                </a:lnTo>
                                <a:lnTo>
                                  <a:pt x="84" y="43"/>
                                </a:lnTo>
                                <a:lnTo>
                                  <a:pt x="69" y="43"/>
                                </a:lnTo>
                                <a:lnTo>
                                  <a:pt x="67" y="42"/>
                                </a:lnTo>
                                <a:lnTo>
                                  <a:pt x="63" y="39"/>
                                </a:lnTo>
                                <a:lnTo>
                                  <a:pt x="62" y="37"/>
                                </a:lnTo>
                                <a:lnTo>
                                  <a:pt x="62" y="33"/>
                                </a:lnTo>
                                <a:lnTo>
                                  <a:pt x="63" y="31"/>
                                </a:lnTo>
                                <a:lnTo>
                                  <a:pt x="66" y="28"/>
                                </a:lnTo>
                                <a:lnTo>
                                  <a:pt x="68" y="27"/>
                                </a:lnTo>
                                <a:lnTo>
                                  <a:pt x="72" y="25"/>
                                </a:lnTo>
                                <a:lnTo>
                                  <a:pt x="83" y="25"/>
                                </a:lnTo>
                                <a:lnTo>
                                  <a:pt x="77" y="23"/>
                                </a:lnTo>
                                <a:lnTo>
                                  <a:pt x="82" y="20"/>
                                </a:lnTo>
                                <a:lnTo>
                                  <a:pt x="72"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2" y="25"/>
                                </a:lnTo>
                                <a:lnTo>
                                  <a:pt x="75" y="27"/>
                                </a:lnTo>
                                <a:lnTo>
                                  <a:pt x="77" y="28"/>
                                </a:lnTo>
                                <a:lnTo>
                                  <a:pt x="79" y="30"/>
                                </a:lnTo>
                                <a:lnTo>
                                  <a:pt x="80" y="31"/>
                                </a:lnTo>
                                <a:lnTo>
                                  <a:pt x="81" y="33"/>
                                </a:lnTo>
                                <a:lnTo>
                                  <a:pt x="81" y="37"/>
                                </a:lnTo>
                                <a:lnTo>
                                  <a:pt x="80" y="39"/>
                                </a:lnTo>
                                <a:lnTo>
                                  <a:pt x="78" y="41"/>
                                </a:lnTo>
                                <a:lnTo>
                                  <a:pt x="77" y="42"/>
                                </a:lnTo>
                                <a:lnTo>
                                  <a:pt x="74" y="43"/>
                                </a:lnTo>
                                <a:lnTo>
                                  <a:pt x="84" y="43"/>
                                </a:lnTo>
                                <a:lnTo>
                                  <a:pt x="86"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7" y="18"/>
                                </a:lnTo>
                                <a:lnTo>
                                  <a:pt x="72" y="20"/>
                                </a:lnTo>
                                <a:lnTo>
                                  <a:pt x="82" y="20"/>
                                </a:lnTo>
                                <a:lnTo>
                                  <a:pt x="83" y="20"/>
                                </a:lnTo>
                                <a:lnTo>
                                  <a:pt x="85" y="16"/>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Line 1487"/>
                        <wps:cNvCnPr>
                          <a:cxnSpLocks noChangeShapeType="1"/>
                        </wps:cNvCnPr>
                        <wps:spPr bwMode="auto">
                          <a:xfrm>
                            <a:off x="96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 name="AutoShape 1488"/>
                        <wps:cNvSpPr>
                          <a:spLocks/>
                        </wps:cNvSpPr>
                        <wps:spPr bwMode="auto">
                          <a:xfrm>
                            <a:off x="897" y="10232"/>
                            <a:ext cx="125" cy="49"/>
                          </a:xfrm>
                          <a:custGeom>
                            <a:avLst/>
                            <a:gdLst>
                              <a:gd name="T0" fmla="+- 0 898 898"/>
                              <a:gd name="T1" fmla="*/ T0 w 125"/>
                              <a:gd name="T2" fmla="+- 0 10266 10233"/>
                              <a:gd name="T3" fmla="*/ 10266 h 49"/>
                              <a:gd name="T4" fmla="+- 0 909 898"/>
                              <a:gd name="T5" fmla="*/ T4 w 125"/>
                              <a:gd name="T6" fmla="+- 0 10281 10233"/>
                              <a:gd name="T7" fmla="*/ 10281 h 49"/>
                              <a:gd name="T8" fmla="+- 0 911 898"/>
                              <a:gd name="T9" fmla="*/ T8 w 125"/>
                              <a:gd name="T10" fmla="+- 0 10276 10233"/>
                              <a:gd name="T11" fmla="*/ 10276 h 49"/>
                              <a:gd name="T12" fmla="+- 0 904 898"/>
                              <a:gd name="T13" fmla="*/ T12 w 125"/>
                              <a:gd name="T14" fmla="+- 0 10266 10233"/>
                              <a:gd name="T15" fmla="*/ 10266 h 49"/>
                              <a:gd name="T16" fmla="+- 0 909 898"/>
                              <a:gd name="T17" fmla="*/ T16 w 125"/>
                              <a:gd name="T18" fmla="+- 0 10255 10233"/>
                              <a:gd name="T19" fmla="*/ 10255 h 49"/>
                              <a:gd name="T20" fmla="+- 0 909 898"/>
                              <a:gd name="T21" fmla="*/ T20 w 125"/>
                              <a:gd name="T22" fmla="+- 0 10239 10233"/>
                              <a:gd name="T23" fmla="*/ 10239 h 49"/>
                              <a:gd name="T24" fmla="+- 0 921 898"/>
                              <a:gd name="T25" fmla="*/ T24 w 125"/>
                              <a:gd name="T26" fmla="+- 0 10234 10233"/>
                              <a:gd name="T27" fmla="*/ 10234 h 49"/>
                              <a:gd name="T28" fmla="+- 0 918 898"/>
                              <a:gd name="T29" fmla="*/ T28 w 125"/>
                              <a:gd name="T30" fmla="+- 0 10256 10233"/>
                              <a:gd name="T31" fmla="*/ 10256 h 49"/>
                              <a:gd name="T32" fmla="+- 0 921 898"/>
                              <a:gd name="T33" fmla="*/ T32 w 125"/>
                              <a:gd name="T34" fmla="+- 0 10271 10233"/>
                              <a:gd name="T35" fmla="*/ 10271 h 49"/>
                              <a:gd name="T36" fmla="+- 0 924 898"/>
                              <a:gd name="T37" fmla="*/ T36 w 125"/>
                              <a:gd name="T38" fmla="+- 0 10276 10233"/>
                              <a:gd name="T39" fmla="*/ 10276 h 49"/>
                              <a:gd name="T40" fmla="+- 0 927 898"/>
                              <a:gd name="T41" fmla="*/ T40 w 125"/>
                              <a:gd name="T42" fmla="+- 0 10257 10233"/>
                              <a:gd name="T43" fmla="*/ 10257 h 49"/>
                              <a:gd name="T44" fmla="+- 0 907 898"/>
                              <a:gd name="T45" fmla="*/ T44 w 125"/>
                              <a:gd name="T46" fmla="+- 0 10252 10233"/>
                              <a:gd name="T47" fmla="*/ 10252 h 49"/>
                              <a:gd name="T48" fmla="+- 0 925 898"/>
                              <a:gd name="T49" fmla="*/ T48 w 125"/>
                              <a:gd name="T50" fmla="+- 0 10255 10233"/>
                              <a:gd name="T51" fmla="*/ 10255 h 49"/>
                              <a:gd name="T52" fmla="+- 0 918 898"/>
                              <a:gd name="T53" fmla="*/ T52 w 125"/>
                              <a:gd name="T54" fmla="+- 0 10237 10233"/>
                              <a:gd name="T55" fmla="*/ 10237 h 49"/>
                              <a:gd name="T56" fmla="+- 0 927 898"/>
                              <a:gd name="T57" fmla="*/ T56 w 125"/>
                              <a:gd name="T58" fmla="+- 0 10240 10233"/>
                              <a:gd name="T59" fmla="*/ 10240 h 49"/>
                              <a:gd name="T60" fmla="+- 0 938 898"/>
                              <a:gd name="T61" fmla="*/ T60 w 125"/>
                              <a:gd name="T62" fmla="+- 0 10274 10233"/>
                              <a:gd name="T63" fmla="*/ 10274 h 49"/>
                              <a:gd name="T64" fmla="+- 0 973 898"/>
                              <a:gd name="T65" fmla="*/ T64 w 125"/>
                              <a:gd name="T66" fmla="+- 0 10233 10233"/>
                              <a:gd name="T67" fmla="*/ 10233 h 49"/>
                              <a:gd name="T68" fmla="+- 0 957 898"/>
                              <a:gd name="T69" fmla="*/ T68 w 125"/>
                              <a:gd name="T70" fmla="+- 0 10238 10233"/>
                              <a:gd name="T71" fmla="*/ 10238 h 49"/>
                              <a:gd name="T72" fmla="+- 0 963 898"/>
                              <a:gd name="T73" fmla="*/ T72 w 125"/>
                              <a:gd name="T74" fmla="+- 0 10256 10233"/>
                              <a:gd name="T75" fmla="*/ 10256 h 49"/>
                              <a:gd name="T76" fmla="+- 0 955 898"/>
                              <a:gd name="T77" fmla="*/ T76 w 125"/>
                              <a:gd name="T78" fmla="+- 0 10275 10233"/>
                              <a:gd name="T79" fmla="*/ 10275 h 49"/>
                              <a:gd name="T80" fmla="+- 0 974 898"/>
                              <a:gd name="T81" fmla="*/ T80 w 125"/>
                              <a:gd name="T82" fmla="+- 0 10281 10233"/>
                              <a:gd name="T83" fmla="*/ 10281 h 49"/>
                              <a:gd name="T84" fmla="+- 0 964 898"/>
                              <a:gd name="T85" fmla="*/ T84 w 125"/>
                              <a:gd name="T86" fmla="+- 0 10275 10233"/>
                              <a:gd name="T87" fmla="*/ 10275 h 49"/>
                              <a:gd name="T88" fmla="+- 0 960 898"/>
                              <a:gd name="T89" fmla="*/ T88 w 125"/>
                              <a:gd name="T90" fmla="+- 0 10264 10233"/>
                              <a:gd name="T91" fmla="*/ 10264 h 49"/>
                              <a:gd name="T92" fmla="+- 0 969 898"/>
                              <a:gd name="T93" fmla="*/ T92 w 125"/>
                              <a:gd name="T94" fmla="+- 0 10258 10233"/>
                              <a:gd name="T95" fmla="*/ 10258 h 49"/>
                              <a:gd name="T96" fmla="+- 0 969 898"/>
                              <a:gd name="T97" fmla="*/ T96 w 125"/>
                              <a:gd name="T98" fmla="+- 0 10253 10233"/>
                              <a:gd name="T99" fmla="*/ 10253 h 49"/>
                              <a:gd name="T100" fmla="+- 0 962 898"/>
                              <a:gd name="T101" fmla="*/ T100 w 125"/>
                              <a:gd name="T102" fmla="+- 0 10240 10233"/>
                              <a:gd name="T103" fmla="*/ 10240 h 49"/>
                              <a:gd name="T104" fmla="+- 0 981 898"/>
                              <a:gd name="T105" fmla="*/ T104 w 125"/>
                              <a:gd name="T106" fmla="+- 0 10237 10233"/>
                              <a:gd name="T107" fmla="*/ 10237 h 49"/>
                              <a:gd name="T108" fmla="+- 0 980 898"/>
                              <a:gd name="T109" fmla="*/ T108 w 125"/>
                              <a:gd name="T110" fmla="+- 0 10258 10233"/>
                              <a:gd name="T111" fmla="*/ 10258 h 49"/>
                              <a:gd name="T112" fmla="+- 0 976 898"/>
                              <a:gd name="T113" fmla="*/ T112 w 125"/>
                              <a:gd name="T114" fmla="+- 0 10263 10233"/>
                              <a:gd name="T115" fmla="*/ 10263 h 49"/>
                              <a:gd name="T116" fmla="+- 0 977 898"/>
                              <a:gd name="T117" fmla="*/ T116 w 125"/>
                              <a:gd name="T118" fmla="+- 0 10272 10233"/>
                              <a:gd name="T119" fmla="*/ 10272 h 49"/>
                              <a:gd name="T120" fmla="+- 0 981 898"/>
                              <a:gd name="T121" fmla="*/ T120 w 125"/>
                              <a:gd name="T122" fmla="+- 0 10276 10233"/>
                              <a:gd name="T123" fmla="*/ 10276 h 49"/>
                              <a:gd name="T124" fmla="+- 0 981 898"/>
                              <a:gd name="T125" fmla="*/ T124 w 125"/>
                              <a:gd name="T126" fmla="+- 0 10259 10233"/>
                              <a:gd name="T127" fmla="*/ 10259 h 49"/>
                              <a:gd name="T128" fmla="+- 0 973 898"/>
                              <a:gd name="T129" fmla="*/ T128 w 125"/>
                              <a:gd name="T130" fmla="+- 0 10238 10233"/>
                              <a:gd name="T131" fmla="*/ 10238 h 49"/>
                              <a:gd name="T132" fmla="+- 0 976 898"/>
                              <a:gd name="T133" fmla="*/ T132 w 125"/>
                              <a:gd name="T134" fmla="+- 0 10248 10233"/>
                              <a:gd name="T135" fmla="*/ 10248 h 49"/>
                              <a:gd name="T136" fmla="+- 0 980 898"/>
                              <a:gd name="T137" fmla="*/ T136 w 125"/>
                              <a:gd name="T138" fmla="+- 0 10253 10233"/>
                              <a:gd name="T139" fmla="*/ 10253 h 49"/>
                              <a:gd name="T140" fmla="+- 0 981 898"/>
                              <a:gd name="T141" fmla="*/ T140 w 125"/>
                              <a:gd name="T142" fmla="+- 0 10237 10233"/>
                              <a:gd name="T143" fmla="*/ 10237 h 49"/>
                              <a:gd name="T144" fmla="+- 0 993 898"/>
                              <a:gd name="T145" fmla="*/ T144 w 125"/>
                              <a:gd name="T146" fmla="+- 0 10275 10233"/>
                              <a:gd name="T147" fmla="*/ 10275 h 49"/>
                              <a:gd name="T148" fmla="+- 0 1011 898"/>
                              <a:gd name="T149" fmla="*/ T148 w 125"/>
                              <a:gd name="T150" fmla="+- 0 10281 10233"/>
                              <a:gd name="T151" fmla="*/ 10281 h 49"/>
                              <a:gd name="T152" fmla="+- 0 1002 898"/>
                              <a:gd name="T153" fmla="*/ T152 w 125"/>
                              <a:gd name="T154" fmla="+- 0 10276 10233"/>
                              <a:gd name="T155" fmla="*/ 10276 h 49"/>
                              <a:gd name="T156" fmla="+- 0 997 898"/>
                              <a:gd name="T157" fmla="*/ T156 w 125"/>
                              <a:gd name="T158" fmla="+- 0 10268 10233"/>
                              <a:gd name="T159" fmla="*/ 10268 h 49"/>
                              <a:gd name="T160" fmla="+- 0 1015 898"/>
                              <a:gd name="T161" fmla="*/ T160 w 125"/>
                              <a:gd name="T162" fmla="+- 0 10259 10233"/>
                              <a:gd name="T163" fmla="*/ 10259 h 49"/>
                              <a:gd name="T164" fmla="+- 0 1013 898"/>
                              <a:gd name="T165" fmla="*/ T164 w 125"/>
                              <a:gd name="T166" fmla="+- 0 10273 10233"/>
                              <a:gd name="T167" fmla="*/ 10273 h 49"/>
                              <a:gd name="T168" fmla="+- 0 1021 898"/>
                              <a:gd name="T169" fmla="*/ T168 w 125"/>
                              <a:gd name="T170" fmla="+- 0 10273 10233"/>
                              <a:gd name="T171" fmla="*/ 10273 h 49"/>
                              <a:gd name="T172" fmla="+- 0 1019 898"/>
                              <a:gd name="T173" fmla="*/ T172 w 125"/>
                              <a:gd name="T174" fmla="+- 0 10254 10233"/>
                              <a:gd name="T175" fmla="*/ 10254 h 49"/>
                              <a:gd name="T176" fmla="+- 0 997 898"/>
                              <a:gd name="T177" fmla="*/ T176 w 125"/>
                              <a:gd name="T178" fmla="+- 0 10258 10233"/>
                              <a:gd name="T179" fmla="*/ 10258 h 49"/>
                              <a:gd name="T180" fmla="+- 0 1016 898"/>
                              <a:gd name="T181" fmla="*/ T180 w 125"/>
                              <a:gd name="T182" fmla="+- 0 10252 10233"/>
                              <a:gd name="T183" fmla="*/ 10252 h 49"/>
                              <a:gd name="T184" fmla="+- 0 1020 898"/>
                              <a:gd name="T185" fmla="*/ T184 w 125"/>
                              <a:gd name="T186" fmla="+- 0 10233 10233"/>
                              <a:gd name="T187" fmla="*/ 10233 h 49"/>
                              <a:gd name="T188" fmla="+- 0 999 898"/>
                              <a:gd name="T189" fmla="*/ T188 w 125"/>
                              <a:gd name="T190" fmla="+- 0 10252 10233"/>
                              <a:gd name="T191"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5" y="0"/>
                                </a:lnTo>
                                <a:lnTo>
                                  <a:pt x="0" y="8"/>
                                </a:lnTo>
                                <a:lnTo>
                                  <a:pt x="0" y="33"/>
                                </a:lnTo>
                                <a:lnTo>
                                  <a:pt x="1" y="38"/>
                                </a:lnTo>
                                <a:lnTo>
                                  <a:pt x="4" y="42"/>
                                </a:lnTo>
                                <a:lnTo>
                                  <a:pt x="7" y="46"/>
                                </a:lnTo>
                                <a:lnTo>
                                  <a:pt x="11" y="48"/>
                                </a:lnTo>
                                <a:lnTo>
                                  <a:pt x="20" y="48"/>
                                </a:lnTo>
                                <a:lnTo>
                                  <a:pt x="24" y="46"/>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6"/>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29" y="11"/>
                                </a:lnTo>
                                <a:lnTo>
                                  <a:pt x="29" y="7"/>
                                </a:lnTo>
                                <a:lnTo>
                                  <a:pt x="27" y="5"/>
                                </a:lnTo>
                                <a:lnTo>
                                  <a:pt x="27" y="4"/>
                                </a:lnTo>
                                <a:close/>
                                <a:moveTo>
                                  <a:pt x="46" y="41"/>
                                </a:moveTo>
                                <a:lnTo>
                                  <a:pt x="40" y="41"/>
                                </a:lnTo>
                                <a:lnTo>
                                  <a:pt x="40" y="47"/>
                                </a:lnTo>
                                <a:lnTo>
                                  <a:pt x="46" y="47"/>
                                </a:lnTo>
                                <a:lnTo>
                                  <a:pt x="46" y="41"/>
                                </a:lnTo>
                                <a:close/>
                                <a:moveTo>
                                  <a:pt x="75" y="0"/>
                                </a:moveTo>
                                <a:lnTo>
                                  <a:pt x="67" y="0"/>
                                </a:lnTo>
                                <a:lnTo>
                                  <a:pt x="64" y="1"/>
                                </a:lnTo>
                                <a:lnTo>
                                  <a:pt x="61" y="3"/>
                                </a:lnTo>
                                <a:lnTo>
                                  <a:pt x="59" y="5"/>
                                </a:lnTo>
                                <a:lnTo>
                                  <a:pt x="58" y="7"/>
                                </a:lnTo>
                                <a:lnTo>
                                  <a:pt x="57"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2"/>
                                </a:lnTo>
                                <a:lnTo>
                                  <a:pt x="63" y="39"/>
                                </a:lnTo>
                                <a:lnTo>
                                  <a:pt x="62" y="37"/>
                                </a:lnTo>
                                <a:lnTo>
                                  <a:pt x="62" y="33"/>
                                </a:lnTo>
                                <a:lnTo>
                                  <a:pt x="62" y="31"/>
                                </a:lnTo>
                                <a:lnTo>
                                  <a:pt x="64" y="30"/>
                                </a:lnTo>
                                <a:lnTo>
                                  <a:pt x="65"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79" y="31"/>
                                </a:lnTo>
                                <a:lnTo>
                                  <a:pt x="80" y="33"/>
                                </a:lnTo>
                                <a:lnTo>
                                  <a:pt x="80" y="37"/>
                                </a:lnTo>
                                <a:lnTo>
                                  <a:pt x="79" y="39"/>
                                </a:lnTo>
                                <a:lnTo>
                                  <a:pt x="78" y="41"/>
                                </a:lnTo>
                                <a:lnTo>
                                  <a:pt x="76" y="42"/>
                                </a:lnTo>
                                <a:lnTo>
                                  <a:pt x="74" y="43"/>
                                </a:lnTo>
                                <a:lnTo>
                                  <a:pt x="83" y="43"/>
                                </a:lnTo>
                                <a:lnTo>
                                  <a:pt x="85" y="42"/>
                                </a:lnTo>
                                <a:lnTo>
                                  <a:pt x="86" y="39"/>
                                </a:lnTo>
                                <a:lnTo>
                                  <a:pt x="86" y="30"/>
                                </a:lnTo>
                                <a:lnTo>
                                  <a:pt x="83" y="26"/>
                                </a:lnTo>
                                <a:lnTo>
                                  <a:pt x="82" y="25"/>
                                </a:lnTo>
                                <a:close/>
                                <a:moveTo>
                                  <a:pt x="83" y="4"/>
                                </a:moveTo>
                                <a:lnTo>
                                  <a:pt x="73" y="4"/>
                                </a:lnTo>
                                <a:lnTo>
                                  <a:pt x="75" y="5"/>
                                </a:lnTo>
                                <a:lnTo>
                                  <a:pt x="76" y="6"/>
                                </a:lnTo>
                                <a:lnTo>
                                  <a:pt x="78" y="7"/>
                                </a:lnTo>
                                <a:lnTo>
                                  <a:pt x="78" y="9"/>
                                </a:lnTo>
                                <a:lnTo>
                                  <a:pt x="78" y="15"/>
                                </a:lnTo>
                                <a:lnTo>
                                  <a:pt x="76" y="18"/>
                                </a:lnTo>
                                <a:lnTo>
                                  <a:pt x="71" y="20"/>
                                </a:lnTo>
                                <a:lnTo>
                                  <a:pt x="81" y="20"/>
                                </a:lnTo>
                                <a:lnTo>
                                  <a:pt x="82" y="20"/>
                                </a:lnTo>
                                <a:lnTo>
                                  <a:pt x="85" y="16"/>
                                </a:lnTo>
                                <a:lnTo>
                                  <a:pt x="85" y="8"/>
                                </a:lnTo>
                                <a:lnTo>
                                  <a:pt x="83" y="5"/>
                                </a:lnTo>
                                <a:lnTo>
                                  <a:pt x="83" y="4"/>
                                </a:lnTo>
                                <a:close/>
                                <a:moveTo>
                                  <a:pt x="99" y="35"/>
                                </a:moveTo>
                                <a:lnTo>
                                  <a:pt x="93" y="35"/>
                                </a:lnTo>
                                <a:lnTo>
                                  <a:pt x="93" y="39"/>
                                </a:lnTo>
                                <a:lnTo>
                                  <a:pt x="95" y="42"/>
                                </a:lnTo>
                                <a:lnTo>
                                  <a:pt x="98" y="45"/>
                                </a:lnTo>
                                <a:lnTo>
                                  <a:pt x="101" y="47"/>
                                </a:lnTo>
                                <a:lnTo>
                                  <a:pt x="104" y="48"/>
                                </a:lnTo>
                                <a:lnTo>
                                  <a:pt x="113" y="48"/>
                                </a:lnTo>
                                <a:lnTo>
                                  <a:pt x="117" y="46"/>
                                </a:lnTo>
                                <a:lnTo>
                                  <a:pt x="120" y="43"/>
                                </a:lnTo>
                                <a:lnTo>
                                  <a:pt x="106" y="43"/>
                                </a:lnTo>
                                <a:lnTo>
                                  <a:pt x="104" y="43"/>
                                </a:lnTo>
                                <a:lnTo>
                                  <a:pt x="102" y="41"/>
                                </a:lnTo>
                                <a:lnTo>
                                  <a:pt x="100"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Line 1489"/>
                        <wps:cNvCnPr>
                          <a:cxnSpLocks noChangeShapeType="1"/>
                        </wps:cNvCnPr>
                        <wps:spPr bwMode="auto">
                          <a:xfrm>
                            <a:off x="114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 name="AutoShape 1490"/>
                        <wps:cNvSpPr>
                          <a:spLocks/>
                        </wps:cNvSpPr>
                        <wps:spPr bwMode="auto">
                          <a:xfrm>
                            <a:off x="1100" y="10232"/>
                            <a:ext cx="87" cy="49"/>
                          </a:xfrm>
                          <a:custGeom>
                            <a:avLst/>
                            <a:gdLst>
                              <a:gd name="T0" fmla="+- 0 1100 1100"/>
                              <a:gd name="T1" fmla="*/ T0 w 87"/>
                              <a:gd name="T2" fmla="+- 0 10241 10233"/>
                              <a:gd name="T3" fmla="*/ 10241 h 49"/>
                              <a:gd name="T4" fmla="+- 0 1105 1100"/>
                              <a:gd name="T5" fmla="*/ T4 w 87"/>
                              <a:gd name="T6" fmla="+- 0 10275 10233"/>
                              <a:gd name="T7" fmla="*/ 10275 h 49"/>
                              <a:gd name="T8" fmla="+- 0 1121 1100"/>
                              <a:gd name="T9" fmla="*/ T8 w 87"/>
                              <a:gd name="T10" fmla="+- 0 10281 10233"/>
                              <a:gd name="T11" fmla="*/ 10281 h 49"/>
                              <a:gd name="T12" fmla="+- 0 1113 1100"/>
                              <a:gd name="T13" fmla="*/ T12 w 87"/>
                              <a:gd name="T14" fmla="+- 0 10276 10233"/>
                              <a:gd name="T15" fmla="*/ 10276 h 49"/>
                              <a:gd name="T16" fmla="+- 0 1107 1100"/>
                              <a:gd name="T17" fmla="*/ T16 w 87"/>
                              <a:gd name="T18" fmla="+- 0 10269 10233"/>
                              <a:gd name="T19" fmla="*/ 10269 h 49"/>
                              <a:gd name="T20" fmla="+- 0 1106 1100"/>
                              <a:gd name="T21" fmla="*/ T20 w 87"/>
                              <a:gd name="T22" fmla="+- 0 10260 10233"/>
                              <a:gd name="T23" fmla="*/ 10260 h 49"/>
                              <a:gd name="T24" fmla="+- 0 1106 1100"/>
                              <a:gd name="T25" fmla="*/ T24 w 87"/>
                              <a:gd name="T26" fmla="+- 0 10255 10233"/>
                              <a:gd name="T27" fmla="*/ 10255 h 49"/>
                              <a:gd name="T28" fmla="+- 0 1110 1100"/>
                              <a:gd name="T29" fmla="*/ T28 w 87"/>
                              <a:gd name="T30" fmla="+- 0 10242 10233"/>
                              <a:gd name="T31" fmla="*/ 10242 h 49"/>
                              <a:gd name="T32" fmla="+- 0 1128 1100"/>
                              <a:gd name="T33" fmla="*/ T32 w 87"/>
                              <a:gd name="T34" fmla="+- 0 10237 10233"/>
                              <a:gd name="T35" fmla="*/ 10237 h 49"/>
                              <a:gd name="T36" fmla="+- 0 1120 1100"/>
                              <a:gd name="T37" fmla="*/ T36 w 87"/>
                              <a:gd name="T38" fmla="+- 0 10233 10233"/>
                              <a:gd name="T39" fmla="*/ 10233 h 49"/>
                              <a:gd name="T40" fmla="+- 0 1121 1100"/>
                              <a:gd name="T41" fmla="*/ T40 w 87"/>
                              <a:gd name="T42" fmla="+- 0 10256 10233"/>
                              <a:gd name="T43" fmla="*/ 10256 h 49"/>
                              <a:gd name="T44" fmla="+- 0 1125 1100"/>
                              <a:gd name="T45" fmla="*/ T44 w 87"/>
                              <a:gd name="T46" fmla="+- 0 10269 10233"/>
                              <a:gd name="T47" fmla="*/ 10269 h 49"/>
                              <a:gd name="T48" fmla="+- 0 1121 1100"/>
                              <a:gd name="T49" fmla="*/ T48 w 87"/>
                              <a:gd name="T50" fmla="+- 0 10275 10233"/>
                              <a:gd name="T51" fmla="*/ 10275 h 49"/>
                              <a:gd name="T52" fmla="+- 0 1130 1100"/>
                              <a:gd name="T53" fmla="*/ T52 w 87"/>
                              <a:gd name="T54" fmla="+- 0 10273 10233"/>
                              <a:gd name="T55" fmla="*/ 10273 h 49"/>
                              <a:gd name="T56" fmla="+- 0 1130 1100"/>
                              <a:gd name="T57" fmla="*/ T56 w 87"/>
                              <a:gd name="T58" fmla="+- 0 10257 10233"/>
                              <a:gd name="T59" fmla="*/ 10257 h 49"/>
                              <a:gd name="T60" fmla="+- 0 1113 1100"/>
                              <a:gd name="T61" fmla="*/ T60 w 87"/>
                              <a:gd name="T62" fmla="+- 0 10250 10233"/>
                              <a:gd name="T63" fmla="*/ 10250 h 49"/>
                              <a:gd name="T64" fmla="+- 0 1112 1100"/>
                              <a:gd name="T65" fmla="*/ T64 w 87"/>
                              <a:gd name="T66" fmla="+- 0 10255 10233"/>
                              <a:gd name="T67" fmla="*/ 10255 h 49"/>
                              <a:gd name="T68" fmla="+- 0 1124 1100"/>
                              <a:gd name="T69" fmla="*/ T68 w 87"/>
                              <a:gd name="T70" fmla="+- 0 10251 10233"/>
                              <a:gd name="T71" fmla="*/ 10251 h 49"/>
                              <a:gd name="T72" fmla="+- 0 1121 1100"/>
                              <a:gd name="T73" fmla="*/ T72 w 87"/>
                              <a:gd name="T74" fmla="+- 0 10237 10233"/>
                              <a:gd name="T75" fmla="*/ 10237 h 49"/>
                              <a:gd name="T76" fmla="+- 0 1130 1100"/>
                              <a:gd name="T77" fmla="*/ T76 w 87"/>
                              <a:gd name="T78" fmla="+- 0 10244 10233"/>
                              <a:gd name="T79" fmla="*/ 10244 h 49"/>
                              <a:gd name="T80" fmla="+- 0 1128 1100"/>
                              <a:gd name="T81" fmla="*/ T80 w 87"/>
                              <a:gd name="T82" fmla="+- 0 10237 10233"/>
                              <a:gd name="T83" fmla="*/ 10237 h 49"/>
                              <a:gd name="T84" fmla="+- 0 1141 1100"/>
                              <a:gd name="T85" fmla="*/ T84 w 87"/>
                              <a:gd name="T86" fmla="+- 0 10280 10233"/>
                              <a:gd name="T87" fmla="*/ 10280 h 49"/>
                              <a:gd name="T88" fmla="+- 0 1163 1100"/>
                              <a:gd name="T89" fmla="*/ T88 w 87"/>
                              <a:gd name="T90" fmla="+- 0 10269 10233"/>
                              <a:gd name="T91" fmla="*/ 10269 h 49"/>
                              <a:gd name="T92" fmla="+- 0 1159 1100"/>
                              <a:gd name="T93" fmla="*/ T92 w 87"/>
                              <a:gd name="T94" fmla="+- 0 10276 10233"/>
                              <a:gd name="T95" fmla="*/ 10276 h 49"/>
                              <a:gd name="T96" fmla="+- 0 1167 1100"/>
                              <a:gd name="T97" fmla="*/ T96 w 87"/>
                              <a:gd name="T98" fmla="+- 0 10281 10233"/>
                              <a:gd name="T99" fmla="*/ 10281 h 49"/>
                              <a:gd name="T100" fmla="+- 0 1166 1100"/>
                              <a:gd name="T101" fmla="*/ T100 w 87"/>
                              <a:gd name="T102" fmla="+- 0 10276 10233"/>
                              <a:gd name="T103" fmla="*/ 10276 h 49"/>
                              <a:gd name="T104" fmla="+- 0 1187 1100"/>
                              <a:gd name="T105" fmla="*/ T104 w 87"/>
                              <a:gd name="T106" fmla="+- 0 10259 10233"/>
                              <a:gd name="T107" fmla="*/ 10259 h 49"/>
                              <a:gd name="T108" fmla="+- 0 1179 1100"/>
                              <a:gd name="T109" fmla="*/ T108 w 87"/>
                              <a:gd name="T110" fmla="+- 0 10269 10233"/>
                              <a:gd name="T111" fmla="*/ 10269 h 49"/>
                              <a:gd name="T112" fmla="+- 0 1185 1100"/>
                              <a:gd name="T113" fmla="*/ T112 w 87"/>
                              <a:gd name="T114" fmla="+- 0 10276 10233"/>
                              <a:gd name="T115" fmla="*/ 10276 h 49"/>
                              <a:gd name="T116" fmla="+- 0 1176 1100"/>
                              <a:gd name="T117" fmla="*/ T116 w 87"/>
                              <a:gd name="T118" fmla="+- 0 10233 10233"/>
                              <a:gd name="T119" fmla="*/ 10233 h 49"/>
                              <a:gd name="T120" fmla="+- 0 1159 1100"/>
                              <a:gd name="T121" fmla="*/ T120 w 87"/>
                              <a:gd name="T122" fmla="+- 0 10238 10233"/>
                              <a:gd name="T123" fmla="*/ 10238 h 49"/>
                              <a:gd name="T124" fmla="+- 0 1156 1100"/>
                              <a:gd name="T125" fmla="*/ T124 w 87"/>
                              <a:gd name="T126" fmla="+- 0 10253 10233"/>
                              <a:gd name="T127" fmla="*/ 10253 h 49"/>
                              <a:gd name="T128" fmla="+- 0 1166 1100"/>
                              <a:gd name="T129" fmla="*/ T128 w 87"/>
                              <a:gd name="T130" fmla="+- 0 10264 10233"/>
                              <a:gd name="T131" fmla="*/ 10264 h 49"/>
                              <a:gd name="T132" fmla="+- 0 1181 1100"/>
                              <a:gd name="T133" fmla="*/ T132 w 87"/>
                              <a:gd name="T134" fmla="+- 0 10259 10233"/>
                              <a:gd name="T135" fmla="*/ 10259 h 49"/>
                              <a:gd name="T136" fmla="+- 0 1163 1100"/>
                              <a:gd name="T137" fmla="*/ T136 w 87"/>
                              <a:gd name="T138" fmla="+- 0 10254 10233"/>
                              <a:gd name="T139" fmla="*/ 10254 h 49"/>
                              <a:gd name="T140" fmla="+- 0 1163 1100"/>
                              <a:gd name="T141" fmla="*/ T140 w 87"/>
                              <a:gd name="T142" fmla="+- 0 10243 10233"/>
                              <a:gd name="T143" fmla="*/ 10243 h 49"/>
                              <a:gd name="T144" fmla="+- 0 1168 1100"/>
                              <a:gd name="T145" fmla="*/ T144 w 87"/>
                              <a:gd name="T146" fmla="+- 0 10237 10233"/>
                              <a:gd name="T147" fmla="*/ 10237 h 49"/>
                              <a:gd name="T148" fmla="+- 0 1176 1100"/>
                              <a:gd name="T149" fmla="*/ T148 w 87"/>
                              <a:gd name="T150" fmla="+- 0 10233 10233"/>
                              <a:gd name="T151" fmla="*/ 10233 h 49"/>
                              <a:gd name="T152" fmla="+- 0 1176 1100"/>
                              <a:gd name="T153" fmla="*/ T152 w 87"/>
                              <a:gd name="T154" fmla="+- 0 10239 10233"/>
                              <a:gd name="T155" fmla="*/ 10239 h 49"/>
                              <a:gd name="T156" fmla="+- 0 1181 1100"/>
                              <a:gd name="T157" fmla="*/ T156 w 87"/>
                              <a:gd name="T158" fmla="+- 0 10249 10233"/>
                              <a:gd name="T159" fmla="*/ 10249 h 49"/>
                              <a:gd name="T160" fmla="+- 0 1175 1100"/>
                              <a:gd name="T161" fmla="*/ T160 w 87"/>
                              <a:gd name="T162" fmla="+- 0 10259 10233"/>
                              <a:gd name="T163" fmla="*/ 10259 h 49"/>
                              <a:gd name="T164" fmla="+- 0 1187 1100"/>
                              <a:gd name="T165" fmla="*/ T164 w 87"/>
                              <a:gd name="T166" fmla="+- 0 10259 10233"/>
                              <a:gd name="T167" fmla="*/ 10259 h 49"/>
                              <a:gd name="T168" fmla="+- 0 1182 1100"/>
                              <a:gd name="T169" fmla="*/ T168 w 87"/>
                              <a:gd name="T170" fmla="+- 0 10237 10233"/>
                              <a:gd name="T171"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6" y="0"/>
                                </a:lnTo>
                                <a:lnTo>
                                  <a:pt x="0" y="8"/>
                                </a:lnTo>
                                <a:lnTo>
                                  <a:pt x="0" y="33"/>
                                </a:lnTo>
                                <a:lnTo>
                                  <a:pt x="2" y="38"/>
                                </a:lnTo>
                                <a:lnTo>
                                  <a:pt x="5" y="42"/>
                                </a:lnTo>
                                <a:lnTo>
                                  <a:pt x="7" y="46"/>
                                </a:lnTo>
                                <a:lnTo>
                                  <a:pt x="11" y="48"/>
                                </a:lnTo>
                                <a:lnTo>
                                  <a:pt x="21" y="48"/>
                                </a:lnTo>
                                <a:lnTo>
                                  <a:pt x="24" y="46"/>
                                </a:lnTo>
                                <a:lnTo>
                                  <a:pt x="27" y="43"/>
                                </a:lnTo>
                                <a:lnTo>
                                  <a:pt x="13" y="43"/>
                                </a:lnTo>
                                <a:lnTo>
                                  <a:pt x="11" y="42"/>
                                </a:lnTo>
                                <a:lnTo>
                                  <a:pt x="9" y="38"/>
                                </a:lnTo>
                                <a:lnTo>
                                  <a:pt x="7" y="36"/>
                                </a:lnTo>
                                <a:lnTo>
                                  <a:pt x="7" y="33"/>
                                </a:lnTo>
                                <a:lnTo>
                                  <a:pt x="7" y="29"/>
                                </a:lnTo>
                                <a:lnTo>
                                  <a:pt x="6" y="27"/>
                                </a:lnTo>
                                <a:lnTo>
                                  <a:pt x="10" y="23"/>
                                </a:lnTo>
                                <a:lnTo>
                                  <a:pt x="12" y="22"/>
                                </a:lnTo>
                                <a:lnTo>
                                  <a:pt x="6" y="22"/>
                                </a:lnTo>
                                <a:lnTo>
                                  <a:pt x="7" y="16"/>
                                </a:lnTo>
                                <a:lnTo>
                                  <a:pt x="8" y="12"/>
                                </a:lnTo>
                                <a:lnTo>
                                  <a:pt x="10"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5" y="36"/>
                                </a:lnTo>
                                <a:lnTo>
                                  <a:pt x="24" y="38"/>
                                </a:lnTo>
                                <a:lnTo>
                                  <a:pt x="23" y="40"/>
                                </a:lnTo>
                                <a:lnTo>
                                  <a:pt x="21" y="42"/>
                                </a:lnTo>
                                <a:lnTo>
                                  <a:pt x="19" y="43"/>
                                </a:lnTo>
                                <a:lnTo>
                                  <a:pt x="27" y="43"/>
                                </a:lnTo>
                                <a:lnTo>
                                  <a:pt x="30" y="40"/>
                                </a:lnTo>
                                <a:lnTo>
                                  <a:pt x="31" y="36"/>
                                </a:lnTo>
                                <a:lnTo>
                                  <a:pt x="31" y="28"/>
                                </a:lnTo>
                                <a:lnTo>
                                  <a:pt x="30" y="24"/>
                                </a:lnTo>
                                <a:lnTo>
                                  <a:pt x="27" y="22"/>
                                </a:lnTo>
                                <a:close/>
                                <a:moveTo>
                                  <a:pt x="21" y="17"/>
                                </a:moveTo>
                                <a:lnTo>
                                  <a:pt x="13" y="17"/>
                                </a:lnTo>
                                <a:lnTo>
                                  <a:pt x="10" y="19"/>
                                </a:lnTo>
                                <a:lnTo>
                                  <a:pt x="6" y="22"/>
                                </a:lnTo>
                                <a:lnTo>
                                  <a:pt x="12" y="22"/>
                                </a:lnTo>
                                <a:lnTo>
                                  <a:pt x="13" y="22"/>
                                </a:lnTo>
                                <a:lnTo>
                                  <a:pt x="27" y="22"/>
                                </a:lnTo>
                                <a:lnTo>
                                  <a:pt x="24" y="18"/>
                                </a:lnTo>
                                <a:lnTo>
                                  <a:pt x="21" y="17"/>
                                </a:lnTo>
                                <a:close/>
                                <a:moveTo>
                                  <a:pt x="28" y="4"/>
                                </a:moveTo>
                                <a:lnTo>
                                  <a:pt x="21" y="4"/>
                                </a:lnTo>
                                <a:lnTo>
                                  <a:pt x="24" y="7"/>
                                </a:lnTo>
                                <a:lnTo>
                                  <a:pt x="24" y="11"/>
                                </a:lnTo>
                                <a:lnTo>
                                  <a:pt x="30" y="11"/>
                                </a:lnTo>
                                <a:lnTo>
                                  <a:pt x="30" y="7"/>
                                </a:lnTo>
                                <a:lnTo>
                                  <a:pt x="28" y="5"/>
                                </a:lnTo>
                                <a:lnTo>
                                  <a:pt x="28" y="4"/>
                                </a:lnTo>
                                <a:close/>
                                <a:moveTo>
                                  <a:pt x="47" y="41"/>
                                </a:moveTo>
                                <a:lnTo>
                                  <a:pt x="41" y="41"/>
                                </a:lnTo>
                                <a:lnTo>
                                  <a:pt x="41" y="47"/>
                                </a:lnTo>
                                <a:lnTo>
                                  <a:pt x="47" y="47"/>
                                </a:lnTo>
                                <a:lnTo>
                                  <a:pt x="47" y="41"/>
                                </a:lnTo>
                                <a:close/>
                                <a:moveTo>
                                  <a:pt x="63" y="36"/>
                                </a:moveTo>
                                <a:lnTo>
                                  <a:pt x="57" y="36"/>
                                </a:lnTo>
                                <a:lnTo>
                                  <a:pt x="58" y="40"/>
                                </a:lnTo>
                                <a:lnTo>
                                  <a:pt x="59" y="43"/>
                                </a:lnTo>
                                <a:lnTo>
                                  <a:pt x="62" y="45"/>
                                </a:lnTo>
                                <a:lnTo>
                                  <a:pt x="64" y="47"/>
                                </a:lnTo>
                                <a:lnTo>
                                  <a:pt x="67" y="48"/>
                                </a:lnTo>
                                <a:lnTo>
                                  <a:pt x="81" y="48"/>
                                </a:lnTo>
                                <a:lnTo>
                                  <a:pt x="85" y="43"/>
                                </a:lnTo>
                                <a:lnTo>
                                  <a:pt x="66" y="43"/>
                                </a:lnTo>
                                <a:lnTo>
                                  <a:pt x="64" y="41"/>
                                </a:lnTo>
                                <a:lnTo>
                                  <a:pt x="63" y="36"/>
                                </a:lnTo>
                                <a:close/>
                                <a:moveTo>
                                  <a:pt x="87" y="26"/>
                                </a:moveTo>
                                <a:lnTo>
                                  <a:pt x="81" y="26"/>
                                </a:lnTo>
                                <a:lnTo>
                                  <a:pt x="81" y="31"/>
                                </a:lnTo>
                                <a:lnTo>
                                  <a:pt x="79" y="36"/>
                                </a:lnTo>
                                <a:lnTo>
                                  <a:pt x="76" y="42"/>
                                </a:lnTo>
                                <a:lnTo>
                                  <a:pt x="74" y="43"/>
                                </a:lnTo>
                                <a:lnTo>
                                  <a:pt x="85" y="43"/>
                                </a:lnTo>
                                <a:lnTo>
                                  <a:pt x="87" y="39"/>
                                </a:lnTo>
                                <a:lnTo>
                                  <a:pt x="87" y="26"/>
                                </a:lnTo>
                                <a:close/>
                                <a:moveTo>
                                  <a:pt x="76" y="0"/>
                                </a:moveTo>
                                <a:lnTo>
                                  <a:pt x="67" y="0"/>
                                </a:lnTo>
                                <a:lnTo>
                                  <a:pt x="63" y="1"/>
                                </a:lnTo>
                                <a:lnTo>
                                  <a:pt x="59" y="5"/>
                                </a:lnTo>
                                <a:lnTo>
                                  <a:pt x="58" y="7"/>
                                </a:lnTo>
                                <a:lnTo>
                                  <a:pt x="56" y="11"/>
                                </a:lnTo>
                                <a:lnTo>
                                  <a:pt x="56" y="20"/>
                                </a:lnTo>
                                <a:lnTo>
                                  <a:pt x="58" y="24"/>
                                </a:lnTo>
                                <a:lnTo>
                                  <a:pt x="63" y="29"/>
                                </a:lnTo>
                                <a:lnTo>
                                  <a:pt x="66" y="31"/>
                                </a:lnTo>
                                <a:lnTo>
                                  <a:pt x="74" y="31"/>
                                </a:lnTo>
                                <a:lnTo>
                                  <a:pt x="78" y="29"/>
                                </a:lnTo>
                                <a:lnTo>
                                  <a:pt x="81" y="26"/>
                                </a:lnTo>
                                <a:lnTo>
                                  <a:pt x="69" y="26"/>
                                </a:lnTo>
                                <a:lnTo>
                                  <a:pt x="67" y="25"/>
                                </a:lnTo>
                                <a:lnTo>
                                  <a:pt x="63" y="21"/>
                                </a:lnTo>
                                <a:lnTo>
                                  <a:pt x="63" y="18"/>
                                </a:lnTo>
                                <a:lnTo>
                                  <a:pt x="63" y="12"/>
                                </a:lnTo>
                                <a:lnTo>
                                  <a:pt x="63" y="10"/>
                                </a:lnTo>
                                <a:lnTo>
                                  <a:pt x="65" y="7"/>
                                </a:lnTo>
                                <a:lnTo>
                                  <a:pt x="66" y="5"/>
                                </a:lnTo>
                                <a:lnTo>
                                  <a:pt x="68" y="4"/>
                                </a:lnTo>
                                <a:lnTo>
                                  <a:pt x="82" y="4"/>
                                </a:lnTo>
                                <a:lnTo>
                                  <a:pt x="80" y="2"/>
                                </a:lnTo>
                                <a:lnTo>
                                  <a:pt x="76" y="0"/>
                                </a:lnTo>
                                <a:close/>
                                <a:moveTo>
                                  <a:pt x="82" y="4"/>
                                </a:moveTo>
                                <a:lnTo>
                                  <a:pt x="74" y="4"/>
                                </a:lnTo>
                                <a:lnTo>
                                  <a:pt x="76" y="6"/>
                                </a:lnTo>
                                <a:lnTo>
                                  <a:pt x="79" y="10"/>
                                </a:lnTo>
                                <a:lnTo>
                                  <a:pt x="80" y="12"/>
                                </a:lnTo>
                                <a:lnTo>
                                  <a:pt x="81" y="16"/>
                                </a:lnTo>
                                <a:lnTo>
                                  <a:pt x="81" y="21"/>
                                </a:lnTo>
                                <a:lnTo>
                                  <a:pt x="78" y="24"/>
                                </a:lnTo>
                                <a:lnTo>
                                  <a:pt x="75" y="26"/>
                                </a:lnTo>
                                <a:lnTo>
                                  <a:pt x="81" y="26"/>
                                </a:lnTo>
                                <a:lnTo>
                                  <a:pt x="87" y="26"/>
                                </a:lnTo>
                                <a:lnTo>
                                  <a:pt x="87" y="15"/>
                                </a:lnTo>
                                <a:lnTo>
                                  <a:pt x="86" y="9"/>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Line 1491"/>
                        <wps:cNvCnPr>
                          <a:cxnSpLocks noChangeShapeType="1"/>
                        </wps:cNvCnPr>
                        <wps:spPr bwMode="auto">
                          <a:xfrm>
                            <a:off x="1322"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 name="AutoShape 1492"/>
                        <wps:cNvSpPr>
                          <a:spLocks/>
                        </wps:cNvSpPr>
                        <wps:spPr bwMode="auto">
                          <a:xfrm>
                            <a:off x="1259" y="10232"/>
                            <a:ext cx="125" cy="49"/>
                          </a:xfrm>
                          <a:custGeom>
                            <a:avLst/>
                            <a:gdLst>
                              <a:gd name="T0" fmla="+- 0 1260 1260"/>
                              <a:gd name="T1" fmla="*/ T0 w 125"/>
                              <a:gd name="T2" fmla="+- 0 10241 10233"/>
                              <a:gd name="T3" fmla="*/ 10241 h 49"/>
                              <a:gd name="T4" fmla="+- 0 1264 1260"/>
                              <a:gd name="T5" fmla="*/ T4 w 125"/>
                              <a:gd name="T6" fmla="+- 0 10275 10233"/>
                              <a:gd name="T7" fmla="*/ 10275 h 49"/>
                              <a:gd name="T8" fmla="+- 0 1280 1260"/>
                              <a:gd name="T9" fmla="*/ T8 w 125"/>
                              <a:gd name="T10" fmla="+- 0 10281 10233"/>
                              <a:gd name="T11" fmla="*/ 10281 h 49"/>
                              <a:gd name="T12" fmla="+- 0 1273 1260"/>
                              <a:gd name="T13" fmla="*/ T12 w 125"/>
                              <a:gd name="T14" fmla="+- 0 10276 10233"/>
                              <a:gd name="T15" fmla="*/ 10276 h 49"/>
                              <a:gd name="T16" fmla="+- 0 1267 1260"/>
                              <a:gd name="T17" fmla="*/ T16 w 125"/>
                              <a:gd name="T18" fmla="+- 0 10269 10233"/>
                              <a:gd name="T19" fmla="*/ 10269 h 49"/>
                              <a:gd name="T20" fmla="+- 0 1266 1260"/>
                              <a:gd name="T21" fmla="*/ T20 w 125"/>
                              <a:gd name="T22" fmla="+- 0 10260 10233"/>
                              <a:gd name="T23" fmla="*/ 10260 h 49"/>
                              <a:gd name="T24" fmla="+- 0 1266 1260"/>
                              <a:gd name="T25" fmla="*/ T24 w 125"/>
                              <a:gd name="T26" fmla="+- 0 10255 10233"/>
                              <a:gd name="T27" fmla="*/ 10255 h 49"/>
                              <a:gd name="T28" fmla="+- 0 1271 1260"/>
                              <a:gd name="T29" fmla="*/ T28 w 125"/>
                              <a:gd name="T30" fmla="+- 0 10239 10233"/>
                              <a:gd name="T31" fmla="*/ 10239 h 49"/>
                              <a:gd name="T32" fmla="+- 0 1285 1260"/>
                              <a:gd name="T33" fmla="*/ T32 w 125"/>
                              <a:gd name="T34" fmla="+- 0 10236 10233"/>
                              <a:gd name="T35" fmla="*/ 10236 h 49"/>
                              <a:gd name="T36" fmla="+- 0 1287 1260"/>
                              <a:gd name="T37" fmla="*/ T36 w 125"/>
                              <a:gd name="T38" fmla="+- 0 10255 10233"/>
                              <a:gd name="T39" fmla="*/ 10255 h 49"/>
                              <a:gd name="T40" fmla="+- 0 1284 1260"/>
                              <a:gd name="T41" fmla="*/ T40 w 125"/>
                              <a:gd name="T42" fmla="+- 0 10260 10233"/>
                              <a:gd name="T43" fmla="*/ 10260 h 49"/>
                              <a:gd name="T44" fmla="+- 0 1284 1260"/>
                              <a:gd name="T45" fmla="*/ T44 w 125"/>
                              <a:gd name="T46" fmla="+- 0 10271 10233"/>
                              <a:gd name="T47" fmla="*/ 10271 h 49"/>
                              <a:gd name="T48" fmla="+- 0 1278 1260"/>
                              <a:gd name="T49" fmla="*/ T48 w 125"/>
                              <a:gd name="T50" fmla="+- 0 10276 10233"/>
                              <a:gd name="T51" fmla="*/ 10276 h 49"/>
                              <a:gd name="T52" fmla="+- 0 1291 1260"/>
                              <a:gd name="T53" fmla="*/ T52 w 125"/>
                              <a:gd name="T54" fmla="+- 0 10269 10233"/>
                              <a:gd name="T55" fmla="*/ 10269 h 49"/>
                              <a:gd name="T56" fmla="+- 0 1287 1260"/>
                              <a:gd name="T57" fmla="*/ T56 w 125"/>
                              <a:gd name="T58" fmla="+- 0 10255 10233"/>
                              <a:gd name="T59" fmla="*/ 10255 h 49"/>
                              <a:gd name="T60" fmla="+- 0 1269 1260"/>
                              <a:gd name="T61" fmla="*/ T60 w 125"/>
                              <a:gd name="T62" fmla="+- 0 10252 10233"/>
                              <a:gd name="T63" fmla="*/ 10252 h 49"/>
                              <a:gd name="T64" fmla="+- 0 1272 1260"/>
                              <a:gd name="T65" fmla="*/ T64 w 125"/>
                              <a:gd name="T66" fmla="+- 0 10255 10233"/>
                              <a:gd name="T67" fmla="*/ 10255 h 49"/>
                              <a:gd name="T68" fmla="+- 0 1281 1260"/>
                              <a:gd name="T69" fmla="*/ T68 w 125"/>
                              <a:gd name="T70" fmla="+- 0 10250 10233"/>
                              <a:gd name="T71" fmla="*/ 10250 h 49"/>
                              <a:gd name="T72" fmla="+- 0 1283 1260"/>
                              <a:gd name="T73" fmla="*/ T72 w 125"/>
                              <a:gd name="T74" fmla="+- 0 10240 10233"/>
                              <a:gd name="T75" fmla="*/ 10240 h 49"/>
                              <a:gd name="T76" fmla="+- 0 1289 1260"/>
                              <a:gd name="T77" fmla="*/ T76 w 125"/>
                              <a:gd name="T78" fmla="+- 0 10240 10233"/>
                              <a:gd name="T79" fmla="*/ 10240 h 49"/>
                              <a:gd name="T80" fmla="+- 0 1307 1260"/>
                              <a:gd name="T81" fmla="*/ T80 w 125"/>
                              <a:gd name="T82" fmla="+- 0 10274 10233"/>
                              <a:gd name="T83" fmla="*/ 10274 h 49"/>
                              <a:gd name="T84" fmla="+- 0 1307 1260"/>
                              <a:gd name="T85" fmla="*/ T84 w 125"/>
                              <a:gd name="T86" fmla="+- 0 10280 10233"/>
                              <a:gd name="T87" fmla="*/ 10280 h 49"/>
                              <a:gd name="T88" fmla="+- 0 1317 1260"/>
                              <a:gd name="T89" fmla="*/ T88 w 125"/>
                              <a:gd name="T90" fmla="+- 0 10269 10233"/>
                              <a:gd name="T91" fmla="*/ 10269 h 49"/>
                              <a:gd name="T92" fmla="+- 0 1321 1260"/>
                              <a:gd name="T93" fmla="*/ T92 w 125"/>
                              <a:gd name="T94" fmla="+- 0 10278 10233"/>
                              <a:gd name="T95" fmla="*/ 10278 h 49"/>
                              <a:gd name="T96" fmla="+- 0 1341 1260"/>
                              <a:gd name="T97" fmla="*/ T96 w 125"/>
                              <a:gd name="T98" fmla="+- 0 10281 10233"/>
                              <a:gd name="T99" fmla="*/ 10281 h 49"/>
                              <a:gd name="T100" fmla="+- 0 1323 1260"/>
                              <a:gd name="T101" fmla="*/ T100 w 125"/>
                              <a:gd name="T102" fmla="+- 0 10274 10233"/>
                              <a:gd name="T103" fmla="*/ 10274 h 49"/>
                              <a:gd name="T104" fmla="+- 0 1340 1260"/>
                              <a:gd name="T105" fmla="*/ T104 w 125"/>
                              <a:gd name="T106" fmla="+- 0 10259 10233"/>
                              <a:gd name="T107" fmla="*/ 10259 h 49"/>
                              <a:gd name="T108" fmla="+- 0 1335 1260"/>
                              <a:gd name="T109" fmla="*/ T108 w 125"/>
                              <a:gd name="T110" fmla="+- 0 10275 10233"/>
                              <a:gd name="T111" fmla="*/ 10275 h 49"/>
                              <a:gd name="T112" fmla="+- 0 1346 1260"/>
                              <a:gd name="T113" fmla="*/ T112 w 125"/>
                              <a:gd name="T114" fmla="+- 0 10272 10233"/>
                              <a:gd name="T115" fmla="*/ 10272 h 49"/>
                              <a:gd name="T116" fmla="+- 0 1326 1260"/>
                              <a:gd name="T117" fmla="*/ T116 w 125"/>
                              <a:gd name="T118" fmla="+- 0 10233 10233"/>
                              <a:gd name="T119" fmla="*/ 10233 h 49"/>
                              <a:gd name="T120" fmla="+- 0 1316 1260"/>
                              <a:gd name="T121" fmla="*/ T120 w 125"/>
                              <a:gd name="T122" fmla="+- 0 10244 10233"/>
                              <a:gd name="T123" fmla="*/ 10244 h 49"/>
                              <a:gd name="T124" fmla="+- 0 1323 1260"/>
                              <a:gd name="T125" fmla="*/ T124 w 125"/>
                              <a:gd name="T126" fmla="+- 0 10262 10233"/>
                              <a:gd name="T127" fmla="*/ 10262 h 49"/>
                              <a:gd name="T128" fmla="+- 0 1337 1260"/>
                              <a:gd name="T129" fmla="*/ T128 w 125"/>
                              <a:gd name="T130" fmla="+- 0 10262 10233"/>
                              <a:gd name="T131" fmla="*/ 10262 h 49"/>
                              <a:gd name="T132" fmla="+- 0 1326 1260"/>
                              <a:gd name="T133" fmla="*/ T132 w 125"/>
                              <a:gd name="T134" fmla="+- 0 10258 10233"/>
                              <a:gd name="T135" fmla="*/ 10258 h 49"/>
                              <a:gd name="T136" fmla="+- 0 1322 1260"/>
                              <a:gd name="T137" fmla="*/ T136 w 125"/>
                              <a:gd name="T138" fmla="+- 0 10245 10233"/>
                              <a:gd name="T139" fmla="*/ 10245 h 49"/>
                              <a:gd name="T140" fmla="+- 0 1326 1260"/>
                              <a:gd name="T141" fmla="*/ T140 w 125"/>
                              <a:gd name="T142" fmla="+- 0 10238 10233"/>
                              <a:gd name="T143" fmla="*/ 10238 h 49"/>
                              <a:gd name="T144" fmla="+- 0 1339 1260"/>
                              <a:gd name="T145" fmla="*/ T144 w 125"/>
                              <a:gd name="T146" fmla="+- 0 10235 10233"/>
                              <a:gd name="T147" fmla="*/ 10235 h 49"/>
                              <a:gd name="T148" fmla="+- 0 1334 1260"/>
                              <a:gd name="T149" fmla="*/ T148 w 125"/>
                              <a:gd name="T150" fmla="+- 0 10237 10233"/>
                              <a:gd name="T151" fmla="*/ 10237 h 49"/>
                              <a:gd name="T152" fmla="+- 0 1339 1260"/>
                              <a:gd name="T153" fmla="*/ T152 w 125"/>
                              <a:gd name="T154" fmla="+- 0 10245 10233"/>
                              <a:gd name="T155" fmla="*/ 10245 h 49"/>
                              <a:gd name="T156" fmla="+- 0 1337 1260"/>
                              <a:gd name="T157" fmla="*/ T156 w 125"/>
                              <a:gd name="T158" fmla="+- 0 10257 10233"/>
                              <a:gd name="T159" fmla="*/ 10257 h 49"/>
                              <a:gd name="T160" fmla="+- 0 1340 1260"/>
                              <a:gd name="T161" fmla="*/ T160 w 125"/>
                              <a:gd name="T162" fmla="+- 0 10259 10233"/>
                              <a:gd name="T163" fmla="*/ 10259 h 49"/>
                              <a:gd name="T164" fmla="+- 0 1345 1260"/>
                              <a:gd name="T165" fmla="*/ T164 w 125"/>
                              <a:gd name="T166" fmla="+- 0 10242 10233"/>
                              <a:gd name="T167" fmla="*/ 10242 h 49"/>
                              <a:gd name="T168" fmla="+- 0 1353 1260"/>
                              <a:gd name="T169" fmla="*/ T168 w 125"/>
                              <a:gd name="T170" fmla="+- 0 10268 10233"/>
                              <a:gd name="T171" fmla="*/ 10268 h 49"/>
                              <a:gd name="T172" fmla="+- 0 1358 1260"/>
                              <a:gd name="T173" fmla="*/ T172 w 125"/>
                              <a:gd name="T174" fmla="+- 0 10278 10233"/>
                              <a:gd name="T175" fmla="*/ 10278 h 49"/>
                              <a:gd name="T176" fmla="+- 0 1373 1260"/>
                              <a:gd name="T177" fmla="*/ T176 w 125"/>
                              <a:gd name="T178" fmla="+- 0 10281 10233"/>
                              <a:gd name="T179" fmla="*/ 10281 h 49"/>
                              <a:gd name="T180" fmla="+- 0 1366 1260"/>
                              <a:gd name="T181" fmla="*/ T180 w 125"/>
                              <a:gd name="T182" fmla="+- 0 10276 10233"/>
                              <a:gd name="T183" fmla="*/ 10276 h 49"/>
                              <a:gd name="T184" fmla="+- 0 1361 1260"/>
                              <a:gd name="T185" fmla="*/ T184 w 125"/>
                              <a:gd name="T186" fmla="+- 0 10273 10233"/>
                              <a:gd name="T187" fmla="*/ 10273 h 49"/>
                              <a:gd name="T188" fmla="+- 0 1381 1260"/>
                              <a:gd name="T189" fmla="*/ T188 w 125"/>
                              <a:gd name="T190" fmla="+- 0 10254 10233"/>
                              <a:gd name="T191" fmla="*/ 10254 h 49"/>
                              <a:gd name="T192" fmla="+- 0 1377 1260"/>
                              <a:gd name="T193" fmla="*/ T192 w 125"/>
                              <a:gd name="T194" fmla="+- 0 10259 10233"/>
                              <a:gd name="T195" fmla="*/ 10259 h 49"/>
                              <a:gd name="T196" fmla="+- 0 1377 1260"/>
                              <a:gd name="T197" fmla="*/ T196 w 125"/>
                              <a:gd name="T198" fmla="+- 0 10271 10233"/>
                              <a:gd name="T199" fmla="*/ 10271 h 49"/>
                              <a:gd name="T200" fmla="+- 0 1371 1260"/>
                              <a:gd name="T201" fmla="*/ T200 w 125"/>
                              <a:gd name="T202" fmla="+- 0 10276 10233"/>
                              <a:gd name="T203" fmla="*/ 10276 h 49"/>
                              <a:gd name="T204" fmla="+- 0 1384 1260"/>
                              <a:gd name="T205" fmla="*/ T204 w 125"/>
                              <a:gd name="T206" fmla="+- 0 10269 10233"/>
                              <a:gd name="T207" fmla="*/ 10269 h 49"/>
                              <a:gd name="T208" fmla="+- 0 1381 1260"/>
                              <a:gd name="T209" fmla="*/ T208 w 125"/>
                              <a:gd name="T210" fmla="+- 0 10254 10233"/>
                              <a:gd name="T211" fmla="*/ 10254 h 49"/>
                              <a:gd name="T212" fmla="+- 0 1355 1260"/>
                              <a:gd name="T213" fmla="*/ T212 w 125"/>
                              <a:gd name="T214" fmla="+- 0 10258 10233"/>
                              <a:gd name="T215" fmla="*/ 10258 h 49"/>
                              <a:gd name="T216" fmla="+- 0 1365 1260"/>
                              <a:gd name="T217" fmla="*/ T216 w 125"/>
                              <a:gd name="T218" fmla="+- 0 10254 10233"/>
                              <a:gd name="T219" fmla="*/ 10254 h 49"/>
                              <a:gd name="T220" fmla="+- 0 1361 1260"/>
                              <a:gd name="T221" fmla="*/ T220 w 125"/>
                              <a:gd name="T222" fmla="+- 0 10252 10233"/>
                              <a:gd name="T223" fmla="*/ 10252 h 49"/>
                              <a:gd name="T224" fmla="+- 0 1382 1260"/>
                              <a:gd name="T225" fmla="*/ T224 w 125"/>
                              <a:gd name="T226" fmla="+- 0 10233 10233"/>
                              <a:gd name="T227" fmla="*/ 10233 h 49"/>
                              <a:gd name="T228" fmla="+- 0 1363 1260"/>
                              <a:gd name="T229" fmla="*/ T228 w 125"/>
                              <a:gd name="T230" fmla="+- 0 10250 10233"/>
                              <a:gd name="T231" fmla="*/ 10250 h 49"/>
                              <a:gd name="T232" fmla="+- 0 1377 1260"/>
                              <a:gd name="T233" fmla="*/ T232 w 125"/>
                              <a:gd name="T234" fmla="+- 0 10251 10233"/>
                              <a:gd name="T235"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5" h="49">
                                <a:moveTo>
                                  <a:pt x="20" y="0"/>
                                </a:moveTo>
                                <a:lnTo>
                                  <a:pt x="5" y="0"/>
                                </a:lnTo>
                                <a:lnTo>
                                  <a:pt x="0" y="8"/>
                                </a:lnTo>
                                <a:lnTo>
                                  <a:pt x="0" y="33"/>
                                </a:lnTo>
                                <a:lnTo>
                                  <a:pt x="1" y="38"/>
                                </a:lnTo>
                                <a:lnTo>
                                  <a:pt x="4" y="42"/>
                                </a:lnTo>
                                <a:lnTo>
                                  <a:pt x="7" y="46"/>
                                </a:lnTo>
                                <a:lnTo>
                                  <a:pt x="11" y="48"/>
                                </a:lnTo>
                                <a:lnTo>
                                  <a:pt x="20" y="48"/>
                                </a:lnTo>
                                <a:lnTo>
                                  <a:pt x="24" y="46"/>
                                </a:lnTo>
                                <a:lnTo>
                                  <a:pt x="27" y="43"/>
                                </a:lnTo>
                                <a:lnTo>
                                  <a:pt x="13" y="43"/>
                                </a:lnTo>
                                <a:lnTo>
                                  <a:pt x="10" y="42"/>
                                </a:lnTo>
                                <a:lnTo>
                                  <a:pt x="8" y="38"/>
                                </a:lnTo>
                                <a:lnTo>
                                  <a:pt x="7" y="36"/>
                                </a:lnTo>
                                <a:lnTo>
                                  <a:pt x="6" y="33"/>
                                </a:lnTo>
                                <a:lnTo>
                                  <a:pt x="6" y="29"/>
                                </a:lnTo>
                                <a:lnTo>
                                  <a:pt x="6" y="27"/>
                                </a:lnTo>
                                <a:lnTo>
                                  <a:pt x="9" y="23"/>
                                </a:lnTo>
                                <a:lnTo>
                                  <a:pt x="12" y="22"/>
                                </a:lnTo>
                                <a:lnTo>
                                  <a:pt x="6" y="22"/>
                                </a:lnTo>
                                <a:lnTo>
                                  <a:pt x="6" y="16"/>
                                </a:lnTo>
                                <a:lnTo>
                                  <a:pt x="7" y="12"/>
                                </a:lnTo>
                                <a:lnTo>
                                  <a:pt x="11" y="6"/>
                                </a:lnTo>
                                <a:lnTo>
                                  <a:pt x="13" y="4"/>
                                </a:lnTo>
                                <a:lnTo>
                                  <a:pt x="28" y="4"/>
                                </a:lnTo>
                                <a:lnTo>
                                  <a:pt x="25" y="3"/>
                                </a:lnTo>
                                <a:lnTo>
                                  <a:pt x="23" y="1"/>
                                </a:lnTo>
                                <a:lnTo>
                                  <a:pt x="20" y="0"/>
                                </a:lnTo>
                                <a:close/>
                                <a:moveTo>
                                  <a:pt x="27" y="22"/>
                                </a:moveTo>
                                <a:lnTo>
                                  <a:pt x="18" y="22"/>
                                </a:lnTo>
                                <a:lnTo>
                                  <a:pt x="20" y="23"/>
                                </a:lnTo>
                                <a:lnTo>
                                  <a:pt x="24" y="27"/>
                                </a:lnTo>
                                <a:lnTo>
                                  <a:pt x="24" y="29"/>
                                </a:lnTo>
                                <a:lnTo>
                                  <a:pt x="24" y="36"/>
                                </a:lnTo>
                                <a:lnTo>
                                  <a:pt x="24" y="38"/>
                                </a:lnTo>
                                <a:lnTo>
                                  <a:pt x="22" y="40"/>
                                </a:lnTo>
                                <a:lnTo>
                                  <a:pt x="20" y="42"/>
                                </a:lnTo>
                                <a:lnTo>
                                  <a:pt x="18" y="43"/>
                                </a:lnTo>
                                <a:lnTo>
                                  <a:pt x="27" y="43"/>
                                </a:lnTo>
                                <a:lnTo>
                                  <a:pt x="29" y="40"/>
                                </a:lnTo>
                                <a:lnTo>
                                  <a:pt x="31" y="36"/>
                                </a:lnTo>
                                <a:lnTo>
                                  <a:pt x="31" y="28"/>
                                </a:lnTo>
                                <a:lnTo>
                                  <a:pt x="29" y="24"/>
                                </a:lnTo>
                                <a:lnTo>
                                  <a:pt x="27" y="22"/>
                                </a:lnTo>
                                <a:close/>
                                <a:moveTo>
                                  <a:pt x="21" y="17"/>
                                </a:moveTo>
                                <a:lnTo>
                                  <a:pt x="13" y="17"/>
                                </a:lnTo>
                                <a:lnTo>
                                  <a:pt x="9" y="19"/>
                                </a:lnTo>
                                <a:lnTo>
                                  <a:pt x="6" y="22"/>
                                </a:lnTo>
                                <a:lnTo>
                                  <a:pt x="12" y="22"/>
                                </a:lnTo>
                                <a:lnTo>
                                  <a:pt x="27" y="22"/>
                                </a:lnTo>
                                <a:lnTo>
                                  <a:pt x="24" y="18"/>
                                </a:lnTo>
                                <a:lnTo>
                                  <a:pt x="21" y="17"/>
                                </a:lnTo>
                                <a:close/>
                                <a:moveTo>
                                  <a:pt x="28" y="4"/>
                                </a:moveTo>
                                <a:lnTo>
                                  <a:pt x="21" y="4"/>
                                </a:lnTo>
                                <a:lnTo>
                                  <a:pt x="23" y="7"/>
                                </a:lnTo>
                                <a:lnTo>
                                  <a:pt x="24" y="11"/>
                                </a:lnTo>
                                <a:lnTo>
                                  <a:pt x="30" y="11"/>
                                </a:lnTo>
                                <a:lnTo>
                                  <a:pt x="29" y="7"/>
                                </a:lnTo>
                                <a:lnTo>
                                  <a:pt x="28" y="5"/>
                                </a:lnTo>
                                <a:lnTo>
                                  <a:pt x="28"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3" y="47"/>
                                </a:lnTo>
                                <a:lnTo>
                                  <a:pt x="66" y="48"/>
                                </a:lnTo>
                                <a:lnTo>
                                  <a:pt x="81" y="48"/>
                                </a:lnTo>
                                <a:lnTo>
                                  <a:pt x="84" y="43"/>
                                </a:lnTo>
                                <a:lnTo>
                                  <a:pt x="66" y="43"/>
                                </a:lnTo>
                                <a:lnTo>
                                  <a:pt x="63" y="41"/>
                                </a:lnTo>
                                <a:lnTo>
                                  <a:pt x="63" y="36"/>
                                </a:lnTo>
                                <a:close/>
                                <a:moveTo>
                                  <a:pt x="86" y="26"/>
                                </a:moveTo>
                                <a:lnTo>
                                  <a:pt x="80" y="26"/>
                                </a:lnTo>
                                <a:lnTo>
                                  <a:pt x="80" y="31"/>
                                </a:lnTo>
                                <a:lnTo>
                                  <a:pt x="79" y="36"/>
                                </a:lnTo>
                                <a:lnTo>
                                  <a:pt x="75" y="42"/>
                                </a:lnTo>
                                <a:lnTo>
                                  <a:pt x="73" y="43"/>
                                </a:lnTo>
                                <a:lnTo>
                                  <a:pt x="84" y="43"/>
                                </a:lnTo>
                                <a:lnTo>
                                  <a:pt x="86" y="39"/>
                                </a:lnTo>
                                <a:lnTo>
                                  <a:pt x="86" y="26"/>
                                </a:lnTo>
                                <a:close/>
                                <a:moveTo>
                                  <a:pt x="75" y="0"/>
                                </a:moveTo>
                                <a:lnTo>
                                  <a:pt x="66" y="0"/>
                                </a:lnTo>
                                <a:lnTo>
                                  <a:pt x="62" y="1"/>
                                </a:lnTo>
                                <a:lnTo>
                                  <a:pt x="57" y="7"/>
                                </a:lnTo>
                                <a:lnTo>
                                  <a:pt x="56" y="11"/>
                                </a:lnTo>
                                <a:lnTo>
                                  <a:pt x="56" y="20"/>
                                </a:lnTo>
                                <a:lnTo>
                                  <a:pt x="57" y="24"/>
                                </a:lnTo>
                                <a:lnTo>
                                  <a:pt x="63" y="29"/>
                                </a:lnTo>
                                <a:lnTo>
                                  <a:pt x="66" y="31"/>
                                </a:lnTo>
                                <a:lnTo>
                                  <a:pt x="74" y="31"/>
                                </a:lnTo>
                                <a:lnTo>
                                  <a:pt x="77" y="29"/>
                                </a:lnTo>
                                <a:lnTo>
                                  <a:pt x="80" y="26"/>
                                </a:lnTo>
                                <a:lnTo>
                                  <a:pt x="68" y="26"/>
                                </a:lnTo>
                                <a:lnTo>
                                  <a:pt x="66" y="25"/>
                                </a:lnTo>
                                <a:lnTo>
                                  <a:pt x="63" y="21"/>
                                </a:lnTo>
                                <a:lnTo>
                                  <a:pt x="62" y="18"/>
                                </a:lnTo>
                                <a:lnTo>
                                  <a:pt x="62" y="12"/>
                                </a:lnTo>
                                <a:lnTo>
                                  <a:pt x="63" y="10"/>
                                </a:lnTo>
                                <a:lnTo>
                                  <a:pt x="64" y="7"/>
                                </a:lnTo>
                                <a:lnTo>
                                  <a:pt x="66" y="5"/>
                                </a:lnTo>
                                <a:lnTo>
                                  <a:pt x="68" y="4"/>
                                </a:lnTo>
                                <a:lnTo>
                                  <a:pt x="81" y="4"/>
                                </a:lnTo>
                                <a:lnTo>
                                  <a:pt x="79" y="2"/>
                                </a:lnTo>
                                <a:lnTo>
                                  <a:pt x="75" y="0"/>
                                </a:lnTo>
                                <a:close/>
                                <a:moveTo>
                                  <a:pt x="81" y="4"/>
                                </a:moveTo>
                                <a:lnTo>
                                  <a:pt x="74" y="4"/>
                                </a:lnTo>
                                <a:lnTo>
                                  <a:pt x="76" y="6"/>
                                </a:lnTo>
                                <a:lnTo>
                                  <a:pt x="78" y="10"/>
                                </a:lnTo>
                                <a:lnTo>
                                  <a:pt x="79" y="12"/>
                                </a:lnTo>
                                <a:lnTo>
                                  <a:pt x="80" y="16"/>
                                </a:lnTo>
                                <a:lnTo>
                                  <a:pt x="80" y="21"/>
                                </a:lnTo>
                                <a:lnTo>
                                  <a:pt x="77" y="24"/>
                                </a:lnTo>
                                <a:lnTo>
                                  <a:pt x="74" y="26"/>
                                </a:lnTo>
                                <a:lnTo>
                                  <a:pt x="80" y="26"/>
                                </a:lnTo>
                                <a:lnTo>
                                  <a:pt x="86" y="26"/>
                                </a:lnTo>
                                <a:lnTo>
                                  <a:pt x="86" y="15"/>
                                </a:lnTo>
                                <a:lnTo>
                                  <a:pt x="85" y="9"/>
                                </a:lnTo>
                                <a:lnTo>
                                  <a:pt x="81" y="4"/>
                                </a:lnTo>
                                <a:close/>
                                <a:moveTo>
                                  <a:pt x="99" y="35"/>
                                </a:moveTo>
                                <a:lnTo>
                                  <a:pt x="93" y="35"/>
                                </a:lnTo>
                                <a:lnTo>
                                  <a:pt x="94" y="39"/>
                                </a:lnTo>
                                <a:lnTo>
                                  <a:pt x="95" y="42"/>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Line 1493"/>
                        <wps:cNvCnPr>
                          <a:cxnSpLocks noChangeShapeType="1"/>
                        </wps:cNvCnPr>
                        <wps:spPr bwMode="auto">
                          <a:xfrm>
                            <a:off x="150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 name="Freeform 1494"/>
                        <wps:cNvSpPr>
                          <a:spLocks/>
                        </wps:cNvSpPr>
                        <wps:spPr bwMode="auto">
                          <a:xfrm>
                            <a:off x="1490" y="10233"/>
                            <a:ext cx="31" cy="47"/>
                          </a:xfrm>
                          <a:custGeom>
                            <a:avLst/>
                            <a:gdLst>
                              <a:gd name="T0" fmla="+- 0 1521 1491"/>
                              <a:gd name="T1" fmla="*/ T0 w 31"/>
                              <a:gd name="T2" fmla="+- 0 10233 10233"/>
                              <a:gd name="T3" fmla="*/ 10233 h 47"/>
                              <a:gd name="T4" fmla="+- 0 1491 1491"/>
                              <a:gd name="T5" fmla="*/ T4 w 31"/>
                              <a:gd name="T6" fmla="+- 0 10233 10233"/>
                              <a:gd name="T7" fmla="*/ 10233 h 47"/>
                              <a:gd name="T8" fmla="+- 0 1491 1491"/>
                              <a:gd name="T9" fmla="*/ T8 w 31"/>
                              <a:gd name="T10" fmla="+- 0 10239 10233"/>
                              <a:gd name="T11" fmla="*/ 10239 h 47"/>
                              <a:gd name="T12" fmla="+- 0 1515 1491"/>
                              <a:gd name="T13" fmla="*/ T12 w 31"/>
                              <a:gd name="T14" fmla="+- 0 10239 10233"/>
                              <a:gd name="T15" fmla="*/ 10239 h 47"/>
                              <a:gd name="T16" fmla="+- 0 1497 1491"/>
                              <a:gd name="T17" fmla="*/ T16 w 31"/>
                              <a:gd name="T18" fmla="+- 0 10280 10233"/>
                              <a:gd name="T19" fmla="*/ 10280 h 47"/>
                              <a:gd name="T20" fmla="+- 0 1504 1491"/>
                              <a:gd name="T21" fmla="*/ T20 w 31"/>
                              <a:gd name="T22" fmla="+- 0 10280 10233"/>
                              <a:gd name="T23" fmla="*/ 10280 h 47"/>
                              <a:gd name="T24" fmla="+- 0 1521 1491"/>
                              <a:gd name="T25" fmla="*/ T24 w 31"/>
                              <a:gd name="T26" fmla="+- 0 10238 10233"/>
                              <a:gd name="T27" fmla="*/ 10238 h 47"/>
                              <a:gd name="T28" fmla="+- 0 1521 1491"/>
                              <a:gd name="T29" fmla="*/ T28 w 31"/>
                              <a:gd name="T30" fmla="+- 0 10233 10233"/>
                              <a:gd name="T31" fmla="*/ 10233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47">
                                <a:moveTo>
                                  <a:pt x="30" y="0"/>
                                </a:moveTo>
                                <a:lnTo>
                                  <a:pt x="0" y="0"/>
                                </a:lnTo>
                                <a:lnTo>
                                  <a:pt x="0" y="6"/>
                                </a:lnTo>
                                <a:lnTo>
                                  <a:pt x="24" y="6"/>
                                </a:lnTo>
                                <a:lnTo>
                                  <a:pt x="6" y="47"/>
                                </a:lnTo>
                                <a:lnTo>
                                  <a:pt x="13" y="47"/>
                                </a:lnTo>
                                <a:lnTo>
                                  <a:pt x="30" y="5"/>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Line 1495"/>
                        <wps:cNvCnPr>
                          <a:cxnSpLocks noChangeShapeType="1"/>
                        </wps:cNvCnPr>
                        <wps:spPr bwMode="auto">
                          <a:xfrm>
                            <a:off x="169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 name="AutoShape 1496"/>
                        <wps:cNvSpPr>
                          <a:spLocks/>
                        </wps:cNvSpPr>
                        <wps:spPr bwMode="auto">
                          <a:xfrm>
                            <a:off x="1628" y="10232"/>
                            <a:ext cx="125" cy="49"/>
                          </a:xfrm>
                          <a:custGeom>
                            <a:avLst/>
                            <a:gdLst>
                              <a:gd name="T0" fmla="+- 0 1628 1628"/>
                              <a:gd name="T1" fmla="*/ T0 w 125"/>
                              <a:gd name="T2" fmla="+- 0 10233 10233"/>
                              <a:gd name="T3" fmla="*/ 10233 h 49"/>
                              <a:gd name="T4" fmla="+- 0 1652 1628"/>
                              <a:gd name="T5" fmla="*/ T4 w 125"/>
                              <a:gd name="T6" fmla="+- 0 10239 10233"/>
                              <a:gd name="T7" fmla="*/ 10239 h 49"/>
                              <a:gd name="T8" fmla="+- 0 1642 1628"/>
                              <a:gd name="T9" fmla="*/ T8 w 125"/>
                              <a:gd name="T10" fmla="+- 0 10280 10233"/>
                              <a:gd name="T11" fmla="*/ 10280 h 49"/>
                              <a:gd name="T12" fmla="+- 0 1659 1628"/>
                              <a:gd name="T13" fmla="*/ T12 w 125"/>
                              <a:gd name="T14" fmla="+- 0 10233 10233"/>
                              <a:gd name="T15" fmla="*/ 10233 h 49"/>
                              <a:gd name="T16" fmla="+- 0 1668 1628"/>
                              <a:gd name="T17" fmla="*/ T16 w 125"/>
                              <a:gd name="T18" fmla="+- 0 10274 10233"/>
                              <a:gd name="T19" fmla="*/ 10274 h 49"/>
                              <a:gd name="T20" fmla="+- 0 1675 1628"/>
                              <a:gd name="T21" fmla="*/ T20 w 125"/>
                              <a:gd name="T22" fmla="+- 0 10280 10233"/>
                              <a:gd name="T23" fmla="*/ 10280 h 49"/>
                              <a:gd name="T24" fmla="+- 0 1710 1628"/>
                              <a:gd name="T25" fmla="*/ T24 w 125"/>
                              <a:gd name="T26" fmla="+- 0 10233 10233"/>
                              <a:gd name="T27" fmla="*/ 10233 h 49"/>
                              <a:gd name="T28" fmla="+- 0 1684 1628"/>
                              <a:gd name="T29" fmla="*/ T28 w 125"/>
                              <a:gd name="T30" fmla="+- 0 10241 10233"/>
                              <a:gd name="T31" fmla="*/ 10241 h 49"/>
                              <a:gd name="T32" fmla="+- 0 1689 1628"/>
                              <a:gd name="T33" fmla="*/ T32 w 125"/>
                              <a:gd name="T34" fmla="+- 0 10281 10233"/>
                              <a:gd name="T35" fmla="*/ 10281 h 49"/>
                              <a:gd name="T36" fmla="+- 0 1713 1628"/>
                              <a:gd name="T37" fmla="*/ T36 w 125"/>
                              <a:gd name="T38" fmla="+- 0 10276 10233"/>
                              <a:gd name="T39" fmla="*/ 10276 h 49"/>
                              <a:gd name="T40" fmla="+- 0 1694 1628"/>
                              <a:gd name="T41" fmla="*/ T40 w 125"/>
                              <a:gd name="T42" fmla="+- 0 10275 10233"/>
                              <a:gd name="T43" fmla="*/ 10275 h 49"/>
                              <a:gd name="T44" fmla="+- 0 1691 1628"/>
                              <a:gd name="T45" fmla="*/ T44 w 125"/>
                              <a:gd name="T46" fmla="+- 0 10269 10233"/>
                              <a:gd name="T47" fmla="*/ 10269 h 49"/>
                              <a:gd name="T48" fmla="+- 0 1690 1628"/>
                              <a:gd name="T49" fmla="*/ T48 w 125"/>
                              <a:gd name="T50" fmla="+- 0 10250 10233"/>
                              <a:gd name="T51" fmla="*/ 10250 h 49"/>
                              <a:gd name="T52" fmla="+- 0 1693 1628"/>
                              <a:gd name="T53" fmla="*/ T52 w 125"/>
                              <a:gd name="T54" fmla="+- 0 10242 10233"/>
                              <a:gd name="T55" fmla="*/ 10242 h 49"/>
                              <a:gd name="T56" fmla="+- 0 1696 1628"/>
                              <a:gd name="T57" fmla="*/ T56 w 125"/>
                              <a:gd name="T58" fmla="+- 0 10237 10233"/>
                              <a:gd name="T59" fmla="*/ 10237 h 49"/>
                              <a:gd name="T60" fmla="+- 0 1710 1628"/>
                              <a:gd name="T61" fmla="*/ T60 w 125"/>
                              <a:gd name="T62" fmla="+- 0 10233 10233"/>
                              <a:gd name="T63" fmla="*/ 10233 h 49"/>
                              <a:gd name="T64" fmla="+- 0 1702 1628"/>
                              <a:gd name="T65" fmla="*/ T64 w 125"/>
                              <a:gd name="T66" fmla="+- 0 10237 10233"/>
                              <a:gd name="T67" fmla="*/ 10237 h 49"/>
                              <a:gd name="T68" fmla="+- 0 1706 1628"/>
                              <a:gd name="T69" fmla="*/ T68 w 125"/>
                              <a:gd name="T70" fmla="+- 0 10242 10233"/>
                              <a:gd name="T71" fmla="*/ 10242 h 49"/>
                              <a:gd name="T72" fmla="+- 0 1708 1628"/>
                              <a:gd name="T73" fmla="*/ T72 w 125"/>
                              <a:gd name="T74" fmla="+- 0 10250 10233"/>
                              <a:gd name="T75" fmla="*/ 10250 h 49"/>
                              <a:gd name="T76" fmla="+- 0 1708 1628"/>
                              <a:gd name="T77" fmla="*/ T76 w 125"/>
                              <a:gd name="T78" fmla="+- 0 10269 10233"/>
                              <a:gd name="T79" fmla="*/ 10269 h 49"/>
                              <a:gd name="T80" fmla="+- 0 1705 1628"/>
                              <a:gd name="T81" fmla="*/ T80 w 125"/>
                              <a:gd name="T82" fmla="+- 0 10275 10233"/>
                              <a:gd name="T83" fmla="*/ 10275 h 49"/>
                              <a:gd name="T84" fmla="+- 0 1713 1628"/>
                              <a:gd name="T85" fmla="*/ T84 w 125"/>
                              <a:gd name="T86" fmla="+- 0 10276 10233"/>
                              <a:gd name="T87" fmla="*/ 10276 h 49"/>
                              <a:gd name="T88" fmla="+- 0 1715 1628"/>
                              <a:gd name="T89" fmla="*/ T88 w 125"/>
                              <a:gd name="T90" fmla="+- 0 10241 10233"/>
                              <a:gd name="T91" fmla="*/ 10241 h 49"/>
                              <a:gd name="T92" fmla="+- 0 1728 1628"/>
                              <a:gd name="T93" fmla="*/ T92 w 125"/>
                              <a:gd name="T94" fmla="+- 0 10268 10233"/>
                              <a:gd name="T95" fmla="*/ 10268 h 49"/>
                              <a:gd name="T96" fmla="+- 0 1722 1628"/>
                              <a:gd name="T97" fmla="*/ T96 w 125"/>
                              <a:gd name="T98" fmla="+- 0 10272 10233"/>
                              <a:gd name="T99" fmla="*/ 10272 h 49"/>
                              <a:gd name="T100" fmla="+- 0 1726 1628"/>
                              <a:gd name="T101" fmla="*/ T100 w 125"/>
                              <a:gd name="T102" fmla="+- 0 10278 10233"/>
                              <a:gd name="T103" fmla="*/ 10278 h 49"/>
                              <a:gd name="T104" fmla="+- 0 1732 1628"/>
                              <a:gd name="T105" fmla="*/ T104 w 125"/>
                              <a:gd name="T106" fmla="+- 0 10281 10233"/>
                              <a:gd name="T107" fmla="*/ 10281 h 49"/>
                              <a:gd name="T108" fmla="+- 0 1745 1628"/>
                              <a:gd name="T109" fmla="*/ T108 w 125"/>
                              <a:gd name="T110" fmla="+- 0 10279 10233"/>
                              <a:gd name="T111" fmla="*/ 10279 h 49"/>
                              <a:gd name="T112" fmla="+- 0 1734 1628"/>
                              <a:gd name="T113" fmla="*/ T112 w 125"/>
                              <a:gd name="T114" fmla="+- 0 10276 10233"/>
                              <a:gd name="T115" fmla="*/ 10276 h 49"/>
                              <a:gd name="T116" fmla="+- 0 1731 1628"/>
                              <a:gd name="T117" fmla="*/ T116 w 125"/>
                              <a:gd name="T118" fmla="+- 0 10274 10233"/>
                              <a:gd name="T119" fmla="*/ 10274 h 49"/>
                              <a:gd name="T120" fmla="+- 0 1728 1628"/>
                              <a:gd name="T121" fmla="*/ T120 w 125"/>
                              <a:gd name="T122" fmla="+- 0 10271 10233"/>
                              <a:gd name="T123" fmla="*/ 10271 h 49"/>
                              <a:gd name="T124" fmla="+- 0 1749 1628"/>
                              <a:gd name="T125" fmla="*/ T124 w 125"/>
                              <a:gd name="T126" fmla="+- 0 10254 10233"/>
                              <a:gd name="T127" fmla="*/ 10254 h 49"/>
                              <a:gd name="T128" fmla="+- 0 1742 1628"/>
                              <a:gd name="T129" fmla="*/ T128 w 125"/>
                              <a:gd name="T130" fmla="+- 0 10255 10233"/>
                              <a:gd name="T131" fmla="*/ 10255 h 49"/>
                              <a:gd name="T132" fmla="+- 0 1746 1628"/>
                              <a:gd name="T133" fmla="*/ T132 w 125"/>
                              <a:gd name="T134" fmla="+- 0 10262 10233"/>
                              <a:gd name="T135" fmla="*/ 10262 h 49"/>
                              <a:gd name="T136" fmla="+- 0 1745 1628"/>
                              <a:gd name="T137" fmla="*/ T136 w 125"/>
                              <a:gd name="T138" fmla="+- 0 10271 10233"/>
                              <a:gd name="T139" fmla="*/ 10271 h 49"/>
                              <a:gd name="T140" fmla="+- 0 1742 1628"/>
                              <a:gd name="T141" fmla="*/ T140 w 125"/>
                              <a:gd name="T142" fmla="+- 0 10275 10233"/>
                              <a:gd name="T143" fmla="*/ 10275 h 49"/>
                              <a:gd name="T144" fmla="+- 0 1748 1628"/>
                              <a:gd name="T145" fmla="*/ T144 w 125"/>
                              <a:gd name="T146" fmla="+- 0 10276 10233"/>
                              <a:gd name="T147" fmla="*/ 10276 h 49"/>
                              <a:gd name="T148" fmla="+- 0 1752 1628"/>
                              <a:gd name="T149" fmla="*/ T148 w 125"/>
                              <a:gd name="T150" fmla="+- 0 10269 10233"/>
                              <a:gd name="T151" fmla="*/ 10269 h 49"/>
                              <a:gd name="T152" fmla="+- 0 1751 1628"/>
                              <a:gd name="T153" fmla="*/ T152 w 125"/>
                              <a:gd name="T154" fmla="+- 0 10256 10233"/>
                              <a:gd name="T155" fmla="*/ 10256 h 49"/>
                              <a:gd name="T156" fmla="+- 0 1750 1628"/>
                              <a:gd name="T157" fmla="*/ T156 w 125"/>
                              <a:gd name="T158" fmla="+- 0 10233 10233"/>
                              <a:gd name="T159" fmla="*/ 10233 h 49"/>
                              <a:gd name="T160" fmla="+- 0 1723 1628"/>
                              <a:gd name="T161" fmla="*/ T160 w 125"/>
                              <a:gd name="T162" fmla="+- 0 10258 10233"/>
                              <a:gd name="T163" fmla="*/ 10258 h 49"/>
                              <a:gd name="T164" fmla="+- 0 1730 1628"/>
                              <a:gd name="T165" fmla="*/ T164 w 125"/>
                              <a:gd name="T166" fmla="+- 0 10256 10233"/>
                              <a:gd name="T167" fmla="*/ 10256 h 49"/>
                              <a:gd name="T168" fmla="+- 0 1749 1628"/>
                              <a:gd name="T169" fmla="*/ T168 w 125"/>
                              <a:gd name="T170" fmla="+- 0 10254 10233"/>
                              <a:gd name="T171" fmla="*/ 10254 h 49"/>
                              <a:gd name="T172" fmla="+- 0 1729 1628"/>
                              <a:gd name="T173" fmla="*/ T172 w 125"/>
                              <a:gd name="T174" fmla="+- 0 10252 10233"/>
                              <a:gd name="T175" fmla="*/ 10252 h 49"/>
                              <a:gd name="T176" fmla="+- 0 1750 1628"/>
                              <a:gd name="T177" fmla="*/ T176 w 125"/>
                              <a:gd name="T178" fmla="+- 0 10239 10233"/>
                              <a:gd name="T179" fmla="*/ 10239 h 49"/>
                              <a:gd name="T180" fmla="+- 0 1742 1628"/>
                              <a:gd name="T181" fmla="*/ T180 w 125"/>
                              <a:gd name="T182" fmla="+- 0 10249 10233"/>
                              <a:gd name="T183" fmla="*/ 10249 h 49"/>
                              <a:gd name="T184" fmla="+- 0 1732 1628"/>
                              <a:gd name="T185" fmla="*/ T184 w 125"/>
                              <a:gd name="T186" fmla="+- 0 10250 10233"/>
                              <a:gd name="T187" fmla="*/ 10250 h 49"/>
                              <a:gd name="T188" fmla="+- 0 1747 1628"/>
                              <a:gd name="T189" fmla="*/ T188 w 125"/>
                              <a:gd name="T190" fmla="+- 0 10252 10233"/>
                              <a:gd name="T191" fmla="*/ 10252 h 49"/>
                              <a:gd name="T192" fmla="+- 0 1742 1628"/>
                              <a:gd name="T193" fmla="*/ T192 w 125"/>
                              <a:gd name="T194" fmla="+- 0 10249 10233"/>
                              <a:gd name="T195"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82" y="0"/>
                                </a:moveTo>
                                <a:lnTo>
                                  <a:pt x="61" y="0"/>
                                </a:lnTo>
                                <a:lnTo>
                                  <a:pt x="56" y="8"/>
                                </a:lnTo>
                                <a:lnTo>
                                  <a:pt x="56" y="40"/>
                                </a:lnTo>
                                <a:lnTo>
                                  <a:pt x="61" y="48"/>
                                </a:lnTo>
                                <a:lnTo>
                                  <a:pt x="82" y="48"/>
                                </a:lnTo>
                                <a:lnTo>
                                  <a:pt x="85" y="43"/>
                                </a:lnTo>
                                <a:lnTo>
                                  <a:pt x="68" y="43"/>
                                </a:lnTo>
                                <a:lnTo>
                                  <a:pt x="66" y="42"/>
                                </a:lnTo>
                                <a:lnTo>
                                  <a:pt x="65" y="39"/>
                                </a:lnTo>
                                <a:lnTo>
                                  <a:pt x="63" y="36"/>
                                </a:lnTo>
                                <a:lnTo>
                                  <a:pt x="62" y="31"/>
                                </a:lnTo>
                                <a:lnTo>
                                  <a:pt x="62" y="17"/>
                                </a:lnTo>
                                <a:lnTo>
                                  <a:pt x="63" y="12"/>
                                </a:lnTo>
                                <a:lnTo>
                                  <a:pt x="65" y="9"/>
                                </a:lnTo>
                                <a:lnTo>
                                  <a:pt x="66" y="6"/>
                                </a:lnTo>
                                <a:lnTo>
                                  <a:pt x="68" y="4"/>
                                </a:lnTo>
                                <a:lnTo>
                                  <a:pt x="85" y="4"/>
                                </a:lnTo>
                                <a:lnTo>
                                  <a:pt x="82" y="0"/>
                                </a:lnTo>
                                <a:close/>
                                <a:moveTo>
                                  <a:pt x="85" y="4"/>
                                </a:moveTo>
                                <a:lnTo>
                                  <a:pt x="74" y="4"/>
                                </a:lnTo>
                                <a:lnTo>
                                  <a:pt x="77" y="6"/>
                                </a:lnTo>
                                <a:lnTo>
                                  <a:pt x="78" y="9"/>
                                </a:lnTo>
                                <a:lnTo>
                                  <a:pt x="80" y="12"/>
                                </a:lnTo>
                                <a:lnTo>
                                  <a:pt x="80" y="17"/>
                                </a:lnTo>
                                <a:lnTo>
                                  <a:pt x="80" y="31"/>
                                </a:lnTo>
                                <a:lnTo>
                                  <a:pt x="80" y="36"/>
                                </a:lnTo>
                                <a:lnTo>
                                  <a:pt x="78" y="39"/>
                                </a:lnTo>
                                <a:lnTo>
                                  <a:pt x="77" y="42"/>
                                </a:lnTo>
                                <a:lnTo>
                                  <a:pt x="74" y="43"/>
                                </a:lnTo>
                                <a:lnTo>
                                  <a:pt x="85" y="43"/>
                                </a:lnTo>
                                <a:lnTo>
                                  <a:pt x="87" y="40"/>
                                </a:lnTo>
                                <a:lnTo>
                                  <a:pt x="87" y="8"/>
                                </a:lnTo>
                                <a:lnTo>
                                  <a:pt x="85" y="4"/>
                                </a:lnTo>
                                <a:close/>
                                <a:moveTo>
                                  <a:pt x="100" y="35"/>
                                </a:moveTo>
                                <a:lnTo>
                                  <a:pt x="93" y="35"/>
                                </a:lnTo>
                                <a:lnTo>
                                  <a:pt x="94" y="39"/>
                                </a:lnTo>
                                <a:lnTo>
                                  <a:pt x="95" y="42"/>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Line 1497"/>
                        <wps:cNvCnPr>
                          <a:cxnSpLocks noChangeShapeType="1"/>
                        </wps:cNvCnPr>
                        <wps:spPr bwMode="auto">
                          <a:xfrm>
                            <a:off x="186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 name="AutoShape 1498"/>
                        <wps:cNvSpPr>
                          <a:spLocks/>
                        </wps:cNvSpPr>
                        <wps:spPr bwMode="auto">
                          <a:xfrm>
                            <a:off x="1825" y="10232"/>
                            <a:ext cx="78" cy="48"/>
                          </a:xfrm>
                          <a:custGeom>
                            <a:avLst/>
                            <a:gdLst>
                              <a:gd name="T0" fmla="+- 0 1855 1825"/>
                              <a:gd name="T1" fmla="*/ T0 w 78"/>
                              <a:gd name="T2" fmla="+- 0 10233 10233"/>
                              <a:gd name="T3" fmla="*/ 10233 h 48"/>
                              <a:gd name="T4" fmla="+- 0 1825 1825"/>
                              <a:gd name="T5" fmla="*/ T4 w 78"/>
                              <a:gd name="T6" fmla="+- 0 10233 10233"/>
                              <a:gd name="T7" fmla="*/ 10233 h 48"/>
                              <a:gd name="T8" fmla="+- 0 1825 1825"/>
                              <a:gd name="T9" fmla="*/ T8 w 78"/>
                              <a:gd name="T10" fmla="+- 0 10239 10233"/>
                              <a:gd name="T11" fmla="*/ 10239 h 48"/>
                              <a:gd name="T12" fmla="+- 0 1849 1825"/>
                              <a:gd name="T13" fmla="*/ T12 w 78"/>
                              <a:gd name="T14" fmla="+- 0 10239 10233"/>
                              <a:gd name="T15" fmla="*/ 10239 h 48"/>
                              <a:gd name="T16" fmla="+- 0 1832 1825"/>
                              <a:gd name="T17" fmla="*/ T16 w 78"/>
                              <a:gd name="T18" fmla="+- 0 10280 10233"/>
                              <a:gd name="T19" fmla="*/ 10280 h 48"/>
                              <a:gd name="T20" fmla="+- 0 1838 1825"/>
                              <a:gd name="T21" fmla="*/ T20 w 78"/>
                              <a:gd name="T22" fmla="+- 0 10280 10233"/>
                              <a:gd name="T23" fmla="*/ 10280 h 48"/>
                              <a:gd name="T24" fmla="+- 0 1855 1825"/>
                              <a:gd name="T25" fmla="*/ T24 w 78"/>
                              <a:gd name="T26" fmla="+- 0 10238 10233"/>
                              <a:gd name="T27" fmla="*/ 10238 h 48"/>
                              <a:gd name="T28" fmla="+- 0 1855 1825"/>
                              <a:gd name="T29" fmla="*/ T28 w 78"/>
                              <a:gd name="T30" fmla="+- 0 10233 10233"/>
                              <a:gd name="T31" fmla="*/ 10233 h 48"/>
                              <a:gd name="T32" fmla="+- 0 1872 1825"/>
                              <a:gd name="T33" fmla="*/ T32 w 78"/>
                              <a:gd name="T34" fmla="+- 0 10274 10233"/>
                              <a:gd name="T35" fmla="*/ 10274 h 48"/>
                              <a:gd name="T36" fmla="+- 0 1865 1825"/>
                              <a:gd name="T37" fmla="*/ T36 w 78"/>
                              <a:gd name="T38" fmla="+- 0 10274 10233"/>
                              <a:gd name="T39" fmla="*/ 10274 h 48"/>
                              <a:gd name="T40" fmla="+- 0 1865 1825"/>
                              <a:gd name="T41" fmla="*/ T40 w 78"/>
                              <a:gd name="T42" fmla="+- 0 10280 10233"/>
                              <a:gd name="T43" fmla="*/ 10280 h 48"/>
                              <a:gd name="T44" fmla="+- 0 1872 1825"/>
                              <a:gd name="T45" fmla="*/ T44 w 78"/>
                              <a:gd name="T46" fmla="+- 0 10280 10233"/>
                              <a:gd name="T47" fmla="*/ 10280 h 48"/>
                              <a:gd name="T48" fmla="+- 0 1872 1825"/>
                              <a:gd name="T49" fmla="*/ T48 w 78"/>
                              <a:gd name="T50" fmla="+- 0 10274 10233"/>
                              <a:gd name="T51" fmla="*/ 10274 h 48"/>
                              <a:gd name="T52" fmla="+- 0 1903 1825"/>
                              <a:gd name="T53" fmla="*/ T52 w 78"/>
                              <a:gd name="T54" fmla="+- 0 10243 10233"/>
                              <a:gd name="T55" fmla="*/ 10243 h 48"/>
                              <a:gd name="T56" fmla="+- 0 1897 1825"/>
                              <a:gd name="T57" fmla="*/ T56 w 78"/>
                              <a:gd name="T58" fmla="+- 0 10243 10233"/>
                              <a:gd name="T59" fmla="*/ 10243 h 48"/>
                              <a:gd name="T60" fmla="+- 0 1897 1825"/>
                              <a:gd name="T61" fmla="*/ T60 w 78"/>
                              <a:gd name="T62" fmla="+- 0 10280 10233"/>
                              <a:gd name="T63" fmla="*/ 10280 h 48"/>
                              <a:gd name="T64" fmla="+- 0 1903 1825"/>
                              <a:gd name="T65" fmla="*/ T64 w 78"/>
                              <a:gd name="T66" fmla="+- 0 10280 10233"/>
                              <a:gd name="T67" fmla="*/ 10280 h 48"/>
                              <a:gd name="T68" fmla="+- 0 1903 1825"/>
                              <a:gd name="T69" fmla="*/ T68 w 78"/>
                              <a:gd name="T70" fmla="+- 0 10243 10233"/>
                              <a:gd name="T71" fmla="*/ 10243 h 48"/>
                              <a:gd name="T72" fmla="+- 0 1903 1825"/>
                              <a:gd name="T73" fmla="*/ T72 w 78"/>
                              <a:gd name="T74" fmla="+- 0 10233 10233"/>
                              <a:gd name="T75" fmla="*/ 10233 h 48"/>
                              <a:gd name="T76" fmla="+- 0 1898 1825"/>
                              <a:gd name="T77" fmla="*/ T76 w 78"/>
                              <a:gd name="T78" fmla="+- 0 10233 10233"/>
                              <a:gd name="T79" fmla="*/ 10233 h 48"/>
                              <a:gd name="T80" fmla="+- 0 1897 1825"/>
                              <a:gd name="T81" fmla="*/ T80 w 78"/>
                              <a:gd name="T82" fmla="+- 0 10238 10233"/>
                              <a:gd name="T83" fmla="*/ 10238 h 48"/>
                              <a:gd name="T84" fmla="+- 0 1893 1825"/>
                              <a:gd name="T85" fmla="*/ T84 w 78"/>
                              <a:gd name="T86" fmla="+- 0 10241 10233"/>
                              <a:gd name="T87" fmla="*/ 10241 h 48"/>
                              <a:gd name="T88" fmla="+- 0 1885 1825"/>
                              <a:gd name="T89" fmla="*/ T88 w 78"/>
                              <a:gd name="T90" fmla="+- 0 10241 10233"/>
                              <a:gd name="T91" fmla="*/ 10241 h 48"/>
                              <a:gd name="T92" fmla="+- 0 1885 1825"/>
                              <a:gd name="T93" fmla="*/ T92 w 78"/>
                              <a:gd name="T94" fmla="+- 0 10246 10233"/>
                              <a:gd name="T95" fmla="*/ 10246 h 48"/>
                              <a:gd name="T96" fmla="+- 0 1890 1825"/>
                              <a:gd name="T97" fmla="*/ T96 w 78"/>
                              <a:gd name="T98" fmla="+- 0 10246 10233"/>
                              <a:gd name="T99" fmla="*/ 10246 h 48"/>
                              <a:gd name="T100" fmla="+- 0 1894 1825"/>
                              <a:gd name="T101" fmla="*/ T100 w 78"/>
                              <a:gd name="T102" fmla="+- 0 10245 10233"/>
                              <a:gd name="T103" fmla="*/ 10245 h 48"/>
                              <a:gd name="T104" fmla="+- 0 1897 1825"/>
                              <a:gd name="T105" fmla="*/ T104 w 78"/>
                              <a:gd name="T106" fmla="+- 0 10243 10233"/>
                              <a:gd name="T107" fmla="*/ 10243 h 48"/>
                              <a:gd name="T108" fmla="+- 0 1903 1825"/>
                              <a:gd name="T109" fmla="*/ T108 w 78"/>
                              <a:gd name="T110" fmla="+- 0 10243 10233"/>
                              <a:gd name="T111" fmla="*/ 10243 h 48"/>
                              <a:gd name="T112" fmla="+- 0 1903 1825"/>
                              <a:gd name="T113" fmla="*/ T112 w 78"/>
                              <a:gd name="T114" fmla="+- 0 10233 10233"/>
                              <a:gd name="T115" fmla="*/ 1023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8"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0" y="8"/>
                                </a:lnTo>
                                <a:lnTo>
                                  <a:pt x="60" y="13"/>
                                </a:lnTo>
                                <a:lnTo>
                                  <a:pt x="65" y="13"/>
                                </a:lnTo>
                                <a:lnTo>
                                  <a:pt x="69"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Line 1499"/>
                        <wps:cNvCnPr>
                          <a:cxnSpLocks noChangeShapeType="1"/>
                        </wps:cNvCnPr>
                        <wps:spPr bwMode="auto">
                          <a:xfrm>
                            <a:off x="2053"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 name="AutoShape 1500"/>
                        <wps:cNvSpPr>
                          <a:spLocks/>
                        </wps:cNvSpPr>
                        <wps:spPr bwMode="auto">
                          <a:xfrm>
                            <a:off x="1990" y="10232"/>
                            <a:ext cx="125" cy="49"/>
                          </a:xfrm>
                          <a:custGeom>
                            <a:avLst/>
                            <a:gdLst>
                              <a:gd name="T0" fmla="+- 0 1991 1991"/>
                              <a:gd name="T1" fmla="*/ T0 w 125"/>
                              <a:gd name="T2" fmla="+- 0 10233 10233"/>
                              <a:gd name="T3" fmla="*/ 10233 h 49"/>
                              <a:gd name="T4" fmla="+- 0 2015 1991"/>
                              <a:gd name="T5" fmla="*/ T4 w 125"/>
                              <a:gd name="T6" fmla="+- 0 10239 10233"/>
                              <a:gd name="T7" fmla="*/ 10239 h 49"/>
                              <a:gd name="T8" fmla="+- 0 2004 1991"/>
                              <a:gd name="T9" fmla="*/ T8 w 125"/>
                              <a:gd name="T10" fmla="+- 0 10280 10233"/>
                              <a:gd name="T11" fmla="*/ 10280 h 49"/>
                              <a:gd name="T12" fmla="+- 0 2021 1991"/>
                              <a:gd name="T13" fmla="*/ T12 w 125"/>
                              <a:gd name="T14" fmla="+- 0 10233 10233"/>
                              <a:gd name="T15" fmla="*/ 10233 h 49"/>
                              <a:gd name="T16" fmla="+- 0 2031 1991"/>
                              <a:gd name="T17" fmla="*/ T16 w 125"/>
                              <a:gd name="T18" fmla="+- 0 10274 10233"/>
                              <a:gd name="T19" fmla="*/ 10274 h 49"/>
                              <a:gd name="T20" fmla="+- 0 2037 1991"/>
                              <a:gd name="T21" fmla="*/ T20 w 125"/>
                              <a:gd name="T22" fmla="+- 0 10280 10233"/>
                              <a:gd name="T23" fmla="*/ 10280 h 49"/>
                              <a:gd name="T24" fmla="+- 0 2068 1991"/>
                              <a:gd name="T25" fmla="*/ T24 w 125"/>
                              <a:gd name="T26" fmla="+- 0 10243 10233"/>
                              <a:gd name="T27" fmla="*/ 10243 h 49"/>
                              <a:gd name="T28" fmla="+- 0 2062 1991"/>
                              <a:gd name="T29" fmla="*/ T28 w 125"/>
                              <a:gd name="T30" fmla="+- 0 10280 10233"/>
                              <a:gd name="T31" fmla="*/ 10280 h 49"/>
                              <a:gd name="T32" fmla="+- 0 2068 1991"/>
                              <a:gd name="T33" fmla="*/ T32 w 125"/>
                              <a:gd name="T34" fmla="+- 0 10243 10233"/>
                              <a:gd name="T35" fmla="*/ 10243 h 49"/>
                              <a:gd name="T36" fmla="+- 0 2063 1991"/>
                              <a:gd name="T37" fmla="*/ T36 w 125"/>
                              <a:gd name="T38" fmla="+- 0 10233 10233"/>
                              <a:gd name="T39" fmla="*/ 10233 h 49"/>
                              <a:gd name="T40" fmla="+- 0 2058 1991"/>
                              <a:gd name="T41" fmla="*/ T40 w 125"/>
                              <a:gd name="T42" fmla="+- 0 10241 10233"/>
                              <a:gd name="T43" fmla="*/ 10241 h 49"/>
                              <a:gd name="T44" fmla="+- 0 2051 1991"/>
                              <a:gd name="T45" fmla="*/ T44 w 125"/>
                              <a:gd name="T46" fmla="+- 0 10246 10233"/>
                              <a:gd name="T47" fmla="*/ 10246 h 49"/>
                              <a:gd name="T48" fmla="+- 0 2060 1991"/>
                              <a:gd name="T49" fmla="*/ T48 w 125"/>
                              <a:gd name="T50" fmla="+- 0 10245 10233"/>
                              <a:gd name="T51" fmla="*/ 10245 h 49"/>
                              <a:gd name="T52" fmla="+- 0 2068 1991"/>
                              <a:gd name="T53" fmla="*/ T52 w 125"/>
                              <a:gd name="T54" fmla="+- 0 10243 10233"/>
                              <a:gd name="T55" fmla="*/ 10243 h 49"/>
                              <a:gd name="T56" fmla="+- 0 2090 1991"/>
                              <a:gd name="T57" fmla="*/ T56 w 125"/>
                              <a:gd name="T58" fmla="+- 0 10268 10233"/>
                              <a:gd name="T59" fmla="*/ 10268 h 49"/>
                              <a:gd name="T60" fmla="+- 0 2084 1991"/>
                              <a:gd name="T61" fmla="*/ T60 w 125"/>
                              <a:gd name="T62" fmla="+- 0 10272 10233"/>
                              <a:gd name="T63" fmla="*/ 10272 h 49"/>
                              <a:gd name="T64" fmla="+- 0 2089 1991"/>
                              <a:gd name="T65" fmla="*/ T64 w 125"/>
                              <a:gd name="T66" fmla="+- 0 10278 10233"/>
                              <a:gd name="T67" fmla="*/ 10278 h 49"/>
                              <a:gd name="T68" fmla="+- 0 2095 1991"/>
                              <a:gd name="T69" fmla="*/ T68 w 125"/>
                              <a:gd name="T70" fmla="+- 0 10281 10233"/>
                              <a:gd name="T71" fmla="*/ 10281 h 49"/>
                              <a:gd name="T72" fmla="+- 0 2107 1991"/>
                              <a:gd name="T73" fmla="*/ T72 w 125"/>
                              <a:gd name="T74" fmla="+- 0 10279 10233"/>
                              <a:gd name="T75" fmla="*/ 10279 h 49"/>
                              <a:gd name="T76" fmla="+- 0 2096 1991"/>
                              <a:gd name="T77" fmla="*/ T76 w 125"/>
                              <a:gd name="T78" fmla="+- 0 10276 10233"/>
                              <a:gd name="T79" fmla="*/ 10276 h 49"/>
                              <a:gd name="T80" fmla="+- 0 2093 1991"/>
                              <a:gd name="T81" fmla="*/ T80 w 125"/>
                              <a:gd name="T82" fmla="+- 0 10274 10233"/>
                              <a:gd name="T83" fmla="*/ 10274 h 49"/>
                              <a:gd name="T84" fmla="+- 0 2090 1991"/>
                              <a:gd name="T85" fmla="*/ T84 w 125"/>
                              <a:gd name="T86" fmla="+- 0 10271 10233"/>
                              <a:gd name="T87" fmla="*/ 10271 h 49"/>
                              <a:gd name="T88" fmla="+- 0 2111 1991"/>
                              <a:gd name="T89" fmla="*/ T88 w 125"/>
                              <a:gd name="T90" fmla="+- 0 10254 10233"/>
                              <a:gd name="T91" fmla="*/ 10254 h 49"/>
                              <a:gd name="T92" fmla="+- 0 2104 1991"/>
                              <a:gd name="T93" fmla="*/ T92 w 125"/>
                              <a:gd name="T94" fmla="+- 0 10255 10233"/>
                              <a:gd name="T95" fmla="*/ 10255 h 49"/>
                              <a:gd name="T96" fmla="+- 0 2108 1991"/>
                              <a:gd name="T97" fmla="*/ T96 w 125"/>
                              <a:gd name="T98" fmla="+- 0 10262 10233"/>
                              <a:gd name="T99" fmla="*/ 10262 h 49"/>
                              <a:gd name="T100" fmla="+- 0 2107 1991"/>
                              <a:gd name="T101" fmla="*/ T100 w 125"/>
                              <a:gd name="T102" fmla="+- 0 10271 10233"/>
                              <a:gd name="T103" fmla="*/ 10271 h 49"/>
                              <a:gd name="T104" fmla="+- 0 2104 1991"/>
                              <a:gd name="T105" fmla="*/ T104 w 125"/>
                              <a:gd name="T106" fmla="+- 0 10275 10233"/>
                              <a:gd name="T107" fmla="*/ 10275 h 49"/>
                              <a:gd name="T108" fmla="+- 0 2110 1991"/>
                              <a:gd name="T109" fmla="*/ T108 w 125"/>
                              <a:gd name="T110" fmla="+- 0 10276 10233"/>
                              <a:gd name="T111" fmla="*/ 10276 h 49"/>
                              <a:gd name="T112" fmla="+- 0 2115 1991"/>
                              <a:gd name="T113" fmla="*/ T112 w 125"/>
                              <a:gd name="T114" fmla="+- 0 10269 10233"/>
                              <a:gd name="T115" fmla="*/ 10269 h 49"/>
                              <a:gd name="T116" fmla="+- 0 2113 1991"/>
                              <a:gd name="T117" fmla="*/ T116 w 125"/>
                              <a:gd name="T118" fmla="+- 0 10256 10233"/>
                              <a:gd name="T119" fmla="*/ 10256 h 49"/>
                              <a:gd name="T120" fmla="+- 0 2112 1991"/>
                              <a:gd name="T121" fmla="*/ T120 w 125"/>
                              <a:gd name="T122" fmla="+- 0 10233 10233"/>
                              <a:gd name="T123" fmla="*/ 10233 h 49"/>
                              <a:gd name="T124" fmla="+- 0 2085 1991"/>
                              <a:gd name="T125" fmla="*/ T124 w 125"/>
                              <a:gd name="T126" fmla="+- 0 10258 10233"/>
                              <a:gd name="T127" fmla="*/ 10258 h 49"/>
                              <a:gd name="T128" fmla="+- 0 2092 1991"/>
                              <a:gd name="T129" fmla="*/ T128 w 125"/>
                              <a:gd name="T130" fmla="+- 0 10256 10233"/>
                              <a:gd name="T131" fmla="*/ 10256 h 49"/>
                              <a:gd name="T132" fmla="+- 0 2111 1991"/>
                              <a:gd name="T133" fmla="*/ T132 w 125"/>
                              <a:gd name="T134" fmla="+- 0 10254 10233"/>
                              <a:gd name="T135" fmla="*/ 10254 h 49"/>
                              <a:gd name="T136" fmla="+- 0 2091 1991"/>
                              <a:gd name="T137" fmla="*/ T136 w 125"/>
                              <a:gd name="T138" fmla="+- 0 10252 10233"/>
                              <a:gd name="T139" fmla="*/ 10252 h 49"/>
                              <a:gd name="T140" fmla="+- 0 2112 1991"/>
                              <a:gd name="T141" fmla="*/ T140 w 125"/>
                              <a:gd name="T142" fmla="+- 0 10239 10233"/>
                              <a:gd name="T143" fmla="*/ 10239 h 49"/>
                              <a:gd name="T144" fmla="+- 0 2104 1991"/>
                              <a:gd name="T145" fmla="*/ T144 w 125"/>
                              <a:gd name="T146" fmla="+- 0 10249 10233"/>
                              <a:gd name="T147" fmla="*/ 10249 h 49"/>
                              <a:gd name="T148" fmla="+- 0 2094 1991"/>
                              <a:gd name="T149" fmla="*/ T148 w 125"/>
                              <a:gd name="T150" fmla="+- 0 10250 10233"/>
                              <a:gd name="T151" fmla="*/ 10250 h 49"/>
                              <a:gd name="T152" fmla="+- 0 2109 1991"/>
                              <a:gd name="T153" fmla="*/ T152 w 125"/>
                              <a:gd name="T154" fmla="+- 0 10252 10233"/>
                              <a:gd name="T155" fmla="*/ 10252 h 49"/>
                              <a:gd name="T156" fmla="+- 0 2104 1991"/>
                              <a:gd name="T157" fmla="*/ T156 w 125"/>
                              <a:gd name="T158" fmla="+- 0 10249 10233"/>
                              <a:gd name="T159"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77" y="10"/>
                                </a:moveTo>
                                <a:lnTo>
                                  <a:pt x="71" y="10"/>
                                </a:lnTo>
                                <a:lnTo>
                                  <a:pt x="71" y="47"/>
                                </a:lnTo>
                                <a:lnTo>
                                  <a:pt x="77" y="47"/>
                                </a:lnTo>
                                <a:lnTo>
                                  <a:pt x="77" y="10"/>
                                </a:lnTo>
                                <a:close/>
                                <a:moveTo>
                                  <a:pt x="77" y="0"/>
                                </a:moveTo>
                                <a:lnTo>
                                  <a:pt x="72" y="0"/>
                                </a:lnTo>
                                <a:lnTo>
                                  <a:pt x="71" y="5"/>
                                </a:lnTo>
                                <a:lnTo>
                                  <a:pt x="67" y="8"/>
                                </a:lnTo>
                                <a:lnTo>
                                  <a:pt x="60" y="8"/>
                                </a:lnTo>
                                <a:lnTo>
                                  <a:pt x="60" y="13"/>
                                </a:lnTo>
                                <a:lnTo>
                                  <a:pt x="65" y="13"/>
                                </a:lnTo>
                                <a:lnTo>
                                  <a:pt x="69" y="12"/>
                                </a:lnTo>
                                <a:lnTo>
                                  <a:pt x="71" y="10"/>
                                </a:lnTo>
                                <a:lnTo>
                                  <a:pt x="77" y="10"/>
                                </a:lnTo>
                                <a:lnTo>
                                  <a:pt x="77" y="0"/>
                                </a:lnTo>
                                <a:close/>
                                <a:moveTo>
                                  <a:pt x="99" y="35"/>
                                </a:moveTo>
                                <a:lnTo>
                                  <a:pt x="93" y="35"/>
                                </a:lnTo>
                                <a:lnTo>
                                  <a:pt x="93" y="39"/>
                                </a:lnTo>
                                <a:lnTo>
                                  <a:pt x="95" y="42"/>
                                </a:lnTo>
                                <a:lnTo>
                                  <a:pt x="98" y="45"/>
                                </a:lnTo>
                                <a:lnTo>
                                  <a:pt x="100" y="47"/>
                                </a:lnTo>
                                <a:lnTo>
                                  <a:pt x="104" y="48"/>
                                </a:lnTo>
                                <a:lnTo>
                                  <a:pt x="113" y="48"/>
                                </a:lnTo>
                                <a:lnTo>
                                  <a:pt x="116" y="46"/>
                                </a:lnTo>
                                <a:lnTo>
                                  <a:pt x="119" y="43"/>
                                </a:lnTo>
                                <a:lnTo>
                                  <a:pt x="105" y="43"/>
                                </a:lnTo>
                                <a:lnTo>
                                  <a:pt x="103" y="43"/>
                                </a:lnTo>
                                <a:lnTo>
                                  <a:pt x="102" y="41"/>
                                </a:lnTo>
                                <a:lnTo>
                                  <a:pt x="100" y="40"/>
                                </a:lnTo>
                                <a:lnTo>
                                  <a:pt x="99" y="38"/>
                                </a:lnTo>
                                <a:lnTo>
                                  <a:pt x="99" y="35"/>
                                </a:lnTo>
                                <a:close/>
                                <a:moveTo>
                                  <a:pt x="120" y="21"/>
                                </a:moveTo>
                                <a:lnTo>
                                  <a:pt x="110" y="21"/>
                                </a:lnTo>
                                <a:lnTo>
                                  <a:pt x="113" y="22"/>
                                </a:lnTo>
                                <a:lnTo>
                                  <a:pt x="116" y="26"/>
                                </a:lnTo>
                                <a:lnTo>
                                  <a:pt x="117" y="29"/>
                                </a:lnTo>
                                <a:lnTo>
                                  <a:pt x="117" y="35"/>
                                </a:lnTo>
                                <a:lnTo>
                                  <a:pt x="116" y="38"/>
                                </a:lnTo>
                                <a:lnTo>
                                  <a:pt x="115" y="40"/>
                                </a:lnTo>
                                <a:lnTo>
                                  <a:pt x="113" y="42"/>
                                </a:lnTo>
                                <a:lnTo>
                                  <a:pt x="111" y="43"/>
                                </a:lnTo>
                                <a:lnTo>
                                  <a:pt x="119" y="43"/>
                                </a:lnTo>
                                <a:lnTo>
                                  <a:pt x="122" y="40"/>
                                </a:lnTo>
                                <a:lnTo>
                                  <a:pt x="124" y="36"/>
                                </a:lnTo>
                                <a:lnTo>
                                  <a:pt x="124" y="27"/>
                                </a:lnTo>
                                <a:lnTo>
                                  <a:pt x="122" y="23"/>
                                </a:lnTo>
                                <a:lnTo>
                                  <a:pt x="120" y="21"/>
                                </a:lnTo>
                                <a:close/>
                                <a:moveTo>
                                  <a:pt x="121" y="0"/>
                                </a:moveTo>
                                <a:lnTo>
                                  <a:pt x="96" y="0"/>
                                </a:lnTo>
                                <a:lnTo>
                                  <a:pt x="94" y="25"/>
                                </a:lnTo>
                                <a:lnTo>
                                  <a:pt x="99" y="25"/>
                                </a:lnTo>
                                <a:lnTo>
                                  <a:pt x="101" y="23"/>
                                </a:lnTo>
                                <a:lnTo>
                                  <a:pt x="104" y="21"/>
                                </a:lnTo>
                                <a:lnTo>
                                  <a:pt x="120" y="21"/>
                                </a:lnTo>
                                <a:lnTo>
                                  <a:pt x="118" y="19"/>
                                </a:lnTo>
                                <a:lnTo>
                                  <a:pt x="100" y="19"/>
                                </a:lnTo>
                                <a:lnTo>
                                  <a:pt x="101" y="6"/>
                                </a:lnTo>
                                <a:lnTo>
                                  <a:pt x="121" y="6"/>
                                </a:lnTo>
                                <a:lnTo>
                                  <a:pt x="121" y="0"/>
                                </a:lnTo>
                                <a:close/>
                                <a:moveTo>
                                  <a:pt x="113" y="16"/>
                                </a:moveTo>
                                <a:lnTo>
                                  <a:pt x="106" y="16"/>
                                </a:lnTo>
                                <a:lnTo>
                                  <a:pt x="103" y="17"/>
                                </a:lnTo>
                                <a:lnTo>
                                  <a:pt x="100" y="19"/>
                                </a:lnTo>
                                <a:lnTo>
                                  <a:pt x="118" y="19"/>
                                </a:lnTo>
                                <a:lnTo>
                                  <a:pt x="116"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Line 1501"/>
                        <wps:cNvCnPr>
                          <a:cxnSpLocks noChangeShapeType="1"/>
                        </wps:cNvCnPr>
                        <wps:spPr bwMode="auto">
                          <a:xfrm>
                            <a:off x="223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 name="AutoShape 1502"/>
                        <wps:cNvSpPr>
                          <a:spLocks/>
                        </wps:cNvSpPr>
                        <wps:spPr bwMode="auto">
                          <a:xfrm>
                            <a:off x="2193" y="10232"/>
                            <a:ext cx="86" cy="48"/>
                          </a:xfrm>
                          <a:custGeom>
                            <a:avLst/>
                            <a:gdLst>
                              <a:gd name="T0" fmla="+- 0 2224 2193"/>
                              <a:gd name="T1" fmla="*/ T0 w 86"/>
                              <a:gd name="T2" fmla="+- 0 10233 10233"/>
                              <a:gd name="T3" fmla="*/ 10233 h 48"/>
                              <a:gd name="T4" fmla="+- 0 2193 2193"/>
                              <a:gd name="T5" fmla="*/ T4 w 86"/>
                              <a:gd name="T6" fmla="+- 0 10233 10233"/>
                              <a:gd name="T7" fmla="*/ 10233 h 48"/>
                              <a:gd name="T8" fmla="+- 0 2193 2193"/>
                              <a:gd name="T9" fmla="*/ T8 w 86"/>
                              <a:gd name="T10" fmla="+- 0 10239 10233"/>
                              <a:gd name="T11" fmla="*/ 10239 h 48"/>
                              <a:gd name="T12" fmla="+- 0 2217 2193"/>
                              <a:gd name="T13" fmla="*/ T12 w 86"/>
                              <a:gd name="T14" fmla="+- 0 10239 10233"/>
                              <a:gd name="T15" fmla="*/ 10239 h 48"/>
                              <a:gd name="T16" fmla="+- 0 2200 2193"/>
                              <a:gd name="T17" fmla="*/ T16 w 86"/>
                              <a:gd name="T18" fmla="+- 0 10280 10233"/>
                              <a:gd name="T19" fmla="*/ 10280 h 48"/>
                              <a:gd name="T20" fmla="+- 0 2207 2193"/>
                              <a:gd name="T21" fmla="*/ T20 w 86"/>
                              <a:gd name="T22" fmla="+- 0 10280 10233"/>
                              <a:gd name="T23" fmla="*/ 10280 h 48"/>
                              <a:gd name="T24" fmla="+- 0 2224 2193"/>
                              <a:gd name="T25" fmla="*/ T24 w 86"/>
                              <a:gd name="T26" fmla="+- 0 10238 10233"/>
                              <a:gd name="T27" fmla="*/ 10238 h 48"/>
                              <a:gd name="T28" fmla="+- 0 2224 2193"/>
                              <a:gd name="T29" fmla="*/ T28 w 86"/>
                              <a:gd name="T30" fmla="+- 0 10233 10233"/>
                              <a:gd name="T31" fmla="*/ 10233 h 48"/>
                              <a:gd name="T32" fmla="+- 0 2240 2193"/>
                              <a:gd name="T33" fmla="*/ T32 w 86"/>
                              <a:gd name="T34" fmla="+- 0 10274 10233"/>
                              <a:gd name="T35" fmla="*/ 10274 h 48"/>
                              <a:gd name="T36" fmla="+- 0 2233 2193"/>
                              <a:gd name="T37" fmla="*/ T36 w 86"/>
                              <a:gd name="T38" fmla="+- 0 10274 10233"/>
                              <a:gd name="T39" fmla="*/ 10274 h 48"/>
                              <a:gd name="T40" fmla="+- 0 2233 2193"/>
                              <a:gd name="T41" fmla="*/ T40 w 86"/>
                              <a:gd name="T42" fmla="+- 0 10280 10233"/>
                              <a:gd name="T43" fmla="*/ 10280 h 48"/>
                              <a:gd name="T44" fmla="+- 0 2240 2193"/>
                              <a:gd name="T45" fmla="*/ T44 w 86"/>
                              <a:gd name="T46" fmla="+- 0 10280 10233"/>
                              <a:gd name="T47" fmla="*/ 10280 h 48"/>
                              <a:gd name="T48" fmla="+- 0 2240 2193"/>
                              <a:gd name="T49" fmla="*/ T48 w 86"/>
                              <a:gd name="T50" fmla="+- 0 10274 10233"/>
                              <a:gd name="T51" fmla="*/ 10274 h 48"/>
                              <a:gd name="T52" fmla="+- 0 2276 2193"/>
                              <a:gd name="T53" fmla="*/ T52 w 86"/>
                              <a:gd name="T54" fmla="+- 0 10237 10233"/>
                              <a:gd name="T55" fmla="*/ 10237 h 48"/>
                              <a:gd name="T56" fmla="+- 0 2267 2193"/>
                              <a:gd name="T57" fmla="*/ T56 w 86"/>
                              <a:gd name="T58" fmla="+- 0 10237 10233"/>
                              <a:gd name="T59" fmla="*/ 10237 h 48"/>
                              <a:gd name="T60" fmla="+- 0 2269 2193"/>
                              <a:gd name="T61" fmla="*/ T60 w 86"/>
                              <a:gd name="T62" fmla="+- 0 10238 10233"/>
                              <a:gd name="T63" fmla="*/ 10238 h 48"/>
                              <a:gd name="T64" fmla="+- 0 2271 2193"/>
                              <a:gd name="T65" fmla="*/ T64 w 86"/>
                              <a:gd name="T66" fmla="+- 0 10240 10233"/>
                              <a:gd name="T67" fmla="*/ 10240 h 48"/>
                              <a:gd name="T68" fmla="+- 0 2272 2193"/>
                              <a:gd name="T69" fmla="*/ T68 w 86"/>
                              <a:gd name="T70" fmla="+- 0 10241 10233"/>
                              <a:gd name="T71" fmla="*/ 10241 h 48"/>
                              <a:gd name="T72" fmla="+- 0 2273 2193"/>
                              <a:gd name="T73" fmla="*/ T72 w 86"/>
                              <a:gd name="T74" fmla="+- 0 10243 10233"/>
                              <a:gd name="T75" fmla="*/ 10243 h 48"/>
                              <a:gd name="T76" fmla="+- 0 2273 2193"/>
                              <a:gd name="T77" fmla="*/ T76 w 86"/>
                              <a:gd name="T78" fmla="+- 0 10249 10233"/>
                              <a:gd name="T79" fmla="*/ 10249 h 48"/>
                              <a:gd name="T80" fmla="+- 0 2272 2193"/>
                              <a:gd name="T81" fmla="*/ T80 w 86"/>
                              <a:gd name="T82" fmla="+- 0 10251 10233"/>
                              <a:gd name="T83" fmla="*/ 10251 h 48"/>
                              <a:gd name="T84" fmla="+- 0 2269 2193"/>
                              <a:gd name="T85" fmla="*/ T84 w 86"/>
                              <a:gd name="T86" fmla="+- 0 10256 10233"/>
                              <a:gd name="T87" fmla="*/ 10256 h 48"/>
                              <a:gd name="T88" fmla="+- 0 2265 2193"/>
                              <a:gd name="T89" fmla="*/ T88 w 86"/>
                              <a:gd name="T90" fmla="+- 0 10259 10233"/>
                              <a:gd name="T91" fmla="*/ 10259 h 48"/>
                              <a:gd name="T92" fmla="+- 0 2261 2193"/>
                              <a:gd name="T93" fmla="*/ T92 w 86"/>
                              <a:gd name="T94" fmla="+- 0 10262 10233"/>
                              <a:gd name="T95" fmla="*/ 10262 h 48"/>
                              <a:gd name="T96" fmla="+- 0 2256 2193"/>
                              <a:gd name="T97" fmla="*/ T96 w 86"/>
                              <a:gd name="T98" fmla="+- 0 10266 10233"/>
                              <a:gd name="T99" fmla="*/ 10266 h 48"/>
                              <a:gd name="T100" fmla="+- 0 2253 2193"/>
                              <a:gd name="T101" fmla="*/ T100 w 86"/>
                              <a:gd name="T102" fmla="+- 0 10269 10233"/>
                              <a:gd name="T103" fmla="*/ 10269 h 48"/>
                              <a:gd name="T104" fmla="+- 0 2249 2193"/>
                              <a:gd name="T105" fmla="*/ T104 w 86"/>
                              <a:gd name="T106" fmla="+- 0 10275 10233"/>
                              <a:gd name="T107" fmla="*/ 10275 h 48"/>
                              <a:gd name="T108" fmla="+- 0 2248 2193"/>
                              <a:gd name="T109" fmla="*/ T108 w 86"/>
                              <a:gd name="T110" fmla="+- 0 10277 10233"/>
                              <a:gd name="T111" fmla="*/ 10277 h 48"/>
                              <a:gd name="T112" fmla="+- 0 2248 2193"/>
                              <a:gd name="T113" fmla="*/ T112 w 86"/>
                              <a:gd name="T114" fmla="+- 0 10280 10233"/>
                              <a:gd name="T115" fmla="*/ 10280 h 48"/>
                              <a:gd name="T116" fmla="+- 0 2279 2193"/>
                              <a:gd name="T117" fmla="*/ T116 w 86"/>
                              <a:gd name="T118" fmla="+- 0 10280 10233"/>
                              <a:gd name="T119" fmla="*/ 10280 h 48"/>
                              <a:gd name="T120" fmla="+- 0 2279 2193"/>
                              <a:gd name="T121" fmla="*/ T120 w 86"/>
                              <a:gd name="T122" fmla="+- 0 10275 10233"/>
                              <a:gd name="T123" fmla="*/ 10275 h 48"/>
                              <a:gd name="T124" fmla="+- 0 2257 2193"/>
                              <a:gd name="T125" fmla="*/ T124 w 86"/>
                              <a:gd name="T126" fmla="+- 0 10275 10233"/>
                              <a:gd name="T127" fmla="*/ 10275 h 48"/>
                              <a:gd name="T128" fmla="+- 0 2257 2193"/>
                              <a:gd name="T129" fmla="*/ T128 w 86"/>
                              <a:gd name="T130" fmla="+- 0 10273 10233"/>
                              <a:gd name="T131" fmla="*/ 10273 h 48"/>
                              <a:gd name="T132" fmla="+- 0 2260 2193"/>
                              <a:gd name="T133" fmla="*/ T132 w 86"/>
                              <a:gd name="T134" fmla="+- 0 10270 10233"/>
                              <a:gd name="T135" fmla="*/ 10270 h 48"/>
                              <a:gd name="T136" fmla="+- 0 2265 2193"/>
                              <a:gd name="T137" fmla="*/ T136 w 86"/>
                              <a:gd name="T138" fmla="+- 0 10266 10233"/>
                              <a:gd name="T139" fmla="*/ 10266 h 48"/>
                              <a:gd name="T140" fmla="+- 0 2271 2193"/>
                              <a:gd name="T141" fmla="*/ T140 w 86"/>
                              <a:gd name="T142" fmla="+- 0 10261 10233"/>
                              <a:gd name="T143" fmla="*/ 10261 h 48"/>
                              <a:gd name="T144" fmla="+- 0 2274 2193"/>
                              <a:gd name="T145" fmla="*/ T144 w 86"/>
                              <a:gd name="T146" fmla="+- 0 10257 10233"/>
                              <a:gd name="T147" fmla="*/ 10257 h 48"/>
                              <a:gd name="T148" fmla="+- 0 2276 2193"/>
                              <a:gd name="T149" fmla="*/ T148 w 86"/>
                              <a:gd name="T150" fmla="+- 0 10255 10233"/>
                              <a:gd name="T151" fmla="*/ 10255 h 48"/>
                              <a:gd name="T152" fmla="+- 0 2278 2193"/>
                              <a:gd name="T153" fmla="*/ T152 w 86"/>
                              <a:gd name="T154" fmla="+- 0 10252 10233"/>
                              <a:gd name="T155" fmla="*/ 10252 h 48"/>
                              <a:gd name="T156" fmla="+- 0 2279 2193"/>
                              <a:gd name="T157" fmla="*/ T156 w 86"/>
                              <a:gd name="T158" fmla="+- 0 10249 10233"/>
                              <a:gd name="T159" fmla="*/ 10249 h 48"/>
                              <a:gd name="T160" fmla="+- 0 2279 2193"/>
                              <a:gd name="T161" fmla="*/ T160 w 86"/>
                              <a:gd name="T162" fmla="+- 0 10242 10233"/>
                              <a:gd name="T163" fmla="*/ 10242 h 48"/>
                              <a:gd name="T164" fmla="+- 0 2278 2193"/>
                              <a:gd name="T165" fmla="*/ T164 w 86"/>
                              <a:gd name="T166" fmla="+- 0 10239 10233"/>
                              <a:gd name="T167" fmla="*/ 10239 h 48"/>
                              <a:gd name="T168" fmla="+- 0 2276 2193"/>
                              <a:gd name="T169" fmla="*/ T168 w 86"/>
                              <a:gd name="T170" fmla="+- 0 10237 10233"/>
                              <a:gd name="T171" fmla="*/ 10237 h 48"/>
                              <a:gd name="T172" fmla="+- 0 2269 2193"/>
                              <a:gd name="T173" fmla="*/ T172 w 86"/>
                              <a:gd name="T174" fmla="+- 0 10233 10233"/>
                              <a:gd name="T175" fmla="*/ 10233 h 48"/>
                              <a:gd name="T176" fmla="+- 0 2260 2193"/>
                              <a:gd name="T177" fmla="*/ T176 w 86"/>
                              <a:gd name="T178" fmla="+- 0 10233 10233"/>
                              <a:gd name="T179" fmla="*/ 10233 h 48"/>
                              <a:gd name="T180" fmla="+- 0 2257 2193"/>
                              <a:gd name="T181" fmla="*/ T180 w 86"/>
                              <a:gd name="T182" fmla="+- 0 10234 10233"/>
                              <a:gd name="T183" fmla="*/ 10234 h 48"/>
                              <a:gd name="T184" fmla="+- 0 2251 2193"/>
                              <a:gd name="T185" fmla="*/ T184 w 86"/>
                              <a:gd name="T186" fmla="+- 0 10239 10233"/>
                              <a:gd name="T187" fmla="*/ 10239 h 48"/>
                              <a:gd name="T188" fmla="+- 0 2250 2193"/>
                              <a:gd name="T189" fmla="*/ T188 w 86"/>
                              <a:gd name="T190" fmla="+- 0 10242 10233"/>
                              <a:gd name="T191" fmla="*/ 10242 h 48"/>
                              <a:gd name="T192" fmla="+- 0 2249 2193"/>
                              <a:gd name="T193" fmla="*/ T192 w 86"/>
                              <a:gd name="T194" fmla="+- 0 10246 10233"/>
                              <a:gd name="T195" fmla="*/ 10246 h 48"/>
                              <a:gd name="T196" fmla="+- 0 2256 2193"/>
                              <a:gd name="T197" fmla="*/ T196 w 86"/>
                              <a:gd name="T198" fmla="+- 0 10246 10233"/>
                              <a:gd name="T199" fmla="*/ 10246 h 48"/>
                              <a:gd name="T200" fmla="+- 0 2256 2193"/>
                              <a:gd name="T201" fmla="*/ T200 w 86"/>
                              <a:gd name="T202" fmla="+- 0 10243 10233"/>
                              <a:gd name="T203" fmla="*/ 10243 h 48"/>
                              <a:gd name="T204" fmla="+- 0 2257 2193"/>
                              <a:gd name="T205" fmla="*/ T204 w 86"/>
                              <a:gd name="T206" fmla="+- 0 10241 10233"/>
                              <a:gd name="T207" fmla="*/ 10241 h 48"/>
                              <a:gd name="T208" fmla="+- 0 2260 2193"/>
                              <a:gd name="T209" fmla="*/ T208 w 86"/>
                              <a:gd name="T210" fmla="+- 0 10238 10233"/>
                              <a:gd name="T211" fmla="*/ 10238 h 48"/>
                              <a:gd name="T212" fmla="+- 0 2262 2193"/>
                              <a:gd name="T213" fmla="*/ T212 w 86"/>
                              <a:gd name="T214" fmla="+- 0 10237 10233"/>
                              <a:gd name="T215" fmla="*/ 10237 h 48"/>
                              <a:gd name="T216" fmla="+- 0 2276 2193"/>
                              <a:gd name="T217" fmla="*/ T216 w 86"/>
                              <a:gd name="T218" fmla="+- 0 10237 10233"/>
                              <a:gd name="T219" fmla="*/ 10237 h 48"/>
                              <a:gd name="T220" fmla="+- 0 2273 2193"/>
                              <a:gd name="T221" fmla="*/ T220 w 86"/>
                              <a:gd name="T222" fmla="+- 0 10234 10233"/>
                              <a:gd name="T223" fmla="*/ 10234 h 48"/>
                              <a:gd name="T224" fmla="+- 0 2269 2193"/>
                              <a:gd name="T225" fmla="*/ T224 w 86"/>
                              <a:gd name="T226" fmla="+- 0 10233 10233"/>
                              <a:gd name="T227" fmla="*/ 1023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 h="48">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6" y="23"/>
                                </a:lnTo>
                                <a:lnTo>
                                  <a:pt x="72" y="26"/>
                                </a:lnTo>
                                <a:lnTo>
                                  <a:pt x="68" y="29"/>
                                </a:lnTo>
                                <a:lnTo>
                                  <a:pt x="63" y="33"/>
                                </a:lnTo>
                                <a:lnTo>
                                  <a:pt x="60" y="36"/>
                                </a:lnTo>
                                <a:lnTo>
                                  <a:pt x="56" y="42"/>
                                </a:lnTo>
                                <a:lnTo>
                                  <a:pt x="55" y="44"/>
                                </a:lnTo>
                                <a:lnTo>
                                  <a:pt x="55" y="47"/>
                                </a:lnTo>
                                <a:lnTo>
                                  <a:pt x="86" y="47"/>
                                </a:lnTo>
                                <a:lnTo>
                                  <a:pt x="86" y="42"/>
                                </a:lnTo>
                                <a:lnTo>
                                  <a:pt x="64" y="42"/>
                                </a:lnTo>
                                <a:lnTo>
                                  <a:pt x="64" y="40"/>
                                </a:lnTo>
                                <a:lnTo>
                                  <a:pt x="67" y="37"/>
                                </a:lnTo>
                                <a:lnTo>
                                  <a:pt x="72" y="33"/>
                                </a:lnTo>
                                <a:lnTo>
                                  <a:pt x="78" y="28"/>
                                </a:lnTo>
                                <a:lnTo>
                                  <a:pt x="81" y="24"/>
                                </a:lnTo>
                                <a:lnTo>
                                  <a:pt x="83" y="22"/>
                                </a:lnTo>
                                <a:lnTo>
                                  <a:pt x="85" y="19"/>
                                </a:lnTo>
                                <a:lnTo>
                                  <a:pt x="86" y="16"/>
                                </a:lnTo>
                                <a:lnTo>
                                  <a:pt x="86" y="9"/>
                                </a:lnTo>
                                <a:lnTo>
                                  <a:pt x="85" y="6"/>
                                </a:lnTo>
                                <a:lnTo>
                                  <a:pt x="83" y="4"/>
                                </a:lnTo>
                                <a:close/>
                                <a:moveTo>
                                  <a:pt x="76" y="0"/>
                                </a:moveTo>
                                <a:lnTo>
                                  <a:pt x="67" y="0"/>
                                </a:lnTo>
                                <a:lnTo>
                                  <a:pt x="64" y="1"/>
                                </a:lnTo>
                                <a:lnTo>
                                  <a:pt x="58" y="6"/>
                                </a:lnTo>
                                <a:lnTo>
                                  <a:pt x="57" y="9"/>
                                </a:lnTo>
                                <a:lnTo>
                                  <a:pt x="56" y="13"/>
                                </a:lnTo>
                                <a:lnTo>
                                  <a:pt x="63" y="13"/>
                                </a:lnTo>
                                <a:lnTo>
                                  <a:pt x="63" y="10"/>
                                </a:lnTo>
                                <a:lnTo>
                                  <a:pt x="64" y="8"/>
                                </a:lnTo>
                                <a:lnTo>
                                  <a:pt x="67" y="5"/>
                                </a:lnTo>
                                <a:lnTo>
                                  <a:pt x="69" y="4"/>
                                </a:lnTo>
                                <a:lnTo>
                                  <a:pt x="83" y="4"/>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Line 1503"/>
                        <wps:cNvCnPr>
                          <a:cxnSpLocks noChangeShapeType="1"/>
                        </wps:cNvCnPr>
                        <wps:spPr bwMode="auto">
                          <a:xfrm>
                            <a:off x="241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 name="AutoShape 1504"/>
                        <wps:cNvSpPr>
                          <a:spLocks/>
                        </wps:cNvSpPr>
                        <wps:spPr bwMode="auto">
                          <a:xfrm>
                            <a:off x="2352" y="10232"/>
                            <a:ext cx="125" cy="49"/>
                          </a:xfrm>
                          <a:custGeom>
                            <a:avLst/>
                            <a:gdLst>
                              <a:gd name="T0" fmla="+- 0 2353 2353"/>
                              <a:gd name="T1" fmla="*/ T0 w 125"/>
                              <a:gd name="T2" fmla="+- 0 10233 10233"/>
                              <a:gd name="T3" fmla="*/ 10233 h 49"/>
                              <a:gd name="T4" fmla="+- 0 2377 2353"/>
                              <a:gd name="T5" fmla="*/ T4 w 125"/>
                              <a:gd name="T6" fmla="+- 0 10239 10233"/>
                              <a:gd name="T7" fmla="*/ 10239 h 49"/>
                              <a:gd name="T8" fmla="+- 0 2366 2353"/>
                              <a:gd name="T9" fmla="*/ T8 w 125"/>
                              <a:gd name="T10" fmla="+- 0 10280 10233"/>
                              <a:gd name="T11" fmla="*/ 10280 h 49"/>
                              <a:gd name="T12" fmla="+- 0 2383 2353"/>
                              <a:gd name="T13" fmla="*/ T12 w 125"/>
                              <a:gd name="T14" fmla="+- 0 10233 10233"/>
                              <a:gd name="T15" fmla="*/ 10233 h 49"/>
                              <a:gd name="T16" fmla="+- 0 2393 2353"/>
                              <a:gd name="T17" fmla="*/ T16 w 125"/>
                              <a:gd name="T18" fmla="+- 0 10274 10233"/>
                              <a:gd name="T19" fmla="*/ 10274 h 49"/>
                              <a:gd name="T20" fmla="+- 0 2399 2353"/>
                              <a:gd name="T21" fmla="*/ T20 w 125"/>
                              <a:gd name="T22" fmla="+- 0 10280 10233"/>
                              <a:gd name="T23" fmla="*/ 10280 h 49"/>
                              <a:gd name="T24" fmla="+- 0 2436 2353"/>
                              <a:gd name="T25" fmla="*/ T24 w 125"/>
                              <a:gd name="T26" fmla="+- 0 10237 10233"/>
                              <a:gd name="T27" fmla="*/ 10237 h 49"/>
                              <a:gd name="T28" fmla="+- 0 2429 2353"/>
                              <a:gd name="T29" fmla="*/ T28 w 125"/>
                              <a:gd name="T30" fmla="+- 0 10238 10233"/>
                              <a:gd name="T31" fmla="*/ 10238 h 49"/>
                              <a:gd name="T32" fmla="+- 0 2432 2353"/>
                              <a:gd name="T33" fmla="*/ T32 w 125"/>
                              <a:gd name="T34" fmla="+- 0 10241 10233"/>
                              <a:gd name="T35" fmla="*/ 10241 h 49"/>
                              <a:gd name="T36" fmla="+- 0 2432 2353"/>
                              <a:gd name="T37" fmla="*/ T36 w 125"/>
                              <a:gd name="T38" fmla="+- 0 10249 10233"/>
                              <a:gd name="T39" fmla="*/ 10249 h 49"/>
                              <a:gd name="T40" fmla="+- 0 2428 2353"/>
                              <a:gd name="T41" fmla="*/ T40 w 125"/>
                              <a:gd name="T42" fmla="+- 0 10256 10233"/>
                              <a:gd name="T43" fmla="*/ 10256 h 49"/>
                              <a:gd name="T44" fmla="+- 0 2420 2353"/>
                              <a:gd name="T45" fmla="*/ T44 w 125"/>
                              <a:gd name="T46" fmla="+- 0 10262 10233"/>
                              <a:gd name="T47" fmla="*/ 10262 h 49"/>
                              <a:gd name="T48" fmla="+- 0 2412 2353"/>
                              <a:gd name="T49" fmla="*/ T48 w 125"/>
                              <a:gd name="T50" fmla="+- 0 10269 10233"/>
                              <a:gd name="T51" fmla="*/ 10269 h 49"/>
                              <a:gd name="T52" fmla="+- 0 2409 2353"/>
                              <a:gd name="T53" fmla="*/ T52 w 125"/>
                              <a:gd name="T54" fmla="+- 0 10275 10233"/>
                              <a:gd name="T55" fmla="*/ 10275 h 49"/>
                              <a:gd name="T56" fmla="+- 0 2408 2353"/>
                              <a:gd name="T57" fmla="*/ T56 w 125"/>
                              <a:gd name="T58" fmla="+- 0 10280 10233"/>
                              <a:gd name="T59" fmla="*/ 10280 h 49"/>
                              <a:gd name="T60" fmla="+- 0 2439 2353"/>
                              <a:gd name="T61" fmla="*/ T60 w 125"/>
                              <a:gd name="T62" fmla="+- 0 10275 10233"/>
                              <a:gd name="T63" fmla="*/ 10275 h 49"/>
                              <a:gd name="T64" fmla="+- 0 2416 2353"/>
                              <a:gd name="T65" fmla="*/ T64 w 125"/>
                              <a:gd name="T66" fmla="+- 0 10273 10233"/>
                              <a:gd name="T67" fmla="*/ 10273 h 49"/>
                              <a:gd name="T68" fmla="+- 0 2425 2353"/>
                              <a:gd name="T69" fmla="*/ T68 w 125"/>
                              <a:gd name="T70" fmla="+- 0 10266 10233"/>
                              <a:gd name="T71" fmla="*/ 10266 h 49"/>
                              <a:gd name="T72" fmla="+- 0 2434 2353"/>
                              <a:gd name="T73" fmla="*/ T72 w 125"/>
                              <a:gd name="T74" fmla="+- 0 10257 10233"/>
                              <a:gd name="T75" fmla="*/ 10257 h 49"/>
                              <a:gd name="T76" fmla="+- 0 2438 2353"/>
                              <a:gd name="T77" fmla="*/ T76 w 125"/>
                              <a:gd name="T78" fmla="+- 0 10252 10233"/>
                              <a:gd name="T79" fmla="*/ 10252 h 49"/>
                              <a:gd name="T80" fmla="+- 0 2439 2353"/>
                              <a:gd name="T81" fmla="*/ T80 w 125"/>
                              <a:gd name="T82" fmla="+- 0 10242 10233"/>
                              <a:gd name="T83" fmla="*/ 10242 h 49"/>
                              <a:gd name="T84" fmla="+- 0 2436 2353"/>
                              <a:gd name="T85" fmla="*/ T84 w 125"/>
                              <a:gd name="T86" fmla="+- 0 10237 10233"/>
                              <a:gd name="T87" fmla="*/ 10237 h 49"/>
                              <a:gd name="T88" fmla="+- 0 2420 2353"/>
                              <a:gd name="T89" fmla="*/ T88 w 125"/>
                              <a:gd name="T90" fmla="+- 0 10233 10233"/>
                              <a:gd name="T91" fmla="*/ 10233 h 49"/>
                              <a:gd name="T92" fmla="+- 0 2411 2353"/>
                              <a:gd name="T93" fmla="*/ T92 w 125"/>
                              <a:gd name="T94" fmla="+- 0 10239 10233"/>
                              <a:gd name="T95" fmla="*/ 10239 h 49"/>
                              <a:gd name="T96" fmla="+- 0 2409 2353"/>
                              <a:gd name="T97" fmla="*/ T96 w 125"/>
                              <a:gd name="T98" fmla="+- 0 10246 10233"/>
                              <a:gd name="T99" fmla="*/ 10246 h 49"/>
                              <a:gd name="T100" fmla="+- 0 2415 2353"/>
                              <a:gd name="T101" fmla="*/ T100 w 125"/>
                              <a:gd name="T102" fmla="+- 0 10243 10233"/>
                              <a:gd name="T103" fmla="*/ 10243 h 49"/>
                              <a:gd name="T104" fmla="+- 0 2420 2353"/>
                              <a:gd name="T105" fmla="*/ T104 w 125"/>
                              <a:gd name="T106" fmla="+- 0 10238 10233"/>
                              <a:gd name="T107" fmla="*/ 10238 h 49"/>
                              <a:gd name="T108" fmla="+- 0 2436 2353"/>
                              <a:gd name="T109" fmla="*/ T108 w 125"/>
                              <a:gd name="T110" fmla="+- 0 10237 10233"/>
                              <a:gd name="T111" fmla="*/ 10237 h 49"/>
                              <a:gd name="T112" fmla="+- 0 2429 2353"/>
                              <a:gd name="T113" fmla="*/ T112 w 125"/>
                              <a:gd name="T114" fmla="+- 0 10233 10233"/>
                              <a:gd name="T115" fmla="*/ 10233 h 49"/>
                              <a:gd name="T116" fmla="+- 0 2446 2353"/>
                              <a:gd name="T117" fmla="*/ T116 w 125"/>
                              <a:gd name="T118" fmla="+- 0 10268 10233"/>
                              <a:gd name="T119" fmla="*/ 10268 h 49"/>
                              <a:gd name="T120" fmla="+- 0 2448 2353"/>
                              <a:gd name="T121" fmla="*/ T120 w 125"/>
                              <a:gd name="T122" fmla="+- 0 10275 10233"/>
                              <a:gd name="T123" fmla="*/ 10275 h 49"/>
                              <a:gd name="T124" fmla="+- 0 2454 2353"/>
                              <a:gd name="T125" fmla="*/ T124 w 125"/>
                              <a:gd name="T126" fmla="+- 0 10280 10233"/>
                              <a:gd name="T127" fmla="*/ 10280 h 49"/>
                              <a:gd name="T128" fmla="+- 0 2466 2353"/>
                              <a:gd name="T129" fmla="*/ T128 w 125"/>
                              <a:gd name="T130" fmla="+- 0 10281 10233"/>
                              <a:gd name="T131" fmla="*/ 10281 h 49"/>
                              <a:gd name="T132" fmla="+- 0 2472 2353"/>
                              <a:gd name="T133" fmla="*/ T132 w 125"/>
                              <a:gd name="T134" fmla="+- 0 10276 10233"/>
                              <a:gd name="T135" fmla="*/ 10276 h 49"/>
                              <a:gd name="T136" fmla="+- 0 2457 2353"/>
                              <a:gd name="T137" fmla="*/ T136 w 125"/>
                              <a:gd name="T138" fmla="+- 0 10276 10233"/>
                              <a:gd name="T139" fmla="*/ 10276 h 49"/>
                              <a:gd name="T140" fmla="+- 0 2453 2353"/>
                              <a:gd name="T141" fmla="*/ T140 w 125"/>
                              <a:gd name="T142" fmla="+- 0 10273 10233"/>
                              <a:gd name="T143" fmla="*/ 10273 h 49"/>
                              <a:gd name="T144" fmla="+- 0 2452 2353"/>
                              <a:gd name="T145" fmla="*/ T144 w 125"/>
                              <a:gd name="T146" fmla="+- 0 10268 10233"/>
                              <a:gd name="T147" fmla="*/ 10268 h 49"/>
                              <a:gd name="T148" fmla="+- 0 2464 2353"/>
                              <a:gd name="T149" fmla="*/ T148 w 125"/>
                              <a:gd name="T150" fmla="+- 0 10254 10233"/>
                              <a:gd name="T151" fmla="*/ 10254 h 49"/>
                              <a:gd name="T152" fmla="+- 0 2470 2353"/>
                              <a:gd name="T153" fmla="*/ T152 w 125"/>
                              <a:gd name="T154" fmla="+- 0 10259 10233"/>
                              <a:gd name="T155" fmla="*/ 10259 h 49"/>
                              <a:gd name="T156" fmla="+- 0 2471 2353"/>
                              <a:gd name="T157" fmla="*/ T156 w 125"/>
                              <a:gd name="T158" fmla="+- 0 10268 10233"/>
                              <a:gd name="T159" fmla="*/ 10268 h 49"/>
                              <a:gd name="T160" fmla="+- 0 2468 2353"/>
                              <a:gd name="T161" fmla="*/ T160 w 125"/>
                              <a:gd name="T162" fmla="+- 0 10273 10233"/>
                              <a:gd name="T163" fmla="*/ 10273 h 49"/>
                              <a:gd name="T164" fmla="+- 0 2464 2353"/>
                              <a:gd name="T165" fmla="*/ T164 w 125"/>
                              <a:gd name="T166" fmla="+- 0 10276 10233"/>
                              <a:gd name="T167" fmla="*/ 10276 h 49"/>
                              <a:gd name="T168" fmla="+- 0 2475 2353"/>
                              <a:gd name="T169" fmla="*/ T168 w 125"/>
                              <a:gd name="T170" fmla="+- 0 10273 10233"/>
                              <a:gd name="T171" fmla="*/ 10273 h 49"/>
                              <a:gd name="T172" fmla="+- 0 2477 2353"/>
                              <a:gd name="T173" fmla="*/ T172 w 125"/>
                              <a:gd name="T174" fmla="+- 0 10260 10233"/>
                              <a:gd name="T175" fmla="*/ 10260 h 49"/>
                              <a:gd name="T176" fmla="+- 0 2474 2353"/>
                              <a:gd name="T177" fmla="*/ T176 w 125"/>
                              <a:gd name="T178" fmla="+- 0 10254 10233"/>
                              <a:gd name="T179" fmla="*/ 10254 h 49"/>
                              <a:gd name="T180" fmla="+- 0 2450 2353"/>
                              <a:gd name="T181" fmla="*/ T180 w 125"/>
                              <a:gd name="T182" fmla="+- 0 10233 10233"/>
                              <a:gd name="T183" fmla="*/ 10233 h 49"/>
                              <a:gd name="T184" fmla="+- 0 2452 2353"/>
                              <a:gd name="T185" fmla="*/ T184 w 125"/>
                              <a:gd name="T186" fmla="+- 0 10258 10233"/>
                              <a:gd name="T187" fmla="*/ 10258 h 49"/>
                              <a:gd name="T188" fmla="+- 0 2457 2353"/>
                              <a:gd name="T189" fmla="*/ T188 w 125"/>
                              <a:gd name="T190" fmla="+- 0 10254 10233"/>
                              <a:gd name="T191" fmla="*/ 10254 h 49"/>
                              <a:gd name="T192" fmla="+- 0 2471 2353"/>
                              <a:gd name="T193" fmla="*/ T192 w 125"/>
                              <a:gd name="T194" fmla="+- 0 10252 10233"/>
                              <a:gd name="T195" fmla="*/ 10252 h 49"/>
                              <a:gd name="T196" fmla="+- 0 2455 2353"/>
                              <a:gd name="T197" fmla="*/ T196 w 125"/>
                              <a:gd name="T198" fmla="+- 0 10239 10233"/>
                              <a:gd name="T199" fmla="*/ 10239 h 49"/>
                              <a:gd name="T200" fmla="+- 0 2475 2353"/>
                              <a:gd name="T201" fmla="*/ T200 w 125"/>
                              <a:gd name="T202" fmla="+- 0 10233 10233"/>
                              <a:gd name="T203" fmla="*/ 10233 h 49"/>
                              <a:gd name="T204" fmla="+- 0 2459 2353"/>
                              <a:gd name="T205" fmla="*/ T204 w 125"/>
                              <a:gd name="T206" fmla="+- 0 10249 10233"/>
                              <a:gd name="T207" fmla="*/ 10249 h 49"/>
                              <a:gd name="T208" fmla="+- 0 2454 2353"/>
                              <a:gd name="T209" fmla="*/ T208 w 125"/>
                              <a:gd name="T210" fmla="+- 0 10252 10233"/>
                              <a:gd name="T211" fmla="*/ 10252 h 49"/>
                              <a:gd name="T212" fmla="+- 0 2470 2353"/>
                              <a:gd name="T213" fmla="*/ T212 w 125"/>
                              <a:gd name="T214" fmla="+- 0 10251 10233"/>
                              <a:gd name="T215"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3" y="4"/>
                                </a:moveTo>
                                <a:lnTo>
                                  <a:pt x="74" y="4"/>
                                </a:lnTo>
                                <a:lnTo>
                                  <a:pt x="76" y="5"/>
                                </a:lnTo>
                                <a:lnTo>
                                  <a:pt x="77" y="7"/>
                                </a:lnTo>
                                <a:lnTo>
                                  <a:pt x="79" y="8"/>
                                </a:lnTo>
                                <a:lnTo>
                                  <a:pt x="79" y="10"/>
                                </a:lnTo>
                                <a:lnTo>
                                  <a:pt x="79" y="16"/>
                                </a:lnTo>
                                <a:lnTo>
                                  <a:pt x="79" y="18"/>
                                </a:lnTo>
                                <a:lnTo>
                                  <a:pt x="75" y="23"/>
                                </a:lnTo>
                                <a:lnTo>
                                  <a:pt x="72" y="26"/>
                                </a:lnTo>
                                <a:lnTo>
                                  <a:pt x="67" y="29"/>
                                </a:lnTo>
                                <a:lnTo>
                                  <a:pt x="62" y="33"/>
                                </a:lnTo>
                                <a:lnTo>
                                  <a:pt x="59" y="36"/>
                                </a:lnTo>
                                <a:lnTo>
                                  <a:pt x="57" y="39"/>
                                </a:lnTo>
                                <a:lnTo>
                                  <a:pt x="56" y="42"/>
                                </a:lnTo>
                                <a:lnTo>
                                  <a:pt x="55" y="44"/>
                                </a:lnTo>
                                <a:lnTo>
                                  <a:pt x="55" y="47"/>
                                </a:lnTo>
                                <a:lnTo>
                                  <a:pt x="86" y="47"/>
                                </a:lnTo>
                                <a:lnTo>
                                  <a:pt x="86" y="42"/>
                                </a:lnTo>
                                <a:lnTo>
                                  <a:pt x="63" y="42"/>
                                </a:lnTo>
                                <a:lnTo>
                                  <a:pt x="63" y="40"/>
                                </a:lnTo>
                                <a:lnTo>
                                  <a:pt x="66" y="37"/>
                                </a:lnTo>
                                <a:lnTo>
                                  <a:pt x="72" y="33"/>
                                </a:lnTo>
                                <a:lnTo>
                                  <a:pt x="77" y="28"/>
                                </a:lnTo>
                                <a:lnTo>
                                  <a:pt x="81" y="24"/>
                                </a:lnTo>
                                <a:lnTo>
                                  <a:pt x="83" y="22"/>
                                </a:lnTo>
                                <a:lnTo>
                                  <a:pt x="85" y="19"/>
                                </a:lnTo>
                                <a:lnTo>
                                  <a:pt x="86" y="16"/>
                                </a:lnTo>
                                <a:lnTo>
                                  <a:pt x="86" y="9"/>
                                </a:lnTo>
                                <a:lnTo>
                                  <a:pt x="84" y="6"/>
                                </a:lnTo>
                                <a:lnTo>
                                  <a:pt x="83" y="4"/>
                                </a:lnTo>
                                <a:close/>
                                <a:moveTo>
                                  <a:pt x="76" y="0"/>
                                </a:moveTo>
                                <a:lnTo>
                                  <a:pt x="67" y="0"/>
                                </a:lnTo>
                                <a:lnTo>
                                  <a:pt x="63" y="1"/>
                                </a:lnTo>
                                <a:lnTo>
                                  <a:pt x="58" y="6"/>
                                </a:lnTo>
                                <a:lnTo>
                                  <a:pt x="56" y="9"/>
                                </a:lnTo>
                                <a:lnTo>
                                  <a:pt x="56" y="13"/>
                                </a:lnTo>
                                <a:lnTo>
                                  <a:pt x="62" y="13"/>
                                </a:lnTo>
                                <a:lnTo>
                                  <a:pt x="62" y="10"/>
                                </a:lnTo>
                                <a:lnTo>
                                  <a:pt x="63" y="8"/>
                                </a:lnTo>
                                <a:lnTo>
                                  <a:pt x="67" y="5"/>
                                </a:lnTo>
                                <a:lnTo>
                                  <a:pt x="69" y="4"/>
                                </a:lnTo>
                                <a:lnTo>
                                  <a:pt x="83" y="4"/>
                                </a:lnTo>
                                <a:lnTo>
                                  <a:pt x="79" y="1"/>
                                </a:lnTo>
                                <a:lnTo>
                                  <a:pt x="76" y="0"/>
                                </a:lnTo>
                                <a:close/>
                                <a:moveTo>
                                  <a:pt x="99" y="35"/>
                                </a:moveTo>
                                <a:lnTo>
                                  <a:pt x="93" y="35"/>
                                </a:lnTo>
                                <a:lnTo>
                                  <a:pt x="93" y="39"/>
                                </a:lnTo>
                                <a:lnTo>
                                  <a:pt x="95" y="42"/>
                                </a:lnTo>
                                <a:lnTo>
                                  <a:pt x="98" y="45"/>
                                </a:lnTo>
                                <a:lnTo>
                                  <a:pt x="101" y="47"/>
                                </a:lnTo>
                                <a:lnTo>
                                  <a:pt x="104" y="48"/>
                                </a:lnTo>
                                <a:lnTo>
                                  <a:pt x="113" y="48"/>
                                </a:lnTo>
                                <a:lnTo>
                                  <a:pt x="117" y="46"/>
                                </a:lnTo>
                                <a:lnTo>
                                  <a:pt x="119" y="43"/>
                                </a:lnTo>
                                <a:lnTo>
                                  <a:pt x="106" y="43"/>
                                </a:lnTo>
                                <a:lnTo>
                                  <a:pt x="104" y="43"/>
                                </a:lnTo>
                                <a:lnTo>
                                  <a:pt x="102" y="41"/>
                                </a:lnTo>
                                <a:lnTo>
                                  <a:pt x="100" y="40"/>
                                </a:lnTo>
                                <a:lnTo>
                                  <a:pt x="99"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2" y="40"/>
                                </a:lnTo>
                                <a:lnTo>
                                  <a:pt x="124" y="36"/>
                                </a:lnTo>
                                <a:lnTo>
                                  <a:pt x="124" y="27"/>
                                </a:lnTo>
                                <a:lnTo>
                                  <a:pt x="122" y="23"/>
                                </a:lnTo>
                                <a:lnTo>
                                  <a:pt x="121" y="21"/>
                                </a:lnTo>
                                <a:close/>
                                <a:moveTo>
                                  <a:pt x="122" y="0"/>
                                </a:moveTo>
                                <a:lnTo>
                                  <a:pt x="97" y="0"/>
                                </a:lnTo>
                                <a:lnTo>
                                  <a:pt x="95" y="25"/>
                                </a:lnTo>
                                <a:lnTo>
                                  <a:pt x="99" y="25"/>
                                </a:lnTo>
                                <a:lnTo>
                                  <a:pt x="102" y="23"/>
                                </a:lnTo>
                                <a:lnTo>
                                  <a:pt x="104"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Line 1505"/>
                        <wps:cNvCnPr>
                          <a:cxnSpLocks noChangeShapeType="1"/>
                        </wps:cNvCnPr>
                        <wps:spPr bwMode="auto">
                          <a:xfrm>
                            <a:off x="259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 name="AutoShape 1506"/>
                        <wps:cNvSpPr>
                          <a:spLocks/>
                        </wps:cNvSpPr>
                        <wps:spPr bwMode="auto">
                          <a:xfrm>
                            <a:off x="2555" y="10232"/>
                            <a:ext cx="87" cy="49"/>
                          </a:xfrm>
                          <a:custGeom>
                            <a:avLst/>
                            <a:gdLst>
                              <a:gd name="T0" fmla="+- 0 2556 2556"/>
                              <a:gd name="T1" fmla="*/ T0 w 87"/>
                              <a:gd name="T2" fmla="+- 0 10233 10233"/>
                              <a:gd name="T3" fmla="*/ 10233 h 49"/>
                              <a:gd name="T4" fmla="+- 0 2580 2556"/>
                              <a:gd name="T5" fmla="*/ T4 w 87"/>
                              <a:gd name="T6" fmla="+- 0 10239 10233"/>
                              <a:gd name="T7" fmla="*/ 10239 h 49"/>
                              <a:gd name="T8" fmla="+- 0 2569 2556"/>
                              <a:gd name="T9" fmla="*/ T8 w 87"/>
                              <a:gd name="T10" fmla="+- 0 10280 10233"/>
                              <a:gd name="T11" fmla="*/ 10280 h 49"/>
                              <a:gd name="T12" fmla="+- 0 2586 2556"/>
                              <a:gd name="T13" fmla="*/ T12 w 87"/>
                              <a:gd name="T14" fmla="+- 0 10233 10233"/>
                              <a:gd name="T15" fmla="*/ 10233 h 49"/>
                              <a:gd name="T16" fmla="+- 0 2596 2556"/>
                              <a:gd name="T17" fmla="*/ T16 w 87"/>
                              <a:gd name="T18" fmla="+- 0 10274 10233"/>
                              <a:gd name="T19" fmla="*/ 10274 h 49"/>
                              <a:gd name="T20" fmla="+- 0 2602 2556"/>
                              <a:gd name="T21" fmla="*/ T20 w 87"/>
                              <a:gd name="T22" fmla="+- 0 10280 10233"/>
                              <a:gd name="T23" fmla="*/ 10280 h 49"/>
                              <a:gd name="T24" fmla="+- 0 2618 2556"/>
                              <a:gd name="T25" fmla="*/ T24 w 87"/>
                              <a:gd name="T26" fmla="+- 0 10268 10233"/>
                              <a:gd name="T27" fmla="*/ 10268 h 49"/>
                              <a:gd name="T28" fmla="+- 0 2612 2556"/>
                              <a:gd name="T29" fmla="*/ T28 w 87"/>
                              <a:gd name="T30" fmla="+- 0 10272 10233"/>
                              <a:gd name="T31" fmla="*/ 10272 h 49"/>
                              <a:gd name="T32" fmla="+- 0 2619 2556"/>
                              <a:gd name="T33" fmla="*/ T32 w 87"/>
                              <a:gd name="T34" fmla="+- 0 10280 10233"/>
                              <a:gd name="T35" fmla="*/ 10280 h 49"/>
                              <a:gd name="T36" fmla="+- 0 2631 2556"/>
                              <a:gd name="T37" fmla="*/ T36 w 87"/>
                              <a:gd name="T38" fmla="+- 0 10281 10233"/>
                              <a:gd name="T39" fmla="*/ 10281 h 49"/>
                              <a:gd name="T40" fmla="+- 0 2638 2556"/>
                              <a:gd name="T41" fmla="*/ T40 w 87"/>
                              <a:gd name="T42" fmla="+- 0 10276 10233"/>
                              <a:gd name="T43" fmla="*/ 10276 h 49"/>
                              <a:gd name="T44" fmla="+- 0 2622 2556"/>
                              <a:gd name="T45" fmla="*/ T44 w 87"/>
                              <a:gd name="T46" fmla="+- 0 10275 10233"/>
                              <a:gd name="T47" fmla="*/ 10275 h 49"/>
                              <a:gd name="T48" fmla="+- 0 2618 2556"/>
                              <a:gd name="T49" fmla="*/ T48 w 87"/>
                              <a:gd name="T50" fmla="+- 0 10272 10233"/>
                              <a:gd name="T51" fmla="*/ 10272 h 49"/>
                              <a:gd name="T52" fmla="+- 0 2618 2556"/>
                              <a:gd name="T53" fmla="*/ T52 w 87"/>
                              <a:gd name="T54" fmla="+- 0 10268 10233"/>
                              <a:gd name="T55" fmla="*/ 10268 h 49"/>
                              <a:gd name="T56" fmla="+- 0 2628 2556"/>
                              <a:gd name="T57" fmla="*/ T56 w 87"/>
                              <a:gd name="T58" fmla="+- 0 10237 10233"/>
                              <a:gd name="T59" fmla="*/ 10237 h 49"/>
                              <a:gd name="T60" fmla="+- 0 2633 2556"/>
                              <a:gd name="T61" fmla="*/ T60 w 87"/>
                              <a:gd name="T62" fmla="+- 0 10240 10233"/>
                              <a:gd name="T63" fmla="*/ 10240 h 49"/>
                              <a:gd name="T64" fmla="+- 0 2633 2556"/>
                              <a:gd name="T65" fmla="*/ T64 w 87"/>
                              <a:gd name="T66" fmla="+- 0 10250 10233"/>
                              <a:gd name="T67" fmla="*/ 10250 h 49"/>
                              <a:gd name="T68" fmla="+- 0 2623 2556"/>
                              <a:gd name="T69" fmla="*/ T68 w 87"/>
                              <a:gd name="T70" fmla="+- 0 10253 10233"/>
                              <a:gd name="T71" fmla="*/ 10253 h 49"/>
                              <a:gd name="T72" fmla="+- 0 2629 2556"/>
                              <a:gd name="T73" fmla="*/ T72 w 87"/>
                              <a:gd name="T74" fmla="+- 0 10257 10233"/>
                              <a:gd name="T75" fmla="*/ 10257 h 49"/>
                              <a:gd name="T76" fmla="+- 0 2635 2556"/>
                              <a:gd name="T77" fmla="*/ T76 w 87"/>
                              <a:gd name="T78" fmla="+- 0 10261 10233"/>
                              <a:gd name="T79" fmla="*/ 10261 h 49"/>
                              <a:gd name="T80" fmla="+- 0 2636 2556"/>
                              <a:gd name="T81" fmla="*/ T80 w 87"/>
                              <a:gd name="T82" fmla="+- 0 10269 10233"/>
                              <a:gd name="T83" fmla="*/ 10269 h 49"/>
                              <a:gd name="T84" fmla="+- 0 2632 2556"/>
                              <a:gd name="T85" fmla="*/ T84 w 87"/>
                              <a:gd name="T86" fmla="+- 0 10275 10233"/>
                              <a:gd name="T87" fmla="*/ 10275 h 49"/>
                              <a:gd name="T88" fmla="+- 0 2638 2556"/>
                              <a:gd name="T89" fmla="*/ T88 w 87"/>
                              <a:gd name="T90" fmla="+- 0 10276 10233"/>
                              <a:gd name="T91" fmla="*/ 10276 h 49"/>
                              <a:gd name="T92" fmla="+- 0 2642 2556"/>
                              <a:gd name="T93" fmla="*/ T92 w 87"/>
                              <a:gd name="T94" fmla="+- 0 10271 10233"/>
                              <a:gd name="T95" fmla="*/ 10271 h 49"/>
                              <a:gd name="T96" fmla="+- 0 2641 2556"/>
                              <a:gd name="T97" fmla="*/ T96 w 87"/>
                              <a:gd name="T98" fmla="+- 0 10261 10233"/>
                              <a:gd name="T99" fmla="*/ 10261 h 49"/>
                              <a:gd name="T100" fmla="+- 0 2638 2556"/>
                              <a:gd name="T101" fmla="*/ T100 w 87"/>
                              <a:gd name="T102" fmla="+- 0 10257 10233"/>
                              <a:gd name="T103" fmla="*/ 10257 h 49"/>
                              <a:gd name="T104" fmla="+- 0 2633 2556"/>
                              <a:gd name="T105" fmla="*/ T104 w 87"/>
                              <a:gd name="T106" fmla="+- 0 10255 10233"/>
                              <a:gd name="T107" fmla="*/ 10255 h 49"/>
                              <a:gd name="T108" fmla="+- 0 2637 2556"/>
                              <a:gd name="T109" fmla="*/ T108 w 87"/>
                              <a:gd name="T110" fmla="+- 0 10252 10233"/>
                              <a:gd name="T111" fmla="*/ 10252 h 49"/>
                              <a:gd name="T112" fmla="+- 0 2639 2556"/>
                              <a:gd name="T113" fmla="*/ T112 w 87"/>
                              <a:gd name="T114" fmla="+- 0 10249 10233"/>
                              <a:gd name="T115" fmla="*/ 10249 h 49"/>
                              <a:gd name="T116" fmla="+- 0 2640 2556"/>
                              <a:gd name="T117" fmla="*/ T116 w 87"/>
                              <a:gd name="T118" fmla="+- 0 10241 10233"/>
                              <a:gd name="T119" fmla="*/ 10241 h 49"/>
                              <a:gd name="T120" fmla="+- 0 2637 2556"/>
                              <a:gd name="T121" fmla="*/ T120 w 87"/>
                              <a:gd name="T122" fmla="+- 0 10237 10233"/>
                              <a:gd name="T123" fmla="*/ 10237 h 49"/>
                              <a:gd name="T124" fmla="+- 0 2622 2556"/>
                              <a:gd name="T125" fmla="*/ T124 w 87"/>
                              <a:gd name="T126" fmla="+- 0 10233 10233"/>
                              <a:gd name="T127" fmla="*/ 10233 h 49"/>
                              <a:gd name="T128" fmla="+- 0 2617 2556"/>
                              <a:gd name="T129" fmla="*/ T128 w 87"/>
                              <a:gd name="T130" fmla="+- 0 10236 10233"/>
                              <a:gd name="T131" fmla="*/ 10236 h 49"/>
                              <a:gd name="T132" fmla="+- 0 2612 2556"/>
                              <a:gd name="T133" fmla="*/ T132 w 87"/>
                              <a:gd name="T134" fmla="+- 0 10241 10233"/>
                              <a:gd name="T135" fmla="*/ 10241 h 49"/>
                              <a:gd name="T136" fmla="+- 0 2618 2556"/>
                              <a:gd name="T137" fmla="*/ T136 w 87"/>
                              <a:gd name="T138" fmla="+- 0 10245 10233"/>
                              <a:gd name="T139" fmla="*/ 10245 h 49"/>
                              <a:gd name="T140" fmla="+- 0 2621 2556"/>
                              <a:gd name="T141" fmla="*/ T140 w 87"/>
                              <a:gd name="T142" fmla="+- 0 10237 10233"/>
                              <a:gd name="T143" fmla="*/ 10237 h 49"/>
                              <a:gd name="T144" fmla="+- 0 2634 2556"/>
                              <a:gd name="T145" fmla="*/ T144 w 87"/>
                              <a:gd name="T146" fmla="+- 0 10234 10233"/>
                              <a:gd name="T147" fmla="*/ 1023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62" y="35"/>
                                </a:moveTo>
                                <a:lnTo>
                                  <a:pt x="55" y="35"/>
                                </a:lnTo>
                                <a:lnTo>
                                  <a:pt x="56" y="39"/>
                                </a:lnTo>
                                <a:lnTo>
                                  <a:pt x="57" y="42"/>
                                </a:lnTo>
                                <a:lnTo>
                                  <a:pt x="63" y="47"/>
                                </a:lnTo>
                                <a:lnTo>
                                  <a:pt x="66" y="48"/>
                                </a:lnTo>
                                <a:lnTo>
                                  <a:pt x="75" y="48"/>
                                </a:lnTo>
                                <a:lnTo>
                                  <a:pt x="79" y="47"/>
                                </a:lnTo>
                                <a:lnTo>
                                  <a:pt x="82" y="43"/>
                                </a:lnTo>
                                <a:lnTo>
                                  <a:pt x="68" y="43"/>
                                </a:lnTo>
                                <a:lnTo>
                                  <a:pt x="66" y="42"/>
                                </a:lnTo>
                                <a:lnTo>
                                  <a:pt x="64" y="41"/>
                                </a:lnTo>
                                <a:lnTo>
                                  <a:pt x="62" y="39"/>
                                </a:lnTo>
                                <a:lnTo>
                                  <a:pt x="62" y="37"/>
                                </a:lnTo>
                                <a:lnTo>
                                  <a:pt x="62" y="35"/>
                                </a:lnTo>
                                <a:close/>
                                <a:moveTo>
                                  <a:pt x="81" y="4"/>
                                </a:moveTo>
                                <a:lnTo>
                                  <a:pt x="72" y="4"/>
                                </a:lnTo>
                                <a:lnTo>
                                  <a:pt x="74" y="5"/>
                                </a:lnTo>
                                <a:lnTo>
                                  <a:pt x="77" y="7"/>
                                </a:lnTo>
                                <a:lnTo>
                                  <a:pt x="77" y="9"/>
                                </a:lnTo>
                                <a:lnTo>
                                  <a:pt x="77" y="17"/>
                                </a:lnTo>
                                <a:lnTo>
                                  <a:pt x="75" y="20"/>
                                </a:lnTo>
                                <a:lnTo>
                                  <a:pt x="67" y="20"/>
                                </a:lnTo>
                                <a:lnTo>
                                  <a:pt x="67" y="24"/>
                                </a:lnTo>
                                <a:lnTo>
                                  <a:pt x="73" y="24"/>
                                </a:lnTo>
                                <a:lnTo>
                                  <a:pt x="75" y="25"/>
                                </a:lnTo>
                                <a:lnTo>
                                  <a:pt x="79" y="28"/>
                                </a:lnTo>
                                <a:lnTo>
                                  <a:pt x="80" y="31"/>
                                </a:lnTo>
                                <a:lnTo>
                                  <a:pt x="80" y="36"/>
                                </a:lnTo>
                                <a:lnTo>
                                  <a:pt x="79" y="39"/>
                                </a:lnTo>
                                <a:lnTo>
                                  <a:pt x="76" y="42"/>
                                </a:lnTo>
                                <a:lnTo>
                                  <a:pt x="73" y="43"/>
                                </a:lnTo>
                                <a:lnTo>
                                  <a:pt x="82" y="43"/>
                                </a:lnTo>
                                <a:lnTo>
                                  <a:pt x="85" y="41"/>
                                </a:lnTo>
                                <a:lnTo>
                                  <a:pt x="86" y="38"/>
                                </a:lnTo>
                                <a:lnTo>
                                  <a:pt x="86" y="31"/>
                                </a:lnTo>
                                <a:lnTo>
                                  <a:pt x="85" y="28"/>
                                </a:lnTo>
                                <a:lnTo>
                                  <a:pt x="84" y="26"/>
                                </a:lnTo>
                                <a:lnTo>
                                  <a:pt x="82" y="24"/>
                                </a:lnTo>
                                <a:lnTo>
                                  <a:pt x="80" y="22"/>
                                </a:lnTo>
                                <a:lnTo>
                                  <a:pt x="77" y="22"/>
                                </a:lnTo>
                                <a:lnTo>
                                  <a:pt x="79" y="21"/>
                                </a:lnTo>
                                <a:lnTo>
                                  <a:pt x="81" y="19"/>
                                </a:lnTo>
                                <a:lnTo>
                                  <a:pt x="82" y="17"/>
                                </a:lnTo>
                                <a:lnTo>
                                  <a:pt x="83" y="16"/>
                                </a:lnTo>
                                <a:lnTo>
                                  <a:pt x="84" y="14"/>
                                </a:lnTo>
                                <a:lnTo>
                                  <a:pt x="84" y="8"/>
                                </a:lnTo>
                                <a:lnTo>
                                  <a:pt x="82" y="5"/>
                                </a:lnTo>
                                <a:lnTo>
                                  <a:pt x="81" y="4"/>
                                </a:lnTo>
                                <a:close/>
                                <a:moveTo>
                                  <a:pt x="74" y="0"/>
                                </a:moveTo>
                                <a:lnTo>
                                  <a:pt x="66" y="0"/>
                                </a:lnTo>
                                <a:lnTo>
                                  <a:pt x="63" y="1"/>
                                </a:lnTo>
                                <a:lnTo>
                                  <a:pt x="61" y="3"/>
                                </a:lnTo>
                                <a:lnTo>
                                  <a:pt x="58" y="5"/>
                                </a:lnTo>
                                <a:lnTo>
                                  <a:pt x="56" y="8"/>
                                </a:lnTo>
                                <a:lnTo>
                                  <a:pt x="56" y="12"/>
                                </a:lnTo>
                                <a:lnTo>
                                  <a:pt x="62" y="12"/>
                                </a:lnTo>
                                <a:lnTo>
                                  <a:pt x="63" y="7"/>
                                </a:lnTo>
                                <a:lnTo>
                                  <a:pt x="65" y="4"/>
                                </a:lnTo>
                                <a:lnTo>
                                  <a:pt x="81" y="4"/>
                                </a:lnTo>
                                <a:lnTo>
                                  <a:pt x="78" y="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Line 1507"/>
                        <wps:cNvCnPr>
                          <a:cxnSpLocks noChangeShapeType="1"/>
                        </wps:cNvCnPr>
                        <wps:spPr bwMode="auto">
                          <a:xfrm>
                            <a:off x="2783"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 name="AutoShape 1508"/>
                        <wps:cNvSpPr>
                          <a:spLocks/>
                        </wps:cNvSpPr>
                        <wps:spPr bwMode="auto">
                          <a:xfrm>
                            <a:off x="2720" y="10232"/>
                            <a:ext cx="125" cy="49"/>
                          </a:xfrm>
                          <a:custGeom>
                            <a:avLst/>
                            <a:gdLst>
                              <a:gd name="T0" fmla="+- 0 2721 2721"/>
                              <a:gd name="T1" fmla="*/ T0 w 125"/>
                              <a:gd name="T2" fmla="+- 0 10233 10233"/>
                              <a:gd name="T3" fmla="*/ 10233 h 49"/>
                              <a:gd name="T4" fmla="+- 0 2745 2721"/>
                              <a:gd name="T5" fmla="*/ T4 w 125"/>
                              <a:gd name="T6" fmla="+- 0 10239 10233"/>
                              <a:gd name="T7" fmla="*/ 10239 h 49"/>
                              <a:gd name="T8" fmla="+- 0 2734 2721"/>
                              <a:gd name="T9" fmla="*/ T8 w 125"/>
                              <a:gd name="T10" fmla="+- 0 10280 10233"/>
                              <a:gd name="T11" fmla="*/ 10280 h 49"/>
                              <a:gd name="T12" fmla="+- 0 2751 2721"/>
                              <a:gd name="T13" fmla="*/ T12 w 125"/>
                              <a:gd name="T14" fmla="+- 0 10233 10233"/>
                              <a:gd name="T15" fmla="*/ 10233 h 49"/>
                              <a:gd name="T16" fmla="+- 0 2761 2721"/>
                              <a:gd name="T17" fmla="*/ T16 w 125"/>
                              <a:gd name="T18" fmla="+- 0 10274 10233"/>
                              <a:gd name="T19" fmla="*/ 10274 h 49"/>
                              <a:gd name="T20" fmla="+- 0 2768 2721"/>
                              <a:gd name="T21" fmla="*/ T20 w 125"/>
                              <a:gd name="T22" fmla="+- 0 10280 10233"/>
                              <a:gd name="T23" fmla="*/ 10280 h 49"/>
                              <a:gd name="T24" fmla="+- 0 2783 2721"/>
                              <a:gd name="T25" fmla="*/ T24 w 125"/>
                              <a:gd name="T26" fmla="+- 0 10268 10233"/>
                              <a:gd name="T27" fmla="*/ 10268 h 49"/>
                              <a:gd name="T28" fmla="+- 0 2777 2721"/>
                              <a:gd name="T29" fmla="*/ T28 w 125"/>
                              <a:gd name="T30" fmla="+- 0 10272 10233"/>
                              <a:gd name="T31" fmla="*/ 10272 h 49"/>
                              <a:gd name="T32" fmla="+- 0 2784 2721"/>
                              <a:gd name="T33" fmla="*/ T32 w 125"/>
                              <a:gd name="T34" fmla="+- 0 10280 10233"/>
                              <a:gd name="T35" fmla="*/ 10280 h 49"/>
                              <a:gd name="T36" fmla="+- 0 2796 2721"/>
                              <a:gd name="T37" fmla="*/ T36 w 125"/>
                              <a:gd name="T38" fmla="+- 0 10281 10233"/>
                              <a:gd name="T39" fmla="*/ 10281 h 49"/>
                              <a:gd name="T40" fmla="+- 0 2804 2721"/>
                              <a:gd name="T41" fmla="*/ T40 w 125"/>
                              <a:gd name="T42" fmla="+- 0 10276 10233"/>
                              <a:gd name="T43" fmla="*/ 10276 h 49"/>
                              <a:gd name="T44" fmla="+- 0 2787 2721"/>
                              <a:gd name="T45" fmla="*/ T44 w 125"/>
                              <a:gd name="T46" fmla="+- 0 10275 10233"/>
                              <a:gd name="T47" fmla="*/ 10275 h 49"/>
                              <a:gd name="T48" fmla="+- 0 2784 2721"/>
                              <a:gd name="T49" fmla="*/ T48 w 125"/>
                              <a:gd name="T50" fmla="+- 0 10272 10233"/>
                              <a:gd name="T51" fmla="*/ 10272 h 49"/>
                              <a:gd name="T52" fmla="+- 0 2783 2721"/>
                              <a:gd name="T53" fmla="*/ T52 w 125"/>
                              <a:gd name="T54" fmla="+- 0 10268 10233"/>
                              <a:gd name="T55" fmla="*/ 10268 h 49"/>
                              <a:gd name="T56" fmla="+- 0 2794 2721"/>
                              <a:gd name="T57" fmla="*/ T56 w 125"/>
                              <a:gd name="T58" fmla="+- 0 10237 10233"/>
                              <a:gd name="T59" fmla="*/ 10237 h 49"/>
                              <a:gd name="T60" fmla="+- 0 2798 2721"/>
                              <a:gd name="T61" fmla="*/ T60 w 125"/>
                              <a:gd name="T62" fmla="+- 0 10240 10233"/>
                              <a:gd name="T63" fmla="*/ 10240 h 49"/>
                              <a:gd name="T64" fmla="+- 0 2799 2721"/>
                              <a:gd name="T65" fmla="*/ T64 w 125"/>
                              <a:gd name="T66" fmla="+- 0 10250 10233"/>
                              <a:gd name="T67" fmla="*/ 10250 h 49"/>
                              <a:gd name="T68" fmla="+- 0 2789 2721"/>
                              <a:gd name="T69" fmla="*/ T68 w 125"/>
                              <a:gd name="T70" fmla="+- 0 10253 10233"/>
                              <a:gd name="T71" fmla="*/ 10253 h 49"/>
                              <a:gd name="T72" fmla="+- 0 2794 2721"/>
                              <a:gd name="T73" fmla="*/ T72 w 125"/>
                              <a:gd name="T74" fmla="+- 0 10257 10233"/>
                              <a:gd name="T75" fmla="*/ 10257 h 49"/>
                              <a:gd name="T76" fmla="+- 0 2800 2721"/>
                              <a:gd name="T77" fmla="*/ T76 w 125"/>
                              <a:gd name="T78" fmla="+- 0 10261 10233"/>
                              <a:gd name="T79" fmla="*/ 10261 h 49"/>
                              <a:gd name="T80" fmla="+- 0 2801 2721"/>
                              <a:gd name="T81" fmla="*/ T80 w 125"/>
                              <a:gd name="T82" fmla="+- 0 10269 10233"/>
                              <a:gd name="T83" fmla="*/ 10269 h 49"/>
                              <a:gd name="T84" fmla="+- 0 2797 2721"/>
                              <a:gd name="T85" fmla="*/ T84 w 125"/>
                              <a:gd name="T86" fmla="+- 0 10275 10233"/>
                              <a:gd name="T87" fmla="*/ 10275 h 49"/>
                              <a:gd name="T88" fmla="+- 0 2804 2721"/>
                              <a:gd name="T89" fmla="*/ T88 w 125"/>
                              <a:gd name="T90" fmla="+- 0 10276 10233"/>
                              <a:gd name="T91" fmla="*/ 10276 h 49"/>
                              <a:gd name="T92" fmla="+- 0 2807 2721"/>
                              <a:gd name="T93" fmla="*/ T92 w 125"/>
                              <a:gd name="T94" fmla="+- 0 10271 10233"/>
                              <a:gd name="T95" fmla="*/ 10271 h 49"/>
                              <a:gd name="T96" fmla="+- 0 2807 2721"/>
                              <a:gd name="T97" fmla="*/ T96 w 125"/>
                              <a:gd name="T98" fmla="+- 0 10261 10233"/>
                              <a:gd name="T99" fmla="*/ 10261 h 49"/>
                              <a:gd name="T100" fmla="+- 0 2804 2721"/>
                              <a:gd name="T101" fmla="*/ T100 w 125"/>
                              <a:gd name="T102" fmla="+- 0 10257 10233"/>
                              <a:gd name="T103" fmla="*/ 10257 h 49"/>
                              <a:gd name="T104" fmla="+- 0 2799 2721"/>
                              <a:gd name="T105" fmla="*/ T104 w 125"/>
                              <a:gd name="T106" fmla="+- 0 10255 10233"/>
                              <a:gd name="T107" fmla="*/ 10255 h 49"/>
                              <a:gd name="T108" fmla="+- 0 2802 2721"/>
                              <a:gd name="T109" fmla="*/ T108 w 125"/>
                              <a:gd name="T110" fmla="+- 0 10252 10233"/>
                              <a:gd name="T111" fmla="*/ 10252 h 49"/>
                              <a:gd name="T112" fmla="+- 0 2805 2721"/>
                              <a:gd name="T113" fmla="*/ T112 w 125"/>
                              <a:gd name="T114" fmla="+- 0 10249 10233"/>
                              <a:gd name="T115" fmla="*/ 10249 h 49"/>
                              <a:gd name="T116" fmla="+- 0 2805 2721"/>
                              <a:gd name="T117" fmla="*/ T116 w 125"/>
                              <a:gd name="T118" fmla="+- 0 10241 10233"/>
                              <a:gd name="T119" fmla="*/ 10241 h 49"/>
                              <a:gd name="T120" fmla="+- 0 2803 2721"/>
                              <a:gd name="T121" fmla="*/ T120 w 125"/>
                              <a:gd name="T122" fmla="+- 0 10237 10233"/>
                              <a:gd name="T123" fmla="*/ 10237 h 49"/>
                              <a:gd name="T124" fmla="+- 0 2788 2721"/>
                              <a:gd name="T125" fmla="*/ T124 w 125"/>
                              <a:gd name="T126" fmla="+- 0 10233 10233"/>
                              <a:gd name="T127" fmla="*/ 10233 h 49"/>
                              <a:gd name="T128" fmla="+- 0 2782 2721"/>
                              <a:gd name="T129" fmla="*/ T128 w 125"/>
                              <a:gd name="T130" fmla="+- 0 10236 10233"/>
                              <a:gd name="T131" fmla="*/ 10236 h 49"/>
                              <a:gd name="T132" fmla="+- 0 2778 2721"/>
                              <a:gd name="T133" fmla="*/ T132 w 125"/>
                              <a:gd name="T134" fmla="+- 0 10241 10233"/>
                              <a:gd name="T135" fmla="*/ 10241 h 49"/>
                              <a:gd name="T136" fmla="+- 0 2784 2721"/>
                              <a:gd name="T137" fmla="*/ T136 w 125"/>
                              <a:gd name="T138" fmla="+- 0 10245 10233"/>
                              <a:gd name="T139" fmla="*/ 10245 h 49"/>
                              <a:gd name="T140" fmla="+- 0 2787 2721"/>
                              <a:gd name="T141" fmla="*/ T140 w 125"/>
                              <a:gd name="T142" fmla="+- 0 10237 10233"/>
                              <a:gd name="T143" fmla="*/ 10237 h 49"/>
                              <a:gd name="T144" fmla="+- 0 2799 2721"/>
                              <a:gd name="T145" fmla="*/ T144 w 125"/>
                              <a:gd name="T146" fmla="+- 0 10234 10233"/>
                              <a:gd name="T147" fmla="*/ 10234 h 49"/>
                              <a:gd name="T148" fmla="+- 0 2820 2721"/>
                              <a:gd name="T149" fmla="*/ T148 w 125"/>
                              <a:gd name="T150" fmla="+- 0 10268 10233"/>
                              <a:gd name="T151" fmla="*/ 10268 h 49"/>
                              <a:gd name="T152" fmla="+- 0 2815 2721"/>
                              <a:gd name="T153" fmla="*/ T152 w 125"/>
                              <a:gd name="T154" fmla="+- 0 10272 10233"/>
                              <a:gd name="T155" fmla="*/ 10272 h 49"/>
                              <a:gd name="T156" fmla="+- 0 2819 2721"/>
                              <a:gd name="T157" fmla="*/ T156 w 125"/>
                              <a:gd name="T158" fmla="+- 0 10278 10233"/>
                              <a:gd name="T159" fmla="*/ 10278 h 49"/>
                              <a:gd name="T160" fmla="+- 0 2825 2721"/>
                              <a:gd name="T161" fmla="*/ T160 w 125"/>
                              <a:gd name="T162" fmla="+- 0 10281 10233"/>
                              <a:gd name="T163" fmla="*/ 10281 h 49"/>
                              <a:gd name="T164" fmla="+- 0 2838 2721"/>
                              <a:gd name="T165" fmla="*/ T164 w 125"/>
                              <a:gd name="T166" fmla="+- 0 10279 10233"/>
                              <a:gd name="T167" fmla="*/ 10279 h 49"/>
                              <a:gd name="T168" fmla="+- 0 2827 2721"/>
                              <a:gd name="T169" fmla="*/ T168 w 125"/>
                              <a:gd name="T170" fmla="+- 0 10276 10233"/>
                              <a:gd name="T171" fmla="*/ 10276 h 49"/>
                              <a:gd name="T172" fmla="+- 0 2823 2721"/>
                              <a:gd name="T173" fmla="*/ T172 w 125"/>
                              <a:gd name="T174" fmla="+- 0 10274 10233"/>
                              <a:gd name="T175" fmla="*/ 10274 h 49"/>
                              <a:gd name="T176" fmla="+- 0 2821 2721"/>
                              <a:gd name="T177" fmla="*/ T176 w 125"/>
                              <a:gd name="T178" fmla="+- 0 10271 10233"/>
                              <a:gd name="T179" fmla="*/ 10271 h 49"/>
                              <a:gd name="T180" fmla="+- 0 2842 2721"/>
                              <a:gd name="T181" fmla="*/ T180 w 125"/>
                              <a:gd name="T182" fmla="+- 0 10254 10233"/>
                              <a:gd name="T183" fmla="*/ 10254 h 49"/>
                              <a:gd name="T184" fmla="+- 0 2834 2721"/>
                              <a:gd name="T185" fmla="*/ T184 w 125"/>
                              <a:gd name="T186" fmla="+- 0 10255 10233"/>
                              <a:gd name="T187" fmla="*/ 10255 h 49"/>
                              <a:gd name="T188" fmla="+- 0 2839 2721"/>
                              <a:gd name="T189" fmla="*/ T188 w 125"/>
                              <a:gd name="T190" fmla="+- 0 10262 10233"/>
                              <a:gd name="T191" fmla="*/ 10262 h 49"/>
                              <a:gd name="T192" fmla="+- 0 2838 2721"/>
                              <a:gd name="T193" fmla="*/ T192 w 125"/>
                              <a:gd name="T194" fmla="+- 0 10271 10233"/>
                              <a:gd name="T195" fmla="*/ 10271 h 49"/>
                              <a:gd name="T196" fmla="+- 0 2834 2721"/>
                              <a:gd name="T197" fmla="*/ T196 w 125"/>
                              <a:gd name="T198" fmla="+- 0 10275 10233"/>
                              <a:gd name="T199" fmla="*/ 10275 h 49"/>
                              <a:gd name="T200" fmla="+- 0 2841 2721"/>
                              <a:gd name="T201" fmla="*/ T200 w 125"/>
                              <a:gd name="T202" fmla="+- 0 10276 10233"/>
                              <a:gd name="T203" fmla="*/ 10276 h 49"/>
                              <a:gd name="T204" fmla="+- 0 2845 2721"/>
                              <a:gd name="T205" fmla="*/ T204 w 125"/>
                              <a:gd name="T206" fmla="+- 0 10269 10233"/>
                              <a:gd name="T207" fmla="*/ 10269 h 49"/>
                              <a:gd name="T208" fmla="+- 0 2844 2721"/>
                              <a:gd name="T209" fmla="*/ T208 w 125"/>
                              <a:gd name="T210" fmla="+- 0 10256 10233"/>
                              <a:gd name="T211" fmla="*/ 10256 h 49"/>
                              <a:gd name="T212" fmla="+- 0 2843 2721"/>
                              <a:gd name="T213" fmla="*/ T212 w 125"/>
                              <a:gd name="T214" fmla="+- 0 10233 10233"/>
                              <a:gd name="T215" fmla="*/ 10233 h 49"/>
                              <a:gd name="T216" fmla="+- 0 2816 2721"/>
                              <a:gd name="T217" fmla="*/ T216 w 125"/>
                              <a:gd name="T218" fmla="+- 0 10258 10233"/>
                              <a:gd name="T219" fmla="*/ 10258 h 49"/>
                              <a:gd name="T220" fmla="+- 0 2823 2721"/>
                              <a:gd name="T221" fmla="*/ T220 w 125"/>
                              <a:gd name="T222" fmla="+- 0 10256 10233"/>
                              <a:gd name="T223" fmla="*/ 10256 h 49"/>
                              <a:gd name="T224" fmla="+- 0 2842 2721"/>
                              <a:gd name="T225" fmla="*/ T224 w 125"/>
                              <a:gd name="T226" fmla="+- 0 10254 10233"/>
                              <a:gd name="T227" fmla="*/ 10254 h 49"/>
                              <a:gd name="T228" fmla="+- 0 2822 2721"/>
                              <a:gd name="T229" fmla="*/ T228 w 125"/>
                              <a:gd name="T230" fmla="+- 0 10252 10233"/>
                              <a:gd name="T231" fmla="*/ 10252 h 49"/>
                              <a:gd name="T232" fmla="+- 0 2843 2721"/>
                              <a:gd name="T233" fmla="*/ T232 w 125"/>
                              <a:gd name="T234" fmla="+- 0 10239 10233"/>
                              <a:gd name="T235" fmla="*/ 10239 h 49"/>
                              <a:gd name="T236" fmla="+- 0 2834 2721"/>
                              <a:gd name="T237" fmla="*/ T236 w 125"/>
                              <a:gd name="T238" fmla="+- 0 10249 10233"/>
                              <a:gd name="T239" fmla="*/ 10249 h 49"/>
                              <a:gd name="T240" fmla="+- 0 2824 2721"/>
                              <a:gd name="T241" fmla="*/ T240 w 125"/>
                              <a:gd name="T242" fmla="+- 0 10250 10233"/>
                              <a:gd name="T243" fmla="*/ 10250 h 49"/>
                              <a:gd name="T244" fmla="+- 0 2839 2721"/>
                              <a:gd name="T245" fmla="*/ T244 w 125"/>
                              <a:gd name="T246" fmla="+- 0 10252 10233"/>
                              <a:gd name="T247" fmla="*/ 10252 h 49"/>
                              <a:gd name="T248" fmla="+- 0 2834 2721"/>
                              <a:gd name="T249" fmla="*/ T248 w 125"/>
                              <a:gd name="T250" fmla="+- 0 10249 10233"/>
                              <a:gd name="T251"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5" y="48"/>
                                </a:lnTo>
                                <a:lnTo>
                                  <a:pt x="79" y="47"/>
                                </a:lnTo>
                                <a:lnTo>
                                  <a:pt x="83" y="43"/>
                                </a:lnTo>
                                <a:lnTo>
                                  <a:pt x="68" y="43"/>
                                </a:lnTo>
                                <a:lnTo>
                                  <a:pt x="66" y="42"/>
                                </a:lnTo>
                                <a:lnTo>
                                  <a:pt x="64" y="41"/>
                                </a:lnTo>
                                <a:lnTo>
                                  <a:pt x="63" y="39"/>
                                </a:lnTo>
                                <a:lnTo>
                                  <a:pt x="62" y="37"/>
                                </a:lnTo>
                                <a:lnTo>
                                  <a:pt x="62" y="35"/>
                                </a:lnTo>
                                <a:close/>
                                <a:moveTo>
                                  <a:pt x="82" y="4"/>
                                </a:moveTo>
                                <a:lnTo>
                                  <a:pt x="73" y="4"/>
                                </a:lnTo>
                                <a:lnTo>
                                  <a:pt x="75" y="5"/>
                                </a:lnTo>
                                <a:lnTo>
                                  <a:pt x="77" y="7"/>
                                </a:lnTo>
                                <a:lnTo>
                                  <a:pt x="78" y="9"/>
                                </a:lnTo>
                                <a:lnTo>
                                  <a:pt x="78" y="17"/>
                                </a:lnTo>
                                <a:lnTo>
                                  <a:pt x="75" y="20"/>
                                </a:lnTo>
                                <a:lnTo>
                                  <a:pt x="68" y="20"/>
                                </a:lnTo>
                                <a:lnTo>
                                  <a:pt x="68" y="24"/>
                                </a:lnTo>
                                <a:lnTo>
                                  <a:pt x="73" y="24"/>
                                </a:lnTo>
                                <a:lnTo>
                                  <a:pt x="76" y="25"/>
                                </a:lnTo>
                                <a:lnTo>
                                  <a:pt x="79" y="28"/>
                                </a:lnTo>
                                <a:lnTo>
                                  <a:pt x="80" y="31"/>
                                </a:lnTo>
                                <a:lnTo>
                                  <a:pt x="80" y="36"/>
                                </a:lnTo>
                                <a:lnTo>
                                  <a:pt x="79" y="39"/>
                                </a:lnTo>
                                <a:lnTo>
                                  <a:pt x="76" y="42"/>
                                </a:lnTo>
                                <a:lnTo>
                                  <a:pt x="74" y="43"/>
                                </a:lnTo>
                                <a:lnTo>
                                  <a:pt x="83" y="43"/>
                                </a:lnTo>
                                <a:lnTo>
                                  <a:pt x="85" y="41"/>
                                </a:lnTo>
                                <a:lnTo>
                                  <a:pt x="86" y="38"/>
                                </a:lnTo>
                                <a:lnTo>
                                  <a:pt x="86" y="31"/>
                                </a:lnTo>
                                <a:lnTo>
                                  <a:pt x="86" y="28"/>
                                </a:lnTo>
                                <a:lnTo>
                                  <a:pt x="84" y="26"/>
                                </a:lnTo>
                                <a:lnTo>
                                  <a:pt x="83" y="24"/>
                                </a:lnTo>
                                <a:lnTo>
                                  <a:pt x="80" y="22"/>
                                </a:lnTo>
                                <a:lnTo>
                                  <a:pt x="78" y="22"/>
                                </a:lnTo>
                                <a:lnTo>
                                  <a:pt x="80" y="21"/>
                                </a:lnTo>
                                <a:lnTo>
                                  <a:pt x="81" y="19"/>
                                </a:lnTo>
                                <a:lnTo>
                                  <a:pt x="82" y="17"/>
                                </a:lnTo>
                                <a:lnTo>
                                  <a:pt x="84" y="16"/>
                                </a:lnTo>
                                <a:lnTo>
                                  <a:pt x="84" y="14"/>
                                </a:lnTo>
                                <a:lnTo>
                                  <a:pt x="84" y="8"/>
                                </a:lnTo>
                                <a:lnTo>
                                  <a:pt x="83" y="5"/>
                                </a:lnTo>
                                <a:lnTo>
                                  <a:pt x="82" y="4"/>
                                </a:lnTo>
                                <a:close/>
                                <a:moveTo>
                                  <a:pt x="75" y="0"/>
                                </a:moveTo>
                                <a:lnTo>
                                  <a:pt x="67" y="0"/>
                                </a:lnTo>
                                <a:lnTo>
                                  <a:pt x="64" y="1"/>
                                </a:lnTo>
                                <a:lnTo>
                                  <a:pt x="61" y="3"/>
                                </a:lnTo>
                                <a:lnTo>
                                  <a:pt x="58" y="5"/>
                                </a:lnTo>
                                <a:lnTo>
                                  <a:pt x="57" y="8"/>
                                </a:lnTo>
                                <a:lnTo>
                                  <a:pt x="56" y="12"/>
                                </a:lnTo>
                                <a:lnTo>
                                  <a:pt x="63" y="12"/>
                                </a:lnTo>
                                <a:lnTo>
                                  <a:pt x="63" y="7"/>
                                </a:lnTo>
                                <a:lnTo>
                                  <a:pt x="66" y="4"/>
                                </a:lnTo>
                                <a:lnTo>
                                  <a:pt x="82" y="4"/>
                                </a:lnTo>
                                <a:lnTo>
                                  <a:pt x="78" y="1"/>
                                </a:lnTo>
                                <a:lnTo>
                                  <a:pt x="75" y="0"/>
                                </a:lnTo>
                                <a:close/>
                                <a:moveTo>
                                  <a:pt x="99" y="35"/>
                                </a:moveTo>
                                <a:lnTo>
                                  <a:pt x="93" y="35"/>
                                </a:lnTo>
                                <a:lnTo>
                                  <a:pt x="94" y="39"/>
                                </a:lnTo>
                                <a:lnTo>
                                  <a:pt x="95" y="42"/>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Line 1509"/>
                        <wps:cNvCnPr>
                          <a:cxnSpLocks noChangeShapeType="1"/>
                        </wps:cNvCnPr>
                        <wps:spPr bwMode="auto">
                          <a:xfrm>
                            <a:off x="296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AutoShape 1510"/>
                        <wps:cNvSpPr>
                          <a:spLocks/>
                        </wps:cNvSpPr>
                        <wps:spPr bwMode="auto">
                          <a:xfrm>
                            <a:off x="2917" y="10232"/>
                            <a:ext cx="87" cy="48"/>
                          </a:xfrm>
                          <a:custGeom>
                            <a:avLst/>
                            <a:gdLst>
                              <a:gd name="T0" fmla="+- 0 2948 2918"/>
                              <a:gd name="T1" fmla="*/ T0 w 87"/>
                              <a:gd name="T2" fmla="+- 0 10233 10233"/>
                              <a:gd name="T3" fmla="*/ 10233 h 48"/>
                              <a:gd name="T4" fmla="+- 0 2918 2918"/>
                              <a:gd name="T5" fmla="*/ T4 w 87"/>
                              <a:gd name="T6" fmla="+- 0 10233 10233"/>
                              <a:gd name="T7" fmla="*/ 10233 h 48"/>
                              <a:gd name="T8" fmla="+- 0 2918 2918"/>
                              <a:gd name="T9" fmla="*/ T8 w 87"/>
                              <a:gd name="T10" fmla="+- 0 10239 10233"/>
                              <a:gd name="T11" fmla="*/ 10239 h 48"/>
                              <a:gd name="T12" fmla="+- 0 2942 2918"/>
                              <a:gd name="T13" fmla="*/ T12 w 87"/>
                              <a:gd name="T14" fmla="+- 0 10239 10233"/>
                              <a:gd name="T15" fmla="*/ 10239 h 48"/>
                              <a:gd name="T16" fmla="+- 0 2924 2918"/>
                              <a:gd name="T17" fmla="*/ T16 w 87"/>
                              <a:gd name="T18" fmla="+- 0 10280 10233"/>
                              <a:gd name="T19" fmla="*/ 10280 h 48"/>
                              <a:gd name="T20" fmla="+- 0 2931 2918"/>
                              <a:gd name="T21" fmla="*/ T20 w 87"/>
                              <a:gd name="T22" fmla="+- 0 10280 10233"/>
                              <a:gd name="T23" fmla="*/ 10280 h 48"/>
                              <a:gd name="T24" fmla="+- 0 2948 2918"/>
                              <a:gd name="T25" fmla="*/ T24 w 87"/>
                              <a:gd name="T26" fmla="+- 0 10238 10233"/>
                              <a:gd name="T27" fmla="*/ 10238 h 48"/>
                              <a:gd name="T28" fmla="+- 0 2948 2918"/>
                              <a:gd name="T29" fmla="*/ T28 w 87"/>
                              <a:gd name="T30" fmla="+- 0 10233 10233"/>
                              <a:gd name="T31" fmla="*/ 10233 h 48"/>
                              <a:gd name="T32" fmla="+- 0 2964 2918"/>
                              <a:gd name="T33" fmla="*/ T32 w 87"/>
                              <a:gd name="T34" fmla="+- 0 10274 10233"/>
                              <a:gd name="T35" fmla="*/ 10274 h 48"/>
                              <a:gd name="T36" fmla="+- 0 2958 2918"/>
                              <a:gd name="T37" fmla="*/ T36 w 87"/>
                              <a:gd name="T38" fmla="+- 0 10274 10233"/>
                              <a:gd name="T39" fmla="*/ 10274 h 48"/>
                              <a:gd name="T40" fmla="+- 0 2958 2918"/>
                              <a:gd name="T41" fmla="*/ T40 w 87"/>
                              <a:gd name="T42" fmla="+- 0 10280 10233"/>
                              <a:gd name="T43" fmla="*/ 10280 h 48"/>
                              <a:gd name="T44" fmla="+- 0 2964 2918"/>
                              <a:gd name="T45" fmla="*/ T44 w 87"/>
                              <a:gd name="T46" fmla="+- 0 10280 10233"/>
                              <a:gd name="T47" fmla="*/ 10280 h 48"/>
                              <a:gd name="T48" fmla="+- 0 2964 2918"/>
                              <a:gd name="T49" fmla="*/ T48 w 87"/>
                              <a:gd name="T50" fmla="+- 0 10274 10233"/>
                              <a:gd name="T51" fmla="*/ 10274 h 48"/>
                              <a:gd name="T52" fmla="+- 0 2998 2918"/>
                              <a:gd name="T53" fmla="*/ T52 w 87"/>
                              <a:gd name="T54" fmla="+- 0 10269 10233"/>
                              <a:gd name="T55" fmla="*/ 10269 h 48"/>
                              <a:gd name="T56" fmla="+- 0 2992 2918"/>
                              <a:gd name="T57" fmla="*/ T56 w 87"/>
                              <a:gd name="T58" fmla="+- 0 10269 10233"/>
                              <a:gd name="T59" fmla="*/ 10269 h 48"/>
                              <a:gd name="T60" fmla="+- 0 2992 2918"/>
                              <a:gd name="T61" fmla="*/ T60 w 87"/>
                              <a:gd name="T62" fmla="+- 0 10280 10233"/>
                              <a:gd name="T63" fmla="*/ 10280 h 48"/>
                              <a:gd name="T64" fmla="+- 0 2998 2918"/>
                              <a:gd name="T65" fmla="*/ T64 w 87"/>
                              <a:gd name="T66" fmla="+- 0 10280 10233"/>
                              <a:gd name="T67" fmla="*/ 10280 h 48"/>
                              <a:gd name="T68" fmla="+- 0 2998 2918"/>
                              <a:gd name="T69" fmla="*/ T68 w 87"/>
                              <a:gd name="T70" fmla="+- 0 10269 10233"/>
                              <a:gd name="T71" fmla="*/ 10269 h 48"/>
                              <a:gd name="T72" fmla="+- 0 2998 2918"/>
                              <a:gd name="T73" fmla="*/ T72 w 87"/>
                              <a:gd name="T74" fmla="+- 0 10233 10233"/>
                              <a:gd name="T75" fmla="*/ 10233 h 48"/>
                              <a:gd name="T76" fmla="+- 0 2993 2918"/>
                              <a:gd name="T77" fmla="*/ T76 w 87"/>
                              <a:gd name="T78" fmla="+- 0 10233 10233"/>
                              <a:gd name="T79" fmla="*/ 10233 h 48"/>
                              <a:gd name="T80" fmla="+- 0 2972 2918"/>
                              <a:gd name="T81" fmla="*/ T80 w 87"/>
                              <a:gd name="T82" fmla="+- 0 10264 10233"/>
                              <a:gd name="T83" fmla="*/ 10264 h 48"/>
                              <a:gd name="T84" fmla="+- 0 2972 2918"/>
                              <a:gd name="T85" fmla="*/ T84 w 87"/>
                              <a:gd name="T86" fmla="+- 0 10269 10233"/>
                              <a:gd name="T87" fmla="*/ 10269 h 48"/>
                              <a:gd name="T88" fmla="+- 0 3004 2918"/>
                              <a:gd name="T89" fmla="*/ T88 w 87"/>
                              <a:gd name="T90" fmla="+- 0 10269 10233"/>
                              <a:gd name="T91" fmla="*/ 10269 h 48"/>
                              <a:gd name="T92" fmla="+- 0 3004 2918"/>
                              <a:gd name="T93" fmla="*/ T92 w 87"/>
                              <a:gd name="T94" fmla="+- 0 10264 10233"/>
                              <a:gd name="T95" fmla="*/ 10264 h 48"/>
                              <a:gd name="T96" fmla="+- 0 2977 2918"/>
                              <a:gd name="T97" fmla="*/ T96 w 87"/>
                              <a:gd name="T98" fmla="+- 0 10264 10233"/>
                              <a:gd name="T99" fmla="*/ 10264 h 48"/>
                              <a:gd name="T100" fmla="+- 0 2992 2918"/>
                              <a:gd name="T101" fmla="*/ T100 w 87"/>
                              <a:gd name="T102" fmla="+- 0 10242 10233"/>
                              <a:gd name="T103" fmla="*/ 10242 h 48"/>
                              <a:gd name="T104" fmla="+- 0 2998 2918"/>
                              <a:gd name="T105" fmla="*/ T104 w 87"/>
                              <a:gd name="T106" fmla="+- 0 10242 10233"/>
                              <a:gd name="T107" fmla="*/ 10242 h 48"/>
                              <a:gd name="T108" fmla="+- 0 2998 2918"/>
                              <a:gd name="T109" fmla="*/ T108 w 87"/>
                              <a:gd name="T110" fmla="+- 0 10233 10233"/>
                              <a:gd name="T111" fmla="*/ 10233 h 48"/>
                              <a:gd name="T112" fmla="+- 0 2998 2918"/>
                              <a:gd name="T113" fmla="*/ T112 w 87"/>
                              <a:gd name="T114" fmla="+- 0 10242 10233"/>
                              <a:gd name="T115" fmla="*/ 10242 h 48"/>
                              <a:gd name="T116" fmla="+- 0 2992 2918"/>
                              <a:gd name="T117" fmla="*/ T116 w 87"/>
                              <a:gd name="T118" fmla="+- 0 10242 10233"/>
                              <a:gd name="T119" fmla="*/ 10242 h 48"/>
                              <a:gd name="T120" fmla="+- 0 2992 2918"/>
                              <a:gd name="T121" fmla="*/ T120 w 87"/>
                              <a:gd name="T122" fmla="+- 0 10264 10233"/>
                              <a:gd name="T123" fmla="*/ 10264 h 48"/>
                              <a:gd name="T124" fmla="+- 0 2998 2918"/>
                              <a:gd name="T125" fmla="*/ T124 w 87"/>
                              <a:gd name="T126" fmla="+- 0 10264 10233"/>
                              <a:gd name="T127" fmla="*/ 10264 h 48"/>
                              <a:gd name="T128" fmla="+- 0 2998 2918"/>
                              <a:gd name="T129" fmla="*/ T128 w 87"/>
                              <a:gd name="T130" fmla="+- 0 10242 10233"/>
                              <a:gd name="T131" fmla="*/ 1024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48">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59"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Line 1511"/>
                        <wps:cNvCnPr>
                          <a:cxnSpLocks noChangeShapeType="1"/>
                        </wps:cNvCnPr>
                        <wps:spPr bwMode="auto">
                          <a:xfrm>
                            <a:off x="3146"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 name="AutoShape 1512"/>
                        <wps:cNvSpPr>
                          <a:spLocks/>
                        </wps:cNvSpPr>
                        <wps:spPr bwMode="auto">
                          <a:xfrm>
                            <a:off x="3083" y="10232"/>
                            <a:ext cx="125" cy="49"/>
                          </a:xfrm>
                          <a:custGeom>
                            <a:avLst/>
                            <a:gdLst>
                              <a:gd name="T0" fmla="+- 0 3083 3083"/>
                              <a:gd name="T1" fmla="*/ T0 w 125"/>
                              <a:gd name="T2" fmla="+- 0 10233 10233"/>
                              <a:gd name="T3" fmla="*/ 10233 h 49"/>
                              <a:gd name="T4" fmla="+- 0 3107 3083"/>
                              <a:gd name="T5" fmla="*/ T4 w 125"/>
                              <a:gd name="T6" fmla="+- 0 10239 10233"/>
                              <a:gd name="T7" fmla="*/ 10239 h 49"/>
                              <a:gd name="T8" fmla="+- 0 3096 3083"/>
                              <a:gd name="T9" fmla="*/ T8 w 125"/>
                              <a:gd name="T10" fmla="+- 0 10280 10233"/>
                              <a:gd name="T11" fmla="*/ 10280 h 49"/>
                              <a:gd name="T12" fmla="+- 0 3113 3083"/>
                              <a:gd name="T13" fmla="*/ T12 w 125"/>
                              <a:gd name="T14" fmla="+- 0 10233 10233"/>
                              <a:gd name="T15" fmla="*/ 10233 h 49"/>
                              <a:gd name="T16" fmla="+- 0 3123 3083"/>
                              <a:gd name="T17" fmla="*/ T16 w 125"/>
                              <a:gd name="T18" fmla="+- 0 10274 10233"/>
                              <a:gd name="T19" fmla="*/ 10274 h 49"/>
                              <a:gd name="T20" fmla="+- 0 3130 3083"/>
                              <a:gd name="T21" fmla="*/ T20 w 125"/>
                              <a:gd name="T22" fmla="+- 0 10280 10233"/>
                              <a:gd name="T23" fmla="*/ 10280 h 49"/>
                              <a:gd name="T24" fmla="+- 0 3163 3083"/>
                              <a:gd name="T25" fmla="*/ T24 w 125"/>
                              <a:gd name="T26" fmla="+- 0 10269 10233"/>
                              <a:gd name="T27" fmla="*/ 10269 h 49"/>
                              <a:gd name="T28" fmla="+- 0 3157 3083"/>
                              <a:gd name="T29" fmla="*/ T28 w 125"/>
                              <a:gd name="T30" fmla="+- 0 10280 10233"/>
                              <a:gd name="T31" fmla="*/ 10280 h 49"/>
                              <a:gd name="T32" fmla="+- 0 3163 3083"/>
                              <a:gd name="T33" fmla="*/ T32 w 125"/>
                              <a:gd name="T34" fmla="+- 0 10269 10233"/>
                              <a:gd name="T35" fmla="*/ 10269 h 49"/>
                              <a:gd name="T36" fmla="+- 0 3158 3083"/>
                              <a:gd name="T37" fmla="*/ T36 w 125"/>
                              <a:gd name="T38" fmla="+- 0 10233 10233"/>
                              <a:gd name="T39" fmla="*/ 10233 h 49"/>
                              <a:gd name="T40" fmla="+- 0 3137 3083"/>
                              <a:gd name="T41" fmla="*/ T40 w 125"/>
                              <a:gd name="T42" fmla="+- 0 10269 10233"/>
                              <a:gd name="T43" fmla="*/ 10269 h 49"/>
                              <a:gd name="T44" fmla="+- 0 3170 3083"/>
                              <a:gd name="T45" fmla="*/ T44 w 125"/>
                              <a:gd name="T46" fmla="+- 0 10264 10233"/>
                              <a:gd name="T47" fmla="*/ 10264 h 49"/>
                              <a:gd name="T48" fmla="+- 0 3157 3083"/>
                              <a:gd name="T49" fmla="*/ T48 w 125"/>
                              <a:gd name="T50" fmla="+- 0 10242 10233"/>
                              <a:gd name="T51" fmla="*/ 10242 h 49"/>
                              <a:gd name="T52" fmla="+- 0 3163 3083"/>
                              <a:gd name="T53" fmla="*/ T52 w 125"/>
                              <a:gd name="T54" fmla="+- 0 10233 10233"/>
                              <a:gd name="T55" fmla="*/ 10233 h 49"/>
                              <a:gd name="T56" fmla="+- 0 3157 3083"/>
                              <a:gd name="T57" fmla="*/ T56 w 125"/>
                              <a:gd name="T58" fmla="+- 0 10242 10233"/>
                              <a:gd name="T59" fmla="*/ 10242 h 49"/>
                              <a:gd name="T60" fmla="+- 0 3163 3083"/>
                              <a:gd name="T61" fmla="*/ T60 w 125"/>
                              <a:gd name="T62" fmla="+- 0 10264 10233"/>
                              <a:gd name="T63" fmla="*/ 10264 h 49"/>
                              <a:gd name="T64" fmla="+- 0 3183 3083"/>
                              <a:gd name="T65" fmla="*/ T64 w 125"/>
                              <a:gd name="T66" fmla="+- 0 10268 10233"/>
                              <a:gd name="T67" fmla="*/ 10268 h 49"/>
                              <a:gd name="T68" fmla="+- 0 3177 3083"/>
                              <a:gd name="T69" fmla="*/ T68 w 125"/>
                              <a:gd name="T70" fmla="+- 0 10272 10233"/>
                              <a:gd name="T71" fmla="*/ 10272 h 49"/>
                              <a:gd name="T72" fmla="+- 0 3181 3083"/>
                              <a:gd name="T73" fmla="*/ T72 w 125"/>
                              <a:gd name="T74" fmla="+- 0 10278 10233"/>
                              <a:gd name="T75" fmla="*/ 10278 h 49"/>
                              <a:gd name="T76" fmla="+- 0 3187 3083"/>
                              <a:gd name="T77" fmla="*/ T76 w 125"/>
                              <a:gd name="T78" fmla="+- 0 10281 10233"/>
                              <a:gd name="T79" fmla="*/ 10281 h 49"/>
                              <a:gd name="T80" fmla="+- 0 3200 3083"/>
                              <a:gd name="T81" fmla="*/ T80 w 125"/>
                              <a:gd name="T82" fmla="+- 0 10279 10233"/>
                              <a:gd name="T83" fmla="*/ 10279 h 49"/>
                              <a:gd name="T84" fmla="+- 0 3189 3083"/>
                              <a:gd name="T85" fmla="*/ T84 w 125"/>
                              <a:gd name="T86" fmla="+- 0 10276 10233"/>
                              <a:gd name="T87" fmla="*/ 10276 h 49"/>
                              <a:gd name="T88" fmla="+- 0 3186 3083"/>
                              <a:gd name="T89" fmla="*/ T88 w 125"/>
                              <a:gd name="T90" fmla="+- 0 10274 10233"/>
                              <a:gd name="T91" fmla="*/ 10274 h 49"/>
                              <a:gd name="T92" fmla="+- 0 3183 3083"/>
                              <a:gd name="T93" fmla="*/ T92 w 125"/>
                              <a:gd name="T94" fmla="+- 0 10271 10233"/>
                              <a:gd name="T95" fmla="*/ 10271 h 49"/>
                              <a:gd name="T96" fmla="+- 0 3204 3083"/>
                              <a:gd name="T97" fmla="*/ T96 w 125"/>
                              <a:gd name="T98" fmla="+- 0 10254 10233"/>
                              <a:gd name="T99" fmla="*/ 10254 h 49"/>
                              <a:gd name="T100" fmla="+- 0 3197 3083"/>
                              <a:gd name="T101" fmla="*/ T100 w 125"/>
                              <a:gd name="T102" fmla="+- 0 10255 10233"/>
                              <a:gd name="T103" fmla="*/ 10255 h 49"/>
                              <a:gd name="T104" fmla="+- 0 3201 3083"/>
                              <a:gd name="T105" fmla="*/ T104 w 125"/>
                              <a:gd name="T106" fmla="+- 0 10262 10233"/>
                              <a:gd name="T107" fmla="*/ 10262 h 49"/>
                              <a:gd name="T108" fmla="+- 0 3200 3083"/>
                              <a:gd name="T109" fmla="*/ T108 w 125"/>
                              <a:gd name="T110" fmla="+- 0 10271 10233"/>
                              <a:gd name="T111" fmla="*/ 10271 h 49"/>
                              <a:gd name="T112" fmla="+- 0 3197 3083"/>
                              <a:gd name="T113" fmla="*/ T112 w 125"/>
                              <a:gd name="T114" fmla="+- 0 10275 10233"/>
                              <a:gd name="T115" fmla="*/ 10275 h 49"/>
                              <a:gd name="T116" fmla="+- 0 3203 3083"/>
                              <a:gd name="T117" fmla="*/ T116 w 125"/>
                              <a:gd name="T118" fmla="+- 0 10276 10233"/>
                              <a:gd name="T119" fmla="*/ 10276 h 49"/>
                              <a:gd name="T120" fmla="+- 0 3207 3083"/>
                              <a:gd name="T121" fmla="*/ T120 w 125"/>
                              <a:gd name="T122" fmla="+- 0 10269 10233"/>
                              <a:gd name="T123" fmla="*/ 10269 h 49"/>
                              <a:gd name="T124" fmla="+- 0 3206 3083"/>
                              <a:gd name="T125" fmla="*/ T124 w 125"/>
                              <a:gd name="T126" fmla="+- 0 10256 10233"/>
                              <a:gd name="T127" fmla="*/ 10256 h 49"/>
                              <a:gd name="T128" fmla="+- 0 3205 3083"/>
                              <a:gd name="T129" fmla="*/ T128 w 125"/>
                              <a:gd name="T130" fmla="+- 0 10233 10233"/>
                              <a:gd name="T131" fmla="*/ 10233 h 49"/>
                              <a:gd name="T132" fmla="+- 0 3178 3083"/>
                              <a:gd name="T133" fmla="*/ T132 w 125"/>
                              <a:gd name="T134" fmla="+- 0 10258 10233"/>
                              <a:gd name="T135" fmla="*/ 10258 h 49"/>
                              <a:gd name="T136" fmla="+- 0 3185 3083"/>
                              <a:gd name="T137" fmla="*/ T136 w 125"/>
                              <a:gd name="T138" fmla="+- 0 10256 10233"/>
                              <a:gd name="T139" fmla="*/ 10256 h 49"/>
                              <a:gd name="T140" fmla="+- 0 3204 3083"/>
                              <a:gd name="T141" fmla="*/ T140 w 125"/>
                              <a:gd name="T142" fmla="+- 0 10254 10233"/>
                              <a:gd name="T143" fmla="*/ 10254 h 49"/>
                              <a:gd name="T144" fmla="+- 0 3184 3083"/>
                              <a:gd name="T145" fmla="*/ T144 w 125"/>
                              <a:gd name="T146" fmla="+- 0 10252 10233"/>
                              <a:gd name="T147" fmla="*/ 10252 h 49"/>
                              <a:gd name="T148" fmla="+- 0 3205 3083"/>
                              <a:gd name="T149" fmla="*/ T148 w 125"/>
                              <a:gd name="T150" fmla="+- 0 10239 10233"/>
                              <a:gd name="T151" fmla="*/ 10239 h 49"/>
                              <a:gd name="T152" fmla="+- 0 3197 3083"/>
                              <a:gd name="T153" fmla="*/ T152 w 125"/>
                              <a:gd name="T154" fmla="+- 0 10249 10233"/>
                              <a:gd name="T155" fmla="*/ 10249 h 49"/>
                              <a:gd name="T156" fmla="+- 0 3186 3083"/>
                              <a:gd name="T157" fmla="*/ T156 w 125"/>
                              <a:gd name="T158" fmla="+- 0 10250 10233"/>
                              <a:gd name="T159" fmla="*/ 10250 h 49"/>
                              <a:gd name="T160" fmla="+- 0 3202 3083"/>
                              <a:gd name="T161" fmla="*/ T160 w 125"/>
                              <a:gd name="T162" fmla="+- 0 10252 10233"/>
                              <a:gd name="T163" fmla="*/ 10252 h 49"/>
                              <a:gd name="T164" fmla="+- 0 3197 3083"/>
                              <a:gd name="T165" fmla="*/ T164 w 125"/>
                              <a:gd name="T166" fmla="+- 0 10249 10233"/>
                              <a:gd name="T167"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5"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7" y="36"/>
                                </a:lnTo>
                                <a:lnTo>
                                  <a:pt x="87" y="31"/>
                                </a:lnTo>
                                <a:lnTo>
                                  <a:pt x="60" y="31"/>
                                </a:lnTo>
                                <a:lnTo>
                                  <a:pt x="74" y="9"/>
                                </a:lnTo>
                                <a:lnTo>
                                  <a:pt x="80" y="9"/>
                                </a:lnTo>
                                <a:lnTo>
                                  <a:pt x="80" y="0"/>
                                </a:lnTo>
                                <a:close/>
                                <a:moveTo>
                                  <a:pt x="80" y="9"/>
                                </a:moveTo>
                                <a:lnTo>
                                  <a:pt x="74" y="9"/>
                                </a:lnTo>
                                <a:lnTo>
                                  <a:pt x="74" y="31"/>
                                </a:lnTo>
                                <a:lnTo>
                                  <a:pt x="80" y="31"/>
                                </a:lnTo>
                                <a:lnTo>
                                  <a:pt x="80" y="9"/>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Line 1513"/>
                        <wps:cNvCnPr>
                          <a:cxnSpLocks noChangeShapeType="1"/>
                        </wps:cNvCnPr>
                        <wps:spPr bwMode="auto">
                          <a:xfrm>
                            <a:off x="333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 name="AutoShape 1514"/>
                        <wps:cNvSpPr>
                          <a:spLocks/>
                        </wps:cNvSpPr>
                        <wps:spPr bwMode="auto">
                          <a:xfrm>
                            <a:off x="3286" y="10233"/>
                            <a:ext cx="87" cy="48"/>
                          </a:xfrm>
                          <a:custGeom>
                            <a:avLst/>
                            <a:gdLst>
                              <a:gd name="T0" fmla="+- 0 3286 3286"/>
                              <a:gd name="T1" fmla="*/ T0 w 87"/>
                              <a:gd name="T2" fmla="+- 0 10233 10233"/>
                              <a:gd name="T3" fmla="*/ 10233 h 48"/>
                              <a:gd name="T4" fmla="+- 0 3310 3286"/>
                              <a:gd name="T5" fmla="*/ T4 w 87"/>
                              <a:gd name="T6" fmla="+- 0 10239 10233"/>
                              <a:gd name="T7" fmla="*/ 10239 h 48"/>
                              <a:gd name="T8" fmla="+- 0 3299 3286"/>
                              <a:gd name="T9" fmla="*/ T8 w 87"/>
                              <a:gd name="T10" fmla="+- 0 10280 10233"/>
                              <a:gd name="T11" fmla="*/ 10280 h 48"/>
                              <a:gd name="T12" fmla="+- 0 3316 3286"/>
                              <a:gd name="T13" fmla="*/ T12 w 87"/>
                              <a:gd name="T14" fmla="+- 0 10233 10233"/>
                              <a:gd name="T15" fmla="*/ 10233 h 48"/>
                              <a:gd name="T16" fmla="+- 0 3326 3286"/>
                              <a:gd name="T17" fmla="*/ T16 w 87"/>
                              <a:gd name="T18" fmla="+- 0 10274 10233"/>
                              <a:gd name="T19" fmla="*/ 10274 h 48"/>
                              <a:gd name="T20" fmla="+- 0 3333 3286"/>
                              <a:gd name="T21" fmla="*/ T20 w 87"/>
                              <a:gd name="T22" fmla="+- 0 10280 10233"/>
                              <a:gd name="T23" fmla="*/ 10280 h 48"/>
                              <a:gd name="T24" fmla="+- 0 3348 3286"/>
                              <a:gd name="T25" fmla="*/ T24 w 87"/>
                              <a:gd name="T26" fmla="+- 0 10268 10233"/>
                              <a:gd name="T27" fmla="*/ 10268 h 48"/>
                              <a:gd name="T28" fmla="+- 0 3342 3286"/>
                              <a:gd name="T29" fmla="*/ T28 w 87"/>
                              <a:gd name="T30" fmla="+- 0 10272 10233"/>
                              <a:gd name="T31" fmla="*/ 10272 h 48"/>
                              <a:gd name="T32" fmla="+- 0 3347 3286"/>
                              <a:gd name="T33" fmla="*/ T32 w 87"/>
                              <a:gd name="T34" fmla="+- 0 10278 10233"/>
                              <a:gd name="T35" fmla="*/ 10278 h 48"/>
                              <a:gd name="T36" fmla="+- 0 3353 3286"/>
                              <a:gd name="T37" fmla="*/ T36 w 87"/>
                              <a:gd name="T38" fmla="+- 0 10281 10233"/>
                              <a:gd name="T39" fmla="*/ 10281 h 48"/>
                              <a:gd name="T40" fmla="+- 0 3365 3286"/>
                              <a:gd name="T41" fmla="*/ T40 w 87"/>
                              <a:gd name="T42" fmla="+- 0 10279 10233"/>
                              <a:gd name="T43" fmla="*/ 10279 h 48"/>
                              <a:gd name="T44" fmla="+- 0 3354 3286"/>
                              <a:gd name="T45" fmla="*/ T44 w 87"/>
                              <a:gd name="T46" fmla="+- 0 10276 10233"/>
                              <a:gd name="T47" fmla="*/ 10276 h 48"/>
                              <a:gd name="T48" fmla="+- 0 3351 3286"/>
                              <a:gd name="T49" fmla="*/ T48 w 87"/>
                              <a:gd name="T50" fmla="+- 0 10274 10233"/>
                              <a:gd name="T51" fmla="*/ 10274 h 48"/>
                              <a:gd name="T52" fmla="+- 0 3348 3286"/>
                              <a:gd name="T53" fmla="*/ T52 w 87"/>
                              <a:gd name="T54" fmla="+- 0 10271 10233"/>
                              <a:gd name="T55" fmla="*/ 10271 h 48"/>
                              <a:gd name="T56" fmla="+- 0 3369 3286"/>
                              <a:gd name="T57" fmla="*/ T56 w 87"/>
                              <a:gd name="T58" fmla="+- 0 10254 10233"/>
                              <a:gd name="T59" fmla="*/ 10254 h 48"/>
                              <a:gd name="T60" fmla="+- 0 3362 3286"/>
                              <a:gd name="T61" fmla="*/ T60 w 87"/>
                              <a:gd name="T62" fmla="+- 0 10255 10233"/>
                              <a:gd name="T63" fmla="*/ 10255 h 48"/>
                              <a:gd name="T64" fmla="+- 0 3366 3286"/>
                              <a:gd name="T65" fmla="*/ T64 w 87"/>
                              <a:gd name="T66" fmla="+- 0 10262 10233"/>
                              <a:gd name="T67" fmla="*/ 10262 h 48"/>
                              <a:gd name="T68" fmla="+- 0 3366 3286"/>
                              <a:gd name="T69" fmla="*/ T68 w 87"/>
                              <a:gd name="T70" fmla="+- 0 10271 10233"/>
                              <a:gd name="T71" fmla="*/ 10271 h 48"/>
                              <a:gd name="T72" fmla="+- 0 3362 3286"/>
                              <a:gd name="T73" fmla="*/ T72 w 87"/>
                              <a:gd name="T74" fmla="+- 0 10275 10233"/>
                              <a:gd name="T75" fmla="*/ 10275 h 48"/>
                              <a:gd name="T76" fmla="+- 0 3368 3286"/>
                              <a:gd name="T77" fmla="*/ T76 w 87"/>
                              <a:gd name="T78" fmla="+- 0 10276 10233"/>
                              <a:gd name="T79" fmla="*/ 10276 h 48"/>
                              <a:gd name="T80" fmla="+- 0 3373 3286"/>
                              <a:gd name="T81" fmla="*/ T80 w 87"/>
                              <a:gd name="T82" fmla="+- 0 10269 10233"/>
                              <a:gd name="T83" fmla="*/ 10269 h 48"/>
                              <a:gd name="T84" fmla="+- 0 3371 3286"/>
                              <a:gd name="T85" fmla="*/ T84 w 87"/>
                              <a:gd name="T86" fmla="+- 0 10256 10233"/>
                              <a:gd name="T87" fmla="*/ 10256 h 48"/>
                              <a:gd name="T88" fmla="+- 0 3370 3286"/>
                              <a:gd name="T89" fmla="*/ T88 w 87"/>
                              <a:gd name="T90" fmla="+- 0 10233 10233"/>
                              <a:gd name="T91" fmla="*/ 10233 h 48"/>
                              <a:gd name="T92" fmla="+- 0 3343 3286"/>
                              <a:gd name="T93" fmla="*/ T92 w 87"/>
                              <a:gd name="T94" fmla="+- 0 10258 10233"/>
                              <a:gd name="T95" fmla="*/ 10258 h 48"/>
                              <a:gd name="T96" fmla="+- 0 3350 3286"/>
                              <a:gd name="T97" fmla="*/ T96 w 87"/>
                              <a:gd name="T98" fmla="+- 0 10256 10233"/>
                              <a:gd name="T99" fmla="*/ 10256 h 48"/>
                              <a:gd name="T100" fmla="+- 0 3369 3286"/>
                              <a:gd name="T101" fmla="*/ T100 w 87"/>
                              <a:gd name="T102" fmla="+- 0 10254 10233"/>
                              <a:gd name="T103" fmla="*/ 10254 h 48"/>
                              <a:gd name="T104" fmla="+- 0 3349 3286"/>
                              <a:gd name="T105" fmla="*/ T104 w 87"/>
                              <a:gd name="T106" fmla="+- 0 10252 10233"/>
                              <a:gd name="T107" fmla="*/ 10252 h 48"/>
                              <a:gd name="T108" fmla="+- 0 3370 3286"/>
                              <a:gd name="T109" fmla="*/ T108 w 87"/>
                              <a:gd name="T110" fmla="+- 0 10239 10233"/>
                              <a:gd name="T111" fmla="*/ 10239 h 48"/>
                              <a:gd name="T112" fmla="+- 0 3362 3286"/>
                              <a:gd name="T113" fmla="*/ T112 w 87"/>
                              <a:gd name="T114" fmla="+- 0 10249 10233"/>
                              <a:gd name="T115" fmla="*/ 10249 h 48"/>
                              <a:gd name="T116" fmla="+- 0 3352 3286"/>
                              <a:gd name="T117" fmla="*/ T116 w 87"/>
                              <a:gd name="T118" fmla="+- 0 10250 10233"/>
                              <a:gd name="T119" fmla="*/ 10250 h 48"/>
                              <a:gd name="T120" fmla="+- 0 3367 3286"/>
                              <a:gd name="T121" fmla="*/ T120 w 87"/>
                              <a:gd name="T122" fmla="+- 0 10252 10233"/>
                              <a:gd name="T123" fmla="*/ 10252 h 48"/>
                              <a:gd name="T124" fmla="+- 0 3362 3286"/>
                              <a:gd name="T125" fmla="*/ T124 w 87"/>
                              <a:gd name="T126" fmla="+- 0 10249 10233"/>
                              <a:gd name="T127" fmla="*/ 1024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62" y="35"/>
                                </a:moveTo>
                                <a:lnTo>
                                  <a:pt x="56" y="35"/>
                                </a:lnTo>
                                <a:lnTo>
                                  <a:pt x="56" y="39"/>
                                </a:lnTo>
                                <a:lnTo>
                                  <a:pt x="58" y="43"/>
                                </a:lnTo>
                                <a:lnTo>
                                  <a:pt x="61" y="45"/>
                                </a:lnTo>
                                <a:lnTo>
                                  <a:pt x="63" y="47"/>
                                </a:lnTo>
                                <a:lnTo>
                                  <a:pt x="67" y="48"/>
                                </a:lnTo>
                                <a:lnTo>
                                  <a:pt x="76" y="48"/>
                                </a:lnTo>
                                <a:lnTo>
                                  <a:pt x="79" y="46"/>
                                </a:lnTo>
                                <a:lnTo>
                                  <a:pt x="82" y="43"/>
                                </a:lnTo>
                                <a:lnTo>
                                  <a:pt x="68" y="43"/>
                                </a:lnTo>
                                <a:lnTo>
                                  <a:pt x="67" y="43"/>
                                </a:lnTo>
                                <a:lnTo>
                                  <a:pt x="65" y="41"/>
                                </a:lnTo>
                                <a:lnTo>
                                  <a:pt x="63" y="40"/>
                                </a:lnTo>
                                <a:lnTo>
                                  <a:pt x="62" y="38"/>
                                </a:lnTo>
                                <a:lnTo>
                                  <a:pt x="62" y="35"/>
                                </a:lnTo>
                                <a:close/>
                                <a:moveTo>
                                  <a:pt x="83" y="21"/>
                                </a:moveTo>
                                <a:lnTo>
                                  <a:pt x="74" y="21"/>
                                </a:lnTo>
                                <a:lnTo>
                                  <a:pt x="76" y="22"/>
                                </a:lnTo>
                                <a:lnTo>
                                  <a:pt x="80" y="26"/>
                                </a:lnTo>
                                <a:lnTo>
                                  <a:pt x="80" y="29"/>
                                </a:lnTo>
                                <a:lnTo>
                                  <a:pt x="80" y="35"/>
                                </a:lnTo>
                                <a:lnTo>
                                  <a:pt x="80" y="38"/>
                                </a:lnTo>
                                <a:lnTo>
                                  <a:pt x="78" y="40"/>
                                </a:lnTo>
                                <a:lnTo>
                                  <a:pt x="76" y="42"/>
                                </a:lnTo>
                                <a:lnTo>
                                  <a:pt x="74" y="43"/>
                                </a:lnTo>
                                <a:lnTo>
                                  <a:pt x="82" y="43"/>
                                </a:lnTo>
                                <a:lnTo>
                                  <a:pt x="85" y="40"/>
                                </a:lnTo>
                                <a:lnTo>
                                  <a:pt x="87" y="36"/>
                                </a:lnTo>
                                <a:lnTo>
                                  <a:pt x="87" y="27"/>
                                </a:lnTo>
                                <a:lnTo>
                                  <a:pt x="85" y="23"/>
                                </a:lnTo>
                                <a:lnTo>
                                  <a:pt x="83" y="21"/>
                                </a:lnTo>
                                <a:close/>
                                <a:moveTo>
                                  <a:pt x="84" y="0"/>
                                </a:moveTo>
                                <a:lnTo>
                                  <a:pt x="59" y="0"/>
                                </a:lnTo>
                                <a:lnTo>
                                  <a:pt x="57" y="25"/>
                                </a:lnTo>
                                <a:lnTo>
                                  <a:pt x="62" y="25"/>
                                </a:lnTo>
                                <a:lnTo>
                                  <a:pt x="64" y="23"/>
                                </a:lnTo>
                                <a:lnTo>
                                  <a:pt x="67" y="21"/>
                                </a:lnTo>
                                <a:lnTo>
                                  <a:pt x="83" y="21"/>
                                </a:lnTo>
                                <a:lnTo>
                                  <a:pt x="81" y="19"/>
                                </a:lnTo>
                                <a:lnTo>
                                  <a:pt x="63" y="19"/>
                                </a:lnTo>
                                <a:lnTo>
                                  <a:pt x="65" y="6"/>
                                </a:lnTo>
                                <a:lnTo>
                                  <a:pt x="84" y="6"/>
                                </a:lnTo>
                                <a:lnTo>
                                  <a:pt x="84" y="0"/>
                                </a:lnTo>
                                <a:close/>
                                <a:moveTo>
                                  <a:pt x="76" y="16"/>
                                </a:moveTo>
                                <a:lnTo>
                                  <a:pt x="69" y="16"/>
                                </a:lnTo>
                                <a:lnTo>
                                  <a:pt x="66" y="17"/>
                                </a:lnTo>
                                <a:lnTo>
                                  <a:pt x="63" y="19"/>
                                </a:lnTo>
                                <a:lnTo>
                                  <a:pt x="81" y="19"/>
                                </a:lnTo>
                                <a:lnTo>
                                  <a:pt x="79"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Line 1515"/>
                        <wps:cNvCnPr>
                          <a:cxnSpLocks noChangeShapeType="1"/>
                        </wps:cNvCnPr>
                        <wps:spPr bwMode="auto">
                          <a:xfrm>
                            <a:off x="350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AutoShape 1516"/>
                        <wps:cNvSpPr>
                          <a:spLocks/>
                        </wps:cNvSpPr>
                        <wps:spPr bwMode="auto">
                          <a:xfrm>
                            <a:off x="3445" y="10233"/>
                            <a:ext cx="125" cy="48"/>
                          </a:xfrm>
                          <a:custGeom>
                            <a:avLst/>
                            <a:gdLst>
                              <a:gd name="T0" fmla="+- 0 3445 3445"/>
                              <a:gd name="T1" fmla="*/ T0 w 125"/>
                              <a:gd name="T2" fmla="+- 0 10233 10233"/>
                              <a:gd name="T3" fmla="*/ 10233 h 48"/>
                              <a:gd name="T4" fmla="+- 0 3469 3445"/>
                              <a:gd name="T5" fmla="*/ T4 w 125"/>
                              <a:gd name="T6" fmla="+- 0 10239 10233"/>
                              <a:gd name="T7" fmla="*/ 10239 h 48"/>
                              <a:gd name="T8" fmla="+- 0 3459 3445"/>
                              <a:gd name="T9" fmla="*/ T8 w 125"/>
                              <a:gd name="T10" fmla="+- 0 10280 10233"/>
                              <a:gd name="T11" fmla="*/ 10280 h 48"/>
                              <a:gd name="T12" fmla="+- 0 3476 3445"/>
                              <a:gd name="T13" fmla="*/ T12 w 125"/>
                              <a:gd name="T14" fmla="+- 0 10233 10233"/>
                              <a:gd name="T15" fmla="*/ 10233 h 48"/>
                              <a:gd name="T16" fmla="+- 0 3486 3445"/>
                              <a:gd name="T17" fmla="*/ T16 w 125"/>
                              <a:gd name="T18" fmla="+- 0 10274 10233"/>
                              <a:gd name="T19" fmla="*/ 10274 h 48"/>
                              <a:gd name="T20" fmla="+- 0 3492 3445"/>
                              <a:gd name="T21" fmla="*/ T20 w 125"/>
                              <a:gd name="T22" fmla="+- 0 10280 10233"/>
                              <a:gd name="T23" fmla="*/ 10280 h 48"/>
                              <a:gd name="T24" fmla="+- 0 3507 3445"/>
                              <a:gd name="T25" fmla="*/ T24 w 125"/>
                              <a:gd name="T26" fmla="+- 0 10268 10233"/>
                              <a:gd name="T27" fmla="*/ 10268 h 48"/>
                              <a:gd name="T28" fmla="+- 0 3502 3445"/>
                              <a:gd name="T29" fmla="*/ T28 w 125"/>
                              <a:gd name="T30" fmla="+- 0 10272 10233"/>
                              <a:gd name="T31" fmla="*/ 10272 h 48"/>
                              <a:gd name="T32" fmla="+- 0 3506 3445"/>
                              <a:gd name="T33" fmla="*/ T32 w 125"/>
                              <a:gd name="T34" fmla="+- 0 10278 10233"/>
                              <a:gd name="T35" fmla="*/ 10278 h 48"/>
                              <a:gd name="T36" fmla="+- 0 3512 3445"/>
                              <a:gd name="T37" fmla="*/ T36 w 125"/>
                              <a:gd name="T38" fmla="+- 0 10281 10233"/>
                              <a:gd name="T39" fmla="*/ 10281 h 48"/>
                              <a:gd name="T40" fmla="+- 0 3525 3445"/>
                              <a:gd name="T41" fmla="*/ T40 w 125"/>
                              <a:gd name="T42" fmla="+- 0 10279 10233"/>
                              <a:gd name="T43" fmla="*/ 10279 h 48"/>
                              <a:gd name="T44" fmla="+- 0 3514 3445"/>
                              <a:gd name="T45" fmla="*/ T44 w 125"/>
                              <a:gd name="T46" fmla="+- 0 10276 10233"/>
                              <a:gd name="T47" fmla="*/ 10276 h 48"/>
                              <a:gd name="T48" fmla="+- 0 3510 3445"/>
                              <a:gd name="T49" fmla="*/ T48 w 125"/>
                              <a:gd name="T50" fmla="+- 0 10274 10233"/>
                              <a:gd name="T51" fmla="*/ 10274 h 48"/>
                              <a:gd name="T52" fmla="+- 0 3508 3445"/>
                              <a:gd name="T53" fmla="*/ T52 w 125"/>
                              <a:gd name="T54" fmla="+- 0 10271 10233"/>
                              <a:gd name="T55" fmla="*/ 10271 h 48"/>
                              <a:gd name="T56" fmla="+- 0 3529 3445"/>
                              <a:gd name="T57" fmla="*/ T56 w 125"/>
                              <a:gd name="T58" fmla="+- 0 10254 10233"/>
                              <a:gd name="T59" fmla="*/ 10254 h 48"/>
                              <a:gd name="T60" fmla="+- 0 3521 3445"/>
                              <a:gd name="T61" fmla="*/ T60 w 125"/>
                              <a:gd name="T62" fmla="+- 0 10255 10233"/>
                              <a:gd name="T63" fmla="*/ 10255 h 48"/>
                              <a:gd name="T64" fmla="+- 0 3525 3445"/>
                              <a:gd name="T65" fmla="*/ T64 w 125"/>
                              <a:gd name="T66" fmla="+- 0 10259 10233"/>
                              <a:gd name="T67" fmla="*/ 10259 h 48"/>
                              <a:gd name="T68" fmla="+- 0 3526 3445"/>
                              <a:gd name="T69" fmla="*/ T68 w 125"/>
                              <a:gd name="T70" fmla="+- 0 10268 10233"/>
                              <a:gd name="T71" fmla="*/ 10268 h 48"/>
                              <a:gd name="T72" fmla="+- 0 3521 3445"/>
                              <a:gd name="T73" fmla="*/ T72 w 125"/>
                              <a:gd name="T74" fmla="+- 0 10275 10233"/>
                              <a:gd name="T75" fmla="*/ 10275 h 48"/>
                              <a:gd name="T76" fmla="+- 0 3528 3445"/>
                              <a:gd name="T77" fmla="*/ T76 w 125"/>
                              <a:gd name="T78" fmla="+- 0 10276 10233"/>
                              <a:gd name="T79" fmla="*/ 10276 h 48"/>
                              <a:gd name="T80" fmla="+- 0 3532 3445"/>
                              <a:gd name="T81" fmla="*/ T80 w 125"/>
                              <a:gd name="T82" fmla="+- 0 10269 10233"/>
                              <a:gd name="T83" fmla="*/ 10269 h 48"/>
                              <a:gd name="T84" fmla="+- 0 3531 3445"/>
                              <a:gd name="T85" fmla="*/ T84 w 125"/>
                              <a:gd name="T86" fmla="+- 0 10256 10233"/>
                              <a:gd name="T87" fmla="*/ 10256 h 48"/>
                              <a:gd name="T88" fmla="+- 0 3530 3445"/>
                              <a:gd name="T89" fmla="*/ T88 w 125"/>
                              <a:gd name="T90" fmla="+- 0 10233 10233"/>
                              <a:gd name="T91" fmla="*/ 10233 h 48"/>
                              <a:gd name="T92" fmla="+- 0 3503 3445"/>
                              <a:gd name="T93" fmla="*/ T92 w 125"/>
                              <a:gd name="T94" fmla="+- 0 10258 10233"/>
                              <a:gd name="T95" fmla="*/ 10258 h 48"/>
                              <a:gd name="T96" fmla="+- 0 3510 3445"/>
                              <a:gd name="T97" fmla="*/ T96 w 125"/>
                              <a:gd name="T98" fmla="+- 0 10256 10233"/>
                              <a:gd name="T99" fmla="*/ 10256 h 48"/>
                              <a:gd name="T100" fmla="+- 0 3529 3445"/>
                              <a:gd name="T101" fmla="*/ T100 w 125"/>
                              <a:gd name="T102" fmla="+- 0 10254 10233"/>
                              <a:gd name="T103" fmla="*/ 10254 h 48"/>
                              <a:gd name="T104" fmla="+- 0 3509 3445"/>
                              <a:gd name="T105" fmla="*/ T104 w 125"/>
                              <a:gd name="T106" fmla="+- 0 10252 10233"/>
                              <a:gd name="T107" fmla="*/ 10252 h 48"/>
                              <a:gd name="T108" fmla="+- 0 3530 3445"/>
                              <a:gd name="T109" fmla="*/ T108 w 125"/>
                              <a:gd name="T110" fmla="+- 0 10239 10233"/>
                              <a:gd name="T111" fmla="*/ 10239 h 48"/>
                              <a:gd name="T112" fmla="+- 0 3522 3445"/>
                              <a:gd name="T113" fmla="*/ T112 w 125"/>
                              <a:gd name="T114" fmla="+- 0 10249 10233"/>
                              <a:gd name="T115" fmla="*/ 10249 h 48"/>
                              <a:gd name="T116" fmla="+- 0 3511 3445"/>
                              <a:gd name="T117" fmla="*/ T116 w 125"/>
                              <a:gd name="T118" fmla="+- 0 10250 10233"/>
                              <a:gd name="T119" fmla="*/ 10250 h 48"/>
                              <a:gd name="T120" fmla="+- 0 3526 3445"/>
                              <a:gd name="T121" fmla="*/ T120 w 125"/>
                              <a:gd name="T122" fmla="+- 0 10252 10233"/>
                              <a:gd name="T123" fmla="*/ 10252 h 48"/>
                              <a:gd name="T124" fmla="+- 0 3522 3445"/>
                              <a:gd name="T125" fmla="*/ T124 w 125"/>
                              <a:gd name="T126" fmla="+- 0 10249 10233"/>
                              <a:gd name="T127" fmla="*/ 10249 h 48"/>
                              <a:gd name="T128" fmla="+- 0 3539 3445"/>
                              <a:gd name="T129" fmla="*/ T128 w 125"/>
                              <a:gd name="T130" fmla="+- 0 10268 10233"/>
                              <a:gd name="T131" fmla="*/ 10268 h 48"/>
                              <a:gd name="T132" fmla="+- 0 3541 3445"/>
                              <a:gd name="T133" fmla="*/ T132 w 125"/>
                              <a:gd name="T134" fmla="+- 0 10276 10233"/>
                              <a:gd name="T135" fmla="*/ 10276 h 48"/>
                              <a:gd name="T136" fmla="+- 0 3546 3445"/>
                              <a:gd name="T137" fmla="*/ T136 w 125"/>
                              <a:gd name="T138" fmla="+- 0 10280 10233"/>
                              <a:gd name="T139" fmla="*/ 10280 h 48"/>
                              <a:gd name="T140" fmla="+- 0 3558 3445"/>
                              <a:gd name="T141" fmla="*/ T140 w 125"/>
                              <a:gd name="T142" fmla="+- 0 10281 10233"/>
                              <a:gd name="T143" fmla="*/ 10281 h 48"/>
                              <a:gd name="T144" fmla="+- 0 3565 3445"/>
                              <a:gd name="T145" fmla="*/ T144 w 125"/>
                              <a:gd name="T146" fmla="+- 0 10276 10233"/>
                              <a:gd name="T147" fmla="*/ 10276 h 48"/>
                              <a:gd name="T148" fmla="+- 0 3549 3445"/>
                              <a:gd name="T149" fmla="*/ T148 w 125"/>
                              <a:gd name="T150" fmla="+- 0 10276 10233"/>
                              <a:gd name="T151" fmla="*/ 10276 h 48"/>
                              <a:gd name="T152" fmla="+- 0 3546 3445"/>
                              <a:gd name="T153" fmla="*/ T152 w 125"/>
                              <a:gd name="T154" fmla="+- 0 10273 10233"/>
                              <a:gd name="T155" fmla="*/ 10273 h 48"/>
                              <a:gd name="T156" fmla="+- 0 3545 3445"/>
                              <a:gd name="T157" fmla="*/ T156 w 125"/>
                              <a:gd name="T158" fmla="+- 0 10268 10233"/>
                              <a:gd name="T159" fmla="*/ 10268 h 48"/>
                              <a:gd name="T160" fmla="+- 0 3556 3445"/>
                              <a:gd name="T161" fmla="*/ T160 w 125"/>
                              <a:gd name="T162" fmla="+- 0 10254 10233"/>
                              <a:gd name="T163" fmla="*/ 10254 h 48"/>
                              <a:gd name="T164" fmla="+- 0 3562 3445"/>
                              <a:gd name="T165" fmla="*/ T164 w 125"/>
                              <a:gd name="T166" fmla="+- 0 10259 10233"/>
                              <a:gd name="T167" fmla="*/ 10259 h 48"/>
                              <a:gd name="T168" fmla="+- 0 3563 3445"/>
                              <a:gd name="T169" fmla="*/ T168 w 125"/>
                              <a:gd name="T170" fmla="+- 0 10268 10233"/>
                              <a:gd name="T171" fmla="*/ 10268 h 48"/>
                              <a:gd name="T172" fmla="+- 0 3561 3445"/>
                              <a:gd name="T173" fmla="*/ T172 w 125"/>
                              <a:gd name="T174" fmla="+- 0 10273 10233"/>
                              <a:gd name="T175" fmla="*/ 10273 h 48"/>
                              <a:gd name="T176" fmla="+- 0 3556 3445"/>
                              <a:gd name="T177" fmla="*/ T176 w 125"/>
                              <a:gd name="T178" fmla="+- 0 10276 10233"/>
                              <a:gd name="T179" fmla="*/ 10276 h 48"/>
                              <a:gd name="T180" fmla="+- 0 3568 3445"/>
                              <a:gd name="T181" fmla="*/ T180 w 125"/>
                              <a:gd name="T182" fmla="+- 0 10273 10233"/>
                              <a:gd name="T183" fmla="*/ 10273 h 48"/>
                              <a:gd name="T184" fmla="+- 0 3570 3445"/>
                              <a:gd name="T185" fmla="*/ T184 w 125"/>
                              <a:gd name="T186" fmla="+- 0 10260 10233"/>
                              <a:gd name="T187" fmla="*/ 10260 h 48"/>
                              <a:gd name="T188" fmla="+- 0 3566 3445"/>
                              <a:gd name="T189" fmla="*/ T188 w 125"/>
                              <a:gd name="T190" fmla="+- 0 10254 10233"/>
                              <a:gd name="T191" fmla="*/ 10254 h 48"/>
                              <a:gd name="T192" fmla="+- 0 3542 3445"/>
                              <a:gd name="T193" fmla="*/ T192 w 125"/>
                              <a:gd name="T194" fmla="+- 0 10233 10233"/>
                              <a:gd name="T195" fmla="*/ 10233 h 48"/>
                              <a:gd name="T196" fmla="+- 0 3545 3445"/>
                              <a:gd name="T197" fmla="*/ T196 w 125"/>
                              <a:gd name="T198" fmla="+- 0 10258 10233"/>
                              <a:gd name="T199" fmla="*/ 10258 h 48"/>
                              <a:gd name="T200" fmla="+- 0 3550 3445"/>
                              <a:gd name="T201" fmla="*/ T200 w 125"/>
                              <a:gd name="T202" fmla="+- 0 10254 10233"/>
                              <a:gd name="T203" fmla="*/ 10254 h 48"/>
                              <a:gd name="T204" fmla="+- 0 3564 3445"/>
                              <a:gd name="T205" fmla="*/ T204 w 125"/>
                              <a:gd name="T206" fmla="+- 0 10252 10233"/>
                              <a:gd name="T207" fmla="*/ 10252 h 48"/>
                              <a:gd name="T208" fmla="+- 0 3547 3445"/>
                              <a:gd name="T209" fmla="*/ T208 w 125"/>
                              <a:gd name="T210" fmla="+- 0 10239 10233"/>
                              <a:gd name="T211" fmla="*/ 10239 h 48"/>
                              <a:gd name="T212" fmla="+- 0 3567 3445"/>
                              <a:gd name="T213" fmla="*/ T212 w 125"/>
                              <a:gd name="T214" fmla="+- 0 10233 10233"/>
                              <a:gd name="T215" fmla="*/ 10233 h 48"/>
                              <a:gd name="T216" fmla="+- 0 3552 3445"/>
                              <a:gd name="T217" fmla="*/ T216 w 125"/>
                              <a:gd name="T218" fmla="+- 0 10249 10233"/>
                              <a:gd name="T219" fmla="*/ 10249 h 48"/>
                              <a:gd name="T220" fmla="+- 0 3546 3445"/>
                              <a:gd name="T221" fmla="*/ T220 w 125"/>
                              <a:gd name="T222" fmla="+- 0 10252 10233"/>
                              <a:gd name="T223" fmla="*/ 10252 h 48"/>
                              <a:gd name="T224" fmla="+- 0 3562 3445"/>
                              <a:gd name="T225" fmla="*/ T224 w 125"/>
                              <a:gd name="T226" fmla="+- 0 10251 10233"/>
                              <a:gd name="T227" fmla="*/ 1025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 h="48">
                                <a:moveTo>
                                  <a:pt x="31" y="0"/>
                                </a:moveTo>
                                <a:lnTo>
                                  <a:pt x="0" y="0"/>
                                </a:lnTo>
                                <a:lnTo>
                                  <a:pt x="0" y="6"/>
                                </a:lnTo>
                                <a:lnTo>
                                  <a:pt x="24" y="6"/>
                                </a:lnTo>
                                <a:lnTo>
                                  <a:pt x="7" y="47"/>
                                </a:lnTo>
                                <a:lnTo>
                                  <a:pt x="14" y="47"/>
                                </a:lnTo>
                                <a:lnTo>
                                  <a:pt x="31" y="5"/>
                                </a:lnTo>
                                <a:lnTo>
                                  <a:pt x="31" y="0"/>
                                </a:lnTo>
                                <a:close/>
                                <a:moveTo>
                                  <a:pt x="47" y="41"/>
                                </a:moveTo>
                                <a:lnTo>
                                  <a:pt x="41" y="41"/>
                                </a:lnTo>
                                <a:lnTo>
                                  <a:pt x="41" y="47"/>
                                </a:lnTo>
                                <a:lnTo>
                                  <a:pt x="47" y="47"/>
                                </a:lnTo>
                                <a:lnTo>
                                  <a:pt x="47" y="41"/>
                                </a:lnTo>
                                <a:close/>
                                <a:moveTo>
                                  <a:pt x="62" y="35"/>
                                </a:moveTo>
                                <a:lnTo>
                                  <a:pt x="56" y="35"/>
                                </a:lnTo>
                                <a:lnTo>
                                  <a:pt x="57" y="39"/>
                                </a:lnTo>
                                <a:lnTo>
                                  <a:pt x="58" y="43"/>
                                </a:lnTo>
                                <a:lnTo>
                                  <a:pt x="61" y="45"/>
                                </a:lnTo>
                                <a:lnTo>
                                  <a:pt x="64" y="47"/>
                                </a:lnTo>
                                <a:lnTo>
                                  <a:pt x="67" y="48"/>
                                </a:lnTo>
                                <a:lnTo>
                                  <a:pt x="76" y="48"/>
                                </a:lnTo>
                                <a:lnTo>
                                  <a:pt x="80" y="46"/>
                                </a:lnTo>
                                <a:lnTo>
                                  <a:pt x="83" y="43"/>
                                </a:lnTo>
                                <a:lnTo>
                                  <a:pt x="69" y="43"/>
                                </a:lnTo>
                                <a:lnTo>
                                  <a:pt x="67" y="43"/>
                                </a:lnTo>
                                <a:lnTo>
                                  <a:pt x="65" y="41"/>
                                </a:lnTo>
                                <a:lnTo>
                                  <a:pt x="64" y="40"/>
                                </a:lnTo>
                                <a:lnTo>
                                  <a:pt x="63" y="38"/>
                                </a:lnTo>
                                <a:lnTo>
                                  <a:pt x="62" y="35"/>
                                </a:lnTo>
                                <a:close/>
                                <a:moveTo>
                                  <a:pt x="84" y="21"/>
                                </a:moveTo>
                                <a:lnTo>
                                  <a:pt x="74" y="21"/>
                                </a:lnTo>
                                <a:lnTo>
                                  <a:pt x="76" y="22"/>
                                </a:lnTo>
                                <a:lnTo>
                                  <a:pt x="78" y="24"/>
                                </a:lnTo>
                                <a:lnTo>
                                  <a:pt x="80" y="26"/>
                                </a:lnTo>
                                <a:lnTo>
                                  <a:pt x="81" y="29"/>
                                </a:lnTo>
                                <a:lnTo>
                                  <a:pt x="81" y="35"/>
                                </a:lnTo>
                                <a:lnTo>
                                  <a:pt x="80" y="38"/>
                                </a:lnTo>
                                <a:lnTo>
                                  <a:pt x="76" y="42"/>
                                </a:lnTo>
                                <a:lnTo>
                                  <a:pt x="74" y="43"/>
                                </a:lnTo>
                                <a:lnTo>
                                  <a:pt x="83" y="43"/>
                                </a:lnTo>
                                <a:lnTo>
                                  <a:pt x="86" y="40"/>
                                </a:lnTo>
                                <a:lnTo>
                                  <a:pt x="87" y="36"/>
                                </a:lnTo>
                                <a:lnTo>
                                  <a:pt x="87" y="27"/>
                                </a:lnTo>
                                <a:lnTo>
                                  <a:pt x="86" y="23"/>
                                </a:lnTo>
                                <a:lnTo>
                                  <a:pt x="84" y="21"/>
                                </a:lnTo>
                                <a:close/>
                                <a:moveTo>
                                  <a:pt x="85" y="0"/>
                                </a:moveTo>
                                <a:lnTo>
                                  <a:pt x="60" y="0"/>
                                </a:lnTo>
                                <a:lnTo>
                                  <a:pt x="58" y="25"/>
                                </a:lnTo>
                                <a:lnTo>
                                  <a:pt x="63" y="25"/>
                                </a:lnTo>
                                <a:lnTo>
                                  <a:pt x="65" y="23"/>
                                </a:lnTo>
                                <a:lnTo>
                                  <a:pt x="68" y="21"/>
                                </a:lnTo>
                                <a:lnTo>
                                  <a:pt x="84" y="21"/>
                                </a:lnTo>
                                <a:lnTo>
                                  <a:pt x="81" y="19"/>
                                </a:lnTo>
                                <a:lnTo>
                                  <a:pt x="64" y="19"/>
                                </a:lnTo>
                                <a:lnTo>
                                  <a:pt x="65" y="6"/>
                                </a:lnTo>
                                <a:lnTo>
                                  <a:pt x="85" y="6"/>
                                </a:lnTo>
                                <a:lnTo>
                                  <a:pt x="85" y="0"/>
                                </a:lnTo>
                                <a:close/>
                                <a:moveTo>
                                  <a:pt x="77" y="16"/>
                                </a:moveTo>
                                <a:lnTo>
                                  <a:pt x="69" y="16"/>
                                </a:lnTo>
                                <a:lnTo>
                                  <a:pt x="66" y="17"/>
                                </a:lnTo>
                                <a:lnTo>
                                  <a:pt x="64" y="19"/>
                                </a:lnTo>
                                <a:lnTo>
                                  <a:pt x="81" y="19"/>
                                </a:lnTo>
                                <a:lnTo>
                                  <a:pt x="80" y="18"/>
                                </a:lnTo>
                                <a:lnTo>
                                  <a:pt x="77" y="16"/>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Line 1517"/>
                        <wps:cNvCnPr>
                          <a:cxnSpLocks noChangeShapeType="1"/>
                        </wps:cNvCnPr>
                        <wps:spPr bwMode="auto">
                          <a:xfrm>
                            <a:off x="3692"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 name="AutoShape 1518"/>
                        <wps:cNvSpPr>
                          <a:spLocks/>
                        </wps:cNvSpPr>
                        <wps:spPr bwMode="auto">
                          <a:xfrm>
                            <a:off x="3648" y="10232"/>
                            <a:ext cx="87" cy="49"/>
                          </a:xfrm>
                          <a:custGeom>
                            <a:avLst/>
                            <a:gdLst>
                              <a:gd name="T0" fmla="+- 0 3648 3648"/>
                              <a:gd name="T1" fmla="*/ T0 w 87"/>
                              <a:gd name="T2" fmla="+- 0 10233 10233"/>
                              <a:gd name="T3" fmla="*/ 10233 h 49"/>
                              <a:gd name="T4" fmla="+- 0 3672 3648"/>
                              <a:gd name="T5" fmla="*/ T4 w 87"/>
                              <a:gd name="T6" fmla="+- 0 10239 10233"/>
                              <a:gd name="T7" fmla="*/ 10239 h 49"/>
                              <a:gd name="T8" fmla="+- 0 3661 3648"/>
                              <a:gd name="T9" fmla="*/ T8 w 87"/>
                              <a:gd name="T10" fmla="+- 0 10280 10233"/>
                              <a:gd name="T11" fmla="*/ 10280 h 49"/>
                              <a:gd name="T12" fmla="+- 0 3678 3648"/>
                              <a:gd name="T13" fmla="*/ T12 w 87"/>
                              <a:gd name="T14" fmla="+- 0 10233 10233"/>
                              <a:gd name="T15" fmla="*/ 10233 h 49"/>
                              <a:gd name="T16" fmla="+- 0 3688 3648"/>
                              <a:gd name="T17" fmla="*/ T16 w 87"/>
                              <a:gd name="T18" fmla="+- 0 10274 10233"/>
                              <a:gd name="T19" fmla="*/ 10274 h 49"/>
                              <a:gd name="T20" fmla="+- 0 3695 3648"/>
                              <a:gd name="T21" fmla="*/ T20 w 87"/>
                              <a:gd name="T22" fmla="+- 0 10280 10233"/>
                              <a:gd name="T23" fmla="*/ 10280 h 49"/>
                              <a:gd name="T24" fmla="+- 0 3724 3648"/>
                              <a:gd name="T25" fmla="*/ T24 w 87"/>
                              <a:gd name="T26" fmla="+- 0 10233 10233"/>
                              <a:gd name="T27" fmla="*/ 10233 h 49"/>
                              <a:gd name="T28" fmla="+- 0 3704 3648"/>
                              <a:gd name="T29" fmla="*/ T28 w 87"/>
                              <a:gd name="T30" fmla="+- 0 10241 10233"/>
                              <a:gd name="T31" fmla="*/ 10241 h 49"/>
                              <a:gd name="T32" fmla="+- 0 3706 3648"/>
                              <a:gd name="T33" fmla="*/ T32 w 87"/>
                              <a:gd name="T34" fmla="+- 0 10271 10233"/>
                              <a:gd name="T35" fmla="*/ 10271 h 49"/>
                              <a:gd name="T36" fmla="+- 0 3711 3648"/>
                              <a:gd name="T37" fmla="*/ T36 w 87"/>
                              <a:gd name="T38" fmla="+- 0 10279 10233"/>
                              <a:gd name="T39" fmla="*/ 10279 h 49"/>
                              <a:gd name="T40" fmla="+- 0 3725 3648"/>
                              <a:gd name="T41" fmla="*/ T40 w 87"/>
                              <a:gd name="T42" fmla="+- 0 10281 10233"/>
                              <a:gd name="T43" fmla="*/ 10281 h 49"/>
                              <a:gd name="T44" fmla="+- 0 3731 3648"/>
                              <a:gd name="T45" fmla="*/ T44 w 87"/>
                              <a:gd name="T46" fmla="+- 0 10276 10233"/>
                              <a:gd name="T47" fmla="*/ 10276 h 49"/>
                              <a:gd name="T48" fmla="+- 0 3715 3648"/>
                              <a:gd name="T49" fmla="*/ T48 w 87"/>
                              <a:gd name="T50" fmla="+- 0 10275 10233"/>
                              <a:gd name="T51" fmla="*/ 10275 h 49"/>
                              <a:gd name="T52" fmla="+- 0 3711 3648"/>
                              <a:gd name="T53" fmla="*/ T52 w 87"/>
                              <a:gd name="T54" fmla="+- 0 10269 10233"/>
                              <a:gd name="T55" fmla="*/ 10269 h 49"/>
                              <a:gd name="T56" fmla="+- 0 3710 3648"/>
                              <a:gd name="T57" fmla="*/ T56 w 87"/>
                              <a:gd name="T58" fmla="+- 0 10262 10233"/>
                              <a:gd name="T59" fmla="*/ 10262 h 49"/>
                              <a:gd name="T60" fmla="+- 0 3713 3648"/>
                              <a:gd name="T61" fmla="*/ T60 w 87"/>
                              <a:gd name="T62" fmla="+- 0 10256 10233"/>
                              <a:gd name="T63" fmla="*/ 10256 h 49"/>
                              <a:gd name="T64" fmla="+- 0 3710 3648"/>
                              <a:gd name="T65" fmla="*/ T64 w 87"/>
                              <a:gd name="T66" fmla="+- 0 10255 10233"/>
                              <a:gd name="T67" fmla="*/ 10255 h 49"/>
                              <a:gd name="T68" fmla="+- 0 3712 3648"/>
                              <a:gd name="T69" fmla="*/ T68 w 87"/>
                              <a:gd name="T70" fmla="+- 0 10245 10233"/>
                              <a:gd name="T71" fmla="*/ 10245 h 49"/>
                              <a:gd name="T72" fmla="+- 0 3715 3648"/>
                              <a:gd name="T73" fmla="*/ T72 w 87"/>
                              <a:gd name="T74" fmla="+- 0 10239 10233"/>
                              <a:gd name="T75" fmla="*/ 10239 h 49"/>
                              <a:gd name="T76" fmla="+- 0 3732 3648"/>
                              <a:gd name="T77" fmla="*/ T76 w 87"/>
                              <a:gd name="T78" fmla="+- 0 10237 10233"/>
                              <a:gd name="T79" fmla="*/ 10237 h 49"/>
                              <a:gd name="T80" fmla="+- 0 3727 3648"/>
                              <a:gd name="T81" fmla="*/ T80 w 87"/>
                              <a:gd name="T82" fmla="+- 0 10234 10233"/>
                              <a:gd name="T83" fmla="*/ 10234 h 49"/>
                              <a:gd name="T84" fmla="+- 0 3731 3648"/>
                              <a:gd name="T85" fmla="*/ T84 w 87"/>
                              <a:gd name="T86" fmla="+- 0 10255 10233"/>
                              <a:gd name="T87" fmla="*/ 10255 h 49"/>
                              <a:gd name="T88" fmla="+- 0 3725 3648"/>
                              <a:gd name="T89" fmla="*/ T88 w 87"/>
                              <a:gd name="T90" fmla="+- 0 10256 10233"/>
                              <a:gd name="T91" fmla="*/ 10256 h 49"/>
                              <a:gd name="T92" fmla="+- 0 3729 3648"/>
                              <a:gd name="T93" fmla="*/ T92 w 87"/>
                              <a:gd name="T94" fmla="+- 0 10262 10233"/>
                              <a:gd name="T95" fmla="*/ 10262 h 49"/>
                              <a:gd name="T96" fmla="+- 0 3728 3648"/>
                              <a:gd name="T97" fmla="*/ T96 w 87"/>
                              <a:gd name="T98" fmla="+- 0 10271 10233"/>
                              <a:gd name="T99" fmla="*/ 10271 h 49"/>
                              <a:gd name="T100" fmla="+- 0 3725 3648"/>
                              <a:gd name="T101" fmla="*/ T100 w 87"/>
                              <a:gd name="T102" fmla="+- 0 10275 10233"/>
                              <a:gd name="T103" fmla="*/ 10275 h 49"/>
                              <a:gd name="T104" fmla="+- 0 3731 3648"/>
                              <a:gd name="T105" fmla="*/ T104 w 87"/>
                              <a:gd name="T106" fmla="+- 0 10276 10233"/>
                              <a:gd name="T107" fmla="*/ 10276 h 49"/>
                              <a:gd name="T108" fmla="+- 0 3735 3648"/>
                              <a:gd name="T109" fmla="*/ T108 w 87"/>
                              <a:gd name="T110" fmla="+- 0 10269 10233"/>
                              <a:gd name="T111" fmla="*/ 10269 h 49"/>
                              <a:gd name="T112" fmla="+- 0 3733 3648"/>
                              <a:gd name="T113" fmla="*/ T112 w 87"/>
                              <a:gd name="T114" fmla="+- 0 10257 10233"/>
                              <a:gd name="T115" fmla="*/ 10257 h 49"/>
                              <a:gd name="T116" fmla="+- 0 3725 3648"/>
                              <a:gd name="T117" fmla="*/ T116 w 87"/>
                              <a:gd name="T118" fmla="+- 0 10250 10233"/>
                              <a:gd name="T119" fmla="*/ 10250 h 49"/>
                              <a:gd name="T120" fmla="+- 0 3713 3648"/>
                              <a:gd name="T121" fmla="*/ T120 w 87"/>
                              <a:gd name="T122" fmla="+- 0 10252 10233"/>
                              <a:gd name="T123" fmla="*/ 10252 h 49"/>
                              <a:gd name="T124" fmla="+- 0 3716 3648"/>
                              <a:gd name="T125" fmla="*/ T124 w 87"/>
                              <a:gd name="T126" fmla="+- 0 10255 10233"/>
                              <a:gd name="T127" fmla="*/ 10255 h 49"/>
                              <a:gd name="T128" fmla="+- 0 3731 3648"/>
                              <a:gd name="T129" fmla="*/ T128 w 87"/>
                              <a:gd name="T130" fmla="+- 0 10255 10233"/>
                              <a:gd name="T131" fmla="*/ 10255 h 49"/>
                              <a:gd name="T132" fmla="+- 0 3725 3648"/>
                              <a:gd name="T133" fmla="*/ T132 w 87"/>
                              <a:gd name="T134" fmla="+- 0 10250 10233"/>
                              <a:gd name="T135" fmla="*/ 10250 h 49"/>
                              <a:gd name="T136" fmla="+- 0 3725 3648"/>
                              <a:gd name="T137" fmla="*/ T136 w 87"/>
                              <a:gd name="T138" fmla="+- 0 10237 10233"/>
                              <a:gd name="T139" fmla="*/ 10237 h 49"/>
                              <a:gd name="T140" fmla="+- 0 3728 3648"/>
                              <a:gd name="T141" fmla="*/ T140 w 87"/>
                              <a:gd name="T142" fmla="+- 0 10244 10233"/>
                              <a:gd name="T143" fmla="*/ 10244 h 49"/>
                              <a:gd name="T144" fmla="+- 0 3733 3648"/>
                              <a:gd name="T145" fmla="*/ T144 w 87"/>
                              <a:gd name="T146" fmla="+- 0 10240 10233"/>
                              <a:gd name="T147" fmla="*/ 10240 h 49"/>
                              <a:gd name="T148" fmla="+- 0 3732 3648"/>
                              <a:gd name="T149" fmla="*/ T148 w 87"/>
                              <a:gd name="T150" fmla="+- 0 10237 10233"/>
                              <a:gd name="T151"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6"/>
                                </a:lnTo>
                                <a:lnTo>
                                  <a:pt x="83" y="43"/>
                                </a:lnTo>
                                <a:lnTo>
                                  <a:pt x="69" y="43"/>
                                </a:lnTo>
                                <a:lnTo>
                                  <a:pt x="67" y="42"/>
                                </a:lnTo>
                                <a:lnTo>
                                  <a:pt x="64" y="38"/>
                                </a:lnTo>
                                <a:lnTo>
                                  <a:pt x="63" y="36"/>
                                </a:lnTo>
                                <a:lnTo>
                                  <a:pt x="62" y="33"/>
                                </a:lnTo>
                                <a:lnTo>
                                  <a:pt x="62" y="29"/>
                                </a:lnTo>
                                <a:lnTo>
                                  <a:pt x="62" y="27"/>
                                </a:lnTo>
                                <a:lnTo>
                                  <a:pt x="65" y="23"/>
                                </a:lnTo>
                                <a:lnTo>
                                  <a:pt x="68" y="22"/>
                                </a:lnTo>
                                <a:lnTo>
                                  <a:pt x="62" y="22"/>
                                </a:lnTo>
                                <a:lnTo>
                                  <a:pt x="63" y="16"/>
                                </a:lnTo>
                                <a:lnTo>
                                  <a:pt x="64" y="12"/>
                                </a:lnTo>
                                <a:lnTo>
                                  <a:pt x="65" y="9"/>
                                </a:lnTo>
                                <a:lnTo>
                                  <a:pt x="67" y="6"/>
                                </a:lnTo>
                                <a:lnTo>
                                  <a:pt x="69" y="4"/>
                                </a:lnTo>
                                <a:lnTo>
                                  <a:pt x="84" y="4"/>
                                </a:lnTo>
                                <a:lnTo>
                                  <a:pt x="82" y="3"/>
                                </a:lnTo>
                                <a:lnTo>
                                  <a:pt x="79" y="1"/>
                                </a:lnTo>
                                <a:lnTo>
                                  <a:pt x="76" y="0"/>
                                </a:lnTo>
                                <a:close/>
                                <a:moveTo>
                                  <a:pt x="83" y="22"/>
                                </a:moveTo>
                                <a:lnTo>
                                  <a:pt x="75" y="22"/>
                                </a:lnTo>
                                <a:lnTo>
                                  <a:pt x="77" y="23"/>
                                </a:lnTo>
                                <a:lnTo>
                                  <a:pt x="80" y="27"/>
                                </a:lnTo>
                                <a:lnTo>
                                  <a:pt x="81" y="29"/>
                                </a:lnTo>
                                <a:lnTo>
                                  <a:pt x="80" y="36"/>
                                </a:lnTo>
                                <a:lnTo>
                                  <a:pt x="80" y="38"/>
                                </a:lnTo>
                                <a:lnTo>
                                  <a:pt x="78" y="40"/>
                                </a:lnTo>
                                <a:lnTo>
                                  <a:pt x="77" y="42"/>
                                </a:lnTo>
                                <a:lnTo>
                                  <a:pt x="75" y="43"/>
                                </a:lnTo>
                                <a:lnTo>
                                  <a:pt x="83" y="43"/>
                                </a:lnTo>
                                <a:lnTo>
                                  <a:pt x="85" y="40"/>
                                </a:lnTo>
                                <a:lnTo>
                                  <a:pt x="87" y="36"/>
                                </a:lnTo>
                                <a:lnTo>
                                  <a:pt x="87" y="28"/>
                                </a:lnTo>
                                <a:lnTo>
                                  <a:pt x="85" y="24"/>
                                </a:lnTo>
                                <a:lnTo>
                                  <a:pt x="83" y="22"/>
                                </a:lnTo>
                                <a:close/>
                                <a:moveTo>
                                  <a:pt x="77" y="17"/>
                                </a:moveTo>
                                <a:lnTo>
                                  <a:pt x="69" y="17"/>
                                </a:lnTo>
                                <a:lnTo>
                                  <a:pt x="65" y="19"/>
                                </a:lnTo>
                                <a:lnTo>
                                  <a:pt x="62" y="22"/>
                                </a:lnTo>
                                <a:lnTo>
                                  <a:pt x="68" y="22"/>
                                </a:lnTo>
                                <a:lnTo>
                                  <a:pt x="69" y="22"/>
                                </a:lnTo>
                                <a:lnTo>
                                  <a:pt x="83" y="22"/>
                                </a:lnTo>
                                <a:lnTo>
                                  <a:pt x="80" y="18"/>
                                </a:lnTo>
                                <a:lnTo>
                                  <a:pt x="77" y="17"/>
                                </a:lnTo>
                                <a:close/>
                                <a:moveTo>
                                  <a:pt x="84" y="4"/>
                                </a:moveTo>
                                <a:lnTo>
                                  <a:pt x="77" y="4"/>
                                </a:lnTo>
                                <a:lnTo>
                                  <a:pt x="79" y="7"/>
                                </a:lnTo>
                                <a:lnTo>
                                  <a:pt x="80" y="11"/>
                                </a:lnTo>
                                <a:lnTo>
                                  <a:pt x="86" y="11"/>
                                </a:lnTo>
                                <a:lnTo>
                                  <a:pt x="85"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Line 1519"/>
                        <wps:cNvCnPr>
                          <a:cxnSpLocks noChangeShapeType="1"/>
                        </wps:cNvCnPr>
                        <wps:spPr bwMode="auto">
                          <a:xfrm>
                            <a:off x="3876"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AutoShape 1520"/>
                        <wps:cNvSpPr>
                          <a:spLocks/>
                        </wps:cNvSpPr>
                        <wps:spPr bwMode="auto">
                          <a:xfrm>
                            <a:off x="3813" y="10232"/>
                            <a:ext cx="125" cy="49"/>
                          </a:xfrm>
                          <a:custGeom>
                            <a:avLst/>
                            <a:gdLst>
                              <a:gd name="T0" fmla="+- 0 3814 3814"/>
                              <a:gd name="T1" fmla="*/ T0 w 125"/>
                              <a:gd name="T2" fmla="+- 0 10233 10233"/>
                              <a:gd name="T3" fmla="*/ 10233 h 49"/>
                              <a:gd name="T4" fmla="+- 0 3838 3814"/>
                              <a:gd name="T5" fmla="*/ T4 w 125"/>
                              <a:gd name="T6" fmla="+- 0 10239 10233"/>
                              <a:gd name="T7" fmla="*/ 10239 h 49"/>
                              <a:gd name="T8" fmla="+- 0 3827 3814"/>
                              <a:gd name="T9" fmla="*/ T8 w 125"/>
                              <a:gd name="T10" fmla="+- 0 10280 10233"/>
                              <a:gd name="T11" fmla="*/ 10280 h 49"/>
                              <a:gd name="T12" fmla="+- 0 3844 3814"/>
                              <a:gd name="T13" fmla="*/ T12 w 125"/>
                              <a:gd name="T14" fmla="+- 0 10233 10233"/>
                              <a:gd name="T15" fmla="*/ 10233 h 49"/>
                              <a:gd name="T16" fmla="+- 0 3854 3814"/>
                              <a:gd name="T17" fmla="*/ T16 w 125"/>
                              <a:gd name="T18" fmla="+- 0 10274 10233"/>
                              <a:gd name="T19" fmla="*/ 10274 h 49"/>
                              <a:gd name="T20" fmla="+- 0 3860 3814"/>
                              <a:gd name="T21" fmla="*/ T20 w 125"/>
                              <a:gd name="T22" fmla="+- 0 10280 10233"/>
                              <a:gd name="T23" fmla="*/ 10280 h 49"/>
                              <a:gd name="T24" fmla="+- 0 3890 3814"/>
                              <a:gd name="T25" fmla="*/ T24 w 125"/>
                              <a:gd name="T26" fmla="+- 0 10233 10233"/>
                              <a:gd name="T27" fmla="*/ 10233 h 49"/>
                              <a:gd name="T28" fmla="+- 0 3870 3814"/>
                              <a:gd name="T29" fmla="*/ T28 w 125"/>
                              <a:gd name="T30" fmla="+- 0 10241 10233"/>
                              <a:gd name="T31" fmla="*/ 10241 h 49"/>
                              <a:gd name="T32" fmla="+- 0 3871 3814"/>
                              <a:gd name="T33" fmla="*/ T32 w 125"/>
                              <a:gd name="T34" fmla="+- 0 10271 10233"/>
                              <a:gd name="T35" fmla="*/ 10271 h 49"/>
                              <a:gd name="T36" fmla="+- 0 3877 3814"/>
                              <a:gd name="T37" fmla="*/ T36 w 125"/>
                              <a:gd name="T38" fmla="+- 0 10279 10233"/>
                              <a:gd name="T39" fmla="*/ 10279 h 49"/>
                              <a:gd name="T40" fmla="+- 0 3890 3814"/>
                              <a:gd name="T41" fmla="*/ T40 w 125"/>
                              <a:gd name="T42" fmla="+- 0 10281 10233"/>
                              <a:gd name="T43" fmla="*/ 10281 h 49"/>
                              <a:gd name="T44" fmla="+- 0 3896 3814"/>
                              <a:gd name="T45" fmla="*/ T44 w 125"/>
                              <a:gd name="T46" fmla="+- 0 10276 10233"/>
                              <a:gd name="T47" fmla="*/ 10276 h 49"/>
                              <a:gd name="T48" fmla="+- 0 3880 3814"/>
                              <a:gd name="T49" fmla="*/ T48 w 125"/>
                              <a:gd name="T50" fmla="+- 0 10275 10233"/>
                              <a:gd name="T51" fmla="*/ 10275 h 49"/>
                              <a:gd name="T52" fmla="+- 0 3876 3814"/>
                              <a:gd name="T53" fmla="*/ T52 w 125"/>
                              <a:gd name="T54" fmla="+- 0 10266 10233"/>
                              <a:gd name="T55" fmla="*/ 10266 h 49"/>
                              <a:gd name="T56" fmla="+- 0 3876 3814"/>
                              <a:gd name="T57" fmla="*/ T56 w 125"/>
                              <a:gd name="T58" fmla="+- 0 10260 10233"/>
                              <a:gd name="T59" fmla="*/ 10260 h 49"/>
                              <a:gd name="T60" fmla="+- 0 3881 3814"/>
                              <a:gd name="T61" fmla="*/ T60 w 125"/>
                              <a:gd name="T62" fmla="+- 0 10255 10233"/>
                              <a:gd name="T63" fmla="*/ 10255 h 49"/>
                              <a:gd name="T64" fmla="+- 0 3876 3814"/>
                              <a:gd name="T65" fmla="*/ T64 w 125"/>
                              <a:gd name="T66" fmla="+- 0 10249 10233"/>
                              <a:gd name="T67" fmla="*/ 10249 h 49"/>
                              <a:gd name="T68" fmla="+- 0 3879 3814"/>
                              <a:gd name="T69" fmla="*/ T68 w 125"/>
                              <a:gd name="T70" fmla="+- 0 10242 10233"/>
                              <a:gd name="T71" fmla="*/ 10242 h 49"/>
                              <a:gd name="T72" fmla="+- 0 3883 3814"/>
                              <a:gd name="T73" fmla="*/ T72 w 125"/>
                              <a:gd name="T74" fmla="+- 0 10237 10233"/>
                              <a:gd name="T75" fmla="*/ 10237 h 49"/>
                              <a:gd name="T76" fmla="+- 0 3893 3814"/>
                              <a:gd name="T77" fmla="*/ T76 w 125"/>
                              <a:gd name="T78" fmla="+- 0 10234 10233"/>
                              <a:gd name="T79" fmla="*/ 10234 h 49"/>
                              <a:gd name="T80" fmla="+- 0 3897 3814"/>
                              <a:gd name="T81" fmla="*/ T80 w 125"/>
                              <a:gd name="T82" fmla="+- 0 10255 10233"/>
                              <a:gd name="T83" fmla="*/ 10255 h 49"/>
                              <a:gd name="T84" fmla="+- 0 3890 3814"/>
                              <a:gd name="T85" fmla="*/ T84 w 125"/>
                              <a:gd name="T86" fmla="+- 0 10256 10233"/>
                              <a:gd name="T87" fmla="*/ 10256 h 49"/>
                              <a:gd name="T88" fmla="+- 0 3894 3814"/>
                              <a:gd name="T89" fmla="*/ T88 w 125"/>
                              <a:gd name="T90" fmla="+- 0 10262 10233"/>
                              <a:gd name="T91" fmla="*/ 10262 h 49"/>
                              <a:gd name="T92" fmla="+- 0 3893 3814"/>
                              <a:gd name="T93" fmla="*/ T92 w 125"/>
                              <a:gd name="T94" fmla="+- 0 10271 10233"/>
                              <a:gd name="T95" fmla="*/ 10271 h 49"/>
                              <a:gd name="T96" fmla="+- 0 3890 3814"/>
                              <a:gd name="T97" fmla="*/ T96 w 125"/>
                              <a:gd name="T98" fmla="+- 0 10275 10233"/>
                              <a:gd name="T99" fmla="*/ 10275 h 49"/>
                              <a:gd name="T100" fmla="+- 0 3896 3814"/>
                              <a:gd name="T101" fmla="*/ T100 w 125"/>
                              <a:gd name="T102" fmla="+- 0 10276 10233"/>
                              <a:gd name="T103" fmla="*/ 10276 h 49"/>
                              <a:gd name="T104" fmla="+- 0 3900 3814"/>
                              <a:gd name="T105" fmla="*/ T104 w 125"/>
                              <a:gd name="T106" fmla="+- 0 10269 10233"/>
                              <a:gd name="T107" fmla="*/ 10269 h 49"/>
                              <a:gd name="T108" fmla="+- 0 3899 3814"/>
                              <a:gd name="T109" fmla="*/ T108 w 125"/>
                              <a:gd name="T110" fmla="+- 0 10257 10233"/>
                              <a:gd name="T111" fmla="*/ 10257 h 49"/>
                              <a:gd name="T112" fmla="+- 0 3890 3814"/>
                              <a:gd name="T113" fmla="*/ T112 w 125"/>
                              <a:gd name="T114" fmla="+- 0 10250 10233"/>
                              <a:gd name="T115" fmla="*/ 10250 h 49"/>
                              <a:gd name="T116" fmla="+- 0 3879 3814"/>
                              <a:gd name="T117" fmla="*/ T116 w 125"/>
                              <a:gd name="T118" fmla="+- 0 10252 10233"/>
                              <a:gd name="T119" fmla="*/ 10252 h 49"/>
                              <a:gd name="T120" fmla="+- 0 3881 3814"/>
                              <a:gd name="T121" fmla="*/ T120 w 125"/>
                              <a:gd name="T122" fmla="+- 0 10255 10233"/>
                              <a:gd name="T123" fmla="*/ 10255 h 49"/>
                              <a:gd name="T124" fmla="+- 0 3897 3814"/>
                              <a:gd name="T125" fmla="*/ T124 w 125"/>
                              <a:gd name="T126" fmla="+- 0 10255 10233"/>
                              <a:gd name="T127" fmla="*/ 10255 h 49"/>
                              <a:gd name="T128" fmla="+- 0 3890 3814"/>
                              <a:gd name="T129" fmla="*/ T128 w 125"/>
                              <a:gd name="T130" fmla="+- 0 10250 10233"/>
                              <a:gd name="T131" fmla="*/ 10250 h 49"/>
                              <a:gd name="T132" fmla="+- 0 3890 3814"/>
                              <a:gd name="T133" fmla="*/ T132 w 125"/>
                              <a:gd name="T134" fmla="+- 0 10237 10233"/>
                              <a:gd name="T135" fmla="*/ 10237 h 49"/>
                              <a:gd name="T136" fmla="+- 0 3893 3814"/>
                              <a:gd name="T137" fmla="*/ T136 w 125"/>
                              <a:gd name="T138" fmla="+- 0 10244 10233"/>
                              <a:gd name="T139" fmla="*/ 10244 h 49"/>
                              <a:gd name="T140" fmla="+- 0 3899 3814"/>
                              <a:gd name="T141" fmla="*/ T140 w 125"/>
                              <a:gd name="T142" fmla="+- 0 10240 10233"/>
                              <a:gd name="T143" fmla="*/ 10240 h 49"/>
                              <a:gd name="T144" fmla="+- 0 3897 3814"/>
                              <a:gd name="T145" fmla="*/ T144 w 125"/>
                              <a:gd name="T146" fmla="+- 0 10237 10233"/>
                              <a:gd name="T147" fmla="*/ 10237 h 49"/>
                              <a:gd name="T148" fmla="+- 0 3907 3814"/>
                              <a:gd name="T149" fmla="*/ T148 w 125"/>
                              <a:gd name="T150" fmla="+- 0 10268 10233"/>
                              <a:gd name="T151" fmla="*/ 10268 h 49"/>
                              <a:gd name="T152" fmla="+- 0 3909 3814"/>
                              <a:gd name="T153" fmla="*/ T152 w 125"/>
                              <a:gd name="T154" fmla="+- 0 10276 10233"/>
                              <a:gd name="T155" fmla="*/ 10276 h 49"/>
                              <a:gd name="T156" fmla="+- 0 3914 3814"/>
                              <a:gd name="T157" fmla="*/ T156 w 125"/>
                              <a:gd name="T158" fmla="+- 0 10280 10233"/>
                              <a:gd name="T159" fmla="*/ 10280 h 49"/>
                              <a:gd name="T160" fmla="+- 0 3927 3814"/>
                              <a:gd name="T161" fmla="*/ T160 w 125"/>
                              <a:gd name="T162" fmla="+- 0 10281 10233"/>
                              <a:gd name="T163" fmla="*/ 10281 h 49"/>
                              <a:gd name="T164" fmla="+- 0 3933 3814"/>
                              <a:gd name="T165" fmla="*/ T164 w 125"/>
                              <a:gd name="T166" fmla="+- 0 10276 10233"/>
                              <a:gd name="T167" fmla="*/ 10276 h 49"/>
                              <a:gd name="T168" fmla="+- 0 3918 3814"/>
                              <a:gd name="T169" fmla="*/ T168 w 125"/>
                              <a:gd name="T170" fmla="+- 0 10276 10233"/>
                              <a:gd name="T171" fmla="*/ 10276 h 49"/>
                              <a:gd name="T172" fmla="+- 0 3914 3814"/>
                              <a:gd name="T173" fmla="*/ T172 w 125"/>
                              <a:gd name="T174" fmla="+- 0 10273 10233"/>
                              <a:gd name="T175" fmla="*/ 10273 h 49"/>
                              <a:gd name="T176" fmla="+- 0 3913 3814"/>
                              <a:gd name="T177" fmla="*/ T176 w 125"/>
                              <a:gd name="T178" fmla="+- 0 10268 10233"/>
                              <a:gd name="T179" fmla="*/ 10268 h 49"/>
                              <a:gd name="T180" fmla="+- 0 3925 3814"/>
                              <a:gd name="T181" fmla="*/ T180 w 125"/>
                              <a:gd name="T182" fmla="+- 0 10254 10233"/>
                              <a:gd name="T183" fmla="*/ 10254 h 49"/>
                              <a:gd name="T184" fmla="+- 0 3931 3814"/>
                              <a:gd name="T185" fmla="*/ T184 w 125"/>
                              <a:gd name="T186" fmla="+- 0 10259 10233"/>
                              <a:gd name="T187" fmla="*/ 10259 h 49"/>
                              <a:gd name="T188" fmla="+- 0 3932 3814"/>
                              <a:gd name="T189" fmla="*/ T188 w 125"/>
                              <a:gd name="T190" fmla="+- 0 10268 10233"/>
                              <a:gd name="T191" fmla="*/ 10268 h 49"/>
                              <a:gd name="T192" fmla="+- 0 3929 3814"/>
                              <a:gd name="T193" fmla="*/ T192 w 125"/>
                              <a:gd name="T194" fmla="+- 0 10273 10233"/>
                              <a:gd name="T195" fmla="*/ 10273 h 49"/>
                              <a:gd name="T196" fmla="+- 0 3925 3814"/>
                              <a:gd name="T197" fmla="*/ T196 w 125"/>
                              <a:gd name="T198" fmla="+- 0 10276 10233"/>
                              <a:gd name="T199" fmla="*/ 10276 h 49"/>
                              <a:gd name="T200" fmla="+- 0 3936 3814"/>
                              <a:gd name="T201" fmla="*/ T200 w 125"/>
                              <a:gd name="T202" fmla="+- 0 10273 10233"/>
                              <a:gd name="T203" fmla="*/ 10273 h 49"/>
                              <a:gd name="T204" fmla="+- 0 3938 3814"/>
                              <a:gd name="T205" fmla="*/ T204 w 125"/>
                              <a:gd name="T206" fmla="+- 0 10260 10233"/>
                              <a:gd name="T207" fmla="*/ 10260 h 49"/>
                              <a:gd name="T208" fmla="+- 0 3934 3814"/>
                              <a:gd name="T209" fmla="*/ T208 w 125"/>
                              <a:gd name="T210" fmla="+- 0 10254 10233"/>
                              <a:gd name="T211" fmla="*/ 10254 h 49"/>
                              <a:gd name="T212" fmla="+- 0 3910 3814"/>
                              <a:gd name="T213" fmla="*/ T212 w 125"/>
                              <a:gd name="T214" fmla="+- 0 10233 10233"/>
                              <a:gd name="T215" fmla="*/ 10233 h 49"/>
                              <a:gd name="T216" fmla="+- 0 3913 3814"/>
                              <a:gd name="T217" fmla="*/ T216 w 125"/>
                              <a:gd name="T218" fmla="+- 0 10258 10233"/>
                              <a:gd name="T219" fmla="*/ 10258 h 49"/>
                              <a:gd name="T220" fmla="+- 0 3918 3814"/>
                              <a:gd name="T221" fmla="*/ T220 w 125"/>
                              <a:gd name="T222" fmla="+- 0 10254 10233"/>
                              <a:gd name="T223" fmla="*/ 10254 h 49"/>
                              <a:gd name="T224" fmla="+- 0 3932 3814"/>
                              <a:gd name="T225" fmla="*/ T224 w 125"/>
                              <a:gd name="T226" fmla="+- 0 10252 10233"/>
                              <a:gd name="T227" fmla="*/ 10252 h 49"/>
                              <a:gd name="T228" fmla="+- 0 3916 3814"/>
                              <a:gd name="T229" fmla="*/ T228 w 125"/>
                              <a:gd name="T230" fmla="+- 0 10239 10233"/>
                              <a:gd name="T231" fmla="*/ 10239 h 49"/>
                              <a:gd name="T232" fmla="+- 0 3936 3814"/>
                              <a:gd name="T233" fmla="*/ T232 w 125"/>
                              <a:gd name="T234" fmla="+- 0 10233 10233"/>
                              <a:gd name="T235" fmla="*/ 10233 h 49"/>
                              <a:gd name="T236" fmla="+- 0 3920 3814"/>
                              <a:gd name="T237" fmla="*/ T236 w 125"/>
                              <a:gd name="T238" fmla="+- 0 10249 10233"/>
                              <a:gd name="T239" fmla="*/ 10249 h 49"/>
                              <a:gd name="T240" fmla="+- 0 3915 3814"/>
                              <a:gd name="T241" fmla="*/ T240 w 125"/>
                              <a:gd name="T242" fmla="+- 0 10252 10233"/>
                              <a:gd name="T243" fmla="*/ 10252 h 49"/>
                              <a:gd name="T244" fmla="+- 0 3931 3814"/>
                              <a:gd name="T245" fmla="*/ T244 w 125"/>
                              <a:gd name="T246" fmla="+- 0 10251 10233"/>
                              <a:gd name="T247"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76" y="0"/>
                                </a:moveTo>
                                <a:lnTo>
                                  <a:pt x="61" y="0"/>
                                </a:lnTo>
                                <a:lnTo>
                                  <a:pt x="56" y="8"/>
                                </a:lnTo>
                                <a:lnTo>
                                  <a:pt x="56" y="33"/>
                                </a:lnTo>
                                <a:lnTo>
                                  <a:pt x="57" y="38"/>
                                </a:lnTo>
                                <a:lnTo>
                                  <a:pt x="61" y="43"/>
                                </a:lnTo>
                                <a:lnTo>
                                  <a:pt x="63" y="46"/>
                                </a:lnTo>
                                <a:lnTo>
                                  <a:pt x="66" y="48"/>
                                </a:lnTo>
                                <a:lnTo>
                                  <a:pt x="76" y="48"/>
                                </a:lnTo>
                                <a:lnTo>
                                  <a:pt x="80" y="46"/>
                                </a:lnTo>
                                <a:lnTo>
                                  <a:pt x="82" y="43"/>
                                </a:lnTo>
                                <a:lnTo>
                                  <a:pt x="68" y="43"/>
                                </a:lnTo>
                                <a:lnTo>
                                  <a:pt x="66" y="42"/>
                                </a:lnTo>
                                <a:lnTo>
                                  <a:pt x="63" y="36"/>
                                </a:lnTo>
                                <a:lnTo>
                                  <a:pt x="62" y="33"/>
                                </a:lnTo>
                                <a:lnTo>
                                  <a:pt x="62" y="29"/>
                                </a:lnTo>
                                <a:lnTo>
                                  <a:pt x="62" y="27"/>
                                </a:lnTo>
                                <a:lnTo>
                                  <a:pt x="65" y="23"/>
                                </a:lnTo>
                                <a:lnTo>
                                  <a:pt x="67" y="22"/>
                                </a:lnTo>
                                <a:lnTo>
                                  <a:pt x="62" y="22"/>
                                </a:lnTo>
                                <a:lnTo>
                                  <a:pt x="62" y="16"/>
                                </a:lnTo>
                                <a:lnTo>
                                  <a:pt x="63" y="12"/>
                                </a:lnTo>
                                <a:lnTo>
                                  <a:pt x="65" y="9"/>
                                </a:lnTo>
                                <a:lnTo>
                                  <a:pt x="67" y="6"/>
                                </a:lnTo>
                                <a:lnTo>
                                  <a:pt x="69" y="4"/>
                                </a:lnTo>
                                <a:lnTo>
                                  <a:pt x="83" y="4"/>
                                </a:lnTo>
                                <a:lnTo>
                                  <a:pt x="79" y="1"/>
                                </a:lnTo>
                                <a:lnTo>
                                  <a:pt x="76" y="0"/>
                                </a:lnTo>
                                <a:close/>
                                <a:moveTo>
                                  <a:pt x="83" y="22"/>
                                </a:moveTo>
                                <a:lnTo>
                                  <a:pt x="74" y="22"/>
                                </a:lnTo>
                                <a:lnTo>
                                  <a:pt x="76" y="23"/>
                                </a:lnTo>
                                <a:lnTo>
                                  <a:pt x="79" y="27"/>
                                </a:lnTo>
                                <a:lnTo>
                                  <a:pt x="80" y="29"/>
                                </a:lnTo>
                                <a:lnTo>
                                  <a:pt x="80" y="36"/>
                                </a:lnTo>
                                <a:lnTo>
                                  <a:pt x="79" y="38"/>
                                </a:lnTo>
                                <a:lnTo>
                                  <a:pt x="78" y="40"/>
                                </a:lnTo>
                                <a:lnTo>
                                  <a:pt x="76" y="42"/>
                                </a:lnTo>
                                <a:lnTo>
                                  <a:pt x="74" y="43"/>
                                </a:lnTo>
                                <a:lnTo>
                                  <a:pt x="82" y="43"/>
                                </a:lnTo>
                                <a:lnTo>
                                  <a:pt x="85" y="40"/>
                                </a:lnTo>
                                <a:lnTo>
                                  <a:pt x="86" y="36"/>
                                </a:lnTo>
                                <a:lnTo>
                                  <a:pt x="86" y="28"/>
                                </a:lnTo>
                                <a:lnTo>
                                  <a:pt x="85" y="24"/>
                                </a:lnTo>
                                <a:lnTo>
                                  <a:pt x="83" y="22"/>
                                </a:lnTo>
                                <a:close/>
                                <a:moveTo>
                                  <a:pt x="76" y="17"/>
                                </a:moveTo>
                                <a:lnTo>
                                  <a:pt x="68" y="17"/>
                                </a:lnTo>
                                <a:lnTo>
                                  <a:pt x="65" y="19"/>
                                </a:lnTo>
                                <a:lnTo>
                                  <a:pt x="62" y="22"/>
                                </a:lnTo>
                                <a:lnTo>
                                  <a:pt x="67" y="22"/>
                                </a:lnTo>
                                <a:lnTo>
                                  <a:pt x="68" y="22"/>
                                </a:lnTo>
                                <a:lnTo>
                                  <a:pt x="83" y="22"/>
                                </a:lnTo>
                                <a:lnTo>
                                  <a:pt x="79" y="18"/>
                                </a:lnTo>
                                <a:lnTo>
                                  <a:pt x="76" y="17"/>
                                </a:lnTo>
                                <a:close/>
                                <a:moveTo>
                                  <a:pt x="83" y="4"/>
                                </a:moveTo>
                                <a:lnTo>
                                  <a:pt x="76" y="4"/>
                                </a:lnTo>
                                <a:lnTo>
                                  <a:pt x="79" y="7"/>
                                </a:lnTo>
                                <a:lnTo>
                                  <a:pt x="79" y="11"/>
                                </a:lnTo>
                                <a:lnTo>
                                  <a:pt x="85" y="11"/>
                                </a:lnTo>
                                <a:lnTo>
                                  <a:pt x="85" y="7"/>
                                </a:lnTo>
                                <a:lnTo>
                                  <a:pt x="83" y="5"/>
                                </a:lnTo>
                                <a:lnTo>
                                  <a:pt x="83" y="4"/>
                                </a:lnTo>
                                <a:close/>
                                <a:moveTo>
                                  <a:pt x="99" y="35"/>
                                </a:moveTo>
                                <a:lnTo>
                                  <a:pt x="93" y="35"/>
                                </a:lnTo>
                                <a:lnTo>
                                  <a:pt x="93" y="39"/>
                                </a:lnTo>
                                <a:lnTo>
                                  <a:pt x="95" y="43"/>
                                </a:lnTo>
                                <a:lnTo>
                                  <a:pt x="98" y="45"/>
                                </a:lnTo>
                                <a:lnTo>
                                  <a:pt x="100" y="47"/>
                                </a:lnTo>
                                <a:lnTo>
                                  <a:pt x="104" y="48"/>
                                </a:lnTo>
                                <a:lnTo>
                                  <a:pt x="113" y="48"/>
                                </a:lnTo>
                                <a:lnTo>
                                  <a:pt x="117" y="46"/>
                                </a:lnTo>
                                <a:lnTo>
                                  <a:pt x="119" y="43"/>
                                </a:lnTo>
                                <a:lnTo>
                                  <a:pt x="105" y="43"/>
                                </a:lnTo>
                                <a:lnTo>
                                  <a:pt x="104" y="43"/>
                                </a:lnTo>
                                <a:lnTo>
                                  <a:pt x="102" y="41"/>
                                </a:lnTo>
                                <a:lnTo>
                                  <a:pt x="100" y="40"/>
                                </a:lnTo>
                                <a:lnTo>
                                  <a:pt x="99" y="38"/>
                                </a:lnTo>
                                <a:lnTo>
                                  <a:pt x="99" y="35"/>
                                </a:lnTo>
                                <a:close/>
                                <a:moveTo>
                                  <a:pt x="120" y="21"/>
                                </a:moveTo>
                                <a:lnTo>
                                  <a:pt x="111" y="21"/>
                                </a:lnTo>
                                <a:lnTo>
                                  <a:pt x="113" y="22"/>
                                </a:lnTo>
                                <a:lnTo>
                                  <a:pt x="117" y="26"/>
                                </a:lnTo>
                                <a:lnTo>
                                  <a:pt x="118" y="29"/>
                                </a:lnTo>
                                <a:lnTo>
                                  <a:pt x="118" y="35"/>
                                </a:lnTo>
                                <a:lnTo>
                                  <a:pt x="117" y="38"/>
                                </a:lnTo>
                                <a:lnTo>
                                  <a:pt x="115" y="40"/>
                                </a:lnTo>
                                <a:lnTo>
                                  <a:pt x="113" y="42"/>
                                </a:lnTo>
                                <a:lnTo>
                                  <a:pt x="111" y="43"/>
                                </a:lnTo>
                                <a:lnTo>
                                  <a:pt x="119" y="43"/>
                                </a:lnTo>
                                <a:lnTo>
                                  <a:pt x="122" y="40"/>
                                </a:lnTo>
                                <a:lnTo>
                                  <a:pt x="124" y="36"/>
                                </a:lnTo>
                                <a:lnTo>
                                  <a:pt x="124" y="27"/>
                                </a:lnTo>
                                <a:lnTo>
                                  <a:pt x="122" y="23"/>
                                </a:lnTo>
                                <a:lnTo>
                                  <a:pt x="120" y="21"/>
                                </a:lnTo>
                                <a:close/>
                                <a:moveTo>
                                  <a:pt x="122" y="0"/>
                                </a:moveTo>
                                <a:lnTo>
                                  <a:pt x="96" y="0"/>
                                </a:lnTo>
                                <a:lnTo>
                                  <a:pt x="94" y="25"/>
                                </a:lnTo>
                                <a:lnTo>
                                  <a:pt x="99" y="25"/>
                                </a:lnTo>
                                <a:lnTo>
                                  <a:pt x="101" y="23"/>
                                </a:lnTo>
                                <a:lnTo>
                                  <a:pt x="104" y="21"/>
                                </a:lnTo>
                                <a:lnTo>
                                  <a:pt x="120"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Line 1521"/>
                        <wps:cNvCnPr>
                          <a:cxnSpLocks noChangeShapeType="1"/>
                        </wps:cNvCnPr>
                        <wps:spPr bwMode="auto">
                          <a:xfrm>
                            <a:off x="405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AutoShape 1522"/>
                        <wps:cNvSpPr>
                          <a:spLocks/>
                        </wps:cNvSpPr>
                        <wps:spPr bwMode="auto">
                          <a:xfrm>
                            <a:off x="4010" y="10233"/>
                            <a:ext cx="87" cy="47"/>
                          </a:xfrm>
                          <a:custGeom>
                            <a:avLst/>
                            <a:gdLst>
                              <a:gd name="T0" fmla="+- 0 4041 4010"/>
                              <a:gd name="T1" fmla="*/ T0 w 87"/>
                              <a:gd name="T2" fmla="+- 0 10233 10233"/>
                              <a:gd name="T3" fmla="*/ 10233 h 47"/>
                              <a:gd name="T4" fmla="+- 0 4010 4010"/>
                              <a:gd name="T5" fmla="*/ T4 w 87"/>
                              <a:gd name="T6" fmla="+- 0 10233 10233"/>
                              <a:gd name="T7" fmla="*/ 10233 h 47"/>
                              <a:gd name="T8" fmla="+- 0 4010 4010"/>
                              <a:gd name="T9" fmla="*/ T8 w 87"/>
                              <a:gd name="T10" fmla="+- 0 10239 10233"/>
                              <a:gd name="T11" fmla="*/ 10239 h 47"/>
                              <a:gd name="T12" fmla="+- 0 4034 4010"/>
                              <a:gd name="T13" fmla="*/ T12 w 87"/>
                              <a:gd name="T14" fmla="+- 0 10239 10233"/>
                              <a:gd name="T15" fmla="*/ 10239 h 47"/>
                              <a:gd name="T16" fmla="+- 0 4017 4010"/>
                              <a:gd name="T17" fmla="*/ T16 w 87"/>
                              <a:gd name="T18" fmla="+- 0 10280 10233"/>
                              <a:gd name="T19" fmla="*/ 10280 h 47"/>
                              <a:gd name="T20" fmla="+- 0 4024 4010"/>
                              <a:gd name="T21" fmla="*/ T20 w 87"/>
                              <a:gd name="T22" fmla="+- 0 10280 10233"/>
                              <a:gd name="T23" fmla="*/ 10280 h 47"/>
                              <a:gd name="T24" fmla="+- 0 4041 4010"/>
                              <a:gd name="T25" fmla="*/ T24 w 87"/>
                              <a:gd name="T26" fmla="+- 0 10238 10233"/>
                              <a:gd name="T27" fmla="*/ 10238 h 47"/>
                              <a:gd name="T28" fmla="+- 0 4041 4010"/>
                              <a:gd name="T29" fmla="*/ T28 w 87"/>
                              <a:gd name="T30" fmla="+- 0 10233 10233"/>
                              <a:gd name="T31" fmla="*/ 10233 h 47"/>
                              <a:gd name="T32" fmla="+- 0 4057 4010"/>
                              <a:gd name="T33" fmla="*/ T32 w 87"/>
                              <a:gd name="T34" fmla="+- 0 10274 10233"/>
                              <a:gd name="T35" fmla="*/ 10274 h 47"/>
                              <a:gd name="T36" fmla="+- 0 4051 4010"/>
                              <a:gd name="T37" fmla="*/ T36 w 87"/>
                              <a:gd name="T38" fmla="+- 0 10274 10233"/>
                              <a:gd name="T39" fmla="*/ 10274 h 47"/>
                              <a:gd name="T40" fmla="+- 0 4051 4010"/>
                              <a:gd name="T41" fmla="*/ T40 w 87"/>
                              <a:gd name="T42" fmla="+- 0 10280 10233"/>
                              <a:gd name="T43" fmla="*/ 10280 h 47"/>
                              <a:gd name="T44" fmla="+- 0 4057 4010"/>
                              <a:gd name="T45" fmla="*/ T44 w 87"/>
                              <a:gd name="T46" fmla="+- 0 10280 10233"/>
                              <a:gd name="T47" fmla="*/ 10280 h 47"/>
                              <a:gd name="T48" fmla="+- 0 4057 4010"/>
                              <a:gd name="T49" fmla="*/ T48 w 87"/>
                              <a:gd name="T50" fmla="+- 0 10274 10233"/>
                              <a:gd name="T51" fmla="*/ 10274 h 47"/>
                              <a:gd name="T52" fmla="+- 0 4097 4010"/>
                              <a:gd name="T53" fmla="*/ T52 w 87"/>
                              <a:gd name="T54" fmla="+- 0 10233 10233"/>
                              <a:gd name="T55" fmla="*/ 10233 h 47"/>
                              <a:gd name="T56" fmla="+- 0 4067 4010"/>
                              <a:gd name="T57" fmla="*/ T56 w 87"/>
                              <a:gd name="T58" fmla="+- 0 10233 10233"/>
                              <a:gd name="T59" fmla="*/ 10233 h 47"/>
                              <a:gd name="T60" fmla="+- 0 4067 4010"/>
                              <a:gd name="T61" fmla="*/ T60 w 87"/>
                              <a:gd name="T62" fmla="+- 0 10239 10233"/>
                              <a:gd name="T63" fmla="*/ 10239 h 47"/>
                              <a:gd name="T64" fmla="+- 0 4091 4010"/>
                              <a:gd name="T65" fmla="*/ T64 w 87"/>
                              <a:gd name="T66" fmla="+- 0 10239 10233"/>
                              <a:gd name="T67" fmla="*/ 10239 h 47"/>
                              <a:gd name="T68" fmla="+- 0 4073 4010"/>
                              <a:gd name="T69" fmla="*/ T68 w 87"/>
                              <a:gd name="T70" fmla="+- 0 10280 10233"/>
                              <a:gd name="T71" fmla="*/ 10280 h 47"/>
                              <a:gd name="T72" fmla="+- 0 4080 4010"/>
                              <a:gd name="T73" fmla="*/ T72 w 87"/>
                              <a:gd name="T74" fmla="+- 0 10280 10233"/>
                              <a:gd name="T75" fmla="*/ 10280 h 47"/>
                              <a:gd name="T76" fmla="+- 0 4097 4010"/>
                              <a:gd name="T77" fmla="*/ T76 w 87"/>
                              <a:gd name="T78" fmla="+- 0 10238 10233"/>
                              <a:gd name="T79" fmla="*/ 10238 h 47"/>
                              <a:gd name="T80" fmla="+- 0 4097 4010"/>
                              <a:gd name="T81" fmla="*/ T80 w 87"/>
                              <a:gd name="T82" fmla="+- 0 10233 10233"/>
                              <a:gd name="T83" fmla="*/ 1023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47">
                                <a:moveTo>
                                  <a:pt x="31" y="0"/>
                                </a:moveTo>
                                <a:lnTo>
                                  <a:pt x="0" y="0"/>
                                </a:lnTo>
                                <a:lnTo>
                                  <a:pt x="0" y="6"/>
                                </a:lnTo>
                                <a:lnTo>
                                  <a:pt x="24" y="6"/>
                                </a:lnTo>
                                <a:lnTo>
                                  <a:pt x="7" y="47"/>
                                </a:lnTo>
                                <a:lnTo>
                                  <a:pt x="14" y="47"/>
                                </a:lnTo>
                                <a:lnTo>
                                  <a:pt x="31" y="5"/>
                                </a:lnTo>
                                <a:lnTo>
                                  <a:pt x="31" y="0"/>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Line 1523"/>
                        <wps:cNvCnPr>
                          <a:cxnSpLocks noChangeShapeType="1"/>
                        </wps:cNvCnPr>
                        <wps:spPr bwMode="auto">
                          <a:xfrm>
                            <a:off x="423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50" name="Picture 15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218" y="10315"/>
                            <a:ext cx="99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1" name="AutoShape 1525"/>
                        <wps:cNvSpPr>
                          <a:spLocks/>
                        </wps:cNvSpPr>
                        <wps:spPr bwMode="auto">
                          <a:xfrm>
                            <a:off x="4175" y="10233"/>
                            <a:ext cx="125" cy="48"/>
                          </a:xfrm>
                          <a:custGeom>
                            <a:avLst/>
                            <a:gdLst>
                              <a:gd name="T0" fmla="+- 0 4176 4176"/>
                              <a:gd name="T1" fmla="*/ T0 w 125"/>
                              <a:gd name="T2" fmla="+- 0 10233 10233"/>
                              <a:gd name="T3" fmla="*/ 10233 h 48"/>
                              <a:gd name="T4" fmla="+- 0 4200 4176"/>
                              <a:gd name="T5" fmla="*/ T4 w 125"/>
                              <a:gd name="T6" fmla="+- 0 10239 10233"/>
                              <a:gd name="T7" fmla="*/ 10239 h 48"/>
                              <a:gd name="T8" fmla="+- 0 4189 4176"/>
                              <a:gd name="T9" fmla="*/ T8 w 125"/>
                              <a:gd name="T10" fmla="+- 0 10280 10233"/>
                              <a:gd name="T11" fmla="*/ 10280 h 48"/>
                              <a:gd name="T12" fmla="+- 0 4206 4176"/>
                              <a:gd name="T13" fmla="*/ T12 w 125"/>
                              <a:gd name="T14" fmla="+- 0 10233 10233"/>
                              <a:gd name="T15" fmla="*/ 10233 h 48"/>
                              <a:gd name="T16" fmla="+- 0 4216 4176"/>
                              <a:gd name="T17" fmla="*/ T16 w 125"/>
                              <a:gd name="T18" fmla="+- 0 10274 10233"/>
                              <a:gd name="T19" fmla="*/ 10274 h 48"/>
                              <a:gd name="T20" fmla="+- 0 4223 4176"/>
                              <a:gd name="T21" fmla="*/ T20 w 125"/>
                              <a:gd name="T22" fmla="+- 0 10280 10233"/>
                              <a:gd name="T23" fmla="*/ 10280 h 48"/>
                              <a:gd name="T24" fmla="+- 0 4262 4176"/>
                              <a:gd name="T25" fmla="*/ T24 w 125"/>
                              <a:gd name="T26" fmla="+- 0 10233 10233"/>
                              <a:gd name="T27" fmla="*/ 10233 h 48"/>
                              <a:gd name="T28" fmla="+- 0 4232 4176"/>
                              <a:gd name="T29" fmla="*/ T28 w 125"/>
                              <a:gd name="T30" fmla="+- 0 10239 10233"/>
                              <a:gd name="T31" fmla="*/ 10239 h 48"/>
                              <a:gd name="T32" fmla="+- 0 4239 4176"/>
                              <a:gd name="T33" fmla="*/ T32 w 125"/>
                              <a:gd name="T34" fmla="+- 0 10280 10233"/>
                              <a:gd name="T35" fmla="*/ 10280 h 48"/>
                              <a:gd name="T36" fmla="+- 0 4262 4176"/>
                              <a:gd name="T37" fmla="*/ T36 w 125"/>
                              <a:gd name="T38" fmla="+- 0 10238 10233"/>
                              <a:gd name="T39" fmla="*/ 10238 h 48"/>
                              <a:gd name="T40" fmla="+- 0 4275 4176"/>
                              <a:gd name="T41" fmla="*/ T40 w 125"/>
                              <a:gd name="T42" fmla="+- 0 10268 10233"/>
                              <a:gd name="T43" fmla="*/ 10268 h 48"/>
                              <a:gd name="T44" fmla="+- 0 4269 4176"/>
                              <a:gd name="T45" fmla="*/ T44 w 125"/>
                              <a:gd name="T46" fmla="+- 0 10272 10233"/>
                              <a:gd name="T47" fmla="*/ 10272 h 48"/>
                              <a:gd name="T48" fmla="+- 0 4274 4176"/>
                              <a:gd name="T49" fmla="*/ T48 w 125"/>
                              <a:gd name="T50" fmla="+- 0 10278 10233"/>
                              <a:gd name="T51" fmla="*/ 10278 h 48"/>
                              <a:gd name="T52" fmla="+- 0 4280 4176"/>
                              <a:gd name="T53" fmla="*/ T52 w 125"/>
                              <a:gd name="T54" fmla="+- 0 10281 10233"/>
                              <a:gd name="T55" fmla="*/ 10281 h 48"/>
                              <a:gd name="T56" fmla="+- 0 4293 4176"/>
                              <a:gd name="T57" fmla="*/ T56 w 125"/>
                              <a:gd name="T58" fmla="+- 0 10279 10233"/>
                              <a:gd name="T59" fmla="*/ 10279 h 48"/>
                              <a:gd name="T60" fmla="+- 0 4282 4176"/>
                              <a:gd name="T61" fmla="*/ T60 w 125"/>
                              <a:gd name="T62" fmla="+- 0 10276 10233"/>
                              <a:gd name="T63" fmla="*/ 10276 h 48"/>
                              <a:gd name="T64" fmla="+- 0 4278 4176"/>
                              <a:gd name="T65" fmla="*/ T64 w 125"/>
                              <a:gd name="T66" fmla="+- 0 10274 10233"/>
                              <a:gd name="T67" fmla="*/ 10274 h 48"/>
                              <a:gd name="T68" fmla="+- 0 4276 4176"/>
                              <a:gd name="T69" fmla="*/ T68 w 125"/>
                              <a:gd name="T70" fmla="+- 0 10271 10233"/>
                              <a:gd name="T71" fmla="*/ 10271 h 48"/>
                              <a:gd name="T72" fmla="+- 0 4297 4176"/>
                              <a:gd name="T73" fmla="*/ T72 w 125"/>
                              <a:gd name="T74" fmla="+- 0 10254 10233"/>
                              <a:gd name="T75" fmla="*/ 10254 h 48"/>
                              <a:gd name="T76" fmla="+- 0 4289 4176"/>
                              <a:gd name="T77" fmla="*/ T76 w 125"/>
                              <a:gd name="T78" fmla="+- 0 10255 10233"/>
                              <a:gd name="T79" fmla="*/ 10255 h 48"/>
                              <a:gd name="T80" fmla="+- 0 4294 4176"/>
                              <a:gd name="T81" fmla="*/ T80 w 125"/>
                              <a:gd name="T82" fmla="+- 0 10262 10233"/>
                              <a:gd name="T83" fmla="*/ 10262 h 48"/>
                              <a:gd name="T84" fmla="+- 0 4293 4176"/>
                              <a:gd name="T85" fmla="*/ T84 w 125"/>
                              <a:gd name="T86" fmla="+- 0 10271 10233"/>
                              <a:gd name="T87" fmla="*/ 10271 h 48"/>
                              <a:gd name="T88" fmla="+- 0 4289 4176"/>
                              <a:gd name="T89" fmla="*/ T88 w 125"/>
                              <a:gd name="T90" fmla="+- 0 10275 10233"/>
                              <a:gd name="T91" fmla="*/ 10275 h 48"/>
                              <a:gd name="T92" fmla="+- 0 4296 4176"/>
                              <a:gd name="T93" fmla="*/ T92 w 125"/>
                              <a:gd name="T94" fmla="+- 0 10276 10233"/>
                              <a:gd name="T95" fmla="*/ 10276 h 48"/>
                              <a:gd name="T96" fmla="+- 0 4300 4176"/>
                              <a:gd name="T97" fmla="*/ T96 w 125"/>
                              <a:gd name="T98" fmla="+- 0 10269 10233"/>
                              <a:gd name="T99" fmla="*/ 10269 h 48"/>
                              <a:gd name="T100" fmla="+- 0 4299 4176"/>
                              <a:gd name="T101" fmla="*/ T100 w 125"/>
                              <a:gd name="T102" fmla="+- 0 10256 10233"/>
                              <a:gd name="T103" fmla="*/ 10256 h 48"/>
                              <a:gd name="T104" fmla="+- 0 4298 4176"/>
                              <a:gd name="T105" fmla="*/ T104 w 125"/>
                              <a:gd name="T106" fmla="+- 0 10233 10233"/>
                              <a:gd name="T107" fmla="*/ 10233 h 48"/>
                              <a:gd name="T108" fmla="+- 0 4271 4176"/>
                              <a:gd name="T109" fmla="*/ T108 w 125"/>
                              <a:gd name="T110" fmla="+- 0 10258 10233"/>
                              <a:gd name="T111" fmla="*/ 10258 h 48"/>
                              <a:gd name="T112" fmla="+- 0 4278 4176"/>
                              <a:gd name="T113" fmla="*/ T112 w 125"/>
                              <a:gd name="T114" fmla="+- 0 10256 10233"/>
                              <a:gd name="T115" fmla="*/ 10256 h 48"/>
                              <a:gd name="T116" fmla="+- 0 4297 4176"/>
                              <a:gd name="T117" fmla="*/ T116 w 125"/>
                              <a:gd name="T118" fmla="+- 0 10254 10233"/>
                              <a:gd name="T119" fmla="*/ 10254 h 48"/>
                              <a:gd name="T120" fmla="+- 0 4277 4176"/>
                              <a:gd name="T121" fmla="*/ T120 w 125"/>
                              <a:gd name="T122" fmla="+- 0 10252 10233"/>
                              <a:gd name="T123" fmla="*/ 10252 h 48"/>
                              <a:gd name="T124" fmla="+- 0 4298 4176"/>
                              <a:gd name="T125" fmla="*/ T124 w 125"/>
                              <a:gd name="T126" fmla="+- 0 10239 10233"/>
                              <a:gd name="T127" fmla="*/ 10239 h 48"/>
                              <a:gd name="T128" fmla="+- 0 4289 4176"/>
                              <a:gd name="T129" fmla="*/ T128 w 125"/>
                              <a:gd name="T130" fmla="+- 0 10249 10233"/>
                              <a:gd name="T131" fmla="*/ 10249 h 48"/>
                              <a:gd name="T132" fmla="+- 0 4279 4176"/>
                              <a:gd name="T133" fmla="*/ T132 w 125"/>
                              <a:gd name="T134" fmla="+- 0 10250 10233"/>
                              <a:gd name="T135" fmla="*/ 10250 h 48"/>
                              <a:gd name="T136" fmla="+- 0 4294 4176"/>
                              <a:gd name="T137" fmla="*/ T136 w 125"/>
                              <a:gd name="T138" fmla="+- 0 10252 10233"/>
                              <a:gd name="T139" fmla="*/ 10252 h 48"/>
                              <a:gd name="T140" fmla="+- 0 4289 4176"/>
                              <a:gd name="T141" fmla="*/ T140 w 125"/>
                              <a:gd name="T142" fmla="+- 0 10249 10233"/>
                              <a:gd name="T143" fmla="*/ 1024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5" h="48">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moveTo>
                                  <a:pt x="99" y="35"/>
                                </a:moveTo>
                                <a:lnTo>
                                  <a:pt x="93" y="35"/>
                                </a:lnTo>
                                <a:lnTo>
                                  <a:pt x="93"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Line 1526"/>
                        <wps:cNvCnPr>
                          <a:cxnSpLocks noChangeShapeType="1"/>
                        </wps:cNvCnPr>
                        <wps:spPr bwMode="auto">
                          <a:xfrm>
                            <a:off x="4422"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 name="AutoShape 1527"/>
                        <wps:cNvSpPr>
                          <a:spLocks/>
                        </wps:cNvSpPr>
                        <wps:spPr bwMode="auto">
                          <a:xfrm>
                            <a:off x="4378" y="10232"/>
                            <a:ext cx="87" cy="49"/>
                          </a:xfrm>
                          <a:custGeom>
                            <a:avLst/>
                            <a:gdLst>
                              <a:gd name="T0" fmla="+- 0 4379 4379"/>
                              <a:gd name="T1" fmla="*/ T0 w 87"/>
                              <a:gd name="T2" fmla="+- 0 10233 10233"/>
                              <a:gd name="T3" fmla="*/ 10233 h 49"/>
                              <a:gd name="T4" fmla="+- 0 4403 4379"/>
                              <a:gd name="T5" fmla="*/ T4 w 87"/>
                              <a:gd name="T6" fmla="+- 0 10239 10233"/>
                              <a:gd name="T7" fmla="*/ 10239 h 49"/>
                              <a:gd name="T8" fmla="+- 0 4392 4379"/>
                              <a:gd name="T9" fmla="*/ T8 w 87"/>
                              <a:gd name="T10" fmla="+- 0 10280 10233"/>
                              <a:gd name="T11" fmla="*/ 10280 h 49"/>
                              <a:gd name="T12" fmla="+- 0 4409 4379"/>
                              <a:gd name="T13" fmla="*/ T12 w 87"/>
                              <a:gd name="T14" fmla="+- 0 10233 10233"/>
                              <a:gd name="T15" fmla="*/ 10233 h 49"/>
                              <a:gd name="T16" fmla="+- 0 4419 4379"/>
                              <a:gd name="T17" fmla="*/ T16 w 87"/>
                              <a:gd name="T18" fmla="+- 0 10274 10233"/>
                              <a:gd name="T19" fmla="*/ 10274 h 49"/>
                              <a:gd name="T20" fmla="+- 0 4425 4379"/>
                              <a:gd name="T21" fmla="*/ T20 w 87"/>
                              <a:gd name="T22" fmla="+- 0 10280 10233"/>
                              <a:gd name="T23" fmla="*/ 10280 h 49"/>
                              <a:gd name="T24" fmla="+- 0 4454 4379"/>
                              <a:gd name="T25" fmla="*/ T24 w 87"/>
                              <a:gd name="T26" fmla="+- 0 10233 10233"/>
                              <a:gd name="T27" fmla="*/ 10233 h 49"/>
                              <a:gd name="T28" fmla="+- 0 4442 4379"/>
                              <a:gd name="T29" fmla="*/ T28 w 87"/>
                              <a:gd name="T30" fmla="+- 0 10234 10233"/>
                              <a:gd name="T31" fmla="*/ 10234 h 49"/>
                              <a:gd name="T32" fmla="+- 0 4436 4379"/>
                              <a:gd name="T33" fmla="*/ T32 w 87"/>
                              <a:gd name="T34" fmla="+- 0 10240 10233"/>
                              <a:gd name="T35" fmla="*/ 10240 h 49"/>
                              <a:gd name="T36" fmla="+- 0 4439 4379"/>
                              <a:gd name="T37" fmla="*/ T36 w 87"/>
                              <a:gd name="T38" fmla="+- 0 10253 10233"/>
                              <a:gd name="T39" fmla="*/ 10253 h 49"/>
                              <a:gd name="T40" fmla="+- 0 4438 4379"/>
                              <a:gd name="T41" fmla="*/ T40 w 87"/>
                              <a:gd name="T42" fmla="+- 0 10259 10233"/>
                              <a:gd name="T43" fmla="*/ 10259 h 49"/>
                              <a:gd name="T44" fmla="+- 0 4434 4379"/>
                              <a:gd name="T45" fmla="*/ T44 w 87"/>
                              <a:gd name="T46" fmla="+- 0 10272 10233"/>
                              <a:gd name="T47" fmla="*/ 10272 h 49"/>
                              <a:gd name="T48" fmla="+- 0 4439 4379"/>
                              <a:gd name="T49" fmla="*/ T48 w 87"/>
                              <a:gd name="T50" fmla="+- 0 10277 10233"/>
                              <a:gd name="T51" fmla="*/ 10277 h 49"/>
                              <a:gd name="T52" fmla="+- 0 4445 4379"/>
                              <a:gd name="T53" fmla="*/ T52 w 87"/>
                              <a:gd name="T54" fmla="+- 0 10281 10233"/>
                              <a:gd name="T55" fmla="*/ 10281 h 49"/>
                              <a:gd name="T56" fmla="+- 0 4458 4379"/>
                              <a:gd name="T57" fmla="*/ T56 w 87"/>
                              <a:gd name="T58" fmla="+- 0 10280 10233"/>
                              <a:gd name="T59" fmla="*/ 10280 h 49"/>
                              <a:gd name="T60" fmla="+- 0 4447 4379"/>
                              <a:gd name="T61" fmla="*/ T60 w 87"/>
                              <a:gd name="T62" fmla="+- 0 10276 10233"/>
                              <a:gd name="T63" fmla="*/ 10276 h 49"/>
                              <a:gd name="T64" fmla="+- 0 4441 4379"/>
                              <a:gd name="T65" fmla="*/ T64 w 87"/>
                              <a:gd name="T66" fmla="+- 0 10272 10233"/>
                              <a:gd name="T67" fmla="*/ 10272 h 49"/>
                              <a:gd name="T68" fmla="+- 0 4441 4379"/>
                              <a:gd name="T69" fmla="*/ T68 w 87"/>
                              <a:gd name="T70" fmla="+- 0 10266 10233"/>
                              <a:gd name="T71" fmla="*/ 10266 h 49"/>
                              <a:gd name="T72" fmla="+- 0 4444 4379"/>
                              <a:gd name="T73" fmla="*/ T72 w 87"/>
                              <a:gd name="T74" fmla="+- 0 10261 10233"/>
                              <a:gd name="T75" fmla="*/ 10261 h 49"/>
                              <a:gd name="T76" fmla="+- 0 4450 4379"/>
                              <a:gd name="T77" fmla="*/ T76 w 87"/>
                              <a:gd name="T78" fmla="+- 0 10258 10233"/>
                              <a:gd name="T79" fmla="*/ 10258 h 49"/>
                              <a:gd name="T80" fmla="+- 0 4455 4379"/>
                              <a:gd name="T81" fmla="*/ T80 w 87"/>
                              <a:gd name="T82" fmla="+- 0 10256 10233"/>
                              <a:gd name="T83" fmla="*/ 10256 h 49"/>
                              <a:gd name="T84" fmla="+- 0 4450 4379"/>
                              <a:gd name="T85" fmla="*/ T84 w 87"/>
                              <a:gd name="T86" fmla="+- 0 10253 10233"/>
                              <a:gd name="T87" fmla="*/ 10253 h 49"/>
                              <a:gd name="T88" fmla="+- 0 4442 4379"/>
                              <a:gd name="T89" fmla="*/ T88 w 87"/>
                              <a:gd name="T90" fmla="+- 0 10248 10233"/>
                              <a:gd name="T91" fmla="*/ 10248 h 49"/>
                              <a:gd name="T92" fmla="+- 0 4443 4379"/>
                              <a:gd name="T93" fmla="*/ T92 w 87"/>
                              <a:gd name="T94" fmla="+- 0 10240 10233"/>
                              <a:gd name="T95" fmla="*/ 10240 h 49"/>
                              <a:gd name="T96" fmla="+- 0 4446 4379"/>
                              <a:gd name="T97" fmla="*/ T96 w 87"/>
                              <a:gd name="T98" fmla="+- 0 10238 10233"/>
                              <a:gd name="T99" fmla="*/ 10238 h 49"/>
                              <a:gd name="T100" fmla="+- 0 4461 4379"/>
                              <a:gd name="T101" fmla="*/ T100 w 87"/>
                              <a:gd name="T102" fmla="+- 0 10237 10233"/>
                              <a:gd name="T103" fmla="*/ 10237 h 49"/>
                              <a:gd name="T104" fmla="+- 0 4457 4379"/>
                              <a:gd name="T105" fmla="*/ T104 w 87"/>
                              <a:gd name="T106" fmla="+- 0 10234 10233"/>
                              <a:gd name="T107" fmla="*/ 10234 h 49"/>
                              <a:gd name="T108" fmla="+- 0 4461 4379"/>
                              <a:gd name="T109" fmla="*/ T108 w 87"/>
                              <a:gd name="T110" fmla="+- 0 10258 10233"/>
                              <a:gd name="T111" fmla="*/ 10258 h 49"/>
                              <a:gd name="T112" fmla="+- 0 4453 4379"/>
                              <a:gd name="T113" fmla="*/ T112 w 87"/>
                              <a:gd name="T114" fmla="+- 0 10260 10233"/>
                              <a:gd name="T115" fmla="*/ 10260 h 49"/>
                              <a:gd name="T116" fmla="+- 0 4457 4379"/>
                              <a:gd name="T117" fmla="*/ T116 w 87"/>
                              <a:gd name="T118" fmla="+- 0 10263 10233"/>
                              <a:gd name="T119" fmla="*/ 10263 h 49"/>
                              <a:gd name="T120" fmla="+- 0 4459 4379"/>
                              <a:gd name="T121" fmla="*/ T120 w 87"/>
                              <a:gd name="T122" fmla="+- 0 10266 10233"/>
                              <a:gd name="T123" fmla="*/ 10266 h 49"/>
                              <a:gd name="T124" fmla="+- 0 4458 4379"/>
                              <a:gd name="T125" fmla="*/ T124 w 87"/>
                              <a:gd name="T126" fmla="+- 0 10272 10233"/>
                              <a:gd name="T127" fmla="*/ 10272 h 49"/>
                              <a:gd name="T128" fmla="+- 0 4455 4379"/>
                              <a:gd name="T129" fmla="*/ T128 w 87"/>
                              <a:gd name="T130" fmla="+- 0 10276 10233"/>
                              <a:gd name="T131" fmla="*/ 10276 h 49"/>
                              <a:gd name="T132" fmla="+- 0 4462 4379"/>
                              <a:gd name="T133" fmla="*/ T132 w 87"/>
                              <a:gd name="T134" fmla="+- 0 10276 10233"/>
                              <a:gd name="T135" fmla="*/ 10276 h 49"/>
                              <a:gd name="T136" fmla="+- 0 4465 4379"/>
                              <a:gd name="T137" fmla="*/ T136 w 87"/>
                              <a:gd name="T138" fmla="+- 0 10272 10233"/>
                              <a:gd name="T139" fmla="*/ 10272 h 49"/>
                              <a:gd name="T140" fmla="+- 0 4462 4379"/>
                              <a:gd name="T141" fmla="*/ T140 w 87"/>
                              <a:gd name="T142" fmla="+- 0 10259 10233"/>
                              <a:gd name="T143" fmla="*/ 10259 h 49"/>
                              <a:gd name="T144" fmla="+- 0 4461 4379"/>
                              <a:gd name="T145" fmla="*/ T144 w 87"/>
                              <a:gd name="T146" fmla="+- 0 10237 10233"/>
                              <a:gd name="T147" fmla="*/ 10237 h 49"/>
                              <a:gd name="T148" fmla="+- 0 4454 4379"/>
                              <a:gd name="T149" fmla="*/ T148 w 87"/>
                              <a:gd name="T150" fmla="+- 0 10238 10233"/>
                              <a:gd name="T151" fmla="*/ 10238 h 49"/>
                              <a:gd name="T152" fmla="+- 0 4457 4379"/>
                              <a:gd name="T153" fmla="*/ T152 w 87"/>
                              <a:gd name="T154" fmla="+- 0 10240 10233"/>
                              <a:gd name="T155" fmla="*/ 10240 h 49"/>
                              <a:gd name="T156" fmla="+- 0 4457 4379"/>
                              <a:gd name="T157" fmla="*/ T156 w 87"/>
                              <a:gd name="T158" fmla="+- 0 10248 10233"/>
                              <a:gd name="T159" fmla="*/ 10248 h 49"/>
                              <a:gd name="T160" fmla="+- 0 4450 4379"/>
                              <a:gd name="T161" fmla="*/ T160 w 87"/>
                              <a:gd name="T162" fmla="+- 0 10253 10233"/>
                              <a:gd name="T163" fmla="*/ 10253 h 49"/>
                              <a:gd name="T164" fmla="+- 0 4461 4379"/>
                              <a:gd name="T165" fmla="*/ T164 w 87"/>
                              <a:gd name="T166" fmla="+- 0 10253 10233"/>
                              <a:gd name="T167" fmla="*/ 10253 h 49"/>
                              <a:gd name="T168" fmla="+- 0 4463 4379"/>
                              <a:gd name="T169" fmla="*/ T168 w 87"/>
                              <a:gd name="T170" fmla="+- 0 10241 10233"/>
                              <a:gd name="T171" fmla="*/ 10241 h 49"/>
                              <a:gd name="T172" fmla="+- 0 4461 4379"/>
                              <a:gd name="T173" fmla="*/ T172 w 87"/>
                              <a:gd name="T174" fmla="+- 0 10237 10233"/>
                              <a:gd name="T175"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75" y="0"/>
                                </a:moveTo>
                                <a:lnTo>
                                  <a:pt x="67" y="0"/>
                                </a:lnTo>
                                <a:lnTo>
                                  <a:pt x="63" y="1"/>
                                </a:lnTo>
                                <a:lnTo>
                                  <a:pt x="58" y="5"/>
                                </a:lnTo>
                                <a:lnTo>
                                  <a:pt x="57" y="7"/>
                                </a:lnTo>
                                <a:lnTo>
                                  <a:pt x="57" y="16"/>
                                </a:lnTo>
                                <a:lnTo>
                                  <a:pt x="60" y="20"/>
                                </a:lnTo>
                                <a:lnTo>
                                  <a:pt x="65" y="23"/>
                                </a:lnTo>
                                <a:lnTo>
                                  <a:pt x="59" y="26"/>
                                </a:lnTo>
                                <a:lnTo>
                                  <a:pt x="56" y="30"/>
                                </a:lnTo>
                                <a:lnTo>
                                  <a:pt x="55" y="39"/>
                                </a:lnTo>
                                <a:lnTo>
                                  <a:pt x="57" y="42"/>
                                </a:lnTo>
                                <a:lnTo>
                                  <a:pt x="60" y="44"/>
                                </a:lnTo>
                                <a:lnTo>
                                  <a:pt x="62" y="47"/>
                                </a:lnTo>
                                <a:lnTo>
                                  <a:pt x="66" y="48"/>
                                </a:lnTo>
                                <a:lnTo>
                                  <a:pt x="75" y="48"/>
                                </a:lnTo>
                                <a:lnTo>
                                  <a:pt x="79" y="47"/>
                                </a:lnTo>
                                <a:lnTo>
                                  <a:pt x="83" y="43"/>
                                </a:lnTo>
                                <a:lnTo>
                                  <a:pt x="68" y="43"/>
                                </a:lnTo>
                                <a:lnTo>
                                  <a:pt x="66" y="43"/>
                                </a:lnTo>
                                <a:lnTo>
                                  <a:pt x="62" y="39"/>
                                </a:lnTo>
                                <a:lnTo>
                                  <a:pt x="62" y="37"/>
                                </a:lnTo>
                                <a:lnTo>
                                  <a:pt x="62" y="33"/>
                                </a:lnTo>
                                <a:lnTo>
                                  <a:pt x="62" y="31"/>
                                </a:lnTo>
                                <a:lnTo>
                                  <a:pt x="65" y="28"/>
                                </a:lnTo>
                                <a:lnTo>
                                  <a:pt x="68" y="27"/>
                                </a:lnTo>
                                <a:lnTo>
                                  <a:pt x="71" y="25"/>
                                </a:lnTo>
                                <a:lnTo>
                                  <a:pt x="82" y="25"/>
                                </a:lnTo>
                                <a:lnTo>
                                  <a:pt x="76" y="23"/>
                                </a:lnTo>
                                <a:lnTo>
                                  <a:pt x="81" y="20"/>
                                </a:lnTo>
                                <a:lnTo>
                                  <a:pt x="71" y="20"/>
                                </a:lnTo>
                                <a:lnTo>
                                  <a:pt x="66" y="18"/>
                                </a:lnTo>
                                <a:lnTo>
                                  <a:pt x="63" y="15"/>
                                </a:lnTo>
                                <a:lnTo>
                                  <a:pt x="63" y="9"/>
                                </a:lnTo>
                                <a:lnTo>
                                  <a:pt x="64" y="7"/>
                                </a:lnTo>
                                <a:lnTo>
                                  <a:pt x="65" y="6"/>
                                </a:lnTo>
                                <a:lnTo>
                                  <a:pt x="67" y="5"/>
                                </a:lnTo>
                                <a:lnTo>
                                  <a:pt x="68" y="4"/>
                                </a:lnTo>
                                <a:lnTo>
                                  <a:pt x="82" y="4"/>
                                </a:lnTo>
                                <a:lnTo>
                                  <a:pt x="81" y="3"/>
                                </a:lnTo>
                                <a:lnTo>
                                  <a:pt x="78" y="1"/>
                                </a:lnTo>
                                <a:lnTo>
                                  <a:pt x="75" y="0"/>
                                </a:lnTo>
                                <a:close/>
                                <a:moveTo>
                                  <a:pt x="82" y="25"/>
                                </a:moveTo>
                                <a:lnTo>
                                  <a:pt x="71" y="25"/>
                                </a:lnTo>
                                <a:lnTo>
                                  <a:pt x="74" y="27"/>
                                </a:lnTo>
                                <a:lnTo>
                                  <a:pt x="76" y="28"/>
                                </a:lnTo>
                                <a:lnTo>
                                  <a:pt x="78" y="30"/>
                                </a:lnTo>
                                <a:lnTo>
                                  <a:pt x="79" y="31"/>
                                </a:lnTo>
                                <a:lnTo>
                                  <a:pt x="80" y="33"/>
                                </a:lnTo>
                                <a:lnTo>
                                  <a:pt x="80" y="37"/>
                                </a:lnTo>
                                <a:lnTo>
                                  <a:pt x="79" y="39"/>
                                </a:lnTo>
                                <a:lnTo>
                                  <a:pt x="78" y="41"/>
                                </a:lnTo>
                                <a:lnTo>
                                  <a:pt x="76" y="43"/>
                                </a:lnTo>
                                <a:lnTo>
                                  <a:pt x="74" y="43"/>
                                </a:lnTo>
                                <a:lnTo>
                                  <a:pt x="83" y="43"/>
                                </a:lnTo>
                                <a:lnTo>
                                  <a:pt x="85" y="42"/>
                                </a:lnTo>
                                <a:lnTo>
                                  <a:pt x="86" y="39"/>
                                </a:lnTo>
                                <a:lnTo>
                                  <a:pt x="86" y="30"/>
                                </a:lnTo>
                                <a:lnTo>
                                  <a:pt x="83" y="26"/>
                                </a:lnTo>
                                <a:lnTo>
                                  <a:pt x="82" y="25"/>
                                </a:lnTo>
                                <a:close/>
                                <a:moveTo>
                                  <a:pt x="82" y="4"/>
                                </a:moveTo>
                                <a:lnTo>
                                  <a:pt x="73" y="4"/>
                                </a:lnTo>
                                <a:lnTo>
                                  <a:pt x="75" y="5"/>
                                </a:lnTo>
                                <a:lnTo>
                                  <a:pt x="76" y="6"/>
                                </a:lnTo>
                                <a:lnTo>
                                  <a:pt x="78" y="7"/>
                                </a:lnTo>
                                <a:lnTo>
                                  <a:pt x="78" y="9"/>
                                </a:lnTo>
                                <a:lnTo>
                                  <a:pt x="78" y="15"/>
                                </a:lnTo>
                                <a:lnTo>
                                  <a:pt x="76" y="18"/>
                                </a:lnTo>
                                <a:lnTo>
                                  <a:pt x="71" y="20"/>
                                </a:lnTo>
                                <a:lnTo>
                                  <a:pt x="81" y="20"/>
                                </a:lnTo>
                                <a:lnTo>
                                  <a:pt x="82" y="20"/>
                                </a:lnTo>
                                <a:lnTo>
                                  <a:pt x="84" y="16"/>
                                </a:lnTo>
                                <a:lnTo>
                                  <a:pt x="84" y="8"/>
                                </a:lnTo>
                                <a:lnTo>
                                  <a:pt x="83" y="5"/>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Line 1528"/>
                        <wps:cNvCnPr>
                          <a:cxnSpLocks noChangeShapeType="1"/>
                        </wps:cNvCnPr>
                        <wps:spPr bwMode="auto">
                          <a:xfrm>
                            <a:off x="460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 name="AutoShape 1529"/>
                        <wps:cNvSpPr>
                          <a:spLocks/>
                        </wps:cNvSpPr>
                        <wps:spPr bwMode="auto">
                          <a:xfrm>
                            <a:off x="4538" y="10232"/>
                            <a:ext cx="125" cy="49"/>
                          </a:xfrm>
                          <a:custGeom>
                            <a:avLst/>
                            <a:gdLst>
                              <a:gd name="T0" fmla="+- 0 4538 4538"/>
                              <a:gd name="T1" fmla="*/ T0 w 125"/>
                              <a:gd name="T2" fmla="+- 0 10239 10233"/>
                              <a:gd name="T3" fmla="*/ 10239 h 49"/>
                              <a:gd name="T4" fmla="+- 0 4551 4538"/>
                              <a:gd name="T5" fmla="*/ T4 w 125"/>
                              <a:gd name="T6" fmla="+- 0 10280 10233"/>
                              <a:gd name="T7" fmla="*/ 10280 h 49"/>
                              <a:gd name="T8" fmla="+- 0 4585 4538"/>
                              <a:gd name="T9" fmla="*/ T8 w 125"/>
                              <a:gd name="T10" fmla="+- 0 10274 10233"/>
                              <a:gd name="T11" fmla="*/ 10274 h 49"/>
                              <a:gd name="T12" fmla="+- 0 4585 4538"/>
                              <a:gd name="T13" fmla="*/ T12 w 125"/>
                              <a:gd name="T14" fmla="+- 0 10280 10233"/>
                              <a:gd name="T15" fmla="*/ 10280 h 49"/>
                              <a:gd name="T16" fmla="+- 0 4605 4538"/>
                              <a:gd name="T17" fmla="*/ T16 w 125"/>
                              <a:gd name="T18" fmla="+- 0 10233 10233"/>
                              <a:gd name="T19" fmla="*/ 10233 h 49"/>
                              <a:gd name="T20" fmla="+- 0 4597 4538"/>
                              <a:gd name="T21" fmla="*/ T20 w 125"/>
                              <a:gd name="T22" fmla="+- 0 10238 10233"/>
                              <a:gd name="T23" fmla="*/ 10238 h 49"/>
                              <a:gd name="T24" fmla="+- 0 4598 4538"/>
                              <a:gd name="T25" fmla="*/ T24 w 125"/>
                              <a:gd name="T26" fmla="+- 0 10253 10233"/>
                              <a:gd name="T27" fmla="*/ 10253 h 49"/>
                              <a:gd name="T28" fmla="+- 0 4594 4538"/>
                              <a:gd name="T29" fmla="*/ T28 w 125"/>
                              <a:gd name="T30" fmla="+- 0 10263 10233"/>
                              <a:gd name="T31" fmla="*/ 10263 h 49"/>
                              <a:gd name="T32" fmla="+- 0 4598 4538"/>
                              <a:gd name="T33" fmla="*/ T32 w 125"/>
                              <a:gd name="T34" fmla="+- 0 10277 10233"/>
                              <a:gd name="T35" fmla="*/ 10277 h 49"/>
                              <a:gd name="T36" fmla="+- 0 4614 4538"/>
                              <a:gd name="T37" fmla="*/ T36 w 125"/>
                              <a:gd name="T38" fmla="+- 0 10281 10233"/>
                              <a:gd name="T39" fmla="*/ 10281 h 49"/>
                              <a:gd name="T40" fmla="+- 0 4606 4538"/>
                              <a:gd name="T41" fmla="*/ T40 w 125"/>
                              <a:gd name="T42" fmla="+- 0 10276 10233"/>
                              <a:gd name="T43" fmla="*/ 10276 h 49"/>
                              <a:gd name="T44" fmla="+- 0 4600 4538"/>
                              <a:gd name="T45" fmla="*/ T44 w 125"/>
                              <a:gd name="T46" fmla="+- 0 10270 10233"/>
                              <a:gd name="T47" fmla="*/ 10270 h 49"/>
                              <a:gd name="T48" fmla="+- 0 4602 4538"/>
                              <a:gd name="T49" fmla="*/ T48 w 125"/>
                              <a:gd name="T50" fmla="+- 0 10263 10233"/>
                              <a:gd name="T51" fmla="*/ 10263 h 49"/>
                              <a:gd name="T52" fmla="+- 0 4609 4538"/>
                              <a:gd name="T53" fmla="*/ T52 w 125"/>
                              <a:gd name="T54" fmla="+- 0 10258 10233"/>
                              <a:gd name="T55" fmla="*/ 10258 h 49"/>
                              <a:gd name="T56" fmla="+- 0 4619 4538"/>
                              <a:gd name="T57" fmla="*/ T56 w 125"/>
                              <a:gd name="T58" fmla="+- 0 10253 10233"/>
                              <a:gd name="T59" fmla="*/ 10253 h 49"/>
                              <a:gd name="T60" fmla="+- 0 4602 4538"/>
                              <a:gd name="T61" fmla="*/ T60 w 125"/>
                              <a:gd name="T62" fmla="+- 0 10248 10233"/>
                              <a:gd name="T63" fmla="*/ 10248 h 49"/>
                              <a:gd name="T64" fmla="+- 0 4604 4538"/>
                              <a:gd name="T65" fmla="*/ T64 w 125"/>
                              <a:gd name="T66" fmla="+- 0 10239 10233"/>
                              <a:gd name="T67" fmla="*/ 10239 h 49"/>
                              <a:gd name="T68" fmla="+- 0 4621 4538"/>
                              <a:gd name="T69" fmla="*/ T68 w 125"/>
                              <a:gd name="T70" fmla="+- 0 10237 10233"/>
                              <a:gd name="T71" fmla="*/ 10237 h 49"/>
                              <a:gd name="T72" fmla="+- 0 4613 4538"/>
                              <a:gd name="T73" fmla="*/ T72 w 125"/>
                              <a:gd name="T74" fmla="+- 0 10233 10233"/>
                              <a:gd name="T75" fmla="*/ 10233 h 49"/>
                              <a:gd name="T76" fmla="+- 0 4612 4538"/>
                              <a:gd name="T77" fmla="*/ T76 w 125"/>
                              <a:gd name="T78" fmla="+- 0 10260 10233"/>
                              <a:gd name="T79" fmla="*/ 10260 h 49"/>
                              <a:gd name="T80" fmla="+- 0 4618 4538"/>
                              <a:gd name="T81" fmla="*/ T80 w 125"/>
                              <a:gd name="T82" fmla="+- 0 10264 10233"/>
                              <a:gd name="T83" fmla="*/ 10264 h 49"/>
                              <a:gd name="T84" fmla="+- 0 4618 4538"/>
                              <a:gd name="T85" fmla="*/ T84 w 125"/>
                              <a:gd name="T86" fmla="+- 0 10272 10233"/>
                              <a:gd name="T87" fmla="*/ 10272 h 49"/>
                              <a:gd name="T88" fmla="+- 0 4612 4538"/>
                              <a:gd name="T89" fmla="*/ T88 w 125"/>
                              <a:gd name="T90" fmla="+- 0 10276 10233"/>
                              <a:gd name="T91" fmla="*/ 10276 h 49"/>
                              <a:gd name="T92" fmla="+- 0 4625 4538"/>
                              <a:gd name="T93" fmla="*/ T92 w 125"/>
                              <a:gd name="T94" fmla="+- 0 10272 10233"/>
                              <a:gd name="T95" fmla="*/ 10272 h 49"/>
                              <a:gd name="T96" fmla="+- 0 4621 4538"/>
                              <a:gd name="T97" fmla="*/ T96 w 125"/>
                              <a:gd name="T98" fmla="+- 0 10258 10233"/>
                              <a:gd name="T99" fmla="*/ 10258 h 49"/>
                              <a:gd name="T100" fmla="+- 0 4613 4538"/>
                              <a:gd name="T101" fmla="*/ T100 w 125"/>
                              <a:gd name="T102" fmla="+- 0 10238 10233"/>
                              <a:gd name="T103" fmla="*/ 10238 h 49"/>
                              <a:gd name="T104" fmla="+- 0 4617 4538"/>
                              <a:gd name="T105" fmla="*/ T104 w 125"/>
                              <a:gd name="T106" fmla="+- 0 10242 10233"/>
                              <a:gd name="T107" fmla="*/ 10242 h 49"/>
                              <a:gd name="T108" fmla="+- 0 4609 4538"/>
                              <a:gd name="T109" fmla="*/ T108 w 125"/>
                              <a:gd name="T110" fmla="+- 0 10253 10233"/>
                              <a:gd name="T111" fmla="*/ 10253 h 49"/>
                              <a:gd name="T112" fmla="+- 0 4623 4538"/>
                              <a:gd name="T113" fmla="*/ T112 w 125"/>
                              <a:gd name="T114" fmla="+- 0 10249 10233"/>
                              <a:gd name="T115" fmla="*/ 10249 h 49"/>
                              <a:gd name="T116" fmla="+- 0 4621 4538"/>
                              <a:gd name="T117" fmla="*/ T116 w 125"/>
                              <a:gd name="T118" fmla="+- 0 10237 10233"/>
                              <a:gd name="T119" fmla="*/ 10237 h 49"/>
                              <a:gd name="T120" fmla="+- 0 4632 4538"/>
                              <a:gd name="T121" fmla="*/ T120 w 125"/>
                              <a:gd name="T122" fmla="+- 0 10272 10233"/>
                              <a:gd name="T123" fmla="*/ 10272 h 49"/>
                              <a:gd name="T124" fmla="+- 0 4639 4538"/>
                              <a:gd name="T125" fmla="*/ T124 w 125"/>
                              <a:gd name="T126" fmla="+- 0 10280 10233"/>
                              <a:gd name="T127" fmla="*/ 10280 h 49"/>
                              <a:gd name="T128" fmla="+- 0 4655 4538"/>
                              <a:gd name="T129" fmla="*/ T128 w 125"/>
                              <a:gd name="T130" fmla="+- 0 10279 10233"/>
                              <a:gd name="T131" fmla="*/ 10279 h 49"/>
                              <a:gd name="T132" fmla="+- 0 4642 4538"/>
                              <a:gd name="T133" fmla="*/ T132 w 125"/>
                              <a:gd name="T134" fmla="+- 0 10276 10233"/>
                              <a:gd name="T135" fmla="*/ 10276 h 49"/>
                              <a:gd name="T136" fmla="+- 0 4638 4538"/>
                              <a:gd name="T137" fmla="*/ T136 w 125"/>
                              <a:gd name="T138" fmla="+- 0 10271 10233"/>
                              <a:gd name="T139" fmla="*/ 10271 h 49"/>
                              <a:gd name="T140" fmla="+- 0 4649 4538"/>
                              <a:gd name="T141" fmla="*/ T140 w 125"/>
                              <a:gd name="T142" fmla="+- 0 10254 10233"/>
                              <a:gd name="T143" fmla="*/ 10254 h 49"/>
                              <a:gd name="T144" fmla="+- 0 4656 4538"/>
                              <a:gd name="T145" fmla="*/ T144 w 125"/>
                              <a:gd name="T146" fmla="+- 0 10262 10233"/>
                              <a:gd name="T147" fmla="*/ 10262 h 49"/>
                              <a:gd name="T148" fmla="+- 0 4653 4538"/>
                              <a:gd name="T149" fmla="*/ T148 w 125"/>
                              <a:gd name="T150" fmla="+- 0 10273 10233"/>
                              <a:gd name="T151" fmla="*/ 10273 h 49"/>
                              <a:gd name="T152" fmla="+- 0 4658 4538"/>
                              <a:gd name="T153" fmla="*/ T152 w 125"/>
                              <a:gd name="T154" fmla="+- 0 10276 10233"/>
                              <a:gd name="T155" fmla="*/ 10276 h 49"/>
                              <a:gd name="T156" fmla="+- 0 4662 4538"/>
                              <a:gd name="T157" fmla="*/ T156 w 125"/>
                              <a:gd name="T158" fmla="+- 0 10260 10233"/>
                              <a:gd name="T159" fmla="*/ 10260 h 49"/>
                              <a:gd name="T160" fmla="+- 0 4660 4538"/>
                              <a:gd name="T161" fmla="*/ T160 w 125"/>
                              <a:gd name="T162" fmla="+- 0 10233 10233"/>
                              <a:gd name="T163" fmla="*/ 10233 h 49"/>
                              <a:gd name="T164" fmla="+- 0 4638 4538"/>
                              <a:gd name="T165" fmla="*/ T164 w 125"/>
                              <a:gd name="T166" fmla="+- 0 10258 10233"/>
                              <a:gd name="T167" fmla="*/ 10258 h 49"/>
                              <a:gd name="T168" fmla="+- 0 4659 4538"/>
                              <a:gd name="T169" fmla="*/ T168 w 125"/>
                              <a:gd name="T170" fmla="+- 0 10254 10233"/>
                              <a:gd name="T171" fmla="*/ 10254 h 49"/>
                              <a:gd name="T172" fmla="+- 0 4640 4538"/>
                              <a:gd name="T173" fmla="*/ T172 w 125"/>
                              <a:gd name="T174" fmla="+- 0 10239 10233"/>
                              <a:gd name="T175" fmla="*/ 10239 h 49"/>
                              <a:gd name="T176" fmla="+- 0 4652 4538"/>
                              <a:gd name="T177" fmla="*/ T176 w 125"/>
                              <a:gd name="T178" fmla="+- 0 10249 10233"/>
                              <a:gd name="T179" fmla="*/ 10249 h 49"/>
                              <a:gd name="T180" fmla="+- 0 4639 4538"/>
                              <a:gd name="T181" fmla="*/ T180 w 125"/>
                              <a:gd name="T182" fmla="+- 0 10252 10233"/>
                              <a:gd name="T183" fmla="*/ 10252 h 49"/>
                              <a:gd name="T184" fmla="+- 0 4652 4538"/>
                              <a:gd name="T185" fmla="*/ T184 w 125"/>
                              <a:gd name="T186" fmla="+- 0 10249 10233"/>
                              <a:gd name="T187"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5" y="0"/>
                                </a:moveTo>
                                <a:lnTo>
                                  <a:pt x="67" y="0"/>
                                </a:lnTo>
                                <a:lnTo>
                                  <a:pt x="64" y="1"/>
                                </a:lnTo>
                                <a:lnTo>
                                  <a:pt x="61" y="3"/>
                                </a:lnTo>
                                <a:lnTo>
                                  <a:pt x="59" y="5"/>
                                </a:lnTo>
                                <a:lnTo>
                                  <a:pt x="58" y="7"/>
                                </a:lnTo>
                                <a:lnTo>
                                  <a:pt x="58" y="16"/>
                                </a:lnTo>
                                <a:lnTo>
                                  <a:pt x="60" y="20"/>
                                </a:lnTo>
                                <a:lnTo>
                                  <a:pt x="66" y="23"/>
                                </a:lnTo>
                                <a:lnTo>
                                  <a:pt x="59" y="26"/>
                                </a:lnTo>
                                <a:lnTo>
                                  <a:pt x="56" y="30"/>
                                </a:lnTo>
                                <a:lnTo>
                                  <a:pt x="56" y="39"/>
                                </a:lnTo>
                                <a:lnTo>
                                  <a:pt x="57" y="42"/>
                                </a:lnTo>
                                <a:lnTo>
                                  <a:pt x="60" y="44"/>
                                </a:lnTo>
                                <a:lnTo>
                                  <a:pt x="63" y="47"/>
                                </a:lnTo>
                                <a:lnTo>
                                  <a:pt x="67" y="48"/>
                                </a:lnTo>
                                <a:lnTo>
                                  <a:pt x="76" y="48"/>
                                </a:lnTo>
                                <a:lnTo>
                                  <a:pt x="80" y="47"/>
                                </a:lnTo>
                                <a:lnTo>
                                  <a:pt x="84" y="43"/>
                                </a:lnTo>
                                <a:lnTo>
                                  <a:pt x="68" y="43"/>
                                </a:lnTo>
                                <a:lnTo>
                                  <a:pt x="66" y="43"/>
                                </a:lnTo>
                                <a:lnTo>
                                  <a:pt x="63" y="39"/>
                                </a:lnTo>
                                <a:lnTo>
                                  <a:pt x="62" y="37"/>
                                </a:lnTo>
                                <a:lnTo>
                                  <a:pt x="62" y="33"/>
                                </a:lnTo>
                                <a:lnTo>
                                  <a:pt x="63" y="31"/>
                                </a:lnTo>
                                <a:lnTo>
                                  <a:pt x="64" y="30"/>
                                </a:lnTo>
                                <a:lnTo>
                                  <a:pt x="66" y="28"/>
                                </a:lnTo>
                                <a:lnTo>
                                  <a:pt x="68" y="27"/>
                                </a:lnTo>
                                <a:lnTo>
                                  <a:pt x="71" y="25"/>
                                </a:lnTo>
                                <a:lnTo>
                                  <a:pt x="83" y="25"/>
                                </a:lnTo>
                                <a:lnTo>
                                  <a:pt x="77" y="23"/>
                                </a:lnTo>
                                <a:lnTo>
                                  <a:pt x="81" y="20"/>
                                </a:lnTo>
                                <a:lnTo>
                                  <a:pt x="71" y="20"/>
                                </a:lnTo>
                                <a:lnTo>
                                  <a:pt x="66" y="18"/>
                                </a:lnTo>
                                <a:lnTo>
                                  <a:pt x="64" y="15"/>
                                </a:lnTo>
                                <a:lnTo>
                                  <a:pt x="64" y="9"/>
                                </a:lnTo>
                                <a:lnTo>
                                  <a:pt x="65" y="7"/>
                                </a:lnTo>
                                <a:lnTo>
                                  <a:pt x="66" y="6"/>
                                </a:lnTo>
                                <a:lnTo>
                                  <a:pt x="67" y="5"/>
                                </a:lnTo>
                                <a:lnTo>
                                  <a:pt x="69" y="4"/>
                                </a:lnTo>
                                <a:lnTo>
                                  <a:pt x="83" y="4"/>
                                </a:lnTo>
                                <a:lnTo>
                                  <a:pt x="81" y="3"/>
                                </a:lnTo>
                                <a:lnTo>
                                  <a:pt x="79" y="1"/>
                                </a:lnTo>
                                <a:lnTo>
                                  <a:pt x="75" y="0"/>
                                </a:lnTo>
                                <a:close/>
                                <a:moveTo>
                                  <a:pt x="83" y="25"/>
                                </a:moveTo>
                                <a:lnTo>
                                  <a:pt x="71" y="25"/>
                                </a:lnTo>
                                <a:lnTo>
                                  <a:pt x="74" y="27"/>
                                </a:lnTo>
                                <a:lnTo>
                                  <a:pt x="77" y="28"/>
                                </a:lnTo>
                                <a:lnTo>
                                  <a:pt x="78" y="30"/>
                                </a:lnTo>
                                <a:lnTo>
                                  <a:pt x="80" y="31"/>
                                </a:lnTo>
                                <a:lnTo>
                                  <a:pt x="81" y="33"/>
                                </a:lnTo>
                                <a:lnTo>
                                  <a:pt x="81" y="37"/>
                                </a:lnTo>
                                <a:lnTo>
                                  <a:pt x="80" y="39"/>
                                </a:lnTo>
                                <a:lnTo>
                                  <a:pt x="78" y="41"/>
                                </a:lnTo>
                                <a:lnTo>
                                  <a:pt x="76" y="43"/>
                                </a:lnTo>
                                <a:lnTo>
                                  <a:pt x="74" y="43"/>
                                </a:lnTo>
                                <a:lnTo>
                                  <a:pt x="84" y="43"/>
                                </a:lnTo>
                                <a:lnTo>
                                  <a:pt x="85" y="42"/>
                                </a:lnTo>
                                <a:lnTo>
                                  <a:pt x="87" y="39"/>
                                </a:lnTo>
                                <a:lnTo>
                                  <a:pt x="87" y="30"/>
                                </a:lnTo>
                                <a:lnTo>
                                  <a:pt x="83" y="26"/>
                                </a:lnTo>
                                <a:lnTo>
                                  <a:pt x="83" y="25"/>
                                </a:lnTo>
                                <a:close/>
                                <a:moveTo>
                                  <a:pt x="83" y="4"/>
                                </a:moveTo>
                                <a:lnTo>
                                  <a:pt x="74" y="4"/>
                                </a:lnTo>
                                <a:lnTo>
                                  <a:pt x="75" y="5"/>
                                </a:lnTo>
                                <a:lnTo>
                                  <a:pt x="77" y="6"/>
                                </a:lnTo>
                                <a:lnTo>
                                  <a:pt x="78" y="7"/>
                                </a:lnTo>
                                <a:lnTo>
                                  <a:pt x="79" y="9"/>
                                </a:lnTo>
                                <a:lnTo>
                                  <a:pt x="79" y="15"/>
                                </a:lnTo>
                                <a:lnTo>
                                  <a:pt x="76" y="18"/>
                                </a:lnTo>
                                <a:lnTo>
                                  <a:pt x="71" y="20"/>
                                </a:lnTo>
                                <a:lnTo>
                                  <a:pt x="81" y="20"/>
                                </a:lnTo>
                                <a:lnTo>
                                  <a:pt x="82" y="20"/>
                                </a:lnTo>
                                <a:lnTo>
                                  <a:pt x="85" y="16"/>
                                </a:lnTo>
                                <a:lnTo>
                                  <a:pt x="85" y="8"/>
                                </a:lnTo>
                                <a:lnTo>
                                  <a:pt x="84" y="5"/>
                                </a:lnTo>
                                <a:lnTo>
                                  <a:pt x="83" y="4"/>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100" y="35"/>
                                </a:lnTo>
                                <a:close/>
                                <a:moveTo>
                                  <a:pt x="121" y="21"/>
                                </a:moveTo>
                                <a:lnTo>
                                  <a:pt x="111" y="21"/>
                                </a:lnTo>
                                <a:lnTo>
                                  <a:pt x="113"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Line 1530"/>
                        <wps:cNvCnPr>
                          <a:cxnSpLocks noChangeShapeType="1"/>
                        </wps:cNvCnPr>
                        <wps:spPr bwMode="auto">
                          <a:xfrm>
                            <a:off x="478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 name="AutoShape 1531"/>
                        <wps:cNvSpPr>
                          <a:spLocks/>
                        </wps:cNvSpPr>
                        <wps:spPr bwMode="auto">
                          <a:xfrm>
                            <a:off x="4740" y="10232"/>
                            <a:ext cx="87" cy="49"/>
                          </a:xfrm>
                          <a:custGeom>
                            <a:avLst/>
                            <a:gdLst>
                              <a:gd name="T0" fmla="+- 0 4741 4741"/>
                              <a:gd name="T1" fmla="*/ T0 w 87"/>
                              <a:gd name="T2" fmla="+- 0 10233 10233"/>
                              <a:gd name="T3" fmla="*/ 10233 h 49"/>
                              <a:gd name="T4" fmla="+- 0 4765 4741"/>
                              <a:gd name="T5" fmla="*/ T4 w 87"/>
                              <a:gd name="T6" fmla="+- 0 10239 10233"/>
                              <a:gd name="T7" fmla="*/ 10239 h 49"/>
                              <a:gd name="T8" fmla="+- 0 4754 4741"/>
                              <a:gd name="T9" fmla="*/ T8 w 87"/>
                              <a:gd name="T10" fmla="+- 0 10280 10233"/>
                              <a:gd name="T11" fmla="*/ 10280 h 49"/>
                              <a:gd name="T12" fmla="+- 0 4771 4741"/>
                              <a:gd name="T13" fmla="*/ T12 w 87"/>
                              <a:gd name="T14" fmla="+- 0 10233 10233"/>
                              <a:gd name="T15" fmla="*/ 10233 h 49"/>
                              <a:gd name="T16" fmla="+- 0 4781 4741"/>
                              <a:gd name="T17" fmla="*/ T16 w 87"/>
                              <a:gd name="T18" fmla="+- 0 10274 10233"/>
                              <a:gd name="T19" fmla="*/ 10274 h 49"/>
                              <a:gd name="T20" fmla="+- 0 4788 4741"/>
                              <a:gd name="T21" fmla="*/ T20 w 87"/>
                              <a:gd name="T22" fmla="+- 0 10280 10233"/>
                              <a:gd name="T23" fmla="*/ 10280 h 49"/>
                              <a:gd name="T24" fmla="+- 0 4804 4741"/>
                              <a:gd name="T25" fmla="*/ T24 w 87"/>
                              <a:gd name="T26" fmla="+- 0 10269 10233"/>
                              <a:gd name="T27" fmla="*/ 10269 h 49"/>
                              <a:gd name="T28" fmla="+- 0 4798 4741"/>
                              <a:gd name="T29" fmla="*/ T28 w 87"/>
                              <a:gd name="T30" fmla="+- 0 10273 10233"/>
                              <a:gd name="T31" fmla="*/ 10273 h 49"/>
                              <a:gd name="T32" fmla="+- 0 4802 4741"/>
                              <a:gd name="T33" fmla="*/ T32 w 87"/>
                              <a:gd name="T34" fmla="+- 0 10278 10233"/>
                              <a:gd name="T35" fmla="*/ 10278 h 49"/>
                              <a:gd name="T36" fmla="+- 0 4807 4741"/>
                              <a:gd name="T37" fmla="*/ T36 w 87"/>
                              <a:gd name="T38" fmla="+- 0 10281 10233"/>
                              <a:gd name="T39" fmla="*/ 10281 h 49"/>
                              <a:gd name="T40" fmla="+- 0 4825 4741"/>
                              <a:gd name="T41" fmla="*/ T40 w 87"/>
                              <a:gd name="T42" fmla="+- 0 10276 10233"/>
                              <a:gd name="T43" fmla="*/ 10276 h 49"/>
                              <a:gd name="T44" fmla="+- 0 4804 4741"/>
                              <a:gd name="T45" fmla="*/ T44 w 87"/>
                              <a:gd name="T46" fmla="+- 0 10274 10233"/>
                              <a:gd name="T47" fmla="*/ 10274 h 49"/>
                              <a:gd name="T48" fmla="+- 0 4827 4741"/>
                              <a:gd name="T49" fmla="*/ T48 w 87"/>
                              <a:gd name="T50" fmla="+- 0 10259 10233"/>
                              <a:gd name="T51" fmla="*/ 10259 h 49"/>
                              <a:gd name="T52" fmla="+- 0 4821 4741"/>
                              <a:gd name="T53" fmla="*/ T52 w 87"/>
                              <a:gd name="T54" fmla="+- 0 10264 10233"/>
                              <a:gd name="T55" fmla="*/ 10264 h 49"/>
                              <a:gd name="T56" fmla="+- 0 4816 4741"/>
                              <a:gd name="T57" fmla="*/ T56 w 87"/>
                              <a:gd name="T58" fmla="+- 0 10275 10233"/>
                              <a:gd name="T59" fmla="*/ 10275 h 49"/>
                              <a:gd name="T60" fmla="+- 0 4825 4741"/>
                              <a:gd name="T61" fmla="*/ T60 w 87"/>
                              <a:gd name="T62" fmla="+- 0 10276 10233"/>
                              <a:gd name="T63" fmla="*/ 10276 h 49"/>
                              <a:gd name="T64" fmla="+- 0 4827 4741"/>
                              <a:gd name="T65" fmla="*/ T64 w 87"/>
                              <a:gd name="T66" fmla="+- 0 10259 10233"/>
                              <a:gd name="T67" fmla="*/ 10259 h 49"/>
                              <a:gd name="T68" fmla="+- 0 4807 4741"/>
                              <a:gd name="T69" fmla="*/ T68 w 87"/>
                              <a:gd name="T70" fmla="+- 0 10233 10233"/>
                              <a:gd name="T71" fmla="*/ 10233 h 49"/>
                              <a:gd name="T72" fmla="+- 0 4800 4741"/>
                              <a:gd name="T73" fmla="*/ T72 w 87"/>
                              <a:gd name="T74" fmla="+- 0 10238 10233"/>
                              <a:gd name="T75" fmla="*/ 10238 h 49"/>
                              <a:gd name="T76" fmla="+- 0 4797 4741"/>
                              <a:gd name="T77" fmla="*/ T76 w 87"/>
                              <a:gd name="T78" fmla="+- 0 10244 10233"/>
                              <a:gd name="T79" fmla="*/ 10244 h 49"/>
                              <a:gd name="T80" fmla="+- 0 4798 4741"/>
                              <a:gd name="T81" fmla="*/ T80 w 87"/>
                              <a:gd name="T82" fmla="+- 0 10257 10233"/>
                              <a:gd name="T83" fmla="*/ 10257 h 49"/>
                              <a:gd name="T84" fmla="+- 0 4807 4741"/>
                              <a:gd name="T85" fmla="*/ T84 w 87"/>
                              <a:gd name="T86" fmla="+- 0 10264 10233"/>
                              <a:gd name="T87" fmla="*/ 10264 h 49"/>
                              <a:gd name="T88" fmla="+- 0 4818 4741"/>
                              <a:gd name="T89" fmla="*/ T88 w 87"/>
                              <a:gd name="T90" fmla="+- 0 10262 10233"/>
                              <a:gd name="T91" fmla="*/ 10262 h 49"/>
                              <a:gd name="T92" fmla="+- 0 4809 4741"/>
                              <a:gd name="T93" fmla="*/ T92 w 87"/>
                              <a:gd name="T94" fmla="+- 0 10259 10233"/>
                              <a:gd name="T95" fmla="*/ 10259 h 49"/>
                              <a:gd name="T96" fmla="+- 0 4804 4741"/>
                              <a:gd name="T97" fmla="*/ T96 w 87"/>
                              <a:gd name="T98" fmla="+- 0 10254 10233"/>
                              <a:gd name="T99" fmla="*/ 10254 h 49"/>
                              <a:gd name="T100" fmla="+- 0 4803 4741"/>
                              <a:gd name="T101" fmla="*/ T100 w 87"/>
                              <a:gd name="T102" fmla="+- 0 10245 10233"/>
                              <a:gd name="T103" fmla="*/ 10245 h 49"/>
                              <a:gd name="T104" fmla="+- 0 4805 4741"/>
                              <a:gd name="T105" fmla="*/ T104 w 87"/>
                              <a:gd name="T106" fmla="+- 0 10240 10233"/>
                              <a:gd name="T107" fmla="*/ 10240 h 49"/>
                              <a:gd name="T108" fmla="+- 0 4809 4741"/>
                              <a:gd name="T109" fmla="*/ T108 w 87"/>
                              <a:gd name="T110" fmla="+- 0 10237 10233"/>
                              <a:gd name="T111" fmla="*/ 10237 h 49"/>
                              <a:gd name="T112" fmla="+- 0 4820 4741"/>
                              <a:gd name="T113" fmla="*/ T112 w 87"/>
                              <a:gd name="T114" fmla="+- 0 10235 10233"/>
                              <a:gd name="T115" fmla="*/ 10235 h 49"/>
                              <a:gd name="T116" fmla="+- 0 4822 4741"/>
                              <a:gd name="T117" fmla="*/ T116 w 87"/>
                              <a:gd name="T118" fmla="+- 0 10237 10233"/>
                              <a:gd name="T119" fmla="*/ 10237 h 49"/>
                              <a:gd name="T120" fmla="+- 0 4817 4741"/>
                              <a:gd name="T121" fmla="*/ T120 w 87"/>
                              <a:gd name="T122" fmla="+- 0 10239 10233"/>
                              <a:gd name="T123" fmla="*/ 10239 h 49"/>
                              <a:gd name="T124" fmla="+- 0 4820 4741"/>
                              <a:gd name="T125" fmla="*/ T124 w 87"/>
                              <a:gd name="T126" fmla="+- 0 10245 10233"/>
                              <a:gd name="T127" fmla="*/ 10245 h 49"/>
                              <a:gd name="T128" fmla="+- 0 4821 4741"/>
                              <a:gd name="T129" fmla="*/ T128 w 87"/>
                              <a:gd name="T130" fmla="+- 0 10254 10233"/>
                              <a:gd name="T131" fmla="*/ 10254 h 49"/>
                              <a:gd name="T132" fmla="+- 0 4815 4741"/>
                              <a:gd name="T133" fmla="*/ T132 w 87"/>
                              <a:gd name="T134" fmla="+- 0 10259 10233"/>
                              <a:gd name="T135" fmla="*/ 10259 h 49"/>
                              <a:gd name="T136" fmla="+- 0 4821 4741"/>
                              <a:gd name="T137" fmla="*/ T136 w 87"/>
                              <a:gd name="T138" fmla="+- 0 10259 10233"/>
                              <a:gd name="T139" fmla="*/ 10259 h 49"/>
                              <a:gd name="T140" fmla="+- 0 4827 4741"/>
                              <a:gd name="T141" fmla="*/ T140 w 87"/>
                              <a:gd name="T142" fmla="+- 0 10248 10233"/>
                              <a:gd name="T143" fmla="*/ 10248 h 49"/>
                              <a:gd name="T144" fmla="+- 0 4822 4741"/>
                              <a:gd name="T145" fmla="*/ T144 w 87"/>
                              <a:gd name="T146" fmla="+- 0 10237 10233"/>
                              <a:gd name="T147"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63" y="36"/>
                                </a:moveTo>
                                <a:lnTo>
                                  <a:pt x="56" y="36"/>
                                </a:lnTo>
                                <a:lnTo>
                                  <a:pt x="57" y="40"/>
                                </a:lnTo>
                                <a:lnTo>
                                  <a:pt x="58" y="43"/>
                                </a:lnTo>
                                <a:lnTo>
                                  <a:pt x="61" y="45"/>
                                </a:lnTo>
                                <a:lnTo>
                                  <a:pt x="63" y="47"/>
                                </a:lnTo>
                                <a:lnTo>
                                  <a:pt x="66" y="48"/>
                                </a:lnTo>
                                <a:lnTo>
                                  <a:pt x="81" y="48"/>
                                </a:lnTo>
                                <a:lnTo>
                                  <a:pt x="84" y="43"/>
                                </a:lnTo>
                                <a:lnTo>
                                  <a:pt x="66" y="43"/>
                                </a:lnTo>
                                <a:lnTo>
                                  <a:pt x="63" y="41"/>
                                </a:lnTo>
                                <a:lnTo>
                                  <a:pt x="63" y="36"/>
                                </a:lnTo>
                                <a:close/>
                                <a:moveTo>
                                  <a:pt x="86" y="26"/>
                                </a:moveTo>
                                <a:lnTo>
                                  <a:pt x="80" y="26"/>
                                </a:lnTo>
                                <a:lnTo>
                                  <a:pt x="80" y="31"/>
                                </a:lnTo>
                                <a:lnTo>
                                  <a:pt x="79" y="36"/>
                                </a:lnTo>
                                <a:lnTo>
                                  <a:pt x="75" y="42"/>
                                </a:lnTo>
                                <a:lnTo>
                                  <a:pt x="73" y="43"/>
                                </a:lnTo>
                                <a:lnTo>
                                  <a:pt x="84" y="43"/>
                                </a:lnTo>
                                <a:lnTo>
                                  <a:pt x="86" y="39"/>
                                </a:lnTo>
                                <a:lnTo>
                                  <a:pt x="86" y="26"/>
                                </a:lnTo>
                                <a:close/>
                                <a:moveTo>
                                  <a:pt x="75" y="0"/>
                                </a:moveTo>
                                <a:lnTo>
                                  <a:pt x="66" y="0"/>
                                </a:lnTo>
                                <a:lnTo>
                                  <a:pt x="62" y="1"/>
                                </a:lnTo>
                                <a:lnTo>
                                  <a:pt x="59" y="5"/>
                                </a:lnTo>
                                <a:lnTo>
                                  <a:pt x="57" y="7"/>
                                </a:lnTo>
                                <a:lnTo>
                                  <a:pt x="56" y="11"/>
                                </a:lnTo>
                                <a:lnTo>
                                  <a:pt x="56" y="20"/>
                                </a:lnTo>
                                <a:lnTo>
                                  <a:pt x="57" y="24"/>
                                </a:lnTo>
                                <a:lnTo>
                                  <a:pt x="62" y="29"/>
                                </a:lnTo>
                                <a:lnTo>
                                  <a:pt x="66" y="31"/>
                                </a:lnTo>
                                <a:lnTo>
                                  <a:pt x="74" y="31"/>
                                </a:lnTo>
                                <a:lnTo>
                                  <a:pt x="77" y="29"/>
                                </a:lnTo>
                                <a:lnTo>
                                  <a:pt x="80" y="26"/>
                                </a:lnTo>
                                <a:lnTo>
                                  <a:pt x="68" y="26"/>
                                </a:lnTo>
                                <a:lnTo>
                                  <a:pt x="66" y="25"/>
                                </a:lnTo>
                                <a:lnTo>
                                  <a:pt x="63" y="21"/>
                                </a:lnTo>
                                <a:lnTo>
                                  <a:pt x="62" y="18"/>
                                </a:lnTo>
                                <a:lnTo>
                                  <a:pt x="62" y="12"/>
                                </a:lnTo>
                                <a:lnTo>
                                  <a:pt x="63" y="10"/>
                                </a:lnTo>
                                <a:lnTo>
                                  <a:pt x="64" y="7"/>
                                </a:lnTo>
                                <a:lnTo>
                                  <a:pt x="66" y="5"/>
                                </a:lnTo>
                                <a:lnTo>
                                  <a:pt x="68" y="4"/>
                                </a:lnTo>
                                <a:lnTo>
                                  <a:pt x="81" y="4"/>
                                </a:lnTo>
                                <a:lnTo>
                                  <a:pt x="79" y="2"/>
                                </a:lnTo>
                                <a:lnTo>
                                  <a:pt x="75" y="0"/>
                                </a:lnTo>
                                <a:close/>
                                <a:moveTo>
                                  <a:pt x="81" y="4"/>
                                </a:moveTo>
                                <a:lnTo>
                                  <a:pt x="73" y="4"/>
                                </a:lnTo>
                                <a:lnTo>
                                  <a:pt x="76" y="6"/>
                                </a:lnTo>
                                <a:lnTo>
                                  <a:pt x="78" y="10"/>
                                </a:lnTo>
                                <a:lnTo>
                                  <a:pt x="79" y="12"/>
                                </a:lnTo>
                                <a:lnTo>
                                  <a:pt x="80" y="16"/>
                                </a:lnTo>
                                <a:lnTo>
                                  <a:pt x="80" y="21"/>
                                </a:lnTo>
                                <a:lnTo>
                                  <a:pt x="77" y="24"/>
                                </a:lnTo>
                                <a:lnTo>
                                  <a:pt x="74" y="26"/>
                                </a:lnTo>
                                <a:lnTo>
                                  <a:pt x="80" y="26"/>
                                </a:lnTo>
                                <a:lnTo>
                                  <a:pt x="86" y="26"/>
                                </a:lnTo>
                                <a:lnTo>
                                  <a:pt x="86" y="15"/>
                                </a:lnTo>
                                <a:lnTo>
                                  <a:pt x="85" y="9"/>
                                </a:lnTo>
                                <a:lnTo>
                                  <a:pt x="8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Line 1532"/>
                        <wps:cNvCnPr>
                          <a:cxnSpLocks noChangeShapeType="1"/>
                        </wps:cNvCnPr>
                        <wps:spPr bwMode="auto">
                          <a:xfrm>
                            <a:off x="496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 name="AutoShape 1533"/>
                        <wps:cNvSpPr>
                          <a:spLocks/>
                        </wps:cNvSpPr>
                        <wps:spPr bwMode="auto">
                          <a:xfrm>
                            <a:off x="4906" y="10232"/>
                            <a:ext cx="125" cy="49"/>
                          </a:xfrm>
                          <a:custGeom>
                            <a:avLst/>
                            <a:gdLst>
                              <a:gd name="T0" fmla="+- 0 4906 4906"/>
                              <a:gd name="T1" fmla="*/ T0 w 125"/>
                              <a:gd name="T2" fmla="+- 0 10233 10233"/>
                              <a:gd name="T3" fmla="*/ 10233 h 49"/>
                              <a:gd name="T4" fmla="+- 0 4930 4906"/>
                              <a:gd name="T5" fmla="*/ T4 w 125"/>
                              <a:gd name="T6" fmla="+- 0 10239 10233"/>
                              <a:gd name="T7" fmla="*/ 10239 h 49"/>
                              <a:gd name="T8" fmla="+- 0 4920 4906"/>
                              <a:gd name="T9" fmla="*/ T8 w 125"/>
                              <a:gd name="T10" fmla="+- 0 10280 10233"/>
                              <a:gd name="T11" fmla="*/ 10280 h 49"/>
                              <a:gd name="T12" fmla="+- 0 4937 4906"/>
                              <a:gd name="T13" fmla="*/ T12 w 125"/>
                              <a:gd name="T14" fmla="+- 0 10233 10233"/>
                              <a:gd name="T15" fmla="*/ 10233 h 49"/>
                              <a:gd name="T16" fmla="+- 0 4946 4906"/>
                              <a:gd name="T17" fmla="*/ T16 w 125"/>
                              <a:gd name="T18" fmla="+- 0 10274 10233"/>
                              <a:gd name="T19" fmla="*/ 10274 h 49"/>
                              <a:gd name="T20" fmla="+- 0 4953 4906"/>
                              <a:gd name="T21" fmla="*/ T20 w 125"/>
                              <a:gd name="T22" fmla="+- 0 10280 10233"/>
                              <a:gd name="T23" fmla="*/ 10280 h 49"/>
                              <a:gd name="T24" fmla="+- 0 4969 4906"/>
                              <a:gd name="T25" fmla="*/ T24 w 125"/>
                              <a:gd name="T26" fmla="+- 0 10269 10233"/>
                              <a:gd name="T27" fmla="*/ 10269 h 49"/>
                              <a:gd name="T28" fmla="+- 0 4963 4906"/>
                              <a:gd name="T29" fmla="*/ T28 w 125"/>
                              <a:gd name="T30" fmla="+- 0 10273 10233"/>
                              <a:gd name="T31" fmla="*/ 10273 h 49"/>
                              <a:gd name="T32" fmla="+- 0 4967 4906"/>
                              <a:gd name="T33" fmla="*/ T32 w 125"/>
                              <a:gd name="T34" fmla="+- 0 10278 10233"/>
                              <a:gd name="T35" fmla="*/ 10278 h 49"/>
                              <a:gd name="T36" fmla="+- 0 4973 4906"/>
                              <a:gd name="T37" fmla="*/ T36 w 125"/>
                              <a:gd name="T38" fmla="+- 0 10281 10233"/>
                              <a:gd name="T39" fmla="*/ 10281 h 49"/>
                              <a:gd name="T40" fmla="+- 0 4990 4906"/>
                              <a:gd name="T41" fmla="*/ T40 w 125"/>
                              <a:gd name="T42" fmla="+- 0 10276 10233"/>
                              <a:gd name="T43" fmla="*/ 10276 h 49"/>
                              <a:gd name="T44" fmla="+- 0 4970 4906"/>
                              <a:gd name="T45" fmla="*/ T44 w 125"/>
                              <a:gd name="T46" fmla="+- 0 10274 10233"/>
                              <a:gd name="T47" fmla="*/ 10274 h 49"/>
                              <a:gd name="T48" fmla="+- 0 4993 4906"/>
                              <a:gd name="T49" fmla="*/ T48 w 125"/>
                              <a:gd name="T50" fmla="+- 0 10259 10233"/>
                              <a:gd name="T51" fmla="*/ 10259 h 49"/>
                              <a:gd name="T52" fmla="+- 0 4986 4906"/>
                              <a:gd name="T53" fmla="*/ T52 w 125"/>
                              <a:gd name="T54" fmla="+- 0 10264 10233"/>
                              <a:gd name="T55" fmla="*/ 10264 h 49"/>
                              <a:gd name="T56" fmla="+- 0 4982 4906"/>
                              <a:gd name="T57" fmla="*/ T56 w 125"/>
                              <a:gd name="T58" fmla="+- 0 10275 10233"/>
                              <a:gd name="T59" fmla="*/ 10275 h 49"/>
                              <a:gd name="T60" fmla="+- 0 4990 4906"/>
                              <a:gd name="T61" fmla="*/ T60 w 125"/>
                              <a:gd name="T62" fmla="+- 0 10276 10233"/>
                              <a:gd name="T63" fmla="*/ 10276 h 49"/>
                              <a:gd name="T64" fmla="+- 0 4993 4906"/>
                              <a:gd name="T65" fmla="*/ T64 w 125"/>
                              <a:gd name="T66" fmla="+- 0 10259 10233"/>
                              <a:gd name="T67" fmla="*/ 10259 h 49"/>
                              <a:gd name="T68" fmla="+- 0 4972 4906"/>
                              <a:gd name="T69" fmla="*/ T68 w 125"/>
                              <a:gd name="T70" fmla="+- 0 10233 10233"/>
                              <a:gd name="T71" fmla="*/ 10233 h 49"/>
                              <a:gd name="T72" fmla="+- 0 4963 4906"/>
                              <a:gd name="T73" fmla="*/ T72 w 125"/>
                              <a:gd name="T74" fmla="+- 0 10240 10233"/>
                              <a:gd name="T75" fmla="*/ 10240 h 49"/>
                              <a:gd name="T76" fmla="+- 0 4962 4906"/>
                              <a:gd name="T77" fmla="*/ T76 w 125"/>
                              <a:gd name="T78" fmla="+- 0 10253 10233"/>
                              <a:gd name="T79" fmla="*/ 10253 h 49"/>
                              <a:gd name="T80" fmla="+- 0 4969 4906"/>
                              <a:gd name="T81" fmla="*/ T80 w 125"/>
                              <a:gd name="T82" fmla="+- 0 10262 10233"/>
                              <a:gd name="T83" fmla="*/ 10262 h 49"/>
                              <a:gd name="T84" fmla="+- 0 4980 4906"/>
                              <a:gd name="T85" fmla="*/ T84 w 125"/>
                              <a:gd name="T86" fmla="+- 0 10264 10233"/>
                              <a:gd name="T87" fmla="*/ 10264 h 49"/>
                              <a:gd name="T88" fmla="+- 0 4986 4906"/>
                              <a:gd name="T89" fmla="*/ T88 w 125"/>
                              <a:gd name="T90" fmla="+- 0 10259 10233"/>
                              <a:gd name="T91" fmla="*/ 10259 h 49"/>
                              <a:gd name="T92" fmla="+- 0 4972 4906"/>
                              <a:gd name="T93" fmla="*/ T92 w 125"/>
                              <a:gd name="T94" fmla="+- 0 10258 10233"/>
                              <a:gd name="T95" fmla="*/ 10258 h 49"/>
                              <a:gd name="T96" fmla="+- 0 4968 4906"/>
                              <a:gd name="T97" fmla="*/ T96 w 125"/>
                              <a:gd name="T98" fmla="+- 0 10251 10233"/>
                              <a:gd name="T99" fmla="*/ 10251 h 49"/>
                              <a:gd name="T100" fmla="+- 0 4969 4906"/>
                              <a:gd name="T101" fmla="*/ T100 w 125"/>
                              <a:gd name="T102" fmla="+- 0 10243 10233"/>
                              <a:gd name="T103" fmla="*/ 10243 h 49"/>
                              <a:gd name="T104" fmla="+- 0 4972 4906"/>
                              <a:gd name="T105" fmla="*/ T104 w 125"/>
                              <a:gd name="T106" fmla="+- 0 10238 10233"/>
                              <a:gd name="T107" fmla="*/ 10238 h 49"/>
                              <a:gd name="T108" fmla="+- 0 4988 4906"/>
                              <a:gd name="T109" fmla="*/ T108 w 125"/>
                              <a:gd name="T110" fmla="+- 0 10237 10233"/>
                              <a:gd name="T111" fmla="*/ 10237 h 49"/>
                              <a:gd name="T112" fmla="+- 0 4982 4906"/>
                              <a:gd name="T113" fmla="*/ T112 w 125"/>
                              <a:gd name="T114" fmla="+- 0 10233 10233"/>
                              <a:gd name="T115" fmla="*/ 10233 h 49"/>
                              <a:gd name="T116" fmla="+- 0 4980 4906"/>
                              <a:gd name="T117" fmla="*/ T116 w 125"/>
                              <a:gd name="T118" fmla="+- 0 10237 10233"/>
                              <a:gd name="T119" fmla="*/ 10237 h 49"/>
                              <a:gd name="T120" fmla="+- 0 4984 4906"/>
                              <a:gd name="T121" fmla="*/ T120 w 125"/>
                              <a:gd name="T122" fmla="+- 0 10243 10233"/>
                              <a:gd name="T123" fmla="*/ 10243 h 49"/>
                              <a:gd name="T124" fmla="+- 0 4987 4906"/>
                              <a:gd name="T125" fmla="*/ T124 w 125"/>
                              <a:gd name="T126" fmla="+- 0 10249 10233"/>
                              <a:gd name="T127" fmla="*/ 10249 h 49"/>
                              <a:gd name="T128" fmla="+- 0 4984 4906"/>
                              <a:gd name="T129" fmla="*/ T128 w 125"/>
                              <a:gd name="T130" fmla="+- 0 10257 10233"/>
                              <a:gd name="T131" fmla="*/ 10257 h 49"/>
                              <a:gd name="T132" fmla="+- 0 4986 4906"/>
                              <a:gd name="T133" fmla="*/ T132 w 125"/>
                              <a:gd name="T134" fmla="+- 0 10259 10233"/>
                              <a:gd name="T135" fmla="*/ 10259 h 49"/>
                              <a:gd name="T136" fmla="+- 0 4993 4906"/>
                              <a:gd name="T137" fmla="*/ T136 w 125"/>
                              <a:gd name="T138" fmla="+- 0 10259 10233"/>
                              <a:gd name="T139" fmla="*/ 10259 h 49"/>
                              <a:gd name="T140" fmla="+- 0 4991 4906"/>
                              <a:gd name="T141" fmla="*/ T140 w 125"/>
                              <a:gd name="T142" fmla="+- 0 10242 10233"/>
                              <a:gd name="T143" fmla="*/ 10242 h 49"/>
                              <a:gd name="T144" fmla="+- 0 5006 4906"/>
                              <a:gd name="T145" fmla="*/ T144 w 125"/>
                              <a:gd name="T146" fmla="+- 0 10268 10233"/>
                              <a:gd name="T147" fmla="*/ 10268 h 49"/>
                              <a:gd name="T148" fmla="+- 0 5000 4906"/>
                              <a:gd name="T149" fmla="*/ T148 w 125"/>
                              <a:gd name="T150" fmla="+- 0 10272 10233"/>
                              <a:gd name="T151" fmla="*/ 10272 h 49"/>
                              <a:gd name="T152" fmla="+- 0 5004 4906"/>
                              <a:gd name="T153" fmla="*/ T152 w 125"/>
                              <a:gd name="T154" fmla="+- 0 10278 10233"/>
                              <a:gd name="T155" fmla="*/ 10278 h 49"/>
                              <a:gd name="T156" fmla="+- 0 5011 4906"/>
                              <a:gd name="T157" fmla="*/ T156 w 125"/>
                              <a:gd name="T158" fmla="+- 0 10281 10233"/>
                              <a:gd name="T159" fmla="*/ 10281 h 49"/>
                              <a:gd name="T160" fmla="+- 0 5023 4906"/>
                              <a:gd name="T161" fmla="*/ T160 w 125"/>
                              <a:gd name="T162" fmla="+- 0 10279 10233"/>
                              <a:gd name="T163" fmla="*/ 10279 h 49"/>
                              <a:gd name="T164" fmla="+- 0 5012 4906"/>
                              <a:gd name="T165" fmla="*/ T164 w 125"/>
                              <a:gd name="T166" fmla="+- 0 10276 10233"/>
                              <a:gd name="T167" fmla="*/ 10276 h 49"/>
                              <a:gd name="T168" fmla="+- 0 5009 4906"/>
                              <a:gd name="T169" fmla="*/ T168 w 125"/>
                              <a:gd name="T170" fmla="+- 0 10274 10233"/>
                              <a:gd name="T171" fmla="*/ 10274 h 49"/>
                              <a:gd name="T172" fmla="+- 0 5006 4906"/>
                              <a:gd name="T173" fmla="*/ T172 w 125"/>
                              <a:gd name="T174" fmla="+- 0 10271 10233"/>
                              <a:gd name="T175" fmla="*/ 10271 h 49"/>
                              <a:gd name="T176" fmla="+- 0 5027 4906"/>
                              <a:gd name="T177" fmla="*/ T176 w 125"/>
                              <a:gd name="T178" fmla="+- 0 10254 10233"/>
                              <a:gd name="T179" fmla="*/ 10254 h 49"/>
                              <a:gd name="T180" fmla="+- 0 5020 4906"/>
                              <a:gd name="T181" fmla="*/ T180 w 125"/>
                              <a:gd name="T182" fmla="+- 0 10255 10233"/>
                              <a:gd name="T183" fmla="*/ 10255 h 49"/>
                              <a:gd name="T184" fmla="+- 0 5024 4906"/>
                              <a:gd name="T185" fmla="*/ T184 w 125"/>
                              <a:gd name="T186" fmla="+- 0 10262 10233"/>
                              <a:gd name="T187" fmla="*/ 10262 h 49"/>
                              <a:gd name="T188" fmla="+- 0 5023 4906"/>
                              <a:gd name="T189" fmla="*/ T188 w 125"/>
                              <a:gd name="T190" fmla="+- 0 10271 10233"/>
                              <a:gd name="T191" fmla="*/ 10271 h 49"/>
                              <a:gd name="T192" fmla="+- 0 5020 4906"/>
                              <a:gd name="T193" fmla="*/ T192 w 125"/>
                              <a:gd name="T194" fmla="+- 0 10275 10233"/>
                              <a:gd name="T195" fmla="*/ 10275 h 49"/>
                              <a:gd name="T196" fmla="+- 0 5026 4906"/>
                              <a:gd name="T197" fmla="*/ T196 w 125"/>
                              <a:gd name="T198" fmla="+- 0 10276 10233"/>
                              <a:gd name="T199" fmla="*/ 10276 h 49"/>
                              <a:gd name="T200" fmla="+- 0 5030 4906"/>
                              <a:gd name="T201" fmla="*/ T200 w 125"/>
                              <a:gd name="T202" fmla="+- 0 10269 10233"/>
                              <a:gd name="T203" fmla="*/ 10269 h 49"/>
                              <a:gd name="T204" fmla="+- 0 5029 4906"/>
                              <a:gd name="T205" fmla="*/ T204 w 125"/>
                              <a:gd name="T206" fmla="+- 0 10256 10233"/>
                              <a:gd name="T207" fmla="*/ 10256 h 49"/>
                              <a:gd name="T208" fmla="+- 0 5028 4906"/>
                              <a:gd name="T209" fmla="*/ T208 w 125"/>
                              <a:gd name="T210" fmla="+- 0 10233 10233"/>
                              <a:gd name="T211" fmla="*/ 10233 h 49"/>
                              <a:gd name="T212" fmla="+- 0 5001 4906"/>
                              <a:gd name="T213" fmla="*/ T212 w 125"/>
                              <a:gd name="T214" fmla="+- 0 10258 10233"/>
                              <a:gd name="T215" fmla="*/ 10258 h 49"/>
                              <a:gd name="T216" fmla="+- 0 5008 4906"/>
                              <a:gd name="T217" fmla="*/ T216 w 125"/>
                              <a:gd name="T218" fmla="+- 0 10256 10233"/>
                              <a:gd name="T219" fmla="*/ 10256 h 49"/>
                              <a:gd name="T220" fmla="+- 0 5027 4906"/>
                              <a:gd name="T221" fmla="*/ T220 w 125"/>
                              <a:gd name="T222" fmla="+- 0 10254 10233"/>
                              <a:gd name="T223" fmla="*/ 10254 h 49"/>
                              <a:gd name="T224" fmla="+- 0 5007 4906"/>
                              <a:gd name="T225" fmla="*/ T224 w 125"/>
                              <a:gd name="T226" fmla="+- 0 10252 10233"/>
                              <a:gd name="T227" fmla="*/ 10252 h 49"/>
                              <a:gd name="T228" fmla="+- 0 5028 4906"/>
                              <a:gd name="T229" fmla="*/ T228 w 125"/>
                              <a:gd name="T230" fmla="+- 0 10239 10233"/>
                              <a:gd name="T231" fmla="*/ 10239 h 49"/>
                              <a:gd name="T232" fmla="+- 0 5020 4906"/>
                              <a:gd name="T233" fmla="*/ T232 w 125"/>
                              <a:gd name="T234" fmla="+- 0 10249 10233"/>
                              <a:gd name="T235" fmla="*/ 10249 h 49"/>
                              <a:gd name="T236" fmla="+- 0 5010 4906"/>
                              <a:gd name="T237" fmla="*/ T236 w 125"/>
                              <a:gd name="T238" fmla="+- 0 10250 10233"/>
                              <a:gd name="T239" fmla="*/ 10250 h 49"/>
                              <a:gd name="T240" fmla="+- 0 5025 4906"/>
                              <a:gd name="T241" fmla="*/ T240 w 125"/>
                              <a:gd name="T242" fmla="+- 0 10252 10233"/>
                              <a:gd name="T243" fmla="*/ 10252 h 49"/>
                              <a:gd name="T244" fmla="+- 0 5020 4906"/>
                              <a:gd name="T245" fmla="*/ T244 w 125"/>
                              <a:gd name="T246" fmla="+- 0 10249 10233"/>
                              <a:gd name="T247"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39"/>
                                </a:lnTo>
                                <a:lnTo>
                                  <a:pt x="87" y="26"/>
                                </a:lnTo>
                                <a:close/>
                                <a:moveTo>
                                  <a:pt x="76" y="0"/>
                                </a:moveTo>
                                <a:lnTo>
                                  <a:pt x="66" y="0"/>
                                </a:lnTo>
                                <a:lnTo>
                                  <a:pt x="63" y="1"/>
                                </a:lnTo>
                                <a:lnTo>
                                  <a:pt x="57" y="7"/>
                                </a:lnTo>
                                <a:lnTo>
                                  <a:pt x="56" y="11"/>
                                </a:lnTo>
                                <a:lnTo>
                                  <a:pt x="56" y="20"/>
                                </a:lnTo>
                                <a:lnTo>
                                  <a:pt x="57" y="24"/>
                                </a:lnTo>
                                <a:lnTo>
                                  <a:pt x="63" y="29"/>
                                </a:lnTo>
                                <a:lnTo>
                                  <a:pt x="66" y="31"/>
                                </a:lnTo>
                                <a:lnTo>
                                  <a:pt x="74" y="31"/>
                                </a:lnTo>
                                <a:lnTo>
                                  <a:pt x="78" y="29"/>
                                </a:lnTo>
                                <a:lnTo>
                                  <a:pt x="80" y="26"/>
                                </a:lnTo>
                                <a:lnTo>
                                  <a:pt x="68" y="26"/>
                                </a:lnTo>
                                <a:lnTo>
                                  <a:pt x="66" y="25"/>
                                </a:lnTo>
                                <a:lnTo>
                                  <a:pt x="63" y="21"/>
                                </a:lnTo>
                                <a:lnTo>
                                  <a:pt x="62" y="18"/>
                                </a:lnTo>
                                <a:lnTo>
                                  <a:pt x="62" y="12"/>
                                </a:lnTo>
                                <a:lnTo>
                                  <a:pt x="63" y="10"/>
                                </a:lnTo>
                                <a:lnTo>
                                  <a:pt x="65" y="7"/>
                                </a:lnTo>
                                <a:lnTo>
                                  <a:pt x="66" y="5"/>
                                </a:lnTo>
                                <a:lnTo>
                                  <a:pt x="68" y="4"/>
                                </a:lnTo>
                                <a:lnTo>
                                  <a:pt x="82" y="4"/>
                                </a:lnTo>
                                <a:lnTo>
                                  <a:pt x="80" y="2"/>
                                </a:lnTo>
                                <a:lnTo>
                                  <a:pt x="76" y="0"/>
                                </a:lnTo>
                                <a:close/>
                                <a:moveTo>
                                  <a:pt x="82" y="4"/>
                                </a:moveTo>
                                <a:lnTo>
                                  <a:pt x="74" y="4"/>
                                </a:lnTo>
                                <a:lnTo>
                                  <a:pt x="76" y="6"/>
                                </a:lnTo>
                                <a:lnTo>
                                  <a:pt x="78" y="10"/>
                                </a:lnTo>
                                <a:lnTo>
                                  <a:pt x="80" y="12"/>
                                </a:lnTo>
                                <a:lnTo>
                                  <a:pt x="81" y="16"/>
                                </a:lnTo>
                                <a:lnTo>
                                  <a:pt x="81" y="21"/>
                                </a:lnTo>
                                <a:lnTo>
                                  <a:pt x="78" y="24"/>
                                </a:lnTo>
                                <a:lnTo>
                                  <a:pt x="74" y="26"/>
                                </a:lnTo>
                                <a:lnTo>
                                  <a:pt x="80" y="26"/>
                                </a:lnTo>
                                <a:lnTo>
                                  <a:pt x="81" y="26"/>
                                </a:lnTo>
                                <a:lnTo>
                                  <a:pt x="87" y="26"/>
                                </a:lnTo>
                                <a:lnTo>
                                  <a:pt x="87" y="15"/>
                                </a:lnTo>
                                <a:lnTo>
                                  <a:pt x="85" y="9"/>
                                </a:lnTo>
                                <a:lnTo>
                                  <a:pt x="82" y="4"/>
                                </a:lnTo>
                                <a:close/>
                                <a:moveTo>
                                  <a:pt x="100" y="35"/>
                                </a:moveTo>
                                <a:lnTo>
                                  <a:pt x="93" y="35"/>
                                </a:lnTo>
                                <a:lnTo>
                                  <a:pt x="94" y="39"/>
                                </a:lnTo>
                                <a:lnTo>
                                  <a:pt x="95"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Line 1534"/>
                        <wps:cNvCnPr>
                          <a:cxnSpLocks noChangeShapeType="1"/>
                        </wps:cNvCnPr>
                        <wps:spPr bwMode="auto">
                          <a:xfrm>
                            <a:off x="514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1535"/>
                        <wps:cNvSpPr>
                          <a:spLocks/>
                        </wps:cNvSpPr>
                        <wps:spPr bwMode="auto">
                          <a:xfrm>
                            <a:off x="5130" y="10232"/>
                            <a:ext cx="31" cy="49"/>
                          </a:xfrm>
                          <a:custGeom>
                            <a:avLst/>
                            <a:gdLst>
                              <a:gd name="T0" fmla="+- 0 5142 5131"/>
                              <a:gd name="T1" fmla="*/ T0 w 31"/>
                              <a:gd name="T2" fmla="+- 0 10233 10233"/>
                              <a:gd name="T3" fmla="*/ 10233 h 49"/>
                              <a:gd name="T4" fmla="+- 0 5136 5131"/>
                              <a:gd name="T5" fmla="*/ T4 w 31"/>
                              <a:gd name="T6" fmla="+- 0 10236 10233"/>
                              <a:gd name="T7" fmla="*/ 10236 h 49"/>
                              <a:gd name="T8" fmla="+- 0 5133 5131"/>
                              <a:gd name="T9" fmla="*/ T8 w 31"/>
                              <a:gd name="T10" fmla="+- 0 10240 10233"/>
                              <a:gd name="T11" fmla="*/ 10240 h 49"/>
                              <a:gd name="T12" fmla="+- 0 5135 5131"/>
                              <a:gd name="T13" fmla="*/ T12 w 31"/>
                              <a:gd name="T14" fmla="+- 0 10253 10233"/>
                              <a:gd name="T15" fmla="*/ 10253 h 49"/>
                              <a:gd name="T16" fmla="+- 0 5134 5131"/>
                              <a:gd name="T17" fmla="*/ T16 w 31"/>
                              <a:gd name="T18" fmla="+- 0 10259 10233"/>
                              <a:gd name="T19" fmla="*/ 10259 h 49"/>
                              <a:gd name="T20" fmla="+- 0 5131 5131"/>
                              <a:gd name="T21" fmla="*/ T20 w 31"/>
                              <a:gd name="T22" fmla="+- 0 10272 10233"/>
                              <a:gd name="T23" fmla="*/ 10272 h 49"/>
                              <a:gd name="T24" fmla="+- 0 5135 5131"/>
                              <a:gd name="T25" fmla="*/ T24 w 31"/>
                              <a:gd name="T26" fmla="+- 0 10277 10233"/>
                              <a:gd name="T27" fmla="*/ 10277 h 49"/>
                              <a:gd name="T28" fmla="+- 0 5142 5131"/>
                              <a:gd name="T29" fmla="*/ T28 w 31"/>
                              <a:gd name="T30" fmla="+- 0 10281 10233"/>
                              <a:gd name="T31" fmla="*/ 10281 h 49"/>
                              <a:gd name="T32" fmla="+- 0 5155 5131"/>
                              <a:gd name="T33" fmla="*/ T32 w 31"/>
                              <a:gd name="T34" fmla="+- 0 10280 10233"/>
                              <a:gd name="T35" fmla="*/ 10280 h 49"/>
                              <a:gd name="T36" fmla="+- 0 5143 5131"/>
                              <a:gd name="T37" fmla="*/ T36 w 31"/>
                              <a:gd name="T38" fmla="+- 0 10276 10233"/>
                              <a:gd name="T39" fmla="*/ 10276 h 49"/>
                              <a:gd name="T40" fmla="+- 0 5138 5131"/>
                              <a:gd name="T41" fmla="*/ T40 w 31"/>
                              <a:gd name="T42" fmla="+- 0 10272 10233"/>
                              <a:gd name="T43" fmla="*/ 10272 h 49"/>
                              <a:gd name="T44" fmla="+- 0 5137 5131"/>
                              <a:gd name="T45" fmla="*/ T44 w 31"/>
                              <a:gd name="T46" fmla="+- 0 10266 10233"/>
                              <a:gd name="T47" fmla="*/ 10266 h 49"/>
                              <a:gd name="T48" fmla="+- 0 5139 5131"/>
                              <a:gd name="T49" fmla="*/ T48 w 31"/>
                              <a:gd name="T50" fmla="+- 0 10263 10233"/>
                              <a:gd name="T51" fmla="*/ 10263 h 49"/>
                              <a:gd name="T52" fmla="+- 0 5143 5131"/>
                              <a:gd name="T53" fmla="*/ T52 w 31"/>
                              <a:gd name="T54" fmla="+- 0 10260 10233"/>
                              <a:gd name="T55" fmla="*/ 10260 h 49"/>
                              <a:gd name="T56" fmla="+- 0 5158 5131"/>
                              <a:gd name="T57" fmla="*/ T56 w 31"/>
                              <a:gd name="T58" fmla="+- 0 10258 10233"/>
                              <a:gd name="T59" fmla="*/ 10258 h 49"/>
                              <a:gd name="T60" fmla="+- 0 5156 5131"/>
                              <a:gd name="T61" fmla="*/ T60 w 31"/>
                              <a:gd name="T62" fmla="+- 0 10253 10233"/>
                              <a:gd name="T63" fmla="*/ 10253 h 49"/>
                              <a:gd name="T64" fmla="+- 0 5141 5131"/>
                              <a:gd name="T65" fmla="*/ T64 w 31"/>
                              <a:gd name="T66" fmla="+- 0 10251 10233"/>
                              <a:gd name="T67" fmla="*/ 10251 h 49"/>
                              <a:gd name="T68" fmla="+- 0 5139 5131"/>
                              <a:gd name="T69" fmla="*/ T68 w 31"/>
                              <a:gd name="T70" fmla="+- 0 10242 10233"/>
                              <a:gd name="T71" fmla="*/ 10242 h 49"/>
                              <a:gd name="T72" fmla="+- 0 5141 5131"/>
                              <a:gd name="T73" fmla="*/ T72 w 31"/>
                              <a:gd name="T74" fmla="+- 0 10239 10233"/>
                              <a:gd name="T75" fmla="*/ 10239 h 49"/>
                              <a:gd name="T76" fmla="+- 0 5144 5131"/>
                              <a:gd name="T77" fmla="*/ T76 w 31"/>
                              <a:gd name="T78" fmla="+- 0 10237 10233"/>
                              <a:gd name="T79" fmla="*/ 10237 h 49"/>
                              <a:gd name="T80" fmla="+- 0 5156 5131"/>
                              <a:gd name="T81" fmla="*/ T80 w 31"/>
                              <a:gd name="T82" fmla="+- 0 10236 10233"/>
                              <a:gd name="T83" fmla="*/ 10236 h 49"/>
                              <a:gd name="T84" fmla="+- 0 5150 5131"/>
                              <a:gd name="T85" fmla="*/ T84 w 31"/>
                              <a:gd name="T86" fmla="+- 0 10233 10233"/>
                              <a:gd name="T87" fmla="*/ 10233 h 49"/>
                              <a:gd name="T88" fmla="+- 0 5146 5131"/>
                              <a:gd name="T89" fmla="*/ T88 w 31"/>
                              <a:gd name="T90" fmla="+- 0 10258 10233"/>
                              <a:gd name="T91" fmla="*/ 10258 h 49"/>
                              <a:gd name="T92" fmla="+- 0 5152 5131"/>
                              <a:gd name="T93" fmla="*/ T92 w 31"/>
                              <a:gd name="T94" fmla="+- 0 10261 10233"/>
                              <a:gd name="T95" fmla="*/ 10261 h 49"/>
                              <a:gd name="T96" fmla="+- 0 5155 5131"/>
                              <a:gd name="T97" fmla="*/ T96 w 31"/>
                              <a:gd name="T98" fmla="+- 0 10264 10233"/>
                              <a:gd name="T99" fmla="*/ 10264 h 49"/>
                              <a:gd name="T100" fmla="+- 0 5156 5131"/>
                              <a:gd name="T101" fmla="*/ T100 w 31"/>
                              <a:gd name="T102" fmla="+- 0 10270 10233"/>
                              <a:gd name="T103" fmla="*/ 10270 h 49"/>
                              <a:gd name="T104" fmla="+- 0 5153 5131"/>
                              <a:gd name="T105" fmla="*/ T104 w 31"/>
                              <a:gd name="T106" fmla="+- 0 10274 10233"/>
                              <a:gd name="T107" fmla="*/ 10274 h 49"/>
                              <a:gd name="T108" fmla="+- 0 5149 5131"/>
                              <a:gd name="T109" fmla="*/ T108 w 31"/>
                              <a:gd name="T110" fmla="+- 0 10276 10233"/>
                              <a:gd name="T111" fmla="*/ 10276 h 49"/>
                              <a:gd name="T112" fmla="+- 0 5160 5131"/>
                              <a:gd name="T113" fmla="*/ T112 w 31"/>
                              <a:gd name="T114" fmla="+- 0 10275 10233"/>
                              <a:gd name="T115" fmla="*/ 10275 h 49"/>
                              <a:gd name="T116" fmla="+- 0 5162 5131"/>
                              <a:gd name="T117" fmla="*/ T116 w 31"/>
                              <a:gd name="T118" fmla="+- 0 10263 10233"/>
                              <a:gd name="T119" fmla="*/ 10263 h 49"/>
                              <a:gd name="T120" fmla="+- 0 5158 5131"/>
                              <a:gd name="T121" fmla="*/ T120 w 31"/>
                              <a:gd name="T122" fmla="+- 0 10258 10233"/>
                              <a:gd name="T123" fmla="*/ 10258 h 49"/>
                              <a:gd name="T124" fmla="+- 0 5149 5131"/>
                              <a:gd name="T125" fmla="*/ T124 w 31"/>
                              <a:gd name="T126" fmla="+- 0 10237 10233"/>
                              <a:gd name="T127" fmla="*/ 10237 h 49"/>
                              <a:gd name="T128" fmla="+- 0 5152 5131"/>
                              <a:gd name="T129" fmla="*/ T128 w 31"/>
                              <a:gd name="T130" fmla="+- 0 10239 10233"/>
                              <a:gd name="T131" fmla="*/ 10239 h 49"/>
                              <a:gd name="T132" fmla="+- 0 5154 5131"/>
                              <a:gd name="T133" fmla="*/ T132 w 31"/>
                              <a:gd name="T134" fmla="+- 0 10242 10233"/>
                              <a:gd name="T135" fmla="*/ 10242 h 49"/>
                              <a:gd name="T136" fmla="+- 0 5151 5131"/>
                              <a:gd name="T137" fmla="*/ T136 w 31"/>
                              <a:gd name="T138" fmla="+- 0 10251 10233"/>
                              <a:gd name="T139" fmla="*/ 10251 h 49"/>
                              <a:gd name="T140" fmla="+- 0 5156 5131"/>
                              <a:gd name="T141" fmla="*/ T140 w 31"/>
                              <a:gd name="T142" fmla="+- 0 10253 10233"/>
                              <a:gd name="T143" fmla="*/ 10253 h 49"/>
                              <a:gd name="T144" fmla="+- 0 5160 5131"/>
                              <a:gd name="T145" fmla="*/ T144 w 31"/>
                              <a:gd name="T146" fmla="+- 0 10249 10233"/>
                              <a:gd name="T147" fmla="*/ 10249 h 49"/>
                              <a:gd name="T148" fmla="+- 0 5159 5131"/>
                              <a:gd name="T149" fmla="*/ T148 w 31"/>
                              <a:gd name="T150" fmla="+- 0 10238 10233"/>
                              <a:gd name="T151" fmla="*/ 102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 h="49">
                                <a:moveTo>
                                  <a:pt x="19" y="0"/>
                                </a:moveTo>
                                <a:lnTo>
                                  <a:pt x="11" y="0"/>
                                </a:lnTo>
                                <a:lnTo>
                                  <a:pt x="8" y="1"/>
                                </a:lnTo>
                                <a:lnTo>
                                  <a:pt x="5" y="3"/>
                                </a:lnTo>
                                <a:lnTo>
                                  <a:pt x="3" y="5"/>
                                </a:lnTo>
                                <a:lnTo>
                                  <a:pt x="2" y="7"/>
                                </a:lnTo>
                                <a:lnTo>
                                  <a:pt x="2" y="16"/>
                                </a:lnTo>
                                <a:lnTo>
                                  <a:pt x="4" y="20"/>
                                </a:lnTo>
                                <a:lnTo>
                                  <a:pt x="10" y="23"/>
                                </a:lnTo>
                                <a:lnTo>
                                  <a:pt x="3" y="26"/>
                                </a:lnTo>
                                <a:lnTo>
                                  <a:pt x="0" y="30"/>
                                </a:lnTo>
                                <a:lnTo>
                                  <a:pt x="0" y="39"/>
                                </a:lnTo>
                                <a:lnTo>
                                  <a:pt x="1" y="42"/>
                                </a:lnTo>
                                <a:lnTo>
                                  <a:pt x="4" y="44"/>
                                </a:lnTo>
                                <a:lnTo>
                                  <a:pt x="7" y="47"/>
                                </a:lnTo>
                                <a:lnTo>
                                  <a:pt x="11" y="48"/>
                                </a:lnTo>
                                <a:lnTo>
                                  <a:pt x="20" y="48"/>
                                </a:lnTo>
                                <a:lnTo>
                                  <a:pt x="24" y="47"/>
                                </a:lnTo>
                                <a:lnTo>
                                  <a:pt x="28" y="43"/>
                                </a:lnTo>
                                <a:lnTo>
                                  <a:pt x="12" y="43"/>
                                </a:lnTo>
                                <a:lnTo>
                                  <a:pt x="10" y="43"/>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5" y="33"/>
                                </a:lnTo>
                                <a:lnTo>
                                  <a:pt x="25" y="37"/>
                                </a:lnTo>
                                <a:lnTo>
                                  <a:pt x="24" y="39"/>
                                </a:lnTo>
                                <a:lnTo>
                                  <a:pt x="22" y="41"/>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Line 1536"/>
                        <wps:cNvCnPr>
                          <a:cxnSpLocks noChangeShapeType="1"/>
                        </wps:cNvCnPr>
                        <wps:spPr bwMode="auto">
                          <a:xfrm>
                            <a:off x="533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 name="AutoShape 1537"/>
                        <wps:cNvSpPr>
                          <a:spLocks/>
                        </wps:cNvSpPr>
                        <wps:spPr bwMode="auto">
                          <a:xfrm>
                            <a:off x="5268" y="10232"/>
                            <a:ext cx="125" cy="49"/>
                          </a:xfrm>
                          <a:custGeom>
                            <a:avLst/>
                            <a:gdLst>
                              <a:gd name="T0" fmla="+- 0 5276 5268"/>
                              <a:gd name="T1" fmla="*/ T0 w 125"/>
                              <a:gd name="T2" fmla="+- 0 10234 10233"/>
                              <a:gd name="T3" fmla="*/ 10234 h 49"/>
                              <a:gd name="T4" fmla="+- 0 5270 5268"/>
                              <a:gd name="T5" fmla="*/ T4 w 125"/>
                              <a:gd name="T6" fmla="+- 0 10241 10233"/>
                              <a:gd name="T7" fmla="*/ 10241 h 49"/>
                              <a:gd name="T8" fmla="+- 0 5278 5268"/>
                              <a:gd name="T9" fmla="*/ T8 w 125"/>
                              <a:gd name="T10" fmla="+- 0 10256 10233"/>
                              <a:gd name="T11" fmla="*/ 10256 h 49"/>
                              <a:gd name="T12" fmla="+- 0 5268 5268"/>
                              <a:gd name="T13" fmla="*/ T12 w 125"/>
                              <a:gd name="T14" fmla="+- 0 10272 10233"/>
                              <a:gd name="T15" fmla="*/ 10272 h 49"/>
                              <a:gd name="T16" fmla="+- 0 5279 5268"/>
                              <a:gd name="T17" fmla="*/ T16 w 125"/>
                              <a:gd name="T18" fmla="+- 0 10281 10233"/>
                              <a:gd name="T19" fmla="*/ 10281 h 49"/>
                              <a:gd name="T20" fmla="+- 0 5296 5268"/>
                              <a:gd name="T21" fmla="*/ T20 w 125"/>
                              <a:gd name="T22" fmla="+- 0 10276 10233"/>
                              <a:gd name="T23" fmla="*/ 10276 h 49"/>
                              <a:gd name="T24" fmla="+- 0 5277 5268"/>
                              <a:gd name="T25" fmla="*/ T24 w 125"/>
                              <a:gd name="T26" fmla="+- 0 10274 10233"/>
                              <a:gd name="T27" fmla="*/ 10274 h 49"/>
                              <a:gd name="T28" fmla="+- 0 5274 5268"/>
                              <a:gd name="T29" fmla="*/ T28 w 125"/>
                              <a:gd name="T30" fmla="+- 0 10266 10233"/>
                              <a:gd name="T31" fmla="*/ 10266 h 49"/>
                              <a:gd name="T32" fmla="+- 0 5278 5268"/>
                              <a:gd name="T33" fmla="*/ T32 w 125"/>
                              <a:gd name="T34" fmla="+- 0 10261 10233"/>
                              <a:gd name="T35" fmla="*/ 10261 h 49"/>
                              <a:gd name="T36" fmla="+- 0 5295 5268"/>
                              <a:gd name="T37" fmla="*/ T36 w 125"/>
                              <a:gd name="T38" fmla="+- 0 10258 10233"/>
                              <a:gd name="T39" fmla="*/ 10258 h 49"/>
                              <a:gd name="T40" fmla="+- 0 5284 5268"/>
                              <a:gd name="T41" fmla="*/ T40 w 125"/>
                              <a:gd name="T42" fmla="+- 0 10253 10233"/>
                              <a:gd name="T43" fmla="*/ 10253 h 49"/>
                              <a:gd name="T44" fmla="+- 0 5276 5268"/>
                              <a:gd name="T45" fmla="*/ T44 w 125"/>
                              <a:gd name="T46" fmla="+- 0 10242 10233"/>
                              <a:gd name="T47" fmla="*/ 10242 h 49"/>
                              <a:gd name="T48" fmla="+- 0 5279 5268"/>
                              <a:gd name="T49" fmla="*/ T48 w 125"/>
                              <a:gd name="T50" fmla="+- 0 10238 10233"/>
                              <a:gd name="T51" fmla="*/ 10238 h 49"/>
                              <a:gd name="T52" fmla="+- 0 5291 5268"/>
                              <a:gd name="T53" fmla="*/ T52 w 125"/>
                              <a:gd name="T54" fmla="+- 0 10234 10233"/>
                              <a:gd name="T55" fmla="*/ 10234 h 49"/>
                              <a:gd name="T56" fmla="+- 0 5284 5268"/>
                              <a:gd name="T57" fmla="*/ T56 w 125"/>
                              <a:gd name="T58" fmla="+- 0 10258 10233"/>
                              <a:gd name="T59" fmla="*/ 10258 h 49"/>
                              <a:gd name="T60" fmla="+- 0 5291 5268"/>
                              <a:gd name="T61" fmla="*/ T60 w 125"/>
                              <a:gd name="T62" fmla="+- 0 10263 10233"/>
                              <a:gd name="T63" fmla="*/ 10263 h 49"/>
                              <a:gd name="T64" fmla="+- 0 5293 5268"/>
                              <a:gd name="T65" fmla="*/ T64 w 125"/>
                              <a:gd name="T66" fmla="+- 0 10270 10233"/>
                              <a:gd name="T67" fmla="*/ 10270 h 49"/>
                              <a:gd name="T68" fmla="+- 0 5286 5268"/>
                              <a:gd name="T69" fmla="*/ T68 w 125"/>
                              <a:gd name="T70" fmla="+- 0 10276 10233"/>
                              <a:gd name="T71" fmla="*/ 10276 h 49"/>
                              <a:gd name="T72" fmla="+- 0 5299 5268"/>
                              <a:gd name="T73" fmla="*/ T72 w 125"/>
                              <a:gd name="T74" fmla="+- 0 10272 10233"/>
                              <a:gd name="T75" fmla="*/ 10272 h 49"/>
                              <a:gd name="T76" fmla="+- 0 5295 5268"/>
                              <a:gd name="T77" fmla="*/ T76 w 125"/>
                              <a:gd name="T78" fmla="+- 0 10258 10233"/>
                              <a:gd name="T79" fmla="*/ 10258 h 49"/>
                              <a:gd name="T80" fmla="+- 0 5288 5268"/>
                              <a:gd name="T81" fmla="*/ T80 w 125"/>
                              <a:gd name="T82" fmla="+- 0 10238 10233"/>
                              <a:gd name="T83" fmla="*/ 10238 h 49"/>
                              <a:gd name="T84" fmla="+- 0 5291 5268"/>
                              <a:gd name="T85" fmla="*/ T84 w 125"/>
                              <a:gd name="T86" fmla="+- 0 10242 10233"/>
                              <a:gd name="T87" fmla="*/ 10242 h 49"/>
                              <a:gd name="T88" fmla="+- 0 5284 5268"/>
                              <a:gd name="T89" fmla="*/ T88 w 125"/>
                              <a:gd name="T90" fmla="+- 0 10253 10233"/>
                              <a:gd name="T91" fmla="*/ 10253 h 49"/>
                              <a:gd name="T92" fmla="+- 0 5297 5268"/>
                              <a:gd name="T93" fmla="*/ T92 w 125"/>
                              <a:gd name="T94" fmla="+- 0 10249 10233"/>
                              <a:gd name="T95" fmla="*/ 10249 h 49"/>
                              <a:gd name="T96" fmla="+- 0 5295 5268"/>
                              <a:gd name="T97" fmla="*/ T96 w 125"/>
                              <a:gd name="T98" fmla="+- 0 10237 10233"/>
                              <a:gd name="T99" fmla="*/ 10237 h 49"/>
                              <a:gd name="T100" fmla="+- 0 5309 5268"/>
                              <a:gd name="T101" fmla="*/ T100 w 125"/>
                              <a:gd name="T102" fmla="+- 0 10280 10233"/>
                              <a:gd name="T103" fmla="*/ 10280 h 49"/>
                              <a:gd name="T104" fmla="+- 0 5350 5268"/>
                              <a:gd name="T105" fmla="*/ T104 w 125"/>
                              <a:gd name="T106" fmla="+- 0 10233 10233"/>
                              <a:gd name="T107" fmla="*/ 10233 h 49"/>
                              <a:gd name="T108" fmla="+- 0 5324 5268"/>
                              <a:gd name="T109" fmla="*/ T108 w 125"/>
                              <a:gd name="T110" fmla="+- 0 10273 10233"/>
                              <a:gd name="T111" fmla="*/ 10273 h 49"/>
                              <a:gd name="T112" fmla="+- 0 5353 5268"/>
                              <a:gd name="T113" fmla="*/ T112 w 125"/>
                              <a:gd name="T114" fmla="+- 0 10276 10233"/>
                              <a:gd name="T115" fmla="*/ 10276 h 49"/>
                              <a:gd name="T116" fmla="+- 0 5333 5268"/>
                              <a:gd name="T117" fmla="*/ T116 w 125"/>
                              <a:gd name="T118" fmla="+- 0 10272 10233"/>
                              <a:gd name="T119" fmla="*/ 10272 h 49"/>
                              <a:gd name="T120" fmla="+- 0 5331 5268"/>
                              <a:gd name="T121" fmla="*/ T120 w 125"/>
                              <a:gd name="T122" fmla="+- 0 10250 10233"/>
                              <a:gd name="T123" fmla="*/ 10250 h 49"/>
                              <a:gd name="T124" fmla="+- 0 5335 5268"/>
                              <a:gd name="T125" fmla="*/ T124 w 125"/>
                              <a:gd name="T126" fmla="+- 0 10239 10233"/>
                              <a:gd name="T127" fmla="*/ 10239 h 49"/>
                              <a:gd name="T128" fmla="+- 0 5350 5268"/>
                              <a:gd name="T129" fmla="*/ T128 w 125"/>
                              <a:gd name="T130" fmla="+- 0 10233 10233"/>
                              <a:gd name="T131" fmla="*/ 10233 h 49"/>
                              <a:gd name="T132" fmla="+- 0 5345 5268"/>
                              <a:gd name="T133" fmla="*/ T132 w 125"/>
                              <a:gd name="T134" fmla="+- 0 10239 10233"/>
                              <a:gd name="T135" fmla="*/ 10239 h 49"/>
                              <a:gd name="T136" fmla="+- 0 5349 5268"/>
                              <a:gd name="T137" fmla="*/ T136 w 125"/>
                              <a:gd name="T138" fmla="+- 0 10250 10233"/>
                              <a:gd name="T139" fmla="*/ 10250 h 49"/>
                              <a:gd name="T140" fmla="+- 0 5346 5268"/>
                              <a:gd name="T141" fmla="*/ T140 w 125"/>
                              <a:gd name="T142" fmla="+- 0 10272 10233"/>
                              <a:gd name="T143" fmla="*/ 10272 h 49"/>
                              <a:gd name="T144" fmla="+- 0 5353 5268"/>
                              <a:gd name="T145" fmla="*/ T144 w 125"/>
                              <a:gd name="T146" fmla="+- 0 10276 10233"/>
                              <a:gd name="T147" fmla="*/ 10276 h 49"/>
                              <a:gd name="T148" fmla="+- 0 5353 5268"/>
                              <a:gd name="T149" fmla="*/ T148 w 125"/>
                              <a:gd name="T150" fmla="+- 0 10237 10233"/>
                              <a:gd name="T151" fmla="*/ 10237 h 49"/>
                              <a:gd name="T152" fmla="+- 0 5362 5268"/>
                              <a:gd name="T153" fmla="*/ T152 w 125"/>
                              <a:gd name="T154" fmla="+- 0 10272 10233"/>
                              <a:gd name="T155" fmla="*/ 10272 h 49"/>
                              <a:gd name="T156" fmla="+- 0 5369 5268"/>
                              <a:gd name="T157" fmla="*/ T156 w 125"/>
                              <a:gd name="T158" fmla="+- 0 10280 10233"/>
                              <a:gd name="T159" fmla="*/ 10280 h 49"/>
                              <a:gd name="T160" fmla="+- 0 5385 5268"/>
                              <a:gd name="T161" fmla="*/ T160 w 125"/>
                              <a:gd name="T162" fmla="+- 0 10279 10233"/>
                              <a:gd name="T163" fmla="*/ 10279 h 49"/>
                              <a:gd name="T164" fmla="+- 0 5372 5268"/>
                              <a:gd name="T165" fmla="*/ T164 w 125"/>
                              <a:gd name="T166" fmla="+- 0 10276 10233"/>
                              <a:gd name="T167" fmla="*/ 10276 h 49"/>
                              <a:gd name="T168" fmla="+- 0 5368 5268"/>
                              <a:gd name="T169" fmla="*/ T168 w 125"/>
                              <a:gd name="T170" fmla="+- 0 10271 10233"/>
                              <a:gd name="T171" fmla="*/ 10271 h 49"/>
                              <a:gd name="T172" fmla="+- 0 5380 5268"/>
                              <a:gd name="T173" fmla="*/ T172 w 125"/>
                              <a:gd name="T174" fmla="+- 0 10254 10233"/>
                              <a:gd name="T175" fmla="*/ 10254 h 49"/>
                              <a:gd name="T176" fmla="+- 0 5386 5268"/>
                              <a:gd name="T177" fmla="*/ T176 w 125"/>
                              <a:gd name="T178" fmla="+- 0 10262 10233"/>
                              <a:gd name="T179" fmla="*/ 10262 h 49"/>
                              <a:gd name="T180" fmla="+- 0 5384 5268"/>
                              <a:gd name="T181" fmla="*/ T180 w 125"/>
                              <a:gd name="T182" fmla="+- 0 10273 10233"/>
                              <a:gd name="T183" fmla="*/ 10273 h 49"/>
                              <a:gd name="T184" fmla="+- 0 5388 5268"/>
                              <a:gd name="T185" fmla="*/ T184 w 125"/>
                              <a:gd name="T186" fmla="+- 0 10276 10233"/>
                              <a:gd name="T187" fmla="*/ 10276 h 49"/>
                              <a:gd name="T188" fmla="+- 0 5393 5268"/>
                              <a:gd name="T189" fmla="*/ T188 w 125"/>
                              <a:gd name="T190" fmla="+- 0 10260 10233"/>
                              <a:gd name="T191" fmla="*/ 10260 h 49"/>
                              <a:gd name="T192" fmla="+- 0 5390 5268"/>
                              <a:gd name="T193" fmla="*/ T192 w 125"/>
                              <a:gd name="T194" fmla="+- 0 10233 10233"/>
                              <a:gd name="T195" fmla="*/ 10233 h 49"/>
                              <a:gd name="T196" fmla="+- 0 5368 5268"/>
                              <a:gd name="T197" fmla="*/ T196 w 125"/>
                              <a:gd name="T198" fmla="+- 0 10258 10233"/>
                              <a:gd name="T199" fmla="*/ 10258 h 49"/>
                              <a:gd name="T200" fmla="+- 0 5389 5268"/>
                              <a:gd name="T201" fmla="*/ T200 w 125"/>
                              <a:gd name="T202" fmla="+- 0 10254 10233"/>
                              <a:gd name="T203" fmla="*/ 10254 h 49"/>
                              <a:gd name="T204" fmla="+- 0 5370 5268"/>
                              <a:gd name="T205" fmla="*/ T204 w 125"/>
                              <a:gd name="T206" fmla="+- 0 10239 10233"/>
                              <a:gd name="T207" fmla="*/ 10239 h 49"/>
                              <a:gd name="T208" fmla="+- 0 5382 5268"/>
                              <a:gd name="T209" fmla="*/ T208 w 125"/>
                              <a:gd name="T210" fmla="+- 0 10249 10233"/>
                              <a:gd name="T211" fmla="*/ 10249 h 49"/>
                              <a:gd name="T212" fmla="+- 0 5369 5268"/>
                              <a:gd name="T213" fmla="*/ T212 w 125"/>
                              <a:gd name="T214" fmla="+- 0 10252 10233"/>
                              <a:gd name="T215" fmla="*/ 10252 h 49"/>
                              <a:gd name="T216" fmla="+- 0 5382 5268"/>
                              <a:gd name="T217" fmla="*/ T216 w 125"/>
                              <a:gd name="T218" fmla="+- 0 10249 10233"/>
                              <a:gd name="T219"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5"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1"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82" y="0"/>
                                </a:moveTo>
                                <a:lnTo>
                                  <a:pt x="62" y="0"/>
                                </a:lnTo>
                                <a:lnTo>
                                  <a:pt x="56" y="8"/>
                                </a:lnTo>
                                <a:lnTo>
                                  <a:pt x="56" y="40"/>
                                </a:lnTo>
                                <a:lnTo>
                                  <a:pt x="62" y="48"/>
                                </a:lnTo>
                                <a:lnTo>
                                  <a:pt x="82" y="48"/>
                                </a:lnTo>
                                <a:lnTo>
                                  <a:pt x="85" y="43"/>
                                </a:lnTo>
                                <a:lnTo>
                                  <a:pt x="69" y="43"/>
                                </a:lnTo>
                                <a:lnTo>
                                  <a:pt x="67" y="42"/>
                                </a:lnTo>
                                <a:lnTo>
                                  <a:pt x="65" y="39"/>
                                </a:lnTo>
                                <a:lnTo>
                                  <a:pt x="63" y="36"/>
                                </a:lnTo>
                                <a:lnTo>
                                  <a:pt x="63" y="31"/>
                                </a:lnTo>
                                <a:lnTo>
                                  <a:pt x="63" y="17"/>
                                </a:lnTo>
                                <a:lnTo>
                                  <a:pt x="63" y="12"/>
                                </a:lnTo>
                                <a:lnTo>
                                  <a:pt x="65" y="9"/>
                                </a:lnTo>
                                <a:lnTo>
                                  <a:pt x="67" y="6"/>
                                </a:lnTo>
                                <a:lnTo>
                                  <a:pt x="69" y="4"/>
                                </a:lnTo>
                                <a:lnTo>
                                  <a:pt x="85" y="4"/>
                                </a:lnTo>
                                <a:lnTo>
                                  <a:pt x="82" y="0"/>
                                </a:lnTo>
                                <a:close/>
                                <a:moveTo>
                                  <a:pt x="85" y="4"/>
                                </a:moveTo>
                                <a:lnTo>
                                  <a:pt x="75" y="4"/>
                                </a:lnTo>
                                <a:lnTo>
                                  <a:pt x="77" y="6"/>
                                </a:lnTo>
                                <a:lnTo>
                                  <a:pt x="78" y="9"/>
                                </a:lnTo>
                                <a:lnTo>
                                  <a:pt x="80" y="12"/>
                                </a:lnTo>
                                <a:lnTo>
                                  <a:pt x="81" y="17"/>
                                </a:lnTo>
                                <a:lnTo>
                                  <a:pt x="81" y="31"/>
                                </a:lnTo>
                                <a:lnTo>
                                  <a:pt x="80" y="36"/>
                                </a:lnTo>
                                <a:lnTo>
                                  <a:pt x="78" y="39"/>
                                </a:lnTo>
                                <a:lnTo>
                                  <a:pt x="77" y="42"/>
                                </a:lnTo>
                                <a:lnTo>
                                  <a:pt x="75" y="43"/>
                                </a:lnTo>
                                <a:lnTo>
                                  <a:pt x="85" y="43"/>
                                </a:lnTo>
                                <a:lnTo>
                                  <a:pt x="87" y="40"/>
                                </a:lnTo>
                                <a:lnTo>
                                  <a:pt x="87" y="8"/>
                                </a:lnTo>
                                <a:lnTo>
                                  <a:pt x="85" y="4"/>
                                </a:lnTo>
                                <a:close/>
                                <a:moveTo>
                                  <a:pt x="100" y="35"/>
                                </a:moveTo>
                                <a:lnTo>
                                  <a:pt x="94" y="35"/>
                                </a:lnTo>
                                <a:lnTo>
                                  <a:pt x="94" y="39"/>
                                </a:lnTo>
                                <a:lnTo>
                                  <a:pt x="96" y="43"/>
                                </a:lnTo>
                                <a:lnTo>
                                  <a:pt x="99" y="45"/>
                                </a:lnTo>
                                <a:lnTo>
                                  <a:pt x="101" y="47"/>
                                </a:lnTo>
                                <a:lnTo>
                                  <a:pt x="105" y="48"/>
                                </a:lnTo>
                                <a:lnTo>
                                  <a:pt x="114" y="48"/>
                                </a:lnTo>
                                <a:lnTo>
                                  <a:pt x="117" y="46"/>
                                </a:lnTo>
                                <a:lnTo>
                                  <a:pt x="120" y="43"/>
                                </a:lnTo>
                                <a:lnTo>
                                  <a:pt x="106" y="43"/>
                                </a:lnTo>
                                <a:lnTo>
                                  <a:pt x="104" y="43"/>
                                </a:lnTo>
                                <a:lnTo>
                                  <a:pt x="103" y="41"/>
                                </a:lnTo>
                                <a:lnTo>
                                  <a:pt x="101" y="40"/>
                                </a:lnTo>
                                <a:lnTo>
                                  <a:pt x="100" y="38"/>
                                </a:lnTo>
                                <a:lnTo>
                                  <a:pt x="100" y="35"/>
                                </a:lnTo>
                                <a:close/>
                                <a:moveTo>
                                  <a:pt x="121" y="21"/>
                                </a:moveTo>
                                <a:lnTo>
                                  <a:pt x="112" y="21"/>
                                </a:lnTo>
                                <a:lnTo>
                                  <a:pt x="114" y="22"/>
                                </a:lnTo>
                                <a:lnTo>
                                  <a:pt x="118" y="26"/>
                                </a:lnTo>
                                <a:lnTo>
                                  <a:pt x="118" y="29"/>
                                </a:lnTo>
                                <a:lnTo>
                                  <a:pt x="118"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Line 1538"/>
                        <wps:cNvCnPr>
                          <a:cxnSpLocks noChangeShapeType="1"/>
                        </wps:cNvCnPr>
                        <wps:spPr bwMode="auto">
                          <a:xfrm>
                            <a:off x="551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 name="AutoShape 1539"/>
                        <wps:cNvSpPr>
                          <a:spLocks/>
                        </wps:cNvSpPr>
                        <wps:spPr bwMode="auto">
                          <a:xfrm>
                            <a:off x="5470" y="10232"/>
                            <a:ext cx="78" cy="49"/>
                          </a:xfrm>
                          <a:custGeom>
                            <a:avLst/>
                            <a:gdLst>
                              <a:gd name="T0" fmla="+- 0 5482 5471"/>
                              <a:gd name="T1" fmla="*/ T0 w 78"/>
                              <a:gd name="T2" fmla="+- 0 10233 10233"/>
                              <a:gd name="T3" fmla="*/ 10233 h 49"/>
                              <a:gd name="T4" fmla="+- 0 5476 5471"/>
                              <a:gd name="T5" fmla="*/ T4 w 78"/>
                              <a:gd name="T6" fmla="+- 0 10236 10233"/>
                              <a:gd name="T7" fmla="*/ 10236 h 49"/>
                              <a:gd name="T8" fmla="+- 0 5473 5471"/>
                              <a:gd name="T9" fmla="*/ T8 w 78"/>
                              <a:gd name="T10" fmla="+- 0 10241 10233"/>
                              <a:gd name="T11" fmla="*/ 10241 h 49"/>
                              <a:gd name="T12" fmla="+- 0 5475 5471"/>
                              <a:gd name="T13" fmla="*/ T12 w 78"/>
                              <a:gd name="T14" fmla="+- 0 10253 10233"/>
                              <a:gd name="T15" fmla="*/ 10253 h 49"/>
                              <a:gd name="T16" fmla="+- 0 5474 5471"/>
                              <a:gd name="T17" fmla="*/ T16 w 78"/>
                              <a:gd name="T18" fmla="+- 0 10259 10233"/>
                              <a:gd name="T19" fmla="*/ 10259 h 49"/>
                              <a:gd name="T20" fmla="+- 0 5471 5471"/>
                              <a:gd name="T21" fmla="*/ T20 w 78"/>
                              <a:gd name="T22" fmla="+- 0 10272 10233"/>
                              <a:gd name="T23" fmla="*/ 10272 h 49"/>
                              <a:gd name="T24" fmla="+- 0 5478 5471"/>
                              <a:gd name="T25" fmla="*/ T24 w 78"/>
                              <a:gd name="T26" fmla="+- 0 10280 10233"/>
                              <a:gd name="T27" fmla="*/ 10280 h 49"/>
                              <a:gd name="T28" fmla="+- 0 5491 5471"/>
                              <a:gd name="T29" fmla="*/ T28 w 78"/>
                              <a:gd name="T30" fmla="+- 0 10281 10233"/>
                              <a:gd name="T31" fmla="*/ 10281 h 49"/>
                              <a:gd name="T32" fmla="+- 0 5499 5471"/>
                              <a:gd name="T33" fmla="*/ T32 w 78"/>
                              <a:gd name="T34" fmla="+- 0 10276 10233"/>
                              <a:gd name="T35" fmla="*/ 10276 h 49"/>
                              <a:gd name="T36" fmla="+- 0 5481 5471"/>
                              <a:gd name="T37" fmla="*/ T36 w 78"/>
                              <a:gd name="T38" fmla="+- 0 10276 10233"/>
                              <a:gd name="T39" fmla="*/ 10276 h 49"/>
                              <a:gd name="T40" fmla="+- 0 5478 5471"/>
                              <a:gd name="T41" fmla="*/ T40 w 78"/>
                              <a:gd name="T42" fmla="+- 0 10272 10233"/>
                              <a:gd name="T43" fmla="*/ 10272 h 49"/>
                              <a:gd name="T44" fmla="+- 0 5477 5471"/>
                              <a:gd name="T45" fmla="*/ T44 w 78"/>
                              <a:gd name="T46" fmla="+- 0 10266 10233"/>
                              <a:gd name="T47" fmla="*/ 10266 h 49"/>
                              <a:gd name="T48" fmla="+- 0 5479 5471"/>
                              <a:gd name="T49" fmla="*/ T48 w 78"/>
                              <a:gd name="T50" fmla="+- 0 10263 10233"/>
                              <a:gd name="T51" fmla="*/ 10263 h 49"/>
                              <a:gd name="T52" fmla="+- 0 5483 5471"/>
                              <a:gd name="T53" fmla="*/ T52 w 78"/>
                              <a:gd name="T54" fmla="+- 0 10260 10233"/>
                              <a:gd name="T55" fmla="*/ 10260 h 49"/>
                              <a:gd name="T56" fmla="+- 0 5498 5471"/>
                              <a:gd name="T57" fmla="*/ T56 w 78"/>
                              <a:gd name="T58" fmla="+- 0 10258 10233"/>
                              <a:gd name="T59" fmla="*/ 10258 h 49"/>
                              <a:gd name="T60" fmla="+- 0 5496 5471"/>
                              <a:gd name="T61" fmla="*/ T60 w 78"/>
                              <a:gd name="T62" fmla="+- 0 10253 10233"/>
                              <a:gd name="T63" fmla="*/ 10253 h 49"/>
                              <a:gd name="T64" fmla="+- 0 5481 5471"/>
                              <a:gd name="T65" fmla="*/ T64 w 78"/>
                              <a:gd name="T66" fmla="+- 0 10251 10233"/>
                              <a:gd name="T67" fmla="*/ 10251 h 49"/>
                              <a:gd name="T68" fmla="+- 0 5479 5471"/>
                              <a:gd name="T69" fmla="*/ T68 w 78"/>
                              <a:gd name="T70" fmla="+- 0 10242 10233"/>
                              <a:gd name="T71" fmla="*/ 10242 h 49"/>
                              <a:gd name="T72" fmla="+- 0 5481 5471"/>
                              <a:gd name="T73" fmla="*/ T72 w 78"/>
                              <a:gd name="T74" fmla="+- 0 10239 10233"/>
                              <a:gd name="T75" fmla="*/ 10239 h 49"/>
                              <a:gd name="T76" fmla="+- 0 5484 5471"/>
                              <a:gd name="T77" fmla="*/ T76 w 78"/>
                              <a:gd name="T78" fmla="+- 0 10237 10233"/>
                              <a:gd name="T79" fmla="*/ 10237 h 49"/>
                              <a:gd name="T80" fmla="+- 0 5496 5471"/>
                              <a:gd name="T81" fmla="*/ T80 w 78"/>
                              <a:gd name="T82" fmla="+- 0 10236 10233"/>
                              <a:gd name="T83" fmla="*/ 10236 h 49"/>
                              <a:gd name="T84" fmla="+- 0 5490 5471"/>
                              <a:gd name="T85" fmla="*/ T84 w 78"/>
                              <a:gd name="T86" fmla="+- 0 10233 10233"/>
                              <a:gd name="T87" fmla="*/ 10233 h 49"/>
                              <a:gd name="T88" fmla="+- 0 5486 5471"/>
                              <a:gd name="T89" fmla="*/ T88 w 78"/>
                              <a:gd name="T90" fmla="+- 0 10258 10233"/>
                              <a:gd name="T91" fmla="*/ 10258 h 49"/>
                              <a:gd name="T92" fmla="+- 0 5492 5471"/>
                              <a:gd name="T93" fmla="*/ T92 w 78"/>
                              <a:gd name="T94" fmla="+- 0 10261 10233"/>
                              <a:gd name="T95" fmla="*/ 10261 h 49"/>
                              <a:gd name="T96" fmla="+- 0 5495 5471"/>
                              <a:gd name="T97" fmla="*/ T96 w 78"/>
                              <a:gd name="T98" fmla="+- 0 10264 10233"/>
                              <a:gd name="T99" fmla="*/ 10264 h 49"/>
                              <a:gd name="T100" fmla="+- 0 5496 5471"/>
                              <a:gd name="T101" fmla="*/ T100 w 78"/>
                              <a:gd name="T102" fmla="+- 0 10270 10233"/>
                              <a:gd name="T103" fmla="*/ 10270 h 49"/>
                              <a:gd name="T104" fmla="+- 0 5491 5471"/>
                              <a:gd name="T105" fmla="*/ T104 w 78"/>
                              <a:gd name="T106" fmla="+- 0 10276 10233"/>
                              <a:gd name="T107" fmla="*/ 10276 h 49"/>
                              <a:gd name="T108" fmla="+- 0 5499 5471"/>
                              <a:gd name="T109" fmla="*/ T108 w 78"/>
                              <a:gd name="T110" fmla="+- 0 10276 10233"/>
                              <a:gd name="T111" fmla="*/ 10276 h 49"/>
                              <a:gd name="T112" fmla="+- 0 5502 5471"/>
                              <a:gd name="T113" fmla="*/ T112 w 78"/>
                              <a:gd name="T114" fmla="+- 0 10272 10233"/>
                              <a:gd name="T115" fmla="*/ 10272 h 49"/>
                              <a:gd name="T116" fmla="+- 0 5499 5471"/>
                              <a:gd name="T117" fmla="*/ T116 w 78"/>
                              <a:gd name="T118" fmla="+- 0 10259 10233"/>
                              <a:gd name="T119" fmla="*/ 10259 h 49"/>
                              <a:gd name="T120" fmla="+- 0 5498 5471"/>
                              <a:gd name="T121" fmla="*/ T120 w 78"/>
                              <a:gd name="T122" fmla="+- 0 10237 10233"/>
                              <a:gd name="T123" fmla="*/ 10237 h 49"/>
                              <a:gd name="T124" fmla="+- 0 5491 5471"/>
                              <a:gd name="T125" fmla="*/ T124 w 78"/>
                              <a:gd name="T126" fmla="+- 0 10238 10233"/>
                              <a:gd name="T127" fmla="*/ 10238 h 49"/>
                              <a:gd name="T128" fmla="+- 0 5493 5471"/>
                              <a:gd name="T129" fmla="*/ T128 w 78"/>
                              <a:gd name="T130" fmla="+- 0 10240 10233"/>
                              <a:gd name="T131" fmla="*/ 10240 h 49"/>
                              <a:gd name="T132" fmla="+- 0 5494 5471"/>
                              <a:gd name="T133" fmla="*/ T132 w 78"/>
                              <a:gd name="T134" fmla="+- 0 10248 10233"/>
                              <a:gd name="T135" fmla="*/ 10248 h 49"/>
                              <a:gd name="T136" fmla="+- 0 5486 5471"/>
                              <a:gd name="T137" fmla="*/ T136 w 78"/>
                              <a:gd name="T138" fmla="+- 0 10253 10233"/>
                              <a:gd name="T139" fmla="*/ 10253 h 49"/>
                              <a:gd name="T140" fmla="+- 0 5497 5471"/>
                              <a:gd name="T141" fmla="*/ T140 w 78"/>
                              <a:gd name="T142" fmla="+- 0 10253 10233"/>
                              <a:gd name="T143" fmla="*/ 10253 h 49"/>
                              <a:gd name="T144" fmla="+- 0 5500 5471"/>
                              <a:gd name="T145" fmla="*/ T144 w 78"/>
                              <a:gd name="T146" fmla="+- 0 10240 10233"/>
                              <a:gd name="T147" fmla="*/ 10240 h 49"/>
                              <a:gd name="T148" fmla="+- 0 5498 5471"/>
                              <a:gd name="T149" fmla="*/ T148 w 78"/>
                              <a:gd name="T150" fmla="+- 0 10237 10233"/>
                              <a:gd name="T151" fmla="*/ 10237 h 49"/>
                              <a:gd name="T152" fmla="+- 0 5511 5471"/>
                              <a:gd name="T153" fmla="*/ T152 w 78"/>
                              <a:gd name="T154" fmla="+- 0 10274 10233"/>
                              <a:gd name="T155" fmla="*/ 10274 h 49"/>
                              <a:gd name="T156" fmla="+- 0 5518 5471"/>
                              <a:gd name="T157" fmla="*/ T156 w 78"/>
                              <a:gd name="T158" fmla="+- 0 10280 10233"/>
                              <a:gd name="T159" fmla="*/ 10280 h 49"/>
                              <a:gd name="T160" fmla="+- 0 5549 5471"/>
                              <a:gd name="T161" fmla="*/ T160 w 78"/>
                              <a:gd name="T162" fmla="+- 0 10243 10233"/>
                              <a:gd name="T163" fmla="*/ 10243 h 49"/>
                              <a:gd name="T164" fmla="+- 0 5543 5471"/>
                              <a:gd name="T165" fmla="*/ T164 w 78"/>
                              <a:gd name="T166" fmla="+- 0 10280 10233"/>
                              <a:gd name="T167" fmla="*/ 10280 h 49"/>
                              <a:gd name="T168" fmla="+- 0 5549 5471"/>
                              <a:gd name="T169" fmla="*/ T168 w 78"/>
                              <a:gd name="T170" fmla="+- 0 10243 10233"/>
                              <a:gd name="T171" fmla="*/ 10243 h 49"/>
                              <a:gd name="T172" fmla="+- 0 5544 5471"/>
                              <a:gd name="T173" fmla="*/ T172 w 78"/>
                              <a:gd name="T174" fmla="+- 0 10233 10233"/>
                              <a:gd name="T175" fmla="*/ 10233 h 49"/>
                              <a:gd name="T176" fmla="+- 0 5539 5471"/>
                              <a:gd name="T177" fmla="*/ T176 w 78"/>
                              <a:gd name="T178" fmla="+- 0 10241 10233"/>
                              <a:gd name="T179" fmla="*/ 10241 h 49"/>
                              <a:gd name="T180" fmla="+- 0 5532 5471"/>
                              <a:gd name="T181" fmla="*/ T180 w 78"/>
                              <a:gd name="T182" fmla="+- 0 10246 10233"/>
                              <a:gd name="T183" fmla="*/ 10246 h 49"/>
                              <a:gd name="T184" fmla="+- 0 5540 5471"/>
                              <a:gd name="T185" fmla="*/ T184 w 78"/>
                              <a:gd name="T186" fmla="+- 0 10245 10233"/>
                              <a:gd name="T187" fmla="*/ 10245 h 49"/>
                              <a:gd name="T188" fmla="+- 0 5549 5471"/>
                              <a:gd name="T189" fmla="*/ T188 w 78"/>
                              <a:gd name="T190" fmla="+- 0 10243 10233"/>
                              <a:gd name="T191" fmla="*/ 1024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5" y="3"/>
                                </a:lnTo>
                                <a:lnTo>
                                  <a:pt x="23" y="1"/>
                                </a:lnTo>
                                <a:lnTo>
                                  <a:pt x="19" y="0"/>
                                </a:lnTo>
                                <a:close/>
                                <a:moveTo>
                                  <a:pt x="27" y="25"/>
                                </a:moveTo>
                                <a:lnTo>
                                  <a:pt x="15" y="25"/>
                                </a:lnTo>
                                <a:lnTo>
                                  <a:pt x="19" y="27"/>
                                </a:lnTo>
                                <a:lnTo>
                                  <a:pt x="21" y="28"/>
                                </a:lnTo>
                                <a:lnTo>
                                  <a:pt x="22"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1" y="8"/>
                                </a:lnTo>
                                <a:lnTo>
                                  <a:pt x="61" y="13"/>
                                </a:lnTo>
                                <a:lnTo>
                                  <a:pt x="66" y="13"/>
                                </a:lnTo>
                                <a:lnTo>
                                  <a:pt x="69"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Line 1540"/>
                        <wps:cNvCnPr>
                          <a:cxnSpLocks noChangeShapeType="1"/>
                        </wps:cNvCnPr>
                        <wps:spPr bwMode="auto">
                          <a:xfrm>
                            <a:off x="569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 name="AutoShape 1541"/>
                        <wps:cNvSpPr>
                          <a:spLocks/>
                        </wps:cNvSpPr>
                        <wps:spPr bwMode="auto">
                          <a:xfrm>
                            <a:off x="5636" y="10232"/>
                            <a:ext cx="125" cy="49"/>
                          </a:xfrm>
                          <a:custGeom>
                            <a:avLst/>
                            <a:gdLst>
                              <a:gd name="T0" fmla="+- 0 5644 5636"/>
                              <a:gd name="T1" fmla="*/ T0 w 125"/>
                              <a:gd name="T2" fmla="+- 0 10234 10233"/>
                              <a:gd name="T3" fmla="*/ 10234 h 49"/>
                              <a:gd name="T4" fmla="+- 0 5638 5636"/>
                              <a:gd name="T5" fmla="*/ T4 w 125"/>
                              <a:gd name="T6" fmla="+- 0 10241 10233"/>
                              <a:gd name="T7" fmla="*/ 10241 h 49"/>
                              <a:gd name="T8" fmla="+- 0 5646 5636"/>
                              <a:gd name="T9" fmla="*/ T8 w 125"/>
                              <a:gd name="T10" fmla="+- 0 10256 10233"/>
                              <a:gd name="T11" fmla="*/ 10256 h 49"/>
                              <a:gd name="T12" fmla="+- 0 5636 5636"/>
                              <a:gd name="T13" fmla="*/ T12 w 125"/>
                              <a:gd name="T14" fmla="+- 0 10272 10233"/>
                              <a:gd name="T15" fmla="*/ 10272 h 49"/>
                              <a:gd name="T16" fmla="+- 0 5647 5636"/>
                              <a:gd name="T17" fmla="*/ T16 w 125"/>
                              <a:gd name="T18" fmla="+- 0 10281 10233"/>
                              <a:gd name="T19" fmla="*/ 10281 h 49"/>
                              <a:gd name="T20" fmla="+- 0 5664 5636"/>
                              <a:gd name="T21" fmla="*/ T20 w 125"/>
                              <a:gd name="T22" fmla="+- 0 10276 10233"/>
                              <a:gd name="T23" fmla="*/ 10276 h 49"/>
                              <a:gd name="T24" fmla="+- 0 5645 5636"/>
                              <a:gd name="T25" fmla="*/ T24 w 125"/>
                              <a:gd name="T26" fmla="+- 0 10274 10233"/>
                              <a:gd name="T27" fmla="*/ 10274 h 49"/>
                              <a:gd name="T28" fmla="+- 0 5643 5636"/>
                              <a:gd name="T29" fmla="*/ T28 w 125"/>
                              <a:gd name="T30" fmla="+- 0 10266 10233"/>
                              <a:gd name="T31" fmla="*/ 10266 h 49"/>
                              <a:gd name="T32" fmla="+- 0 5646 5636"/>
                              <a:gd name="T33" fmla="*/ T32 w 125"/>
                              <a:gd name="T34" fmla="+- 0 10261 10233"/>
                              <a:gd name="T35" fmla="*/ 10261 h 49"/>
                              <a:gd name="T36" fmla="+- 0 5663 5636"/>
                              <a:gd name="T37" fmla="*/ T36 w 125"/>
                              <a:gd name="T38" fmla="+- 0 10258 10233"/>
                              <a:gd name="T39" fmla="*/ 10258 h 49"/>
                              <a:gd name="T40" fmla="+- 0 5652 5636"/>
                              <a:gd name="T41" fmla="*/ T40 w 125"/>
                              <a:gd name="T42" fmla="+- 0 10253 10233"/>
                              <a:gd name="T43" fmla="*/ 10253 h 49"/>
                              <a:gd name="T44" fmla="+- 0 5644 5636"/>
                              <a:gd name="T45" fmla="*/ T44 w 125"/>
                              <a:gd name="T46" fmla="+- 0 10242 10233"/>
                              <a:gd name="T47" fmla="*/ 10242 h 49"/>
                              <a:gd name="T48" fmla="+- 0 5648 5636"/>
                              <a:gd name="T49" fmla="*/ T48 w 125"/>
                              <a:gd name="T50" fmla="+- 0 10238 10233"/>
                              <a:gd name="T51" fmla="*/ 10238 h 49"/>
                              <a:gd name="T52" fmla="+- 0 5659 5636"/>
                              <a:gd name="T53" fmla="*/ T52 w 125"/>
                              <a:gd name="T54" fmla="+- 0 10234 10233"/>
                              <a:gd name="T55" fmla="*/ 10234 h 49"/>
                              <a:gd name="T56" fmla="+- 0 5652 5636"/>
                              <a:gd name="T57" fmla="*/ T56 w 125"/>
                              <a:gd name="T58" fmla="+- 0 10258 10233"/>
                              <a:gd name="T59" fmla="*/ 10258 h 49"/>
                              <a:gd name="T60" fmla="+- 0 5659 5636"/>
                              <a:gd name="T61" fmla="*/ T60 w 125"/>
                              <a:gd name="T62" fmla="+- 0 10263 10233"/>
                              <a:gd name="T63" fmla="*/ 10263 h 49"/>
                              <a:gd name="T64" fmla="+- 0 5661 5636"/>
                              <a:gd name="T65" fmla="*/ T64 w 125"/>
                              <a:gd name="T66" fmla="+- 0 10270 10233"/>
                              <a:gd name="T67" fmla="*/ 10270 h 49"/>
                              <a:gd name="T68" fmla="+- 0 5655 5636"/>
                              <a:gd name="T69" fmla="*/ T68 w 125"/>
                              <a:gd name="T70" fmla="+- 0 10276 10233"/>
                              <a:gd name="T71" fmla="*/ 10276 h 49"/>
                              <a:gd name="T72" fmla="+- 0 5667 5636"/>
                              <a:gd name="T73" fmla="*/ T72 w 125"/>
                              <a:gd name="T74" fmla="+- 0 10272 10233"/>
                              <a:gd name="T75" fmla="*/ 10272 h 49"/>
                              <a:gd name="T76" fmla="+- 0 5663 5636"/>
                              <a:gd name="T77" fmla="*/ T76 w 125"/>
                              <a:gd name="T78" fmla="+- 0 10258 10233"/>
                              <a:gd name="T79" fmla="*/ 10258 h 49"/>
                              <a:gd name="T80" fmla="+- 0 5656 5636"/>
                              <a:gd name="T81" fmla="*/ T80 w 125"/>
                              <a:gd name="T82" fmla="+- 0 10238 10233"/>
                              <a:gd name="T83" fmla="*/ 10238 h 49"/>
                              <a:gd name="T84" fmla="+- 0 5659 5636"/>
                              <a:gd name="T85" fmla="*/ T84 w 125"/>
                              <a:gd name="T86" fmla="+- 0 10242 10233"/>
                              <a:gd name="T87" fmla="*/ 10242 h 49"/>
                              <a:gd name="T88" fmla="+- 0 5652 5636"/>
                              <a:gd name="T89" fmla="*/ T88 w 125"/>
                              <a:gd name="T90" fmla="+- 0 10253 10233"/>
                              <a:gd name="T91" fmla="*/ 10253 h 49"/>
                              <a:gd name="T92" fmla="+- 0 5665 5636"/>
                              <a:gd name="T93" fmla="*/ T92 w 125"/>
                              <a:gd name="T94" fmla="+- 0 10249 10233"/>
                              <a:gd name="T95" fmla="*/ 10249 h 49"/>
                              <a:gd name="T96" fmla="+- 0 5663 5636"/>
                              <a:gd name="T97" fmla="*/ T96 w 125"/>
                              <a:gd name="T98" fmla="+- 0 10237 10233"/>
                              <a:gd name="T99" fmla="*/ 10237 h 49"/>
                              <a:gd name="T100" fmla="+- 0 5677 5636"/>
                              <a:gd name="T101" fmla="*/ T100 w 125"/>
                              <a:gd name="T102" fmla="+- 0 10280 10233"/>
                              <a:gd name="T103" fmla="*/ 10280 h 49"/>
                              <a:gd name="T104" fmla="+- 0 5714 5636"/>
                              <a:gd name="T105" fmla="*/ T104 w 125"/>
                              <a:gd name="T106" fmla="+- 0 10243 10233"/>
                              <a:gd name="T107" fmla="*/ 10243 h 49"/>
                              <a:gd name="T108" fmla="+- 0 5714 5636"/>
                              <a:gd name="T109" fmla="*/ T108 w 125"/>
                              <a:gd name="T110" fmla="+- 0 10280 10233"/>
                              <a:gd name="T111" fmla="*/ 10280 h 49"/>
                              <a:gd name="T112" fmla="+- 0 5710 5636"/>
                              <a:gd name="T113" fmla="*/ T112 w 125"/>
                              <a:gd name="T114" fmla="+- 0 10233 10233"/>
                              <a:gd name="T115" fmla="*/ 10233 h 49"/>
                              <a:gd name="T116" fmla="+- 0 5697 5636"/>
                              <a:gd name="T117" fmla="*/ T116 w 125"/>
                              <a:gd name="T118" fmla="+- 0 10241 10233"/>
                              <a:gd name="T119" fmla="*/ 10241 h 49"/>
                              <a:gd name="T120" fmla="+- 0 5706 5636"/>
                              <a:gd name="T121" fmla="*/ T120 w 125"/>
                              <a:gd name="T122" fmla="+- 0 10245 10233"/>
                              <a:gd name="T123" fmla="*/ 10245 h 49"/>
                              <a:gd name="T124" fmla="+- 0 5714 5636"/>
                              <a:gd name="T125" fmla="*/ T124 w 125"/>
                              <a:gd name="T126" fmla="+- 0 10233 10233"/>
                              <a:gd name="T127" fmla="*/ 10233 h 49"/>
                              <a:gd name="T128" fmla="+- 0 5730 5636"/>
                              <a:gd name="T129" fmla="*/ T128 w 125"/>
                              <a:gd name="T130" fmla="+- 0 10272 10233"/>
                              <a:gd name="T131" fmla="*/ 10272 h 49"/>
                              <a:gd name="T132" fmla="+- 0 5738 5636"/>
                              <a:gd name="T133" fmla="*/ T132 w 125"/>
                              <a:gd name="T134" fmla="+- 0 10280 10233"/>
                              <a:gd name="T135" fmla="*/ 10280 h 49"/>
                              <a:gd name="T136" fmla="+- 0 5754 5636"/>
                              <a:gd name="T137" fmla="*/ T136 w 125"/>
                              <a:gd name="T138" fmla="+- 0 10279 10233"/>
                              <a:gd name="T139" fmla="*/ 10279 h 49"/>
                              <a:gd name="T140" fmla="+- 0 5741 5636"/>
                              <a:gd name="T141" fmla="*/ T140 w 125"/>
                              <a:gd name="T142" fmla="+- 0 10276 10233"/>
                              <a:gd name="T143" fmla="*/ 10276 h 49"/>
                              <a:gd name="T144" fmla="+- 0 5736 5636"/>
                              <a:gd name="T145" fmla="*/ T144 w 125"/>
                              <a:gd name="T146" fmla="+- 0 10271 10233"/>
                              <a:gd name="T147" fmla="*/ 10271 h 49"/>
                              <a:gd name="T148" fmla="+- 0 5748 5636"/>
                              <a:gd name="T149" fmla="*/ T148 w 125"/>
                              <a:gd name="T150" fmla="+- 0 10254 10233"/>
                              <a:gd name="T151" fmla="*/ 10254 h 49"/>
                              <a:gd name="T152" fmla="+- 0 5755 5636"/>
                              <a:gd name="T153" fmla="*/ T152 w 125"/>
                              <a:gd name="T154" fmla="+- 0 10262 10233"/>
                              <a:gd name="T155" fmla="*/ 10262 h 49"/>
                              <a:gd name="T156" fmla="+- 0 5752 5636"/>
                              <a:gd name="T157" fmla="*/ T156 w 125"/>
                              <a:gd name="T158" fmla="+- 0 10273 10233"/>
                              <a:gd name="T159" fmla="*/ 10273 h 49"/>
                              <a:gd name="T160" fmla="+- 0 5756 5636"/>
                              <a:gd name="T161" fmla="*/ T160 w 125"/>
                              <a:gd name="T162" fmla="+- 0 10276 10233"/>
                              <a:gd name="T163" fmla="*/ 10276 h 49"/>
                              <a:gd name="T164" fmla="+- 0 5761 5636"/>
                              <a:gd name="T165" fmla="*/ T164 w 125"/>
                              <a:gd name="T166" fmla="+- 0 10260 10233"/>
                              <a:gd name="T167" fmla="*/ 10260 h 49"/>
                              <a:gd name="T168" fmla="+- 0 5759 5636"/>
                              <a:gd name="T169" fmla="*/ T168 w 125"/>
                              <a:gd name="T170" fmla="+- 0 10233 10233"/>
                              <a:gd name="T171" fmla="*/ 10233 h 49"/>
                              <a:gd name="T172" fmla="+- 0 5736 5636"/>
                              <a:gd name="T173" fmla="*/ T172 w 125"/>
                              <a:gd name="T174" fmla="+- 0 10258 10233"/>
                              <a:gd name="T175" fmla="*/ 10258 h 49"/>
                              <a:gd name="T176" fmla="+- 0 5758 5636"/>
                              <a:gd name="T177" fmla="*/ T176 w 125"/>
                              <a:gd name="T178" fmla="+- 0 10254 10233"/>
                              <a:gd name="T179" fmla="*/ 10254 h 49"/>
                              <a:gd name="T180" fmla="+- 0 5739 5636"/>
                              <a:gd name="T181" fmla="*/ T180 w 125"/>
                              <a:gd name="T182" fmla="+- 0 10239 10233"/>
                              <a:gd name="T183" fmla="*/ 10239 h 49"/>
                              <a:gd name="T184" fmla="+- 0 5750 5636"/>
                              <a:gd name="T185" fmla="*/ T184 w 125"/>
                              <a:gd name="T186" fmla="+- 0 10249 10233"/>
                              <a:gd name="T187" fmla="*/ 10249 h 49"/>
                              <a:gd name="T188" fmla="+- 0 5738 5636"/>
                              <a:gd name="T189" fmla="*/ T188 w 125"/>
                              <a:gd name="T190" fmla="+- 0 10252 10233"/>
                              <a:gd name="T191" fmla="*/ 10252 h 49"/>
                              <a:gd name="T192" fmla="+- 0 5750 5636"/>
                              <a:gd name="T193" fmla="*/ T192 w 125"/>
                              <a:gd name="T194" fmla="+- 0 10249 10233"/>
                              <a:gd name="T195"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2" y="23"/>
                                </a:lnTo>
                                <a:lnTo>
                                  <a:pt x="26" y="20"/>
                                </a:lnTo>
                                <a:lnTo>
                                  <a:pt x="16" y="20"/>
                                </a:lnTo>
                                <a:lnTo>
                                  <a:pt x="11" y="18"/>
                                </a:lnTo>
                                <a:lnTo>
                                  <a:pt x="8" y="15"/>
                                </a:lnTo>
                                <a:lnTo>
                                  <a:pt x="8" y="9"/>
                                </a:lnTo>
                                <a:lnTo>
                                  <a:pt x="9" y="7"/>
                                </a:lnTo>
                                <a:lnTo>
                                  <a:pt x="10" y="6"/>
                                </a:lnTo>
                                <a:lnTo>
                                  <a:pt x="12" y="5"/>
                                </a:lnTo>
                                <a:lnTo>
                                  <a:pt x="14"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78" y="10"/>
                                </a:moveTo>
                                <a:lnTo>
                                  <a:pt x="72" y="10"/>
                                </a:lnTo>
                                <a:lnTo>
                                  <a:pt x="72" y="47"/>
                                </a:lnTo>
                                <a:lnTo>
                                  <a:pt x="78" y="47"/>
                                </a:lnTo>
                                <a:lnTo>
                                  <a:pt x="78" y="10"/>
                                </a:lnTo>
                                <a:close/>
                                <a:moveTo>
                                  <a:pt x="78" y="0"/>
                                </a:moveTo>
                                <a:lnTo>
                                  <a:pt x="74" y="0"/>
                                </a:lnTo>
                                <a:lnTo>
                                  <a:pt x="72" y="5"/>
                                </a:lnTo>
                                <a:lnTo>
                                  <a:pt x="68" y="8"/>
                                </a:lnTo>
                                <a:lnTo>
                                  <a:pt x="61" y="8"/>
                                </a:lnTo>
                                <a:lnTo>
                                  <a:pt x="61" y="13"/>
                                </a:lnTo>
                                <a:lnTo>
                                  <a:pt x="66" y="13"/>
                                </a:lnTo>
                                <a:lnTo>
                                  <a:pt x="70" y="12"/>
                                </a:lnTo>
                                <a:lnTo>
                                  <a:pt x="72" y="10"/>
                                </a:lnTo>
                                <a:lnTo>
                                  <a:pt x="78" y="10"/>
                                </a:lnTo>
                                <a:lnTo>
                                  <a:pt x="78" y="0"/>
                                </a:lnTo>
                                <a:close/>
                                <a:moveTo>
                                  <a:pt x="100" y="35"/>
                                </a:moveTo>
                                <a:lnTo>
                                  <a:pt x="94" y="35"/>
                                </a:lnTo>
                                <a:lnTo>
                                  <a:pt x="94" y="39"/>
                                </a:lnTo>
                                <a:lnTo>
                                  <a:pt x="96" y="43"/>
                                </a:lnTo>
                                <a:lnTo>
                                  <a:pt x="99" y="45"/>
                                </a:lnTo>
                                <a:lnTo>
                                  <a:pt x="102" y="47"/>
                                </a:lnTo>
                                <a:lnTo>
                                  <a:pt x="105" y="48"/>
                                </a:lnTo>
                                <a:lnTo>
                                  <a:pt x="114" y="48"/>
                                </a:lnTo>
                                <a:lnTo>
                                  <a:pt x="118" y="46"/>
                                </a:lnTo>
                                <a:lnTo>
                                  <a:pt x="120" y="43"/>
                                </a:lnTo>
                                <a:lnTo>
                                  <a:pt x="107" y="43"/>
                                </a:lnTo>
                                <a:lnTo>
                                  <a:pt x="105" y="43"/>
                                </a:lnTo>
                                <a:lnTo>
                                  <a:pt x="103" y="41"/>
                                </a:lnTo>
                                <a:lnTo>
                                  <a:pt x="101" y="40"/>
                                </a:lnTo>
                                <a:lnTo>
                                  <a:pt x="100" y="38"/>
                                </a:lnTo>
                                <a:lnTo>
                                  <a:pt x="100" y="35"/>
                                </a:lnTo>
                                <a:close/>
                                <a:moveTo>
                                  <a:pt x="122"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2" y="21"/>
                                </a:lnTo>
                                <a:close/>
                                <a:moveTo>
                                  <a:pt x="123" y="0"/>
                                </a:moveTo>
                                <a:lnTo>
                                  <a:pt x="98" y="0"/>
                                </a:lnTo>
                                <a:lnTo>
                                  <a:pt x="96" y="25"/>
                                </a:lnTo>
                                <a:lnTo>
                                  <a:pt x="100" y="25"/>
                                </a:lnTo>
                                <a:lnTo>
                                  <a:pt x="103" y="23"/>
                                </a:lnTo>
                                <a:lnTo>
                                  <a:pt x="105" y="21"/>
                                </a:lnTo>
                                <a:lnTo>
                                  <a:pt x="122"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Line 1542"/>
                        <wps:cNvCnPr>
                          <a:cxnSpLocks noChangeShapeType="1"/>
                        </wps:cNvCnPr>
                        <wps:spPr bwMode="auto">
                          <a:xfrm>
                            <a:off x="587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 name="AutoShape 1543"/>
                        <wps:cNvSpPr>
                          <a:spLocks/>
                        </wps:cNvSpPr>
                        <wps:spPr bwMode="auto">
                          <a:xfrm>
                            <a:off x="5833" y="10232"/>
                            <a:ext cx="87" cy="49"/>
                          </a:xfrm>
                          <a:custGeom>
                            <a:avLst/>
                            <a:gdLst>
                              <a:gd name="T0" fmla="+- 0 5845 5833"/>
                              <a:gd name="T1" fmla="*/ T0 w 87"/>
                              <a:gd name="T2" fmla="+- 0 10233 10233"/>
                              <a:gd name="T3" fmla="*/ 10233 h 49"/>
                              <a:gd name="T4" fmla="+- 0 5839 5833"/>
                              <a:gd name="T5" fmla="*/ T4 w 87"/>
                              <a:gd name="T6" fmla="+- 0 10236 10233"/>
                              <a:gd name="T7" fmla="*/ 10236 h 49"/>
                              <a:gd name="T8" fmla="+- 0 5835 5833"/>
                              <a:gd name="T9" fmla="*/ T8 w 87"/>
                              <a:gd name="T10" fmla="+- 0 10241 10233"/>
                              <a:gd name="T11" fmla="*/ 10241 h 49"/>
                              <a:gd name="T12" fmla="+- 0 5838 5833"/>
                              <a:gd name="T13" fmla="*/ T12 w 87"/>
                              <a:gd name="T14" fmla="+- 0 10253 10233"/>
                              <a:gd name="T15" fmla="*/ 10253 h 49"/>
                              <a:gd name="T16" fmla="+- 0 5836 5833"/>
                              <a:gd name="T17" fmla="*/ T16 w 87"/>
                              <a:gd name="T18" fmla="+- 0 10259 10233"/>
                              <a:gd name="T19" fmla="*/ 10259 h 49"/>
                              <a:gd name="T20" fmla="+- 0 5833 5833"/>
                              <a:gd name="T21" fmla="*/ T20 w 87"/>
                              <a:gd name="T22" fmla="+- 0 10272 10233"/>
                              <a:gd name="T23" fmla="*/ 10272 h 49"/>
                              <a:gd name="T24" fmla="+- 0 5840 5833"/>
                              <a:gd name="T25" fmla="*/ T24 w 87"/>
                              <a:gd name="T26" fmla="+- 0 10280 10233"/>
                              <a:gd name="T27" fmla="*/ 10280 h 49"/>
                              <a:gd name="T28" fmla="+- 0 5853 5833"/>
                              <a:gd name="T29" fmla="*/ T28 w 87"/>
                              <a:gd name="T30" fmla="+- 0 10281 10233"/>
                              <a:gd name="T31" fmla="*/ 10281 h 49"/>
                              <a:gd name="T32" fmla="+- 0 5861 5833"/>
                              <a:gd name="T33" fmla="*/ T32 w 87"/>
                              <a:gd name="T34" fmla="+- 0 10276 10233"/>
                              <a:gd name="T35" fmla="*/ 10276 h 49"/>
                              <a:gd name="T36" fmla="+- 0 5844 5833"/>
                              <a:gd name="T37" fmla="*/ T36 w 87"/>
                              <a:gd name="T38" fmla="+- 0 10276 10233"/>
                              <a:gd name="T39" fmla="*/ 10276 h 49"/>
                              <a:gd name="T40" fmla="+- 0 5840 5833"/>
                              <a:gd name="T41" fmla="*/ T40 w 87"/>
                              <a:gd name="T42" fmla="+- 0 10272 10233"/>
                              <a:gd name="T43" fmla="*/ 10272 h 49"/>
                              <a:gd name="T44" fmla="+- 0 5839 5833"/>
                              <a:gd name="T45" fmla="*/ T44 w 87"/>
                              <a:gd name="T46" fmla="+- 0 10266 10233"/>
                              <a:gd name="T47" fmla="*/ 10266 h 49"/>
                              <a:gd name="T48" fmla="+- 0 5842 5833"/>
                              <a:gd name="T49" fmla="*/ T48 w 87"/>
                              <a:gd name="T50" fmla="+- 0 10263 10233"/>
                              <a:gd name="T51" fmla="*/ 10263 h 49"/>
                              <a:gd name="T52" fmla="+- 0 5845 5833"/>
                              <a:gd name="T53" fmla="*/ T52 w 87"/>
                              <a:gd name="T54" fmla="+- 0 10260 10233"/>
                              <a:gd name="T55" fmla="*/ 10260 h 49"/>
                              <a:gd name="T56" fmla="+- 0 5860 5833"/>
                              <a:gd name="T57" fmla="*/ T56 w 87"/>
                              <a:gd name="T58" fmla="+- 0 10258 10233"/>
                              <a:gd name="T59" fmla="*/ 10258 h 49"/>
                              <a:gd name="T60" fmla="+- 0 5859 5833"/>
                              <a:gd name="T61" fmla="*/ T60 w 87"/>
                              <a:gd name="T62" fmla="+- 0 10253 10233"/>
                              <a:gd name="T63" fmla="*/ 10253 h 49"/>
                              <a:gd name="T64" fmla="+- 0 5844 5833"/>
                              <a:gd name="T65" fmla="*/ T64 w 87"/>
                              <a:gd name="T66" fmla="+- 0 10251 10233"/>
                              <a:gd name="T67" fmla="*/ 10251 h 49"/>
                              <a:gd name="T68" fmla="+- 0 5841 5833"/>
                              <a:gd name="T69" fmla="*/ T68 w 87"/>
                              <a:gd name="T70" fmla="+- 0 10242 10233"/>
                              <a:gd name="T71" fmla="*/ 10242 h 49"/>
                              <a:gd name="T72" fmla="+- 0 5843 5833"/>
                              <a:gd name="T73" fmla="*/ T72 w 87"/>
                              <a:gd name="T74" fmla="+- 0 10239 10233"/>
                              <a:gd name="T75" fmla="*/ 10239 h 49"/>
                              <a:gd name="T76" fmla="+- 0 5846 5833"/>
                              <a:gd name="T77" fmla="*/ T76 w 87"/>
                              <a:gd name="T78" fmla="+- 0 10237 10233"/>
                              <a:gd name="T79" fmla="*/ 10237 h 49"/>
                              <a:gd name="T80" fmla="+- 0 5858 5833"/>
                              <a:gd name="T81" fmla="*/ T80 w 87"/>
                              <a:gd name="T82" fmla="+- 0 10236 10233"/>
                              <a:gd name="T83" fmla="*/ 10236 h 49"/>
                              <a:gd name="T84" fmla="+- 0 5853 5833"/>
                              <a:gd name="T85" fmla="*/ T84 w 87"/>
                              <a:gd name="T86" fmla="+- 0 10233 10233"/>
                              <a:gd name="T87" fmla="*/ 10233 h 49"/>
                              <a:gd name="T88" fmla="+- 0 5849 5833"/>
                              <a:gd name="T89" fmla="*/ T88 w 87"/>
                              <a:gd name="T90" fmla="+- 0 10258 10233"/>
                              <a:gd name="T91" fmla="*/ 10258 h 49"/>
                              <a:gd name="T92" fmla="+- 0 5854 5833"/>
                              <a:gd name="T93" fmla="*/ T92 w 87"/>
                              <a:gd name="T94" fmla="+- 0 10261 10233"/>
                              <a:gd name="T95" fmla="*/ 10261 h 49"/>
                              <a:gd name="T96" fmla="+- 0 5857 5833"/>
                              <a:gd name="T97" fmla="*/ T96 w 87"/>
                              <a:gd name="T98" fmla="+- 0 10264 10233"/>
                              <a:gd name="T99" fmla="*/ 10264 h 49"/>
                              <a:gd name="T100" fmla="+- 0 5858 5833"/>
                              <a:gd name="T101" fmla="*/ T100 w 87"/>
                              <a:gd name="T102" fmla="+- 0 10270 10233"/>
                              <a:gd name="T103" fmla="*/ 10270 h 49"/>
                              <a:gd name="T104" fmla="+- 0 5854 5833"/>
                              <a:gd name="T105" fmla="*/ T104 w 87"/>
                              <a:gd name="T106" fmla="+- 0 10276 10233"/>
                              <a:gd name="T107" fmla="*/ 10276 h 49"/>
                              <a:gd name="T108" fmla="+- 0 5861 5833"/>
                              <a:gd name="T109" fmla="*/ T108 w 87"/>
                              <a:gd name="T110" fmla="+- 0 10276 10233"/>
                              <a:gd name="T111" fmla="*/ 10276 h 49"/>
                              <a:gd name="T112" fmla="+- 0 5864 5833"/>
                              <a:gd name="T113" fmla="*/ T112 w 87"/>
                              <a:gd name="T114" fmla="+- 0 10272 10233"/>
                              <a:gd name="T115" fmla="*/ 10272 h 49"/>
                              <a:gd name="T116" fmla="+- 0 5861 5833"/>
                              <a:gd name="T117" fmla="*/ T116 w 87"/>
                              <a:gd name="T118" fmla="+- 0 10259 10233"/>
                              <a:gd name="T119" fmla="*/ 10259 h 49"/>
                              <a:gd name="T120" fmla="+- 0 5860 5833"/>
                              <a:gd name="T121" fmla="*/ T120 w 87"/>
                              <a:gd name="T122" fmla="+- 0 10237 10233"/>
                              <a:gd name="T123" fmla="*/ 10237 h 49"/>
                              <a:gd name="T124" fmla="+- 0 5853 5833"/>
                              <a:gd name="T125" fmla="*/ T124 w 87"/>
                              <a:gd name="T126" fmla="+- 0 10238 10233"/>
                              <a:gd name="T127" fmla="*/ 10238 h 49"/>
                              <a:gd name="T128" fmla="+- 0 5855 5833"/>
                              <a:gd name="T129" fmla="*/ T128 w 87"/>
                              <a:gd name="T130" fmla="+- 0 10240 10233"/>
                              <a:gd name="T131" fmla="*/ 10240 h 49"/>
                              <a:gd name="T132" fmla="+- 0 5856 5833"/>
                              <a:gd name="T133" fmla="*/ T132 w 87"/>
                              <a:gd name="T134" fmla="+- 0 10248 10233"/>
                              <a:gd name="T135" fmla="*/ 10248 h 49"/>
                              <a:gd name="T136" fmla="+- 0 5849 5833"/>
                              <a:gd name="T137" fmla="*/ T136 w 87"/>
                              <a:gd name="T138" fmla="+- 0 10253 10233"/>
                              <a:gd name="T139" fmla="*/ 10253 h 49"/>
                              <a:gd name="T140" fmla="+- 0 5860 5833"/>
                              <a:gd name="T141" fmla="*/ T140 w 87"/>
                              <a:gd name="T142" fmla="+- 0 10253 10233"/>
                              <a:gd name="T143" fmla="*/ 10253 h 49"/>
                              <a:gd name="T144" fmla="+- 0 5862 5833"/>
                              <a:gd name="T145" fmla="*/ T144 w 87"/>
                              <a:gd name="T146" fmla="+- 0 10240 10233"/>
                              <a:gd name="T147" fmla="*/ 10240 h 49"/>
                              <a:gd name="T148" fmla="+- 0 5860 5833"/>
                              <a:gd name="T149" fmla="*/ T148 w 87"/>
                              <a:gd name="T150" fmla="+- 0 10237 10233"/>
                              <a:gd name="T151" fmla="*/ 10237 h 49"/>
                              <a:gd name="T152" fmla="+- 0 5874 5833"/>
                              <a:gd name="T153" fmla="*/ T152 w 87"/>
                              <a:gd name="T154" fmla="+- 0 10274 10233"/>
                              <a:gd name="T155" fmla="*/ 10274 h 49"/>
                              <a:gd name="T156" fmla="+- 0 5880 5833"/>
                              <a:gd name="T157" fmla="*/ T156 w 87"/>
                              <a:gd name="T158" fmla="+- 0 10280 10233"/>
                              <a:gd name="T159" fmla="*/ 10280 h 49"/>
                              <a:gd name="T160" fmla="+- 0 5917 5833"/>
                              <a:gd name="T161" fmla="*/ T160 w 87"/>
                              <a:gd name="T162" fmla="+- 0 10237 10233"/>
                              <a:gd name="T163" fmla="*/ 10237 h 49"/>
                              <a:gd name="T164" fmla="+- 0 5910 5833"/>
                              <a:gd name="T165" fmla="*/ T164 w 87"/>
                              <a:gd name="T166" fmla="+- 0 10238 10233"/>
                              <a:gd name="T167" fmla="*/ 10238 h 49"/>
                              <a:gd name="T168" fmla="+- 0 5912 5833"/>
                              <a:gd name="T169" fmla="*/ T168 w 87"/>
                              <a:gd name="T170" fmla="+- 0 10241 10233"/>
                              <a:gd name="T171" fmla="*/ 10241 h 49"/>
                              <a:gd name="T172" fmla="+- 0 5913 5833"/>
                              <a:gd name="T173" fmla="*/ T172 w 87"/>
                              <a:gd name="T174" fmla="+- 0 10249 10233"/>
                              <a:gd name="T175" fmla="*/ 10249 h 49"/>
                              <a:gd name="T176" fmla="+- 0 5909 5833"/>
                              <a:gd name="T177" fmla="*/ T176 w 87"/>
                              <a:gd name="T178" fmla="+- 0 10256 10233"/>
                              <a:gd name="T179" fmla="*/ 10256 h 49"/>
                              <a:gd name="T180" fmla="+- 0 5901 5833"/>
                              <a:gd name="T181" fmla="*/ T180 w 87"/>
                              <a:gd name="T182" fmla="+- 0 10262 10233"/>
                              <a:gd name="T183" fmla="*/ 10262 h 49"/>
                              <a:gd name="T184" fmla="+- 0 5893 5833"/>
                              <a:gd name="T185" fmla="*/ T184 w 87"/>
                              <a:gd name="T186" fmla="+- 0 10269 10233"/>
                              <a:gd name="T187" fmla="*/ 10269 h 49"/>
                              <a:gd name="T188" fmla="+- 0 5889 5833"/>
                              <a:gd name="T189" fmla="*/ T188 w 87"/>
                              <a:gd name="T190" fmla="+- 0 10277 10233"/>
                              <a:gd name="T191" fmla="*/ 10277 h 49"/>
                              <a:gd name="T192" fmla="+- 0 5920 5833"/>
                              <a:gd name="T193" fmla="*/ T192 w 87"/>
                              <a:gd name="T194" fmla="+- 0 10280 10233"/>
                              <a:gd name="T195" fmla="*/ 10280 h 49"/>
                              <a:gd name="T196" fmla="+- 0 5897 5833"/>
                              <a:gd name="T197" fmla="*/ T196 w 87"/>
                              <a:gd name="T198" fmla="+- 0 10275 10233"/>
                              <a:gd name="T199" fmla="*/ 10275 h 49"/>
                              <a:gd name="T200" fmla="+- 0 5900 5833"/>
                              <a:gd name="T201" fmla="*/ T200 w 87"/>
                              <a:gd name="T202" fmla="+- 0 10270 10233"/>
                              <a:gd name="T203" fmla="*/ 10270 h 49"/>
                              <a:gd name="T204" fmla="+- 0 5911 5833"/>
                              <a:gd name="T205" fmla="*/ T204 w 87"/>
                              <a:gd name="T206" fmla="+- 0 10261 10233"/>
                              <a:gd name="T207" fmla="*/ 10261 h 49"/>
                              <a:gd name="T208" fmla="+- 0 5917 5833"/>
                              <a:gd name="T209" fmla="*/ T208 w 87"/>
                              <a:gd name="T210" fmla="+- 0 10255 10233"/>
                              <a:gd name="T211" fmla="*/ 10255 h 49"/>
                              <a:gd name="T212" fmla="+- 0 5919 5833"/>
                              <a:gd name="T213" fmla="*/ T212 w 87"/>
                              <a:gd name="T214" fmla="+- 0 10249 10233"/>
                              <a:gd name="T215" fmla="*/ 10249 h 49"/>
                              <a:gd name="T216" fmla="+- 0 5918 5833"/>
                              <a:gd name="T217" fmla="*/ T216 w 87"/>
                              <a:gd name="T218" fmla="+- 0 10239 10233"/>
                              <a:gd name="T219" fmla="*/ 10239 h 49"/>
                              <a:gd name="T220" fmla="+- 0 5910 5833"/>
                              <a:gd name="T221" fmla="*/ T220 w 87"/>
                              <a:gd name="T222" fmla="+- 0 10233 10233"/>
                              <a:gd name="T223" fmla="*/ 10233 h 49"/>
                              <a:gd name="T224" fmla="+- 0 5897 5833"/>
                              <a:gd name="T225" fmla="*/ T224 w 87"/>
                              <a:gd name="T226" fmla="+- 0 10234 10233"/>
                              <a:gd name="T227" fmla="*/ 10234 h 49"/>
                              <a:gd name="T228" fmla="+- 0 5890 5833"/>
                              <a:gd name="T229" fmla="*/ T228 w 87"/>
                              <a:gd name="T230" fmla="+- 0 10242 10233"/>
                              <a:gd name="T231" fmla="*/ 10242 h 49"/>
                              <a:gd name="T232" fmla="+- 0 5896 5833"/>
                              <a:gd name="T233" fmla="*/ T232 w 87"/>
                              <a:gd name="T234" fmla="+- 0 10246 10233"/>
                              <a:gd name="T235" fmla="*/ 10246 h 49"/>
                              <a:gd name="T236" fmla="+- 0 5897 5833"/>
                              <a:gd name="T237" fmla="*/ T236 w 87"/>
                              <a:gd name="T238" fmla="+- 0 10241 10233"/>
                              <a:gd name="T239" fmla="*/ 10241 h 49"/>
                              <a:gd name="T240" fmla="+- 0 5902 5833"/>
                              <a:gd name="T241" fmla="*/ T240 w 87"/>
                              <a:gd name="T242" fmla="+- 0 10237 10233"/>
                              <a:gd name="T243" fmla="*/ 10237 h 49"/>
                              <a:gd name="T244" fmla="+- 0 5913 5833"/>
                              <a:gd name="T245" fmla="*/ T244 w 87"/>
                              <a:gd name="T246" fmla="+- 0 10234 10233"/>
                              <a:gd name="T247" fmla="*/ 1023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84" y="4"/>
                                </a:moveTo>
                                <a:lnTo>
                                  <a:pt x="74" y="4"/>
                                </a:lnTo>
                                <a:lnTo>
                                  <a:pt x="77" y="5"/>
                                </a:lnTo>
                                <a:lnTo>
                                  <a:pt x="78" y="7"/>
                                </a:lnTo>
                                <a:lnTo>
                                  <a:pt x="79" y="8"/>
                                </a:lnTo>
                                <a:lnTo>
                                  <a:pt x="80" y="10"/>
                                </a:lnTo>
                                <a:lnTo>
                                  <a:pt x="80" y="16"/>
                                </a:lnTo>
                                <a:lnTo>
                                  <a:pt x="79" y="18"/>
                                </a:lnTo>
                                <a:lnTo>
                                  <a:pt x="76" y="23"/>
                                </a:lnTo>
                                <a:lnTo>
                                  <a:pt x="73" y="26"/>
                                </a:lnTo>
                                <a:lnTo>
                                  <a:pt x="68" y="29"/>
                                </a:lnTo>
                                <a:lnTo>
                                  <a:pt x="63" y="33"/>
                                </a:lnTo>
                                <a:lnTo>
                                  <a:pt x="60" y="36"/>
                                </a:lnTo>
                                <a:lnTo>
                                  <a:pt x="56" y="42"/>
                                </a:lnTo>
                                <a:lnTo>
                                  <a:pt x="56" y="44"/>
                                </a:lnTo>
                                <a:lnTo>
                                  <a:pt x="56" y="47"/>
                                </a:lnTo>
                                <a:lnTo>
                                  <a:pt x="87" y="47"/>
                                </a:lnTo>
                                <a:lnTo>
                                  <a:pt x="87" y="42"/>
                                </a:lnTo>
                                <a:lnTo>
                                  <a:pt x="64" y="42"/>
                                </a:lnTo>
                                <a:lnTo>
                                  <a:pt x="64" y="40"/>
                                </a:lnTo>
                                <a:lnTo>
                                  <a:pt x="67" y="37"/>
                                </a:lnTo>
                                <a:lnTo>
                                  <a:pt x="72" y="33"/>
                                </a:lnTo>
                                <a:lnTo>
                                  <a:pt x="78" y="28"/>
                                </a:lnTo>
                                <a:lnTo>
                                  <a:pt x="82" y="24"/>
                                </a:lnTo>
                                <a:lnTo>
                                  <a:pt x="84" y="22"/>
                                </a:lnTo>
                                <a:lnTo>
                                  <a:pt x="85" y="19"/>
                                </a:lnTo>
                                <a:lnTo>
                                  <a:pt x="86" y="16"/>
                                </a:lnTo>
                                <a:lnTo>
                                  <a:pt x="86" y="9"/>
                                </a:lnTo>
                                <a:lnTo>
                                  <a:pt x="85" y="6"/>
                                </a:lnTo>
                                <a:lnTo>
                                  <a:pt x="84" y="4"/>
                                </a:lnTo>
                                <a:close/>
                                <a:moveTo>
                                  <a:pt x="77" y="0"/>
                                </a:moveTo>
                                <a:lnTo>
                                  <a:pt x="68" y="0"/>
                                </a:lnTo>
                                <a:lnTo>
                                  <a:pt x="64" y="1"/>
                                </a:lnTo>
                                <a:lnTo>
                                  <a:pt x="59" y="6"/>
                                </a:lnTo>
                                <a:lnTo>
                                  <a:pt x="57" y="9"/>
                                </a:lnTo>
                                <a:lnTo>
                                  <a:pt x="57" y="13"/>
                                </a:lnTo>
                                <a:lnTo>
                                  <a:pt x="63" y="13"/>
                                </a:lnTo>
                                <a:lnTo>
                                  <a:pt x="63" y="10"/>
                                </a:lnTo>
                                <a:lnTo>
                                  <a:pt x="64" y="8"/>
                                </a:lnTo>
                                <a:lnTo>
                                  <a:pt x="67" y="5"/>
                                </a:lnTo>
                                <a:lnTo>
                                  <a:pt x="69" y="4"/>
                                </a:lnTo>
                                <a:lnTo>
                                  <a:pt x="84" y="4"/>
                                </a:lnTo>
                                <a:lnTo>
                                  <a:pt x="80" y="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Line 1544"/>
                        <wps:cNvCnPr>
                          <a:cxnSpLocks noChangeShapeType="1"/>
                        </wps:cNvCnPr>
                        <wps:spPr bwMode="auto">
                          <a:xfrm>
                            <a:off x="606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 name="AutoShape 1545"/>
                        <wps:cNvSpPr>
                          <a:spLocks/>
                        </wps:cNvSpPr>
                        <wps:spPr bwMode="auto">
                          <a:xfrm>
                            <a:off x="5998" y="10232"/>
                            <a:ext cx="125" cy="49"/>
                          </a:xfrm>
                          <a:custGeom>
                            <a:avLst/>
                            <a:gdLst>
                              <a:gd name="T0" fmla="+- 0 6007 5999"/>
                              <a:gd name="T1" fmla="*/ T0 w 125"/>
                              <a:gd name="T2" fmla="+- 0 10234 10233"/>
                              <a:gd name="T3" fmla="*/ 10234 h 49"/>
                              <a:gd name="T4" fmla="+- 0 6000 5999"/>
                              <a:gd name="T5" fmla="*/ T4 w 125"/>
                              <a:gd name="T6" fmla="+- 0 10241 10233"/>
                              <a:gd name="T7" fmla="*/ 10241 h 49"/>
                              <a:gd name="T8" fmla="+- 0 6008 5999"/>
                              <a:gd name="T9" fmla="*/ T8 w 125"/>
                              <a:gd name="T10" fmla="+- 0 10256 10233"/>
                              <a:gd name="T11" fmla="*/ 10256 h 49"/>
                              <a:gd name="T12" fmla="+- 0 5999 5999"/>
                              <a:gd name="T13" fmla="*/ T12 w 125"/>
                              <a:gd name="T14" fmla="+- 0 10272 10233"/>
                              <a:gd name="T15" fmla="*/ 10272 h 49"/>
                              <a:gd name="T16" fmla="+- 0 6009 5999"/>
                              <a:gd name="T17" fmla="*/ T16 w 125"/>
                              <a:gd name="T18" fmla="+- 0 10281 10233"/>
                              <a:gd name="T19" fmla="*/ 10281 h 49"/>
                              <a:gd name="T20" fmla="+- 0 6026 5999"/>
                              <a:gd name="T21" fmla="*/ T20 w 125"/>
                              <a:gd name="T22" fmla="+- 0 10276 10233"/>
                              <a:gd name="T23" fmla="*/ 10276 h 49"/>
                              <a:gd name="T24" fmla="+- 0 6007 5999"/>
                              <a:gd name="T25" fmla="*/ T24 w 125"/>
                              <a:gd name="T26" fmla="+- 0 10274 10233"/>
                              <a:gd name="T27" fmla="*/ 10274 h 49"/>
                              <a:gd name="T28" fmla="+- 0 6005 5999"/>
                              <a:gd name="T29" fmla="*/ T28 w 125"/>
                              <a:gd name="T30" fmla="+- 0 10266 10233"/>
                              <a:gd name="T31" fmla="*/ 10266 h 49"/>
                              <a:gd name="T32" fmla="+- 0 6009 5999"/>
                              <a:gd name="T33" fmla="*/ T32 w 125"/>
                              <a:gd name="T34" fmla="+- 0 10261 10233"/>
                              <a:gd name="T35" fmla="*/ 10261 h 49"/>
                              <a:gd name="T36" fmla="+- 0 6025 5999"/>
                              <a:gd name="T37" fmla="*/ T36 w 125"/>
                              <a:gd name="T38" fmla="+- 0 10258 10233"/>
                              <a:gd name="T39" fmla="*/ 10258 h 49"/>
                              <a:gd name="T40" fmla="+- 0 6014 5999"/>
                              <a:gd name="T41" fmla="*/ T40 w 125"/>
                              <a:gd name="T42" fmla="+- 0 10253 10233"/>
                              <a:gd name="T43" fmla="*/ 10253 h 49"/>
                              <a:gd name="T44" fmla="+- 0 6007 5999"/>
                              <a:gd name="T45" fmla="*/ T44 w 125"/>
                              <a:gd name="T46" fmla="+- 0 10242 10233"/>
                              <a:gd name="T47" fmla="*/ 10242 h 49"/>
                              <a:gd name="T48" fmla="+- 0 6010 5999"/>
                              <a:gd name="T49" fmla="*/ T48 w 125"/>
                              <a:gd name="T50" fmla="+- 0 10238 10233"/>
                              <a:gd name="T51" fmla="*/ 10238 h 49"/>
                              <a:gd name="T52" fmla="+- 0 6021 5999"/>
                              <a:gd name="T53" fmla="*/ T52 w 125"/>
                              <a:gd name="T54" fmla="+- 0 10234 10233"/>
                              <a:gd name="T55" fmla="*/ 10234 h 49"/>
                              <a:gd name="T56" fmla="+- 0 6014 5999"/>
                              <a:gd name="T57" fmla="*/ T56 w 125"/>
                              <a:gd name="T58" fmla="+- 0 10258 10233"/>
                              <a:gd name="T59" fmla="*/ 10258 h 49"/>
                              <a:gd name="T60" fmla="+- 0 6021 5999"/>
                              <a:gd name="T61" fmla="*/ T60 w 125"/>
                              <a:gd name="T62" fmla="+- 0 10263 10233"/>
                              <a:gd name="T63" fmla="*/ 10263 h 49"/>
                              <a:gd name="T64" fmla="+- 0 6023 5999"/>
                              <a:gd name="T65" fmla="*/ T64 w 125"/>
                              <a:gd name="T66" fmla="+- 0 10270 10233"/>
                              <a:gd name="T67" fmla="*/ 10270 h 49"/>
                              <a:gd name="T68" fmla="+- 0 6017 5999"/>
                              <a:gd name="T69" fmla="*/ T68 w 125"/>
                              <a:gd name="T70" fmla="+- 0 10276 10233"/>
                              <a:gd name="T71" fmla="*/ 10276 h 49"/>
                              <a:gd name="T72" fmla="+- 0 6029 5999"/>
                              <a:gd name="T73" fmla="*/ T72 w 125"/>
                              <a:gd name="T74" fmla="+- 0 10272 10233"/>
                              <a:gd name="T75" fmla="*/ 10272 h 49"/>
                              <a:gd name="T76" fmla="+- 0 6025 5999"/>
                              <a:gd name="T77" fmla="*/ T76 w 125"/>
                              <a:gd name="T78" fmla="+- 0 10258 10233"/>
                              <a:gd name="T79" fmla="*/ 10258 h 49"/>
                              <a:gd name="T80" fmla="+- 0 6018 5999"/>
                              <a:gd name="T81" fmla="*/ T80 w 125"/>
                              <a:gd name="T82" fmla="+- 0 10238 10233"/>
                              <a:gd name="T83" fmla="*/ 10238 h 49"/>
                              <a:gd name="T84" fmla="+- 0 6021 5999"/>
                              <a:gd name="T85" fmla="*/ T84 w 125"/>
                              <a:gd name="T86" fmla="+- 0 10242 10233"/>
                              <a:gd name="T87" fmla="*/ 10242 h 49"/>
                              <a:gd name="T88" fmla="+- 0 6014 5999"/>
                              <a:gd name="T89" fmla="*/ T88 w 125"/>
                              <a:gd name="T90" fmla="+- 0 10253 10233"/>
                              <a:gd name="T91" fmla="*/ 10253 h 49"/>
                              <a:gd name="T92" fmla="+- 0 6028 5999"/>
                              <a:gd name="T93" fmla="*/ T92 w 125"/>
                              <a:gd name="T94" fmla="+- 0 10249 10233"/>
                              <a:gd name="T95" fmla="*/ 10249 h 49"/>
                              <a:gd name="T96" fmla="+- 0 6026 5999"/>
                              <a:gd name="T97" fmla="*/ T96 w 125"/>
                              <a:gd name="T98" fmla="+- 0 10237 10233"/>
                              <a:gd name="T99" fmla="*/ 10237 h 49"/>
                              <a:gd name="T100" fmla="+- 0 6039 5999"/>
                              <a:gd name="T101" fmla="*/ T100 w 125"/>
                              <a:gd name="T102" fmla="+- 0 10280 10233"/>
                              <a:gd name="T103" fmla="*/ 10280 h 49"/>
                              <a:gd name="T104" fmla="+- 0 6082 5999"/>
                              <a:gd name="T105" fmla="*/ T104 w 125"/>
                              <a:gd name="T106" fmla="+- 0 10237 10233"/>
                              <a:gd name="T107" fmla="*/ 10237 h 49"/>
                              <a:gd name="T108" fmla="+- 0 6076 5999"/>
                              <a:gd name="T109" fmla="*/ T108 w 125"/>
                              <a:gd name="T110" fmla="+- 0 10240 10233"/>
                              <a:gd name="T111" fmla="*/ 10240 h 49"/>
                              <a:gd name="T112" fmla="+- 0 6079 5999"/>
                              <a:gd name="T113" fmla="*/ T112 w 125"/>
                              <a:gd name="T114" fmla="+- 0 10249 10233"/>
                              <a:gd name="T115" fmla="*/ 10249 h 49"/>
                              <a:gd name="T116" fmla="+- 0 6071 5999"/>
                              <a:gd name="T117" fmla="*/ T116 w 125"/>
                              <a:gd name="T118" fmla="+- 0 10259 10233"/>
                              <a:gd name="T119" fmla="*/ 10259 h 49"/>
                              <a:gd name="T120" fmla="+- 0 6058 5999"/>
                              <a:gd name="T121" fmla="*/ T120 w 125"/>
                              <a:gd name="T122" fmla="+- 0 10269 10233"/>
                              <a:gd name="T123" fmla="*/ 10269 h 49"/>
                              <a:gd name="T124" fmla="+- 0 6054 5999"/>
                              <a:gd name="T125" fmla="*/ T124 w 125"/>
                              <a:gd name="T126" fmla="+- 0 10277 10233"/>
                              <a:gd name="T127" fmla="*/ 10277 h 49"/>
                              <a:gd name="T128" fmla="+- 0 6085 5999"/>
                              <a:gd name="T129" fmla="*/ T128 w 125"/>
                              <a:gd name="T130" fmla="+- 0 10275 10233"/>
                              <a:gd name="T131" fmla="*/ 10275 h 49"/>
                              <a:gd name="T132" fmla="+- 0 6065 5999"/>
                              <a:gd name="T133" fmla="*/ T132 w 125"/>
                              <a:gd name="T134" fmla="+- 0 10270 10233"/>
                              <a:gd name="T135" fmla="*/ 10270 h 49"/>
                              <a:gd name="T136" fmla="+- 0 6080 5999"/>
                              <a:gd name="T137" fmla="*/ T136 w 125"/>
                              <a:gd name="T138" fmla="+- 0 10257 10233"/>
                              <a:gd name="T139" fmla="*/ 10257 h 49"/>
                              <a:gd name="T140" fmla="+- 0 6085 5999"/>
                              <a:gd name="T141" fmla="*/ T140 w 125"/>
                              <a:gd name="T142" fmla="+- 0 10249 10233"/>
                              <a:gd name="T143" fmla="*/ 10249 h 49"/>
                              <a:gd name="T144" fmla="+- 0 6082 5999"/>
                              <a:gd name="T145" fmla="*/ T144 w 125"/>
                              <a:gd name="T146" fmla="+- 0 10237 10233"/>
                              <a:gd name="T147" fmla="*/ 10237 h 49"/>
                              <a:gd name="T148" fmla="+- 0 6062 5999"/>
                              <a:gd name="T149" fmla="*/ T148 w 125"/>
                              <a:gd name="T150" fmla="+- 0 10234 10233"/>
                              <a:gd name="T151" fmla="*/ 10234 h 49"/>
                              <a:gd name="T152" fmla="+- 0 6055 5999"/>
                              <a:gd name="T153" fmla="*/ T152 w 125"/>
                              <a:gd name="T154" fmla="+- 0 10246 10233"/>
                              <a:gd name="T155" fmla="*/ 10246 h 49"/>
                              <a:gd name="T156" fmla="+- 0 6062 5999"/>
                              <a:gd name="T157" fmla="*/ T156 w 125"/>
                              <a:gd name="T158" fmla="+- 0 10241 10233"/>
                              <a:gd name="T159" fmla="*/ 10241 h 49"/>
                              <a:gd name="T160" fmla="+- 0 6082 5999"/>
                              <a:gd name="T161" fmla="*/ T160 w 125"/>
                              <a:gd name="T162" fmla="+- 0 10237 10233"/>
                              <a:gd name="T163" fmla="*/ 10237 h 49"/>
                              <a:gd name="T164" fmla="+- 0 6098 5999"/>
                              <a:gd name="T165" fmla="*/ T164 w 125"/>
                              <a:gd name="T166" fmla="+- 0 10268 10233"/>
                              <a:gd name="T167" fmla="*/ 10268 h 49"/>
                              <a:gd name="T168" fmla="+- 0 6094 5999"/>
                              <a:gd name="T169" fmla="*/ T168 w 125"/>
                              <a:gd name="T170" fmla="+- 0 10276 10233"/>
                              <a:gd name="T171" fmla="*/ 10276 h 49"/>
                              <a:gd name="T172" fmla="+- 0 6103 5999"/>
                              <a:gd name="T173" fmla="*/ T172 w 125"/>
                              <a:gd name="T174" fmla="+- 0 10281 10233"/>
                              <a:gd name="T175" fmla="*/ 10281 h 49"/>
                              <a:gd name="T176" fmla="+- 0 6119 5999"/>
                              <a:gd name="T177" fmla="*/ T176 w 125"/>
                              <a:gd name="T178" fmla="+- 0 10276 10233"/>
                              <a:gd name="T179" fmla="*/ 10276 h 49"/>
                              <a:gd name="T180" fmla="+- 0 6101 5999"/>
                              <a:gd name="T181" fmla="*/ T180 w 125"/>
                              <a:gd name="T182" fmla="+- 0 10274 10233"/>
                              <a:gd name="T183" fmla="*/ 10274 h 49"/>
                              <a:gd name="T184" fmla="+- 0 6098 5999"/>
                              <a:gd name="T185" fmla="*/ T184 w 125"/>
                              <a:gd name="T186" fmla="+- 0 10268 10233"/>
                              <a:gd name="T187" fmla="*/ 10268 h 49"/>
                              <a:gd name="T188" fmla="+- 0 6112 5999"/>
                              <a:gd name="T189" fmla="*/ T188 w 125"/>
                              <a:gd name="T190" fmla="+- 0 10255 10233"/>
                              <a:gd name="T191" fmla="*/ 10255 h 49"/>
                              <a:gd name="T192" fmla="+- 0 6117 5999"/>
                              <a:gd name="T193" fmla="*/ T192 w 125"/>
                              <a:gd name="T194" fmla="+- 0 10268 10233"/>
                              <a:gd name="T195" fmla="*/ 10268 h 49"/>
                              <a:gd name="T196" fmla="+- 0 6112 5999"/>
                              <a:gd name="T197" fmla="*/ T196 w 125"/>
                              <a:gd name="T198" fmla="+- 0 10275 10233"/>
                              <a:gd name="T199" fmla="*/ 10275 h 49"/>
                              <a:gd name="T200" fmla="+- 0 6122 5999"/>
                              <a:gd name="T201" fmla="*/ T200 w 125"/>
                              <a:gd name="T202" fmla="+- 0 10273 10233"/>
                              <a:gd name="T203" fmla="*/ 10273 h 49"/>
                              <a:gd name="T204" fmla="+- 0 6122 5999"/>
                              <a:gd name="T205" fmla="*/ T204 w 125"/>
                              <a:gd name="T206" fmla="+- 0 10256 10233"/>
                              <a:gd name="T207" fmla="*/ 10256 h 49"/>
                              <a:gd name="T208" fmla="+- 0 6096 5999"/>
                              <a:gd name="T209" fmla="*/ T208 w 125"/>
                              <a:gd name="T210" fmla="+- 0 10233 10233"/>
                              <a:gd name="T211" fmla="*/ 10233 h 49"/>
                              <a:gd name="T212" fmla="+- 0 6101 5999"/>
                              <a:gd name="T213" fmla="*/ T212 w 125"/>
                              <a:gd name="T214" fmla="+- 0 10256 10233"/>
                              <a:gd name="T215" fmla="*/ 10256 h 49"/>
                              <a:gd name="T216" fmla="+- 0 6117 5999"/>
                              <a:gd name="T217" fmla="*/ T216 w 125"/>
                              <a:gd name="T218" fmla="+- 0 10252 10233"/>
                              <a:gd name="T219" fmla="*/ 10252 h 49"/>
                              <a:gd name="T220" fmla="+- 0 6121 5999"/>
                              <a:gd name="T221" fmla="*/ T220 w 125"/>
                              <a:gd name="T222" fmla="+- 0 10239 10233"/>
                              <a:gd name="T223" fmla="*/ 10239 h 49"/>
                              <a:gd name="T224" fmla="+- 0 6105 5999"/>
                              <a:gd name="T225" fmla="*/ T224 w 125"/>
                              <a:gd name="T226" fmla="+- 0 10249 10233"/>
                              <a:gd name="T227" fmla="*/ 10249 h 49"/>
                              <a:gd name="T228" fmla="+- 0 6117 5999"/>
                              <a:gd name="T229" fmla="*/ T228 w 125"/>
                              <a:gd name="T230" fmla="+- 0 10252 10233"/>
                              <a:gd name="T231"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2" y="1"/>
                                </a:lnTo>
                                <a:lnTo>
                                  <a:pt x="19" y="0"/>
                                </a:lnTo>
                                <a:close/>
                                <a:moveTo>
                                  <a:pt x="26" y="25"/>
                                </a:moveTo>
                                <a:lnTo>
                                  <a:pt x="15" y="25"/>
                                </a:lnTo>
                                <a:lnTo>
                                  <a:pt x="18" y="27"/>
                                </a:lnTo>
                                <a:lnTo>
                                  <a:pt x="21" y="28"/>
                                </a:lnTo>
                                <a:lnTo>
                                  <a:pt x="22" y="30"/>
                                </a:lnTo>
                                <a:lnTo>
                                  <a:pt x="24"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7" y="4"/>
                                </a:lnTo>
                                <a:close/>
                                <a:moveTo>
                                  <a:pt x="47" y="41"/>
                                </a:moveTo>
                                <a:lnTo>
                                  <a:pt x="40" y="41"/>
                                </a:lnTo>
                                <a:lnTo>
                                  <a:pt x="40" y="47"/>
                                </a:lnTo>
                                <a:lnTo>
                                  <a:pt x="47" y="47"/>
                                </a:lnTo>
                                <a:lnTo>
                                  <a:pt x="47" y="41"/>
                                </a:lnTo>
                                <a:close/>
                                <a:moveTo>
                                  <a:pt x="83" y="4"/>
                                </a:moveTo>
                                <a:lnTo>
                                  <a:pt x="74" y="4"/>
                                </a:lnTo>
                                <a:lnTo>
                                  <a:pt x="76" y="5"/>
                                </a:lnTo>
                                <a:lnTo>
                                  <a:pt x="77" y="7"/>
                                </a:lnTo>
                                <a:lnTo>
                                  <a:pt x="79" y="8"/>
                                </a:lnTo>
                                <a:lnTo>
                                  <a:pt x="80" y="10"/>
                                </a:lnTo>
                                <a:lnTo>
                                  <a:pt x="80" y="16"/>
                                </a:lnTo>
                                <a:lnTo>
                                  <a:pt x="79" y="18"/>
                                </a:lnTo>
                                <a:lnTo>
                                  <a:pt x="75" y="23"/>
                                </a:lnTo>
                                <a:lnTo>
                                  <a:pt x="72" y="26"/>
                                </a:lnTo>
                                <a:lnTo>
                                  <a:pt x="67" y="29"/>
                                </a:lnTo>
                                <a:lnTo>
                                  <a:pt x="63" y="33"/>
                                </a:lnTo>
                                <a:lnTo>
                                  <a:pt x="59" y="36"/>
                                </a:lnTo>
                                <a:lnTo>
                                  <a:pt x="58" y="39"/>
                                </a:lnTo>
                                <a:lnTo>
                                  <a:pt x="56" y="42"/>
                                </a:lnTo>
                                <a:lnTo>
                                  <a:pt x="55" y="44"/>
                                </a:lnTo>
                                <a:lnTo>
                                  <a:pt x="55" y="47"/>
                                </a:lnTo>
                                <a:lnTo>
                                  <a:pt x="86" y="47"/>
                                </a:lnTo>
                                <a:lnTo>
                                  <a:pt x="86" y="42"/>
                                </a:lnTo>
                                <a:lnTo>
                                  <a:pt x="63" y="42"/>
                                </a:lnTo>
                                <a:lnTo>
                                  <a:pt x="64" y="40"/>
                                </a:lnTo>
                                <a:lnTo>
                                  <a:pt x="66" y="37"/>
                                </a:lnTo>
                                <a:lnTo>
                                  <a:pt x="72" y="33"/>
                                </a:lnTo>
                                <a:lnTo>
                                  <a:pt x="77" y="28"/>
                                </a:lnTo>
                                <a:lnTo>
                                  <a:pt x="81" y="24"/>
                                </a:lnTo>
                                <a:lnTo>
                                  <a:pt x="83" y="22"/>
                                </a:lnTo>
                                <a:lnTo>
                                  <a:pt x="85" y="19"/>
                                </a:lnTo>
                                <a:lnTo>
                                  <a:pt x="86" y="16"/>
                                </a:lnTo>
                                <a:lnTo>
                                  <a:pt x="86" y="9"/>
                                </a:lnTo>
                                <a:lnTo>
                                  <a:pt x="85" y="6"/>
                                </a:lnTo>
                                <a:lnTo>
                                  <a:pt x="83" y="4"/>
                                </a:lnTo>
                                <a:close/>
                                <a:moveTo>
                                  <a:pt x="76" y="0"/>
                                </a:moveTo>
                                <a:lnTo>
                                  <a:pt x="67" y="0"/>
                                </a:lnTo>
                                <a:lnTo>
                                  <a:pt x="63" y="1"/>
                                </a:lnTo>
                                <a:lnTo>
                                  <a:pt x="58" y="6"/>
                                </a:lnTo>
                                <a:lnTo>
                                  <a:pt x="56" y="9"/>
                                </a:lnTo>
                                <a:lnTo>
                                  <a:pt x="56" y="13"/>
                                </a:lnTo>
                                <a:lnTo>
                                  <a:pt x="62" y="13"/>
                                </a:lnTo>
                                <a:lnTo>
                                  <a:pt x="63" y="10"/>
                                </a:lnTo>
                                <a:lnTo>
                                  <a:pt x="63" y="8"/>
                                </a:lnTo>
                                <a:lnTo>
                                  <a:pt x="67" y="5"/>
                                </a:lnTo>
                                <a:lnTo>
                                  <a:pt x="69" y="4"/>
                                </a:lnTo>
                                <a:lnTo>
                                  <a:pt x="83" y="4"/>
                                </a:lnTo>
                                <a:lnTo>
                                  <a:pt x="79" y="1"/>
                                </a:lnTo>
                                <a:lnTo>
                                  <a:pt x="76" y="0"/>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Line 1546"/>
                        <wps:cNvCnPr>
                          <a:cxnSpLocks noChangeShapeType="1"/>
                        </wps:cNvCnPr>
                        <wps:spPr bwMode="auto">
                          <a:xfrm>
                            <a:off x="624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 name="AutoShape 1547"/>
                        <wps:cNvSpPr>
                          <a:spLocks/>
                        </wps:cNvSpPr>
                        <wps:spPr bwMode="auto">
                          <a:xfrm>
                            <a:off x="6201" y="10232"/>
                            <a:ext cx="87" cy="49"/>
                          </a:xfrm>
                          <a:custGeom>
                            <a:avLst/>
                            <a:gdLst>
                              <a:gd name="T0" fmla="+- 0 6209 6201"/>
                              <a:gd name="T1" fmla="*/ T0 w 87"/>
                              <a:gd name="T2" fmla="+- 0 10234 10233"/>
                              <a:gd name="T3" fmla="*/ 10234 h 49"/>
                              <a:gd name="T4" fmla="+- 0 6203 6201"/>
                              <a:gd name="T5" fmla="*/ T4 w 87"/>
                              <a:gd name="T6" fmla="+- 0 10241 10233"/>
                              <a:gd name="T7" fmla="*/ 10241 h 49"/>
                              <a:gd name="T8" fmla="+- 0 6211 6201"/>
                              <a:gd name="T9" fmla="*/ T8 w 87"/>
                              <a:gd name="T10" fmla="+- 0 10256 10233"/>
                              <a:gd name="T11" fmla="*/ 10256 h 49"/>
                              <a:gd name="T12" fmla="+- 0 6201 6201"/>
                              <a:gd name="T13" fmla="*/ T12 w 87"/>
                              <a:gd name="T14" fmla="+- 0 10272 10233"/>
                              <a:gd name="T15" fmla="*/ 10272 h 49"/>
                              <a:gd name="T16" fmla="+- 0 6212 6201"/>
                              <a:gd name="T17" fmla="*/ T16 w 87"/>
                              <a:gd name="T18" fmla="+- 0 10281 10233"/>
                              <a:gd name="T19" fmla="*/ 10281 h 49"/>
                              <a:gd name="T20" fmla="+- 0 6229 6201"/>
                              <a:gd name="T21" fmla="*/ T20 w 87"/>
                              <a:gd name="T22" fmla="+- 0 10276 10233"/>
                              <a:gd name="T23" fmla="*/ 10276 h 49"/>
                              <a:gd name="T24" fmla="+- 0 6210 6201"/>
                              <a:gd name="T25" fmla="*/ T24 w 87"/>
                              <a:gd name="T26" fmla="+- 0 10274 10233"/>
                              <a:gd name="T27" fmla="*/ 10274 h 49"/>
                              <a:gd name="T28" fmla="+- 0 6208 6201"/>
                              <a:gd name="T29" fmla="*/ T28 w 87"/>
                              <a:gd name="T30" fmla="+- 0 10266 10233"/>
                              <a:gd name="T31" fmla="*/ 10266 h 49"/>
                              <a:gd name="T32" fmla="+- 0 6211 6201"/>
                              <a:gd name="T33" fmla="*/ T32 w 87"/>
                              <a:gd name="T34" fmla="+- 0 10261 10233"/>
                              <a:gd name="T35" fmla="*/ 10261 h 49"/>
                              <a:gd name="T36" fmla="+- 0 6228 6201"/>
                              <a:gd name="T37" fmla="*/ T36 w 87"/>
                              <a:gd name="T38" fmla="+- 0 10258 10233"/>
                              <a:gd name="T39" fmla="*/ 10258 h 49"/>
                              <a:gd name="T40" fmla="+- 0 6217 6201"/>
                              <a:gd name="T41" fmla="*/ T40 w 87"/>
                              <a:gd name="T42" fmla="+- 0 10253 10233"/>
                              <a:gd name="T43" fmla="*/ 10253 h 49"/>
                              <a:gd name="T44" fmla="+- 0 6209 6201"/>
                              <a:gd name="T45" fmla="*/ T44 w 87"/>
                              <a:gd name="T46" fmla="+- 0 10242 10233"/>
                              <a:gd name="T47" fmla="*/ 10242 h 49"/>
                              <a:gd name="T48" fmla="+- 0 6213 6201"/>
                              <a:gd name="T49" fmla="*/ T48 w 87"/>
                              <a:gd name="T50" fmla="+- 0 10238 10233"/>
                              <a:gd name="T51" fmla="*/ 10238 h 49"/>
                              <a:gd name="T52" fmla="+- 0 6227 6201"/>
                              <a:gd name="T53" fmla="*/ T52 w 87"/>
                              <a:gd name="T54" fmla="+- 0 10236 10233"/>
                              <a:gd name="T55" fmla="*/ 10236 h 49"/>
                              <a:gd name="T56" fmla="+- 0 6228 6201"/>
                              <a:gd name="T57" fmla="*/ T56 w 87"/>
                              <a:gd name="T58" fmla="+- 0 10258 10233"/>
                              <a:gd name="T59" fmla="*/ 10258 h 49"/>
                              <a:gd name="T60" fmla="+- 0 6222 6201"/>
                              <a:gd name="T61" fmla="*/ T60 w 87"/>
                              <a:gd name="T62" fmla="+- 0 10261 10233"/>
                              <a:gd name="T63" fmla="*/ 10261 h 49"/>
                              <a:gd name="T64" fmla="+- 0 6226 6201"/>
                              <a:gd name="T65" fmla="*/ T64 w 87"/>
                              <a:gd name="T66" fmla="+- 0 10266 10233"/>
                              <a:gd name="T67" fmla="*/ 10266 h 49"/>
                              <a:gd name="T68" fmla="+- 0 6222 6201"/>
                              <a:gd name="T69" fmla="*/ T68 w 87"/>
                              <a:gd name="T70" fmla="+- 0 10276 10233"/>
                              <a:gd name="T71" fmla="*/ 10276 h 49"/>
                              <a:gd name="T72" fmla="+- 0 6231 6201"/>
                              <a:gd name="T73" fmla="*/ T72 w 87"/>
                              <a:gd name="T74" fmla="+- 0 10275 10233"/>
                              <a:gd name="T75" fmla="*/ 10275 h 49"/>
                              <a:gd name="T76" fmla="+- 0 6229 6201"/>
                              <a:gd name="T77" fmla="*/ T76 w 87"/>
                              <a:gd name="T78" fmla="+- 0 10259 10233"/>
                              <a:gd name="T79" fmla="*/ 10259 h 49"/>
                              <a:gd name="T80" fmla="+- 0 6219 6201"/>
                              <a:gd name="T81" fmla="*/ T80 w 87"/>
                              <a:gd name="T82" fmla="+- 0 10237 10233"/>
                              <a:gd name="T83" fmla="*/ 10237 h 49"/>
                              <a:gd name="T84" fmla="+- 0 6224 6201"/>
                              <a:gd name="T85" fmla="*/ T84 w 87"/>
                              <a:gd name="T86" fmla="+- 0 10240 10233"/>
                              <a:gd name="T87" fmla="*/ 10240 h 49"/>
                              <a:gd name="T88" fmla="+- 0 6222 6201"/>
                              <a:gd name="T89" fmla="*/ T88 w 87"/>
                              <a:gd name="T90" fmla="+- 0 10251 10233"/>
                              <a:gd name="T91" fmla="*/ 10251 h 49"/>
                              <a:gd name="T92" fmla="+- 0 6228 6201"/>
                              <a:gd name="T93" fmla="*/ T92 w 87"/>
                              <a:gd name="T94" fmla="+- 0 10253 10233"/>
                              <a:gd name="T95" fmla="*/ 10253 h 49"/>
                              <a:gd name="T96" fmla="+- 0 6229 6201"/>
                              <a:gd name="T97" fmla="*/ T96 w 87"/>
                              <a:gd name="T98" fmla="+- 0 10238 10233"/>
                              <a:gd name="T99" fmla="*/ 10238 h 49"/>
                              <a:gd name="T100" fmla="+- 0 6242 6201"/>
                              <a:gd name="T101" fmla="*/ T100 w 87"/>
                              <a:gd name="T102" fmla="+- 0 10274 10233"/>
                              <a:gd name="T103" fmla="*/ 10274 h 49"/>
                              <a:gd name="T104" fmla="+- 0 6248 6201"/>
                              <a:gd name="T105" fmla="*/ T104 w 87"/>
                              <a:gd name="T106" fmla="+- 0 10274 10233"/>
                              <a:gd name="T107" fmla="*/ 10274 h 49"/>
                              <a:gd name="T108" fmla="+- 0 6258 6201"/>
                              <a:gd name="T109" fmla="*/ T108 w 87"/>
                              <a:gd name="T110" fmla="+- 0 10272 10233"/>
                              <a:gd name="T111" fmla="*/ 10272 h 49"/>
                              <a:gd name="T112" fmla="+- 0 6268 6201"/>
                              <a:gd name="T113" fmla="*/ T112 w 87"/>
                              <a:gd name="T114" fmla="+- 0 10281 10233"/>
                              <a:gd name="T115" fmla="*/ 10281 h 49"/>
                              <a:gd name="T116" fmla="+- 0 6285 6201"/>
                              <a:gd name="T117" fmla="*/ T116 w 87"/>
                              <a:gd name="T118" fmla="+- 0 10276 10233"/>
                              <a:gd name="T119" fmla="*/ 10276 h 49"/>
                              <a:gd name="T120" fmla="+- 0 6266 6201"/>
                              <a:gd name="T121" fmla="*/ T120 w 87"/>
                              <a:gd name="T122" fmla="+- 0 10274 10233"/>
                              <a:gd name="T123" fmla="*/ 10274 h 49"/>
                              <a:gd name="T124" fmla="+- 0 6264 6201"/>
                              <a:gd name="T125" fmla="*/ T124 w 87"/>
                              <a:gd name="T126" fmla="+- 0 10268 10233"/>
                              <a:gd name="T127" fmla="*/ 10268 h 49"/>
                              <a:gd name="T128" fmla="+- 0 6277 6201"/>
                              <a:gd name="T129" fmla="*/ T128 w 87"/>
                              <a:gd name="T130" fmla="+- 0 10238 10233"/>
                              <a:gd name="T131" fmla="*/ 10238 h 49"/>
                              <a:gd name="T132" fmla="+- 0 6280 6201"/>
                              <a:gd name="T133" fmla="*/ T132 w 87"/>
                              <a:gd name="T134" fmla="+- 0 10250 10233"/>
                              <a:gd name="T135" fmla="*/ 10250 h 49"/>
                              <a:gd name="T136" fmla="+- 0 6270 6201"/>
                              <a:gd name="T137" fmla="*/ T136 w 87"/>
                              <a:gd name="T138" fmla="+- 0 10257 10233"/>
                              <a:gd name="T139" fmla="*/ 10257 h 49"/>
                              <a:gd name="T140" fmla="+- 0 6281 6201"/>
                              <a:gd name="T141" fmla="*/ T140 w 87"/>
                              <a:gd name="T142" fmla="+- 0 10261 10233"/>
                              <a:gd name="T143" fmla="*/ 10261 h 49"/>
                              <a:gd name="T144" fmla="+- 0 6281 6201"/>
                              <a:gd name="T145" fmla="*/ T144 w 87"/>
                              <a:gd name="T146" fmla="+- 0 10272 10233"/>
                              <a:gd name="T147" fmla="*/ 10272 h 49"/>
                              <a:gd name="T148" fmla="+- 0 6285 6201"/>
                              <a:gd name="T149" fmla="*/ T148 w 87"/>
                              <a:gd name="T150" fmla="+- 0 10276 10233"/>
                              <a:gd name="T151" fmla="*/ 10276 h 49"/>
                              <a:gd name="T152" fmla="+- 0 6288 6201"/>
                              <a:gd name="T153" fmla="*/ T152 w 87"/>
                              <a:gd name="T154" fmla="+- 0 10264 10233"/>
                              <a:gd name="T155" fmla="*/ 10264 h 49"/>
                              <a:gd name="T156" fmla="+- 0 6284 6201"/>
                              <a:gd name="T157" fmla="*/ T156 w 87"/>
                              <a:gd name="T158" fmla="+- 0 10257 10233"/>
                              <a:gd name="T159" fmla="*/ 10257 h 49"/>
                              <a:gd name="T160" fmla="+- 0 6282 6201"/>
                              <a:gd name="T161" fmla="*/ T160 w 87"/>
                              <a:gd name="T162" fmla="+- 0 10254 10233"/>
                              <a:gd name="T163" fmla="*/ 10254 h 49"/>
                              <a:gd name="T164" fmla="+- 0 6285 6201"/>
                              <a:gd name="T165" fmla="*/ T164 w 87"/>
                              <a:gd name="T166" fmla="+- 0 10249 10233"/>
                              <a:gd name="T167" fmla="*/ 10249 h 49"/>
                              <a:gd name="T168" fmla="+- 0 6285 6201"/>
                              <a:gd name="T169" fmla="*/ T168 w 87"/>
                              <a:gd name="T170" fmla="+- 0 10238 10233"/>
                              <a:gd name="T171" fmla="*/ 10238 h 49"/>
                              <a:gd name="T172" fmla="+- 0 6269 6201"/>
                              <a:gd name="T173" fmla="*/ T172 w 87"/>
                              <a:gd name="T174" fmla="+- 0 10233 10233"/>
                              <a:gd name="T175" fmla="*/ 10233 h 49"/>
                              <a:gd name="T176" fmla="+- 0 6260 6201"/>
                              <a:gd name="T177" fmla="*/ T176 w 87"/>
                              <a:gd name="T178" fmla="+- 0 10238 10233"/>
                              <a:gd name="T179" fmla="*/ 10238 h 49"/>
                              <a:gd name="T180" fmla="+- 0 6264 6201"/>
                              <a:gd name="T181" fmla="*/ T180 w 87"/>
                              <a:gd name="T182" fmla="+- 0 10245 10233"/>
                              <a:gd name="T183" fmla="*/ 10245 h 49"/>
                              <a:gd name="T184" fmla="+- 0 6284 6201"/>
                              <a:gd name="T185" fmla="*/ T184 w 87"/>
                              <a:gd name="T186" fmla="+- 0 10237 10233"/>
                              <a:gd name="T187"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8"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2" y="23"/>
                                </a:lnTo>
                                <a:lnTo>
                                  <a:pt x="26" y="20"/>
                                </a:lnTo>
                                <a:lnTo>
                                  <a:pt x="16" y="20"/>
                                </a:lnTo>
                                <a:lnTo>
                                  <a:pt x="11" y="18"/>
                                </a:lnTo>
                                <a:lnTo>
                                  <a:pt x="8" y="15"/>
                                </a:lnTo>
                                <a:lnTo>
                                  <a:pt x="8" y="9"/>
                                </a:lnTo>
                                <a:lnTo>
                                  <a:pt x="9" y="7"/>
                                </a:lnTo>
                                <a:lnTo>
                                  <a:pt x="10" y="6"/>
                                </a:lnTo>
                                <a:lnTo>
                                  <a:pt x="12" y="5"/>
                                </a:lnTo>
                                <a:lnTo>
                                  <a:pt x="14"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63" y="35"/>
                                </a:moveTo>
                                <a:lnTo>
                                  <a:pt x="57" y="35"/>
                                </a:lnTo>
                                <a:lnTo>
                                  <a:pt x="57" y="39"/>
                                </a:lnTo>
                                <a:lnTo>
                                  <a:pt x="58" y="42"/>
                                </a:lnTo>
                                <a:lnTo>
                                  <a:pt x="64" y="47"/>
                                </a:lnTo>
                                <a:lnTo>
                                  <a:pt x="67" y="48"/>
                                </a:lnTo>
                                <a:lnTo>
                                  <a:pt x="76" y="48"/>
                                </a:lnTo>
                                <a:lnTo>
                                  <a:pt x="80" y="47"/>
                                </a:lnTo>
                                <a:lnTo>
                                  <a:pt x="84" y="43"/>
                                </a:lnTo>
                                <a:lnTo>
                                  <a:pt x="69" y="43"/>
                                </a:lnTo>
                                <a:lnTo>
                                  <a:pt x="67" y="42"/>
                                </a:lnTo>
                                <a:lnTo>
                                  <a:pt x="65" y="41"/>
                                </a:lnTo>
                                <a:lnTo>
                                  <a:pt x="64" y="39"/>
                                </a:lnTo>
                                <a:lnTo>
                                  <a:pt x="63" y="37"/>
                                </a:lnTo>
                                <a:lnTo>
                                  <a:pt x="63" y="35"/>
                                </a:lnTo>
                                <a:close/>
                                <a:moveTo>
                                  <a:pt x="83" y="4"/>
                                </a:moveTo>
                                <a:lnTo>
                                  <a:pt x="74" y="4"/>
                                </a:lnTo>
                                <a:lnTo>
                                  <a:pt x="76" y="5"/>
                                </a:lnTo>
                                <a:lnTo>
                                  <a:pt x="78" y="8"/>
                                </a:lnTo>
                                <a:lnTo>
                                  <a:pt x="79" y="9"/>
                                </a:lnTo>
                                <a:lnTo>
                                  <a:pt x="79" y="17"/>
                                </a:lnTo>
                                <a:lnTo>
                                  <a:pt x="76" y="20"/>
                                </a:lnTo>
                                <a:lnTo>
                                  <a:pt x="69" y="20"/>
                                </a:lnTo>
                                <a:lnTo>
                                  <a:pt x="69" y="24"/>
                                </a:lnTo>
                                <a:lnTo>
                                  <a:pt x="74" y="24"/>
                                </a:lnTo>
                                <a:lnTo>
                                  <a:pt x="77" y="25"/>
                                </a:lnTo>
                                <a:lnTo>
                                  <a:pt x="80" y="28"/>
                                </a:lnTo>
                                <a:lnTo>
                                  <a:pt x="81" y="31"/>
                                </a:lnTo>
                                <a:lnTo>
                                  <a:pt x="81" y="36"/>
                                </a:lnTo>
                                <a:lnTo>
                                  <a:pt x="80" y="39"/>
                                </a:lnTo>
                                <a:lnTo>
                                  <a:pt x="77" y="42"/>
                                </a:lnTo>
                                <a:lnTo>
                                  <a:pt x="75" y="43"/>
                                </a:lnTo>
                                <a:lnTo>
                                  <a:pt x="84" y="43"/>
                                </a:lnTo>
                                <a:lnTo>
                                  <a:pt x="86" y="41"/>
                                </a:lnTo>
                                <a:lnTo>
                                  <a:pt x="87" y="38"/>
                                </a:lnTo>
                                <a:lnTo>
                                  <a:pt x="87" y="31"/>
                                </a:lnTo>
                                <a:lnTo>
                                  <a:pt x="87" y="28"/>
                                </a:lnTo>
                                <a:lnTo>
                                  <a:pt x="85" y="26"/>
                                </a:lnTo>
                                <a:lnTo>
                                  <a:pt x="83" y="24"/>
                                </a:lnTo>
                                <a:lnTo>
                                  <a:pt x="81" y="22"/>
                                </a:lnTo>
                                <a:lnTo>
                                  <a:pt x="78" y="22"/>
                                </a:lnTo>
                                <a:lnTo>
                                  <a:pt x="81" y="21"/>
                                </a:lnTo>
                                <a:lnTo>
                                  <a:pt x="82" y="19"/>
                                </a:lnTo>
                                <a:lnTo>
                                  <a:pt x="83" y="17"/>
                                </a:lnTo>
                                <a:lnTo>
                                  <a:pt x="84" y="16"/>
                                </a:lnTo>
                                <a:lnTo>
                                  <a:pt x="85" y="14"/>
                                </a:lnTo>
                                <a:lnTo>
                                  <a:pt x="85" y="8"/>
                                </a:lnTo>
                                <a:lnTo>
                                  <a:pt x="84" y="5"/>
                                </a:lnTo>
                                <a:lnTo>
                                  <a:pt x="83" y="4"/>
                                </a:lnTo>
                                <a:close/>
                                <a:moveTo>
                                  <a:pt x="75" y="0"/>
                                </a:moveTo>
                                <a:lnTo>
                                  <a:pt x="68" y="0"/>
                                </a:lnTo>
                                <a:lnTo>
                                  <a:pt x="64" y="1"/>
                                </a:lnTo>
                                <a:lnTo>
                                  <a:pt x="62" y="3"/>
                                </a:lnTo>
                                <a:lnTo>
                                  <a:pt x="59" y="5"/>
                                </a:lnTo>
                                <a:lnTo>
                                  <a:pt x="58" y="8"/>
                                </a:lnTo>
                                <a:lnTo>
                                  <a:pt x="57" y="12"/>
                                </a:lnTo>
                                <a:lnTo>
                                  <a:pt x="63" y="12"/>
                                </a:lnTo>
                                <a:lnTo>
                                  <a:pt x="64" y="7"/>
                                </a:lnTo>
                                <a:lnTo>
                                  <a:pt x="67" y="4"/>
                                </a:lnTo>
                                <a:lnTo>
                                  <a:pt x="83" y="4"/>
                                </a:lnTo>
                                <a:lnTo>
                                  <a:pt x="79"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Line 1548"/>
                        <wps:cNvCnPr>
                          <a:cxnSpLocks noChangeShapeType="1"/>
                        </wps:cNvCnPr>
                        <wps:spPr bwMode="auto">
                          <a:xfrm>
                            <a:off x="642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 name="AutoShape 1549"/>
                        <wps:cNvSpPr>
                          <a:spLocks/>
                        </wps:cNvSpPr>
                        <wps:spPr bwMode="auto">
                          <a:xfrm>
                            <a:off x="6360" y="10232"/>
                            <a:ext cx="125" cy="49"/>
                          </a:xfrm>
                          <a:custGeom>
                            <a:avLst/>
                            <a:gdLst>
                              <a:gd name="T0" fmla="+- 0 6366 6361"/>
                              <a:gd name="T1" fmla="*/ T0 w 125"/>
                              <a:gd name="T2" fmla="+- 0 10236 10233"/>
                              <a:gd name="T3" fmla="*/ 10236 h 49"/>
                              <a:gd name="T4" fmla="+- 0 6365 6361"/>
                              <a:gd name="T5" fmla="*/ T4 w 125"/>
                              <a:gd name="T6" fmla="+- 0 10253 10233"/>
                              <a:gd name="T7" fmla="*/ 10253 h 49"/>
                              <a:gd name="T8" fmla="+- 0 6361 6361"/>
                              <a:gd name="T9" fmla="*/ T8 w 125"/>
                              <a:gd name="T10" fmla="+- 0 10272 10233"/>
                              <a:gd name="T11" fmla="*/ 10272 h 49"/>
                              <a:gd name="T12" fmla="+- 0 6381 6361"/>
                              <a:gd name="T13" fmla="*/ T12 w 125"/>
                              <a:gd name="T14" fmla="+- 0 10281 10233"/>
                              <a:gd name="T15" fmla="*/ 10281 h 49"/>
                              <a:gd name="T16" fmla="+- 0 6371 6361"/>
                              <a:gd name="T17" fmla="*/ T16 w 125"/>
                              <a:gd name="T18" fmla="+- 0 10276 10233"/>
                              <a:gd name="T19" fmla="*/ 10276 h 49"/>
                              <a:gd name="T20" fmla="+- 0 6367 6361"/>
                              <a:gd name="T21" fmla="*/ T20 w 125"/>
                              <a:gd name="T22" fmla="+- 0 10266 10233"/>
                              <a:gd name="T23" fmla="*/ 10266 h 49"/>
                              <a:gd name="T24" fmla="+- 0 6373 6361"/>
                              <a:gd name="T25" fmla="*/ T24 w 125"/>
                              <a:gd name="T26" fmla="+- 0 10260 10233"/>
                              <a:gd name="T27" fmla="*/ 10260 h 49"/>
                              <a:gd name="T28" fmla="+- 0 6386 6361"/>
                              <a:gd name="T29" fmla="*/ T28 w 125"/>
                              <a:gd name="T30" fmla="+- 0 10253 10233"/>
                              <a:gd name="T31" fmla="*/ 10253 h 49"/>
                              <a:gd name="T32" fmla="+- 0 6369 6361"/>
                              <a:gd name="T33" fmla="*/ T32 w 125"/>
                              <a:gd name="T34" fmla="+- 0 10242 10233"/>
                              <a:gd name="T35" fmla="*/ 10242 h 49"/>
                              <a:gd name="T36" fmla="+- 0 6374 6361"/>
                              <a:gd name="T37" fmla="*/ T36 w 125"/>
                              <a:gd name="T38" fmla="+- 0 10237 10233"/>
                              <a:gd name="T39" fmla="*/ 10237 h 49"/>
                              <a:gd name="T40" fmla="+- 0 6388 6361"/>
                              <a:gd name="T41" fmla="*/ T40 w 125"/>
                              <a:gd name="T42" fmla="+- 0 10258 10233"/>
                              <a:gd name="T43" fmla="*/ 10258 h 49"/>
                              <a:gd name="T44" fmla="+- 0 6383 6361"/>
                              <a:gd name="T45" fmla="*/ T44 w 125"/>
                              <a:gd name="T46" fmla="+- 0 10263 10233"/>
                              <a:gd name="T47" fmla="*/ 10263 h 49"/>
                              <a:gd name="T48" fmla="+- 0 6385 6361"/>
                              <a:gd name="T49" fmla="*/ T48 w 125"/>
                              <a:gd name="T50" fmla="+- 0 10272 10233"/>
                              <a:gd name="T51" fmla="*/ 10272 h 49"/>
                              <a:gd name="T52" fmla="+- 0 6390 6361"/>
                              <a:gd name="T53" fmla="*/ T52 w 125"/>
                              <a:gd name="T54" fmla="+- 0 10275 10233"/>
                              <a:gd name="T55" fmla="*/ 10275 h 49"/>
                              <a:gd name="T56" fmla="+- 0 6388 6361"/>
                              <a:gd name="T57" fmla="*/ T56 w 125"/>
                              <a:gd name="T58" fmla="+- 0 10258 10233"/>
                              <a:gd name="T59" fmla="*/ 10258 h 49"/>
                              <a:gd name="T60" fmla="+- 0 6382 6361"/>
                              <a:gd name="T61" fmla="*/ T60 w 125"/>
                              <a:gd name="T62" fmla="+- 0 10239 10233"/>
                              <a:gd name="T63" fmla="*/ 10239 h 49"/>
                              <a:gd name="T64" fmla="+- 0 6381 6361"/>
                              <a:gd name="T65" fmla="*/ T64 w 125"/>
                              <a:gd name="T66" fmla="+- 0 10251 10233"/>
                              <a:gd name="T67" fmla="*/ 10251 h 49"/>
                              <a:gd name="T68" fmla="+- 0 6390 6361"/>
                              <a:gd name="T69" fmla="*/ T68 w 125"/>
                              <a:gd name="T70" fmla="+- 0 10249 10233"/>
                              <a:gd name="T71" fmla="*/ 10249 h 49"/>
                              <a:gd name="T72" fmla="+- 0 6408 6361"/>
                              <a:gd name="T73" fmla="*/ T72 w 125"/>
                              <a:gd name="T74" fmla="+- 0 10274 10233"/>
                              <a:gd name="T75" fmla="*/ 10274 h 49"/>
                              <a:gd name="T76" fmla="+- 0 6408 6361"/>
                              <a:gd name="T77" fmla="*/ T76 w 125"/>
                              <a:gd name="T78" fmla="+- 0 10274 10233"/>
                              <a:gd name="T79" fmla="*/ 10274 h 49"/>
                              <a:gd name="T80" fmla="+- 0 6419 6361"/>
                              <a:gd name="T81" fmla="*/ T80 w 125"/>
                              <a:gd name="T82" fmla="+- 0 10275 10233"/>
                              <a:gd name="T83" fmla="*/ 10275 h 49"/>
                              <a:gd name="T84" fmla="+- 0 6440 6361"/>
                              <a:gd name="T85" fmla="*/ T84 w 125"/>
                              <a:gd name="T86" fmla="+- 0 10280 10233"/>
                              <a:gd name="T87" fmla="*/ 10280 h 49"/>
                              <a:gd name="T88" fmla="+- 0 6426 6361"/>
                              <a:gd name="T89" fmla="*/ T88 w 125"/>
                              <a:gd name="T90" fmla="+- 0 10274 10233"/>
                              <a:gd name="T91" fmla="*/ 10274 h 49"/>
                              <a:gd name="T92" fmla="+- 0 6443 6361"/>
                              <a:gd name="T93" fmla="*/ T92 w 125"/>
                              <a:gd name="T94" fmla="+- 0 10237 10233"/>
                              <a:gd name="T95" fmla="*/ 10237 h 49"/>
                              <a:gd name="T96" fmla="+- 0 6439 6361"/>
                              <a:gd name="T97" fmla="*/ T96 w 125"/>
                              <a:gd name="T98" fmla="+- 0 10242 10233"/>
                              <a:gd name="T99" fmla="*/ 10242 h 49"/>
                              <a:gd name="T100" fmla="+- 0 6429 6361"/>
                              <a:gd name="T101" fmla="*/ T100 w 125"/>
                              <a:gd name="T102" fmla="+- 0 10257 10233"/>
                              <a:gd name="T103" fmla="*/ 10257 h 49"/>
                              <a:gd name="T104" fmla="+- 0 6442 6361"/>
                              <a:gd name="T105" fmla="*/ T104 w 125"/>
                              <a:gd name="T106" fmla="+- 0 10264 10233"/>
                              <a:gd name="T107" fmla="*/ 10264 h 49"/>
                              <a:gd name="T108" fmla="+- 0 6435 6361"/>
                              <a:gd name="T109" fmla="*/ T108 w 125"/>
                              <a:gd name="T110" fmla="+- 0 10276 10233"/>
                              <a:gd name="T111" fmla="*/ 10276 h 49"/>
                              <a:gd name="T112" fmla="+- 0 6448 6361"/>
                              <a:gd name="T113" fmla="*/ T112 w 125"/>
                              <a:gd name="T114" fmla="+- 0 10264 10233"/>
                              <a:gd name="T115" fmla="*/ 10264 h 49"/>
                              <a:gd name="T116" fmla="+- 0 6442 6361"/>
                              <a:gd name="T117" fmla="*/ T116 w 125"/>
                              <a:gd name="T118" fmla="+- 0 10255 10233"/>
                              <a:gd name="T119" fmla="*/ 10255 h 49"/>
                              <a:gd name="T120" fmla="+- 0 6444 6361"/>
                              <a:gd name="T121" fmla="*/ T120 w 125"/>
                              <a:gd name="T122" fmla="+- 0 10250 10233"/>
                              <a:gd name="T123" fmla="*/ 10250 h 49"/>
                              <a:gd name="T124" fmla="+- 0 6444 6361"/>
                              <a:gd name="T125" fmla="*/ T124 w 125"/>
                              <a:gd name="T126" fmla="+- 0 10238 10233"/>
                              <a:gd name="T127" fmla="*/ 10238 h 49"/>
                              <a:gd name="T128" fmla="+- 0 6425 6361"/>
                              <a:gd name="T129" fmla="*/ T128 w 125"/>
                              <a:gd name="T130" fmla="+- 0 10234 10233"/>
                              <a:gd name="T131" fmla="*/ 10234 h 49"/>
                              <a:gd name="T132" fmla="+- 0 6418 6361"/>
                              <a:gd name="T133" fmla="*/ T132 w 125"/>
                              <a:gd name="T134" fmla="+- 0 10245 10233"/>
                              <a:gd name="T135" fmla="*/ 10245 h 49"/>
                              <a:gd name="T136" fmla="+- 0 6443 6361"/>
                              <a:gd name="T137" fmla="*/ T136 w 125"/>
                              <a:gd name="T138" fmla="+- 0 10237 10233"/>
                              <a:gd name="T139" fmla="*/ 10237 h 49"/>
                              <a:gd name="T140" fmla="+- 0 6454 6361"/>
                              <a:gd name="T141" fmla="*/ T140 w 125"/>
                              <a:gd name="T142" fmla="+- 0 10268 10233"/>
                              <a:gd name="T143" fmla="*/ 10268 h 49"/>
                              <a:gd name="T144" fmla="+- 0 6462 6361"/>
                              <a:gd name="T145" fmla="*/ T144 w 125"/>
                              <a:gd name="T146" fmla="+- 0 10280 10233"/>
                              <a:gd name="T147" fmla="*/ 10280 h 49"/>
                              <a:gd name="T148" fmla="+- 0 6481 6361"/>
                              <a:gd name="T149" fmla="*/ T148 w 125"/>
                              <a:gd name="T150" fmla="+- 0 10276 10233"/>
                              <a:gd name="T151" fmla="*/ 10276 h 49"/>
                              <a:gd name="T152" fmla="+- 0 6462 6361"/>
                              <a:gd name="T153" fmla="*/ T152 w 125"/>
                              <a:gd name="T154" fmla="+- 0 10273 10233"/>
                              <a:gd name="T155" fmla="*/ 10273 h 49"/>
                              <a:gd name="T156" fmla="+- 0 6472 6361"/>
                              <a:gd name="T157" fmla="*/ T156 w 125"/>
                              <a:gd name="T158" fmla="+- 0 10254 10233"/>
                              <a:gd name="T159" fmla="*/ 10254 h 49"/>
                              <a:gd name="T160" fmla="+- 0 6479 6361"/>
                              <a:gd name="T161" fmla="*/ T160 w 125"/>
                              <a:gd name="T162" fmla="+- 0 10268 10233"/>
                              <a:gd name="T163" fmla="*/ 10268 h 49"/>
                              <a:gd name="T164" fmla="+- 0 6472 6361"/>
                              <a:gd name="T165" fmla="*/ T164 w 125"/>
                              <a:gd name="T166" fmla="+- 0 10276 10233"/>
                              <a:gd name="T167" fmla="*/ 10276 h 49"/>
                              <a:gd name="T168" fmla="+- 0 6485 6361"/>
                              <a:gd name="T169" fmla="*/ T168 w 125"/>
                              <a:gd name="T170" fmla="+- 0 10260 10233"/>
                              <a:gd name="T171" fmla="*/ 10260 h 49"/>
                              <a:gd name="T172" fmla="+- 0 6458 6361"/>
                              <a:gd name="T173" fmla="*/ T172 w 125"/>
                              <a:gd name="T174" fmla="+- 0 10233 10233"/>
                              <a:gd name="T175" fmla="*/ 10233 h 49"/>
                              <a:gd name="T176" fmla="+- 0 6466 6361"/>
                              <a:gd name="T177" fmla="*/ T176 w 125"/>
                              <a:gd name="T178" fmla="+- 0 10254 10233"/>
                              <a:gd name="T179" fmla="*/ 10254 h 49"/>
                              <a:gd name="T180" fmla="+- 0 6463 6361"/>
                              <a:gd name="T181" fmla="*/ T180 w 125"/>
                              <a:gd name="T182" fmla="+- 0 10239 10233"/>
                              <a:gd name="T183" fmla="*/ 10239 h 49"/>
                              <a:gd name="T184" fmla="+- 0 6467 6361"/>
                              <a:gd name="T185" fmla="*/ T184 w 125"/>
                              <a:gd name="T186" fmla="+- 0 10249 10233"/>
                              <a:gd name="T187" fmla="*/ 10249 h 49"/>
                              <a:gd name="T188" fmla="+- 0 6478 6361"/>
                              <a:gd name="T189" fmla="*/ T188 w 125"/>
                              <a:gd name="T190" fmla="+- 0 10251 10233"/>
                              <a:gd name="T191"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2"/>
                                </a:lnTo>
                                <a:lnTo>
                                  <a:pt x="65" y="41"/>
                                </a:lnTo>
                                <a:lnTo>
                                  <a:pt x="63" y="39"/>
                                </a:lnTo>
                                <a:lnTo>
                                  <a:pt x="62" y="37"/>
                                </a:lnTo>
                                <a:lnTo>
                                  <a:pt x="62" y="35"/>
                                </a:lnTo>
                                <a:close/>
                                <a:moveTo>
                                  <a:pt x="82" y="4"/>
                                </a:moveTo>
                                <a:lnTo>
                                  <a:pt x="73" y="4"/>
                                </a:lnTo>
                                <a:lnTo>
                                  <a:pt x="75" y="5"/>
                                </a:lnTo>
                                <a:lnTo>
                                  <a:pt x="78" y="8"/>
                                </a:lnTo>
                                <a:lnTo>
                                  <a:pt x="78" y="9"/>
                                </a:lnTo>
                                <a:lnTo>
                                  <a:pt x="78" y="17"/>
                                </a:lnTo>
                                <a:lnTo>
                                  <a:pt x="75" y="20"/>
                                </a:lnTo>
                                <a:lnTo>
                                  <a:pt x="68" y="20"/>
                                </a:lnTo>
                                <a:lnTo>
                                  <a:pt x="68" y="24"/>
                                </a:lnTo>
                                <a:lnTo>
                                  <a:pt x="74" y="24"/>
                                </a:lnTo>
                                <a:lnTo>
                                  <a:pt x="76" y="25"/>
                                </a:lnTo>
                                <a:lnTo>
                                  <a:pt x="80" y="28"/>
                                </a:lnTo>
                                <a:lnTo>
                                  <a:pt x="81" y="31"/>
                                </a:lnTo>
                                <a:lnTo>
                                  <a:pt x="81" y="36"/>
                                </a:lnTo>
                                <a:lnTo>
                                  <a:pt x="80"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7"/>
                                </a:lnTo>
                                <a:lnTo>
                                  <a:pt x="84" y="16"/>
                                </a:lnTo>
                                <a:lnTo>
                                  <a:pt x="84" y="14"/>
                                </a:lnTo>
                                <a:lnTo>
                                  <a:pt x="84" y="8"/>
                                </a:lnTo>
                                <a:lnTo>
                                  <a:pt x="83" y="5"/>
                                </a:lnTo>
                                <a:lnTo>
                                  <a:pt x="82" y="4"/>
                                </a:lnTo>
                                <a:close/>
                                <a:moveTo>
                                  <a:pt x="75" y="0"/>
                                </a:moveTo>
                                <a:lnTo>
                                  <a:pt x="67" y="0"/>
                                </a:lnTo>
                                <a:lnTo>
                                  <a:pt x="64" y="1"/>
                                </a:lnTo>
                                <a:lnTo>
                                  <a:pt x="61" y="3"/>
                                </a:lnTo>
                                <a:lnTo>
                                  <a:pt x="59" y="5"/>
                                </a:lnTo>
                                <a:lnTo>
                                  <a:pt x="57" y="8"/>
                                </a:lnTo>
                                <a:lnTo>
                                  <a:pt x="57" y="12"/>
                                </a:lnTo>
                                <a:lnTo>
                                  <a:pt x="63" y="12"/>
                                </a:lnTo>
                                <a:lnTo>
                                  <a:pt x="63" y="7"/>
                                </a:lnTo>
                                <a:lnTo>
                                  <a:pt x="66" y="4"/>
                                </a:lnTo>
                                <a:lnTo>
                                  <a:pt x="82" y="4"/>
                                </a:lnTo>
                                <a:lnTo>
                                  <a:pt x="78" y="1"/>
                                </a:lnTo>
                                <a:lnTo>
                                  <a:pt x="75" y="0"/>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Line 1550"/>
                        <wps:cNvCnPr>
                          <a:cxnSpLocks noChangeShapeType="1"/>
                        </wps:cNvCnPr>
                        <wps:spPr bwMode="auto">
                          <a:xfrm>
                            <a:off x="660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 name="AutoShape 1551"/>
                        <wps:cNvSpPr>
                          <a:spLocks/>
                        </wps:cNvSpPr>
                        <wps:spPr bwMode="auto">
                          <a:xfrm>
                            <a:off x="6563" y="10232"/>
                            <a:ext cx="87" cy="49"/>
                          </a:xfrm>
                          <a:custGeom>
                            <a:avLst/>
                            <a:gdLst>
                              <a:gd name="T0" fmla="+- 0 6575 6564"/>
                              <a:gd name="T1" fmla="*/ T0 w 87"/>
                              <a:gd name="T2" fmla="+- 0 10233 10233"/>
                              <a:gd name="T3" fmla="*/ 10233 h 49"/>
                              <a:gd name="T4" fmla="+- 0 6569 6564"/>
                              <a:gd name="T5" fmla="*/ T4 w 87"/>
                              <a:gd name="T6" fmla="+- 0 10236 10233"/>
                              <a:gd name="T7" fmla="*/ 10236 h 49"/>
                              <a:gd name="T8" fmla="+- 0 6565 6564"/>
                              <a:gd name="T9" fmla="*/ T8 w 87"/>
                              <a:gd name="T10" fmla="+- 0 10241 10233"/>
                              <a:gd name="T11" fmla="*/ 10241 h 49"/>
                              <a:gd name="T12" fmla="+- 0 6568 6564"/>
                              <a:gd name="T13" fmla="*/ T12 w 87"/>
                              <a:gd name="T14" fmla="+- 0 10253 10233"/>
                              <a:gd name="T15" fmla="*/ 10253 h 49"/>
                              <a:gd name="T16" fmla="+- 0 6567 6564"/>
                              <a:gd name="T17" fmla="*/ T16 w 87"/>
                              <a:gd name="T18" fmla="+- 0 10259 10233"/>
                              <a:gd name="T19" fmla="*/ 10259 h 49"/>
                              <a:gd name="T20" fmla="+- 0 6564 6564"/>
                              <a:gd name="T21" fmla="*/ T20 w 87"/>
                              <a:gd name="T22" fmla="+- 0 10272 10233"/>
                              <a:gd name="T23" fmla="*/ 10272 h 49"/>
                              <a:gd name="T24" fmla="+- 0 6571 6564"/>
                              <a:gd name="T25" fmla="*/ T24 w 87"/>
                              <a:gd name="T26" fmla="+- 0 10280 10233"/>
                              <a:gd name="T27" fmla="*/ 10280 h 49"/>
                              <a:gd name="T28" fmla="+- 0 6584 6564"/>
                              <a:gd name="T29" fmla="*/ T28 w 87"/>
                              <a:gd name="T30" fmla="+- 0 10281 10233"/>
                              <a:gd name="T31" fmla="*/ 10281 h 49"/>
                              <a:gd name="T32" fmla="+- 0 6591 6564"/>
                              <a:gd name="T33" fmla="*/ T32 w 87"/>
                              <a:gd name="T34" fmla="+- 0 10276 10233"/>
                              <a:gd name="T35" fmla="*/ 10276 h 49"/>
                              <a:gd name="T36" fmla="+- 0 6574 6564"/>
                              <a:gd name="T37" fmla="*/ T36 w 87"/>
                              <a:gd name="T38" fmla="+- 0 10276 10233"/>
                              <a:gd name="T39" fmla="*/ 10276 h 49"/>
                              <a:gd name="T40" fmla="+- 0 6571 6564"/>
                              <a:gd name="T41" fmla="*/ T40 w 87"/>
                              <a:gd name="T42" fmla="+- 0 10272 10233"/>
                              <a:gd name="T43" fmla="*/ 10272 h 49"/>
                              <a:gd name="T44" fmla="+- 0 6570 6564"/>
                              <a:gd name="T45" fmla="*/ T44 w 87"/>
                              <a:gd name="T46" fmla="+- 0 10266 10233"/>
                              <a:gd name="T47" fmla="*/ 10266 h 49"/>
                              <a:gd name="T48" fmla="+- 0 6572 6564"/>
                              <a:gd name="T49" fmla="*/ T48 w 87"/>
                              <a:gd name="T50" fmla="+- 0 10263 10233"/>
                              <a:gd name="T51" fmla="*/ 10263 h 49"/>
                              <a:gd name="T52" fmla="+- 0 6576 6564"/>
                              <a:gd name="T53" fmla="*/ T52 w 87"/>
                              <a:gd name="T54" fmla="+- 0 10260 10233"/>
                              <a:gd name="T55" fmla="*/ 10260 h 49"/>
                              <a:gd name="T56" fmla="+- 0 6590 6564"/>
                              <a:gd name="T57" fmla="*/ T56 w 87"/>
                              <a:gd name="T58" fmla="+- 0 10258 10233"/>
                              <a:gd name="T59" fmla="*/ 10258 h 49"/>
                              <a:gd name="T60" fmla="+- 0 6589 6564"/>
                              <a:gd name="T61" fmla="*/ T60 w 87"/>
                              <a:gd name="T62" fmla="+- 0 10253 10233"/>
                              <a:gd name="T63" fmla="*/ 10253 h 49"/>
                              <a:gd name="T64" fmla="+- 0 6574 6564"/>
                              <a:gd name="T65" fmla="*/ T64 w 87"/>
                              <a:gd name="T66" fmla="+- 0 10251 10233"/>
                              <a:gd name="T67" fmla="*/ 10251 h 49"/>
                              <a:gd name="T68" fmla="+- 0 6572 6564"/>
                              <a:gd name="T69" fmla="*/ T68 w 87"/>
                              <a:gd name="T70" fmla="+- 0 10242 10233"/>
                              <a:gd name="T71" fmla="*/ 10242 h 49"/>
                              <a:gd name="T72" fmla="+- 0 6574 6564"/>
                              <a:gd name="T73" fmla="*/ T72 w 87"/>
                              <a:gd name="T74" fmla="+- 0 10239 10233"/>
                              <a:gd name="T75" fmla="*/ 10239 h 49"/>
                              <a:gd name="T76" fmla="+- 0 6577 6564"/>
                              <a:gd name="T77" fmla="*/ T76 w 87"/>
                              <a:gd name="T78" fmla="+- 0 10237 10233"/>
                              <a:gd name="T79" fmla="*/ 10237 h 49"/>
                              <a:gd name="T80" fmla="+- 0 6589 6564"/>
                              <a:gd name="T81" fmla="*/ T80 w 87"/>
                              <a:gd name="T82" fmla="+- 0 10236 10233"/>
                              <a:gd name="T83" fmla="*/ 10236 h 49"/>
                              <a:gd name="T84" fmla="+- 0 6583 6564"/>
                              <a:gd name="T85" fmla="*/ T84 w 87"/>
                              <a:gd name="T86" fmla="+- 0 10233 10233"/>
                              <a:gd name="T87" fmla="*/ 10233 h 49"/>
                              <a:gd name="T88" fmla="+- 0 6579 6564"/>
                              <a:gd name="T89" fmla="*/ T88 w 87"/>
                              <a:gd name="T90" fmla="+- 0 10258 10233"/>
                              <a:gd name="T91" fmla="*/ 10258 h 49"/>
                              <a:gd name="T92" fmla="+- 0 6585 6564"/>
                              <a:gd name="T93" fmla="*/ T92 w 87"/>
                              <a:gd name="T94" fmla="+- 0 10261 10233"/>
                              <a:gd name="T95" fmla="*/ 10261 h 49"/>
                              <a:gd name="T96" fmla="+- 0 6588 6564"/>
                              <a:gd name="T97" fmla="*/ T96 w 87"/>
                              <a:gd name="T98" fmla="+- 0 10264 10233"/>
                              <a:gd name="T99" fmla="*/ 10264 h 49"/>
                              <a:gd name="T100" fmla="+- 0 6588 6564"/>
                              <a:gd name="T101" fmla="*/ T100 w 87"/>
                              <a:gd name="T102" fmla="+- 0 10270 10233"/>
                              <a:gd name="T103" fmla="*/ 10270 h 49"/>
                              <a:gd name="T104" fmla="+- 0 6584 6564"/>
                              <a:gd name="T105" fmla="*/ T104 w 87"/>
                              <a:gd name="T106" fmla="+- 0 10276 10233"/>
                              <a:gd name="T107" fmla="*/ 10276 h 49"/>
                              <a:gd name="T108" fmla="+- 0 6591 6564"/>
                              <a:gd name="T109" fmla="*/ T108 w 87"/>
                              <a:gd name="T110" fmla="+- 0 10276 10233"/>
                              <a:gd name="T111" fmla="*/ 10276 h 49"/>
                              <a:gd name="T112" fmla="+- 0 6595 6564"/>
                              <a:gd name="T113" fmla="*/ T112 w 87"/>
                              <a:gd name="T114" fmla="+- 0 10272 10233"/>
                              <a:gd name="T115" fmla="*/ 10272 h 49"/>
                              <a:gd name="T116" fmla="+- 0 6591 6564"/>
                              <a:gd name="T117" fmla="*/ T116 w 87"/>
                              <a:gd name="T118" fmla="+- 0 10259 10233"/>
                              <a:gd name="T119" fmla="*/ 10259 h 49"/>
                              <a:gd name="T120" fmla="+- 0 6591 6564"/>
                              <a:gd name="T121" fmla="*/ T120 w 87"/>
                              <a:gd name="T122" fmla="+- 0 10237 10233"/>
                              <a:gd name="T123" fmla="*/ 10237 h 49"/>
                              <a:gd name="T124" fmla="+- 0 6583 6564"/>
                              <a:gd name="T125" fmla="*/ T124 w 87"/>
                              <a:gd name="T126" fmla="+- 0 10238 10233"/>
                              <a:gd name="T127" fmla="*/ 10238 h 49"/>
                              <a:gd name="T128" fmla="+- 0 6586 6564"/>
                              <a:gd name="T129" fmla="*/ T128 w 87"/>
                              <a:gd name="T130" fmla="+- 0 10240 10233"/>
                              <a:gd name="T131" fmla="*/ 10240 h 49"/>
                              <a:gd name="T132" fmla="+- 0 6586 6564"/>
                              <a:gd name="T133" fmla="*/ T132 w 87"/>
                              <a:gd name="T134" fmla="+- 0 10248 10233"/>
                              <a:gd name="T135" fmla="*/ 10248 h 49"/>
                              <a:gd name="T136" fmla="+- 0 6579 6564"/>
                              <a:gd name="T137" fmla="*/ T136 w 87"/>
                              <a:gd name="T138" fmla="+- 0 10253 10233"/>
                              <a:gd name="T139" fmla="*/ 10253 h 49"/>
                              <a:gd name="T140" fmla="+- 0 6590 6564"/>
                              <a:gd name="T141" fmla="*/ T140 w 87"/>
                              <a:gd name="T142" fmla="+- 0 10253 10233"/>
                              <a:gd name="T143" fmla="*/ 10253 h 49"/>
                              <a:gd name="T144" fmla="+- 0 6592 6564"/>
                              <a:gd name="T145" fmla="*/ T144 w 87"/>
                              <a:gd name="T146" fmla="+- 0 10240 10233"/>
                              <a:gd name="T147" fmla="*/ 10240 h 49"/>
                              <a:gd name="T148" fmla="+- 0 6591 6564"/>
                              <a:gd name="T149" fmla="*/ T148 w 87"/>
                              <a:gd name="T150" fmla="+- 0 10237 10233"/>
                              <a:gd name="T151" fmla="*/ 10237 h 49"/>
                              <a:gd name="T152" fmla="+- 0 6604 6564"/>
                              <a:gd name="T153" fmla="*/ T152 w 87"/>
                              <a:gd name="T154" fmla="+- 0 10274 10233"/>
                              <a:gd name="T155" fmla="*/ 10274 h 49"/>
                              <a:gd name="T156" fmla="+- 0 6611 6564"/>
                              <a:gd name="T157" fmla="*/ T156 w 87"/>
                              <a:gd name="T158" fmla="+- 0 10280 10233"/>
                              <a:gd name="T159" fmla="*/ 10280 h 49"/>
                              <a:gd name="T160" fmla="+- 0 6644 6564"/>
                              <a:gd name="T161" fmla="*/ T160 w 87"/>
                              <a:gd name="T162" fmla="+- 0 10269 10233"/>
                              <a:gd name="T163" fmla="*/ 10269 h 49"/>
                              <a:gd name="T164" fmla="+- 0 6638 6564"/>
                              <a:gd name="T165" fmla="*/ T164 w 87"/>
                              <a:gd name="T166" fmla="+- 0 10280 10233"/>
                              <a:gd name="T167" fmla="*/ 10280 h 49"/>
                              <a:gd name="T168" fmla="+- 0 6644 6564"/>
                              <a:gd name="T169" fmla="*/ T168 w 87"/>
                              <a:gd name="T170" fmla="+- 0 10269 10233"/>
                              <a:gd name="T171" fmla="*/ 10269 h 49"/>
                              <a:gd name="T172" fmla="+- 0 6639 6564"/>
                              <a:gd name="T173" fmla="*/ T172 w 87"/>
                              <a:gd name="T174" fmla="+- 0 10233 10233"/>
                              <a:gd name="T175" fmla="*/ 10233 h 49"/>
                              <a:gd name="T176" fmla="+- 0 6618 6564"/>
                              <a:gd name="T177" fmla="*/ T176 w 87"/>
                              <a:gd name="T178" fmla="+- 0 10269 10233"/>
                              <a:gd name="T179" fmla="*/ 10269 h 49"/>
                              <a:gd name="T180" fmla="+- 0 6650 6564"/>
                              <a:gd name="T181" fmla="*/ T180 w 87"/>
                              <a:gd name="T182" fmla="+- 0 10264 10233"/>
                              <a:gd name="T183" fmla="*/ 10264 h 49"/>
                              <a:gd name="T184" fmla="+- 0 6638 6564"/>
                              <a:gd name="T185" fmla="*/ T184 w 87"/>
                              <a:gd name="T186" fmla="+- 0 10242 10233"/>
                              <a:gd name="T187" fmla="*/ 10242 h 49"/>
                              <a:gd name="T188" fmla="+- 0 6644 6564"/>
                              <a:gd name="T189" fmla="*/ T188 w 87"/>
                              <a:gd name="T190" fmla="+- 0 10233 10233"/>
                              <a:gd name="T191" fmla="*/ 10233 h 49"/>
                              <a:gd name="T192" fmla="+- 0 6638 6564"/>
                              <a:gd name="T193" fmla="*/ T192 w 87"/>
                              <a:gd name="T194" fmla="+- 0 10242 10233"/>
                              <a:gd name="T195" fmla="*/ 10242 h 49"/>
                              <a:gd name="T196" fmla="+- 0 6644 6564"/>
                              <a:gd name="T197" fmla="*/ T196 w 87"/>
                              <a:gd name="T198" fmla="+- 0 10264 10233"/>
                              <a:gd name="T199" fmla="*/ 1026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4" y="31"/>
                                </a:lnTo>
                                <a:lnTo>
                                  <a:pt x="24" y="33"/>
                                </a:lnTo>
                                <a:lnTo>
                                  <a:pt x="24" y="37"/>
                                </a:lnTo>
                                <a:lnTo>
                                  <a:pt x="23" y="39"/>
                                </a:lnTo>
                                <a:lnTo>
                                  <a:pt x="20" y="43"/>
                                </a:lnTo>
                                <a:lnTo>
                                  <a:pt x="18" y="43"/>
                                </a:lnTo>
                                <a:lnTo>
                                  <a:pt x="27" y="43"/>
                                </a:lnTo>
                                <a:lnTo>
                                  <a:pt x="29" y="42"/>
                                </a:lnTo>
                                <a:lnTo>
                                  <a:pt x="31"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8" y="7"/>
                                </a:lnTo>
                                <a:lnTo>
                                  <a:pt x="27"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Line 1552"/>
                        <wps:cNvCnPr>
                          <a:cxnSpLocks noChangeShapeType="1"/>
                        </wps:cNvCnPr>
                        <wps:spPr bwMode="auto">
                          <a:xfrm>
                            <a:off x="6792"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 name="AutoShape 1553"/>
                        <wps:cNvSpPr>
                          <a:spLocks/>
                        </wps:cNvSpPr>
                        <wps:spPr bwMode="auto">
                          <a:xfrm>
                            <a:off x="6729" y="10232"/>
                            <a:ext cx="125" cy="49"/>
                          </a:xfrm>
                          <a:custGeom>
                            <a:avLst/>
                            <a:gdLst>
                              <a:gd name="T0" fmla="+- 0 6737 6729"/>
                              <a:gd name="T1" fmla="*/ T0 w 125"/>
                              <a:gd name="T2" fmla="+- 0 10234 10233"/>
                              <a:gd name="T3" fmla="*/ 10234 h 49"/>
                              <a:gd name="T4" fmla="+- 0 6731 6729"/>
                              <a:gd name="T5" fmla="*/ T4 w 125"/>
                              <a:gd name="T6" fmla="+- 0 10241 10233"/>
                              <a:gd name="T7" fmla="*/ 10241 h 49"/>
                              <a:gd name="T8" fmla="+- 0 6739 6729"/>
                              <a:gd name="T9" fmla="*/ T8 w 125"/>
                              <a:gd name="T10" fmla="+- 0 10256 10233"/>
                              <a:gd name="T11" fmla="*/ 10256 h 49"/>
                              <a:gd name="T12" fmla="+- 0 6729 6729"/>
                              <a:gd name="T13" fmla="*/ T12 w 125"/>
                              <a:gd name="T14" fmla="+- 0 10272 10233"/>
                              <a:gd name="T15" fmla="*/ 10272 h 49"/>
                              <a:gd name="T16" fmla="+- 0 6740 6729"/>
                              <a:gd name="T17" fmla="*/ T16 w 125"/>
                              <a:gd name="T18" fmla="+- 0 10281 10233"/>
                              <a:gd name="T19" fmla="*/ 10281 h 49"/>
                              <a:gd name="T20" fmla="+- 0 6757 6729"/>
                              <a:gd name="T21" fmla="*/ T20 w 125"/>
                              <a:gd name="T22" fmla="+- 0 10276 10233"/>
                              <a:gd name="T23" fmla="*/ 10276 h 49"/>
                              <a:gd name="T24" fmla="+- 0 6738 6729"/>
                              <a:gd name="T25" fmla="*/ T24 w 125"/>
                              <a:gd name="T26" fmla="+- 0 10274 10233"/>
                              <a:gd name="T27" fmla="*/ 10274 h 49"/>
                              <a:gd name="T28" fmla="+- 0 6735 6729"/>
                              <a:gd name="T29" fmla="*/ T28 w 125"/>
                              <a:gd name="T30" fmla="+- 0 10266 10233"/>
                              <a:gd name="T31" fmla="*/ 10266 h 49"/>
                              <a:gd name="T32" fmla="+- 0 6739 6729"/>
                              <a:gd name="T33" fmla="*/ T32 w 125"/>
                              <a:gd name="T34" fmla="+- 0 10261 10233"/>
                              <a:gd name="T35" fmla="*/ 10261 h 49"/>
                              <a:gd name="T36" fmla="+- 0 6756 6729"/>
                              <a:gd name="T37" fmla="*/ T36 w 125"/>
                              <a:gd name="T38" fmla="+- 0 10258 10233"/>
                              <a:gd name="T39" fmla="*/ 10258 h 49"/>
                              <a:gd name="T40" fmla="+- 0 6744 6729"/>
                              <a:gd name="T41" fmla="*/ T40 w 125"/>
                              <a:gd name="T42" fmla="+- 0 10253 10233"/>
                              <a:gd name="T43" fmla="*/ 10253 h 49"/>
                              <a:gd name="T44" fmla="+- 0 6737 6729"/>
                              <a:gd name="T45" fmla="*/ T44 w 125"/>
                              <a:gd name="T46" fmla="+- 0 10242 10233"/>
                              <a:gd name="T47" fmla="*/ 10242 h 49"/>
                              <a:gd name="T48" fmla="+- 0 6740 6729"/>
                              <a:gd name="T49" fmla="*/ T48 w 125"/>
                              <a:gd name="T50" fmla="+- 0 10238 10233"/>
                              <a:gd name="T51" fmla="*/ 10238 h 49"/>
                              <a:gd name="T52" fmla="+- 0 6752 6729"/>
                              <a:gd name="T53" fmla="*/ T52 w 125"/>
                              <a:gd name="T54" fmla="+- 0 10234 10233"/>
                              <a:gd name="T55" fmla="*/ 10234 h 49"/>
                              <a:gd name="T56" fmla="+- 0 6744 6729"/>
                              <a:gd name="T57" fmla="*/ T56 w 125"/>
                              <a:gd name="T58" fmla="+- 0 10258 10233"/>
                              <a:gd name="T59" fmla="*/ 10258 h 49"/>
                              <a:gd name="T60" fmla="+- 0 6752 6729"/>
                              <a:gd name="T61" fmla="*/ T60 w 125"/>
                              <a:gd name="T62" fmla="+- 0 10263 10233"/>
                              <a:gd name="T63" fmla="*/ 10263 h 49"/>
                              <a:gd name="T64" fmla="+- 0 6754 6729"/>
                              <a:gd name="T65" fmla="*/ T64 w 125"/>
                              <a:gd name="T66" fmla="+- 0 10270 10233"/>
                              <a:gd name="T67" fmla="*/ 10270 h 49"/>
                              <a:gd name="T68" fmla="+- 0 6747 6729"/>
                              <a:gd name="T69" fmla="*/ T68 w 125"/>
                              <a:gd name="T70" fmla="+- 0 10276 10233"/>
                              <a:gd name="T71" fmla="*/ 10276 h 49"/>
                              <a:gd name="T72" fmla="+- 0 6760 6729"/>
                              <a:gd name="T73" fmla="*/ T72 w 125"/>
                              <a:gd name="T74" fmla="+- 0 10272 10233"/>
                              <a:gd name="T75" fmla="*/ 10272 h 49"/>
                              <a:gd name="T76" fmla="+- 0 6756 6729"/>
                              <a:gd name="T77" fmla="*/ T76 w 125"/>
                              <a:gd name="T78" fmla="+- 0 10258 10233"/>
                              <a:gd name="T79" fmla="*/ 10258 h 49"/>
                              <a:gd name="T80" fmla="+- 0 6749 6729"/>
                              <a:gd name="T81" fmla="*/ T80 w 125"/>
                              <a:gd name="T82" fmla="+- 0 10238 10233"/>
                              <a:gd name="T83" fmla="*/ 10238 h 49"/>
                              <a:gd name="T84" fmla="+- 0 6752 6729"/>
                              <a:gd name="T85" fmla="*/ T84 w 125"/>
                              <a:gd name="T86" fmla="+- 0 10242 10233"/>
                              <a:gd name="T87" fmla="*/ 10242 h 49"/>
                              <a:gd name="T88" fmla="+- 0 6744 6729"/>
                              <a:gd name="T89" fmla="*/ T88 w 125"/>
                              <a:gd name="T90" fmla="+- 0 10253 10233"/>
                              <a:gd name="T91" fmla="*/ 10253 h 49"/>
                              <a:gd name="T92" fmla="+- 0 6758 6729"/>
                              <a:gd name="T93" fmla="*/ T92 w 125"/>
                              <a:gd name="T94" fmla="+- 0 10249 10233"/>
                              <a:gd name="T95" fmla="*/ 10249 h 49"/>
                              <a:gd name="T96" fmla="+- 0 6756 6729"/>
                              <a:gd name="T97" fmla="*/ T96 w 125"/>
                              <a:gd name="T98" fmla="+- 0 10237 10233"/>
                              <a:gd name="T99" fmla="*/ 10237 h 49"/>
                              <a:gd name="T100" fmla="+- 0 6769 6729"/>
                              <a:gd name="T101" fmla="*/ T100 w 125"/>
                              <a:gd name="T102" fmla="+- 0 10280 10233"/>
                              <a:gd name="T103" fmla="*/ 10280 h 49"/>
                              <a:gd name="T104" fmla="+- 0 6809 6729"/>
                              <a:gd name="T105" fmla="*/ T104 w 125"/>
                              <a:gd name="T106" fmla="+- 0 10269 10233"/>
                              <a:gd name="T107" fmla="*/ 10269 h 49"/>
                              <a:gd name="T108" fmla="+- 0 6809 6729"/>
                              <a:gd name="T109" fmla="*/ T108 w 125"/>
                              <a:gd name="T110" fmla="+- 0 10280 10233"/>
                              <a:gd name="T111" fmla="*/ 10280 h 49"/>
                              <a:gd name="T112" fmla="+- 0 6805 6729"/>
                              <a:gd name="T113" fmla="*/ T112 w 125"/>
                              <a:gd name="T114" fmla="+- 0 10233 10233"/>
                              <a:gd name="T115" fmla="*/ 10233 h 49"/>
                              <a:gd name="T116" fmla="+- 0 6816 6729"/>
                              <a:gd name="T117" fmla="*/ T116 w 125"/>
                              <a:gd name="T118" fmla="+- 0 10269 10233"/>
                              <a:gd name="T119" fmla="*/ 10269 h 49"/>
                              <a:gd name="T120" fmla="+- 0 6803 6729"/>
                              <a:gd name="T121" fmla="*/ T120 w 125"/>
                              <a:gd name="T122" fmla="+- 0 10242 10233"/>
                              <a:gd name="T123" fmla="*/ 10242 h 49"/>
                              <a:gd name="T124" fmla="+- 0 6809 6729"/>
                              <a:gd name="T125" fmla="*/ T124 w 125"/>
                              <a:gd name="T126" fmla="+- 0 10242 10233"/>
                              <a:gd name="T127" fmla="*/ 10242 h 49"/>
                              <a:gd name="T128" fmla="+- 0 6809 6729"/>
                              <a:gd name="T129" fmla="*/ T128 w 125"/>
                              <a:gd name="T130" fmla="+- 0 10264 10233"/>
                              <a:gd name="T131" fmla="*/ 10264 h 49"/>
                              <a:gd name="T132" fmla="+- 0 6823 6729"/>
                              <a:gd name="T133" fmla="*/ T132 w 125"/>
                              <a:gd name="T134" fmla="+- 0 10268 10233"/>
                              <a:gd name="T135" fmla="*/ 10268 h 49"/>
                              <a:gd name="T136" fmla="+- 0 6827 6729"/>
                              <a:gd name="T137" fmla="*/ T136 w 125"/>
                              <a:gd name="T138" fmla="+- 0 10278 10233"/>
                              <a:gd name="T139" fmla="*/ 10278 h 49"/>
                              <a:gd name="T140" fmla="+- 0 6842 6729"/>
                              <a:gd name="T141" fmla="*/ T140 w 125"/>
                              <a:gd name="T142" fmla="+- 0 10281 10233"/>
                              <a:gd name="T143" fmla="*/ 10281 h 49"/>
                              <a:gd name="T144" fmla="+- 0 6835 6729"/>
                              <a:gd name="T145" fmla="*/ T144 w 125"/>
                              <a:gd name="T146" fmla="+- 0 10276 10233"/>
                              <a:gd name="T147" fmla="*/ 10276 h 49"/>
                              <a:gd name="T148" fmla="+- 0 6830 6729"/>
                              <a:gd name="T149" fmla="*/ T148 w 125"/>
                              <a:gd name="T150" fmla="+- 0 10273 10233"/>
                              <a:gd name="T151" fmla="*/ 10273 h 49"/>
                              <a:gd name="T152" fmla="+- 0 6850 6729"/>
                              <a:gd name="T153" fmla="*/ T152 w 125"/>
                              <a:gd name="T154" fmla="+- 0 10254 10233"/>
                              <a:gd name="T155" fmla="*/ 10254 h 49"/>
                              <a:gd name="T156" fmla="+- 0 6846 6729"/>
                              <a:gd name="T157" fmla="*/ T156 w 125"/>
                              <a:gd name="T158" fmla="+- 0 10259 10233"/>
                              <a:gd name="T159" fmla="*/ 10259 h 49"/>
                              <a:gd name="T160" fmla="+- 0 6846 6729"/>
                              <a:gd name="T161" fmla="*/ T160 w 125"/>
                              <a:gd name="T162" fmla="+- 0 10271 10233"/>
                              <a:gd name="T163" fmla="*/ 10271 h 49"/>
                              <a:gd name="T164" fmla="+- 0 6840 6729"/>
                              <a:gd name="T165" fmla="*/ T164 w 125"/>
                              <a:gd name="T166" fmla="+- 0 10276 10233"/>
                              <a:gd name="T167" fmla="*/ 10276 h 49"/>
                              <a:gd name="T168" fmla="+- 0 6854 6729"/>
                              <a:gd name="T169" fmla="*/ T168 w 125"/>
                              <a:gd name="T170" fmla="+- 0 10269 10233"/>
                              <a:gd name="T171" fmla="*/ 10269 h 49"/>
                              <a:gd name="T172" fmla="+- 0 6850 6729"/>
                              <a:gd name="T173" fmla="*/ T172 w 125"/>
                              <a:gd name="T174" fmla="+- 0 10254 10233"/>
                              <a:gd name="T175" fmla="*/ 10254 h 49"/>
                              <a:gd name="T176" fmla="+- 0 6824 6729"/>
                              <a:gd name="T177" fmla="*/ T176 w 125"/>
                              <a:gd name="T178" fmla="+- 0 10258 10233"/>
                              <a:gd name="T179" fmla="*/ 10258 h 49"/>
                              <a:gd name="T180" fmla="+- 0 6834 6729"/>
                              <a:gd name="T181" fmla="*/ T180 w 125"/>
                              <a:gd name="T182" fmla="+- 0 10254 10233"/>
                              <a:gd name="T183" fmla="*/ 10254 h 49"/>
                              <a:gd name="T184" fmla="+- 0 6830 6729"/>
                              <a:gd name="T185" fmla="*/ T184 w 125"/>
                              <a:gd name="T186" fmla="+- 0 10252 10233"/>
                              <a:gd name="T187" fmla="*/ 10252 h 49"/>
                              <a:gd name="T188" fmla="+- 0 6851 6729"/>
                              <a:gd name="T189" fmla="*/ T188 w 125"/>
                              <a:gd name="T190" fmla="+- 0 10233 10233"/>
                              <a:gd name="T191" fmla="*/ 10233 h 49"/>
                              <a:gd name="T192" fmla="+- 0 6833 6729"/>
                              <a:gd name="T193" fmla="*/ T192 w 125"/>
                              <a:gd name="T194" fmla="+- 0 10250 10233"/>
                              <a:gd name="T195" fmla="*/ 10250 h 49"/>
                              <a:gd name="T196" fmla="+- 0 6846 6729"/>
                              <a:gd name="T197" fmla="*/ T196 w 125"/>
                              <a:gd name="T198" fmla="+- 0 10251 10233"/>
                              <a:gd name="T199"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5"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1" y="18"/>
                                </a:lnTo>
                                <a:lnTo>
                                  <a:pt x="8" y="15"/>
                                </a:lnTo>
                                <a:lnTo>
                                  <a:pt x="8" y="9"/>
                                </a:lnTo>
                                <a:lnTo>
                                  <a:pt x="9" y="7"/>
                                </a:lnTo>
                                <a:lnTo>
                                  <a:pt x="10" y="6"/>
                                </a:lnTo>
                                <a:lnTo>
                                  <a:pt x="11" y="5"/>
                                </a:lnTo>
                                <a:lnTo>
                                  <a:pt x="13" y="4"/>
                                </a:lnTo>
                                <a:lnTo>
                                  <a:pt x="27" y="4"/>
                                </a:lnTo>
                                <a:lnTo>
                                  <a:pt x="23" y="1"/>
                                </a:lnTo>
                                <a:lnTo>
                                  <a:pt x="20" y="0"/>
                                </a:lnTo>
                                <a:close/>
                                <a:moveTo>
                                  <a:pt x="27" y="25"/>
                                </a:moveTo>
                                <a:lnTo>
                                  <a:pt x="15" y="25"/>
                                </a:lnTo>
                                <a:lnTo>
                                  <a:pt x="19" y="27"/>
                                </a:lnTo>
                                <a:lnTo>
                                  <a:pt x="21" y="28"/>
                                </a:lnTo>
                                <a:lnTo>
                                  <a:pt x="23"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6" y="0"/>
                                </a:lnTo>
                                <a:lnTo>
                                  <a:pt x="54" y="31"/>
                                </a:lnTo>
                                <a:lnTo>
                                  <a:pt x="54" y="36"/>
                                </a:lnTo>
                                <a:lnTo>
                                  <a:pt x="87" y="36"/>
                                </a:lnTo>
                                <a:lnTo>
                                  <a:pt x="87" y="31"/>
                                </a:lnTo>
                                <a:lnTo>
                                  <a:pt x="60" y="31"/>
                                </a:lnTo>
                                <a:lnTo>
                                  <a:pt x="74" y="9"/>
                                </a:lnTo>
                                <a:lnTo>
                                  <a:pt x="80" y="9"/>
                                </a:lnTo>
                                <a:lnTo>
                                  <a:pt x="80" y="0"/>
                                </a:lnTo>
                                <a:close/>
                                <a:moveTo>
                                  <a:pt x="80" y="9"/>
                                </a:moveTo>
                                <a:lnTo>
                                  <a:pt x="74" y="9"/>
                                </a:lnTo>
                                <a:lnTo>
                                  <a:pt x="74" y="31"/>
                                </a:lnTo>
                                <a:lnTo>
                                  <a:pt x="80" y="31"/>
                                </a:lnTo>
                                <a:lnTo>
                                  <a:pt x="80" y="9"/>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Line 1554"/>
                        <wps:cNvCnPr>
                          <a:cxnSpLocks noChangeShapeType="1"/>
                        </wps:cNvCnPr>
                        <wps:spPr bwMode="auto">
                          <a:xfrm>
                            <a:off x="697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 name="AutoShape 1555"/>
                        <wps:cNvSpPr>
                          <a:spLocks/>
                        </wps:cNvSpPr>
                        <wps:spPr bwMode="auto">
                          <a:xfrm>
                            <a:off x="6925" y="10232"/>
                            <a:ext cx="88" cy="49"/>
                          </a:xfrm>
                          <a:custGeom>
                            <a:avLst/>
                            <a:gdLst>
                              <a:gd name="T0" fmla="+- 0 6934 6926"/>
                              <a:gd name="T1" fmla="*/ T0 w 88"/>
                              <a:gd name="T2" fmla="+- 0 10234 10233"/>
                              <a:gd name="T3" fmla="*/ 10234 h 49"/>
                              <a:gd name="T4" fmla="+- 0 6928 6926"/>
                              <a:gd name="T5" fmla="*/ T4 w 88"/>
                              <a:gd name="T6" fmla="+- 0 10241 10233"/>
                              <a:gd name="T7" fmla="*/ 10241 h 49"/>
                              <a:gd name="T8" fmla="+- 0 6936 6926"/>
                              <a:gd name="T9" fmla="*/ T8 w 88"/>
                              <a:gd name="T10" fmla="+- 0 10256 10233"/>
                              <a:gd name="T11" fmla="*/ 10256 h 49"/>
                              <a:gd name="T12" fmla="+- 0 6926 6926"/>
                              <a:gd name="T13" fmla="*/ T12 w 88"/>
                              <a:gd name="T14" fmla="+- 0 10272 10233"/>
                              <a:gd name="T15" fmla="*/ 10272 h 49"/>
                              <a:gd name="T16" fmla="+- 0 6937 6926"/>
                              <a:gd name="T17" fmla="*/ T16 w 88"/>
                              <a:gd name="T18" fmla="+- 0 10281 10233"/>
                              <a:gd name="T19" fmla="*/ 10281 h 49"/>
                              <a:gd name="T20" fmla="+- 0 6954 6926"/>
                              <a:gd name="T21" fmla="*/ T20 w 88"/>
                              <a:gd name="T22" fmla="+- 0 10276 10233"/>
                              <a:gd name="T23" fmla="*/ 10276 h 49"/>
                              <a:gd name="T24" fmla="+- 0 6935 6926"/>
                              <a:gd name="T25" fmla="*/ T24 w 88"/>
                              <a:gd name="T26" fmla="+- 0 10274 10233"/>
                              <a:gd name="T27" fmla="*/ 10274 h 49"/>
                              <a:gd name="T28" fmla="+- 0 6932 6926"/>
                              <a:gd name="T29" fmla="*/ T28 w 88"/>
                              <a:gd name="T30" fmla="+- 0 10266 10233"/>
                              <a:gd name="T31" fmla="*/ 10266 h 49"/>
                              <a:gd name="T32" fmla="+- 0 6936 6926"/>
                              <a:gd name="T33" fmla="*/ T32 w 88"/>
                              <a:gd name="T34" fmla="+- 0 10261 10233"/>
                              <a:gd name="T35" fmla="*/ 10261 h 49"/>
                              <a:gd name="T36" fmla="+- 0 6953 6926"/>
                              <a:gd name="T37" fmla="*/ T36 w 88"/>
                              <a:gd name="T38" fmla="+- 0 10258 10233"/>
                              <a:gd name="T39" fmla="*/ 10258 h 49"/>
                              <a:gd name="T40" fmla="+- 0 6941 6926"/>
                              <a:gd name="T41" fmla="*/ T40 w 88"/>
                              <a:gd name="T42" fmla="+- 0 10253 10233"/>
                              <a:gd name="T43" fmla="*/ 10253 h 49"/>
                              <a:gd name="T44" fmla="+- 0 6934 6926"/>
                              <a:gd name="T45" fmla="*/ T44 w 88"/>
                              <a:gd name="T46" fmla="+- 0 10242 10233"/>
                              <a:gd name="T47" fmla="*/ 10242 h 49"/>
                              <a:gd name="T48" fmla="+- 0 6937 6926"/>
                              <a:gd name="T49" fmla="*/ T48 w 88"/>
                              <a:gd name="T50" fmla="+- 0 10238 10233"/>
                              <a:gd name="T51" fmla="*/ 10238 h 49"/>
                              <a:gd name="T52" fmla="+- 0 6951 6926"/>
                              <a:gd name="T53" fmla="*/ T52 w 88"/>
                              <a:gd name="T54" fmla="+- 0 10236 10233"/>
                              <a:gd name="T55" fmla="*/ 10236 h 49"/>
                              <a:gd name="T56" fmla="+- 0 6953 6926"/>
                              <a:gd name="T57" fmla="*/ T56 w 88"/>
                              <a:gd name="T58" fmla="+- 0 10258 10233"/>
                              <a:gd name="T59" fmla="*/ 10258 h 49"/>
                              <a:gd name="T60" fmla="+- 0 6947 6926"/>
                              <a:gd name="T61" fmla="*/ T60 w 88"/>
                              <a:gd name="T62" fmla="+- 0 10261 10233"/>
                              <a:gd name="T63" fmla="*/ 10261 h 49"/>
                              <a:gd name="T64" fmla="+- 0 6951 6926"/>
                              <a:gd name="T65" fmla="*/ T64 w 88"/>
                              <a:gd name="T66" fmla="+- 0 10266 10233"/>
                              <a:gd name="T67" fmla="*/ 10266 h 49"/>
                              <a:gd name="T68" fmla="+- 0 6946 6926"/>
                              <a:gd name="T69" fmla="*/ T68 w 88"/>
                              <a:gd name="T70" fmla="+- 0 10276 10233"/>
                              <a:gd name="T71" fmla="*/ 10276 h 49"/>
                              <a:gd name="T72" fmla="+- 0 6955 6926"/>
                              <a:gd name="T73" fmla="*/ T72 w 88"/>
                              <a:gd name="T74" fmla="+- 0 10275 10233"/>
                              <a:gd name="T75" fmla="*/ 10275 h 49"/>
                              <a:gd name="T76" fmla="+- 0 6954 6926"/>
                              <a:gd name="T77" fmla="*/ T76 w 88"/>
                              <a:gd name="T78" fmla="+- 0 10259 10233"/>
                              <a:gd name="T79" fmla="*/ 10259 h 49"/>
                              <a:gd name="T80" fmla="+- 0 6944 6926"/>
                              <a:gd name="T81" fmla="*/ T80 w 88"/>
                              <a:gd name="T82" fmla="+- 0 10237 10233"/>
                              <a:gd name="T83" fmla="*/ 10237 h 49"/>
                              <a:gd name="T84" fmla="+- 0 6948 6926"/>
                              <a:gd name="T85" fmla="*/ T84 w 88"/>
                              <a:gd name="T86" fmla="+- 0 10240 10233"/>
                              <a:gd name="T87" fmla="*/ 10240 h 49"/>
                              <a:gd name="T88" fmla="+- 0 6946 6926"/>
                              <a:gd name="T89" fmla="*/ T88 w 88"/>
                              <a:gd name="T90" fmla="+- 0 10251 10233"/>
                              <a:gd name="T91" fmla="*/ 10251 h 49"/>
                              <a:gd name="T92" fmla="+- 0 6952 6926"/>
                              <a:gd name="T93" fmla="*/ T92 w 88"/>
                              <a:gd name="T94" fmla="+- 0 10253 10233"/>
                              <a:gd name="T95" fmla="*/ 10253 h 49"/>
                              <a:gd name="T96" fmla="+- 0 6954 6926"/>
                              <a:gd name="T97" fmla="*/ T96 w 88"/>
                              <a:gd name="T98" fmla="+- 0 10238 10233"/>
                              <a:gd name="T99" fmla="*/ 10238 h 49"/>
                              <a:gd name="T100" fmla="+- 0 6966 6926"/>
                              <a:gd name="T101" fmla="*/ T100 w 88"/>
                              <a:gd name="T102" fmla="+- 0 10274 10233"/>
                              <a:gd name="T103" fmla="*/ 10274 h 49"/>
                              <a:gd name="T104" fmla="+- 0 6973 6926"/>
                              <a:gd name="T105" fmla="*/ T104 w 88"/>
                              <a:gd name="T106" fmla="+- 0 10274 10233"/>
                              <a:gd name="T107" fmla="*/ 10274 h 49"/>
                              <a:gd name="T108" fmla="+- 0 6982 6926"/>
                              <a:gd name="T109" fmla="*/ T108 w 88"/>
                              <a:gd name="T110" fmla="+- 0 10272 10233"/>
                              <a:gd name="T111" fmla="*/ 10272 h 49"/>
                              <a:gd name="T112" fmla="+- 0 6990 6926"/>
                              <a:gd name="T113" fmla="*/ T112 w 88"/>
                              <a:gd name="T114" fmla="+- 0 10280 10233"/>
                              <a:gd name="T115" fmla="*/ 10280 h 49"/>
                              <a:gd name="T116" fmla="+- 0 7006 6926"/>
                              <a:gd name="T117" fmla="*/ T116 w 88"/>
                              <a:gd name="T118" fmla="+- 0 10279 10233"/>
                              <a:gd name="T119" fmla="*/ 10279 h 49"/>
                              <a:gd name="T120" fmla="+- 0 6993 6926"/>
                              <a:gd name="T121" fmla="*/ T120 w 88"/>
                              <a:gd name="T122" fmla="+- 0 10276 10233"/>
                              <a:gd name="T123" fmla="*/ 10276 h 49"/>
                              <a:gd name="T124" fmla="+- 0 6989 6926"/>
                              <a:gd name="T125" fmla="*/ T124 w 88"/>
                              <a:gd name="T126" fmla="+- 0 10271 10233"/>
                              <a:gd name="T127" fmla="*/ 10271 h 49"/>
                              <a:gd name="T128" fmla="+- 0 7000 6926"/>
                              <a:gd name="T129" fmla="*/ T128 w 88"/>
                              <a:gd name="T130" fmla="+- 0 10254 10233"/>
                              <a:gd name="T131" fmla="*/ 10254 h 49"/>
                              <a:gd name="T132" fmla="+- 0 7007 6926"/>
                              <a:gd name="T133" fmla="*/ T132 w 88"/>
                              <a:gd name="T134" fmla="+- 0 10262 10233"/>
                              <a:gd name="T135" fmla="*/ 10262 h 49"/>
                              <a:gd name="T136" fmla="+- 0 7004 6926"/>
                              <a:gd name="T137" fmla="*/ T136 w 88"/>
                              <a:gd name="T138" fmla="+- 0 10273 10233"/>
                              <a:gd name="T139" fmla="*/ 10273 h 49"/>
                              <a:gd name="T140" fmla="+- 0 7009 6926"/>
                              <a:gd name="T141" fmla="*/ T140 w 88"/>
                              <a:gd name="T142" fmla="+- 0 10276 10233"/>
                              <a:gd name="T143" fmla="*/ 10276 h 49"/>
                              <a:gd name="T144" fmla="+- 0 7013 6926"/>
                              <a:gd name="T145" fmla="*/ T144 w 88"/>
                              <a:gd name="T146" fmla="+- 0 10260 10233"/>
                              <a:gd name="T147" fmla="*/ 10260 h 49"/>
                              <a:gd name="T148" fmla="+- 0 7011 6926"/>
                              <a:gd name="T149" fmla="*/ T148 w 88"/>
                              <a:gd name="T150" fmla="+- 0 10233 10233"/>
                              <a:gd name="T151" fmla="*/ 10233 h 49"/>
                              <a:gd name="T152" fmla="+- 0 6988 6926"/>
                              <a:gd name="T153" fmla="*/ T152 w 88"/>
                              <a:gd name="T154" fmla="+- 0 10258 10233"/>
                              <a:gd name="T155" fmla="*/ 10258 h 49"/>
                              <a:gd name="T156" fmla="+- 0 7010 6926"/>
                              <a:gd name="T157" fmla="*/ T156 w 88"/>
                              <a:gd name="T158" fmla="+- 0 10254 10233"/>
                              <a:gd name="T159" fmla="*/ 10254 h 49"/>
                              <a:gd name="T160" fmla="+- 0 6991 6926"/>
                              <a:gd name="T161" fmla="*/ T160 w 88"/>
                              <a:gd name="T162" fmla="+- 0 10239 10233"/>
                              <a:gd name="T163" fmla="*/ 10239 h 49"/>
                              <a:gd name="T164" fmla="+- 0 7002 6926"/>
                              <a:gd name="T165" fmla="*/ T164 w 88"/>
                              <a:gd name="T166" fmla="+- 0 10249 10233"/>
                              <a:gd name="T167" fmla="*/ 10249 h 49"/>
                              <a:gd name="T168" fmla="+- 0 6990 6926"/>
                              <a:gd name="T169" fmla="*/ T168 w 88"/>
                              <a:gd name="T170" fmla="+- 0 10252 10233"/>
                              <a:gd name="T171" fmla="*/ 10252 h 49"/>
                              <a:gd name="T172" fmla="+- 0 7002 6926"/>
                              <a:gd name="T173" fmla="*/ T172 w 88"/>
                              <a:gd name="T174" fmla="+- 0 10249 10233"/>
                              <a:gd name="T175"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62" y="35"/>
                                </a:moveTo>
                                <a:lnTo>
                                  <a:pt x="56" y="35"/>
                                </a:lnTo>
                                <a:lnTo>
                                  <a:pt x="56" y="39"/>
                                </a:lnTo>
                                <a:lnTo>
                                  <a:pt x="58" y="43"/>
                                </a:lnTo>
                                <a:lnTo>
                                  <a:pt x="61" y="45"/>
                                </a:lnTo>
                                <a:lnTo>
                                  <a:pt x="64" y="47"/>
                                </a:lnTo>
                                <a:lnTo>
                                  <a:pt x="67" y="48"/>
                                </a:lnTo>
                                <a:lnTo>
                                  <a:pt x="76" y="48"/>
                                </a:lnTo>
                                <a:lnTo>
                                  <a:pt x="80" y="46"/>
                                </a:lnTo>
                                <a:lnTo>
                                  <a:pt x="83" y="43"/>
                                </a:lnTo>
                                <a:lnTo>
                                  <a:pt x="69" y="43"/>
                                </a:lnTo>
                                <a:lnTo>
                                  <a:pt x="67" y="43"/>
                                </a:lnTo>
                                <a:lnTo>
                                  <a:pt x="65" y="41"/>
                                </a:lnTo>
                                <a:lnTo>
                                  <a:pt x="64" y="40"/>
                                </a:lnTo>
                                <a:lnTo>
                                  <a:pt x="63" y="38"/>
                                </a:lnTo>
                                <a:lnTo>
                                  <a:pt x="62" y="35"/>
                                </a:lnTo>
                                <a:close/>
                                <a:moveTo>
                                  <a:pt x="84" y="21"/>
                                </a:moveTo>
                                <a:lnTo>
                                  <a:pt x="74" y="21"/>
                                </a:lnTo>
                                <a:lnTo>
                                  <a:pt x="76" y="22"/>
                                </a:lnTo>
                                <a:lnTo>
                                  <a:pt x="80" y="26"/>
                                </a:lnTo>
                                <a:lnTo>
                                  <a:pt x="81" y="29"/>
                                </a:lnTo>
                                <a:lnTo>
                                  <a:pt x="81" y="35"/>
                                </a:lnTo>
                                <a:lnTo>
                                  <a:pt x="80" y="38"/>
                                </a:lnTo>
                                <a:lnTo>
                                  <a:pt x="78" y="40"/>
                                </a:lnTo>
                                <a:lnTo>
                                  <a:pt x="76" y="42"/>
                                </a:lnTo>
                                <a:lnTo>
                                  <a:pt x="74" y="43"/>
                                </a:lnTo>
                                <a:lnTo>
                                  <a:pt x="83" y="43"/>
                                </a:lnTo>
                                <a:lnTo>
                                  <a:pt x="85" y="40"/>
                                </a:lnTo>
                                <a:lnTo>
                                  <a:pt x="87" y="36"/>
                                </a:lnTo>
                                <a:lnTo>
                                  <a:pt x="87" y="27"/>
                                </a:lnTo>
                                <a:lnTo>
                                  <a:pt x="86" y="23"/>
                                </a:lnTo>
                                <a:lnTo>
                                  <a:pt x="84" y="21"/>
                                </a:lnTo>
                                <a:close/>
                                <a:moveTo>
                                  <a:pt x="85" y="0"/>
                                </a:moveTo>
                                <a:lnTo>
                                  <a:pt x="60" y="0"/>
                                </a:lnTo>
                                <a:lnTo>
                                  <a:pt x="58" y="25"/>
                                </a:lnTo>
                                <a:lnTo>
                                  <a:pt x="62" y="25"/>
                                </a:lnTo>
                                <a:lnTo>
                                  <a:pt x="65" y="23"/>
                                </a:lnTo>
                                <a:lnTo>
                                  <a:pt x="68" y="21"/>
                                </a:lnTo>
                                <a:lnTo>
                                  <a:pt x="84" y="21"/>
                                </a:lnTo>
                                <a:lnTo>
                                  <a:pt x="81" y="19"/>
                                </a:lnTo>
                                <a:lnTo>
                                  <a:pt x="64" y="19"/>
                                </a:lnTo>
                                <a:lnTo>
                                  <a:pt x="65" y="6"/>
                                </a:lnTo>
                                <a:lnTo>
                                  <a:pt x="85" y="6"/>
                                </a:lnTo>
                                <a:lnTo>
                                  <a:pt x="85" y="0"/>
                                </a:lnTo>
                                <a:close/>
                                <a:moveTo>
                                  <a:pt x="76" y="16"/>
                                </a:moveTo>
                                <a:lnTo>
                                  <a:pt x="69" y="16"/>
                                </a:lnTo>
                                <a:lnTo>
                                  <a:pt x="66" y="17"/>
                                </a:lnTo>
                                <a:lnTo>
                                  <a:pt x="64" y="19"/>
                                </a:lnTo>
                                <a:lnTo>
                                  <a:pt x="81" y="19"/>
                                </a:lnTo>
                                <a:lnTo>
                                  <a:pt x="80"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Line 1556"/>
                        <wps:cNvCnPr>
                          <a:cxnSpLocks noChangeShapeType="1"/>
                        </wps:cNvCnPr>
                        <wps:spPr bwMode="auto">
                          <a:xfrm>
                            <a:off x="715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 name="AutoShape 1557"/>
                        <wps:cNvSpPr>
                          <a:spLocks/>
                        </wps:cNvSpPr>
                        <wps:spPr bwMode="auto">
                          <a:xfrm>
                            <a:off x="7091" y="10232"/>
                            <a:ext cx="125" cy="49"/>
                          </a:xfrm>
                          <a:custGeom>
                            <a:avLst/>
                            <a:gdLst>
                              <a:gd name="T0" fmla="+- 0 7099 7091"/>
                              <a:gd name="T1" fmla="*/ T0 w 125"/>
                              <a:gd name="T2" fmla="+- 0 10234 10233"/>
                              <a:gd name="T3" fmla="*/ 10234 h 49"/>
                              <a:gd name="T4" fmla="+- 0 7093 7091"/>
                              <a:gd name="T5" fmla="*/ T4 w 125"/>
                              <a:gd name="T6" fmla="+- 0 10241 10233"/>
                              <a:gd name="T7" fmla="*/ 10241 h 49"/>
                              <a:gd name="T8" fmla="+- 0 7101 7091"/>
                              <a:gd name="T9" fmla="*/ T8 w 125"/>
                              <a:gd name="T10" fmla="+- 0 10256 10233"/>
                              <a:gd name="T11" fmla="*/ 10256 h 49"/>
                              <a:gd name="T12" fmla="+- 0 7091 7091"/>
                              <a:gd name="T13" fmla="*/ T12 w 125"/>
                              <a:gd name="T14" fmla="+- 0 10272 10233"/>
                              <a:gd name="T15" fmla="*/ 10272 h 49"/>
                              <a:gd name="T16" fmla="+- 0 7102 7091"/>
                              <a:gd name="T17" fmla="*/ T16 w 125"/>
                              <a:gd name="T18" fmla="+- 0 10281 10233"/>
                              <a:gd name="T19" fmla="*/ 10281 h 49"/>
                              <a:gd name="T20" fmla="+- 0 7119 7091"/>
                              <a:gd name="T21" fmla="*/ T20 w 125"/>
                              <a:gd name="T22" fmla="+- 0 10276 10233"/>
                              <a:gd name="T23" fmla="*/ 10276 h 49"/>
                              <a:gd name="T24" fmla="+- 0 7100 7091"/>
                              <a:gd name="T25" fmla="*/ T24 w 125"/>
                              <a:gd name="T26" fmla="+- 0 10274 10233"/>
                              <a:gd name="T27" fmla="*/ 10274 h 49"/>
                              <a:gd name="T28" fmla="+- 0 7098 7091"/>
                              <a:gd name="T29" fmla="*/ T28 w 125"/>
                              <a:gd name="T30" fmla="+- 0 10266 10233"/>
                              <a:gd name="T31" fmla="*/ 10266 h 49"/>
                              <a:gd name="T32" fmla="+- 0 7101 7091"/>
                              <a:gd name="T33" fmla="*/ T32 w 125"/>
                              <a:gd name="T34" fmla="+- 0 10261 10233"/>
                              <a:gd name="T35" fmla="*/ 10261 h 49"/>
                              <a:gd name="T36" fmla="+- 0 7118 7091"/>
                              <a:gd name="T37" fmla="*/ T36 w 125"/>
                              <a:gd name="T38" fmla="+- 0 10258 10233"/>
                              <a:gd name="T39" fmla="*/ 10258 h 49"/>
                              <a:gd name="T40" fmla="+- 0 7107 7091"/>
                              <a:gd name="T41" fmla="*/ T40 w 125"/>
                              <a:gd name="T42" fmla="+- 0 10253 10233"/>
                              <a:gd name="T43" fmla="*/ 10253 h 49"/>
                              <a:gd name="T44" fmla="+- 0 7099 7091"/>
                              <a:gd name="T45" fmla="*/ T44 w 125"/>
                              <a:gd name="T46" fmla="+- 0 10242 10233"/>
                              <a:gd name="T47" fmla="*/ 10242 h 49"/>
                              <a:gd name="T48" fmla="+- 0 7103 7091"/>
                              <a:gd name="T49" fmla="*/ T48 w 125"/>
                              <a:gd name="T50" fmla="+- 0 10238 10233"/>
                              <a:gd name="T51" fmla="*/ 10238 h 49"/>
                              <a:gd name="T52" fmla="+- 0 7114 7091"/>
                              <a:gd name="T53" fmla="*/ T52 w 125"/>
                              <a:gd name="T54" fmla="+- 0 10234 10233"/>
                              <a:gd name="T55" fmla="*/ 10234 h 49"/>
                              <a:gd name="T56" fmla="+- 0 7107 7091"/>
                              <a:gd name="T57" fmla="*/ T56 w 125"/>
                              <a:gd name="T58" fmla="+- 0 10258 10233"/>
                              <a:gd name="T59" fmla="*/ 10258 h 49"/>
                              <a:gd name="T60" fmla="+- 0 7114 7091"/>
                              <a:gd name="T61" fmla="*/ T60 w 125"/>
                              <a:gd name="T62" fmla="+- 0 10263 10233"/>
                              <a:gd name="T63" fmla="*/ 10263 h 49"/>
                              <a:gd name="T64" fmla="+- 0 7116 7091"/>
                              <a:gd name="T65" fmla="*/ T64 w 125"/>
                              <a:gd name="T66" fmla="+- 0 10270 10233"/>
                              <a:gd name="T67" fmla="*/ 10270 h 49"/>
                              <a:gd name="T68" fmla="+- 0 7109 7091"/>
                              <a:gd name="T69" fmla="*/ T68 w 125"/>
                              <a:gd name="T70" fmla="+- 0 10276 10233"/>
                              <a:gd name="T71" fmla="*/ 10276 h 49"/>
                              <a:gd name="T72" fmla="+- 0 7122 7091"/>
                              <a:gd name="T73" fmla="*/ T72 w 125"/>
                              <a:gd name="T74" fmla="+- 0 10272 10233"/>
                              <a:gd name="T75" fmla="*/ 10272 h 49"/>
                              <a:gd name="T76" fmla="+- 0 7118 7091"/>
                              <a:gd name="T77" fmla="*/ T76 w 125"/>
                              <a:gd name="T78" fmla="+- 0 10258 10233"/>
                              <a:gd name="T79" fmla="*/ 10258 h 49"/>
                              <a:gd name="T80" fmla="+- 0 7111 7091"/>
                              <a:gd name="T81" fmla="*/ T80 w 125"/>
                              <a:gd name="T82" fmla="+- 0 10238 10233"/>
                              <a:gd name="T83" fmla="*/ 10238 h 49"/>
                              <a:gd name="T84" fmla="+- 0 7114 7091"/>
                              <a:gd name="T85" fmla="*/ T84 w 125"/>
                              <a:gd name="T86" fmla="+- 0 10242 10233"/>
                              <a:gd name="T87" fmla="*/ 10242 h 49"/>
                              <a:gd name="T88" fmla="+- 0 7107 7091"/>
                              <a:gd name="T89" fmla="*/ T88 w 125"/>
                              <a:gd name="T90" fmla="+- 0 10253 10233"/>
                              <a:gd name="T91" fmla="*/ 10253 h 49"/>
                              <a:gd name="T92" fmla="+- 0 7120 7091"/>
                              <a:gd name="T93" fmla="*/ T92 w 125"/>
                              <a:gd name="T94" fmla="+- 0 10249 10233"/>
                              <a:gd name="T95" fmla="*/ 10249 h 49"/>
                              <a:gd name="T96" fmla="+- 0 7118 7091"/>
                              <a:gd name="T97" fmla="*/ T96 w 125"/>
                              <a:gd name="T98" fmla="+- 0 10237 10233"/>
                              <a:gd name="T99" fmla="*/ 10237 h 49"/>
                              <a:gd name="T100" fmla="+- 0 7132 7091"/>
                              <a:gd name="T101" fmla="*/ T100 w 125"/>
                              <a:gd name="T102" fmla="+- 0 10280 10233"/>
                              <a:gd name="T103" fmla="*/ 10280 h 49"/>
                              <a:gd name="T104" fmla="+- 0 7154 7091"/>
                              <a:gd name="T105" fmla="*/ T104 w 125"/>
                              <a:gd name="T106" fmla="+- 0 10268 10233"/>
                              <a:gd name="T107" fmla="*/ 10268 h 49"/>
                              <a:gd name="T108" fmla="+- 0 7149 7091"/>
                              <a:gd name="T109" fmla="*/ T108 w 125"/>
                              <a:gd name="T110" fmla="+- 0 10276 10233"/>
                              <a:gd name="T111" fmla="*/ 10276 h 49"/>
                              <a:gd name="T112" fmla="+- 0 7158 7091"/>
                              <a:gd name="T113" fmla="*/ T112 w 125"/>
                              <a:gd name="T114" fmla="+- 0 10281 10233"/>
                              <a:gd name="T115" fmla="*/ 10281 h 49"/>
                              <a:gd name="T116" fmla="+- 0 7174 7091"/>
                              <a:gd name="T117" fmla="*/ T116 w 125"/>
                              <a:gd name="T118" fmla="+- 0 10276 10233"/>
                              <a:gd name="T119" fmla="*/ 10276 h 49"/>
                              <a:gd name="T120" fmla="+- 0 7157 7091"/>
                              <a:gd name="T121" fmla="*/ T120 w 125"/>
                              <a:gd name="T122" fmla="+- 0 10274 10233"/>
                              <a:gd name="T123" fmla="*/ 10274 h 49"/>
                              <a:gd name="T124" fmla="+- 0 7154 7091"/>
                              <a:gd name="T125" fmla="*/ T124 w 125"/>
                              <a:gd name="T126" fmla="+- 0 10268 10233"/>
                              <a:gd name="T127" fmla="*/ 10268 h 49"/>
                              <a:gd name="T128" fmla="+- 0 7168 7091"/>
                              <a:gd name="T129" fmla="*/ T128 w 125"/>
                              <a:gd name="T130" fmla="+- 0 10255 10233"/>
                              <a:gd name="T131" fmla="*/ 10255 h 49"/>
                              <a:gd name="T132" fmla="+- 0 7172 7091"/>
                              <a:gd name="T133" fmla="*/ T132 w 125"/>
                              <a:gd name="T134" fmla="+- 0 10262 10233"/>
                              <a:gd name="T135" fmla="*/ 10262 h 49"/>
                              <a:gd name="T136" fmla="+- 0 7168 7091"/>
                              <a:gd name="T137" fmla="*/ T136 w 125"/>
                              <a:gd name="T138" fmla="+- 0 10275 10233"/>
                              <a:gd name="T139" fmla="*/ 10275 h 49"/>
                              <a:gd name="T140" fmla="+- 0 7177 7091"/>
                              <a:gd name="T141" fmla="*/ T140 w 125"/>
                              <a:gd name="T142" fmla="+- 0 10273 10233"/>
                              <a:gd name="T143" fmla="*/ 10273 h 49"/>
                              <a:gd name="T144" fmla="+- 0 7177 7091"/>
                              <a:gd name="T145" fmla="*/ T144 w 125"/>
                              <a:gd name="T146" fmla="+- 0 10256 10233"/>
                              <a:gd name="T147" fmla="*/ 10256 h 49"/>
                              <a:gd name="T148" fmla="+- 0 7151 7091"/>
                              <a:gd name="T149" fmla="*/ T148 w 125"/>
                              <a:gd name="T150" fmla="+- 0 10233 10233"/>
                              <a:gd name="T151" fmla="*/ 10233 h 49"/>
                              <a:gd name="T152" fmla="+- 0 7156 7091"/>
                              <a:gd name="T153" fmla="*/ T152 w 125"/>
                              <a:gd name="T154" fmla="+- 0 10256 10233"/>
                              <a:gd name="T155" fmla="*/ 10256 h 49"/>
                              <a:gd name="T156" fmla="+- 0 7173 7091"/>
                              <a:gd name="T157" fmla="*/ T156 w 125"/>
                              <a:gd name="T158" fmla="+- 0 10252 10233"/>
                              <a:gd name="T159" fmla="*/ 10252 h 49"/>
                              <a:gd name="T160" fmla="+- 0 7176 7091"/>
                              <a:gd name="T161" fmla="*/ T160 w 125"/>
                              <a:gd name="T162" fmla="+- 0 10239 10233"/>
                              <a:gd name="T163" fmla="*/ 10239 h 49"/>
                              <a:gd name="T164" fmla="+- 0 7160 7091"/>
                              <a:gd name="T165" fmla="*/ T164 w 125"/>
                              <a:gd name="T166" fmla="+- 0 10249 10233"/>
                              <a:gd name="T167" fmla="*/ 10249 h 49"/>
                              <a:gd name="T168" fmla="+- 0 7173 7091"/>
                              <a:gd name="T169" fmla="*/ T168 w 125"/>
                              <a:gd name="T170" fmla="+- 0 10252 10233"/>
                              <a:gd name="T171" fmla="*/ 10252 h 49"/>
                              <a:gd name="T172" fmla="+- 0 7191 7091"/>
                              <a:gd name="T173" fmla="*/ T172 w 125"/>
                              <a:gd name="T174" fmla="+- 0 10268 10233"/>
                              <a:gd name="T175" fmla="*/ 10268 h 49"/>
                              <a:gd name="T176" fmla="+- 0 7187 7091"/>
                              <a:gd name="T177" fmla="*/ T176 w 125"/>
                              <a:gd name="T178" fmla="+- 0 10276 10233"/>
                              <a:gd name="T179" fmla="*/ 10276 h 49"/>
                              <a:gd name="T180" fmla="+- 0 7196 7091"/>
                              <a:gd name="T181" fmla="*/ T180 w 125"/>
                              <a:gd name="T182" fmla="+- 0 10281 10233"/>
                              <a:gd name="T183" fmla="*/ 10281 h 49"/>
                              <a:gd name="T184" fmla="+- 0 7211 7091"/>
                              <a:gd name="T185" fmla="*/ T184 w 125"/>
                              <a:gd name="T186" fmla="+- 0 10276 10233"/>
                              <a:gd name="T187" fmla="*/ 10276 h 49"/>
                              <a:gd name="T188" fmla="+- 0 7194 7091"/>
                              <a:gd name="T189" fmla="*/ T188 w 125"/>
                              <a:gd name="T190" fmla="+- 0 10274 10233"/>
                              <a:gd name="T191" fmla="*/ 10274 h 49"/>
                              <a:gd name="T192" fmla="+- 0 7191 7091"/>
                              <a:gd name="T193" fmla="*/ T192 w 125"/>
                              <a:gd name="T194" fmla="+- 0 10268 10233"/>
                              <a:gd name="T195" fmla="*/ 10268 h 49"/>
                              <a:gd name="T196" fmla="+- 0 7205 7091"/>
                              <a:gd name="T197" fmla="*/ T196 w 125"/>
                              <a:gd name="T198" fmla="+- 0 10255 10233"/>
                              <a:gd name="T199" fmla="*/ 10255 h 49"/>
                              <a:gd name="T200" fmla="+- 0 7210 7091"/>
                              <a:gd name="T201" fmla="*/ T200 w 125"/>
                              <a:gd name="T202" fmla="+- 0 10268 10233"/>
                              <a:gd name="T203" fmla="*/ 10268 h 49"/>
                              <a:gd name="T204" fmla="+- 0 7205 7091"/>
                              <a:gd name="T205" fmla="*/ T204 w 125"/>
                              <a:gd name="T206" fmla="+- 0 10275 10233"/>
                              <a:gd name="T207" fmla="*/ 10275 h 49"/>
                              <a:gd name="T208" fmla="+- 0 7214 7091"/>
                              <a:gd name="T209" fmla="*/ T208 w 125"/>
                              <a:gd name="T210" fmla="+- 0 10273 10233"/>
                              <a:gd name="T211" fmla="*/ 10273 h 49"/>
                              <a:gd name="T212" fmla="+- 0 7214 7091"/>
                              <a:gd name="T213" fmla="*/ T212 w 125"/>
                              <a:gd name="T214" fmla="+- 0 10256 10233"/>
                              <a:gd name="T215" fmla="*/ 10256 h 49"/>
                              <a:gd name="T216" fmla="+- 0 7188 7091"/>
                              <a:gd name="T217" fmla="*/ T216 w 125"/>
                              <a:gd name="T218" fmla="+- 0 10233 10233"/>
                              <a:gd name="T219" fmla="*/ 10233 h 49"/>
                              <a:gd name="T220" fmla="+- 0 7194 7091"/>
                              <a:gd name="T221" fmla="*/ T220 w 125"/>
                              <a:gd name="T222" fmla="+- 0 10256 10233"/>
                              <a:gd name="T223" fmla="*/ 10256 h 49"/>
                              <a:gd name="T224" fmla="+- 0 7210 7091"/>
                              <a:gd name="T225" fmla="*/ T224 w 125"/>
                              <a:gd name="T226" fmla="+- 0 10252 10233"/>
                              <a:gd name="T227" fmla="*/ 10252 h 49"/>
                              <a:gd name="T228" fmla="+- 0 7214 7091"/>
                              <a:gd name="T229" fmla="*/ T228 w 125"/>
                              <a:gd name="T230" fmla="+- 0 10239 10233"/>
                              <a:gd name="T231" fmla="*/ 10239 h 49"/>
                              <a:gd name="T232" fmla="+- 0 7198 7091"/>
                              <a:gd name="T233" fmla="*/ T232 w 125"/>
                              <a:gd name="T234" fmla="+- 0 10249 10233"/>
                              <a:gd name="T235" fmla="*/ 10249 h 49"/>
                              <a:gd name="T236" fmla="+- 0 7210 7091"/>
                              <a:gd name="T237" fmla="*/ T236 w 125"/>
                              <a:gd name="T238" fmla="+- 0 10252 10233"/>
                              <a:gd name="T239"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5"/>
                                </a:moveTo>
                                <a:lnTo>
                                  <a:pt x="56" y="35"/>
                                </a:lnTo>
                                <a:lnTo>
                                  <a:pt x="57" y="39"/>
                                </a:lnTo>
                                <a:lnTo>
                                  <a:pt x="58" y="43"/>
                                </a:lnTo>
                                <a:lnTo>
                                  <a:pt x="61" y="45"/>
                                </a:lnTo>
                                <a:lnTo>
                                  <a:pt x="64" y="47"/>
                                </a:lnTo>
                                <a:lnTo>
                                  <a:pt x="67" y="48"/>
                                </a:lnTo>
                                <a:lnTo>
                                  <a:pt x="76" y="48"/>
                                </a:lnTo>
                                <a:lnTo>
                                  <a:pt x="80" y="46"/>
                                </a:lnTo>
                                <a:lnTo>
                                  <a:pt x="83" y="43"/>
                                </a:lnTo>
                                <a:lnTo>
                                  <a:pt x="69" y="43"/>
                                </a:lnTo>
                                <a:lnTo>
                                  <a:pt x="67" y="43"/>
                                </a:lnTo>
                                <a:lnTo>
                                  <a:pt x="66" y="41"/>
                                </a:lnTo>
                                <a:lnTo>
                                  <a:pt x="64" y="40"/>
                                </a:lnTo>
                                <a:lnTo>
                                  <a:pt x="63" y="38"/>
                                </a:lnTo>
                                <a:lnTo>
                                  <a:pt x="63" y="35"/>
                                </a:lnTo>
                                <a:close/>
                                <a:moveTo>
                                  <a:pt x="84" y="21"/>
                                </a:moveTo>
                                <a:lnTo>
                                  <a:pt x="74" y="21"/>
                                </a:lnTo>
                                <a:lnTo>
                                  <a:pt x="77" y="22"/>
                                </a:lnTo>
                                <a:lnTo>
                                  <a:pt x="78" y="24"/>
                                </a:lnTo>
                                <a:lnTo>
                                  <a:pt x="80" y="26"/>
                                </a:lnTo>
                                <a:lnTo>
                                  <a:pt x="81" y="29"/>
                                </a:lnTo>
                                <a:lnTo>
                                  <a:pt x="81" y="35"/>
                                </a:lnTo>
                                <a:lnTo>
                                  <a:pt x="80" y="38"/>
                                </a:lnTo>
                                <a:lnTo>
                                  <a:pt x="77" y="42"/>
                                </a:lnTo>
                                <a:lnTo>
                                  <a:pt x="74" y="43"/>
                                </a:lnTo>
                                <a:lnTo>
                                  <a:pt x="83" y="43"/>
                                </a:lnTo>
                                <a:lnTo>
                                  <a:pt x="86" y="40"/>
                                </a:lnTo>
                                <a:lnTo>
                                  <a:pt x="87" y="36"/>
                                </a:lnTo>
                                <a:lnTo>
                                  <a:pt x="87" y="27"/>
                                </a:lnTo>
                                <a:lnTo>
                                  <a:pt x="86" y="23"/>
                                </a:lnTo>
                                <a:lnTo>
                                  <a:pt x="84" y="21"/>
                                </a:lnTo>
                                <a:close/>
                                <a:moveTo>
                                  <a:pt x="85" y="0"/>
                                </a:moveTo>
                                <a:lnTo>
                                  <a:pt x="60" y="0"/>
                                </a:lnTo>
                                <a:lnTo>
                                  <a:pt x="58" y="25"/>
                                </a:lnTo>
                                <a:lnTo>
                                  <a:pt x="63" y="25"/>
                                </a:lnTo>
                                <a:lnTo>
                                  <a:pt x="65" y="23"/>
                                </a:lnTo>
                                <a:lnTo>
                                  <a:pt x="68" y="21"/>
                                </a:lnTo>
                                <a:lnTo>
                                  <a:pt x="84" y="21"/>
                                </a:lnTo>
                                <a:lnTo>
                                  <a:pt x="82" y="19"/>
                                </a:lnTo>
                                <a:lnTo>
                                  <a:pt x="64" y="19"/>
                                </a:lnTo>
                                <a:lnTo>
                                  <a:pt x="65" y="6"/>
                                </a:lnTo>
                                <a:lnTo>
                                  <a:pt x="85" y="6"/>
                                </a:lnTo>
                                <a:lnTo>
                                  <a:pt x="85" y="0"/>
                                </a:lnTo>
                                <a:close/>
                                <a:moveTo>
                                  <a:pt x="77" y="16"/>
                                </a:moveTo>
                                <a:lnTo>
                                  <a:pt x="69" y="16"/>
                                </a:lnTo>
                                <a:lnTo>
                                  <a:pt x="66" y="17"/>
                                </a:lnTo>
                                <a:lnTo>
                                  <a:pt x="64" y="19"/>
                                </a:lnTo>
                                <a:lnTo>
                                  <a:pt x="82" y="19"/>
                                </a:lnTo>
                                <a:lnTo>
                                  <a:pt x="80" y="18"/>
                                </a:lnTo>
                                <a:lnTo>
                                  <a:pt x="77" y="16"/>
                                </a:lnTo>
                                <a:close/>
                                <a:moveTo>
                                  <a:pt x="100" y="35"/>
                                </a:moveTo>
                                <a:lnTo>
                                  <a:pt x="94" y="35"/>
                                </a:lnTo>
                                <a:lnTo>
                                  <a:pt x="94" y="39"/>
                                </a:lnTo>
                                <a:lnTo>
                                  <a:pt x="96" y="43"/>
                                </a:lnTo>
                                <a:lnTo>
                                  <a:pt x="99" y="45"/>
                                </a:lnTo>
                                <a:lnTo>
                                  <a:pt x="101" y="47"/>
                                </a:lnTo>
                                <a:lnTo>
                                  <a:pt x="105" y="48"/>
                                </a:lnTo>
                                <a:lnTo>
                                  <a:pt x="114" y="48"/>
                                </a:lnTo>
                                <a:lnTo>
                                  <a:pt x="118" y="46"/>
                                </a:lnTo>
                                <a:lnTo>
                                  <a:pt x="120" y="43"/>
                                </a:lnTo>
                                <a:lnTo>
                                  <a:pt x="106" y="43"/>
                                </a:lnTo>
                                <a:lnTo>
                                  <a:pt x="105" y="43"/>
                                </a:lnTo>
                                <a:lnTo>
                                  <a:pt x="103" y="41"/>
                                </a:lnTo>
                                <a:lnTo>
                                  <a:pt x="101" y="40"/>
                                </a:lnTo>
                                <a:lnTo>
                                  <a:pt x="100" y="38"/>
                                </a:lnTo>
                                <a:lnTo>
                                  <a:pt x="100" y="35"/>
                                </a:lnTo>
                                <a:close/>
                                <a:moveTo>
                                  <a:pt x="121"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3" y="0"/>
                                </a:moveTo>
                                <a:lnTo>
                                  <a:pt x="97" y="0"/>
                                </a:lnTo>
                                <a:lnTo>
                                  <a:pt x="95" y="25"/>
                                </a:lnTo>
                                <a:lnTo>
                                  <a:pt x="100" y="25"/>
                                </a:lnTo>
                                <a:lnTo>
                                  <a:pt x="103" y="23"/>
                                </a:lnTo>
                                <a:lnTo>
                                  <a:pt x="105" y="21"/>
                                </a:lnTo>
                                <a:lnTo>
                                  <a:pt x="121"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Line 1558"/>
                        <wps:cNvCnPr>
                          <a:cxnSpLocks noChangeShapeType="1"/>
                        </wps:cNvCnPr>
                        <wps:spPr bwMode="auto">
                          <a:xfrm>
                            <a:off x="733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AutoShape 1559"/>
                        <wps:cNvSpPr>
                          <a:spLocks/>
                        </wps:cNvSpPr>
                        <wps:spPr bwMode="auto">
                          <a:xfrm>
                            <a:off x="7294" y="10232"/>
                            <a:ext cx="87" cy="49"/>
                          </a:xfrm>
                          <a:custGeom>
                            <a:avLst/>
                            <a:gdLst>
                              <a:gd name="T0" fmla="+- 0 7302 7294"/>
                              <a:gd name="T1" fmla="*/ T0 w 87"/>
                              <a:gd name="T2" fmla="+- 0 10234 10233"/>
                              <a:gd name="T3" fmla="*/ 10234 h 49"/>
                              <a:gd name="T4" fmla="+- 0 7296 7294"/>
                              <a:gd name="T5" fmla="*/ T4 w 87"/>
                              <a:gd name="T6" fmla="+- 0 10241 10233"/>
                              <a:gd name="T7" fmla="*/ 10241 h 49"/>
                              <a:gd name="T8" fmla="+- 0 7304 7294"/>
                              <a:gd name="T9" fmla="*/ T8 w 87"/>
                              <a:gd name="T10" fmla="+- 0 10256 10233"/>
                              <a:gd name="T11" fmla="*/ 10256 h 49"/>
                              <a:gd name="T12" fmla="+- 0 7294 7294"/>
                              <a:gd name="T13" fmla="*/ T12 w 87"/>
                              <a:gd name="T14" fmla="+- 0 10272 10233"/>
                              <a:gd name="T15" fmla="*/ 10272 h 49"/>
                              <a:gd name="T16" fmla="+- 0 7305 7294"/>
                              <a:gd name="T17" fmla="*/ T16 w 87"/>
                              <a:gd name="T18" fmla="+- 0 10281 10233"/>
                              <a:gd name="T19" fmla="*/ 10281 h 49"/>
                              <a:gd name="T20" fmla="+- 0 7322 7294"/>
                              <a:gd name="T21" fmla="*/ T20 w 87"/>
                              <a:gd name="T22" fmla="+- 0 10276 10233"/>
                              <a:gd name="T23" fmla="*/ 10276 h 49"/>
                              <a:gd name="T24" fmla="+- 0 7303 7294"/>
                              <a:gd name="T25" fmla="*/ T24 w 87"/>
                              <a:gd name="T26" fmla="+- 0 10274 10233"/>
                              <a:gd name="T27" fmla="*/ 10274 h 49"/>
                              <a:gd name="T28" fmla="+- 0 7300 7294"/>
                              <a:gd name="T29" fmla="*/ T28 w 87"/>
                              <a:gd name="T30" fmla="+- 0 10266 10233"/>
                              <a:gd name="T31" fmla="*/ 10266 h 49"/>
                              <a:gd name="T32" fmla="+- 0 7304 7294"/>
                              <a:gd name="T33" fmla="*/ T32 w 87"/>
                              <a:gd name="T34" fmla="+- 0 10261 10233"/>
                              <a:gd name="T35" fmla="*/ 10261 h 49"/>
                              <a:gd name="T36" fmla="+- 0 7321 7294"/>
                              <a:gd name="T37" fmla="*/ T36 w 87"/>
                              <a:gd name="T38" fmla="+- 0 10258 10233"/>
                              <a:gd name="T39" fmla="*/ 10258 h 49"/>
                              <a:gd name="T40" fmla="+- 0 7310 7294"/>
                              <a:gd name="T41" fmla="*/ T40 w 87"/>
                              <a:gd name="T42" fmla="+- 0 10253 10233"/>
                              <a:gd name="T43" fmla="*/ 10253 h 49"/>
                              <a:gd name="T44" fmla="+- 0 7302 7294"/>
                              <a:gd name="T45" fmla="*/ T44 w 87"/>
                              <a:gd name="T46" fmla="+- 0 10242 10233"/>
                              <a:gd name="T47" fmla="*/ 10242 h 49"/>
                              <a:gd name="T48" fmla="+- 0 7305 7294"/>
                              <a:gd name="T49" fmla="*/ T48 w 87"/>
                              <a:gd name="T50" fmla="+- 0 10238 10233"/>
                              <a:gd name="T51" fmla="*/ 10238 h 49"/>
                              <a:gd name="T52" fmla="+- 0 7319 7294"/>
                              <a:gd name="T53" fmla="*/ T52 w 87"/>
                              <a:gd name="T54" fmla="+- 0 10236 10233"/>
                              <a:gd name="T55" fmla="*/ 10236 h 49"/>
                              <a:gd name="T56" fmla="+- 0 7321 7294"/>
                              <a:gd name="T57" fmla="*/ T56 w 87"/>
                              <a:gd name="T58" fmla="+- 0 10258 10233"/>
                              <a:gd name="T59" fmla="*/ 10258 h 49"/>
                              <a:gd name="T60" fmla="+- 0 7315 7294"/>
                              <a:gd name="T61" fmla="*/ T60 w 87"/>
                              <a:gd name="T62" fmla="+- 0 10261 10233"/>
                              <a:gd name="T63" fmla="*/ 10261 h 49"/>
                              <a:gd name="T64" fmla="+- 0 7319 7294"/>
                              <a:gd name="T65" fmla="*/ T64 w 87"/>
                              <a:gd name="T66" fmla="+- 0 10266 10233"/>
                              <a:gd name="T67" fmla="*/ 10266 h 49"/>
                              <a:gd name="T68" fmla="+- 0 7314 7294"/>
                              <a:gd name="T69" fmla="*/ T68 w 87"/>
                              <a:gd name="T70" fmla="+- 0 10276 10233"/>
                              <a:gd name="T71" fmla="*/ 10276 h 49"/>
                              <a:gd name="T72" fmla="+- 0 7324 7294"/>
                              <a:gd name="T73" fmla="*/ T72 w 87"/>
                              <a:gd name="T74" fmla="+- 0 10275 10233"/>
                              <a:gd name="T75" fmla="*/ 10275 h 49"/>
                              <a:gd name="T76" fmla="+- 0 7322 7294"/>
                              <a:gd name="T77" fmla="*/ T76 w 87"/>
                              <a:gd name="T78" fmla="+- 0 10259 10233"/>
                              <a:gd name="T79" fmla="*/ 10259 h 49"/>
                              <a:gd name="T80" fmla="+- 0 7312 7294"/>
                              <a:gd name="T81" fmla="*/ T80 w 87"/>
                              <a:gd name="T82" fmla="+- 0 10237 10233"/>
                              <a:gd name="T83" fmla="*/ 10237 h 49"/>
                              <a:gd name="T84" fmla="+- 0 7316 7294"/>
                              <a:gd name="T85" fmla="*/ T84 w 87"/>
                              <a:gd name="T86" fmla="+- 0 10240 10233"/>
                              <a:gd name="T87" fmla="*/ 10240 h 49"/>
                              <a:gd name="T88" fmla="+- 0 7314 7294"/>
                              <a:gd name="T89" fmla="*/ T88 w 87"/>
                              <a:gd name="T90" fmla="+- 0 10251 10233"/>
                              <a:gd name="T91" fmla="*/ 10251 h 49"/>
                              <a:gd name="T92" fmla="+- 0 7320 7294"/>
                              <a:gd name="T93" fmla="*/ T92 w 87"/>
                              <a:gd name="T94" fmla="+- 0 10253 10233"/>
                              <a:gd name="T95" fmla="*/ 10253 h 49"/>
                              <a:gd name="T96" fmla="+- 0 7322 7294"/>
                              <a:gd name="T97" fmla="*/ T96 w 87"/>
                              <a:gd name="T98" fmla="+- 0 10238 10233"/>
                              <a:gd name="T99" fmla="*/ 10238 h 49"/>
                              <a:gd name="T100" fmla="+- 0 7335 7294"/>
                              <a:gd name="T101" fmla="*/ T100 w 87"/>
                              <a:gd name="T102" fmla="+- 0 10274 10233"/>
                              <a:gd name="T103" fmla="*/ 10274 h 49"/>
                              <a:gd name="T104" fmla="+- 0 7341 7294"/>
                              <a:gd name="T105" fmla="*/ T104 w 87"/>
                              <a:gd name="T106" fmla="+- 0 10274 10233"/>
                              <a:gd name="T107" fmla="*/ 10274 h 49"/>
                              <a:gd name="T108" fmla="+- 0 7350 7294"/>
                              <a:gd name="T109" fmla="*/ T108 w 87"/>
                              <a:gd name="T110" fmla="+- 0 10241 10233"/>
                              <a:gd name="T111" fmla="*/ 10241 h 49"/>
                              <a:gd name="T112" fmla="+- 0 7355 7294"/>
                              <a:gd name="T113" fmla="*/ T112 w 87"/>
                              <a:gd name="T114" fmla="+- 0 10276 10233"/>
                              <a:gd name="T115" fmla="*/ 10276 h 49"/>
                              <a:gd name="T116" fmla="+- 0 7371 7294"/>
                              <a:gd name="T117" fmla="*/ T116 w 87"/>
                              <a:gd name="T118" fmla="+- 0 10281 10233"/>
                              <a:gd name="T119" fmla="*/ 10281 h 49"/>
                              <a:gd name="T120" fmla="+- 0 7363 7294"/>
                              <a:gd name="T121" fmla="*/ T120 w 87"/>
                              <a:gd name="T122" fmla="+- 0 10276 10233"/>
                              <a:gd name="T123" fmla="*/ 10276 h 49"/>
                              <a:gd name="T124" fmla="+- 0 7357 7294"/>
                              <a:gd name="T125" fmla="*/ T124 w 87"/>
                              <a:gd name="T126" fmla="+- 0 10269 10233"/>
                              <a:gd name="T127" fmla="*/ 10269 h 49"/>
                              <a:gd name="T128" fmla="+- 0 7356 7294"/>
                              <a:gd name="T129" fmla="*/ T128 w 87"/>
                              <a:gd name="T130" fmla="+- 0 10260 10233"/>
                              <a:gd name="T131" fmla="*/ 10260 h 49"/>
                              <a:gd name="T132" fmla="+- 0 7356 7294"/>
                              <a:gd name="T133" fmla="*/ T132 w 87"/>
                              <a:gd name="T134" fmla="+- 0 10255 10233"/>
                              <a:gd name="T135" fmla="*/ 10255 h 49"/>
                              <a:gd name="T136" fmla="+- 0 7360 7294"/>
                              <a:gd name="T137" fmla="*/ T136 w 87"/>
                              <a:gd name="T138" fmla="+- 0 10242 10233"/>
                              <a:gd name="T139" fmla="*/ 10242 h 49"/>
                              <a:gd name="T140" fmla="+- 0 7378 7294"/>
                              <a:gd name="T141" fmla="*/ T140 w 87"/>
                              <a:gd name="T142" fmla="+- 0 10237 10233"/>
                              <a:gd name="T143" fmla="*/ 10237 h 49"/>
                              <a:gd name="T144" fmla="+- 0 7370 7294"/>
                              <a:gd name="T145" fmla="*/ T144 w 87"/>
                              <a:gd name="T146" fmla="+- 0 10233 10233"/>
                              <a:gd name="T147" fmla="*/ 10233 h 49"/>
                              <a:gd name="T148" fmla="+- 0 7371 7294"/>
                              <a:gd name="T149" fmla="*/ T148 w 87"/>
                              <a:gd name="T150" fmla="+- 0 10256 10233"/>
                              <a:gd name="T151" fmla="*/ 10256 h 49"/>
                              <a:gd name="T152" fmla="+- 0 7375 7294"/>
                              <a:gd name="T153" fmla="*/ T152 w 87"/>
                              <a:gd name="T154" fmla="+- 0 10269 10233"/>
                              <a:gd name="T155" fmla="*/ 10269 h 49"/>
                              <a:gd name="T156" fmla="+- 0 7371 7294"/>
                              <a:gd name="T157" fmla="*/ T156 w 87"/>
                              <a:gd name="T158" fmla="+- 0 10275 10233"/>
                              <a:gd name="T159" fmla="*/ 10275 h 49"/>
                              <a:gd name="T160" fmla="+- 0 7380 7294"/>
                              <a:gd name="T161" fmla="*/ T160 w 87"/>
                              <a:gd name="T162" fmla="+- 0 10273 10233"/>
                              <a:gd name="T163" fmla="*/ 10273 h 49"/>
                              <a:gd name="T164" fmla="+- 0 7380 7294"/>
                              <a:gd name="T165" fmla="*/ T164 w 87"/>
                              <a:gd name="T166" fmla="+- 0 10257 10233"/>
                              <a:gd name="T167" fmla="*/ 10257 h 49"/>
                              <a:gd name="T168" fmla="+- 0 7363 7294"/>
                              <a:gd name="T169" fmla="*/ T168 w 87"/>
                              <a:gd name="T170" fmla="+- 0 10250 10233"/>
                              <a:gd name="T171" fmla="*/ 10250 h 49"/>
                              <a:gd name="T172" fmla="+- 0 7362 7294"/>
                              <a:gd name="T173" fmla="*/ T172 w 87"/>
                              <a:gd name="T174" fmla="+- 0 10255 10233"/>
                              <a:gd name="T175" fmla="*/ 10255 h 49"/>
                              <a:gd name="T176" fmla="+- 0 7374 7294"/>
                              <a:gd name="T177" fmla="*/ T176 w 87"/>
                              <a:gd name="T178" fmla="+- 0 10251 10233"/>
                              <a:gd name="T179" fmla="*/ 10251 h 49"/>
                              <a:gd name="T180" fmla="+- 0 7371 7294"/>
                              <a:gd name="T181" fmla="*/ T180 w 87"/>
                              <a:gd name="T182" fmla="+- 0 10237 10233"/>
                              <a:gd name="T183" fmla="*/ 10237 h 49"/>
                              <a:gd name="T184" fmla="+- 0 7380 7294"/>
                              <a:gd name="T185" fmla="*/ T184 w 87"/>
                              <a:gd name="T186" fmla="+- 0 10244 10233"/>
                              <a:gd name="T187" fmla="*/ 10244 h 49"/>
                              <a:gd name="T188" fmla="+- 0 7378 7294"/>
                              <a:gd name="T189" fmla="*/ T188 w 87"/>
                              <a:gd name="T190" fmla="+- 0 10237 10233"/>
                              <a:gd name="T191"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8" y="30"/>
                                </a:lnTo>
                                <a:lnTo>
                                  <a:pt x="10" y="28"/>
                                </a:lnTo>
                                <a:lnTo>
                                  <a:pt x="12" y="27"/>
                                </a:lnTo>
                                <a:lnTo>
                                  <a:pt x="16" y="25"/>
                                </a:lnTo>
                                <a:lnTo>
                                  <a:pt x="27" y="25"/>
                                </a:lnTo>
                                <a:lnTo>
                                  <a:pt x="21" y="23"/>
                                </a:lnTo>
                                <a:lnTo>
                                  <a:pt x="25" y="20"/>
                                </a:lnTo>
                                <a:lnTo>
                                  <a:pt x="16" y="20"/>
                                </a:lnTo>
                                <a:lnTo>
                                  <a:pt x="11" y="18"/>
                                </a:lnTo>
                                <a:lnTo>
                                  <a:pt x="8" y="15"/>
                                </a:lnTo>
                                <a:lnTo>
                                  <a:pt x="8" y="9"/>
                                </a:lnTo>
                                <a:lnTo>
                                  <a:pt x="9" y="7"/>
                                </a:lnTo>
                                <a:lnTo>
                                  <a:pt x="10" y="6"/>
                                </a:lnTo>
                                <a:lnTo>
                                  <a:pt x="11"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0"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6" y="20"/>
                                </a:lnTo>
                                <a:lnTo>
                                  <a:pt x="25" y="20"/>
                                </a:lnTo>
                                <a:lnTo>
                                  <a:pt x="26" y="20"/>
                                </a:lnTo>
                                <a:lnTo>
                                  <a:pt x="29" y="16"/>
                                </a:lnTo>
                                <a:lnTo>
                                  <a:pt x="29" y="7"/>
                                </a:lnTo>
                                <a:lnTo>
                                  <a:pt x="28" y="5"/>
                                </a:lnTo>
                                <a:lnTo>
                                  <a:pt x="27" y="4"/>
                                </a:lnTo>
                                <a:close/>
                                <a:moveTo>
                                  <a:pt x="47" y="41"/>
                                </a:moveTo>
                                <a:lnTo>
                                  <a:pt x="41" y="41"/>
                                </a:lnTo>
                                <a:lnTo>
                                  <a:pt x="41"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6"/>
                                </a:lnTo>
                                <a:lnTo>
                                  <a:pt x="83" y="43"/>
                                </a:lnTo>
                                <a:lnTo>
                                  <a:pt x="69" y="43"/>
                                </a:lnTo>
                                <a:lnTo>
                                  <a:pt x="67" y="42"/>
                                </a:lnTo>
                                <a:lnTo>
                                  <a:pt x="65" y="38"/>
                                </a:lnTo>
                                <a:lnTo>
                                  <a:pt x="63" y="36"/>
                                </a:lnTo>
                                <a:lnTo>
                                  <a:pt x="63" y="33"/>
                                </a:lnTo>
                                <a:lnTo>
                                  <a:pt x="62" y="29"/>
                                </a:lnTo>
                                <a:lnTo>
                                  <a:pt x="62" y="27"/>
                                </a:lnTo>
                                <a:lnTo>
                                  <a:pt x="66" y="23"/>
                                </a:lnTo>
                                <a:lnTo>
                                  <a:pt x="68" y="22"/>
                                </a:lnTo>
                                <a:lnTo>
                                  <a:pt x="62" y="22"/>
                                </a:lnTo>
                                <a:lnTo>
                                  <a:pt x="63" y="16"/>
                                </a:lnTo>
                                <a:lnTo>
                                  <a:pt x="64" y="12"/>
                                </a:lnTo>
                                <a:lnTo>
                                  <a:pt x="66" y="9"/>
                                </a:lnTo>
                                <a:lnTo>
                                  <a:pt x="67" y="6"/>
                                </a:lnTo>
                                <a:lnTo>
                                  <a:pt x="70" y="4"/>
                                </a:lnTo>
                                <a:lnTo>
                                  <a:pt x="84" y="4"/>
                                </a:lnTo>
                                <a:lnTo>
                                  <a:pt x="82" y="3"/>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3"/>
                                </a:lnTo>
                                <a:lnTo>
                                  <a:pt x="83" y="43"/>
                                </a:lnTo>
                                <a:lnTo>
                                  <a:pt x="86" y="40"/>
                                </a:lnTo>
                                <a:lnTo>
                                  <a:pt x="87" y="36"/>
                                </a:lnTo>
                                <a:lnTo>
                                  <a:pt x="87" y="28"/>
                                </a:lnTo>
                                <a:lnTo>
                                  <a:pt x="86" y="24"/>
                                </a:lnTo>
                                <a:lnTo>
                                  <a:pt x="83" y="22"/>
                                </a:lnTo>
                                <a:close/>
                                <a:moveTo>
                                  <a:pt x="77" y="17"/>
                                </a:moveTo>
                                <a:lnTo>
                                  <a:pt x="69" y="17"/>
                                </a:lnTo>
                                <a:lnTo>
                                  <a:pt x="66" y="19"/>
                                </a:lnTo>
                                <a:lnTo>
                                  <a:pt x="62" y="22"/>
                                </a:lnTo>
                                <a:lnTo>
                                  <a:pt x="68" y="22"/>
                                </a:lnTo>
                                <a:lnTo>
                                  <a:pt x="69" y="22"/>
                                </a:lnTo>
                                <a:lnTo>
                                  <a:pt x="83" y="22"/>
                                </a:lnTo>
                                <a:lnTo>
                                  <a:pt x="80" y="18"/>
                                </a:lnTo>
                                <a:lnTo>
                                  <a:pt x="77" y="17"/>
                                </a:lnTo>
                                <a:close/>
                                <a:moveTo>
                                  <a:pt x="84" y="4"/>
                                </a:moveTo>
                                <a:lnTo>
                                  <a:pt x="77" y="4"/>
                                </a:lnTo>
                                <a:lnTo>
                                  <a:pt x="79" y="7"/>
                                </a:lnTo>
                                <a:lnTo>
                                  <a:pt x="80" y="11"/>
                                </a:lnTo>
                                <a:lnTo>
                                  <a:pt x="86" y="11"/>
                                </a:lnTo>
                                <a:lnTo>
                                  <a:pt x="86"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Line 1560"/>
                        <wps:cNvCnPr>
                          <a:cxnSpLocks noChangeShapeType="1"/>
                        </wps:cNvCnPr>
                        <wps:spPr bwMode="auto">
                          <a:xfrm>
                            <a:off x="7516"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AutoShape 1561"/>
                        <wps:cNvSpPr>
                          <a:spLocks/>
                        </wps:cNvSpPr>
                        <wps:spPr bwMode="auto">
                          <a:xfrm>
                            <a:off x="7453" y="10232"/>
                            <a:ext cx="125" cy="49"/>
                          </a:xfrm>
                          <a:custGeom>
                            <a:avLst/>
                            <a:gdLst>
                              <a:gd name="T0" fmla="+- 0 7459 7454"/>
                              <a:gd name="T1" fmla="*/ T0 w 125"/>
                              <a:gd name="T2" fmla="+- 0 10236 10233"/>
                              <a:gd name="T3" fmla="*/ 10236 h 49"/>
                              <a:gd name="T4" fmla="+- 0 7458 7454"/>
                              <a:gd name="T5" fmla="*/ T4 w 125"/>
                              <a:gd name="T6" fmla="+- 0 10253 10233"/>
                              <a:gd name="T7" fmla="*/ 10253 h 49"/>
                              <a:gd name="T8" fmla="+- 0 7454 7454"/>
                              <a:gd name="T9" fmla="*/ T8 w 125"/>
                              <a:gd name="T10" fmla="+- 0 10272 10233"/>
                              <a:gd name="T11" fmla="*/ 10272 h 49"/>
                              <a:gd name="T12" fmla="+- 0 7474 7454"/>
                              <a:gd name="T13" fmla="*/ T12 w 125"/>
                              <a:gd name="T14" fmla="+- 0 10281 10233"/>
                              <a:gd name="T15" fmla="*/ 10281 h 49"/>
                              <a:gd name="T16" fmla="+- 0 7464 7454"/>
                              <a:gd name="T17" fmla="*/ T16 w 125"/>
                              <a:gd name="T18" fmla="+- 0 10276 10233"/>
                              <a:gd name="T19" fmla="*/ 10276 h 49"/>
                              <a:gd name="T20" fmla="+- 0 7460 7454"/>
                              <a:gd name="T21" fmla="*/ T20 w 125"/>
                              <a:gd name="T22" fmla="+- 0 10266 10233"/>
                              <a:gd name="T23" fmla="*/ 10266 h 49"/>
                              <a:gd name="T24" fmla="+- 0 7466 7454"/>
                              <a:gd name="T25" fmla="*/ T24 w 125"/>
                              <a:gd name="T26" fmla="+- 0 10260 10233"/>
                              <a:gd name="T27" fmla="*/ 10260 h 49"/>
                              <a:gd name="T28" fmla="+- 0 7479 7454"/>
                              <a:gd name="T29" fmla="*/ T28 w 125"/>
                              <a:gd name="T30" fmla="+- 0 10253 10233"/>
                              <a:gd name="T31" fmla="*/ 10253 h 49"/>
                              <a:gd name="T32" fmla="+- 0 7462 7454"/>
                              <a:gd name="T33" fmla="*/ T32 w 125"/>
                              <a:gd name="T34" fmla="+- 0 10242 10233"/>
                              <a:gd name="T35" fmla="*/ 10242 h 49"/>
                              <a:gd name="T36" fmla="+- 0 7467 7454"/>
                              <a:gd name="T37" fmla="*/ T36 w 125"/>
                              <a:gd name="T38" fmla="+- 0 10237 10233"/>
                              <a:gd name="T39" fmla="*/ 10237 h 49"/>
                              <a:gd name="T40" fmla="+- 0 7480 7454"/>
                              <a:gd name="T41" fmla="*/ T40 w 125"/>
                              <a:gd name="T42" fmla="+- 0 10258 10233"/>
                              <a:gd name="T43" fmla="*/ 10258 h 49"/>
                              <a:gd name="T44" fmla="+- 0 7476 7454"/>
                              <a:gd name="T45" fmla="*/ T44 w 125"/>
                              <a:gd name="T46" fmla="+- 0 10263 10233"/>
                              <a:gd name="T47" fmla="*/ 10263 h 49"/>
                              <a:gd name="T48" fmla="+- 0 7477 7454"/>
                              <a:gd name="T49" fmla="*/ T48 w 125"/>
                              <a:gd name="T50" fmla="+- 0 10272 10233"/>
                              <a:gd name="T51" fmla="*/ 10272 h 49"/>
                              <a:gd name="T52" fmla="+- 0 7483 7454"/>
                              <a:gd name="T53" fmla="*/ T52 w 125"/>
                              <a:gd name="T54" fmla="+- 0 10275 10233"/>
                              <a:gd name="T55" fmla="*/ 10275 h 49"/>
                              <a:gd name="T56" fmla="+- 0 7480 7454"/>
                              <a:gd name="T57" fmla="*/ T56 w 125"/>
                              <a:gd name="T58" fmla="+- 0 10258 10233"/>
                              <a:gd name="T59" fmla="*/ 10258 h 49"/>
                              <a:gd name="T60" fmla="+- 0 7474 7454"/>
                              <a:gd name="T61" fmla="*/ T60 w 125"/>
                              <a:gd name="T62" fmla="+- 0 10239 10233"/>
                              <a:gd name="T63" fmla="*/ 10239 h 49"/>
                              <a:gd name="T64" fmla="+- 0 7474 7454"/>
                              <a:gd name="T65" fmla="*/ T64 w 125"/>
                              <a:gd name="T66" fmla="+- 0 10251 10233"/>
                              <a:gd name="T67" fmla="*/ 10251 h 49"/>
                              <a:gd name="T68" fmla="+- 0 7483 7454"/>
                              <a:gd name="T69" fmla="*/ T68 w 125"/>
                              <a:gd name="T70" fmla="+- 0 10249 10233"/>
                              <a:gd name="T71" fmla="*/ 10249 h 49"/>
                              <a:gd name="T72" fmla="+- 0 7501 7454"/>
                              <a:gd name="T73" fmla="*/ T72 w 125"/>
                              <a:gd name="T74" fmla="+- 0 10274 10233"/>
                              <a:gd name="T75" fmla="*/ 10274 h 49"/>
                              <a:gd name="T76" fmla="+- 0 7501 7454"/>
                              <a:gd name="T77" fmla="*/ T76 w 125"/>
                              <a:gd name="T78" fmla="+- 0 10274 10233"/>
                              <a:gd name="T79" fmla="*/ 10274 h 49"/>
                              <a:gd name="T80" fmla="+- 0 7510 7454"/>
                              <a:gd name="T81" fmla="*/ T80 w 125"/>
                              <a:gd name="T82" fmla="+- 0 10266 10233"/>
                              <a:gd name="T83" fmla="*/ 10266 h 49"/>
                              <a:gd name="T84" fmla="+- 0 7521 7454"/>
                              <a:gd name="T85" fmla="*/ T84 w 125"/>
                              <a:gd name="T86" fmla="+- 0 10281 10233"/>
                              <a:gd name="T87" fmla="*/ 10281 h 49"/>
                              <a:gd name="T88" fmla="+- 0 7523 7454"/>
                              <a:gd name="T89" fmla="*/ T88 w 125"/>
                              <a:gd name="T90" fmla="+- 0 10276 10233"/>
                              <a:gd name="T91" fmla="*/ 10276 h 49"/>
                              <a:gd name="T92" fmla="+- 0 7516 7454"/>
                              <a:gd name="T93" fmla="*/ T92 w 125"/>
                              <a:gd name="T94" fmla="+- 0 10262 10233"/>
                              <a:gd name="T95" fmla="*/ 10262 h 49"/>
                              <a:gd name="T96" fmla="+- 0 7516 7454"/>
                              <a:gd name="T97" fmla="*/ T96 w 125"/>
                              <a:gd name="T98" fmla="+- 0 10255 10233"/>
                              <a:gd name="T99" fmla="*/ 10255 h 49"/>
                              <a:gd name="T100" fmla="+- 0 7521 7454"/>
                              <a:gd name="T101" fmla="*/ T100 w 125"/>
                              <a:gd name="T102" fmla="+- 0 10239 10233"/>
                              <a:gd name="T103" fmla="*/ 10239 h 49"/>
                              <a:gd name="T104" fmla="+- 0 7530 7454"/>
                              <a:gd name="T105" fmla="*/ T104 w 125"/>
                              <a:gd name="T106" fmla="+- 0 10233 10233"/>
                              <a:gd name="T107" fmla="*/ 10233 h 49"/>
                              <a:gd name="T108" fmla="+- 0 7534 7454"/>
                              <a:gd name="T109" fmla="*/ T108 w 125"/>
                              <a:gd name="T110" fmla="+- 0 10260 10233"/>
                              <a:gd name="T111" fmla="*/ 10260 h 49"/>
                              <a:gd name="T112" fmla="+- 0 7532 7454"/>
                              <a:gd name="T113" fmla="*/ T112 w 125"/>
                              <a:gd name="T114" fmla="+- 0 10273 10233"/>
                              <a:gd name="T115" fmla="*/ 10273 h 49"/>
                              <a:gd name="T116" fmla="+- 0 7539 7454"/>
                              <a:gd name="T117" fmla="*/ T116 w 125"/>
                              <a:gd name="T118" fmla="+- 0 10273 10233"/>
                              <a:gd name="T119" fmla="*/ 10273 h 49"/>
                              <a:gd name="T120" fmla="+- 0 7537 7454"/>
                              <a:gd name="T121" fmla="*/ T120 w 125"/>
                              <a:gd name="T122" fmla="+- 0 10255 10233"/>
                              <a:gd name="T123" fmla="*/ 10255 h 49"/>
                              <a:gd name="T124" fmla="+- 0 7516 7454"/>
                              <a:gd name="T125" fmla="*/ T124 w 125"/>
                              <a:gd name="T126" fmla="+- 0 10255 10233"/>
                              <a:gd name="T127" fmla="*/ 10255 h 49"/>
                              <a:gd name="T128" fmla="+- 0 7534 7454"/>
                              <a:gd name="T129" fmla="*/ T128 w 125"/>
                              <a:gd name="T130" fmla="+- 0 10251 10233"/>
                              <a:gd name="T131" fmla="*/ 10251 h 49"/>
                              <a:gd name="T132" fmla="+- 0 7533 7454"/>
                              <a:gd name="T133" fmla="*/ T132 w 125"/>
                              <a:gd name="T134" fmla="+- 0 10240 10233"/>
                              <a:gd name="T135" fmla="*/ 10240 h 49"/>
                              <a:gd name="T136" fmla="+- 0 7538 7454"/>
                              <a:gd name="T137" fmla="*/ T136 w 125"/>
                              <a:gd name="T138" fmla="+- 0 10238 10233"/>
                              <a:gd name="T139" fmla="*/ 10238 h 49"/>
                              <a:gd name="T140" fmla="+- 0 7548 7454"/>
                              <a:gd name="T141" fmla="*/ T140 w 125"/>
                              <a:gd name="T142" fmla="+- 0 10272 10233"/>
                              <a:gd name="T143" fmla="*/ 10272 h 49"/>
                              <a:gd name="T144" fmla="+- 0 7558 7454"/>
                              <a:gd name="T145" fmla="*/ T144 w 125"/>
                              <a:gd name="T146" fmla="+- 0 10281 10233"/>
                              <a:gd name="T147" fmla="*/ 10281 h 49"/>
                              <a:gd name="T148" fmla="+- 0 7560 7454"/>
                              <a:gd name="T149" fmla="*/ T148 w 125"/>
                              <a:gd name="T150" fmla="+- 0 10276 10233"/>
                              <a:gd name="T151" fmla="*/ 10276 h 49"/>
                              <a:gd name="T152" fmla="+- 0 7554 7454"/>
                              <a:gd name="T153" fmla="*/ T152 w 125"/>
                              <a:gd name="T154" fmla="+- 0 10271 10233"/>
                              <a:gd name="T155" fmla="*/ 10271 h 49"/>
                              <a:gd name="T156" fmla="+- 0 7567 7454"/>
                              <a:gd name="T157" fmla="*/ T156 w 125"/>
                              <a:gd name="T158" fmla="+- 0 10255 10233"/>
                              <a:gd name="T159" fmla="*/ 10255 h 49"/>
                              <a:gd name="T160" fmla="+- 0 7571 7454"/>
                              <a:gd name="T161" fmla="*/ T160 w 125"/>
                              <a:gd name="T162" fmla="+- 0 10271 10233"/>
                              <a:gd name="T163" fmla="*/ 10271 h 49"/>
                              <a:gd name="T164" fmla="+- 0 7574 7454"/>
                              <a:gd name="T165" fmla="*/ T164 w 125"/>
                              <a:gd name="T166" fmla="+- 0 10276 10233"/>
                              <a:gd name="T167" fmla="*/ 10276 h 49"/>
                              <a:gd name="T168" fmla="+- 0 7577 7454"/>
                              <a:gd name="T169" fmla="*/ T168 w 125"/>
                              <a:gd name="T170" fmla="+- 0 10256 10233"/>
                              <a:gd name="T171" fmla="*/ 10256 h 49"/>
                              <a:gd name="T172" fmla="+- 0 7549 7454"/>
                              <a:gd name="T173" fmla="*/ T172 w 125"/>
                              <a:gd name="T174" fmla="+- 0 10258 10233"/>
                              <a:gd name="T175" fmla="*/ 10258 h 49"/>
                              <a:gd name="T176" fmla="+- 0 7575 7454"/>
                              <a:gd name="T177" fmla="*/ T176 w 125"/>
                              <a:gd name="T178" fmla="+- 0 10254 10233"/>
                              <a:gd name="T179" fmla="*/ 10254 h 49"/>
                              <a:gd name="T180" fmla="+- 0 7576 7454"/>
                              <a:gd name="T181" fmla="*/ T180 w 125"/>
                              <a:gd name="T182" fmla="+- 0 10239 10233"/>
                              <a:gd name="T183" fmla="*/ 10239 h 49"/>
                              <a:gd name="T184" fmla="+- 0 7557 7454"/>
                              <a:gd name="T185" fmla="*/ T184 w 125"/>
                              <a:gd name="T186" fmla="+- 0 10250 10233"/>
                              <a:gd name="T187" fmla="*/ 10250 h 49"/>
                              <a:gd name="T188" fmla="+- 0 7567 7454"/>
                              <a:gd name="T189" fmla="*/ T188 w 125"/>
                              <a:gd name="T190" fmla="+- 0 10249 10233"/>
                              <a:gd name="T191"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6"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6" y="4"/>
                                </a:lnTo>
                                <a:lnTo>
                                  <a:pt x="22" y="1"/>
                                </a:lnTo>
                                <a:lnTo>
                                  <a:pt x="19" y="0"/>
                                </a:lnTo>
                                <a:close/>
                                <a:moveTo>
                                  <a:pt x="26" y="25"/>
                                </a:moveTo>
                                <a:lnTo>
                                  <a:pt x="15" y="25"/>
                                </a:lnTo>
                                <a:lnTo>
                                  <a:pt x="18" y="27"/>
                                </a:lnTo>
                                <a:lnTo>
                                  <a:pt x="21" y="28"/>
                                </a:lnTo>
                                <a:lnTo>
                                  <a:pt x="22" y="30"/>
                                </a:lnTo>
                                <a:lnTo>
                                  <a:pt x="23"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6"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6"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6"/>
                                </a:lnTo>
                                <a:lnTo>
                                  <a:pt x="83" y="43"/>
                                </a:lnTo>
                                <a:lnTo>
                                  <a:pt x="69" y="43"/>
                                </a:lnTo>
                                <a:lnTo>
                                  <a:pt x="66" y="42"/>
                                </a:lnTo>
                                <a:lnTo>
                                  <a:pt x="63" y="36"/>
                                </a:lnTo>
                                <a:lnTo>
                                  <a:pt x="62" y="33"/>
                                </a:lnTo>
                                <a:lnTo>
                                  <a:pt x="62" y="29"/>
                                </a:lnTo>
                                <a:lnTo>
                                  <a:pt x="62" y="27"/>
                                </a:lnTo>
                                <a:lnTo>
                                  <a:pt x="65" y="23"/>
                                </a:lnTo>
                                <a:lnTo>
                                  <a:pt x="68" y="22"/>
                                </a:lnTo>
                                <a:lnTo>
                                  <a:pt x="62" y="22"/>
                                </a:lnTo>
                                <a:lnTo>
                                  <a:pt x="62" y="16"/>
                                </a:lnTo>
                                <a:lnTo>
                                  <a:pt x="63" y="12"/>
                                </a:lnTo>
                                <a:lnTo>
                                  <a:pt x="65" y="9"/>
                                </a:lnTo>
                                <a:lnTo>
                                  <a:pt x="67" y="6"/>
                                </a:lnTo>
                                <a:lnTo>
                                  <a:pt x="69" y="4"/>
                                </a:lnTo>
                                <a:lnTo>
                                  <a:pt x="83" y="4"/>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3"/>
                                </a:lnTo>
                                <a:lnTo>
                                  <a:pt x="83" y="43"/>
                                </a:lnTo>
                                <a:lnTo>
                                  <a:pt x="85" y="40"/>
                                </a:lnTo>
                                <a:lnTo>
                                  <a:pt x="86" y="36"/>
                                </a:lnTo>
                                <a:lnTo>
                                  <a:pt x="86" y="28"/>
                                </a:lnTo>
                                <a:lnTo>
                                  <a:pt x="85" y="24"/>
                                </a:lnTo>
                                <a:lnTo>
                                  <a:pt x="83" y="22"/>
                                </a:lnTo>
                                <a:close/>
                                <a:moveTo>
                                  <a:pt x="76" y="17"/>
                                </a:moveTo>
                                <a:lnTo>
                                  <a:pt x="69" y="17"/>
                                </a:lnTo>
                                <a:lnTo>
                                  <a:pt x="65" y="19"/>
                                </a:lnTo>
                                <a:lnTo>
                                  <a:pt x="62" y="22"/>
                                </a:lnTo>
                                <a:lnTo>
                                  <a:pt x="68" y="22"/>
                                </a:lnTo>
                                <a:lnTo>
                                  <a:pt x="83" y="22"/>
                                </a:lnTo>
                                <a:lnTo>
                                  <a:pt x="80" y="18"/>
                                </a:lnTo>
                                <a:lnTo>
                                  <a:pt x="76" y="17"/>
                                </a:lnTo>
                                <a:close/>
                                <a:moveTo>
                                  <a:pt x="83" y="4"/>
                                </a:moveTo>
                                <a:lnTo>
                                  <a:pt x="76" y="4"/>
                                </a:lnTo>
                                <a:lnTo>
                                  <a:pt x="79" y="7"/>
                                </a:lnTo>
                                <a:lnTo>
                                  <a:pt x="80" y="11"/>
                                </a:lnTo>
                                <a:lnTo>
                                  <a:pt x="86" y="11"/>
                                </a:lnTo>
                                <a:lnTo>
                                  <a:pt x="85" y="7"/>
                                </a:lnTo>
                                <a:lnTo>
                                  <a:pt x="84" y="5"/>
                                </a:lnTo>
                                <a:lnTo>
                                  <a:pt x="83" y="4"/>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Line 1562"/>
                        <wps:cNvCnPr>
                          <a:cxnSpLocks noChangeShapeType="1"/>
                        </wps:cNvCnPr>
                        <wps:spPr bwMode="auto">
                          <a:xfrm>
                            <a:off x="770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AutoShape 1563"/>
                        <wps:cNvSpPr>
                          <a:spLocks/>
                        </wps:cNvSpPr>
                        <wps:spPr bwMode="auto">
                          <a:xfrm>
                            <a:off x="7656" y="10232"/>
                            <a:ext cx="87" cy="49"/>
                          </a:xfrm>
                          <a:custGeom>
                            <a:avLst/>
                            <a:gdLst>
                              <a:gd name="T0" fmla="+- 0 7668 7656"/>
                              <a:gd name="T1" fmla="*/ T0 w 87"/>
                              <a:gd name="T2" fmla="+- 0 10233 10233"/>
                              <a:gd name="T3" fmla="*/ 10233 h 49"/>
                              <a:gd name="T4" fmla="+- 0 7662 7656"/>
                              <a:gd name="T5" fmla="*/ T4 w 87"/>
                              <a:gd name="T6" fmla="+- 0 10236 10233"/>
                              <a:gd name="T7" fmla="*/ 10236 h 49"/>
                              <a:gd name="T8" fmla="+- 0 7658 7656"/>
                              <a:gd name="T9" fmla="*/ T8 w 87"/>
                              <a:gd name="T10" fmla="+- 0 10241 10233"/>
                              <a:gd name="T11" fmla="*/ 10241 h 49"/>
                              <a:gd name="T12" fmla="+- 0 7661 7656"/>
                              <a:gd name="T13" fmla="*/ T12 w 87"/>
                              <a:gd name="T14" fmla="+- 0 10253 10233"/>
                              <a:gd name="T15" fmla="*/ 10253 h 49"/>
                              <a:gd name="T16" fmla="+- 0 7660 7656"/>
                              <a:gd name="T17" fmla="*/ T16 w 87"/>
                              <a:gd name="T18" fmla="+- 0 10259 10233"/>
                              <a:gd name="T19" fmla="*/ 10259 h 49"/>
                              <a:gd name="T20" fmla="+- 0 7656 7656"/>
                              <a:gd name="T21" fmla="*/ T20 w 87"/>
                              <a:gd name="T22" fmla="+- 0 10272 10233"/>
                              <a:gd name="T23" fmla="*/ 10272 h 49"/>
                              <a:gd name="T24" fmla="+- 0 7663 7656"/>
                              <a:gd name="T25" fmla="*/ T24 w 87"/>
                              <a:gd name="T26" fmla="+- 0 10280 10233"/>
                              <a:gd name="T27" fmla="*/ 10280 h 49"/>
                              <a:gd name="T28" fmla="+- 0 7676 7656"/>
                              <a:gd name="T29" fmla="*/ T28 w 87"/>
                              <a:gd name="T30" fmla="+- 0 10281 10233"/>
                              <a:gd name="T31" fmla="*/ 10281 h 49"/>
                              <a:gd name="T32" fmla="+- 0 7684 7656"/>
                              <a:gd name="T33" fmla="*/ T32 w 87"/>
                              <a:gd name="T34" fmla="+- 0 10276 10233"/>
                              <a:gd name="T35" fmla="*/ 10276 h 49"/>
                              <a:gd name="T36" fmla="+- 0 7667 7656"/>
                              <a:gd name="T37" fmla="*/ T36 w 87"/>
                              <a:gd name="T38" fmla="+- 0 10276 10233"/>
                              <a:gd name="T39" fmla="*/ 10276 h 49"/>
                              <a:gd name="T40" fmla="+- 0 7663 7656"/>
                              <a:gd name="T41" fmla="*/ T40 w 87"/>
                              <a:gd name="T42" fmla="+- 0 10272 10233"/>
                              <a:gd name="T43" fmla="*/ 10272 h 49"/>
                              <a:gd name="T44" fmla="+- 0 7663 7656"/>
                              <a:gd name="T45" fmla="*/ T44 w 87"/>
                              <a:gd name="T46" fmla="+- 0 10266 10233"/>
                              <a:gd name="T47" fmla="*/ 10266 h 49"/>
                              <a:gd name="T48" fmla="+- 0 7665 7656"/>
                              <a:gd name="T49" fmla="*/ T48 w 87"/>
                              <a:gd name="T50" fmla="+- 0 10263 10233"/>
                              <a:gd name="T51" fmla="*/ 10263 h 49"/>
                              <a:gd name="T52" fmla="+- 0 7669 7656"/>
                              <a:gd name="T53" fmla="*/ T52 w 87"/>
                              <a:gd name="T54" fmla="+- 0 10260 10233"/>
                              <a:gd name="T55" fmla="*/ 10260 h 49"/>
                              <a:gd name="T56" fmla="+- 0 7683 7656"/>
                              <a:gd name="T57" fmla="*/ T56 w 87"/>
                              <a:gd name="T58" fmla="+- 0 10258 10233"/>
                              <a:gd name="T59" fmla="*/ 10258 h 49"/>
                              <a:gd name="T60" fmla="+- 0 7682 7656"/>
                              <a:gd name="T61" fmla="*/ T60 w 87"/>
                              <a:gd name="T62" fmla="+- 0 10253 10233"/>
                              <a:gd name="T63" fmla="*/ 10253 h 49"/>
                              <a:gd name="T64" fmla="+- 0 7667 7656"/>
                              <a:gd name="T65" fmla="*/ T64 w 87"/>
                              <a:gd name="T66" fmla="+- 0 10251 10233"/>
                              <a:gd name="T67" fmla="*/ 10251 h 49"/>
                              <a:gd name="T68" fmla="+- 0 7664 7656"/>
                              <a:gd name="T69" fmla="*/ T68 w 87"/>
                              <a:gd name="T70" fmla="+- 0 10242 10233"/>
                              <a:gd name="T71" fmla="*/ 10242 h 49"/>
                              <a:gd name="T72" fmla="+- 0 7666 7656"/>
                              <a:gd name="T73" fmla="*/ T72 w 87"/>
                              <a:gd name="T74" fmla="+- 0 10239 10233"/>
                              <a:gd name="T75" fmla="*/ 10239 h 49"/>
                              <a:gd name="T76" fmla="+- 0 7669 7656"/>
                              <a:gd name="T77" fmla="*/ T76 w 87"/>
                              <a:gd name="T78" fmla="+- 0 10237 10233"/>
                              <a:gd name="T79" fmla="*/ 10237 h 49"/>
                              <a:gd name="T80" fmla="+- 0 7682 7656"/>
                              <a:gd name="T81" fmla="*/ T80 w 87"/>
                              <a:gd name="T82" fmla="+- 0 10236 10233"/>
                              <a:gd name="T83" fmla="*/ 10236 h 49"/>
                              <a:gd name="T84" fmla="+- 0 7676 7656"/>
                              <a:gd name="T85" fmla="*/ T84 w 87"/>
                              <a:gd name="T86" fmla="+- 0 10233 10233"/>
                              <a:gd name="T87" fmla="*/ 10233 h 49"/>
                              <a:gd name="T88" fmla="+- 0 7672 7656"/>
                              <a:gd name="T89" fmla="*/ T88 w 87"/>
                              <a:gd name="T90" fmla="+- 0 10258 10233"/>
                              <a:gd name="T91" fmla="*/ 10258 h 49"/>
                              <a:gd name="T92" fmla="+- 0 7677 7656"/>
                              <a:gd name="T93" fmla="*/ T92 w 87"/>
                              <a:gd name="T94" fmla="+- 0 10261 10233"/>
                              <a:gd name="T95" fmla="*/ 10261 h 49"/>
                              <a:gd name="T96" fmla="+- 0 7680 7656"/>
                              <a:gd name="T97" fmla="*/ T96 w 87"/>
                              <a:gd name="T98" fmla="+- 0 10264 10233"/>
                              <a:gd name="T99" fmla="*/ 10264 h 49"/>
                              <a:gd name="T100" fmla="+- 0 7681 7656"/>
                              <a:gd name="T101" fmla="*/ T100 w 87"/>
                              <a:gd name="T102" fmla="+- 0 10270 10233"/>
                              <a:gd name="T103" fmla="*/ 10270 h 49"/>
                              <a:gd name="T104" fmla="+- 0 7677 7656"/>
                              <a:gd name="T105" fmla="*/ T104 w 87"/>
                              <a:gd name="T106" fmla="+- 0 10276 10233"/>
                              <a:gd name="T107" fmla="*/ 10276 h 49"/>
                              <a:gd name="T108" fmla="+- 0 7684 7656"/>
                              <a:gd name="T109" fmla="*/ T108 w 87"/>
                              <a:gd name="T110" fmla="+- 0 10276 10233"/>
                              <a:gd name="T111" fmla="*/ 10276 h 49"/>
                              <a:gd name="T112" fmla="+- 0 7687 7656"/>
                              <a:gd name="T113" fmla="*/ T112 w 87"/>
                              <a:gd name="T114" fmla="+- 0 10272 10233"/>
                              <a:gd name="T115" fmla="*/ 10272 h 49"/>
                              <a:gd name="T116" fmla="+- 0 7684 7656"/>
                              <a:gd name="T117" fmla="*/ T116 w 87"/>
                              <a:gd name="T118" fmla="+- 0 10259 10233"/>
                              <a:gd name="T119" fmla="*/ 10259 h 49"/>
                              <a:gd name="T120" fmla="+- 0 7683 7656"/>
                              <a:gd name="T121" fmla="*/ T120 w 87"/>
                              <a:gd name="T122" fmla="+- 0 10237 10233"/>
                              <a:gd name="T123" fmla="*/ 10237 h 49"/>
                              <a:gd name="T124" fmla="+- 0 7676 7656"/>
                              <a:gd name="T125" fmla="*/ T124 w 87"/>
                              <a:gd name="T126" fmla="+- 0 10238 10233"/>
                              <a:gd name="T127" fmla="*/ 10238 h 49"/>
                              <a:gd name="T128" fmla="+- 0 7678 7656"/>
                              <a:gd name="T129" fmla="*/ T128 w 87"/>
                              <a:gd name="T130" fmla="+- 0 10240 10233"/>
                              <a:gd name="T131" fmla="*/ 10240 h 49"/>
                              <a:gd name="T132" fmla="+- 0 7679 7656"/>
                              <a:gd name="T133" fmla="*/ T132 w 87"/>
                              <a:gd name="T134" fmla="+- 0 10248 10233"/>
                              <a:gd name="T135" fmla="*/ 10248 h 49"/>
                              <a:gd name="T136" fmla="+- 0 7672 7656"/>
                              <a:gd name="T137" fmla="*/ T136 w 87"/>
                              <a:gd name="T138" fmla="+- 0 10253 10233"/>
                              <a:gd name="T139" fmla="*/ 10253 h 49"/>
                              <a:gd name="T140" fmla="+- 0 7683 7656"/>
                              <a:gd name="T141" fmla="*/ T140 w 87"/>
                              <a:gd name="T142" fmla="+- 0 10253 10233"/>
                              <a:gd name="T143" fmla="*/ 10253 h 49"/>
                              <a:gd name="T144" fmla="+- 0 7685 7656"/>
                              <a:gd name="T145" fmla="*/ T144 w 87"/>
                              <a:gd name="T146" fmla="+- 0 10240 10233"/>
                              <a:gd name="T147" fmla="*/ 10240 h 49"/>
                              <a:gd name="T148" fmla="+- 0 7683 7656"/>
                              <a:gd name="T149" fmla="*/ T148 w 87"/>
                              <a:gd name="T150" fmla="+- 0 10237 10233"/>
                              <a:gd name="T151" fmla="*/ 10237 h 49"/>
                              <a:gd name="T152" fmla="+- 0 7697 7656"/>
                              <a:gd name="T153" fmla="*/ T152 w 87"/>
                              <a:gd name="T154" fmla="+- 0 10274 10233"/>
                              <a:gd name="T155" fmla="*/ 10274 h 49"/>
                              <a:gd name="T156" fmla="+- 0 7703 7656"/>
                              <a:gd name="T157" fmla="*/ T156 w 87"/>
                              <a:gd name="T158" fmla="+- 0 10280 10233"/>
                              <a:gd name="T159" fmla="*/ 10280 h 49"/>
                              <a:gd name="T160" fmla="+- 0 7743 7656"/>
                              <a:gd name="T161" fmla="*/ T160 w 87"/>
                              <a:gd name="T162" fmla="+- 0 10233 10233"/>
                              <a:gd name="T163" fmla="*/ 10233 h 49"/>
                              <a:gd name="T164" fmla="+- 0 7713 7656"/>
                              <a:gd name="T165" fmla="*/ T164 w 87"/>
                              <a:gd name="T166" fmla="+- 0 10239 10233"/>
                              <a:gd name="T167" fmla="*/ 10239 h 49"/>
                              <a:gd name="T168" fmla="+- 0 7719 7656"/>
                              <a:gd name="T169" fmla="*/ T168 w 87"/>
                              <a:gd name="T170" fmla="+- 0 10280 10233"/>
                              <a:gd name="T171" fmla="*/ 10280 h 49"/>
                              <a:gd name="T172" fmla="+- 0 7743 7656"/>
                              <a:gd name="T173" fmla="*/ T172 w 87"/>
                              <a:gd name="T174" fmla="+- 0 10238 10233"/>
                              <a:gd name="T175" fmla="*/ 102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Line 1564"/>
                        <wps:cNvCnPr>
                          <a:cxnSpLocks noChangeShapeType="1"/>
                        </wps:cNvCnPr>
                        <wps:spPr bwMode="auto">
                          <a:xfrm>
                            <a:off x="788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AutoShape 1565"/>
                        <wps:cNvSpPr>
                          <a:spLocks/>
                        </wps:cNvSpPr>
                        <wps:spPr bwMode="auto">
                          <a:xfrm>
                            <a:off x="7821" y="10232"/>
                            <a:ext cx="125" cy="49"/>
                          </a:xfrm>
                          <a:custGeom>
                            <a:avLst/>
                            <a:gdLst>
                              <a:gd name="T0" fmla="+- 0 7830 7822"/>
                              <a:gd name="T1" fmla="*/ T0 w 125"/>
                              <a:gd name="T2" fmla="+- 0 10234 10233"/>
                              <a:gd name="T3" fmla="*/ 10234 h 49"/>
                              <a:gd name="T4" fmla="+- 0 7824 7822"/>
                              <a:gd name="T5" fmla="*/ T4 w 125"/>
                              <a:gd name="T6" fmla="+- 0 10241 10233"/>
                              <a:gd name="T7" fmla="*/ 10241 h 49"/>
                              <a:gd name="T8" fmla="+- 0 7831 7822"/>
                              <a:gd name="T9" fmla="*/ T8 w 125"/>
                              <a:gd name="T10" fmla="+- 0 10256 10233"/>
                              <a:gd name="T11" fmla="*/ 10256 h 49"/>
                              <a:gd name="T12" fmla="+- 0 7822 7822"/>
                              <a:gd name="T13" fmla="*/ T12 w 125"/>
                              <a:gd name="T14" fmla="+- 0 10272 10233"/>
                              <a:gd name="T15" fmla="*/ 10272 h 49"/>
                              <a:gd name="T16" fmla="+- 0 7833 7822"/>
                              <a:gd name="T17" fmla="*/ T16 w 125"/>
                              <a:gd name="T18" fmla="+- 0 10281 10233"/>
                              <a:gd name="T19" fmla="*/ 10281 h 49"/>
                              <a:gd name="T20" fmla="+- 0 7850 7822"/>
                              <a:gd name="T21" fmla="*/ T20 w 125"/>
                              <a:gd name="T22" fmla="+- 0 10276 10233"/>
                              <a:gd name="T23" fmla="*/ 10276 h 49"/>
                              <a:gd name="T24" fmla="+- 0 7830 7822"/>
                              <a:gd name="T25" fmla="*/ T24 w 125"/>
                              <a:gd name="T26" fmla="+- 0 10274 10233"/>
                              <a:gd name="T27" fmla="*/ 10274 h 49"/>
                              <a:gd name="T28" fmla="+- 0 7828 7822"/>
                              <a:gd name="T29" fmla="*/ T28 w 125"/>
                              <a:gd name="T30" fmla="+- 0 10266 10233"/>
                              <a:gd name="T31" fmla="*/ 10266 h 49"/>
                              <a:gd name="T32" fmla="+- 0 7832 7822"/>
                              <a:gd name="T33" fmla="*/ T32 w 125"/>
                              <a:gd name="T34" fmla="+- 0 10261 10233"/>
                              <a:gd name="T35" fmla="*/ 10261 h 49"/>
                              <a:gd name="T36" fmla="+- 0 7849 7822"/>
                              <a:gd name="T37" fmla="*/ T36 w 125"/>
                              <a:gd name="T38" fmla="+- 0 10258 10233"/>
                              <a:gd name="T39" fmla="*/ 10258 h 49"/>
                              <a:gd name="T40" fmla="+- 0 7837 7822"/>
                              <a:gd name="T41" fmla="*/ T40 w 125"/>
                              <a:gd name="T42" fmla="+- 0 10253 10233"/>
                              <a:gd name="T43" fmla="*/ 10253 h 49"/>
                              <a:gd name="T44" fmla="+- 0 7830 7822"/>
                              <a:gd name="T45" fmla="*/ T44 w 125"/>
                              <a:gd name="T46" fmla="+- 0 10242 10233"/>
                              <a:gd name="T47" fmla="*/ 10242 h 49"/>
                              <a:gd name="T48" fmla="+- 0 7833 7822"/>
                              <a:gd name="T49" fmla="*/ T48 w 125"/>
                              <a:gd name="T50" fmla="+- 0 10238 10233"/>
                              <a:gd name="T51" fmla="*/ 10238 h 49"/>
                              <a:gd name="T52" fmla="+- 0 7845 7822"/>
                              <a:gd name="T53" fmla="*/ T52 w 125"/>
                              <a:gd name="T54" fmla="+- 0 10234 10233"/>
                              <a:gd name="T55" fmla="*/ 10234 h 49"/>
                              <a:gd name="T56" fmla="+- 0 7837 7822"/>
                              <a:gd name="T57" fmla="*/ T56 w 125"/>
                              <a:gd name="T58" fmla="+- 0 10258 10233"/>
                              <a:gd name="T59" fmla="*/ 10258 h 49"/>
                              <a:gd name="T60" fmla="+- 0 7844 7822"/>
                              <a:gd name="T61" fmla="*/ T60 w 125"/>
                              <a:gd name="T62" fmla="+- 0 10263 10233"/>
                              <a:gd name="T63" fmla="*/ 10263 h 49"/>
                              <a:gd name="T64" fmla="+- 0 7846 7822"/>
                              <a:gd name="T65" fmla="*/ T64 w 125"/>
                              <a:gd name="T66" fmla="+- 0 10270 10233"/>
                              <a:gd name="T67" fmla="*/ 10270 h 49"/>
                              <a:gd name="T68" fmla="+- 0 7840 7822"/>
                              <a:gd name="T69" fmla="*/ T68 w 125"/>
                              <a:gd name="T70" fmla="+- 0 10276 10233"/>
                              <a:gd name="T71" fmla="*/ 10276 h 49"/>
                              <a:gd name="T72" fmla="+- 0 7853 7822"/>
                              <a:gd name="T73" fmla="*/ T72 w 125"/>
                              <a:gd name="T74" fmla="+- 0 10272 10233"/>
                              <a:gd name="T75" fmla="*/ 10272 h 49"/>
                              <a:gd name="T76" fmla="+- 0 7849 7822"/>
                              <a:gd name="T77" fmla="*/ T76 w 125"/>
                              <a:gd name="T78" fmla="+- 0 10258 10233"/>
                              <a:gd name="T79" fmla="*/ 10258 h 49"/>
                              <a:gd name="T80" fmla="+- 0 7841 7822"/>
                              <a:gd name="T81" fmla="*/ T80 w 125"/>
                              <a:gd name="T82" fmla="+- 0 10238 10233"/>
                              <a:gd name="T83" fmla="*/ 10238 h 49"/>
                              <a:gd name="T84" fmla="+- 0 7845 7822"/>
                              <a:gd name="T85" fmla="*/ T84 w 125"/>
                              <a:gd name="T86" fmla="+- 0 10242 10233"/>
                              <a:gd name="T87" fmla="*/ 10242 h 49"/>
                              <a:gd name="T88" fmla="+- 0 7837 7822"/>
                              <a:gd name="T89" fmla="*/ T88 w 125"/>
                              <a:gd name="T90" fmla="+- 0 10253 10233"/>
                              <a:gd name="T91" fmla="*/ 10253 h 49"/>
                              <a:gd name="T92" fmla="+- 0 7851 7822"/>
                              <a:gd name="T93" fmla="*/ T92 w 125"/>
                              <a:gd name="T94" fmla="+- 0 10249 10233"/>
                              <a:gd name="T95" fmla="*/ 10249 h 49"/>
                              <a:gd name="T96" fmla="+- 0 7849 7822"/>
                              <a:gd name="T97" fmla="*/ T96 w 125"/>
                              <a:gd name="T98" fmla="+- 0 10237 10233"/>
                              <a:gd name="T99" fmla="*/ 10237 h 49"/>
                              <a:gd name="T100" fmla="+- 0 7862 7822"/>
                              <a:gd name="T101" fmla="*/ T100 w 125"/>
                              <a:gd name="T102" fmla="+- 0 10280 10233"/>
                              <a:gd name="T103" fmla="*/ 10280 h 49"/>
                              <a:gd name="T104" fmla="+- 0 7908 7822"/>
                              <a:gd name="T105" fmla="*/ T104 w 125"/>
                              <a:gd name="T106" fmla="+- 0 10233 10233"/>
                              <a:gd name="T107" fmla="*/ 10233 h 49"/>
                              <a:gd name="T108" fmla="+- 0 7902 7822"/>
                              <a:gd name="T109" fmla="*/ T108 w 125"/>
                              <a:gd name="T110" fmla="+- 0 10239 10233"/>
                              <a:gd name="T111" fmla="*/ 10239 h 49"/>
                              <a:gd name="T112" fmla="+- 0 7908 7822"/>
                              <a:gd name="T113" fmla="*/ T112 w 125"/>
                              <a:gd name="T114" fmla="+- 0 10238 10233"/>
                              <a:gd name="T115" fmla="*/ 10238 h 49"/>
                              <a:gd name="T116" fmla="+- 0 7915 7822"/>
                              <a:gd name="T117" fmla="*/ T116 w 125"/>
                              <a:gd name="T118" fmla="+- 0 10268 10233"/>
                              <a:gd name="T119" fmla="*/ 10268 h 49"/>
                              <a:gd name="T120" fmla="+- 0 7920 7822"/>
                              <a:gd name="T121" fmla="*/ T120 w 125"/>
                              <a:gd name="T122" fmla="+- 0 10278 10233"/>
                              <a:gd name="T123" fmla="*/ 10278 h 49"/>
                              <a:gd name="T124" fmla="+- 0 7935 7822"/>
                              <a:gd name="T125" fmla="*/ T124 w 125"/>
                              <a:gd name="T126" fmla="+- 0 10281 10233"/>
                              <a:gd name="T127" fmla="*/ 10281 h 49"/>
                              <a:gd name="T128" fmla="+- 0 7928 7822"/>
                              <a:gd name="T129" fmla="*/ T128 w 125"/>
                              <a:gd name="T130" fmla="+- 0 10276 10233"/>
                              <a:gd name="T131" fmla="*/ 10276 h 49"/>
                              <a:gd name="T132" fmla="+- 0 7923 7822"/>
                              <a:gd name="T133" fmla="*/ T132 w 125"/>
                              <a:gd name="T134" fmla="+- 0 10273 10233"/>
                              <a:gd name="T135" fmla="*/ 10273 h 49"/>
                              <a:gd name="T136" fmla="+- 0 7943 7822"/>
                              <a:gd name="T137" fmla="*/ T136 w 125"/>
                              <a:gd name="T138" fmla="+- 0 10254 10233"/>
                              <a:gd name="T139" fmla="*/ 10254 h 49"/>
                              <a:gd name="T140" fmla="+- 0 7939 7822"/>
                              <a:gd name="T141" fmla="*/ T140 w 125"/>
                              <a:gd name="T142" fmla="+- 0 10259 10233"/>
                              <a:gd name="T143" fmla="*/ 10259 h 49"/>
                              <a:gd name="T144" fmla="+- 0 7939 7822"/>
                              <a:gd name="T145" fmla="*/ T144 w 125"/>
                              <a:gd name="T146" fmla="+- 0 10271 10233"/>
                              <a:gd name="T147" fmla="*/ 10271 h 49"/>
                              <a:gd name="T148" fmla="+- 0 7933 7822"/>
                              <a:gd name="T149" fmla="*/ T148 w 125"/>
                              <a:gd name="T150" fmla="+- 0 10276 10233"/>
                              <a:gd name="T151" fmla="*/ 10276 h 49"/>
                              <a:gd name="T152" fmla="+- 0 7946 7822"/>
                              <a:gd name="T153" fmla="*/ T152 w 125"/>
                              <a:gd name="T154" fmla="+- 0 10269 10233"/>
                              <a:gd name="T155" fmla="*/ 10269 h 49"/>
                              <a:gd name="T156" fmla="+- 0 7943 7822"/>
                              <a:gd name="T157" fmla="*/ T156 w 125"/>
                              <a:gd name="T158" fmla="+- 0 10254 10233"/>
                              <a:gd name="T159" fmla="*/ 10254 h 49"/>
                              <a:gd name="T160" fmla="+- 0 7917 7822"/>
                              <a:gd name="T161" fmla="*/ T160 w 125"/>
                              <a:gd name="T162" fmla="+- 0 10258 10233"/>
                              <a:gd name="T163" fmla="*/ 10258 h 49"/>
                              <a:gd name="T164" fmla="+- 0 7927 7822"/>
                              <a:gd name="T165" fmla="*/ T164 w 125"/>
                              <a:gd name="T166" fmla="+- 0 10254 10233"/>
                              <a:gd name="T167" fmla="*/ 10254 h 49"/>
                              <a:gd name="T168" fmla="+- 0 7923 7822"/>
                              <a:gd name="T169" fmla="*/ T168 w 125"/>
                              <a:gd name="T170" fmla="+- 0 10252 10233"/>
                              <a:gd name="T171" fmla="*/ 10252 h 49"/>
                              <a:gd name="T172" fmla="+- 0 7944 7822"/>
                              <a:gd name="T173" fmla="*/ T172 w 125"/>
                              <a:gd name="T174" fmla="+- 0 10233 10233"/>
                              <a:gd name="T175" fmla="*/ 10233 h 49"/>
                              <a:gd name="T176" fmla="+- 0 7925 7822"/>
                              <a:gd name="T177" fmla="*/ T176 w 125"/>
                              <a:gd name="T178" fmla="+- 0 10250 10233"/>
                              <a:gd name="T179" fmla="*/ 10250 h 49"/>
                              <a:gd name="T180" fmla="+- 0 7939 7822"/>
                              <a:gd name="T181" fmla="*/ T180 w 125"/>
                              <a:gd name="T182" fmla="+- 0 10251 10233"/>
                              <a:gd name="T183"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5" h="49">
                                <a:moveTo>
                                  <a:pt x="19" y="0"/>
                                </a:moveTo>
                                <a:lnTo>
                                  <a:pt x="11" y="0"/>
                                </a:lnTo>
                                <a:lnTo>
                                  <a:pt x="8" y="1"/>
                                </a:lnTo>
                                <a:lnTo>
                                  <a:pt x="5" y="3"/>
                                </a:lnTo>
                                <a:lnTo>
                                  <a:pt x="3" y="5"/>
                                </a:lnTo>
                                <a:lnTo>
                                  <a:pt x="2" y="8"/>
                                </a:lnTo>
                                <a:lnTo>
                                  <a:pt x="2"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7"/>
                                </a:lnTo>
                                <a:lnTo>
                                  <a:pt x="10" y="6"/>
                                </a:lnTo>
                                <a:lnTo>
                                  <a:pt x="11" y="5"/>
                                </a:lnTo>
                                <a:lnTo>
                                  <a:pt x="13" y="4"/>
                                </a:lnTo>
                                <a:lnTo>
                                  <a:pt x="27" y="4"/>
                                </a:lnTo>
                                <a:lnTo>
                                  <a:pt x="23" y="1"/>
                                </a:lnTo>
                                <a:lnTo>
                                  <a:pt x="19" y="0"/>
                                </a:lnTo>
                                <a:close/>
                                <a:moveTo>
                                  <a:pt x="27" y="25"/>
                                </a:moveTo>
                                <a:lnTo>
                                  <a:pt x="15" y="25"/>
                                </a:lnTo>
                                <a:lnTo>
                                  <a:pt x="18" y="27"/>
                                </a:lnTo>
                                <a:lnTo>
                                  <a:pt x="21" y="28"/>
                                </a:lnTo>
                                <a:lnTo>
                                  <a:pt x="22" y="30"/>
                                </a:lnTo>
                                <a:lnTo>
                                  <a:pt x="24" y="31"/>
                                </a:lnTo>
                                <a:lnTo>
                                  <a:pt x="24" y="33"/>
                                </a:lnTo>
                                <a:lnTo>
                                  <a:pt x="24" y="37"/>
                                </a:lnTo>
                                <a:lnTo>
                                  <a:pt x="23" y="39"/>
                                </a:lnTo>
                                <a:lnTo>
                                  <a:pt x="20" y="43"/>
                                </a:lnTo>
                                <a:lnTo>
                                  <a:pt x="18" y="43"/>
                                </a:lnTo>
                                <a:lnTo>
                                  <a:pt x="28" y="43"/>
                                </a:lnTo>
                                <a:lnTo>
                                  <a:pt x="29" y="42"/>
                                </a:lnTo>
                                <a:lnTo>
                                  <a:pt x="31" y="39"/>
                                </a:lnTo>
                                <a:lnTo>
                                  <a:pt x="31" y="30"/>
                                </a:lnTo>
                                <a:lnTo>
                                  <a:pt x="27" y="26"/>
                                </a:lnTo>
                                <a:lnTo>
                                  <a:pt x="27" y="25"/>
                                </a:lnTo>
                                <a:close/>
                                <a:moveTo>
                                  <a:pt x="27" y="4"/>
                                </a:moveTo>
                                <a:lnTo>
                                  <a:pt x="17"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7" y="5"/>
                                </a:lnTo>
                                <a:lnTo>
                                  <a:pt x="27" y="4"/>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Line 1566"/>
                        <wps:cNvCnPr>
                          <a:cxnSpLocks noChangeShapeType="1"/>
                        </wps:cNvCnPr>
                        <wps:spPr bwMode="auto">
                          <a:xfrm>
                            <a:off x="8063"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AutoShape 1567"/>
                        <wps:cNvSpPr>
                          <a:spLocks/>
                        </wps:cNvSpPr>
                        <wps:spPr bwMode="auto">
                          <a:xfrm>
                            <a:off x="8018" y="10232"/>
                            <a:ext cx="87" cy="49"/>
                          </a:xfrm>
                          <a:custGeom>
                            <a:avLst/>
                            <a:gdLst>
                              <a:gd name="T0" fmla="+- 0 8027 8019"/>
                              <a:gd name="T1" fmla="*/ T0 w 87"/>
                              <a:gd name="T2" fmla="+- 0 10234 10233"/>
                              <a:gd name="T3" fmla="*/ 10234 h 49"/>
                              <a:gd name="T4" fmla="+- 0 8020 8019"/>
                              <a:gd name="T5" fmla="*/ T4 w 87"/>
                              <a:gd name="T6" fmla="+- 0 10241 10233"/>
                              <a:gd name="T7" fmla="*/ 10241 h 49"/>
                              <a:gd name="T8" fmla="+- 0 8028 8019"/>
                              <a:gd name="T9" fmla="*/ T8 w 87"/>
                              <a:gd name="T10" fmla="+- 0 10256 10233"/>
                              <a:gd name="T11" fmla="*/ 10256 h 49"/>
                              <a:gd name="T12" fmla="+- 0 8019 8019"/>
                              <a:gd name="T13" fmla="*/ T12 w 87"/>
                              <a:gd name="T14" fmla="+- 0 10272 10233"/>
                              <a:gd name="T15" fmla="*/ 10272 h 49"/>
                              <a:gd name="T16" fmla="+- 0 8029 8019"/>
                              <a:gd name="T17" fmla="*/ T16 w 87"/>
                              <a:gd name="T18" fmla="+- 0 10281 10233"/>
                              <a:gd name="T19" fmla="*/ 10281 h 49"/>
                              <a:gd name="T20" fmla="+- 0 8046 8019"/>
                              <a:gd name="T21" fmla="*/ T20 w 87"/>
                              <a:gd name="T22" fmla="+- 0 10276 10233"/>
                              <a:gd name="T23" fmla="*/ 10276 h 49"/>
                              <a:gd name="T24" fmla="+- 0 8027 8019"/>
                              <a:gd name="T25" fmla="*/ T24 w 87"/>
                              <a:gd name="T26" fmla="+- 0 10274 10233"/>
                              <a:gd name="T27" fmla="*/ 10274 h 49"/>
                              <a:gd name="T28" fmla="+- 0 8025 8019"/>
                              <a:gd name="T29" fmla="*/ T28 w 87"/>
                              <a:gd name="T30" fmla="+- 0 10266 10233"/>
                              <a:gd name="T31" fmla="*/ 10266 h 49"/>
                              <a:gd name="T32" fmla="+- 0 8028 8019"/>
                              <a:gd name="T33" fmla="*/ T32 w 87"/>
                              <a:gd name="T34" fmla="+- 0 10261 10233"/>
                              <a:gd name="T35" fmla="*/ 10261 h 49"/>
                              <a:gd name="T36" fmla="+- 0 8045 8019"/>
                              <a:gd name="T37" fmla="*/ T36 w 87"/>
                              <a:gd name="T38" fmla="+- 0 10258 10233"/>
                              <a:gd name="T39" fmla="*/ 10258 h 49"/>
                              <a:gd name="T40" fmla="+- 0 8034 8019"/>
                              <a:gd name="T41" fmla="*/ T40 w 87"/>
                              <a:gd name="T42" fmla="+- 0 10253 10233"/>
                              <a:gd name="T43" fmla="*/ 10253 h 49"/>
                              <a:gd name="T44" fmla="+- 0 8027 8019"/>
                              <a:gd name="T45" fmla="*/ T44 w 87"/>
                              <a:gd name="T46" fmla="+- 0 10242 10233"/>
                              <a:gd name="T47" fmla="*/ 10242 h 49"/>
                              <a:gd name="T48" fmla="+- 0 8030 8019"/>
                              <a:gd name="T49" fmla="*/ T48 w 87"/>
                              <a:gd name="T50" fmla="+- 0 10238 10233"/>
                              <a:gd name="T51" fmla="*/ 10238 h 49"/>
                              <a:gd name="T52" fmla="+- 0 8044 8019"/>
                              <a:gd name="T53" fmla="*/ T52 w 87"/>
                              <a:gd name="T54" fmla="+- 0 10236 10233"/>
                              <a:gd name="T55" fmla="*/ 10236 h 49"/>
                              <a:gd name="T56" fmla="+- 0 8045 8019"/>
                              <a:gd name="T57" fmla="*/ T56 w 87"/>
                              <a:gd name="T58" fmla="+- 0 10258 10233"/>
                              <a:gd name="T59" fmla="*/ 10258 h 49"/>
                              <a:gd name="T60" fmla="+- 0 8040 8019"/>
                              <a:gd name="T61" fmla="*/ T60 w 87"/>
                              <a:gd name="T62" fmla="+- 0 10261 10233"/>
                              <a:gd name="T63" fmla="*/ 10261 h 49"/>
                              <a:gd name="T64" fmla="+- 0 8043 8019"/>
                              <a:gd name="T65" fmla="*/ T64 w 87"/>
                              <a:gd name="T66" fmla="+- 0 10266 10233"/>
                              <a:gd name="T67" fmla="*/ 10266 h 49"/>
                              <a:gd name="T68" fmla="+- 0 8039 8019"/>
                              <a:gd name="T69" fmla="*/ T68 w 87"/>
                              <a:gd name="T70" fmla="+- 0 10276 10233"/>
                              <a:gd name="T71" fmla="*/ 10276 h 49"/>
                              <a:gd name="T72" fmla="+- 0 8048 8019"/>
                              <a:gd name="T73" fmla="*/ T72 w 87"/>
                              <a:gd name="T74" fmla="+- 0 10275 10233"/>
                              <a:gd name="T75" fmla="*/ 10275 h 49"/>
                              <a:gd name="T76" fmla="+- 0 8046 8019"/>
                              <a:gd name="T77" fmla="*/ T76 w 87"/>
                              <a:gd name="T78" fmla="+- 0 10259 10233"/>
                              <a:gd name="T79" fmla="*/ 10259 h 49"/>
                              <a:gd name="T80" fmla="+- 0 8036 8019"/>
                              <a:gd name="T81" fmla="*/ T80 w 87"/>
                              <a:gd name="T82" fmla="+- 0 10237 10233"/>
                              <a:gd name="T83" fmla="*/ 10237 h 49"/>
                              <a:gd name="T84" fmla="+- 0 8041 8019"/>
                              <a:gd name="T85" fmla="*/ T84 w 87"/>
                              <a:gd name="T86" fmla="+- 0 10240 10233"/>
                              <a:gd name="T87" fmla="*/ 10240 h 49"/>
                              <a:gd name="T88" fmla="+- 0 8039 8019"/>
                              <a:gd name="T89" fmla="*/ T88 w 87"/>
                              <a:gd name="T90" fmla="+- 0 10251 10233"/>
                              <a:gd name="T91" fmla="*/ 10251 h 49"/>
                              <a:gd name="T92" fmla="+- 0 8045 8019"/>
                              <a:gd name="T93" fmla="*/ T92 w 87"/>
                              <a:gd name="T94" fmla="+- 0 10253 10233"/>
                              <a:gd name="T95" fmla="*/ 10253 h 49"/>
                              <a:gd name="T96" fmla="+- 0 8046 8019"/>
                              <a:gd name="T97" fmla="*/ T96 w 87"/>
                              <a:gd name="T98" fmla="+- 0 10238 10233"/>
                              <a:gd name="T99" fmla="*/ 10238 h 49"/>
                              <a:gd name="T100" fmla="+- 0 8059 8019"/>
                              <a:gd name="T101" fmla="*/ T100 w 87"/>
                              <a:gd name="T102" fmla="+- 0 10274 10233"/>
                              <a:gd name="T103" fmla="*/ 10274 h 49"/>
                              <a:gd name="T104" fmla="+- 0 8066 8019"/>
                              <a:gd name="T105" fmla="*/ T104 w 87"/>
                              <a:gd name="T106" fmla="+- 0 10274 10233"/>
                              <a:gd name="T107" fmla="*/ 10274 h 49"/>
                              <a:gd name="T108" fmla="+- 0 8083 8019"/>
                              <a:gd name="T109" fmla="*/ T108 w 87"/>
                              <a:gd name="T110" fmla="+- 0 10234 10233"/>
                              <a:gd name="T111" fmla="*/ 10234 h 49"/>
                              <a:gd name="T112" fmla="+- 0 8077 8019"/>
                              <a:gd name="T113" fmla="*/ T112 w 87"/>
                              <a:gd name="T114" fmla="+- 0 10249 10233"/>
                              <a:gd name="T115" fmla="*/ 10249 h 49"/>
                              <a:gd name="T116" fmla="+- 0 8078 8019"/>
                              <a:gd name="T117" fmla="*/ T116 w 87"/>
                              <a:gd name="T118" fmla="+- 0 10259 10233"/>
                              <a:gd name="T119" fmla="*/ 10259 h 49"/>
                              <a:gd name="T120" fmla="+- 0 8076 8019"/>
                              <a:gd name="T121" fmla="*/ T120 w 87"/>
                              <a:gd name="T122" fmla="+- 0 10275 10233"/>
                              <a:gd name="T123" fmla="*/ 10275 h 49"/>
                              <a:gd name="T124" fmla="+- 0 8085 8019"/>
                              <a:gd name="T125" fmla="*/ T124 w 87"/>
                              <a:gd name="T126" fmla="+- 0 10281 10233"/>
                              <a:gd name="T127" fmla="*/ 10281 h 49"/>
                              <a:gd name="T128" fmla="+- 0 8102 8019"/>
                              <a:gd name="T129" fmla="*/ T128 w 87"/>
                              <a:gd name="T130" fmla="+- 0 10276 10233"/>
                              <a:gd name="T131" fmla="*/ 10276 h 49"/>
                              <a:gd name="T132" fmla="+- 0 8082 8019"/>
                              <a:gd name="T133" fmla="*/ T132 w 87"/>
                              <a:gd name="T134" fmla="+- 0 10272 10233"/>
                              <a:gd name="T135" fmla="*/ 10272 h 49"/>
                              <a:gd name="T136" fmla="+- 0 8082 8019"/>
                              <a:gd name="T137" fmla="*/ T136 w 87"/>
                              <a:gd name="T138" fmla="+- 0 10264 10233"/>
                              <a:gd name="T139" fmla="*/ 10264 h 49"/>
                              <a:gd name="T140" fmla="+- 0 8090 8019"/>
                              <a:gd name="T141" fmla="*/ T140 w 87"/>
                              <a:gd name="T142" fmla="+- 0 10258 10233"/>
                              <a:gd name="T143" fmla="*/ 10258 h 49"/>
                              <a:gd name="T144" fmla="+- 0 8100 8019"/>
                              <a:gd name="T145" fmla="*/ T144 w 87"/>
                              <a:gd name="T146" fmla="+- 0 10253 10233"/>
                              <a:gd name="T147" fmla="*/ 10253 h 49"/>
                              <a:gd name="T148" fmla="+- 0 8083 8019"/>
                              <a:gd name="T149" fmla="*/ T148 w 87"/>
                              <a:gd name="T150" fmla="+- 0 10248 10233"/>
                              <a:gd name="T151" fmla="*/ 10248 h 49"/>
                              <a:gd name="T152" fmla="+- 0 8085 8019"/>
                              <a:gd name="T153" fmla="*/ T152 w 87"/>
                              <a:gd name="T154" fmla="+- 0 10239 10233"/>
                              <a:gd name="T155" fmla="*/ 10239 h 49"/>
                              <a:gd name="T156" fmla="+- 0 8102 8019"/>
                              <a:gd name="T157" fmla="*/ T156 w 87"/>
                              <a:gd name="T158" fmla="+- 0 10237 10233"/>
                              <a:gd name="T159" fmla="*/ 10237 h 49"/>
                              <a:gd name="T160" fmla="+- 0 8094 8019"/>
                              <a:gd name="T161" fmla="*/ T160 w 87"/>
                              <a:gd name="T162" fmla="+- 0 10233 10233"/>
                              <a:gd name="T163" fmla="*/ 10233 h 49"/>
                              <a:gd name="T164" fmla="+- 0 8093 8019"/>
                              <a:gd name="T165" fmla="*/ T164 w 87"/>
                              <a:gd name="T166" fmla="+- 0 10260 10233"/>
                              <a:gd name="T167" fmla="*/ 10260 h 49"/>
                              <a:gd name="T168" fmla="+- 0 8099 8019"/>
                              <a:gd name="T169" fmla="*/ T168 w 87"/>
                              <a:gd name="T170" fmla="+- 0 10264 10233"/>
                              <a:gd name="T171" fmla="*/ 10264 h 49"/>
                              <a:gd name="T172" fmla="+- 0 8098 8019"/>
                              <a:gd name="T173" fmla="*/ T172 w 87"/>
                              <a:gd name="T174" fmla="+- 0 10272 10233"/>
                              <a:gd name="T175" fmla="*/ 10272 h 49"/>
                              <a:gd name="T176" fmla="+- 0 8093 8019"/>
                              <a:gd name="T177" fmla="*/ T176 w 87"/>
                              <a:gd name="T178" fmla="+- 0 10276 10233"/>
                              <a:gd name="T179" fmla="*/ 10276 h 49"/>
                              <a:gd name="T180" fmla="+- 0 8105 8019"/>
                              <a:gd name="T181" fmla="*/ T180 w 87"/>
                              <a:gd name="T182" fmla="+- 0 10272 10233"/>
                              <a:gd name="T183" fmla="*/ 10272 h 49"/>
                              <a:gd name="T184" fmla="+- 0 8101 8019"/>
                              <a:gd name="T185" fmla="*/ T184 w 87"/>
                              <a:gd name="T186" fmla="+- 0 10258 10233"/>
                              <a:gd name="T187" fmla="*/ 10258 h 49"/>
                              <a:gd name="T188" fmla="+- 0 8094 8019"/>
                              <a:gd name="T189" fmla="*/ T188 w 87"/>
                              <a:gd name="T190" fmla="+- 0 10238 10233"/>
                              <a:gd name="T191" fmla="*/ 10238 h 49"/>
                              <a:gd name="T192" fmla="+- 0 8097 8019"/>
                              <a:gd name="T193" fmla="*/ T192 w 87"/>
                              <a:gd name="T194" fmla="+- 0 10242 10233"/>
                              <a:gd name="T195" fmla="*/ 10242 h 49"/>
                              <a:gd name="T196" fmla="+- 0 8090 8019"/>
                              <a:gd name="T197" fmla="*/ T196 w 87"/>
                              <a:gd name="T198" fmla="+- 0 10253 10233"/>
                              <a:gd name="T199" fmla="*/ 10253 h 49"/>
                              <a:gd name="T200" fmla="+- 0 8104 8019"/>
                              <a:gd name="T201" fmla="*/ T200 w 87"/>
                              <a:gd name="T202" fmla="+- 0 10249 10233"/>
                              <a:gd name="T203" fmla="*/ 10249 h 49"/>
                              <a:gd name="T204" fmla="+- 0 8102 8019"/>
                              <a:gd name="T205" fmla="*/ T204 w 87"/>
                              <a:gd name="T206" fmla="+- 0 10237 10233"/>
                              <a:gd name="T207"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3"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8" y="7"/>
                                </a:lnTo>
                                <a:lnTo>
                                  <a:pt x="27" y="5"/>
                                </a:lnTo>
                                <a:lnTo>
                                  <a:pt x="27" y="4"/>
                                </a:lnTo>
                                <a:close/>
                                <a:moveTo>
                                  <a:pt x="47" y="41"/>
                                </a:moveTo>
                                <a:lnTo>
                                  <a:pt x="40" y="41"/>
                                </a:lnTo>
                                <a:lnTo>
                                  <a:pt x="40" y="47"/>
                                </a:lnTo>
                                <a:lnTo>
                                  <a:pt x="47" y="47"/>
                                </a:lnTo>
                                <a:lnTo>
                                  <a:pt x="47" y="41"/>
                                </a:lnTo>
                                <a:close/>
                                <a:moveTo>
                                  <a:pt x="75" y="0"/>
                                </a:moveTo>
                                <a:lnTo>
                                  <a:pt x="67" y="0"/>
                                </a:lnTo>
                                <a:lnTo>
                                  <a:pt x="64" y="1"/>
                                </a:lnTo>
                                <a:lnTo>
                                  <a:pt x="59" y="5"/>
                                </a:lnTo>
                                <a:lnTo>
                                  <a:pt x="58" y="7"/>
                                </a:lnTo>
                                <a:lnTo>
                                  <a:pt x="58"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39"/>
                                </a:lnTo>
                                <a:lnTo>
                                  <a:pt x="62" y="37"/>
                                </a:lnTo>
                                <a:lnTo>
                                  <a:pt x="62" y="33"/>
                                </a:lnTo>
                                <a:lnTo>
                                  <a:pt x="63" y="31"/>
                                </a:lnTo>
                                <a:lnTo>
                                  <a:pt x="66"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80" y="31"/>
                                </a:lnTo>
                                <a:lnTo>
                                  <a:pt x="80" y="33"/>
                                </a:lnTo>
                                <a:lnTo>
                                  <a:pt x="80" y="37"/>
                                </a:lnTo>
                                <a:lnTo>
                                  <a:pt x="79" y="39"/>
                                </a:lnTo>
                                <a:lnTo>
                                  <a:pt x="78" y="41"/>
                                </a:lnTo>
                                <a:lnTo>
                                  <a:pt x="76" y="43"/>
                                </a:lnTo>
                                <a:lnTo>
                                  <a:pt x="74" y="43"/>
                                </a:lnTo>
                                <a:lnTo>
                                  <a:pt x="83" y="43"/>
                                </a:lnTo>
                                <a:lnTo>
                                  <a:pt x="85" y="42"/>
                                </a:lnTo>
                                <a:lnTo>
                                  <a:pt x="86" y="39"/>
                                </a:lnTo>
                                <a:lnTo>
                                  <a:pt x="86" y="30"/>
                                </a:lnTo>
                                <a:lnTo>
                                  <a:pt x="83" y="26"/>
                                </a:lnTo>
                                <a:lnTo>
                                  <a:pt x="82" y="25"/>
                                </a:lnTo>
                                <a:close/>
                                <a:moveTo>
                                  <a:pt x="83" y="4"/>
                                </a:moveTo>
                                <a:lnTo>
                                  <a:pt x="73" y="4"/>
                                </a:lnTo>
                                <a:lnTo>
                                  <a:pt x="75" y="5"/>
                                </a:lnTo>
                                <a:lnTo>
                                  <a:pt x="77" y="6"/>
                                </a:lnTo>
                                <a:lnTo>
                                  <a:pt x="78" y="7"/>
                                </a:lnTo>
                                <a:lnTo>
                                  <a:pt x="78" y="9"/>
                                </a:lnTo>
                                <a:lnTo>
                                  <a:pt x="78" y="15"/>
                                </a:lnTo>
                                <a:lnTo>
                                  <a:pt x="76" y="18"/>
                                </a:lnTo>
                                <a:lnTo>
                                  <a:pt x="71" y="20"/>
                                </a:lnTo>
                                <a:lnTo>
                                  <a:pt x="81" y="20"/>
                                </a:lnTo>
                                <a:lnTo>
                                  <a:pt x="82" y="20"/>
                                </a:lnTo>
                                <a:lnTo>
                                  <a:pt x="85" y="16"/>
                                </a:lnTo>
                                <a:lnTo>
                                  <a:pt x="85" y="8"/>
                                </a:lnTo>
                                <a:lnTo>
                                  <a:pt x="83"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Line 1568"/>
                        <wps:cNvCnPr>
                          <a:cxnSpLocks noChangeShapeType="1"/>
                        </wps:cNvCnPr>
                        <wps:spPr bwMode="auto">
                          <a:xfrm>
                            <a:off x="824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AutoShape 1569"/>
                        <wps:cNvSpPr>
                          <a:spLocks/>
                        </wps:cNvSpPr>
                        <wps:spPr bwMode="auto">
                          <a:xfrm>
                            <a:off x="8183" y="10232"/>
                            <a:ext cx="125" cy="49"/>
                          </a:xfrm>
                          <a:custGeom>
                            <a:avLst/>
                            <a:gdLst>
                              <a:gd name="T0" fmla="+- 0 8190 8184"/>
                              <a:gd name="T1" fmla="*/ T0 w 125"/>
                              <a:gd name="T2" fmla="+- 0 10236 10233"/>
                              <a:gd name="T3" fmla="*/ 10236 h 49"/>
                              <a:gd name="T4" fmla="+- 0 8188 8184"/>
                              <a:gd name="T5" fmla="*/ T4 w 125"/>
                              <a:gd name="T6" fmla="+- 0 10253 10233"/>
                              <a:gd name="T7" fmla="*/ 10253 h 49"/>
                              <a:gd name="T8" fmla="+- 0 8184 8184"/>
                              <a:gd name="T9" fmla="*/ T8 w 125"/>
                              <a:gd name="T10" fmla="+- 0 10272 10233"/>
                              <a:gd name="T11" fmla="*/ 10272 h 49"/>
                              <a:gd name="T12" fmla="+- 0 8204 8184"/>
                              <a:gd name="T13" fmla="*/ T12 w 125"/>
                              <a:gd name="T14" fmla="+- 0 10281 10233"/>
                              <a:gd name="T15" fmla="*/ 10281 h 49"/>
                              <a:gd name="T16" fmla="+- 0 8194 8184"/>
                              <a:gd name="T17" fmla="*/ T16 w 125"/>
                              <a:gd name="T18" fmla="+- 0 10276 10233"/>
                              <a:gd name="T19" fmla="*/ 10276 h 49"/>
                              <a:gd name="T20" fmla="+- 0 8190 8184"/>
                              <a:gd name="T21" fmla="*/ T20 w 125"/>
                              <a:gd name="T22" fmla="+- 0 10266 10233"/>
                              <a:gd name="T23" fmla="*/ 10266 h 49"/>
                              <a:gd name="T24" fmla="+- 0 8196 8184"/>
                              <a:gd name="T25" fmla="*/ T24 w 125"/>
                              <a:gd name="T26" fmla="+- 0 10260 10233"/>
                              <a:gd name="T27" fmla="*/ 10260 h 49"/>
                              <a:gd name="T28" fmla="+- 0 8209 8184"/>
                              <a:gd name="T29" fmla="*/ T28 w 125"/>
                              <a:gd name="T30" fmla="+- 0 10253 10233"/>
                              <a:gd name="T31" fmla="*/ 10253 h 49"/>
                              <a:gd name="T32" fmla="+- 0 8192 8184"/>
                              <a:gd name="T33" fmla="*/ T32 w 125"/>
                              <a:gd name="T34" fmla="+- 0 10242 10233"/>
                              <a:gd name="T35" fmla="*/ 10242 h 49"/>
                              <a:gd name="T36" fmla="+- 0 8197 8184"/>
                              <a:gd name="T37" fmla="*/ T36 w 125"/>
                              <a:gd name="T38" fmla="+- 0 10237 10233"/>
                              <a:gd name="T39" fmla="*/ 10237 h 49"/>
                              <a:gd name="T40" fmla="+- 0 8211 8184"/>
                              <a:gd name="T41" fmla="*/ T40 w 125"/>
                              <a:gd name="T42" fmla="+- 0 10258 10233"/>
                              <a:gd name="T43" fmla="*/ 10258 h 49"/>
                              <a:gd name="T44" fmla="+- 0 8206 8184"/>
                              <a:gd name="T45" fmla="*/ T44 w 125"/>
                              <a:gd name="T46" fmla="+- 0 10263 10233"/>
                              <a:gd name="T47" fmla="*/ 10263 h 49"/>
                              <a:gd name="T48" fmla="+- 0 8208 8184"/>
                              <a:gd name="T49" fmla="*/ T48 w 125"/>
                              <a:gd name="T50" fmla="+- 0 10272 10233"/>
                              <a:gd name="T51" fmla="*/ 10272 h 49"/>
                              <a:gd name="T52" fmla="+- 0 8213 8184"/>
                              <a:gd name="T53" fmla="*/ T52 w 125"/>
                              <a:gd name="T54" fmla="+- 0 10275 10233"/>
                              <a:gd name="T55" fmla="*/ 10275 h 49"/>
                              <a:gd name="T56" fmla="+- 0 8211 8184"/>
                              <a:gd name="T57" fmla="*/ T56 w 125"/>
                              <a:gd name="T58" fmla="+- 0 10258 10233"/>
                              <a:gd name="T59" fmla="*/ 10258 h 49"/>
                              <a:gd name="T60" fmla="+- 0 8205 8184"/>
                              <a:gd name="T61" fmla="*/ T60 w 125"/>
                              <a:gd name="T62" fmla="+- 0 10239 10233"/>
                              <a:gd name="T63" fmla="*/ 10239 h 49"/>
                              <a:gd name="T64" fmla="+- 0 8204 8184"/>
                              <a:gd name="T65" fmla="*/ T64 w 125"/>
                              <a:gd name="T66" fmla="+- 0 10251 10233"/>
                              <a:gd name="T67" fmla="*/ 10251 h 49"/>
                              <a:gd name="T68" fmla="+- 0 8213 8184"/>
                              <a:gd name="T69" fmla="*/ T68 w 125"/>
                              <a:gd name="T70" fmla="+- 0 10249 10233"/>
                              <a:gd name="T71" fmla="*/ 10249 h 49"/>
                              <a:gd name="T72" fmla="+- 0 8231 8184"/>
                              <a:gd name="T73" fmla="*/ T72 w 125"/>
                              <a:gd name="T74" fmla="+- 0 10274 10233"/>
                              <a:gd name="T75" fmla="*/ 10274 h 49"/>
                              <a:gd name="T76" fmla="+- 0 8231 8184"/>
                              <a:gd name="T77" fmla="*/ T76 w 125"/>
                              <a:gd name="T78" fmla="+- 0 10274 10233"/>
                              <a:gd name="T79" fmla="*/ 10274 h 49"/>
                              <a:gd name="T80" fmla="+- 0 8246 8184"/>
                              <a:gd name="T81" fmla="*/ T80 w 125"/>
                              <a:gd name="T82" fmla="+- 0 10236 10233"/>
                              <a:gd name="T83" fmla="*/ 10236 h 49"/>
                              <a:gd name="T84" fmla="+- 0 8245 8184"/>
                              <a:gd name="T85" fmla="*/ T84 w 125"/>
                              <a:gd name="T86" fmla="+- 0 10253 10233"/>
                              <a:gd name="T87" fmla="*/ 10253 h 49"/>
                              <a:gd name="T88" fmla="+- 0 8240 8184"/>
                              <a:gd name="T89" fmla="*/ T88 w 125"/>
                              <a:gd name="T90" fmla="+- 0 10272 10233"/>
                              <a:gd name="T91" fmla="*/ 10272 h 49"/>
                              <a:gd name="T92" fmla="+- 0 8251 8184"/>
                              <a:gd name="T93" fmla="*/ T92 w 125"/>
                              <a:gd name="T94" fmla="+- 0 10281 10233"/>
                              <a:gd name="T95" fmla="*/ 10281 h 49"/>
                              <a:gd name="T96" fmla="+- 0 8253 8184"/>
                              <a:gd name="T97" fmla="*/ T96 w 125"/>
                              <a:gd name="T98" fmla="+- 0 10276 10233"/>
                              <a:gd name="T99" fmla="*/ 10276 h 49"/>
                              <a:gd name="T100" fmla="+- 0 8246 8184"/>
                              <a:gd name="T101" fmla="*/ T100 w 125"/>
                              <a:gd name="T102" fmla="+- 0 10266 10233"/>
                              <a:gd name="T103" fmla="*/ 10266 h 49"/>
                              <a:gd name="T104" fmla="+- 0 8252 8184"/>
                              <a:gd name="T105" fmla="*/ T104 w 125"/>
                              <a:gd name="T106" fmla="+- 0 10260 10233"/>
                              <a:gd name="T107" fmla="*/ 10260 h 49"/>
                              <a:gd name="T108" fmla="+- 0 8266 8184"/>
                              <a:gd name="T109" fmla="*/ T108 w 125"/>
                              <a:gd name="T110" fmla="+- 0 10253 10233"/>
                              <a:gd name="T111" fmla="*/ 10253 h 49"/>
                              <a:gd name="T112" fmla="+- 0 8248 8184"/>
                              <a:gd name="T113" fmla="*/ T112 w 125"/>
                              <a:gd name="T114" fmla="+- 0 10242 10233"/>
                              <a:gd name="T115" fmla="*/ 10242 h 49"/>
                              <a:gd name="T116" fmla="+- 0 8253 8184"/>
                              <a:gd name="T117" fmla="*/ T116 w 125"/>
                              <a:gd name="T118" fmla="+- 0 10237 10233"/>
                              <a:gd name="T119" fmla="*/ 10237 h 49"/>
                              <a:gd name="T120" fmla="+- 0 8260 8184"/>
                              <a:gd name="T121" fmla="*/ T120 w 125"/>
                              <a:gd name="T122" fmla="+- 0 10233 10233"/>
                              <a:gd name="T123" fmla="*/ 10233 h 49"/>
                              <a:gd name="T124" fmla="+- 0 8261 8184"/>
                              <a:gd name="T125" fmla="*/ T124 w 125"/>
                              <a:gd name="T126" fmla="+- 0 10261 10233"/>
                              <a:gd name="T127" fmla="*/ 10261 h 49"/>
                              <a:gd name="T128" fmla="+- 0 8265 8184"/>
                              <a:gd name="T129" fmla="*/ T128 w 125"/>
                              <a:gd name="T130" fmla="+- 0 10270 10233"/>
                              <a:gd name="T131" fmla="*/ 10270 h 49"/>
                              <a:gd name="T132" fmla="+- 0 8258 8184"/>
                              <a:gd name="T133" fmla="*/ T132 w 125"/>
                              <a:gd name="T134" fmla="+- 0 10276 10233"/>
                              <a:gd name="T135" fmla="*/ 10276 h 49"/>
                              <a:gd name="T136" fmla="+- 0 8271 8184"/>
                              <a:gd name="T137" fmla="*/ T136 w 125"/>
                              <a:gd name="T138" fmla="+- 0 10263 10233"/>
                              <a:gd name="T139" fmla="*/ 10263 h 49"/>
                              <a:gd name="T140" fmla="+- 0 8258 8184"/>
                              <a:gd name="T141" fmla="*/ T140 w 125"/>
                              <a:gd name="T142" fmla="+- 0 10237 10233"/>
                              <a:gd name="T143" fmla="*/ 10237 h 49"/>
                              <a:gd name="T144" fmla="+- 0 8263 8184"/>
                              <a:gd name="T145" fmla="*/ T144 w 125"/>
                              <a:gd name="T146" fmla="+- 0 10242 10233"/>
                              <a:gd name="T147" fmla="*/ 10242 h 49"/>
                              <a:gd name="T148" fmla="+- 0 8266 8184"/>
                              <a:gd name="T149" fmla="*/ T148 w 125"/>
                              <a:gd name="T150" fmla="+- 0 10253 10233"/>
                              <a:gd name="T151" fmla="*/ 10253 h 49"/>
                              <a:gd name="T152" fmla="+- 0 8268 8184"/>
                              <a:gd name="T153" fmla="*/ T152 w 125"/>
                              <a:gd name="T154" fmla="+- 0 10238 10233"/>
                              <a:gd name="T155" fmla="*/ 10238 h 49"/>
                              <a:gd name="T156" fmla="+- 0 8278 8184"/>
                              <a:gd name="T157" fmla="*/ T156 w 125"/>
                              <a:gd name="T158" fmla="+- 0 10272 10233"/>
                              <a:gd name="T159" fmla="*/ 10272 h 49"/>
                              <a:gd name="T160" fmla="+- 0 8289 8184"/>
                              <a:gd name="T161" fmla="*/ T160 w 125"/>
                              <a:gd name="T162" fmla="+- 0 10281 10233"/>
                              <a:gd name="T163" fmla="*/ 10281 h 49"/>
                              <a:gd name="T164" fmla="+- 0 8290 8184"/>
                              <a:gd name="T165" fmla="*/ T164 w 125"/>
                              <a:gd name="T166" fmla="+- 0 10276 10233"/>
                              <a:gd name="T167" fmla="*/ 10276 h 49"/>
                              <a:gd name="T168" fmla="+- 0 8284 8184"/>
                              <a:gd name="T169" fmla="*/ T168 w 125"/>
                              <a:gd name="T170" fmla="+- 0 10271 10233"/>
                              <a:gd name="T171" fmla="*/ 10271 h 49"/>
                              <a:gd name="T172" fmla="+- 0 8298 8184"/>
                              <a:gd name="T173" fmla="*/ T172 w 125"/>
                              <a:gd name="T174" fmla="+- 0 10255 10233"/>
                              <a:gd name="T175" fmla="*/ 10255 h 49"/>
                              <a:gd name="T176" fmla="+- 0 8301 8184"/>
                              <a:gd name="T177" fmla="*/ T176 w 125"/>
                              <a:gd name="T178" fmla="+- 0 10271 10233"/>
                              <a:gd name="T179" fmla="*/ 10271 h 49"/>
                              <a:gd name="T180" fmla="+- 0 8304 8184"/>
                              <a:gd name="T181" fmla="*/ T180 w 125"/>
                              <a:gd name="T182" fmla="+- 0 10276 10233"/>
                              <a:gd name="T183" fmla="*/ 10276 h 49"/>
                              <a:gd name="T184" fmla="+- 0 8307 8184"/>
                              <a:gd name="T185" fmla="*/ T184 w 125"/>
                              <a:gd name="T186" fmla="+- 0 10256 10233"/>
                              <a:gd name="T187" fmla="*/ 10256 h 49"/>
                              <a:gd name="T188" fmla="+- 0 8279 8184"/>
                              <a:gd name="T189" fmla="*/ T188 w 125"/>
                              <a:gd name="T190" fmla="+- 0 10258 10233"/>
                              <a:gd name="T191" fmla="*/ 10258 h 49"/>
                              <a:gd name="T192" fmla="+- 0 8305 8184"/>
                              <a:gd name="T193" fmla="*/ T192 w 125"/>
                              <a:gd name="T194" fmla="+- 0 10254 10233"/>
                              <a:gd name="T195" fmla="*/ 10254 h 49"/>
                              <a:gd name="T196" fmla="+- 0 8306 8184"/>
                              <a:gd name="T197" fmla="*/ T196 w 125"/>
                              <a:gd name="T198" fmla="+- 0 10239 10233"/>
                              <a:gd name="T199" fmla="*/ 10239 h 49"/>
                              <a:gd name="T200" fmla="+- 0 8288 8184"/>
                              <a:gd name="T201" fmla="*/ T200 w 125"/>
                              <a:gd name="T202" fmla="+- 0 10250 10233"/>
                              <a:gd name="T203" fmla="*/ 10250 h 49"/>
                              <a:gd name="T204" fmla="+- 0 8298 8184"/>
                              <a:gd name="T205" fmla="*/ T204 w 125"/>
                              <a:gd name="T206" fmla="+- 0 10249 10233"/>
                              <a:gd name="T207"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 h="49">
                                <a:moveTo>
                                  <a:pt x="19"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9" y="27"/>
                                </a:lnTo>
                                <a:lnTo>
                                  <a:pt x="21" y="28"/>
                                </a:lnTo>
                                <a:lnTo>
                                  <a:pt x="22"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76" y="0"/>
                                </a:moveTo>
                                <a:lnTo>
                                  <a:pt x="67" y="0"/>
                                </a:lnTo>
                                <a:lnTo>
                                  <a:pt x="64" y="1"/>
                                </a:lnTo>
                                <a:lnTo>
                                  <a:pt x="62" y="3"/>
                                </a:lnTo>
                                <a:lnTo>
                                  <a:pt x="59" y="5"/>
                                </a:lnTo>
                                <a:lnTo>
                                  <a:pt x="58" y="7"/>
                                </a:lnTo>
                                <a:lnTo>
                                  <a:pt x="58" y="16"/>
                                </a:lnTo>
                                <a:lnTo>
                                  <a:pt x="61" y="20"/>
                                </a:lnTo>
                                <a:lnTo>
                                  <a:pt x="66" y="23"/>
                                </a:lnTo>
                                <a:lnTo>
                                  <a:pt x="59" y="26"/>
                                </a:lnTo>
                                <a:lnTo>
                                  <a:pt x="56" y="30"/>
                                </a:lnTo>
                                <a:lnTo>
                                  <a:pt x="56" y="39"/>
                                </a:lnTo>
                                <a:lnTo>
                                  <a:pt x="58" y="42"/>
                                </a:lnTo>
                                <a:lnTo>
                                  <a:pt x="60" y="44"/>
                                </a:lnTo>
                                <a:lnTo>
                                  <a:pt x="63" y="47"/>
                                </a:lnTo>
                                <a:lnTo>
                                  <a:pt x="67" y="48"/>
                                </a:lnTo>
                                <a:lnTo>
                                  <a:pt x="76" y="48"/>
                                </a:lnTo>
                                <a:lnTo>
                                  <a:pt x="80" y="47"/>
                                </a:lnTo>
                                <a:lnTo>
                                  <a:pt x="84" y="43"/>
                                </a:lnTo>
                                <a:lnTo>
                                  <a:pt x="69" y="43"/>
                                </a:lnTo>
                                <a:lnTo>
                                  <a:pt x="66" y="43"/>
                                </a:lnTo>
                                <a:lnTo>
                                  <a:pt x="63" y="39"/>
                                </a:lnTo>
                                <a:lnTo>
                                  <a:pt x="62" y="37"/>
                                </a:lnTo>
                                <a:lnTo>
                                  <a:pt x="62" y="33"/>
                                </a:lnTo>
                                <a:lnTo>
                                  <a:pt x="63" y="31"/>
                                </a:lnTo>
                                <a:lnTo>
                                  <a:pt x="64" y="30"/>
                                </a:lnTo>
                                <a:lnTo>
                                  <a:pt x="66" y="28"/>
                                </a:lnTo>
                                <a:lnTo>
                                  <a:pt x="68" y="27"/>
                                </a:lnTo>
                                <a:lnTo>
                                  <a:pt x="71" y="25"/>
                                </a:lnTo>
                                <a:lnTo>
                                  <a:pt x="83" y="25"/>
                                </a:lnTo>
                                <a:lnTo>
                                  <a:pt x="77" y="23"/>
                                </a:lnTo>
                                <a:lnTo>
                                  <a:pt x="82" y="20"/>
                                </a:lnTo>
                                <a:lnTo>
                                  <a:pt x="71"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1" y="25"/>
                                </a:lnTo>
                                <a:lnTo>
                                  <a:pt x="75" y="27"/>
                                </a:lnTo>
                                <a:lnTo>
                                  <a:pt x="77" y="28"/>
                                </a:lnTo>
                                <a:lnTo>
                                  <a:pt x="79" y="30"/>
                                </a:lnTo>
                                <a:lnTo>
                                  <a:pt x="80" y="31"/>
                                </a:lnTo>
                                <a:lnTo>
                                  <a:pt x="81" y="33"/>
                                </a:lnTo>
                                <a:lnTo>
                                  <a:pt x="81" y="37"/>
                                </a:lnTo>
                                <a:lnTo>
                                  <a:pt x="80" y="39"/>
                                </a:lnTo>
                                <a:lnTo>
                                  <a:pt x="78" y="41"/>
                                </a:lnTo>
                                <a:lnTo>
                                  <a:pt x="76" y="43"/>
                                </a:lnTo>
                                <a:lnTo>
                                  <a:pt x="74" y="43"/>
                                </a:lnTo>
                                <a:lnTo>
                                  <a:pt x="84" y="43"/>
                                </a:lnTo>
                                <a:lnTo>
                                  <a:pt x="85"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6" y="18"/>
                                </a:lnTo>
                                <a:lnTo>
                                  <a:pt x="71" y="20"/>
                                </a:lnTo>
                                <a:lnTo>
                                  <a:pt x="82" y="20"/>
                                </a:lnTo>
                                <a:lnTo>
                                  <a:pt x="85" y="16"/>
                                </a:lnTo>
                                <a:lnTo>
                                  <a:pt x="85" y="8"/>
                                </a:lnTo>
                                <a:lnTo>
                                  <a:pt x="84" y="5"/>
                                </a:lnTo>
                                <a:lnTo>
                                  <a:pt x="83" y="4"/>
                                </a:lnTo>
                                <a:close/>
                                <a:moveTo>
                                  <a:pt x="100" y="35"/>
                                </a:moveTo>
                                <a:lnTo>
                                  <a:pt x="93"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Line 1570"/>
                        <wps:cNvCnPr>
                          <a:cxnSpLocks noChangeShapeType="1"/>
                        </wps:cNvCnPr>
                        <wps:spPr bwMode="auto">
                          <a:xfrm>
                            <a:off x="843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AutoShape 1571"/>
                        <wps:cNvSpPr>
                          <a:spLocks/>
                        </wps:cNvSpPr>
                        <wps:spPr bwMode="auto">
                          <a:xfrm>
                            <a:off x="8386" y="10232"/>
                            <a:ext cx="87" cy="49"/>
                          </a:xfrm>
                          <a:custGeom>
                            <a:avLst/>
                            <a:gdLst>
                              <a:gd name="T0" fmla="+- 0 8395 8387"/>
                              <a:gd name="T1" fmla="*/ T0 w 87"/>
                              <a:gd name="T2" fmla="+- 0 10234 10233"/>
                              <a:gd name="T3" fmla="*/ 10234 h 49"/>
                              <a:gd name="T4" fmla="+- 0 8389 8387"/>
                              <a:gd name="T5" fmla="*/ T4 w 87"/>
                              <a:gd name="T6" fmla="+- 0 10241 10233"/>
                              <a:gd name="T7" fmla="*/ 10241 h 49"/>
                              <a:gd name="T8" fmla="+- 0 8396 8387"/>
                              <a:gd name="T9" fmla="*/ T8 w 87"/>
                              <a:gd name="T10" fmla="+- 0 10256 10233"/>
                              <a:gd name="T11" fmla="*/ 10256 h 49"/>
                              <a:gd name="T12" fmla="+- 0 8387 8387"/>
                              <a:gd name="T13" fmla="*/ T12 w 87"/>
                              <a:gd name="T14" fmla="+- 0 10272 10233"/>
                              <a:gd name="T15" fmla="*/ 10272 h 49"/>
                              <a:gd name="T16" fmla="+- 0 8398 8387"/>
                              <a:gd name="T17" fmla="*/ T16 w 87"/>
                              <a:gd name="T18" fmla="+- 0 10281 10233"/>
                              <a:gd name="T19" fmla="*/ 10281 h 49"/>
                              <a:gd name="T20" fmla="+- 0 8415 8387"/>
                              <a:gd name="T21" fmla="*/ T20 w 87"/>
                              <a:gd name="T22" fmla="+- 0 10276 10233"/>
                              <a:gd name="T23" fmla="*/ 10276 h 49"/>
                              <a:gd name="T24" fmla="+- 0 8395 8387"/>
                              <a:gd name="T25" fmla="*/ T24 w 87"/>
                              <a:gd name="T26" fmla="+- 0 10274 10233"/>
                              <a:gd name="T27" fmla="*/ 10274 h 49"/>
                              <a:gd name="T28" fmla="+- 0 8393 8387"/>
                              <a:gd name="T29" fmla="*/ T28 w 87"/>
                              <a:gd name="T30" fmla="+- 0 10266 10233"/>
                              <a:gd name="T31" fmla="*/ 10266 h 49"/>
                              <a:gd name="T32" fmla="+- 0 8397 8387"/>
                              <a:gd name="T33" fmla="*/ T32 w 87"/>
                              <a:gd name="T34" fmla="+- 0 10261 10233"/>
                              <a:gd name="T35" fmla="*/ 10261 h 49"/>
                              <a:gd name="T36" fmla="+- 0 8414 8387"/>
                              <a:gd name="T37" fmla="*/ T36 w 87"/>
                              <a:gd name="T38" fmla="+- 0 10258 10233"/>
                              <a:gd name="T39" fmla="*/ 10258 h 49"/>
                              <a:gd name="T40" fmla="+- 0 8402 8387"/>
                              <a:gd name="T41" fmla="*/ T40 w 87"/>
                              <a:gd name="T42" fmla="+- 0 10253 10233"/>
                              <a:gd name="T43" fmla="*/ 10253 h 49"/>
                              <a:gd name="T44" fmla="+- 0 8395 8387"/>
                              <a:gd name="T45" fmla="*/ T44 w 87"/>
                              <a:gd name="T46" fmla="+- 0 10242 10233"/>
                              <a:gd name="T47" fmla="*/ 10242 h 49"/>
                              <a:gd name="T48" fmla="+- 0 8398 8387"/>
                              <a:gd name="T49" fmla="*/ T48 w 87"/>
                              <a:gd name="T50" fmla="+- 0 10238 10233"/>
                              <a:gd name="T51" fmla="*/ 10238 h 49"/>
                              <a:gd name="T52" fmla="+- 0 8412 8387"/>
                              <a:gd name="T53" fmla="*/ T52 w 87"/>
                              <a:gd name="T54" fmla="+- 0 10236 10233"/>
                              <a:gd name="T55" fmla="*/ 10236 h 49"/>
                              <a:gd name="T56" fmla="+- 0 8414 8387"/>
                              <a:gd name="T57" fmla="*/ T56 w 87"/>
                              <a:gd name="T58" fmla="+- 0 10258 10233"/>
                              <a:gd name="T59" fmla="*/ 10258 h 49"/>
                              <a:gd name="T60" fmla="+- 0 8408 8387"/>
                              <a:gd name="T61" fmla="*/ T60 w 87"/>
                              <a:gd name="T62" fmla="+- 0 10261 10233"/>
                              <a:gd name="T63" fmla="*/ 10261 h 49"/>
                              <a:gd name="T64" fmla="+- 0 8411 8387"/>
                              <a:gd name="T65" fmla="*/ T64 w 87"/>
                              <a:gd name="T66" fmla="+- 0 10266 10233"/>
                              <a:gd name="T67" fmla="*/ 10266 h 49"/>
                              <a:gd name="T68" fmla="+- 0 8407 8387"/>
                              <a:gd name="T69" fmla="*/ T68 w 87"/>
                              <a:gd name="T70" fmla="+- 0 10276 10233"/>
                              <a:gd name="T71" fmla="*/ 10276 h 49"/>
                              <a:gd name="T72" fmla="+- 0 8416 8387"/>
                              <a:gd name="T73" fmla="*/ T72 w 87"/>
                              <a:gd name="T74" fmla="+- 0 10275 10233"/>
                              <a:gd name="T75" fmla="*/ 10275 h 49"/>
                              <a:gd name="T76" fmla="+- 0 8414 8387"/>
                              <a:gd name="T77" fmla="*/ T76 w 87"/>
                              <a:gd name="T78" fmla="+- 0 10259 10233"/>
                              <a:gd name="T79" fmla="*/ 10259 h 49"/>
                              <a:gd name="T80" fmla="+- 0 8404 8387"/>
                              <a:gd name="T81" fmla="*/ T80 w 87"/>
                              <a:gd name="T82" fmla="+- 0 10237 10233"/>
                              <a:gd name="T83" fmla="*/ 10237 h 49"/>
                              <a:gd name="T84" fmla="+- 0 8409 8387"/>
                              <a:gd name="T85" fmla="*/ T84 w 87"/>
                              <a:gd name="T86" fmla="+- 0 10240 10233"/>
                              <a:gd name="T87" fmla="*/ 10240 h 49"/>
                              <a:gd name="T88" fmla="+- 0 8407 8387"/>
                              <a:gd name="T89" fmla="*/ T88 w 87"/>
                              <a:gd name="T90" fmla="+- 0 10251 10233"/>
                              <a:gd name="T91" fmla="*/ 10251 h 49"/>
                              <a:gd name="T92" fmla="+- 0 8413 8387"/>
                              <a:gd name="T93" fmla="*/ T92 w 87"/>
                              <a:gd name="T94" fmla="+- 0 10253 10233"/>
                              <a:gd name="T95" fmla="*/ 10253 h 49"/>
                              <a:gd name="T96" fmla="+- 0 8415 8387"/>
                              <a:gd name="T97" fmla="*/ T96 w 87"/>
                              <a:gd name="T98" fmla="+- 0 10238 10233"/>
                              <a:gd name="T99" fmla="*/ 10238 h 49"/>
                              <a:gd name="T100" fmla="+- 0 8427 8387"/>
                              <a:gd name="T101" fmla="*/ T100 w 87"/>
                              <a:gd name="T102" fmla="+- 0 10274 10233"/>
                              <a:gd name="T103" fmla="*/ 10274 h 49"/>
                              <a:gd name="T104" fmla="+- 0 8434 8387"/>
                              <a:gd name="T105" fmla="*/ T104 w 87"/>
                              <a:gd name="T106" fmla="+- 0 10274 10233"/>
                              <a:gd name="T107" fmla="*/ 10274 h 49"/>
                              <a:gd name="T108" fmla="+- 0 8444 8387"/>
                              <a:gd name="T109" fmla="*/ T108 w 87"/>
                              <a:gd name="T110" fmla="+- 0 10273 10233"/>
                              <a:gd name="T111" fmla="*/ 10273 h 49"/>
                              <a:gd name="T112" fmla="+- 0 8450 8387"/>
                              <a:gd name="T113" fmla="*/ T112 w 87"/>
                              <a:gd name="T114" fmla="+- 0 10280 10233"/>
                              <a:gd name="T115" fmla="*/ 10280 h 49"/>
                              <a:gd name="T116" fmla="+- 0 8471 8387"/>
                              <a:gd name="T117" fmla="*/ T116 w 87"/>
                              <a:gd name="T118" fmla="+- 0 10276 10233"/>
                              <a:gd name="T119" fmla="*/ 10276 h 49"/>
                              <a:gd name="T120" fmla="+- 0 8450 8387"/>
                              <a:gd name="T121" fmla="*/ T120 w 87"/>
                              <a:gd name="T122" fmla="+- 0 10269 10233"/>
                              <a:gd name="T123" fmla="*/ 10269 h 49"/>
                              <a:gd name="T124" fmla="+- 0 8467 8387"/>
                              <a:gd name="T125" fmla="*/ T124 w 87"/>
                              <a:gd name="T126" fmla="+- 0 10264 10233"/>
                              <a:gd name="T127" fmla="*/ 10264 h 49"/>
                              <a:gd name="T128" fmla="+- 0 8460 8387"/>
                              <a:gd name="T129" fmla="*/ T128 w 87"/>
                              <a:gd name="T130" fmla="+- 0 10276 10233"/>
                              <a:gd name="T131" fmla="*/ 10276 h 49"/>
                              <a:gd name="T132" fmla="+- 0 8474 8387"/>
                              <a:gd name="T133" fmla="*/ T132 w 87"/>
                              <a:gd name="T134" fmla="+- 0 10259 10233"/>
                              <a:gd name="T135" fmla="*/ 10259 h 49"/>
                              <a:gd name="T136" fmla="+- 0 8450 8387"/>
                              <a:gd name="T137" fmla="*/ T136 w 87"/>
                              <a:gd name="T138" fmla="+- 0 10234 10233"/>
                              <a:gd name="T139" fmla="*/ 10234 h 49"/>
                              <a:gd name="T140" fmla="+- 0 8443 8387"/>
                              <a:gd name="T141" fmla="*/ T140 w 87"/>
                              <a:gd name="T142" fmla="+- 0 10244 10233"/>
                              <a:gd name="T143" fmla="*/ 10244 h 49"/>
                              <a:gd name="T144" fmla="+- 0 8450 8387"/>
                              <a:gd name="T145" fmla="*/ T144 w 87"/>
                              <a:gd name="T146" fmla="+- 0 10262 10233"/>
                              <a:gd name="T147" fmla="*/ 10262 h 49"/>
                              <a:gd name="T148" fmla="+- 0 8464 8387"/>
                              <a:gd name="T149" fmla="*/ T148 w 87"/>
                              <a:gd name="T150" fmla="+- 0 10262 10233"/>
                              <a:gd name="T151" fmla="*/ 10262 h 49"/>
                              <a:gd name="T152" fmla="+- 0 8453 8387"/>
                              <a:gd name="T153" fmla="*/ T152 w 87"/>
                              <a:gd name="T154" fmla="+- 0 10258 10233"/>
                              <a:gd name="T155" fmla="*/ 10258 h 49"/>
                              <a:gd name="T156" fmla="+- 0 8449 8387"/>
                              <a:gd name="T157" fmla="*/ T156 w 87"/>
                              <a:gd name="T158" fmla="+- 0 10245 10233"/>
                              <a:gd name="T159" fmla="*/ 10245 h 49"/>
                              <a:gd name="T160" fmla="+- 0 8453 8387"/>
                              <a:gd name="T161" fmla="*/ T160 w 87"/>
                              <a:gd name="T162" fmla="+- 0 10238 10233"/>
                              <a:gd name="T163" fmla="*/ 10238 h 49"/>
                              <a:gd name="T164" fmla="+- 0 8466 8387"/>
                              <a:gd name="T165" fmla="*/ T164 w 87"/>
                              <a:gd name="T166" fmla="+- 0 10235 10233"/>
                              <a:gd name="T167" fmla="*/ 10235 h 49"/>
                              <a:gd name="T168" fmla="+- 0 8461 8387"/>
                              <a:gd name="T169" fmla="*/ T168 w 87"/>
                              <a:gd name="T170" fmla="+- 0 10237 10233"/>
                              <a:gd name="T171" fmla="*/ 10237 h 49"/>
                              <a:gd name="T172" fmla="+- 0 8466 8387"/>
                              <a:gd name="T173" fmla="*/ T172 w 87"/>
                              <a:gd name="T174" fmla="+- 0 10245 10233"/>
                              <a:gd name="T175" fmla="*/ 10245 h 49"/>
                              <a:gd name="T176" fmla="+- 0 8464 8387"/>
                              <a:gd name="T177" fmla="*/ T176 w 87"/>
                              <a:gd name="T178" fmla="+- 0 10257 10233"/>
                              <a:gd name="T179" fmla="*/ 10257 h 49"/>
                              <a:gd name="T180" fmla="+- 0 8467 8387"/>
                              <a:gd name="T181" fmla="*/ T180 w 87"/>
                              <a:gd name="T182" fmla="+- 0 10259 10233"/>
                              <a:gd name="T183" fmla="*/ 10259 h 49"/>
                              <a:gd name="T184" fmla="+- 0 8472 8387"/>
                              <a:gd name="T185" fmla="*/ T184 w 87"/>
                              <a:gd name="T186" fmla="+- 0 10242 10233"/>
                              <a:gd name="T187" fmla="*/ 1024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19" y="0"/>
                                </a:moveTo>
                                <a:lnTo>
                                  <a:pt x="11" y="0"/>
                                </a:lnTo>
                                <a:lnTo>
                                  <a:pt x="8" y="1"/>
                                </a:lnTo>
                                <a:lnTo>
                                  <a:pt x="5" y="3"/>
                                </a:lnTo>
                                <a:lnTo>
                                  <a:pt x="3" y="5"/>
                                </a:lnTo>
                                <a:lnTo>
                                  <a:pt x="2" y="8"/>
                                </a:lnTo>
                                <a:lnTo>
                                  <a:pt x="2"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4" y="33"/>
                                </a:lnTo>
                                <a:lnTo>
                                  <a:pt x="24" y="37"/>
                                </a:lnTo>
                                <a:lnTo>
                                  <a:pt x="23" y="39"/>
                                </a:lnTo>
                                <a:lnTo>
                                  <a:pt x="20" y="43"/>
                                </a:lnTo>
                                <a:lnTo>
                                  <a:pt x="18" y="43"/>
                                </a:lnTo>
                                <a:lnTo>
                                  <a:pt x="28" y="43"/>
                                </a:lnTo>
                                <a:lnTo>
                                  <a:pt x="29" y="42"/>
                                </a:lnTo>
                                <a:lnTo>
                                  <a:pt x="31" y="39"/>
                                </a:lnTo>
                                <a:lnTo>
                                  <a:pt x="31" y="30"/>
                                </a:lnTo>
                                <a:lnTo>
                                  <a:pt x="27" y="26"/>
                                </a:lnTo>
                                <a:lnTo>
                                  <a:pt x="27" y="25"/>
                                </a:lnTo>
                                <a:close/>
                                <a:moveTo>
                                  <a:pt x="27" y="4"/>
                                </a:moveTo>
                                <a:lnTo>
                                  <a:pt x="17" y="4"/>
                                </a:lnTo>
                                <a:lnTo>
                                  <a:pt x="19"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3" y="47"/>
                                </a:lnTo>
                                <a:lnTo>
                                  <a:pt x="66" y="48"/>
                                </a:lnTo>
                                <a:lnTo>
                                  <a:pt x="81" y="48"/>
                                </a:lnTo>
                                <a:lnTo>
                                  <a:pt x="84" y="43"/>
                                </a:lnTo>
                                <a:lnTo>
                                  <a:pt x="66" y="43"/>
                                </a:lnTo>
                                <a:lnTo>
                                  <a:pt x="63" y="41"/>
                                </a:lnTo>
                                <a:lnTo>
                                  <a:pt x="63" y="36"/>
                                </a:lnTo>
                                <a:close/>
                                <a:moveTo>
                                  <a:pt x="87" y="26"/>
                                </a:moveTo>
                                <a:lnTo>
                                  <a:pt x="80" y="26"/>
                                </a:lnTo>
                                <a:lnTo>
                                  <a:pt x="80" y="31"/>
                                </a:lnTo>
                                <a:lnTo>
                                  <a:pt x="79" y="36"/>
                                </a:lnTo>
                                <a:lnTo>
                                  <a:pt x="76" y="42"/>
                                </a:lnTo>
                                <a:lnTo>
                                  <a:pt x="73" y="43"/>
                                </a:lnTo>
                                <a:lnTo>
                                  <a:pt x="84" y="43"/>
                                </a:lnTo>
                                <a:lnTo>
                                  <a:pt x="87" y="39"/>
                                </a:lnTo>
                                <a:lnTo>
                                  <a:pt x="87" y="26"/>
                                </a:lnTo>
                                <a:close/>
                                <a:moveTo>
                                  <a:pt x="76" y="0"/>
                                </a:moveTo>
                                <a:lnTo>
                                  <a:pt x="66" y="0"/>
                                </a:lnTo>
                                <a:lnTo>
                                  <a:pt x="63" y="1"/>
                                </a:lnTo>
                                <a:lnTo>
                                  <a:pt x="59" y="5"/>
                                </a:lnTo>
                                <a:lnTo>
                                  <a:pt x="57" y="7"/>
                                </a:lnTo>
                                <a:lnTo>
                                  <a:pt x="56" y="11"/>
                                </a:lnTo>
                                <a:lnTo>
                                  <a:pt x="56" y="20"/>
                                </a:lnTo>
                                <a:lnTo>
                                  <a:pt x="57" y="24"/>
                                </a:lnTo>
                                <a:lnTo>
                                  <a:pt x="63" y="29"/>
                                </a:lnTo>
                                <a:lnTo>
                                  <a:pt x="66" y="31"/>
                                </a:lnTo>
                                <a:lnTo>
                                  <a:pt x="74" y="31"/>
                                </a:lnTo>
                                <a:lnTo>
                                  <a:pt x="77" y="29"/>
                                </a:lnTo>
                                <a:lnTo>
                                  <a:pt x="80" y="26"/>
                                </a:lnTo>
                                <a:lnTo>
                                  <a:pt x="68" y="26"/>
                                </a:lnTo>
                                <a:lnTo>
                                  <a:pt x="66" y="25"/>
                                </a:lnTo>
                                <a:lnTo>
                                  <a:pt x="63" y="21"/>
                                </a:lnTo>
                                <a:lnTo>
                                  <a:pt x="62" y="18"/>
                                </a:lnTo>
                                <a:lnTo>
                                  <a:pt x="62" y="12"/>
                                </a:lnTo>
                                <a:lnTo>
                                  <a:pt x="63" y="10"/>
                                </a:lnTo>
                                <a:lnTo>
                                  <a:pt x="64" y="7"/>
                                </a:lnTo>
                                <a:lnTo>
                                  <a:pt x="66" y="5"/>
                                </a:lnTo>
                                <a:lnTo>
                                  <a:pt x="68" y="4"/>
                                </a:lnTo>
                                <a:lnTo>
                                  <a:pt x="82" y="4"/>
                                </a:lnTo>
                                <a:lnTo>
                                  <a:pt x="79" y="2"/>
                                </a:lnTo>
                                <a:lnTo>
                                  <a:pt x="76" y="0"/>
                                </a:lnTo>
                                <a:close/>
                                <a:moveTo>
                                  <a:pt x="82" y="4"/>
                                </a:moveTo>
                                <a:lnTo>
                                  <a:pt x="74" y="4"/>
                                </a:lnTo>
                                <a:lnTo>
                                  <a:pt x="76" y="6"/>
                                </a:lnTo>
                                <a:lnTo>
                                  <a:pt x="78" y="10"/>
                                </a:lnTo>
                                <a:lnTo>
                                  <a:pt x="79" y="12"/>
                                </a:lnTo>
                                <a:lnTo>
                                  <a:pt x="80" y="16"/>
                                </a:lnTo>
                                <a:lnTo>
                                  <a:pt x="81" y="21"/>
                                </a:lnTo>
                                <a:lnTo>
                                  <a:pt x="77" y="24"/>
                                </a:lnTo>
                                <a:lnTo>
                                  <a:pt x="74" y="26"/>
                                </a:lnTo>
                                <a:lnTo>
                                  <a:pt x="80" y="26"/>
                                </a:lnTo>
                                <a:lnTo>
                                  <a:pt x="87" y="26"/>
                                </a:lnTo>
                                <a:lnTo>
                                  <a:pt x="87" y="15"/>
                                </a:lnTo>
                                <a:lnTo>
                                  <a:pt x="85" y="9"/>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Line 1572"/>
                        <wps:cNvCnPr>
                          <a:cxnSpLocks noChangeShapeType="1"/>
                        </wps:cNvCnPr>
                        <wps:spPr bwMode="auto">
                          <a:xfrm>
                            <a:off x="860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AutoShape 1573"/>
                        <wps:cNvSpPr>
                          <a:spLocks/>
                        </wps:cNvSpPr>
                        <wps:spPr bwMode="auto">
                          <a:xfrm>
                            <a:off x="8546" y="10232"/>
                            <a:ext cx="125" cy="49"/>
                          </a:xfrm>
                          <a:custGeom>
                            <a:avLst/>
                            <a:gdLst>
                              <a:gd name="T0" fmla="+- 0 8554 8546"/>
                              <a:gd name="T1" fmla="*/ T0 w 125"/>
                              <a:gd name="T2" fmla="+- 0 10234 10233"/>
                              <a:gd name="T3" fmla="*/ 10234 h 49"/>
                              <a:gd name="T4" fmla="+- 0 8548 8546"/>
                              <a:gd name="T5" fmla="*/ T4 w 125"/>
                              <a:gd name="T6" fmla="+- 0 10241 10233"/>
                              <a:gd name="T7" fmla="*/ 10241 h 49"/>
                              <a:gd name="T8" fmla="+- 0 8556 8546"/>
                              <a:gd name="T9" fmla="*/ T8 w 125"/>
                              <a:gd name="T10" fmla="+- 0 10256 10233"/>
                              <a:gd name="T11" fmla="*/ 10256 h 49"/>
                              <a:gd name="T12" fmla="+- 0 8546 8546"/>
                              <a:gd name="T13" fmla="*/ T12 w 125"/>
                              <a:gd name="T14" fmla="+- 0 10272 10233"/>
                              <a:gd name="T15" fmla="*/ 10272 h 49"/>
                              <a:gd name="T16" fmla="+- 0 8557 8546"/>
                              <a:gd name="T17" fmla="*/ T16 w 125"/>
                              <a:gd name="T18" fmla="+- 0 10281 10233"/>
                              <a:gd name="T19" fmla="*/ 10281 h 49"/>
                              <a:gd name="T20" fmla="+- 0 8574 8546"/>
                              <a:gd name="T21" fmla="*/ T20 w 125"/>
                              <a:gd name="T22" fmla="+- 0 10276 10233"/>
                              <a:gd name="T23" fmla="*/ 10276 h 49"/>
                              <a:gd name="T24" fmla="+- 0 8555 8546"/>
                              <a:gd name="T25" fmla="*/ T24 w 125"/>
                              <a:gd name="T26" fmla="+- 0 10274 10233"/>
                              <a:gd name="T27" fmla="*/ 10274 h 49"/>
                              <a:gd name="T28" fmla="+- 0 8552 8546"/>
                              <a:gd name="T29" fmla="*/ T28 w 125"/>
                              <a:gd name="T30" fmla="+- 0 10266 10233"/>
                              <a:gd name="T31" fmla="*/ 10266 h 49"/>
                              <a:gd name="T32" fmla="+- 0 8556 8546"/>
                              <a:gd name="T33" fmla="*/ T32 w 125"/>
                              <a:gd name="T34" fmla="+- 0 10261 10233"/>
                              <a:gd name="T35" fmla="*/ 10261 h 49"/>
                              <a:gd name="T36" fmla="+- 0 8573 8546"/>
                              <a:gd name="T37" fmla="*/ T36 w 125"/>
                              <a:gd name="T38" fmla="+- 0 10258 10233"/>
                              <a:gd name="T39" fmla="*/ 10258 h 49"/>
                              <a:gd name="T40" fmla="+- 0 8562 8546"/>
                              <a:gd name="T41" fmla="*/ T40 w 125"/>
                              <a:gd name="T42" fmla="+- 0 10253 10233"/>
                              <a:gd name="T43" fmla="*/ 10253 h 49"/>
                              <a:gd name="T44" fmla="+- 0 8554 8546"/>
                              <a:gd name="T45" fmla="*/ T44 w 125"/>
                              <a:gd name="T46" fmla="+- 0 10242 10233"/>
                              <a:gd name="T47" fmla="*/ 10242 h 49"/>
                              <a:gd name="T48" fmla="+- 0 8558 8546"/>
                              <a:gd name="T49" fmla="*/ T48 w 125"/>
                              <a:gd name="T50" fmla="+- 0 10238 10233"/>
                              <a:gd name="T51" fmla="*/ 10238 h 49"/>
                              <a:gd name="T52" fmla="+- 0 8569 8546"/>
                              <a:gd name="T53" fmla="*/ T52 w 125"/>
                              <a:gd name="T54" fmla="+- 0 10234 10233"/>
                              <a:gd name="T55" fmla="*/ 10234 h 49"/>
                              <a:gd name="T56" fmla="+- 0 8562 8546"/>
                              <a:gd name="T57" fmla="*/ T56 w 125"/>
                              <a:gd name="T58" fmla="+- 0 10258 10233"/>
                              <a:gd name="T59" fmla="*/ 10258 h 49"/>
                              <a:gd name="T60" fmla="+- 0 8569 8546"/>
                              <a:gd name="T61" fmla="*/ T60 w 125"/>
                              <a:gd name="T62" fmla="+- 0 10263 10233"/>
                              <a:gd name="T63" fmla="*/ 10263 h 49"/>
                              <a:gd name="T64" fmla="+- 0 8571 8546"/>
                              <a:gd name="T65" fmla="*/ T64 w 125"/>
                              <a:gd name="T66" fmla="+- 0 10270 10233"/>
                              <a:gd name="T67" fmla="*/ 10270 h 49"/>
                              <a:gd name="T68" fmla="+- 0 8564 8546"/>
                              <a:gd name="T69" fmla="*/ T68 w 125"/>
                              <a:gd name="T70" fmla="+- 0 10276 10233"/>
                              <a:gd name="T71" fmla="*/ 10276 h 49"/>
                              <a:gd name="T72" fmla="+- 0 8577 8546"/>
                              <a:gd name="T73" fmla="*/ T72 w 125"/>
                              <a:gd name="T74" fmla="+- 0 10272 10233"/>
                              <a:gd name="T75" fmla="*/ 10272 h 49"/>
                              <a:gd name="T76" fmla="+- 0 8573 8546"/>
                              <a:gd name="T77" fmla="*/ T76 w 125"/>
                              <a:gd name="T78" fmla="+- 0 10258 10233"/>
                              <a:gd name="T79" fmla="*/ 10258 h 49"/>
                              <a:gd name="T80" fmla="+- 0 8566 8546"/>
                              <a:gd name="T81" fmla="*/ T80 w 125"/>
                              <a:gd name="T82" fmla="+- 0 10238 10233"/>
                              <a:gd name="T83" fmla="*/ 10238 h 49"/>
                              <a:gd name="T84" fmla="+- 0 8569 8546"/>
                              <a:gd name="T85" fmla="*/ T84 w 125"/>
                              <a:gd name="T86" fmla="+- 0 10242 10233"/>
                              <a:gd name="T87" fmla="*/ 10242 h 49"/>
                              <a:gd name="T88" fmla="+- 0 8562 8546"/>
                              <a:gd name="T89" fmla="*/ T88 w 125"/>
                              <a:gd name="T90" fmla="+- 0 10253 10233"/>
                              <a:gd name="T91" fmla="*/ 10253 h 49"/>
                              <a:gd name="T92" fmla="+- 0 8575 8546"/>
                              <a:gd name="T93" fmla="*/ T92 w 125"/>
                              <a:gd name="T94" fmla="+- 0 10249 10233"/>
                              <a:gd name="T95" fmla="*/ 10249 h 49"/>
                              <a:gd name="T96" fmla="+- 0 8573 8546"/>
                              <a:gd name="T97" fmla="*/ T96 w 125"/>
                              <a:gd name="T98" fmla="+- 0 10237 10233"/>
                              <a:gd name="T99" fmla="*/ 10237 h 49"/>
                              <a:gd name="T100" fmla="+- 0 8587 8546"/>
                              <a:gd name="T101" fmla="*/ T100 w 125"/>
                              <a:gd name="T102" fmla="+- 0 10280 10233"/>
                              <a:gd name="T103" fmla="*/ 10280 h 49"/>
                              <a:gd name="T104" fmla="+- 0 8609 8546"/>
                              <a:gd name="T105" fmla="*/ T104 w 125"/>
                              <a:gd name="T106" fmla="+- 0 10269 10233"/>
                              <a:gd name="T107" fmla="*/ 10269 h 49"/>
                              <a:gd name="T108" fmla="+- 0 8605 8546"/>
                              <a:gd name="T109" fmla="*/ T108 w 125"/>
                              <a:gd name="T110" fmla="+- 0 10276 10233"/>
                              <a:gd name="T111" fmla="*/ 10276 h 49"/>
                              <a:gd name="T112" fmla="+- 0 8613 8546"/>
                              <a:gd name="T113" fmla="*/ T112 w 125"/>
                              <a:gd name="T114" fmla="+- 0 10281 10233"/>
                              <a:gd name="T115" fmla="*/ 10281 h 49"/>
                              <a:gd name="T116" fmla="+- 0 8612 8546"/>
                              <a:gd name="T117" fmla="*/ T116 w 125"/>
                              <a:gd name="T118" fmla="+- 0 10276 10233"/>
                              <a:gd name="T119" fmla="*/ 10276 h 49"/>
                              <a:gd name="T120" fmla="+- 0 8633 8546"/>
                              <a:gd name="T121" fmla="*/ T120 w 125"/>
                              <a:gd name="T122" fmla="+- 0 10259 10233"/>
                              <a:gd name="T123" fmla="*/ 10259 h 49"/>
                              <a:gd name="T124" fmla="+- 0 8625 8546"/>
                              <a:gd name="T125" fmla="*/ T124 w 125"/>
                              <a:gd name="T126" fmla="+- 0 10269 10233"/>
                              <a:gd name="T127" fmla="*/ 10269 h 49"/>
                              <a:gd name="T128" fmla="+- 0 8631 8546"/>
                              <a:gd name="T129" fmla="*/ T128 w 125"/>
                              <a:gd name="T130" fmla="+- 0 10276 10233"/>
                              <a:gd name="T131" fmla="*/ 10276 h 49"/>
                              <a:gd name="T132" fmla="+- 0 8622 8546"/>
                              <a:gd name="T133" fmla="*/ T132 w 125"/>
                              <a:gd name="T134" fmla="+- 0 10233 10233"/>
                              <a:gd name="T135" fmla="*/ 10233 h 49"/>
                              <a:gd name="T136" fmla="+- 0 8604 8546"/>
                              <a:gd name="T137" fmla="*/ T136 w 125"/>
                              <a:gd name="T138" fmla="+- 0 10240 10233"/>
                              <a:gd name="T139" fmla="*/ 10240 h 49"/>
                              <a:gd name="T140" fmla="+- 0 8604 8546"/>
                              <a:gd name="T141" fmla="*/ T140 w 125"/>
                              <a:gd name="T142" fmla="+- 0 10257 10233"/>
                              <a:gd name="T143" fmla="*/ 10257 h 49"/>
                              <a:gd name="T144" fmla="+- 0 8620 8546"/>
                              <a:gd name="T145" fmla="*/ T144 w 125"/>
                              <a:gd name="T146" fmla="+- 0 10264 10233"/>
                              <a:gd name="T147" fmla="*/ 10264 h 49"/>
                              <a:gd name="T148" fmla="+- 0 8615 8546"/>
                              <a:gd name="T149" fmla="*/ T148 w 125"/>
                              <a:gd name="T150" fmla="+- 0 10259 10233"/>
                              <a:gd name="T151" fmla="*/ 10259 h 49"/>
                              <a:gd name="T152" fmla="+- 0 8609 8546"/>
                              <a:gd name="T153" fmla="*/ T152 w 125"/>
                              <a:gd name="T154" fmla="+- 0 10251 10233"/>
                              <a:gd name="T155" fmla="*/ 10251 h 49"/>
                              <a:gd name="T156" fmla="+- 0 8611 8546"/>
                              <a:gd name="T157" fmla="*/ T156 w 125"/>
                              <a:gd name="T158" fmla="+- 0 10240 10233"/>
                              <a:gd name="T159" fmla="*/ 10240 h 49"/>
                              <a:gd name="T160" fmla="+- 0 8628 8546"/>
                              <a:gd name="T161" fmla="*/ T160 w 125"/>
                              <a:gd name="T162" fmla="+- 0 10237 10233"/>
                              <a:gd name="T163" fmla="*/ 10237 h 49"/>
                              <a:gd name="T164" fmla="+- 0 8628 8546"/>
                              <a:gd name="T165" fmla="*/ T164 w 125"/>
                              <a:gd name="T166" fmla="+- 0 10237 10233"/>
                              <a:gd name="T167" fmla="*/ 10237 h 49"/>
                              <a:gd name="T168" fmla="+- 0 8625 8546"/>
                              <a:gd name="T169" fmla="*/ T168 w 125"/>
                              <a:gd name="T170" fmla="+- 0 10243 10233"/>
                              <a:gd name="T171" fmla="*/ 10243 h 49"/>
                              <a:gd name="T172" fmla="+- 0 8627 8546"/>
                              <a:gd name="T173" fmla="*/ T172 w 125"/>
                              <a:gd name="T174" fmla="+- 0 10254 10233"/>
                              <a:gd name="T175" fmla="*/ 10254 h 49"/>
                              <a:gd name="T176" fmla="+- 0 8627 8546"/>
                              <a:gd name="T177" fmla="*/ T176 w 125"/>
                              <a:gd name="T178" fmla="+- 0 10259 10233"/>
                              <a:gd name="T179" fmla="*/ 10259 h 49"/>
                              <a:gd name="T180" fmla="+- 0 8633 8546"/>
                              <a:gd name="T181" fmla="*/ T180 w 125"/>
                              <a:gd name="T182" fmla="+- 0 10248 10233"/>
                              <a:gd name="T183" fmla="*/ 10248 h 49"/>
                              <a:gd name="T184" fmla="+- 0 8646 8546"/>
                              <a:gd name="T185" fmla="*/ T184 w 125"/>
                              <a:gd name="T186" fmla="+- 0 10268 10233"/>
                              <a:gd name="T187" fmla="*/ 10268 h 49"/>
                              <a:gd name="T188" fmla="+- 0 8642 8546"/>
                              <a:gd name="T189" fmla="*/ T188 w 125"/>
                              <a:gd name="T190" fmla="+- 0 10276 10233"/>
                              <a:gd name="T191" fmla="*/ 10276 h 49"/>
                              <a:gd name="T192" fmla="+- 0 8651 8546"/>
                              <a:gd name="T193" fmla="*/ T192 w 125"/>
                              <a:gd name="T194" fmla="+- 0 10281 10233"/>
                              <a:gd name="T195" fmla="*/ 10281 h 49"/>
                              <a:gd name="T196" fmla="+- 0 8666 8546"/>
                              <a:gd name="T197" fmla="*/ T196 w 125"/>
                              <a:gd name="T198" fmla="+- 0 10276 10233"/>
                              <a:gd name="T199" fmla="*/ 10276 h 49"/>
                              <a:gd name="T200" fmla="+- 0 8649 8546"/>
                              <a:gd name="T201" fmla="*/ T200 w 125"/>
                              <a:gd name="T202" fmla="+- 0 10274 10233"/>
                              <a:gd name="T203" fmla="*/ 10274 h 49"/>
                              <a:gd name="T204" fmla="+- 0 8646 8546"/>
                              <a:gd name="T205" fmla="*/ T204 w 125"/>
                              <a:gd name="T206" fmla="+- 0 10268 10233"/>
                              <a:gd name="T207" fmla="*/ 10268 h 49"/>
                              <a:gd name="T208" fmla="+- 0 8660 8546"/>
                              <a:gd name="T209" fmla="*/ T208 w 125"/>
                              <a:gd name="T210" fmla="+- 0 10255 10233"/>
                              <a:gd name="T211" fmla="*/ 10255 h 49"/>
                              <a:gd name="T212" fmla="+- 0 8665 8546"/>
                              <a:gd name="T213" fmla="*/ T212 w 125"/>
                              <a:gd name="T214" fmla="+- 0 10268 10233"/>
                              <a:gd name="T215" fmla="*/ 10268 h 49"/>
                              <a:gd name="T216" fmla="+- 0 8660 8546"/>
                              <a:gd name="T217" fmla="*/ T216 w 125"/>
                              <a:gd name="T218" fmla="+- 0 10275 10233"/>
                              <a:gd name="T219" fmla="*/ 10275 h 49"/>
                              <a:gd name="T220" fmla="+- 0 8669 8546"/>
                              <a:gd name="T221" fmla="*/ T220 w 125"/>
                              <a:gd name="T222" fmla="+- 0 10273 10233"/>
                              <a:gd name="T223" fmla="*/ 10273 h 49"/>
                              <a:gd name="T224" fmla="+- 0 8669 8546"/>
                              <a:gd name="T225" fmla="*/ T224 w 125"/>
                              <a:gd name="T226" fmla="+- 0 10256 10233"/>
                              <a:gd name="T227" fmla="*/ 10256 h 49"/>
                              <a:gd name="T228" fmla="+- 0 8643 8546"/>
                              <a:gd name="T229" fmla="*/ T228 w 125"/>
                              <a:gd name="T230" fmla="+- 0 10233 10233"/>
                              <a:gd name="T231" fmla="*/ 10233 h 49"/>
                              <a:gd name="T232" fmla="+- 0 8648 8546"/>
                              <a:gd name="T233" fmla="*/ T232 w 125"/>
                              <a:gd name="T234" fmla="+- 0 10256 10233"/>
                              <a:gd name="T235" fmla="*/ 10256 h 49"/>
                              <a:gd name="T236" fmla="+- 0 8665 8546"/>
                              <a:gd name="T237" fmla="*/ T236 w 125"/>
                              <a:gd name="T238" fmla="+- 0 10252 10233"/>
                              <a:gd name="T239" fmla="*/ 10252 h 49"/>
                              <a:gd name="T240" fmla="+- 0 8668 8546"/>
                              <a:gd name="T241" fmla="*/ T240 w 125"/>
                              <a:gd name="T242" fmla="+- 0 10239 10233"/>
                              <a:gd name="T243" fmla="*/ 10239 h 49"/>
                              <a:gd name="T244" fmla="+- 0 8653 8546"/>
                              <a:gd name="T245" fmla="*/ T244 w 125"/>
                              <a:gd name="T246" fmla="+- 0 10249 10233"/>
                              <a:gd name="T247" fmla="*/ 10249 h 49"/>
                              <a:gd name="T248" fmla="+- 0 8665 8546"/>
                              <a:gd name="T249" fmla="*/ T248 w 125"/>
                              <a:gd name="T250" fmla="+- 0 10252 10233"/>
                              <a:gd name="T251"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6"/>
                                </a:moveTo>
                                <a:lnTo>
                                  <a:pt x="57" y="36"/>
                                </a:lnTo>
                                <a:lnTo>
                                  <a:pt x="58" y="40"/>
                                </a:lnTo>
                                <a:lnTo>
                                  <a:pt x="59" y="43"/>
                                </a:lnTo>
                                <a:lnTo>
                                  <a:pt x="61" y="45"/>
                                </a:lnTo>
                                <a:lnTo>
                                  <a:pt x="64" y="47"/>
                                </a:lnTo>
                                <a:lnTo>
                                  <a:pt x="67" y="48"/>
                                </a:lnTo>
                                <a:lnTo>
                                  <a:pt x="81" y="48"/>
                                </a:lnTo>
                                <a:lnTo>
                                  <a:pt x="85" y="43"/>
                                </a:lnTo>
                                <a:lnTo>
                                  <a:pt x="66" y="43"/>
                                </a:lnTo>
                                <a:lnTo>
                                  <a:pt x="64" y="41"/>
                                </a:lnTo>
                                <a:lnTo>
                                  <a:pt x="63" y="36"/>
                                </a:lnTo>
                                <a:close/>
                                <a:moveTo>
                                  <a:pt x="87" y="26"/>
                                </a:moveTo>
                                <a:lnTo>
                                  <a:pt x="81" y="26"/>
                                </a:lnTo>
                                <a:lnTo>
                                  <a:pt x="80" y="31"/>
                                </a:lnTo>
                                <a:lnTo>
                                  <a:pt x="79" y="36"/>
                                </a:lnTo>
                                <a:lnTo>
                                  <a:pt x="76" y="42"/>
                                </a:lnTo>
                                <a:lnTo>
                                  <a:pt x="74" y="43"/>
                                </a:lnTo>
                                <a:lnTo>
                                  <a:pt x="85" y="43"/>
                                </a:lnTo>
                                <a:lnTo>
                                  <a:pt x="87" y="39"/>
                                </a:lnTo>
                                <a:lnTo>
                                  <a:pt x="87" y="26"/>
                                </a:lnTo>
                                <a:close/>
                                <a:moveTo>
                                  <a:pt x="76" y="0"/>
                                </a:moveTo>
                                <a:lnTo>
                                  <a:pt x="67" y="0"/>
                                </a:lnTo>
                                <a:lnTo>
                                  <a:pt x="63" y="1"/>
                                </a:lnTo>
                                <a:lnTo>
                                  <a:pt x="58" y="7"/>
                                </a:lnTo>
                                <a:lnTo>
                                  <a:pt x="56" y="11"/>
                                </a:lnTo>
                                <a:lnTo>
                                  <a:pt x="56" y="20"/>
                                </a:lnTo>
                                <a:lnTo>
                                  <a:pt x="58" y="24"/>
                                </a:lnTo>
                                <a:lnTo>
                                  <a:pt x="63" y="29"/>
                                </a:lnTo>
                                <a:lnTo>
                                  <a:pt x="66" y="31"/>
                                </a:lnTo>
                                <a:lnTo>
                                  <a:pt x="74" y="31"/>
                                </a:lnTo>
                                <a:lnTo>
                                  <a:pt x="78" y="29"/>
                                </a:lnTo>
                                <a:lnTo>
                                  <a:pt x="81" y="26"/>
                                </a:lnTo>
                                <a:lnTo>
                                  <a:pt x="69" y="26"/>
                                </a:lnTo>
                                <a:lnTo>
                                  <a:pt x="66" y="25"/>
                                </a:lnTo>
                                <a:lnTo>
                                  <a:pt x="63" y="21"/>
                                </a:lnTo>
                                <a:lnTo>
                                  <a:pt x="63" y="18"/>
                                </a:lnTo>
                                <a:lnTo>
                                  <a:pt x="63" y="12"/>
                                </a:lnTo>
                                <a:lnTo>
                                  <a:pt x="63" y="10"/>
                                </a:lnTo>
                                <a:lnTo>
                                  <a:pt x="65" y="7"/>
                                </a:lnTo>
                                <a:lnTo>
                                  <a:pt x="66" y="5"/>
                                </a:lnTo>
                                <a:lnTo>
                                  <a:pt x="68" y="4"/>
                                </a:lnTo>
                                <a:lnTo>
                                  <a:pt x="82" y="4"/>
                                </a:lnTo>
                                <a:lnTo>
                                  <a:pt x="80" y="2"/>
                                </a:lnTo>
                                <a:lnTo>
                                  <a:pt x="76" y="0"/>
                                </a:lnTo>
                                <a:close/>
                                <a:moveTo>
                                  <a:pt x="82" y="4"/>
                                </a:moveTo>
                                <a:lnTo>
                                  <a:pt x="74" y="4"/>
                                </a:lnTo>
                                <a:lnTo>
                                  <a:pt x="76" y="6"/>
                                </a:lnTo>
                                <a:lnTo>
                                  <a:pt x="79" y="10"/>
                                </a:lnTo>
                                <a:lnTo>
                                  <a:pt x="80" y="12"/>
                                </a:lnTo>
                                <a:lnTo>
                                  <a:pt x="81" y="16"/>
                                </a:lnTo>
                                <a:lnTo>
                                  <a:pt x="81" y="21"/>
                                </a:lnTo>
                                <a:lnTo>
                                  <a:pt x="78" y="24"/>
                                </a:lnTo>
                                <a:lnTo>
                                  <a:pt x="75" y="26"/>
                                </a:lnTo>
                                <a:lnTo>
                                  <a:pt x="81" y="26"/>
                                </a:lnTo>
                                <a:lnTo>
                                  <a:pt x="87" y="26"/>
                                </a:lnTo>
                                <a:lnTo>
                                  <a:pt x="87" y="15"/>
                                </a:lnTo>
                                <a:lnTo>
                                  <a:pt x="86" y="9"/>
                                </a:lnTo>
                                <a:lnTo>
                                  <a:pt x="82" y="4"/>
                                </a:lnTo>
                                <a:close/>
                                <a:moveTo>
                                  <a:pt x="100" y="35"/>
                                </a:moveTo>
                                <a:lnTo>
                                  <a:pt x="94" y="35"/>
                                </a:lnTo>
                                <a:lnTo>
                                  <a:pt x="94" y="39"/>
                                </a:lnTo>
                                <a:lnTo>
                                  <a:pt x="96" y="43"/>
                                </a:lnTo>
                                <a:lnTo>
                                  <a:pt x="99" y="45"/>
                                </a:lnTo>
                                <a:lnTo>
                                  <a:pt x="101" y="47"/>
                                </a:lnTo>
                                <a:lnTo>
                                  <a:pt x="105" y="48"/>
                                </a:lnTo>
                                <a:lnTo>
                                  <a:pt x="114" y="48"/>
                                </a:lnTo>
                                <a:lnTo>
                                  <a:pt x="117" y="46"/>
                                </a:lnTo>
                                <a:lnTo>
                                  <a:pt x="120" y="43"/>
                                </a:lnTo>
                                <a:lnTo>
                                  <a:pt x="106" y="43"/>
                                </a:lnTo>
                                <a:lnTo>
                                  <a:pt x="104" y="43"/>
                                </a:lnTo>
                                <a:lnTo>
                                  <a:pt x="103" y="41"/>
                                </a:lnTo>
                                <a:lnTo>
                                  <a:pt x="101" y="40"/>
                                </a:lnTo>
                                <a:lnTo>
                                  <a:pt x="100" y="38"/>
                                </a:lnTo>
                                <a:lnTo>
                                  <a:pt x="100" y="35"/>
                                </a:lnTo>
                                <a:close/>
                                <a:moveTo>
                                  <a:pt x="121"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3"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Line 1574"/>
                        <wps:cNvCnPr>
                          <a:cxnSpLocks noChangeShapeType="1"/>
                        </wps:cNvCnPr>
                        <wps:spPr bwMode="auto">
                          <a:xfrm>
                            <a:off x="8793"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1575"/>
                        <wps:cNvSpPr>
                          <a:spLocks/>
                        </wps:cNvSpPr>
                        <wps:spPr bwMode="auto">
                          <a:xfrm>
                            <a:off x="8777" y="10232"/>
                            <a:ext cx="31" cy="49"/>
                          </a:xfrm>
                          <a:custGeom>
                            <a:avLst/>
                            <a:gdLst>
                              <a:gd name="T0" fmla="+- 0 8784 8777"/>
                              <a:gd name="T1" fmla="*/ T0 w 31"/>
                              <a:gd name="T2" fmla="+- 0 10269 10233"/>
                              <a:gd name="T3" fmla="*/ 10269 h 49"/>
                              <a:gd name="T4" fmla="+- 0 8778 8777"/>
                              <a:gd name="T5" fmla="*/ T4 w 31"/>
                              <a:gd name="T6" fmla="+- 0 10269 10233"/>
                              <a:gd name="T7" fmla="*/ 10269 h 49"/>
                              <a:gd name="T8" fmla="+- 0 8778 8777"/>
                              <a:gd name="T9" fmla="*/ T8 w 31"/>
                              <a:gd name="T10" fmla="+- 0 10273 10233"/>
                              <a:gd name="T11" fmla="*/ 10273 h 49"/>
                              <a:gd name="T12" fmla="+- 0 8780 8777"/>
                              <a:gd name="T13" fmla="*/ T12 w 31"/>
                              <a:gd name="T14" fmla="+- 0 10276 10233"/>
                              <a:gd name="T15" fmla="*/ 10276 h 49"/>
                              <a:gd name="T16" fmla="+- 0 8782 8777"/>
                              <a:gd name="T17" fmla="*/ T16 w 31"/>
                              <a:gd name="T18" fmla="+- 0 10278 10233"/>
                              <a:gd name="T19" fmla="*/ 10278 h 49"/>
                              <a:gd name="T20" fmla="+- 0 8785 8777"/>
                              <a:gd name="T21" fmla="*/ T20 w 31"/>
                              <a:gd name="T22" fmla="+- 0 10280 10233"/>
                              <a:gd name="T23" fmla="*/ 10280 h 49"/>
                              <a:gd name="T24" fmla="+- 0 8788 8777"/>
                              <a:gd name="T25" fmla="*/ T24 w 31"/>
                              <a:gd name="T26" fmla="+- 0 10281 10233"/>
                              <a:gd name="T27" fmla="*/ 10281 h 49"/>
                              <a:gd name="T28" fmla="+- 0 8802 8777"/>
                              <a:gd name="T29" fmla="*/ T28 w 31"/>
                              <a:gd name="T30" fmla="+- 0 10281 10233"/>
                              <a:gd name="T31" fmla="*/ 10281 h 49"/>
                              <a:gd name="T32" fmla="+- 0 8805 8777"/>
                              <a:gd name="T33" fmla="*/ T32 w 31"/>
                              <a:gd name="T34" fmla="+- 0 10276 10233"/>
                              <a:gd name="T35" fmla="*/ 10276 h 49"/>
                              <a:gd name="T36" fmla="+- 0 8787 8777"/>
                              <a:gd name="T37" fmla="*/ T36 w 31"/>
                              <a:gd name="T38" fmla="+- 0 10276 10233"/>
                              <a:gd name="T39" fmla="*/ 10276 h 49"/>
                              <a:gd name="T40" fmla="+- 0 8785 8777"/>
                              <a:gd name="T41" fmla="*/ T40 w 31"/>
                              <a:gd name="T42" fmla="+- 0 10274 10233"/>
                              <a:gd name="T43" fmla="*/ 10274 h 49"/>
                              <a:gd name="T44" fmla="+- 0 8784 8777"/>
                              <a:gd name="T45" fmla="*/ T44 w 31"/>
                              <a:gd name="T46" fmla="+- 0 10269 10233"/>
                              <a:gd name="T47" fmla="*/ 10269 h 49"/>
                              <a:gd name="T48" fmla="+- 0 8808 8777"/>
                              <a:gd name="T49" fmla="*/ T48 w 31"/>
                              <a:gd name="T50" fmla="+- 0 10259 10233"/>
                              <a:gd name="T51" fmla="*/ 10259 h 49"/>
                              <a:gd name="T52" fmla="+- 0 8802 8777"/>
                              <a:gd name="T53" fmla="*/ T52 w 31"/>
                              <a:gd name="T54" fmla="+- 0 10259 10233"/>
                              <a:gd name="T55" fmla="*/ 10259 h 49"/>
                              <a:gd name="T56" fmla="+- 0 8801 8777"/>
                              <a:gd name="T57" fmla="*/ T56 w 31"/>
                              <a:gd name="T58" fmla="+- 0 10264 10233"/>
                              <a:gd name="T59" fmla="*/ 10264 h 49"/>
                              <a:gd name="T60" fmla="+- 0 8800 8777"/>
                              <a:gd name="T61" fmla="*/ T60 w 31"/>
                              <a:gd name="T62" fmla="+- 0 10269 10233"/>
                              <a:gd name="T63" fmla="*/ 10269 h 49"/>
                              <a:gd name="T64" fmla="+- 0 8797 8777"/>
                              <a:gd name="T65" fmla="*/ T64 w 31"/>
                              <a:gd name="T66" fmla="+- 0 10275 10233"/>
                              <a:gd name="T67" fmla="*/ 10275 h 49"/>
                              <a:gd name="T68" fmla="+- 0 8794 8777"/>
                              <a:gd name="T69" fmla="*/ T68 w 31"/>
                              <a:gd name="T70" fmla="+- 0 10276 10233"/>
                              <a:gd name="T71" fmla="*/ 10276 h 49"/>
                              <a:gd name="T72" fmla="+- 0 8805 8777"/>
                              <a:gd name="T73" fmla="*/ T72 w 31"/>
                              <a:gd name="T74" fmla="+- 0 10276 10233"/>
                              <a:gd name="T75" fmla="*/ 10276 h 49"/>
                              <a:gd name="T76" fmla="+- 0 8808 8777"/>
                              <a:gd name="T77" fmla="*/ T76 w 31"/>
                              <a:gd name="T78" fmla="+- 0 10272 10233"/>
                              <a:gd name="T79" fmla="*/ 10272 h 49"/>
                              <a:gd name="T80" fmla="+- 0 8808 8777"/>
                              <a:gd name="T81" fmla="*/ T80 w 31"/>
                              <a:gd name="T82" fmla="+- 0 10259 10233"/>
                              <a:gd name="T83" fmla="*/ 10259 h 49"/>
                              <a:gd name="T84" fmla="+- 0 8797 8777"/>
                              <a:gd name="T85" fmla="*/ T84 w 31"/>
                              <a:gd name="T86" fmla="+- 0 10233 10233"/>
                              <a:gd name="T87" fmla="*/ 10233 h 49"/>
                              <a:gd name="T88" fmla="+- 0 8787 8777"/>
                              <a:gd name="T89" fmla="*/ T88 w 31"/>
                              <a:gd name="T90" fmla="+- 0 10233 10233"/>
                              <a:gd name="T91" fmla="*/ 10233 h 49"/>
                              <a:gd name="T92" fmla="+- 0 8784 8777"/>
                              <a:gd name="T93" fmla="*/ T92 w 31"/>
                              <a:gd name="T94" fmla="+- 0 10234 10233"/>
                              <a:gd name="T95" fmla="*/ 10234 h 49"/>
                              <a:gd name="T96" fmla="+- 0 8778 8777"/>
                              <a:gd name="T97" fmla="*/ T96 w 31"/>
                              <a:gd name="T98" fmla="+- 0 10240 10233"/>
                              <a:gd name="T99" fmla="*/ 10240 h 49"/>
                              <a:gd name="T100" fmla="+- 0 8777 8777"/>
                              <a:gd name="T101" fmla="*/ T100 w 31"/>
                              <a:gd name="T102" fmla="+- 0 10244 10233"/>
                              <a:gd name="T103" fmla="*/ 10244 h 49"/>
                              <a:gd name="T104" fmla="+- 0 8777 8777"/>
                              <a:gd name="T105" fmla="*/ T104 w 31"/>
                              <a:gd name="T106" fmla="+- 0 10253 10233"/>
                              <a:gd name="T107" fmla="*/ 10253 h 49"/>
                              <a:gd name="T108" fmla="+- 0 8778 8777"/>
                              <a:gd name="T109" fmla="*/ T108 w 31"/>
                              <a:gd name="T110" fmla="+- 0 10257 10233"/>
                              <a:gd name="T111" fmla="*/ 10257 h 49"/>
                              <a:gd name="T112" fmla="+- 0 8781 8777"/>
                              <a:gd name="T113" fmla="*/ T112 w 31"/>
                              <a:gd name="T114" fmla="+- 0 10259 10233"/>
                              <a:gd name="T115" fmla="*/ 10259 h 49"/>
                              <a:gd name="T116" fmla="+- 0 8784 8777"/>
                              <a:gd name="T117" fmla="*/ T116 w 31"/>
                              <a:gd name="T118" fmla="+- 0 10262 10233"/>
                              <a:gd name="T119" fmla="*/ 10262 h 49"/>
                              <a:gd name="T120" fmla="+- 0 8787 8777"/>
                              <a:gd name="T121" fmla="*/ T120 w 31"/>
                              <a:gd name="T122" fmla="+- 0 10264 10233"/>
                              <a:gd name="T123" fmla="*/ 10264 h 49"/>
                              <a:gd name="T124" fmla="+- 0 8795 8777"/>
                              <a:gd name="T125" fmla="*/ T124 w 31"/>
                              <a:gd name="T126" fmla="+- 0 10264 10233"/>
                              <a:gd name="T127" fmla="*/ 10264 h 49"/>
                              <a:gd name="T128" fmla="+- 0 8799 8777"/>
                              <a:gd name="T129" fmla="*/ T128 w 31"/>
                              <a:gd name="T130" fmla="+- 0 10262 10233"/>
                              <a:gd name="T131" fmla="*/ 10262 h 49"/>
                              <a:gd name="T132" fmla="+- 0 8801 8777"/>
                              <a:gd name="T133" fmla="*/ T132 w 31"/>
                              <a:gd name="T134" fmla="+- 0 10259 10233"/>
                              <a:gd name="T135" fmla="*/ 10259 h 49"/>
                              <a:gd name="T136" fmla="+- 0 8789 8777"/>
                              <a:gd name="T137" fmla="*/ T136 w 31"/>
                              <a:gd name="T138" fmla="+- 0 10259 10233"/>
                              <a:gd name="T139" fmla="*/ 10259 h 49"/>
                              <a:gd name="T140" fmla="+- 0 8787 8777"/>
                              <a:gd name="T141" fmla="*/ T140 w 31"/>
                              <a:gd name="T142" fmla="+- 0 10258 10233"/>
                              <a:gd name="T143" fmla="*/ 10258 h 49"/>
                              <a:gd name="T144" fmla="+- 0 8784 8777"/>
                              <a:gd name="T145" fmla="*/ T144 w 31"/>
                              <a:gd name="T146" fmla="+- 0 10254 10233"/>
                              <a:gd name="T147" fmla="*/ 10254 h 49"/>
                              <a:gd name="T148" fmla="+- 0 8783 8777"/>
                              <a:gd name="T149" fmla="*/ T148 w 31"/>
                              <a:gd name="T150" fmla="+- 0 10251 10233"/>
                              <a:gd name="T151" fmla="*/ 10251 h 49"/>
                              <a:gd name="T152" fmla="+- 0 8783 8777"/>
                              <a:gd name="T153" fmla="*/ T152 w 31"/>
                              <a:gd name="T154" fmla="+- 0 10245 10233"/>
                              <a:gd name="T155" fmla="*/ 10245 h 49"/>
                              <a:gd name="T156" fmla="+- 0 8784 8777"/>
                              <a:gd name="T157" fmla="*/ T156 w 31"/>
                              <a:gd name="T158" fmla="+- 0 10243 10233"/>
                              <a:gd name="T159" fmla="*/ 10243 h 49"/>
                              <a:gd name="T160" fmla="+- 0 8786 8777"/>
                              <a:gd name="T161" fmla="*/ T160 w 31"/>
                              <a:gd name="T162" fmla="+- 0 10240 10233"/>
                              <a:gd name="T163" fmla="*/ 10240 h 49"/>
                              <a:gd name="T164" fmla="+- 0 8787 8777"/>
                              <a:gd name="T165" fmla="*/ T164 w 31"/>
                              <a:gd name="T166" fmla="+- 0 10238 10233"/>
                              <a:gd name="T167" fmla="*/ 10238 h 49"/>
                              <a:gd name="T168" fmla="+- 0 8789 8777"/>
                              <a:gd name="T169" fmla="*/ T168 w 31"/>
                              <a:gd name="T170" fmla="+- 0 10237 10233"/>
                              <a:gd name="T171" fmla="*/ 10237 h 49"/>
                              <a:gd name="T172" fmla="+- 0 8803 8777"/>
                              <a:gd name="T173" fmla="*/ T172 w 31"/>
                              <a:gd name="T174" fmla="+- 0 10237 10233"/>
                              <a:gd name="T175" fmla="*/ 10237 h 49"/>
                              <a:gd name="T176" fmla="+- 0 8801 8777"/>
                              <a:gd name="T177" fmla="*/ T176 w 31"/>
                              <a:gd name="T178" fmla="+- 0 10235 10233"/>
                              <a:gd name="T179" fmla="*/ 10235 h 49"/>
                              <a:gd name="T180" fmla="+- 0 8797 8777"/>
                              <a:gd name="T181" fmla="*/ T180 w 31"/>
                              <a:gd name="T182" fmla="+- 0 10233 10233"/>
                              <a:gd name="T183" fmla="*/ 10233 h 49"/>
                              <a:gd name="T184" fmla="+- 0 8803 8777"/>
                              <a:gd name="T185" fmla="*/ T184 w 31"/>
                              <a:gd name="T186" fmla="+- 0 10237 10233"/>
                              <a:gd name="T187" fmla="*/ 10237 h 49"/>
                              <a:gd name="T188" fmla="+- 0 8795 8777"/>
                              <a:gd name="T189" fmla="*/ T188 w 31"/>
                              <a:gd name="T190" fmla="+- 0 10237 10233"/>
                              <a:gd name="T191" fmla="*/ 10237 h 49"/>
                              <a:gd name="T192" fmla="+- 0 8797 8777"/>
                              <a:gd name="T193" fmla="*/ T192 w 31"/>
                              <a:gd name="T194" fmla="+- 0 10239 10233"/>
                              <a:gd name="T195" fmla="*/ 10239 h 49"/>
                              <a:gd name="T196" fmla="+- 0 8800 8777"/>
                              <a:gd name="T197" fmla="*/ T196 w 31"/>
                              <a:gd name="T198" fmla="+- 0 10243 10233"/>
                              <a:gd name="T199" fmla="*/ 10243 h 49"/>
                              <a:gd name="T200" fmla="+- 0 8801 8777"/>
                              <a:gd name="T201" fmla="*/ T200 w 31"/>
                              <a:gd name="T202" fmla="+- 0 10245 10233"/>
                              <a:gd name="T203" fmla="*/ 10245 h 49"/>
                              <a:gd name="T204" fmla="+- 0 8802 8777"/>
                              <a:gd name="T205" fmla="*/ T204 w 31"/>
                              <a:gd name="T206" fmla="+- 0 10249 10233"/>
                              <a:gd name="T207" fmla="*/ 10249 h 49"/>
                              <a:gd name="T208" fmla="+- 0 8802 8777"/>
                              <a:gd name="T209" fmla="*/ T208 w 31"/>
                              <a:gd name="T210" fmla="+- 0 10254 10233"/>
                              <a:gd name="T211" fmla="*/ 10254 h 49"/>
                              <a:gd name="T212" fmla="+- 0 8799 8777"/>
                              <a:gd name="T213" fmla="*/ T212 w 31"/>
                              <a:gd name="T214" fmla="+- 0 10257 10233"/>
                              <a:gd name="T215" fmla="*/ 10257 h 49"/>
                              <a:gd name="T216" fmla="+- 0 8795 8777"/>
                              <a:gd name="T217" fmla="*/ T216 w 31"/>
                              <a:gd name="T218" fmla="+- 0 10259 10233"/>
                              <a:gd name="T219" fmla="*/ 10259 h 49"/>
                              <a:gd name="T220" fmla="+- 0 8801 8777"/>
                              <a:gd name="T221" fmla="*/ T220 w 31"/>
                              <a:gd name="T222" fmla="+- 0 10259 10233"/>
                              <a:gd name="T223" fmla="*/ 10259 h 49"/>
                              <a:gd name="T224" fmla="+- 0 8802 8777"/>
                              <a:gd name="T225" fmla="*/ T224 w 31"/>
                              <a:gd name="T226" fmla="+- 0 10259 10233"/>
                              <a:gd name="T227" fmla="*/ 10259 h 49"/>
                              <a:gd name="T228" fmla="+- 0 8808 8777"/>
                              <a:gd name="T229" fmla="*/ T228 w 31"/>
                              <a:gd name="T230" fmla="+- 0 10259 10233"/>
                              <a:gd name="T231" fmla="*/ 10259 h 49"/>
                              <a:gd name="T232" fmla="+- 0 8808 8777"/>
                              <a:gd name="T233" fmla="*/ T232 w 31"/>
                              <a:gd name="T234" fmla="+- 0 10248 10233"/>
                              <a:gd name="T235" fmla="*/ 10248 h 49"/>
                              <a:gd name="T236" fmla="+- 0 8806 8777"/>
                              <a:gd name="T237" fmla="*/ T236 w 31"/>
                              <a:gd name="T238" fmla="+- 0 10242 10233"/>
                              <a:gd name="T239" fmla="*/ 10242 h 49"/>
                              <a:gd name="T240" fmla="+- 0 8803 8777"/>
                              <a:gd name="T241" fmla="*/ T240 w 31"/>
                              <a:gd name="T242" fmla="+- 0 10237 10233"/>
                              <a:gd name="T243"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 h="49">
                                <a:moveTo>
                                  <a:pt x="7" y="36"/>
                                </a:moveTo>
                                <a:lnTo>
                                  <a:pt x="1" y="36"/>
                                </a:lnTo>
                                <a:lnTo>
                                  <a:pt x="1" y="40"/>
                                </a:lnTo>
                                <a:lnTo>
                                  <a:pt x="3" y="43"/>
                                </a:lnTo>
                                <a:lnTo>
                                  <a:pt x="5" y="45"/>
                                </a:lnTo>
                                <a:lnTo>
                                  <a:pt x="8" y="47"/>
                                </a:lnTo>
                                <a:lnTo>
                                  <a:pt x="11" y="48"/>
                                </a:lnTo>
                                <a:lnTo>
                                  <a:pt x="25" y="48"/>
                                </a:lnTo>
                                <a:lnTo>
                                  <a:pt x="28" y="43"/>
                                </a:lnTo>
                                <a:lnTo>
                                  <a:pt x="10" y="43"/>
                                </a:lnTo>
                                <a:lnTo>
                                  <a:pt x="8" y="41"/>
                                </a:lnTo>
                                <a:lnTo>
                                  <a:pt x="7" y="36"/>
                                </a:lnTo>
                                <a:close/>
                                <a:moveTo>
                                  <a:pt x="31" y="26"/>
                                </a:moveTo>
                                <a:lnTo>
                                  <a:pt x="25" y="26"/>
                                </a:lnTo>
                                <a:lnTo>
                                  <a:pt x="24" y="31"/>
                                </a:lnTo>
                                <a:lnTo>
                                  <a:pt x="23" y="36"/>
                                </a:lnTo>
                                <a:lnTo>
                                  <a:pt x="20" y="42"/>
                                </a:lnTo>
                                <a:lnTo>
                                  <a:pt x="17" y="43"/>
                                </a:lnTo>
                                <a:lnTo>
                                  <a:pt x="28" y="43"/>
                                </a:lnTo>
                                <a:lnTo>
                                  <a:pt x="31" y="39"/>
                                </a:lnTo>
                                <a:lnTo>
                                  <a:pt x="31" y="26"/>
                                </a:lnTo>
                                <a:close/>
                                <a:moveTo>
                                  <a:pt x="20" y="0"/>
                                </a:moveTo>
                                <a:lnTo>
                                  <a:pt x="10" y="0"/>
                                </a:lnTo>
                                <a:lnTo>
                                  <a:pt x="7" y="1"/>
                                </a:lnTo>
                                <a:lnTo>
                                  <a:pt x="1" y="7"/>
                                </a:lnTo>
                                <a:lnTo>
                                  <a:pt x="0" y="11"/>
                                </a:lnTo>
                                <a:lnTo>
                                  <a:pt x="0" y="20"/>
                                </a:lnTo>
                                <a:lnTo>
                                  <a:pt x="1" y="24"/>
                                </a:lnTo>
                                <a:lnTo>
                                  <a:pt x="4" y="26"/>
                                </a:lnTo>
                                <a:lnTo>
                                  <a:pt x="7" y="29"/>
                                </a:lnTo>
                                <a:lnTo>
                                  <a:pt x="10" y="31"/>
                                </a:lnTo>
                                <a:lnTo>
                                  <a:pt x="18" y="31"/>
                                </a:lnTo>
                                <a:lnTo>
                                  <a:pt x="22" y="29"/>
                                </a:lnTo>
                                <a:lnTo>
                                  <a:pt x="24" y="26"/>
                                </a:lnTo>
                                <a:lnTo>
                                  <a:pt x="12" y="26"/>
                                </a:lnTo>
                                <a:lnTo>
                                  <a:pt x="10" y="25"/>
                                </a:lnTo>
                                <a:lnTo>
                                  <a:pt x="7" y="21"/>
                                </a:lnTo>
                                <a:lnTo>
                                  <a:pt x="6" y="18"/>
                                </a:lnTo>
                                <a:lnTo>
                                  <a:pt x="6" y="12"/>
                                </a:lnTo>
                                <a:lnTo>
                                  <a:pt x="7" y="10"/>
                                </a:lnTo>
                                <a:lnTo>
                                  <a:pt x="9" y="7"/>
                                </a:lnTo>
                                <a:lnTo>
                                  <a:pt x="10" y="5"/>
                                </a:lnTo>
                                <a:lnTo>
                                  <a:pt x="12" y="4"/>
                                </a:lnTo>
                                <a:lnTo>
                                  <a:pt x="26" y="4"/>
                                </a:lnTo>
                                <a:lnTo>
                                  <a:pt x="24" y="2"/>
                                </a:lnTo>
                                <a:lnTo>
                                  <a:pt x="20" y="0"/>
                                </a:lnTo>
                                <a:close/>
                                <a:moveTo>
                                  <a:pt x="26" y="4"/>
                                </a:moveTo>
                                <a:lnTo>
                                  <a:pt x="18" y="4"/>
                                </a:lnTo>
                                <a:lnTo>
                                  <a:pt x="20" y="6"/>
                                </a:lnTo>
                                <a:lnTo>
                                  <a:pt x="23" y="10"/>
                                </a:lnTo>
                                <a:lnTo>
                                  <a:pt x="24" y="12"/>
                                </a:lnTo>
                                <a:lnTo>
                                  <a:pt x="25" y="16"/>
                                </a:lnTo>
                                <a:lnTo>
                                  <a:pt x="25" y="21"/>
                                </a:lnTo>
                                <a:lnTo>
                                  <a:pt x="22" y="24"/>
                                </a:lnTo>
                                <a:lnTo>
                                  <a:pt x="18" y="26"/>
                                </a:lnTo>
                                <a:lnTo>
                                  <a:pt x="24" y="26"/>
                                </a:lnTo>
                                <a:lnTo>
                                  <a:pt x="25" y="26"/>
                                </a:lnTo>
                                <a:lnTo>
                                  <a:pt x="31" y="26"/>
                                </a:lnTo>
                                <a:lnTo>
                                  <a:pt x="31" y="15"/>
                                </a:lnTo>
                                <a:lnTo>
                                  <a:pt x="29" y="9"/>
                                </a:lnTo>
                                <a:lnTo>
                                  <a:pt x="2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Line 1576"/>
                        <wps:cNvCnPr>
                          <a:cxnSpLocks noChangeShapeType="1"/>
                        </wps:cNvCnPr>
                        <wps:spPr bwMode="auto">
                          <a:xfrm>
                            <a:off x="897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 name="AutoShape 1577"/>
                        <wps:cNvSpPr>
                          <a:spLocks/>
                        </wps:cNvSpPr>
                        <wps:spPr bwMode="auto">
                          <a:xfrm>
                            <a:off x="8914" y="10232"/>
                            <a:ext cx="125" cy="49"/>
                          </a:xfrm>
                          <a:custGeom>
                            <a:avLst/>
                            <a:gdLst>
                              <a:gd name="T0" fmla="+- 0 8916 8914"/>
                              <a:gd name="T1" fmla="*/ T0 w 125"/>
                              <a:gd name="T2" fmla="+- 0 10273 10233"/>
                              <a:gd name="T3" fmla="*/ 10273 h 49"/>
                              <a:gd name="T4" fmla="+- 0 8925 8914"/>
                              <a:gd name="T5" fmla="*/ T4 w 125"/>
                              <a:gd name="T6" fmla="+- 0 10281 10233"/>
                              <a:gd name="T7" fmla="*/ 10281 h 49"/>
                              <a:gd name="T8" fmla="+- 0 8924 8914"/>
                              <a:gd name="T9" fmla="*/ T8 w 125"/>
                              <a:gd name="T10" fmla="+- 0 10276 10233"/>
                              <a:gd name="T11" fmla="*/ 10276 h 49"/>
                              <a:gd name="T12" fmla="+- 0 8945 8914"/>
                              <a:gd name="T13" fmla="*/ T12 w 125"/>
                              <a:gd name="T14" fmla="+- 0 10259 10233"/>
                              <a:gd name="T15" fmla="*/ 10259 h 49"/>
                              <a:gd name="T16" fmla="+- 0 8938 8914"/>
                              <a:gd name="T17" fmla="*/ T16 w 125"/>
                              <a:gd name="T18" fmla="+- 0 10269 10233"/>
                              <a:gd name="T19" fmla="*/ 10269 h 49"/>
                              <a:gd name="T20" fmla="+- 0 8932 8914"/>
                              <a:gd name="T21" fmla="*/ T20 w 125"/>
                              <a:gd name="T22" fmla="+- 0 10276 10233"/>
                              <a:gd name="T23" fmla="*/ 10276 h 49"/>
                              <a:gd name="T24" fmla="+- 0 8945 8914"/>
                              <a:gd name="T25" fmla="*/ T24 w 125"/>
                              <a:gd name="T26" fmla="+- 0 10259 10233"/>
                              <a:gd name="T27" fmla="*/ 10259 h 49"/>
                              <a:gd name="T28" fmla="+- 0 8921 8914"/>
                              <a:gd name="T29" fmla="*/ T28 w 125"/>
                              <a:gd name="T30" fmla="+- 0 10234 10233"/>
                              <a:gd name="T31" fmla="*/ 10234 h 49"/>
                              <a:gd name="T32" fmla="+- 0 8914 8914"/>
                              <a:gd name="T33" fmla="*/ T32 w 125"/>
                              <a:gd name="T34" fmla="+- 0 10244 10233"/>
                              <a:gd name="T35" fmla="*/ 10244 h 49"/>
                              <a:gd name="T36" fmla="+- 0 8921 8914"/>
                              <a:gd name="T37" fmla="*/ T36 w 125"/>
                              <a:gd name="T38" fmla="+- 0 10262 10233"/>
                              <a:gd name="T39" fmla="*/ 10262 h 49"/>
                              <a:gd name="T40" fmla="+- 0 8936 8914"/>
                              <a:gd name="T41" fmla="*/ T40 w 125"/>
                              <a:gd name="T42" fmla="+- 0 10262 10233"/>
                              <a:gd name="T43" fmla="*/ 10262 h 49"/>
                              <a:gd name="T44" fmla="+- 0 8925 8914"/>
                              <a:gd name="T45" fmla="*/ T44 w 125"/>
                              <a:gd name="T46" fmla="+- 0 10258 10233"/>
                              <a:gd name="T47" fmla="*/ 10258 h 49"/>
                              <a:gd name="T48" fmla="+- 0 8921 8914"/>
                              <a:gd name="T49" fmla="*/ T48 w 125"/>
                              <a:gd name="T50" fmla="+- 0 10245 10233"/>
                              <a:gd name="T51" fmla="*/ 10245 h 49"/>
                              <a:gd name="T52" fmla="+- 0 8927 8914"/>
                              <a:gd name="T53" fmla="*/ T52 w 125"/>
                              <a:gd name="T54" fmla="+- 0 10237 10233"/>
                              <a:gd name="T55" fmla="*/ 10237 h 49"/>
                              <a:gd name="T56" fmla="+- 0 8934 8914"/>
                              <a:gd name="T57" fmla="*/ T56 w 125"/>
                              <a:gd name="T58" fmla="+- 0 10233 10233"/>
                              <a:gd name="T59" fmla="*/ 10233 h 49"/>
                              <a:gd name="T60" fmla="+- 0 8935 8914"/>
                              <a:gd name="T61" fmla="*/ T60 w 125"/>
                              <a:gd name="T62" fmla="+- 0 10239 10233"/>
                              <a:gd name="T63" fmla="*/ 10239 h 49"/>
                              <a:gd name="T64" fmla="+- 0 8939 8914"/>
                              <a:gd name="T65" fmla="*/ T64 w 125"/>
                              <a:gd name="T66" fmla="+- 0 10254 10233"/>
                              <a:gd name="T67" fmla="*/ 10254 h 49"/>
                              <a:gd name="T68" fmla="+- 0 8939 8914"/>
                              <a:gd name="T69" fmla="*/ T68 w 125"/>
                              <a:gd name="T70" fmla="+- 0 10259 10233"/>
                              <a:gd name="T71" fmla="*/ 10259 h 49"/>
                              <a:gd name="T72" fmla="+- 0 8945 8914"/>
                              <a:gd name="T73" fmla="*/ T72 w 125"/>
                              <a:gd name="T74" fmla="+- 0 10248 10233"/>
                              <a:gd name="T75" fmla="*/ 10248 h 49"/>
                              <a:gd name="T76" fmla="+- 0 8961 8914"/>
                              <a:gd name="T77" fmla="*/ T76 w 125"/>
                              <a:gd name="T78" fmla="+- 0 10274 10233"/>
                              <a:gd name="T79" fmla="*/ 10274 h 49"/>
                              <a:gd name="T80" fmla="+- 0 8961 8914"/>
                              <a:gd name="T81" fmla="*/ T80 w 125"/>
                              <a:gd name="T82" fmla="+- 0 10280 10233"/>
                              <a:gd name="T83" fmla="*/ 10280 h 49"/>
                              <a:gd name="T84" fmla="+- 0 8976 8914"/>
                              <a:gd name="T85" fmla="*/ T84 w 125"/>
                              <a:gd name="T86" fmla="+- 0 10233 10233"/>
                              <a:gd name="T87" fmla="*/ 10233 h 49"/>
                              <a:gd name="T88" fmla="+- 0 8976 8914"/>
                              <a:gd name="T89" fmla="*/ T88 w 125"/>
                              <a:gd name="T90" fmla="+- 0 10281 10233"/>
                              <a:gd name="T91" fmla="*/ 10281 h 49"/>
                              <a:gd name="T92" fmla="+- 0 8983 8914"/>
                              <a:gd name="T93" fmla="*/ T92 w 125"/>
                              <a:gd name="T94" fmla="+- 0 10276 10233"/>
                              <a:gd name="T95" fmla="*/ 10276 h 49"/>
                              <a:gd name="T96" fmla="+- 0 8978 8914"/>
                              <a:gd name="T97" fmla="*/ T96 w 125"/>
                              <a:gd name="T98" fmla="+- 0 10269 10233"/>
                              <a:gd name="T99" fmla="*/ 10269 h 49"/>
                              <a:gd name="T100" fmla="+- 0 8978 8914"/>
                              <a:gd name="T101" fmla="*/ T100 w 125"/>
                              <a:gd name="T102" fmla="+- 0 10245 10233"/>
                              <a:gd name="T103" fmla="*/ 10245 h 49"/>
                              <a:gd name="T104" fmla="+- 0 8983 8914"/>
                              <a:gd name="T105" fmla="*/ T104 w 125"/>
                              <a:gd name="T106" fmla="+- 0 10237 10233"/>
                              <a:gd name="T107" fmla="*/ 10237 h 49"/>
                              <a:gd name="T108" fmla="+- 0 8999 8914"/>
                              <a:gd name="T109" fmla="*/ T108 w 125"/>
                              <a:gd name="T110" fmla="+- 0 10237 10233"/>
                              <a:gd name="T111" fmla="*/ 10237 h 49"/>
                              <a:gd name="T112" fmla="+- 0 8993 8914"/>
                              <a:gd name="T113" fmla="*/ T112 w 125"/>
                              <a:gd name="T114" fmla="+- 0 10242 10233"/>
                              <a:gd name="T115" fmla="*/ 10242 h 49"/>
                              <a:gd name="T116" fmla="+- 0 8995 8914"/>
                              <a:gd name="T117" fmla="*/ T116 w 125"/>
                              <a:gd name="T118" fmla="+- 0 10264 10233"/>
                              <a:gd name="T119" fmla="*/ 10264 h 49"/>
                              <a:gd name="T120" fmla="+- 0 8991 8914"/>
                              <a:gd name="T121" fmla="*/ T120 w 125"/>
                              <a:gd name="T122" fmla="+- 0 10275 10233"/>
                              <a:gd name="T123" fmla="*/ 10275 h 49"/>
                              <a:gd name="T124" fmla="+- 0 9001 8914"/>
                              <a:gd name="T125" fmla="*/ T124 w 125"/>
                              <a:gd name="T126" fmla="+- 0 10273 10233"/>
                              <a:gd name="T127" fmla="*/ 10273 h 49"/>
                              <a:gd name="T128" fmla="+- 0 9014 8914"/>
                              <a:gd name="T129" fmla="*/ T128 w 125"/>
                              <a:gd name="T130" fmla="+- 0 10268 10233"/>
                              <a:gd name="T131" fmla="*/ 10268 h 49"/>
                              <a:gd name="T132" fmla="+- 0 9010 8914"/>
                              <a:gd name="T133" fmla="*/ T132 w 125"/>
                              <a:gd name="T134" fmla="+- 0 10276 10233"/>
                              <a:gd name="T135" fmla="*/ 10276 h 49"/>
                              <a:gd name="T136" fmla="+- 0 9019 8914"/>
                              <a:gd name="T137" fmla="*/ T136 w 125"/>
                              <a:gd name="T138" fmla="+- 0 10281 10233"/>
                              <a:gd name="T139" fmla="*/ 10281 h 49"/>
                              <a:gd name="T140" fmla="+- 0 9034 8914"/>
                              <a:gd name="T141" fmla="*/ T140 w 125"/>
                              <a:gd name="T142" fmla="+- 0 10276 10233"/>
                              <a:gd name="T143" fmla="*/ 10276 h 49"/>
                              <a:gd name="T144" fmla="+- 0 9017 8914"/>
                              <a:gd name="T145" fmla="*/ T144 w 125"/>
                              <a:gd name="T146" fmla="+- 0 10274 10233"/>
                              <a:gd name="T147" fmla="*/ 10274 h 49"/>
                              <a:gd name="T148" fmla="+- 0 9014 8914"/>
                              <a:gd name="T149" fmla="*/ T148 w 125"/>
                              <a:gd name="T150" fmla="+- 0 10268 10233"/>
                              <a:gd name="T151" fmla="*/ 10268 h 49"/>
                              <a:gd name="T152" fmla="+- 0 9028 8914"/>
                              <a:gd name="T153" fmla="*/ T152 w 125"/>
                              <a:gd name="T154" fmla="+- 0 10255 10233"/>
                              <a:gd name="T155" fmla="*/ 10255 h 49"/>
                              <a:gd name="T156" fmla="+- 0 9033 8914"/>
                              <a:gd name="T157" fmla="*/ T156 w 125"/>
                              <a:gd name="T158" fmla="+- 0 10268 10233"/>
                              <a:gd name="T159" fmla="*/ 10268 h 49"/>
                              <a:gd name="T160" fmla="+- 0 9028 8914"/>
                              <a:gd name="T161" fmla="*/ T160 w 125"/>
                              <a:gd name="T162" fmla="+- 0 10275 10233"/>
                              <a:gd name="T163" fmla="*/ 10275 h 49"/>
                              <a:gd name="T164" fmla="+- 0 9037 8914"/>
                              <a:gd name="T165" fmla="*/ T164 w 125"/>
                              <a:gd name="T166" fmla="+- 0 10273 10233"/>
                              <a:gd name="T167" fmla="*/ 10273 h 49"/>
                              <a:gd name="T168" fmla="+- 0 9037 8914"/>
                              <a:gd name="T169" fmla="*/ T168 w 125"/>
                              <a:gd name="T170" fmla="+- 0 10256 10233"/>
                              <a:gd name="T171" fmla="*/ 10256 h 49"/>
                              <a:gd name="T172" fmla="+- 0 9012 8914"/>
                              <a:gd name="T173" fmla="*/ T172 w 125"/>
                              <a:gd name="T174" fmla="+- 0 10233 10233"/>
                              <a:gd name="T175" fmla="*/ 10233 h 49"/>
                              <a:gd name="T176" fmla="+- 0 9017 8914"/>
                              <a:gd name="T177" fmla="*/ T176 w 125"/>
                              <a:gd name="T178" fmla="+- 0 10256 10233"/>
                              <a:gd name="T179" fmla="*/ 10256 h 49"/>
                              <a:gd name="T180" fmla="+- 0 9033 8914"/>
                              <a:gd name="T181" fmla="*/ T180 w 125"/>
                              <a:gd name="T182" fmla="+- 0 10252 10233"/>
                              <a:gd name="T183" fmla="*/ 10252 h 49"/>
                              <a:gd name="T184" fmla="+- 0 9037 8914"/>
                              <a:gd name="T185" fmla="*/ T184 w 125"/>
                              <a:gd name="T186" fmla="+- 0 10239 10233"/>
                              <a:gd name="T187" fmla="*/ 10239 h 49"/>
                              <a:gd name="T188" fmla="+- 0 9021 8914"/>
                              <a:gd name="T189" fmla="*/ T188 w 125"/>
                              <a:gd name="T190" fmla="+- 0 10249 10233"/>
                              <a:gd name="T191" fmla="*/ 10249 h 49"/>
                              <a:gd name="T192" fmla="+- 0 9033 8914"/>
                              <a:gd name="T193" fmla="*/ T192 w 125"/>
                              <a:gd name="T194" fmla="+- 0 10252 10233"/>
                              <a:gd name="T195"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7" y="36"/>
                                </a:moveTo>
                                <a:lnTo>
                                  <a:pt x="1" y="36"/>
                                </a:lnTo>
                                <a:lnTo>
                                  <a:pt x="2" y="40"/>
                                </a:lnTo>
                                <a:lnTo>
                                  <a:pt x="3" y="43"/>
                                </a:lnTo>
                                <a:lnTo>
                                  <a:pt x="8" y="47"/>
                                </a:lnTo>
                                <a:lnTo>
                                  <a:pt x="11" y="48"/>
                                </a:lnTo>
                                <a:lnTo>
                                  <a:pt x="25" y="48"/>
                                </a:lnTo>
                                <a:lnTo>
                                  <a:pt x="29" y="43"/>
                                </a:lnTo>
                                <a:lnTo>
                                  <a:pt x="10" y="43"/>
                                </a:lnTo>
                                <a:lnTo>
                                  <a:pt x="8" y="41"/>
                                </a:lnTo>
                                <a:lnTo>
                                  <a:pt x="7" y="36"/>
                                </a:lnTo>
                                <a:close/>
                                <a:moveTo>
                                  <a:pt x="31" y="26"/>
                                </a:moveTo>
                                <a:lnTo>
                                  <a:pt x="25" y="26"/>
                                </a:lnTo>
                                <a:lnTo>
                                  <a:pt x="25" y="31"/>
                                </a:lnTo>
                                <a:lnTo>
                                  <a:pt x="24" y="36"/>
                                </a:lnTo>
                                <a:lnTo>
                                  <a:pt x="22" y="39"/>
                                </a:lnTo>
                                <a:lnTo>
                                  <a:pt x="20" y="42"/>
                                </a:lnTo>
                                <a:lnTo>
                                  <a:pt x="18" y="43"/>
                                </a:lnTo>
                                <a:lnTo>
                                  <a:pt x="29" y="43"/>
                                </a:lnTo>
                                <a:lnTo>
                                  <a:pt x="31" y="39"/>
                                </a:lnTo>
                                <a:lnTo>
                                  <a:pt x="31" y="26"/>
                                </a:lnTo>
                                <a:close/>
                                <a:moveTo>
                                  <a:pt x="20" y="0"/>
                                </a:moveTo>
                                <a:lnTo>
                                  <a:pt x="11" y="0"/>
                                </a:lnTo>
                                <a:lnTo>
                                  <a:pt x="7" y="1"/>
                                </a:lnTo>
                                <a:lnTo>
                                  <a:pt x="4" y="4"/>
                                </a:lnTo>
                                <a:lnTo>
                                  <a:pt x="2" y="7"/>
                                </a:lnTo>
                                <a:lnTo>
                                  <a:pt x="0" y="11"/>
                                </a:lnTo>
                                <a:lnTo>
                                  <a:pt x="0" y="20"/>
                                </a:lnTo>
                                <a:lnTo>
                                  <a:pt x="2" y="24"/>
                                </a:lnTo>
                                <a:lnTo>
                                  <a:pt x="7" y="29"/>
                                </a:lnTo>
                                <a:lnTo>
                                  <a:pt x="10" y="31"/>
                                </a:lnTo>
                                <a:lnTo>
                                  <a:pt x="18" y="31"/>
                                </a:lnTo>
                                <a:lnTo>
                                  <a:pt x="22" y="29"/>
                                </a:lnTo>
                                <a:lnTo>
                                  <a:pt x="25" y="26"/>
                                </a:lnTo>
                                <a:lnTo>
                                  <a:pt x="13" y="26"/>
                                </a:lnTo>
                                <a:lnTo>
                                  <a:pt x="11" y="25"/>
                                </a:lnTo>
                                <a:lnTo>
                                  <a:pt x="7" y="21"/>
                                </a:lnTo>
                                <a:lnTo>
                                  <a:pt x="7" y="18"/>
                                </a:lnTo>
                                <a:lnTo>
                                  <a:pt x="7" y="12"/>
                                </a:lnTo>
                                <a:lnTo>
                                  <a:pt x="7" y="10"/>
                                </a:lnTo>
                                <a:lnTo>
                                  <a:pt x="11" y="5"/>
                                </a:lnTo>
                                <a:lnTo>
                                  <a:pt x="13" y="4"/>
                                </a:lnTo>
                                <a:lnTo>
                                  <a:pt x="26" y="4"/>
                                </a:lnTo>
                                <a:lnTo>
                                  <a:pt x="24" y="2"/>
                                </a:lnTo>
                                <a:lnTo>
                                  <a:pt x="20" y="0"/>
                                </a:lnTo>
                                <a:close/>
                                <a:moveTo>
                                  <a:pt x="26" y="4"/>
                                </a:moveTo>
                                <a:lnTo>
                                  <a:pt x="18" y="4"/>
                                </a:lnTo>
                                <a:lnTo>
                                  <a:pt x="21" y="6"/>
                                </a:lnTo>
                                <a:lnTo>
                                  <a:pt x="24" y="12"/>
                                </a:lnTo>
                                <a:lnTo>
                                  <a:pt x="25" y="16"/>
                                </a:lnTo>
                                <a:lnTo>
                                  <a:pt x="25" y="21"/>
                                </a:lnTo>
                                <a:lnTo>
                                  <a:pt x="22" y="24"/>
                                </a:lnTo>
                                <a:lnTo>
                                  <a:pt x="19" y="26"/>
                                </a:lnTo>
                                <a:lnTo>
                                  <a:pt x="25" y="26"/>
                                </a:lnTo>
                                <a:lnTo>
                                  <a:pt x="31" y="26"/>
                                </a:lnTo>
                                <a:lnTo>
                                  <a:pt x="31" y="15"/>
                                </a:lnTo>
                                <a:lnTo>
                                  <a:pt x="30" y="9"/>
                                </a:lnTo>
                                <a:lnTo>
                                  <a:pt x="26" y="4"/>
                                </a:lnTo>
                                <a:close/>
                                <a:moveTo>
                                  <a:pt x="47" y="41"/>
                                </a:moveTo>
                                <a:lnTo>
                                  <a:pt x="41" y="41"/>
                                </a:lnTo>
                                <a:lnTo>
                                  <a:pt x="41" y="47"/>
                                </a:lnTo>
                                <a:lnTo>
                                  <a:pt x="47" y="47"/>
                                </a:lnTo>
                                <a:lnTo>
                                  <a:pt x="47" y="41"/>
                                </a:lnTo>
                                <a:close/>
                                <a:moveTo>
                                  <a:pt x="82" y="0"/>
                                </a:moveTo>
                                <a:lnTo>
                                  <a:pt x="62" y="0"/>
                                </a:lnTo>
                                <a:lnTo>
                                  <a:pt x="57" y="8"/>
                                </a:lnTo>
                                <a:lnTo>
                                  <a:pt x="57" y="40"/>
                                </a:lnTo>
                                <a:lnTo>
                                  <a:pt x="62" y="48"/>
                                </a:lnTo>
                                <a:lnTo>
                                  <a:pt x="82" y="48"/>
                                </a:lnTo>
                                <a:lnTo>
                                  <a:pt x="85" y="43"/>
                                </a:lnTo>
                                <a:lnTo>
                                  <a:pt x="69" y="43"/>
                                </a:lnTo>
                                <a:lnTo>
                                  <a:pt x="67" y="42"/>
                                </a:lnTo>
                                <a:lnTo>
                                  <a:pt x="65" y="39"/>
                                </a:lnTo>
                                <a:lnTo>
                                  <a:pt x="64" y="36"/>
                                </a:lnTo>
                                <a:lnTo>
                                  <a:pt x="63" y="31"/>
                                </a:lnTo>
                                <a:lnTo>
                                  <a:pt x="63" y="17"/>
                                </a:lnTo>
                                <a:lnTo>
                                  <a:pt x="64" y="12"/>
                                </a:lnTo>
                                <a:lnTo>
                                  <a:pt x="65" y="9"/>
                                </a:lnTo>
                                <a:lnTo>
                                  <a:pt x="67" y="6"/>
                                </a:lnTo>
                                <a:lnTo>
                                  <a:pt x="69" y="4"/>
                                </a:lnTo>
                                <a:lnTo>
                                  <a:pt x="85" y="4"/>
                                </a:lnTo>
                                <a:lnTo>
                                  <a:pt x="82" y="0"/>
                                </a:lnTo>
                                <a:close/>
                                <a:moveTo>
                                  <a:pt x="85" y="4"/>
                                </a:moveTo>
                                <a:lnTo>
                                  <a:pt x="75" y="4"/>
                                </a:lnTo>
                                <a:lnTo>
                                  <a:pt x="77" y="6"/>
                                </a:lnTo>
                                <a:lnTo>
                                  <a:pt x="79" y="9"/>
                                </a:lnTo>
                                <a:lnTo>
                                  <a:pt x="80" y="12"/>
                                </a:lnTo>
                                <a:lnTo>
                                  <a:pt x="81" y="17"/>
                                </a:lnTo>
                                <a:lnTo>
                                  <a:pt x="81" y="31"/>
                                </a:lnTo>
                                <a:lnTo>
                                  <a:pt x="80" y="36"/>
                                </a:lnTo>
                                <a:lnTo>
                                  <a:pt x="79" y="39"/>
                                </a:lnTo>
                                <a:lnTo>
                                  <a:pt x="77" y="42"/>
                                </a:lnTo>
                                <a:lnTo>
                                  <a:pt x="75" y="43"/>
                                </a:lnTo>
                                <a:lnTo>
                                  <a:pt x="85" y="43"/>
                                </a:lnTo>
                                <a:lnTo>
                                  <a:pt x="87" y="40"/>
                                </a:lnTo>
                                <a:lnTo>
                                  <a:pt x="87" y="8"/>
                                </a:lnTo>
                                <a:lnTo>
                                  <a:pt x="85" y="4"/>
                                </a:lnTo>
                                <a:close/>
                                <a:moveTo>
                                  <a:pt x="100" y="35"/>
                                </a:moveTo>
                                <a:lnTo>
                                  <a:pt x="94" y="35"/>
                                </a:lnTo>
                                <a:lnTo>
                                  <a:pt x="94" y="39"/>
                                </a:lnTo>
                                <a:lnTo>
                                  <a:pt x="96" y="43"/>
                                </a:lnTo>
                                <a:lnTo>
                                  <a:pt x="99" y="45"/>
                                </a:lnTo>
                                <a:lnTo>
                                  <a:pt x="102" y="47"/>
                                </a:lnTo>
                                <a:lnTo>
                                  <a:pt x="105" y="48"/>
                                </a:lnTo>
                                <a:lnTo>
                                  <a:pt x="114" y="48"/>
                                </a:lnTo>
                                <a:lnTo>
                                  <a:pt x="118" y="46"/>
                                </a:lnTo>
                                <a:lnTo>
                                  <a:pt x="120" y="43"/>
                                </a:lnTo>
                                <a:lnTo>
                                  <a:pt x="107" y="43"/>
                                </a:lnTo>
                                <a:lnTo>
                                  <a:pt x="105" y="43"/>
                                </a:lnTo>
                                <a:lnTo>
                                  <a:pt x="103" y="41"/>
                                </a:lnTo>
                                <a:lnTo>
                                  <a:pt x="101" y="40"/>
                                </a:lnTo>
                                <a:lnTo>
                                  <a:pt x="100" y="38"/>
                                </a:lnTo>
                                <a:lnTo>
                                  <a:pt x="100" y="35"/>
                                </a:lnTo>
                                <a:close/>
                                <a:moveTo>
                                  <a:pt x="122" y="21"/>
                                </a:moveTo>
                                <a:lnTo>
                                  <a:pt x="112" y="21"/>
                                </a:lnTo>
                                <a:lnTo>
                                  <a:pt x="114" y="22"/>
                                </a:lnTo>
                                <a:lnTo>
                                  <a:pt x="118" y="26"/>
                                </a:lnTo>
                                <a:lnTo>
                                  <a:pt x="119" y="29"/>
                                </a:lnTo>
                                <a:lnTo>
                                  <a:pt x="119" y="35"/>
                                </a:lnTo>
                                <a:lnTo>
                                  <a:pt x="118" y="38"/>
                                </a:lnTo>
                                <a:lnTo>
                                  <a:pt x="116" y="40"/>
                                </a:lnTo>
                                <a:lnTo>
                                  <a:pt x="114" y="42"/>
                                </a:lnTo>
                                <a:lnTo>
                                  <a:pt x="112" y="43"/>
                                </a:lnTo>
                                <a:lnTo>
                                  <a:pt x="121" y="43"/>
                                </a:lnTo>
                                <a:lnTo>
                                  <a:pt x="123" y="40"/>
                                </a:lnTo>
                                <a:lnTo>
                                  <a:pt x="125" y="36"/>
                                </a:lnTo>
                                <a:lnTo>
                                  <a:pt x="125" y="27"/>
                                </a:lnTo>
                                <a:lnTo>
                                  <a:pt x="123" y="23"/>
                                </a:lnTo>
                                <a:lnTo>
                                  <a:pt x="122" y="21"/>
                                </a:lnTo>
                                <a:close/>
                                <a:moveTo>
                                  <a:pt x="123" y="0"/>
                                </a:moveTo>
                                <a:lnTo>
                                  <a:pt x="98" y="0"/>
                                </a:lnTo>
                                <a:lnTo>
                                  <a:pt x="96" y="25"/>
                                </a:lnTo>
                                <a:lnTo>
                                  <a:pt x="100" y="25"/>
                                </a:lnTo>
                                <a:lnTo>
                                  <a:pt x="103" y="23"/>
                                </a:lnTo>
                                <a:lnTo>
                                  <a:pt x="105" y="21"/>
                                </a:lnTo>
                                <a:lnTo>
                                  <a:pt x="122"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Line 1578"/>
                        <wps:cNvCnPr>
                          <a:cxnSpLocks noChangeShapeType="1"/>
                        </wps:cNvCnPr>
                        <wps:spPr bwMode="auto">
                          <a:xfrm>
                            <a:off x="915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 name="AutoShape 1579"/>
                        <wps:cNvSpPr>
                          <a:spLocks/>
                        </wps:cNvSpPr>
                        <wps:spPr bwMode="auto">
                          <a:xfrm>
                            <a:off x="9111" y="10232"/>
                            <a:ext cx="78" cy="49"/>
                          </a:xfrm>
                          <a:custGeom>
                            <a:avLst/>
                            <a:gdLst>
                              <a:gd name="T0" fmla="+- 0 9112 9111"/>
                              <a:gd name="T1" fmla="*/ T0 w 78"/>
                              <a:gd name="T2" fmla="+- 0 10269 10233"/>
                              <a:gd name="T3" fmla="*/ 10269 h 49"/>
                              <a:gd name="T4" fmla="+- 0 9114 9111"/>
                              <a:gd name="T5" fmla="*/ T4 w 78"/>
                              <a:gd name="T6" fmla="+- 0 10276 10233"/>
                              <a:gd name="T7" fmla="*/ 10276 h 49"/>
                              <a:gd name="T8" fmla="+- 0 9122 9111"/>
                              <a:gd name="T9" fmla="*/ T8 w 78"/>
                              <a:gd name="T10" fmla="+- 0 10281 10233"/>
                              <a:gd name="T11" fmla="*/ 10281 h 49"/>
                              <a:gd name="T12" fmla="+- 0 9139 9111"/>
                              <a:gd name="T13" fmla="*/ T12 w 78"/>
                              <a:gd name="T14" fmla="+- 0 10276 10233"/>
                              <a:gd name="T15" fmla="*/ 10276 h 49"/>
                              <a:gd name="T16" fmla="+- 0 9119 9111"/>
                              <a:gd name="T17" fmla="*/ T16 w 78"/>
                              <a:gd name="T18" fmla="+- 0 10274 10233"/>
                              <a:gd name="T19" fmla="*/ 10274 h 49"/>
                              <a:gd name="T20" fmla="+- 0 9142 9111"/>
                              <a:gd name="T21" fmla="*/ T20 w 78"/>
                              <a:gd name="T22" fmla="+- 0 10259 10233"/>
                              <a:gd name="T23" fmla="*/ 10259 h 49"/>
                              <a:gd name="T24" fmla="+- 0 9135 9111"/>
                              <a:gd name="T25" fmla="*/ T24 w 78"/>
                              <a:gd name="T26" fmla="+- 0 10264 10233"/>
                              <a:gd name="T27" fmla="*/ 10264 h 49"/>
                              <a:gd name="T28" fmla="+- 0 9133 9111"/>
                              <a:gd name="T29" fmla="*/ T28 w 78"/>
                              <a:gd name="T30" fmla="+- 0 10272 10233"/>
                              <a:gd name="T31" fmla="*/ 10272 h 49"/>
                              <a:gd name="T32" fmla="+- 0 9129 9111"/>
                              <a:gd name="T33" fmla="*/ T32 w 78"/>
                              <a:gd name="T34" fmla="+- 0 10276 10233"/>
                              <a:gd name="T35" fmla="*/ 10276 h 49"/>
                              <a:gd name="T36" fmla="+- 0 9142 9111"/>
                              <a:gd name="T37" fmla="*/ T36 w 78"/>
                              <a:gd name="T38" fmla="+- 0 10272 10233"/>
                              <a:gd name="T39" fmla="*/ 10272 h 49"/>
                              <a:gd name="T40" fmla="+- 0 9131 9111"/>
                              <a:gd name="T41" fmla="*/ T40 w 78"/>
                              <a:gd name="T42" fmla="+- 0 10233 10233"/>
                              <a:gd name="T43" fmla="*/ 10233 h 49"/>
                              <a:gd name="T44" fmla="+- 0 9118 9111"/>
                              <a:gd name="T45" fmla="*/ T44 w 78"/>
                              <a:gd name="T46" fmla="+- 0 10234 10233"/>
                              <a:gd name="T47" fmla="*/ 10234 h 49"/>
                              <a:gd name="T48" fmla="+- 0 9113 9111"/>
                              <a:gd name="T49" fmla="*/ T48 w 78"/>
                              <a:gd name="T50" fmla="+- 0 10240 10233"/>
                              <a:gd name="T51" fmla="*/ 10240 h 49"/>
                              <a:gd name="T52" fmla="+- 0 9111 9111"/>
                              <a:gd name="T53" fmla="*/ T52 w 78"/>
                              <a:gd name="T54" fmla="+- 0 10253 10233"/>
                              <a:gd name="T55" fmla="*/ 10253 h 49"/>
                              <a:gd name="T56" fmla="+- 0 9118 9111"/>
                              <a:gd name="T57" fmla="*/ T56 w 78"/>
                              <a:gd name="T58" fmla="+- 0 10262 10233"/>
                              <a:gd name="T59" fmla="*/ 10262 h 49"/>
                              <a:gd name="T60" fmla="+- 0 9129 9111"/>
                              <a:gd name="T61" fmla="*/ T60 w 78"/>
                              <a:gd name="T62" fmla="+- 0 10264 10233"/>
                              <a:gd name="T63" fmla="*/ 10264 h 49"/>
                              <a:gd name="T64" fmla="+- 0 9135 9111"/>
                              <a:gd name="T65" fmla="*/ T64 w 78"/>
                              <a:gd name="T66" fmla="+- 0 10259 10233"/>
                              <a:gd name="T67" fmla="*/ 10259 h 49"/>
                              <a:gd name="T68" fmla="+- 0 9121 9111"/>
                              <a:gd name="T69" fmla="*/ T68 w 78"/>
                              <a:gd name="T70" fmla="+- 0 10258 10233"/>
                              <a:gd name="T71" fmla="*/ 10258 h 49"/>
                              <a:gd name="T72" fmla="+- 0 9117 9111"/>
                              <a:gd name="T73" fmla="*/ T72 w 78"/>
                              <a:gd name="T74" fmla="+- 0 10251 10233"/>
                              <a:gd name="T75" fmla="*/ 10251 h 49"/>
                              <a:gd name="T76" fmla="+- 0 9118 9111"/>
                              <a:gd name="T77" fmla="*/ T76 w 78"/>
                              <a:gd name="T78" fmla="+- 0 10243 10233"/>
                              <a:gd name="T79" fmla="*/ 10243 h 49"/>
                              <a:gd name="T80" fmla="+- 0 9123 9111"/>
                              <a:gd name="T81" fmla="*/ T80 w 78"/>
                              <a:gd name="T82" fmla="+- 0 10237 10233"/>
                              <a:gd name="T83" fmla="*/ 10237 h 49"/>
                              <a:gd name="T84" fmla="+- 0 9135 9111"/>
                              <a:gd name="T85" fmla="*/ T84 w 78"/>
                              <a:gd name="T86" fmla="+- 0 10235 10233"/>
                              <a:gd name="T87" fmla="*/ 10235 h 49"/>
                              <a:gd name="T88" fmla="+- 0 9137 9111"/>
                              <a:gd name="T89" fmla="*/ T88 w 78"/>
                              <a:gd name="T90" fmla="+- 0 10237 10233"/>
                              <a:gd name="T91" fmla="*/ 10237 h 49"/>
                              <a:gd name="T92" fmla="+- 0 9131 9111"/>
                              <a:gd name="T93" fmla="*/ T92 w 78"/>
                              <a:gd name="T94" fmla="+- 0 10239 10233"/>
                              <a:gd name="T95" fmla="*/ 10239 h 49"/>
                              <a:gd name="T96" fmla="+- 0 9136 9111"/>
                              <a:gd name="T97" fmla="*/ T96 w 78"/>
                              <a:gd name="T98" fmla="+- 0 10249 10233"/>
                              <a:gd name="T99" fmla="*/ 10249 h 49"/>
                              <a:gd name="T100" fmla="+- 0 9133 9111"/>
                              <a:gd name="T101" fmla="*/ T100 w 78"/>
                              <a:gd name="T102" fmla="+- 0 10257 10233"/>
                              <a:gd name="T103" fmla="*/ 10257 h 49"/>
                              <a:gd name="T104" fmla="+- 0 9135 9111"/>
                              <a:gd name="T105" fmla="*/ T104 w 78"/>
                              <a:gd name="T106" fmla="+- 0 10259 10233"/>
                              <a:gd name="T107" fmla="*/ 10259 h 49"/>
                              <a:gd name="T108" fmla="+- 0 9142 9111"/>
                              <a:gd name="T109" fmla="*/ T108 w 78"/>
                              <a:gd name="T110" fmla="+- 0 10259 10233"/>
                              <a:gd name="T111" fmla="*/ 10259 h 49"/>
                              <a:gd name="T112" fmla="+- 0 9140 9111"/>
                              <a:gd name="T113" fmla="*/ T112 w 78"/>
                              <a:gd name="T114" fmla="+- 0 10242 10233"/>
                              <a:gd name="T115" fmla="*/ 10242 h 49"/>
                              <a:gd name="T116" fmla="+- 0 9158 9111"/>
                              <a:gd name="T117" fmla="*/ T116 w 78"/>
                              <a:gd name="T118" fmla="+- 0 10274 10233"/>
                              <a:gd name="T119" fmla="*/ 10274 h 49"/>
                              <a:gd name="T120" fmla="+- 0 9152 9111"/>
                              <a:gd name="T121" fmla="*/ T120 w 78"/>
                              <a:gd name="T122" fmla="+- 0 10280 10233"/>
                              <a:gd name="T123" fmla="*/ 10280 h 49"/>
                              <a:gd name="T124" fmla="+- 0 9158 9111"/>
                              <a:gd name="T125" fmla="*/ T124 w 78"/>
                              <a:gd name="T126" fmla="+- 0 10274 10233"/>
                              <a:gd name="T127" fmla="*/ 10274 h 49"/>
                              <a:gd name="T128" fmla="+- 0 9183 9111"/>
                              <a:gd name="T129" fmla="*/ T128 w 78"/>
                              <a:gd name="T130" fmla="+- 0 10243 10233"/>
                              <a:gd name="T131" fmla="*/ 10243 h 49"/>
                              <a:gd name="T132" fmla="+- 0 9189 9111"/>
                              <a:gd name="T133" fmla="*/ T132 w 78"/>
                              <a:gd name="T134" fmla="+- 0 10280 10233"/>
                              <a:gd name="T135" fmla="*/ 10280 h 49"/>
                              <a:gd name="T136" fmla="+- 0 9189 9111"/>
                              <a:gd name="T137" fmla="*/ T136 w 78"/>
                              <a:gd name="T138" fmla="+- 0 10233 10233"/>
                              <a:gd name="T139" fmla="*/ 10233 h 49"/>
                              <a:gd name="T140" fmla="+- 0 9183 9111"/>
                              <a:gd name="T141" fmla="*/ T140 w 78"/>
                              <a:gd name="T142" fmla="+- 0 10238 10233"/>
                              <a:gd name="T143" fmla="*/ 10238 h 49"/>
                              <a:gd name="T144" fmla="+- 0 9172 9111"/>
                              <a:gd name="T145" fmla="*/ T144 w 78"/>
                              <a:gd name="T146" fmla="+- 0 10241 10233"/>
                              <a:gd name="T147" fmla="*/ 10241 h 49"/>
                              <a:gd name="T148" fmla="+- 0 9177 9111"/>
                              <a:gd name="T149" fmla="*/ T148 w 78"/>
                              <a:gd name="T150" fmla="+- 0 10246 10233"/>
                              <a:gd name="T151" fmla="*/ 10246 h 49"/>
                              <a:gd name="T152" fmla="+- 0 9183 9111"/>
                              <a:gd name="T153" fmla="*/ T152 w 78"/>
                              <a:gd name="T154" fmla="+- 0 10243 10233"/>
                              <a:gd name="T155" fmla="*/ 10243 h 49"/>
                              <a:gd name="T156" fmla="+- 0 9189 9111"/>
                              <a:gd name="T157" fmla="*/ T156 w 78"/>
                              <a:gd name="T158" fmla="+- 0 10233 10233"/>
                              <a:gd name="T159" fmla="*/ 102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49">
                                <a:moveTo>
                                  <a:pt x="7" y="36"/>
                                </a:moveTo>
                                <a:lnTo>
                                  <a:pt x="1" y="36"/>
                                </a:lnTo>
                                <a:lnTo>
                                  <a:pt x="2" y="40"/>
                                </a:lnTo>
                                <a:lnTo>
                                  <a:pt x="3" y="43"/>
                                </a:lnTo>
                                <a:lnTo>
                                  <a:pt x="8" y="47"/>
                                </a:lnTo>
                                <a:lnTo>
                                  <a:pt x="11" y="48"/>
                                </a:lnTo>
                                <a:lnTo>
                                  <a:pt x="25" y="48"/>
                                </a:lnTo>
                                <a:lnTo>
                                  <a:pt x="28" y="43"/>
                                </a:lnTo>
                                <a:lnTo>
                                  <a:pt x="10" y="43"/>
                                </a:lnTo>
                                <a:lnTo>
                                  <a:pt x="8" y="41"/>
                                </a:lnTo>
                                <a:lnTo>
                                  <a:pt x="7" y="36"/>
                                </a:lnTo>
                                <a:close/>
                                <a:moveTo>
                                  <a:pt x="31" y="26"/>
                                </a:moveTo>
                                <a:lnTo>
                                  <a:pt x="25" y="26"/>
                                </a:lnTo>
                                <a:lnTo>
                                  <a:pt x="24" y="31"/>
                                </a:lnTo>
                                <a:lnTo>
                                  <a:pt x="23" y="36"/>
                                </a:lnTo>
                                <a:lnTo>
                                  <a:pt x="22" y="39"/>
                                </a:lnTo>
                                <a:lnTo>
                                  <a:pt x="20" y="42"/>
                                </a:lnTo>
                                <a:lnTo>
                                  <a:pt x="18" y="43"/>
                                </a:lnTo>
                                <a:lnTo>
                                  <a:pt x="28" y="43"/>
                                </a:lnTo>
                                <a:lnTo>
                                  <a:pt x="31" y="39"/>
                                </a:lnTo>
                                <a:lnTo>
                                  <a:pt x="31" y="26"/>
                                </a:lnTo>
                                <a:close/>
                                <a:moveTo>
                                  <a:pt x="20" y="0"/>
                                </a:moveTo>
                                <a:lnTo>
                                  <a:pt x="10" y="0"/>
                                </a:lnTo>
                                <a:lnTo>
                                  <a:pt x="7" y="1"/>
                                </a:lnTo>
                                <a:lnTo>
                                  <a:pt x="4" y="4"/>
                                </a:lnTo>
                                <a:lnTo>
                                  <a:pt x="2" y="7"/>
                                </a:lnTo>
                                <a:lnTo>
                                  <a:pt x="0" y="11"/>
                                </a:lnTo>
                                <a:lnTo>
                                  <a:pt x="0" y="20"/>
                                </a:lnTo>
                                <a:lnTo>
                                  <a:pt x="2" y="24"/>
                                </a:lnTo>
                                <a:lnTo>
                                  <a:pt x="7" y="29"/>
                                </a:lnTo>
                                <a:lnTo>
                                  <a:pt x="10" y="31"/>
                                </a:lnTo>
                                <a:lnTo>
                                  <a:pt x="18" y="31"/>
                                </a:lnTo>
                                <a:lnTo>
                                  <a:pt x="22" y="29"/>
                                </a:lnTo>
                                <a:lnTo>
                                  <a:pt x="24" y="26"/>
                                </a:lnTo>
                                <a:lnTo>
                                  <a:pt x="13" y="26"/>
                                </a:lnTo>
                                <a:lnTo>
                                  <a:pt x="10" y="25"/>
                                </a:lnTo>
                                <a:lnTo>
                                  <a:pt x="7" y="21"/>
                                </a:lnTo>
                                <a:lnTo>
                                  <a:pt x="6" y="18"/>
                                </a:lnTo>
                                <a:lnTo>
                                  <a:pt x="7" y="12"/>
                                </a:lnTo>
                                <a:lnTo>
                                  <a:pt x="7" y="10"/>
                                </a:lnTo>
                                <a:lnTo>
                                  <a:pt x="10" y="5"/>
                                </a:lnTo>
                                <a:lnTo>
                                  <a:pt x="12" y="4"/>
                                </a:lnTo>
                                <a:lnTo>
                                  <a:pt x="26" y="4"/>
                                </a:lnTo>
                                <a:lnTo>
                                  <a:pt x="24" y="2"/>
                                </a:lnTo>
                                <a:lnTo>
                                  <a:pt x="20" y="0"/>
                                </a:lnTo>
                                <a:close/>
                                <a:moveTo>
                                  <a:pt x="26" y="4"/>
                                </a:moveTo>
                                <a:lnTo>
                                  <a:pt x="18" y="4"/>
                                </a:lnTo>
                                <a:lnTo>
                                  <a:pt x="20" y="6"/>
                                </a:lnTo>
                                <a:lnTo>
                                  <a:pt x="24" y="12"/>
                                </a:lnTo>
                                <a:lnTo>
                                  <a:pt x="25" y="16"/>
                                </a:lnTo>
                                <a:lnTo>
                                  <a:pt x="25" y="21"/>
                                </a:lnTo>
                                <a:lnTo>
                                  <a:pt x="22" y="24"/>
                                </a:lnTo>
                                <a:lnTo>
                                  <a:pt x="19" y="26"/>
                                </a:lnTo>
                                <a:lnTo>
                                  <a:pt x="24" y="26"/>
                                </a:lnTo>
                                <a:lnTo>
                                  <a:pt x="25" y="26"/>
                                </a:lnTo>
                                <a:lnTo>
                                  <a:pt x="31" y="26"/>
                                </a:lnTo>
                                <a:lnTo>
                                  <a:pt x="31" y="15"/>
                                </a:lnTo>
                                <a:lnTo>
                                  <a:pt x="29" y="9"/>
                                </a:lnTo>
                                <a:lnTo>
                                  <a:pt x="26" y="4"/>
                                </a:lnTo>
                                <a:close/>
                                <a:moveTo>
                                  <a:pt x="47" y="41"/>
                                </a:moveTo>
                                <a:lnTo>
                                  <a:pt x="41" y="41"/>
                                </a:lnTo>
                                <a:lnTo>
                                  <a:pt x="41"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1" y="8"/>
                                </a:lnTo>
                                <a:lnTo>
                                  <a:pt x="61" y="13"/>
                                </a:lnTo>
                                <a:lnTo>
                                  <a:pt x="66" y="13"/>
                                </a:lnTo>
                                <a:lnTo>
                                  <a:pt x="70"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Text Box 1580"/>
                        <wps:cNvSpPr txBox="1">
                          <a:spLocks noChangeArrowheads="1"/>
                        </wps:cNvSpPr>
                        <wps:spPr bwMode="auto">
                          <a:xfrm>
                            <a:off x="5062" y="4009"/>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BPE</w:t>
                              </w:r>
                            </w:p>
                          </w:txbxContent>
                        </wps:txbx>
                        <wps:bodyPr rot="0" vert="horz" wrap="square" lIns="0" tIns="0" rIns="0" bIns="0" anchor="t" anchorCtr="0" upright="1">
                          <a:noAutofit/>
                        </wps:bodyPr>
                      </wps:wsp>
                      <wps:wsp>
                        <wps:cNvPr id="2707" name="Text Box 1581"/>
                        <wps:cNvSpPr txBox="1">
                          <a:spLocks noChangeArrowheads="1"/>
                        </wps:cNvSpPr>
                        <wps:spPr bwMode="auto">
                          <a:xfrm>
                            <a:off x="5182" y="5401"/>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BPE</w:t>
                              </w:r>
                            </w:p>
                          </w:txbxContent>
                        </wps:txbx>
                        <wps:bodyPr rot="0" vert="horz" wrap="square" lIns="0" tIns="0" rIns="0" bIns="0" anchor="t" anchorCtr="0" upright="1">
                          <a:noAutofit/>
                        </wps:bodyPr>
                      </wps:wsp>
                    </wpg:wgp>
                  </a:graphicData>
                </a:graphic>
              </wp:inline>
            </w:drawing>
          </mc:Choice>
          <mc:Fallback>
            <w:pict>
              <v:group id="Ομάδα 2494" o:spid="_x0000_s1226" style="width:461.35pt;height:518.85pt;mso-position-horizontal-relative:char;mso-position-vertical-relative:line" coordsize="9227,1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">
                <v:line id="Line 1369" o:spid="_x0000_s1227" style="position:absolute;visibility:visible;mso-wrap-style:square" from="200,4956" to="200,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pm8cAAADdAAAADwAAAGRycy9kb3ducmV2LnhtbESPQWvCQBSE70L/w/IK3nTToGKjq4RK&#10;tRQvagWPj+wzic2+DdnVxP76bqHgcZiZb5j5sjOVuFHjSssKXoYRCOLM6pJzBV+H98EUhPPIGivL&#10;pOBODpaLp94cE21b3tFt73MRIOwSVFB4XydSuqwgg25oa+LgnW1j0AfZ5FI32Aa4qWQcRRNpsOSw&#10;UGBNbwVl3/urUTCJt+0qjY6n63T1udbjzc8xHV2U6j936QyEp84/wv/tD60gHr2O4e9Ne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WqmbxwAAAN0AAAAPAAAAAAAA&#10;AAAAAAAAAKECAABkcnMvZG93bnJldi54bWxQSwUGAAAAAAQABAD5AAAAlQMAAAAA&#10;" strokeweight=".01956mm"/>
                <v:shape id="Picture 1370" o:spid="_x0000_s1228" type="#_x0000_t75" style="position:absolute;left:8;top:46;width:1397;height:4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Tsv7HAAAA3QAAAA8AAABkcnMvZG93bnJldi54bWxEj91qAjEUhO8LvkM4gnc1q8hWt0YpFbEg&#10;LfgDxbvD5nSzdXOyJFG3b28KhV4OM/MNM192thFX8qF2rGA0zEAQl07XXCk4HtaPUxAhImtsHJOC&#10;HwqwXPQe5lhod+MdXfexEgnCoUAFJsa2kDKUhiyGoWuJk/flvMWYpK+k9nhLcNvIcZbl0mLNacFg&#10;S6+GyvP+YhXo47tfP212Jm4+w/Z0+ljRIf9WatDvXp5BROrif/iv/aYVjCezHH7fpCc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Tsv7HAAAA3QAAAA8AAAAAAAAAAAAA&#10;AAAAnwIAAGRycy9kb3ducmV2LnhtbFBLBQYAAAAABAAEAPcAAACTAwAAAAA=&#10;">
                  <v:imagedata r:id="rId76" o:title=""/>
                </v:shape>
                <v:shape id="Picture 1371" o:spid="_x0000_s1229" type="#_x0000_t75" style="position:absolute;left:2026;top:151;width:7185;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rifFAAAA3QAAAA8AAABkcnMvZG93bnJldi54bWxEj1FrwjAUhd8H+w/hDvY2U0W6rjPKEBRF&#10;9jDdD7g01zauuSlJrN2/N4Lg4+Gc8x3ObDHYVvTkg3GsYDzKQBBXThuuFfweVm8FiBCRNbaOScE/&#10;BVjMn59mWGp34R/q97EWCcKhRAVNjF0pZagashhGriNO3tF5izFJX0vt8ZLgtpWTLMulRcNpocGO&#10;lg1Vf/uzVUD5avNdmN3Sj/vTwRTdOt9Wa6VeX4avTxCRhvgI39sbrWAy/XiH25v0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G64nxQAAAN0AAAAPAAAAAAAAAAAAAAAA&#10;AJ8CAABkcnMvZG93bnJldi54bWxQSwUGAAAAAAQABAD3AAAAkQMAAAAA&#10;">
                  <v:imagedata r:id="rId77" o:title=""/>
                </v:shape>
                <v:shape id="AutoShape 1372" o:spid="_x0000_s1230" style="position:absolute;left:205;width:9021;height:4992;visibility:visible;mso-wrap-style:square;v-text-anchor:top" coordsize="9021,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kcsEA&#10;AADdAAAADwAAAGRycy9kb3ducmV2LnhtbERPy2rCQBTdF/oPwy10VycJRWp0lKJE3BSpLbi9ZK5J&#10;bOZOmJk8/PvOQnB5OO/VZjKtGMj5xrKCdJaAIC6tbrhS8PtTvH2A8AFZY2uZFNzIw2b9/LTCXNuR&#10;v2k4hUrEEPY5KqhD6HIpfVmTQT+zHXHkLtYZDBG6SmqHYww3rcySZC4NNhwbauxoW1P5d+qNAtLJ&#10;VzHuz9uUdunR9Qt3RemUen2ZPpcgAk3hIb67D1pB9r6Ic+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xZHLBAAAA3QAAAA8AAAAAAAAAAAAAAAAAmAIAAGRycy9kb3du&#10;cmV2LnhtbFBLBQYAAAAABAAEAPUAAACGAwAAAAA=&#10;" path="m9021,l,,,4991r9021,l9021,4985r-9009,l6,4979r6,l12,12r-6,l12,6r9009,l9021,xm12,4979r-6,l12,4985r,-6xm9009,4979r-8997,l12,4985r8997,l9009,4979xm9009,6r,4979l9015,4979r6,l9021,12r-6,l9009,6xm9021,4979r-6,l9009,4985r12,l9021,4979xm12,6l6,12r6,l12,6xm9009,6l12,6r,6l9009,12r,-6xm9021,6r-12,l9015,12r6,l9021,6xe" fillcolor="#efefef" stroked="f">
                  <v:path arrowok="t" o:connecttype="custom" o:connectlocs="9021,0;0,0;0,4991;9021,4991;9021,4985;12,4985;6,4979;12,4979;12,12;6,12;12,6;9021,6;9021,0;12,4979;6,4979;12,4985;12,4979;9009,4979;12,4979;12,4985;9009,4985;9009,4979;9009,6;9009,4985;9015,4979;9021,4979;9021,12;9015,12;9009,6;9021,4979;9015,4979;9009,4985;9021,4985;9021,4979;12,6;6,12;12,12;12,6;9009,6;12,6;12,12;9009,12;9009,6;9021,6;9009,6;9015,12;9021,12;9021,6" o:connectangles="0,0,0,0,0,0,0,0,0,0,0,0,0,0,0,0,0,0,0,0,0,0,0,0,0,0,0,0,0,0,0,0,0,0,0,0,0,0,0,0,0,0,0,0,0,0,0,0"/>
                </v:shape>
                <v:shape id="AutoShape 1373" o:spid="_x0000_s1231" style="position:absolute;left:217;top:4997;width:8991;height:24;visibility:visible;mso-wrap-style:square;v-text-anchor:top" coordsize="89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CsYA&#10;AADdAAAADwAAAGRycy9kb3ducmV2LnhtbESP0WrCQBRE3wv+w3KFvtWNUpImuooUlEAp1KQfcMle&#10;k2D2bshuNfHr3UKhj8PMnGE2u9F04kqDay0rWC4iEMSV1S3XCr7Lw8sbCOeRNXaWScFEDnbb2dMG&#10;M21vfKJr4WsRIOwyVNB432dSuqohg25he+Lgne1g0Ac51FIPeAtw08lVFMXSYMthocGe3huqLsWP&#10;UVDGp2jKP1L+0vHxrj9lMi7zRKnn+bhfg/A0+v/wXzvXClavaQq/b8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CsYAAADdAAAADwAAAAAAAAAAAAAAAACYAgAAZHJz&#10;L2Rvd25yZXYueG1sUEsFBgAAAAAEAAQA9QAAAIsDAAAAAA==&#10;" path="m,l8991,m101,r,24e" filled="f" strokeweight=".01956mm">
                  <v:path arrowok="t" o:connecttype="custom" o:connectlocs="0,4997;8991,4997;101,4997;101,5021" o:connectangles="0,0,0,0"/>
                </v:shape>
                <v:shape id="AutoShape 1374" o:spid="_x0000_s1232" style="position:absolute;left:256;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o8QA&#10;AADdAAAADwAAAGRycy9kb3ducmV2LnhtbESP3WrDMAxG7wd7B6PB7lanhY01rRNKYZBdhf48gIjV&#10;OCyWs9htvbefLga7FJ++I51tnf2objTHIbCB5aIARdwFO3Bv4Hz6eHkHFROyxTEwGfihCHX1+LDF&#10;0oY7H+h2TL0SCMcSDbiUplLr2DnyGBdhIpbsEmaPSca513bGu8D9qFdF8aY9DiwXHE60d9R9Ha9e&#10;KHg6LD/PrslNjut1t2ub77Y15vkp7zagEuX0v/zXbqyB1Wsh/4uNmI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P6PEAAAA3QAAAA8AAAAAAAAAAAAAAAAAmAIAAGRycy9k&#10;b3ducmV2LnhtbFBLBQYAAAAABAAEAPUAAACJAwAAAAA=&#10;" path="m20,l6,,,8,,33r2,5l7,46r4,2l21,48r3,-2l27,43r-14,l11,42,7,36r,-3l6,29r,-2l9,23r3,-1l6,22,7,16,8,12,11,6,14,4r14,l23,1,20,xm27,22r-8,l21,23r3,4l25,29r,7l24,38r-3,4l19,43r8,l30,40r1,-4l31,28,30,24,27,22xm21,17r-8,l9,19,6,22r6,l13,22r14,l24,18,21,17xm28,4r-7,l23,7r1,4l30,11r,-4l28,5r,-1xm47,41r-6,l41,47r6,l47,41xm62,35r-6,l57,39r1,4l64,47r3,1l76,48r4,-2l83,43r-14,l67,43,64,40,63,38,62,35xm84,21r-10,l76,22r4,4l81,29r,6l80,38r-4,4l74,43r9,l86,40r1,-4l87,27,86,23,84,21xm85,l60,,58,25r5,l65,23r3,-2l84,21,81,19r-17,l65,6r20,l85,xm77,16r-8,l66,17r-2,2l81,19,80,18,77,16xm100,35r-6,l94,39r2,4l101,47r4,1l113,48r4,-2l120,43r-14,l104,43r-3,-3l100,38r,-3xm121,21r-10,l114,22r3,4l118,29r,6l117,38r-3,4l112,43r8,l123,40r2,-4l125,27r-2,-4l121,21xm122,l97,,95,25r5,l102,23r3,-2l121,21r-2,-2l101,19,102,6r20,l122,xm114,16r-7,l104,17r-3,2l119,19r-2,-1l114,16xe" fillcolor="black" stroked="f">
                  <v:path arrowok="t" o:connecttype="custom" o:connectlocs="0,5042;7,5080;24,5080;11,5076;6,5063;12,5056;8,5046;28,5038;27,5056;24,5061;24,5072;27,5077;31,5062;21,5051;6,5056;27,5056;28,5038;24,5045;28,5039;41,5075;47,5075;57,5073;67,5082;83,5077;64,5074;84,5055;80,5060;80,5072;83,5077;87,5061;85,5034;63,5059;84,5055;65,5040;77,5050;64,5053;77,5050;94,5073;105,5082;120,5077;101,5074;121,5055;117,5060;117,5072;120,5077;125,5061;122,5034;100,5059;121,5055;102,5040;114,5050;101,5053;114,5050" o:connectangles="0,0,0,0,0,0,0,0,0,0,0,0,0,0,0,0,0,0,0,0,0,0,0,0,0,0,0,0,0,0,0,0,0,0,0,0,0,0,0,0,0,0,0,0,0,0,0,0,0,0,0,0,0"/>
                </v:shape>
                <v:line id="Line 1375" o:spid="_x0000_s1233" style="position:absolute;visibility:visible;mso-wrap-style:square" from="491,4997" to="491,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1gscAAADdAAAADwAAAGRycy9kb3ducmV2LnhtbESPQWvCQBSE7wX/w/KE3uquoYpEVwmK&#10;bSm9aBU8PrLPJJp9G7KrSfvru4VCj8PMfMMsVr2txZ1aXznWMB4pEMS5MxUXGg6f26cZCB+QDdaO&#10;ScMXeVgtBw8LTI3reEf3fShEhLBPUUMZQpNK6fOSLPqRa4ijd3atxRBlW0jTYhfhtpaJUlNpseK4&#10;UGJD65Ly6/5mNUyTj26TqePpNtu8v5jJ6/cxe75o/TjsszmIQH34D/+134yGZKLG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jWCxwAAAN0AAAAPAAAAAAAA&#10;AAAAAAAAAKECAABkcnMvZG93bnJldi54bWxQSwUGAAAAAAQABAD5AAAAlQMAAAAA&#10;" strokeweight=".01956mm"/>
                <v:shape id="AutoShape 1376" o:spid="_x0000_s1234" style="position:absolute;left:447;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BlMIA&#10;AADdAAAADwAAAGRycy9kb3ducmV2LnhtbESP3YrCMBSE7xd8h3AE79bUiotWo4ggiKDgzwMcmmNb&#10;bE5Kkmp9eyMIeznMzDfMYtWZWjzI+cqygtEwAUGcW11xoeB62f5OQfiArLG2TApe5GG17P0sMNP2&#10;ySd6nEMhIoR9hgrKEJpMSp+XZNAPbUMcvZt1BkOUrpDa4TPCTS3TJPmTBiuOCyU2tCkpv59bo2Dv&#10;jtVstx77rr3L9pAe8ks98UoN+t16DiJQF/7D3/ZOK0gnSQqf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QGUwgAAAN0AAAAPAAAAAAAAAAAAAAAAAJgCAABkcnMvZG93&#10;bnJldi54bWxQSwUGAAAAAAQABAD1AAAAhwMAAAAA&#10;" path="m20,l6,,,8,,33r2,5l7,46r4,2l21,48r3,-2l27,43r-14,l11,42,7,36,6,33r,-4l6,27,9,23r3,-1l6,22,7,16,8,12,11,6,14,4r14,l23,1,20,xm27,22r-8,l21,23r3,4l25,29r-1,7l24,38r-3,4l19,43r8,l30,40r1,-4l31,28,30,24,27,22xm21,17r-8,l9,19,6,22r6,l13,22r14,l24,18,21,17xm28,4r-7,l23,7r1,4l30,11r,-4l28,5r,-1xm47,41r-7,l40,47r7,l47,41xm76,l62,,56,8r,25l58,38r5,8l67,48r10,l80,46r3,-3l69,43,67,42,63,36r,-3l62,29r,-2l65,23r3,-1l62,22r1,-6l64,12,67,6,70,4r14,l79,1,76,xm83,22r-8,l77,23r3,4l81,29r,7l80,38r-3,4l75,43r8,l86,40r1,-4l87,28,86,24,83,22xm77,17r-8,l65,19r-3,3l68,22r1,l83,22,80,18,77,17xm84,4r-7,l79,7r1,4l86,11r,-4l84,5r,-1xe" fillcolor="black" stroked="f">
                  <v:path arrowok="t" o:connecttype="custom" o:connectlocs="6,5034;0,5067;7,5080;21,5082;27,5077;11,5076;6,5067;6,5061;12,5056;7,5050;11,5040;28,5038;20,5034;19,5056;24,5061;24,5070;21,5076;27,5077;31,5070;30,5058;21,5051;9,5053;12,5056;27,5056;21,5051;21,5038;24,5045;30,5041;28,5038;40,5075;47,5081;76,5034;56,5042;58,5072;67,5082;80,5080;69,5077;63,5070;62,5063;65,5057;62,5056;64,5046;70,5038;79,5035;83,5056;77,5057;81,5063;80,5072;75,5077;86,5074;87,5062;83,5056;69,5051;62,5056;69,5056;80,5052;84,5038;79,5041;86,5045;84,5039" o:connectangles="0,0,0,0,0,0,0,0,0,0,0,0,0,0,0,0,0,0,0,0,0,0,0,0,0,0,0,0,0,0,0,0,0,0,0,0,0,0,0,0,0,0,0,0,0,0,0,0,0,0,0,0,0,0,0,0,0,0,0,0"/>
                </v:shape>
                <v:line id="Line 1377" o:spid="_x0000_s1235" style="position:absolute;visibility:visible;mso-wrap-style:square" from="657,4997" to="65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ObsgAAADdAAAADwAAAGRycy9kb3ducmV2LnhtbESPT2vCQBTE7wW/w/KE3uquaRWJrhIq&#10;/UPxoq3g8ZF9JtHs25BdTdpP3y0UPA4z8xtmseptLa7U+sqxhvFIgSDOnam40PD1+fIwA+EDssHa&#10;MWn4Jg+r5eBugalxHW/puguFiBD2KWooQ2hSKX1ekkU/cg1x9I6utRiibAtpWuwi3NYyUWoqLVYc&#10;F0ps6Lmk/Ly7WA3TZNOtM7U/XGbrj1czefvZZ08nre+HfTYHEagPt/B/+91oSCbqEf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QObsgAAADdAAAADwAAAAAA&#10;AAAAAAAAAAChAgAAZHJzL2Rvd25yZXYueG1sUEsFBgAAAAAEAAQA+QAAAJYDAAAAAA==&#10;" strokeweight=".01956mm"/>
                <v:shape id="AutoShape 1378" o:spid="_x0000_s1236" style="position:absolute;left:594;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5oMMA&#10;AADdAAAADwAAAGRycy9kb3ducmV2LnhtbESP3YrCMBSE74V9h3AWvNNUcUWrUWRB6F4Vfx7g0Byb&#10;YnPSbaLGtzcLC14OM/MNs95G24o79b5xrGAyzkAQV043XCs4n/ajBQgfkDW2jknBkzxsNx+DNeba&#10;PfhA92OoRYKwz1GBCaHLpfSVIYt+7Dri5F1cbzEk2ddS9/hIcNvKaZbNpcWG04LBjr4NVdfjzSYK&#10;ng6Tn7MpYhH9clntyuK3LJUafsbdCkSgGN7h/3ahFUy/shn8vU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w5oMMAAADdAAAADwAAAAAAAAAAAAAAAACYAgAAZHJzL2Rv&#10;d25yZXYueG1sUEsFBgAAAAAEAAQA9QAAAIgDAAAAAA==&#10;" path="m20,l5,,,8,,33r1,5l7,46r4,2l20,48r4,-2l26,43r-13,l10,42,7,36,6,33r,-4l6,27,9,23r2,-1l6,22r,-6l7,12,11,6,13,4r14,l23,1,20,xm27,22r-9,l20,23r3,4l24,29r,7l23,38r-3,4l18,43r8,l29,40r1,-4l30,28,29,24,27,22xm20,17r-7,l9,19,6,22r5,l12,22r15,l24,18,20,17xm27,4r-7,l23,7r,4l30,11,29,7,28,5,27,4xm47,41r-7,l40,47r7,l47,41xm76,l61,,56,8r,25l57,38r6,8l67,48r9,l80,46r3,-3l69,43,66,42,63,36,62,33r,-4l62,27r3,-4l68,22r-6,l62,16r1,-4l67,6,69,4r15,l79,1,76,xm83,22r-9,l76,23r4,4l80,29r,7l80,38r-2,2l76,42r-2,1l83,43r2,-3l87,36r,-8l85,24,83,22xm77,17r-8,l65,19r-3,3l68,22r15,l80,18,77,17xm84,4r-7,l79,7r1,4l86,11,85,7,84,5r,-1xm99,35r-6,l94,39r1,4l98,45r3,2l104,48r9,l117,46r3,-3l106,43r-2,l102,41r-1,-1l100,38,99,35xm121,21r-10,l113,22r4,4l118,29r,6l117,38r-2,2l113,42r-2,1l120,43r3,-3l124,36r,-9l123,23r-2,-2xm122,l97,,95,25r5,l102,23r3,-2l121,21r-3,-2l101,19,102,6r20,l122,xm113,16r-7,l103,17r-2,2l118,19r-1,-1l113,16xe" fillcolor="black" stroked="f">
                  <v:path arrowok="t" o:connecttype="custom" o:connectlocs="0,5042;7,5080;24,5080;10,5076;6,5063;11,5056;7,5046;27,5038;27,5056;23,5061;23,5072;26,5077;30,5062;20,5051;6,5056;27,5056;27,5038;23,5045;28,5039;40,5075;47,5075;56,5042;63,5080;80,5080;66,5076;62,5063;68,5056;63,5046;84,5038;83,5056;80,5061;80,5072;74,5077;87,5070;83,5056;65,5053;68,5056;77,5051;79,5041;85,5041;99,5069;95,5077;104,5082;120,5077;102,5075;99,5069;113,5056;118,5069;113,5076;123,5074;123,5057;97,5034;102,5057;118,5053;122,5040;106,5050;118,5053" o:connectangles="0,0,0,0,0,0,0,0,0,0,0,0,0,0,0,0,0,0,0,0,0,0,0,0,0,0,0,0,0,0,0,0,0,0,0,0,0,0,0,0,0,0,0,0,0,0,0,0,0,0,0,0,0,0,0,0,0"/>
                </v:shape>
                <v:line id="Line 1379" o:spid="_x0000_s1237" style="position:absolute;visibility:visible;mso-wrap-style:square" from="830,4997" to="83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EzgcgAAADdAAAADwAAAGRycy9kb3ducmV2LnhtbESPzWrDMBCE74W+g9hCb40UU4fgRAkm&#10;IW0pvTQ/kONibWwn1spYSuz26atCocdhZr5h5svBNuJGna8daxiPFAjiwpmaSw373eZpCsIHZION&#10;Y9LwRR6Wi/u7OWbG9fxJt20oRYSwz1BDFUKbSemLiiz6kWuJo3dyncUQZVdK02Ef4baRiVITabHm&#10;uFBhS6uKisv2ajVMko9+navD8Tpdv7+Y9PX7kD+ftX58GPIZiEBD+A//td+MhiRVKfy+i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EzgcgAAADdAAAADwAAAAAA&#10;AAAAAAAAAAChAgAAZHJzL2Rvd25yZXYueG1sUEsFBgAAAAAEAAQA+QAAAJYDAAAAAA==&#10;" strokeweight=".01956mm"/>
                <v:shape id="AutoShape 1380" o:spid="_x0000_s1238" style="position:absolute;left:785;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Hl8MA&#10;AADdAAAADwAAAGRycy9kb3ducmV2LnhtbESP3YrCMBSE7xd8h3AE79bUiqLVKCIIsqDgzwMcmmNb&#10;bE5Kkmp9e7MgeDnMzDfMct2ZWjzI+cqygtEwAUGcW11xoeB62f3OQPiArLG2TApe5GG96v0sMdP2&#10;ySd6nEMhIoR9hgrKEJpMSp+XZNAPbUMcvZt1BkOUrpDa4TPCTS3TJJlKgxXHhRIb2paU38+tUfDn&#10;jtV8vxn7rr3L9pAe8ks98UoN+t1mASJQF77hT3uvFaSTZAr/b+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4Hl8MAAADdAAAADwAAAAAAAAAAAAAAAACYAgAAZHJzL2Rv&#10;d25yZXYueG1sUEsFBgAAAAAEAAQA9QAAAIgDAAAAAA==&#10;" path="m20,l5,,,8,,33r1,5l4,42r3,4l11,48r9,l24,46r2,-3l13,43,10,42,8,38,7,36,6,33r,-4l6,27,9,23r2,-1l6,22r,-6l7,12,9,9,11,6,13,4r14,l25,3,23,1,20,xm27,22r-9,l20,23r3,4l24,29r,7l23,38r-1,2l20,42r-2,1l26,43r3,-3l30,36r,-8l29,24,27,22xm20,17r-8,l9,19,6,22r5,l12,22r15,l24,18,20,17xm27,4r-7,l23,7r,4l30,11,29,7,28,5,27,4xm47,41r-7,l40,47r7,l47,41xm86,l56,r,6l80,6,63,47r6,l86,5,86,xe" fillcolor="black" stroked="f">
                  <v:path arrowok="t" o:connecttype="custom" o:connectlocs="5,5034;0,5067;4,5076;11,5082;24,5080;13,5077;8,5072;6,5067;6,5061;11,5056;6,5050;9,5043;13,5038;25,5037;20,5034;18,5056;23,5061;24,5070;22,5074;18,5077;29,5074;30,5062;27,5056;12,5051;6,5056;12,5056;24,5052;27,5038;23,5041;30,5045;28,5039;47,5075;40,5081;47,5075;56,5034;80,5040;69,5081;86,5034" o:connectangles="0,0,0,0,0,0,0,0,0,0,0,0,0,0,0,0,0,0,0,0,0,0,0,0,0,0,0,0,0,0,0,0,0,0,0,0,0,0"/>
                </v:shape>
                <v:line id="Line 1381" o:spid="_x0000_s1239" style="position:absolute;visibility:visible;mso-wrap-style:square" from="1002,4997" to="100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8IbcgAAADdAAAADwAAAGRycy9kb3ducmV2LnhtbESPW2vCQBSE3wv+h+UIfau7hnohukqo&#10;9ELxRVvBx0P2mESzZ0N2NWl/fbdQ6OMwM98wy3Vva3Gj1leONYxHCgRx7kzFhYbPj+eHOQgfkA3W&#10;jknDF3lYrwZ3S0yN63hHt30oRISwT1FDGUKTSunzkiz6kWuIo3dyrcUQZVtI02IX4baWiVJTabHi&#10;uFBiQ08l5Zf91WqYJttuk6nD8TrfvL+Yyev3IXs8a30/7LMFiEB9+A//td+MhmSiZvD7Jj4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8IbcgAAADdAAAADwAAAAAA&#10;AAAAAAAAAAChAgAAZHJzL2Rvd25yZXYueG1sUEsFBgAAAAAEAAQA+QAAAJYDAAAAAA==&#10;" strokeweight=".01956mm"/>
                <v:shape id="AutoShape 1382" o:spid="_x0000_s1240" style="position:absolute;left:939;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zpcQA&#10;AADdAAAADwAAAGRycy9kb3ducmV2LnhtbESP3WrDMAxG7wd7B6PB7lanhY01rRNKYZBdhf48gIjV&#10;OCyWs9htvbefLga7FJ++I51tnf2objTHIbCB5aIARdwFO3Bv4Hz6eHkHFROyxTEwGfihCHX1+LDF&#10;0oY7H+h2TL0SCMcSDbiUplLr2DnyGBdhIpbsEmaPSca513bGu8D9qFdF8aY9DiwXHE60d9R9Ha9e&#10;KHg6LD/PrslNjut1t2ub77Y15vkp7zagEuX0v/zXbqyB1Wsh74qNmI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M6XEAAAA3QAAAA8AAAAAAAAAAAAAAAAAmAIAAGRycy9k&#10;b3ducmV2LnhtbFBLBQYAAAAABAAEAPUAAACJAwAAAAA=&#10;" path="m20,l6,,,8,,33r2,5l5,42r2,4l11,48r10,l24,46r3,-3l13,43,11,42,8,38,7,36r,-3l6,29r,-2l9,23r3,-1l6,22,7,16,8,12,11,6,14,4r14,l26,3,23,1,20,xm27,22r-8,l21,23r3,4l25,29r-1,7l24,38r-2,2l21,42r-2,1l27,43r3,-3l31,36r,-8l30,24,27,22xm21,17r-8,l9,19,6,22r6,l13,22r14,l24,18,21,17xm28,4r-7,l23,7r1,4l30,11r,-4l28,5r,-1xm47,41r-7,l40,47r7,l47,41xm87,l56,r,6l80,6,63,47r7,l87,5,87,xm100,35r-6,l94,39r2,4l98,45r3,2l105,48r8,l117,46r3,-3l106,43r-2,l103,41r-2,-1l100,38r,-3xm121,21r-10,l114,22r3,4l118,29r,6l117,38r-1,2l114,42r-3,1l120,43r3,-3l125,36r,-9l123,23r-2,-2xm122,l97,,95,25r5,l102,23r3,-2l121,21r-2,-2l101,19,102,6r20,l122,xm114,16r-7,l104,17r-3,2l119,19r-2,-1l114,16xe" fillcolor="black" stroked="f">
                  <v:path arrowok="t" o:connecttype="custom" o:connectlocs="6,5034;0,5067;5,5076;11,5082;24,5080;13,5077;8,5072;7,5067;6,5061;12,5056;7,5050;11,5040;28,5038;23,5035;27,5056;21,5057;25,5063;24,5072;21,5076;27,5077;31,5070;30,5058;21,5051;9,5053;12,5056;27,5056;21,5051;21,5038;24,5045;30,5041;28,5038;40,5075;47,5081;87,5034;56,5040;63,5081;87,5039;100,5069;94,5073;98,5079;105,5082;117,5080;106,5077;103,5075;100,5072;121,5055;114,5056;118,5063;117,5072;114,5076;120,5077;125,5070;123,5057;122,5034;95,5059;102,5057;121,5055;101,5053;122,5040;114,5050;104,5051;119,5053;114,5050" o:connectangles="0,0,0,0,0,0,0,0,0,0,0,0,0,0,0,0,0,0,0,0,0,0,0,0,0,0,0,0,0,0,0,0,0,0,0,0,0,0,0,0,0,0,0,0,0,0,0,0,0,0,0,0,0,0,0,0,0,0,0,0,0,0,0"/>
                </v:shape>
                <v:line id="Line 1383" o:spid="_x0000_s1241" style="position:absolute;visibility:visible;mso-wrap-style:square" from="1174,4997" to="117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5hMgAAADdAAAADwAAAGRycy9kb3ducmV2LnhtbESPQUvDQBSE7wX/w/IEb+2uwZYasynB&#10;ohXpxdpCj4/sM4lm34bstkn99a4geBxm5hsmW422FWfqfeNYw+1MgSAunWm40rB/f5ouQfiAbLB1&#10;TBou5GGVX00yTI0b+I3Ou1CJCGGfooY6hC6V0pc1WfQz1xFH78P1FkOUfSVNj0OE21YmSi2kxYbj&#10;Qo0dPdZUfu1OVsMi2Q7rQh2Op+X69dnMN9+H4u5T65vrsXgAEWgM/+G/9ovRkMzVPfy+iU9A5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5hMgAAADdAAAADwAAAAAA&#10;AAAAAAAAAAChAgAAZHJzL2Rvd25yZXYueG1sUEsFBgAAAAAEAAQA+QAAAJYDAAAAAA==&#10;" strokeweight=".01956mm"/>
                <v:shape id="AutoShape 1384" o:spid="_x0000_s1242" style="position:absolute;left:1130;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spcEA&#10;AADdAAAADwAAAGRycy9kb3ducmV2LnhtbERP3WrCMBS+H/gO4QjeramVDq1GEUEoAwezPsChObbF&#10;5qQkqXZvv1wMdvnx/e8Ok+nFk5zvLCtYJikI4trqjhsFt+r8vgbhA7LG3jIp+CEPh/3sbYeFti/+&#10;puc1NCKGsC9QQRvCUEjp65YM+sQOxJG7W2cwROgaqR2+YrjpZZamH9Jgx7GhxYFOLdWP62gUfLqv&#10;blMeV34aH3K8ZJe66nOv1GI+HbcgAk3hX/znLrWCLF/G/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CrKXBAAAA3QAAAA8AAAAAAAAAAAAAAAAAmAIAAGRycy9kb3du&#10;cmV2LnhtbFBLBQYAAAAABAAEAPUAAACGAwAAAAA=&#10;" path="m20,l6,,,8,,33r2,5l4,42r3,4l11,48r10,l24,46r3,-3l13,43,11,42,8,38,7,36,6,33r,-4l6,27,9,23r3,-1l6,22,7,16,8,12,9,9,11,6,13,4r15,l26,3,23,1,20,xm27,22r-9,l21,23r3,4l25,29r-1,7l24,38r-2,2l21,42r-2,1l27,43r2,-3l31,36r,-8l29,24,27,22xm21,17r-8,l9,19,6,22r6,l13,22r14,l24,18,21,17xm28,4r-7,l23,7r1,4l30,11,29,7,28,5r,-1xm47,41r-7,l40,47r7,l47,41xm76,l67,,64,1,59,5,58,7r,9l61,20r5,3l59,26r-3,4l56,39r1,3l60,44r3,3l67,48r9,l80,47r4,-4l69,43r-3,l63,39,62,37r,-4l63,31r3,-3l68,27r3,-2l83,25,77,23r4,-3l71,20,67,18,64,15r,-6l65,7,66,6,67,5,69,4r14,l81,3,79,1,76,xm83,25r-12,l75,27r2,1l79,30r1,1l81,33r,4l80,39r-2,2l76,43r-2,l84,43r1,-1l87,39r,-9l84,26,83,25xm83,4r-9,l76,5r1,1l78,7r1,2l79,15r-3,3l71,20r10,l82,20r3,-4l85,8,84,5,83,4xe" fillcolor="black" stroked="f">
                  <v:path arrowok="t" o:connecttype="custom" o:connectlocs="0,5042;4,5076;21,5082;13,5077;7,5070;6,5061;6,5056;9,5043;28,5038;20,5034;21,5057;24,5070;21,5076;29,5074;29,5058;13,5051;12,5056;24,5052;21,5038;30,5045;28,5038;40,5081;76,5034;59,5039;61,5054;56,5064;60,5078;76,5082;69,5077;62,5071;66,5062;83,5059;71,5054;64,5043;67,5039;81,5037;83,5059;77,5062;81,5067;78,5075;84,5077;87,5064;83,5038;77,5040;79,5049;81,5054;85,5042" o:connectangles="0,0,0,0,0,0,0,0,0,0,0,0,0,0,0,0,0,0,0,0,0,0,0,0,0,0,0,0,0,0,0,0,0,0,0,0,0,0,0,0,0,0,0,0,0,0,0"/>
                </v:shape>
                <v:line id="Line 1385" o:spid="_x0000_s1243" style="position:absolute;visibility:visible;mso-wrap-style:square" from="1346,4997" to="1346,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OjX8cAAADdAAAADwAAAGRycy9kb3ducmV2LnhtbESPT2vCQBTE74V+h+UVequbhCoSXSUo&#10;tkW8+A88PrLPJG32bciuJvXTdwuCx2FmfsNM572pxZVaV1lWEA8iEMS51RUXCg771dsYhPPIGmvL&#10;pOCXHMxnz09TTLXteEvXnS9EgLBLUUHpfZNK6fKSDLqBbYiDd7atQR9kW0jdYhfgppZJFI2kwYrD&#10;QokNLUrKf3YXo2CUbLplFh1Pl/Fy/aGHn7dj9v6t1OtLn01AeOr9I3xvf2kFyTCO4f9Ne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U6NfxwAAAN0AAAAPAAAAAAAA&#10;AAAAAAAAAKECAABkcnMvZG93bnJldi54bWxQSwUGAAAAAAQABAD5AAAAlQMAAAAA&#10;" strokeweight=".01956mm"/>
                <v:shape id="AutoShape 1386" o:spid="_x0000_s1244" style="position:absolute;left:1283;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SksMA&#10;AADdAAAADwAAAGRycy9kb3ducmV2LnhtbESP3YrCMBSE74V9h3CEvdO0hRXtGkUWFrpXxZ8HODTH&#10;pmxzUpusZt/eCIKXw8x8w6y30fbiSqPvHCvI5xkI4sbpjlsFp+P3bAnCB2SNvWNS8E8etpu3yRpL&#10;7W68p+shtCJB2JeowIQwlFL6xpBFP3cDcfLObrQYkhxbqUe8JbjtZZFlC2mx47RgcKAvQ83v4c8m&#10;Ch73+c/JVLGKfrVqdnV1qWul3qdx9wkiUAyv8LNdaQXFR17A401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CSksMAAADdAAAADwAAAAAAAAAAAAAAAACYAgAAZHJzL2Rv&#10;d25yZXYueG1sUEsFBgAAAAAEAAQA9QAAAIgDAAAAAA==&#10;" path="m20,l5,,,8,,33r1,5l4,42r3,4l11,48r9,l24,46r2,-3l13,43,10,42,8,38,7,36,6,33r,-4l6,27,9,23r2,-1l6,22r,-6l7,12,11,6,13,4r14,l25,3,23,1,20,xm27,22r-9,l20,23r3,4l24,29r,7l23,38r-1,2l20,42r-2,1l26,43r3,-3l30,36r,-8l29,24,27,22xm20,17r-8,l9,19,6,22r5,l12,22r15,l24,18,20,17xm27,4r-7,l23,7r,4l29,11r,-4l27,5r,-1xm46,41r-6,l40,47r6,l46,41xm75,l67,,64,1,61,3,59,5,58,7r-1,9l60,20r5,3l59,26r-3,4l56,39r1,3l60,44r3,3l66,48r10,l79,47r4,-4l68,43r-2,l63,39,62,37r,-4l62,31r2,-1l65,28r3,-1l71,25r11,l77,23r4,-3l71,20,66,18,64,15r,-6l64,7,66,6,67,5,69,4r14,l81,3,78,1,75,xm82,25r-11,l74,27r3,1l78,30r1,1l80,33r,4l79,39r-1,2l76,43r-2,l83,43r2,-1l86,39r,-9l83,26,82,25xm83,4l73,4r2,1l76,6r2,1l78,9r,6l76,18r-5,2l81,20r1,l85,16r,-8l83,5r,-1xm99,35r-6,l93,39r2,4l98,45r3,2l104,48r9,l117,46r3,-3l106,43r-2,l102,41r-2,-1l100,38,99,35xm121,21r-10,l113,22r4,4l118,29r,6l117,38r-2,2l113,42r-2,1l120,43r3,-3l124,36r,-9l123,23r-2,-2xm122,l97,,95,25r4,l102,23r3,-2l121,21r-3,-2l101,19,102,6r20,l122,xm113,16r-7,l103,17r-2,2l118,19r-1,-1l113,16xe" fillcolor="black" stroked="f">
                  <v:path arrowok="t" o:connecttype="custom" o:connectlocs="0,5067;11,5082;13,5077;6,5067;11,5056;11,5040;23,5035;20,5057;23,5072;26,5077;29,5058;9,5053;27,5056;20,5038;29,5041;40,5075;75,5034;59,5039;65,5057;57,5076;76,5082;66,5077;62,5065;71,5059;71,5054;64,5041;83,5038;82,5059;78,5064;79,5073;83,5077;83,5060;75,5039;78,5049;82,5054;83,5038;95,5077;113,5082;104,5077;99,5069;117,5060;115,5074;123,5074;121,5055;99,5059;118,5053;122,5034;101,5053" o:connectangles="0,0,0,0,0,0,0,0,0,0,0,0,0,0,0,0,0,0,0,0,0,0,0,0,0,0,0,0,0,0,0,0,0,0,0,0,0,0,0,0,0,0,0,0,0,0,0,0"/>
                </v:shape>
                <v:line id="Line 1387" o:spid="_x0000_s1245" style="position:absolute;visibility:visible;mso-wrap-style:square" from="1518,4997" to="1518,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2Ys8gAAADdAAAADwAAAGRycy9kb3ducmV2LnhtbESPQWvCQBSE74X+h+UVeqsb0yoSXSUo&#10;tlK8GCv0+Mg+k7TZtyG7mtRf7woFj8PMfMPMFr2pxZlaV1lWMBxEIIhzqysuFHzt1y8TEM4ja6wt&#10;k4I/crCYPz7MMNG24x2dM1+IAGGXoILS+yaR0uUlGXQD2xAH72hbgz7ItpC6xS7ATS3jKBpLgxWH&#10;hRIbWpaU/2Yno2Acb7tVGh2+T5PV57sefVwO6duPUs9PfToF4an39/B/e6MVxKPhK9zeh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2Ys8gAAADdAAAADwAAAAAA&#10;AAAAAAAAAAChAgAAZHJzL2Rvd25yZXYueG1sUEsFBgAAAAAEAAQA+QAAAJYDAAAAAA==&#10;" strokeweight=".01956mm"/>
                <v:shape id="AutoShape 1388" o:spid="_x0000_s1246" style="position:absolute;left:1474;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qpsUA&#10;AADdAAAADwAAAGRycy9kb3ducmV2LnhtbESPwWrDMBBE74H+g9hCb7EcNymtG8WYQiEEEojdD1is&#10;rW1irYwkJ+7fV4VCjsPMvGG2xWwGcSXne8sKVkkKgrixuudWwVf9uXwF4QOyxsEyKfghD8XuYbHF&#10;XNsbn+lahVZECPscFXQhjLmUvunIoE/sSBy9b+sMhihdK7XDW4SbQWZp+iIN9hwXOhzpo6PmUk1G&#10;wcGd+rd9+ezn6SKnY3Zs6mHjlXp6nMt3EIHmcA//t/daQbZZre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aqmxQAAAN0AAAAPAAAAAAAAAAAAAAAAAJgCAABkcnMv&#10;ZG93bnJldi54bWxQSwUGAAAAAAQABAD1AAAAigMAAAAA&#10;" path="m20,l5,,,8,,33r1,5l4,42r3,4l11,48r9,l24,46r2,-3l13,43,10,42,8,38,7,36,6,33r,-4l6,27,9,23r2,-1l6,22r,-6l7,12,9,9,11,6,13,4r14,l25,3,23,1,20,xm27,22r-9,l20,23r3,4l24,29r,7l23,38r-1,2l20,42r-2,1l26,43r3,-3l30,36r,-8l29,24,27,22xm20,17r-8,l9,19,6,22r5,l12,22r15,l24,18,20,17xm27,4r-7,l23,7r,4l29,11r,-4l27,5r,-1xm46,41r-6,l40,47r6,l46,41xm62,36r-6,l57,40r1,3l61,45r2,2l66,48r15,l84,43r-19,l63,41,62,36xm86,26r-6,l80,31r-1,5l75,42r-2,1l84,43r2,-4l86,26xm75,l66,,62,1,58,5,57,7r-1,4l56,20r1,4l62,29r3,2l73,31r4,-2l80,26r-12,l66,25,62,21r,-3l62,12r,-2l64,7,66,5,68,4r13,l79,2,75,xm81,4r-8,l76,6r2,4l79,12r1,4l80,21r-3,3l74,26r6,l86,26r,-11l85,9,81,4xe" fillcolor="black" stroked="f">
                  <v:path arrowok="t" o:connecttype="custom" o:connectlocs="0,5042;4,5076;20,5082;13,5077;7,5070;6,5061;6,5056;9,5043;27,5038;20,5034;20,5057;24,5070;20,5076;29,5074;29,5058;12,5051;11,5056;24,5052;20,5038;29,5045;27,5038;40,5081;62,5070;58,5077;66,5082;65,5077;86,5060;79,5070;84,5077;75,5034;58,5039;56,5054;65,5065;80,5060;62,5055;62,5044;68,5038;75,5034;76,5040;80,5050;74,5060;86,5060;81,5038" o:connectangles="0,0,0,0,0,0,0,0,0,0,0,0,0,0,0,0,0,0,0,0,0,0,0,0,0,0,0,0,0,0,0,0,0,0,0,0,0,0,0,0,0,0,0"/>
                </v:shape>
                <v:line id="Line 1389" o:spid="_x0000_s1247" style="position:absolute;visibility:visible;mso-wrap-style:square" from="1685,4997" to="1685,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ilXMcAAADdAAAADwAAAGRycy9kb3ducmV2LnhtbESPQWvCQBSE7wX/w/KE3urG0EiIrhIU&#10;2yK9aCv0+Mg+k7TZtyG7mtRf7wqFHoeZ+YZZrAbTiAt1rrasYDqJQBAXVtdcKvj82D6lIJxH1thY&#10;JgW/5GC1HD0sMNO25z1dDr4UAcIuQwWV920mpSsqMugmtiUO3sl2Bn2QXSl1h32Am0bGUTSTBmsO&#10;CxW2tK6o+DmcjYJZ/N5v8uj4dU43uxedvF6P+fO3Uo/jIZ+D8DT4//Bf+00riJNpAvc34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KVcxwAAAN0AAAAPAAAAAAAA&#10;AAAAAAAAAKECAABkcnMvZG93bnJldi54bWxQSwUGAAAAAAQABAD5AAAAlQMAAAAA&#10;" strokeweight=".01956mm"/>
                <v:shape id="AutoShape 1390" o:spid="_x0000_s1248" style="position:absolute;left:1622;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UkcMA&#10;AADdAAAADwAAAGRycy9kb3ducmV2LnhtbESP3YrCMBSE7wXfIRxh7zStoKxdo4gg1KvizwMcmrNN&#10;2eak20SNb78RhL0cZuYbZr2NthN3GnzrWEE+y0AQ10633Ci4Xg7TTxA+IGvsHJOCJ3nYbsajNRba&#10;PfhE93NoRIKwL1CBCaEvpPS1IYt+5nri5H27wWJIcmikHvCR4LaT8yxbSostpwWDPe0N1T/nm00U&#10;vJzy49WUsYx+tap3VflbVUp9TOLuC0SgGP7D73apFcwX+RJ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uUkcMAAADdAAAADwAAAAAAAAAAAAAAAACYAgAAZHJzL2Rv&#10;d25yZXYueG1sUEsFBgAAAAAEAAQA9QAAAIgDAAAAAA==&#10;" path="m20,l6,,,8,,33r2,5l4,42r3,4l11,48r10,l24,46r3,-3l13,43,11,42,8,38,7,36,6,33r,-4l6,27,9,23r3,-1l6,22,7,16,8,12,11,6,13,4r15,l26,3,23,1,20,xm27,22r-9,l21,23r3,4l25,29r-1,7l24,38r-2,2l21,42r-2,1l27,43r2,-3l31,36r,-8l29,24,27,22xm21,17r-8,l9,19,6,22r6,l13,22r14,l24,18,21,17xm28,4r-7,l23,7r1,4l30,11,29,7,28,5r,-1xm47,41r-7,l40,47r7,l47,41xm63,36r-6,l57,40r2,3l61,45r3,2l67,48r14,l84,43r-18,l64,41,63,36xm87,26r-6,l80,31r-1,5l76,42r-3,1l84,43r3,-4l87,26xm76,l66,,63,1,57,7r-1,4l56,20r1,4l63,29r3,2l74,31r4,-2l80,26r-12,l66,25,63,21,62,18r,-6l63,10,65,7,66,5,68,4r14,l80,2,76,xm82,4r-8,l76,6r3,4l80,12r1,4l81,21r-3,3l74,26r6,l81,26r6,l87,15,85,9,82,4xm100,35r-7,l94,39r2,4l98,45r3,2l105,48r8,l117,46r3,-3l106,43r-2,l103,41r-2,-1l100,38r,-3xm121,21r-10,l114,22r3,4l118,29r,6l117,38r-2,2l114,42r-3,1l120,43r3,-3l124,36r,-9l123,23r-2,-2xm122,l97,,95,25r5,l102,23r3,-2l121,21r-2,-2l101,19,102,6r20,l122,xm114,16r-8,l104,17r-3,2l119,19r-2,-1l114,16xe" fillcolor="black" stroked="f">
                  <v:path arrowok="t" o:connecttype="custom" o:connectlocs="0,5042;4,5076;21,5082;13,5077;7,5070;6,5061;6,5056;11,5040;26,5037;27,5056;24,5061;24,5072;19,5077;31,5070;27,5056;9,5053;13,5056;21,5051;23,5041;29,5041;47,5075;47,5081;57,5070;61,5079;81,5082;64,5075;81,5060;76,5076;87,5073;66,5034;56,5045;63,5063;78,5063;66,5059;62,5046;66,5039;80,5036;74,5038;80,5046;78,5058;81,5060;85,5043;93,5069;98,5079;113,5082;106,5077;101,5074;121,5055;117,5060;117,5072;111,5077;124,5070;121,5055;95,5059;105,5055;101,5053;122,5034;104,5051;117,5052" o:connectangles="0,0,0,0,0,0,0,0,0,0,0,0,0,0,0,0,0,0,0,0,0,0,0,0,0,0,0,0,0,0,0,0,0,0,0,0,0,0,0,0,0,0,0,0,0,0,0,0,0,0,0,0,0,0,0,0,0,0,0"/>
                </v:shape>
                <v:line id="Line 1391" o:spid="_x0000_s1249" style="position:absolute;visibility:visible;mso-wrap-style:square" from="1857,4997" to="185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sMgAAADdAAAADwAAAGRycy9kb3ducmV2LnhtbESPT2vCQBTE74V+h+UVeqsbQ/1DdJWg&#10;2ErxYqzQ4yP7TNJm34bsaqKf3i0Uehxm5jfMfNmbWlyodZVlBcNBBII4t7riQsHnYfMyBeE8ssba&#10;Mim4koPl4vFhjom2He/pkvlCBAi7BBWU3jeJlC4vyaAb2IY4eCfbGvRBtoXULXYBbmoZR9FYGqw4&#10;LJTY0Kqk/Cc7GwXjeNet0+j4dZ6uP9706P12TF+/lXp+6tMZCE+9/w//tbdaQTwaTu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esMgAAADdAAAADwAAAAAA&#10;AAAAAAAAAAChAgAAZHJzL2Rvd25yZXYueG1sUEsFBgAAAAAEAAQA+QAAAJYDAAAAAA==&#10;" strokeweight=".01956mm"/>
                <v:shape id="Freeform 1392" o:spid="_x0000_s1250" style="position:absolute;left:1841;top:5034;width:31;height:47;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UHMEA&#10;AADdAAAADwAAAGRycy9kb3ducmV2LnhtbERPTYvCMBC9C/sfwizsRdZUQVmqUWRB2MOCWHvwODRj&#10;U20moYm1/ntzEDw+3vdqM9hW9NSFxrGC6SQDQVw53XCtoDzuvn9AhIissXVMCh4UYLP+GK0w1+7O&#10;B+qLWIsUwiFHBSZGn0sZKkMWw8R54sSdXWcxJtjVUnd4T+G2lbMsW0iLDacGg55+DVXX4mYVXP5P&#10;Z1P6So+LSN773Vjv+5tSX5/Ddgki0hDf4pf7TyuYzadpbnq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fFBzBAAAA3QAAAA8AAAAAAAAAAAAAAAAAmAIAAGRycy9kb3du&#10;cmV2LnhtbFBLBQYAAAAABAAEAPUAAACGAwAAAAA=&#10;" path="m31,l,,,6r24,l7,47r7,l31,5,31,xe" fillcolor="black" stroked="f">
                  <v:path arrowok="t" o:connecttype="custom" o:connectlocs="31,5034;0,5034;0,5040;24,5040;7,5081;14,5081;31,5039;31,5034" o:connectangles="0,0,0,0,0,0,0,0"/>
                </v:shape>
                <v:line id="Line 1393" o:spid="_x0000_s1251" style="position:absolute;visibility:visible;mso-wrap-style:square" from="2029,4997" to="2029,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vWcgAAADdAAAADwAAAGRycy9kb3ducmV2LnhtbESPT2vCQBTE74V+h+UVeqsbQxWNrhIq&#10;bUW8+A88PrLPJDb7NmRXk/rpuwXB4zAzv2Gm885U4kqNKy0r6PciEMSZ1SXnCva7z7cRCOeRNVaW&#10;ScEvOZjPnp+mmGjb8oauW5+LAGGXoILC+zqR0mUFGXQ9WxMH72Qbgz7IJpe6wTbATSXjKBpKgyWH&#10;hQJr+igo+9lejIJhvG4XaXQ4XkaL1ZcefN8O6ftZqdeXLp2A8NT5R/jeXmoF8aA/hv8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WvWcgAAADdAAAADwAAAAAA&#10;AAAAAAAAAAChAgAAZHJzL2Rvd25yZXYueG1sUEsFBgAAAAAEAAQA+QAAAJYDAAAAAA==&#10;" strokeweight=".01956mm"/>
                <v:shape id="AutoShape 1394" o:spid="_x0000_s1252" style="position:absolute;left:1966;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jw8QA&#10;AADdAAAADwAAAGRycy9kb3ducmV2LnhtbESP3WrDMAxG7wd9B6NC71angY01q1vKYJBdhf48gIi1&#10;ODSW09hrvbevLga7FJ++I53NLvtB3WiKfWADq2UBirgNtufOwPn0+fwGKiZki0NgMvBLEXbb2dMG&#10;KxvufKDbMXVKIBwrNOBSGiutY+vIY1yGkViy7zB5TDJOnbYT3gXuB10Wxav22LNccDjSh6P2cvzx&#10;QsHTYfV1dnWuc1yv231TX5vGmMU8799BJcrpf/mvXVsD5Usp/4uNmID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Y8PEAAAA3QAAAA8AAAAAAAAAAAAAAAAAmAIAAGRycy9k&#10;b3ducmV2LnhtbFBLBQYAAAAABAAEAPUAAACJAwAAAAA=&#10;" path="m30,l,,,6r24,l6,47r7,l30,5,30,xm46,41r-6,l40,47r6,l46,41xm81,l61,,56,8r,32l61,48r20,l84,43r-16,l66,42,64,39,63,36,62,31r,-14l63,12,64,9,66,6,68,4r16,l81,xm84,4l74,4r2,2l78,9r1,3l80,17r,14l79,36r-1,3l76,42r-2,1l84,43r2,-3l86,8,84,4xm99,35r-6,l93,39r2,4l98,45r3,2l104,48r9,l117,46r2,-3l106,43r-2,l102,41r-2,-1l99,38r,-3xm121,21r-10,l113,22r4,4l118,29r,6l117,38r-2,2l113,42r-2,1l120,43r2,-3l124,36r,-9l122,23r-1,-2xm122,l97,,95,25r4,l102,23r2,-2l121,21r-3,-2l101,19,102,6r20,l122,xm113,16r-7,l103,17r-2,2l118,19r-1,-1l113,16xe" fillcolor="black" stroked="f">
                  <v:path arrowok="t" o:connecttype="custom" o:connectlocs="0,5034;24,5040;13,5081;30,5034;40,5075;46,5081;81,5034;56,5042;61,5082;84,5077;66,5076;63,5070;62,5051;64,5043;68,5038;81,5034;74,5038;78,5043;80,5051;79,5070;76,5076;84,5077;86,5042;99,5069;93,5073;98,5079;104,5082;117,5080;106,5077;102,5075;99,5072;121,5055;113,5056;118,5063;117,5072;113,5076;120,5077;124,5070;122,5057;122,5034;95,5059;102,5057;121,5055;101,5053;122,5040;113,5050;103,5051;118,5053;113,5050" o:connectangles="0,0,0,0,0,0,0,0,0,0,0,0,0,0,0,0,0,0,0,0,0,0,0,0,0,0,0,0,0,0,0,0,0,0,0,0,0,0,0,0,0,0,0,0,0,0,0,0,0"/>
                </v:shape>
                <v:line id="Line 1395" o:spid="_x0000_s1253" style="position:absolute;visibility:visible;mso-wrap-style:square" from="2201,4997" to="2201,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9p4scAAADdAAAADwAAAGRycy9kb3ducmV2LnhtbESPQWvCQBSE7wX/w/KE3urGoCIxGwmK&#10;Vkov2go9PrLPJG32bciuJvbXdwuFHoeZ+YZJ14NpxI06V1tWMJ1EIIgLq2suFby/7Z6WIJxH1thY&#10;JgV3crDORg8pJtr2fKTbyZciQNglqKDyvk2kdEVFBt3EtsTBu9jOoA+yK6XusA9w08g4ihbSYM1h&#10;ocKWNhUVX6erUbCIX/ttHp0/rsvty17Pn7/P+exTqcfxkK9AeBr8f/ivfdAK4nk8hd834QnI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2nixwAAAN0AAAAPAAAAAAAA&#10;AAAAAAAAAKECAABkcnMvZG93bnJldi54bWxQSwUGAAAAAAQABAD5AAAAlQMAAAAA&#10;" strokeweight=".01956mm"/>
                <v:shape id="AutoShape 1396" o:spid="_x0000_s1254" style="position:absolute;left:2157;top:5033;width:78;height:48;visibility:visible;mso-wrap-style:square;v-text-anchor:top" coordsize="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UvMUA&#10;AADdAAAADwAAAGRycy9kb3ducmV2LnhtbESPUWvCQBCE3wX/w7FC3/TS0EpJPaUUAqVipSo+L7lt&#10;EpLbDbmrif/eKxR8HGbmG2a1GV2rLtT7WtjA4yIBRVyIrbk0cDrm8xdQPiBbbIXJwJU8bNbTyQoz&#10;KwN/0+UQShUh7DM0UIXQZVr7oiKHfiEdcfR+pHcYouxLbXscIty1Ok2SpXZYc1yosKP3iorm8OsM&#10;5D552jVfn9vlXo55O5RyLhox5mE2vr2CCjSGe/i//WENpM9pCn9v4hP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BS8xQAAAN0AAAAPAAAAAAAAAAAAAAAAAJgCAABkcnMv&#10;ZG93bnJldi54bWxQSwUGAAAAAAQABAD1AAAAigMAAAAA&#10;" path="m30,l,,,6r24,l6,47r7,l30,5,30,xm46,41r-6,l40,47r6,l46,41xm77,10r-6,l71,47r6,l77,10xm77,l73,,71,5,67,8r-7,l60,13r5,l69,12r2,-2l77,10,77,xe" fillcolor="black" stroked="f">
                  <v:path arrowok="t" o:connecttype="custom" o:connectlocs="30,5034;0,5034;0,5040;24,5040;6,5081;13,5081;30,5039;30,5034;46,5075;40,5075;40,5081;46,5081;46,5075;77,5044;71,5044;71,5081;77,5081;77,5044;77,5034;73,5034;71,5039;67,5042;60,5042;60,5047;65,5047;69,5046;71,5044;77,5044;77,5034" o:connectangles="0,0,0,0,0,0,0,0,0,0,0,0,0,0,0,0,0,0,0,0,0,0,0,0,0,0,0,0,0"/>
                </v:shape>
                <v:line id="Line 1397" o:spid="_x0000_s1255" style="position:absolute;visibility:visible;mso-wrap-style:square" from="2374,4997" to="237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SDsgAAADdAAAADwAAAGRycy9kb3ducmV2LnhtbESPT2vCQBTE74V+h+UJvdWNqYpEVwmV&#10;tiJe6h/w+Mg+k9js25BdTfTTdwtCj8PM/IaZLTpTiSs1rrSsYNCPQBBnVpecK9jvPl4nIJxH1lhZ&#10;JgU3crCYPz/NMNG25W+6bn0uAoRdggoK7+tESpcVZND1bU0cvJNtDPogm1zqBtsAN5WMo2gsDZYc&#10;Fgqs6b2g7Gd7MQrG8aZdptHheJks15969HU/pMOzUi+9Lp2C8NT5//CjvdIK4lH8Bn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FSDsgAAADdAAAADwAAAAAA&#10;AAAAAAAAAAChAgAAZHJzL2Rvd25yZXYueG1sUEsFBgAAAAAEAAQA+QAAAJYDAAAAAA==&#10;" strokeweight=".01956mm"/>
                <v:shape id="AutoShape 1398" o:spid="_x0000_s1256" style="position:absolute;left:2311;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lwMQA&#10;AADdAAAADwAAAGRycy9kb3ducmV2LnhtbESPzWrDMBCE74G+g9hCb4kc05bGjWxCoOCcTH4eYLG2&#10;lqm1ciw1Ud4+ChR6HGbmG2ZdRTuIC02+d6xguchAELdO99wpOB2/5h8gfEDWODgmBTfyUJVPszUW&#10;2l15T5dD6ESCsC9QgQlhLKT0rSGLfuFG4uR9u8liSHLqpJ7wmuB2kHmWvUuLPacFgyNtDbU/h1+b&#10;KHjcL3cnU8c6+tWq3TT1uWmUenmOm08QgWL4D/+1a60gf8tf4fEmP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ZcDEAAAA3QAAAA8AAAAAAAAAAAAAAAAAmAIAAGRycy9k&#10;b3ducmV2LnhtbFBLBQYAAAAABAAEAPUAAACJAwAAAAA=&#10;" path="m30,l,,,6r24,l7,47r6,l30,5,30,xm47,41r-7,l40,47r7,l47,41xm78,10r-6,l72,47r6,l78,10xm78,l73,,72,5,68,8r-8,l60,13r6,l69,12r3,-2l78,10,78,xm100,35r-7,l94,39r1,4l98,45r3,2l104,48r9,l117,46r3,-3l106,43r-2,l103,41r-2,-1l100,38r,-3xm121,21r-10,l114,22r3,4l118,29r,6l117,38r-2,2l114,42r-3,1l120,43r3,-3l124,36r,-9l123,23r-2,-2xm122,l97,,95,25r5,l102,23r3,-2l121,21r-2,-2l101,19,102,6r20,l122,xm114,16r-8,l103,17r-2,2l119,19r-2,-1l114,16xe" fillcolor="black" stroked="f">
                  <v:path arrowok="t" o:connecttype="custom" o:connectlocs="0,5034;24,5040;13,5081;30,5034;40,5075;47,5081;78,5044;72,5081;78,5044;73,5034;68,5042;60,5047;69,5046;78,5044;100,5069;94,5073;98,5079;104,5082;117,5080;106,5077;103,5075;100,5072;121,5055;114,5056;118,5063;117,5072;114,5076;120,5077;124,5070;123,5057;122,5034;95,5059;102,5057;121,5055;101,5053;122,5040;114,5050;103,5051;119,5053;114,5050" o:connectangles="0,0,0,0,0,0,0,0,0,0,0,0,0,0,0,0,0,0,0,0,0,0,0,0,0,0,0,0,0,0,0,0,0,0,0,0,0,0,0,0"/>
                </v:shape>
                <v:line id="Line 1399" o:spid="_x0000_s1257" style="position:absolute;visibility:visible;mso-wrap-style:square" from="2540,4997" to="254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Rv4ccAAADdAAAADwAAAGRycy9kb3ducmV2LnhtbESPT2vCQBTE70K/w/IKvenGYESiqwRF&#10;W0ov9Q94fGSfSTT7NmRXk/bTdwuFHoeZ+Q2zWPWmFg9qXWVZwXgUgSDOra64UHA8bIczEM4ja6wt&#10;k4IvcrBaPg0WmGrb8Sc99r4QAcIuRQWl900qpctLMuhGtiEO3sW2Bn2QbSF1i12Am1rGUTSVBisO&#10;CyU2tC4pv+3vRsE0/ug2WXQ632eb951OXr9P2eSq1Mtzn81BeOr9f/iv/aYVxEmcwO+b8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G/hxwAAAN0AAAAPAAAAAAAA&#10;AAAAAAAAAKECAABkcnMvZG93bnJldi54bWxQSwUGAAAAAAQABAD5AAAAlQMAAAAA&#10;" strokeweight=".01956mm"/>
                <v:shape id="AutoShape 1400" o:spid="_x0000_s1258" style="position:absolute;left:2496;top:5033;width:86;height:4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yM8cA&#10;AADdAAAADwAAAGRycy9kb3ducmV2LnhtbESPQWvCQBSE74X+h+UVepG6aYwiqauUVrEHQbQiHh/Z&#10;ZxKafZvurhr/vSsUehxm5htmMutMI87kfG1ZwWs/AUFcWF1zqWD3vXgZg/ABWWNjmRRcycNs+vgw&#10;wVzbC2/ovA2liBD2OSqoQmhzKX1RkUHfty1x9I7WGQxRulJqh5cIN41Mk2QkDdYcFyps6aOi4md7&#10;MgoO699eVhyXaTbfD0Iv+1ydHK+Uen7q3t9ABOrCf/iv/aUVpMN0BPc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mMjPHAAAA3QAAAA8AAAAAAAAAAAAAAAAAmAIAAGRy&#10;cy9kb3ducmV2LnhtbFBLBQYAAAAABAAEAPUAAACMAwAAAAA=&#10;" path="m30,l,,,6r24,l7,47r6,l30,5,30,xm47,41r-7,l40,47r7,l47,41xm83,4r-9,l76,5r2,2l79,8r1,2l80,16r-1,2l75,23r-3,3l68,29r-5,4l60,36r-4,6l55,44r,3l86,47r,-5l64,42r,-2l66,37r6,-4l78,28r3,-4l83,22r2,-3l86,16r,-7l85,6,83,4xm76,l67,,63,1,58,6,57,9r-1,4l62,13r1,-3l64,8,67,5,69,4r14,l80,1,76,xe" fillcolor="black" stroked="f">
                  <v:path arrowok="t" o:connecttype="custom" o:connectlocs="30,5034;0,5034;0,5040;24,5040;7,5081;13,5081;30,5039;30,5034;47,5075;40,5075;40,5081;47,5081;47,5075;83,5038;74,5038;76,5039;78,5041;79,5042;80,5044;80,5050;79,5052;75,5057;72,5060;68,5063;63,5067;60,5070;56,5076;55,5078;55,5081;86,5081;86,5076;64,5076;64,5074;66,5071;72,5067;78,5062;81,5058;83,5056;85,5053;86,5050;86,5043;85,5040;83,5038;76,5034;67,5034;63,5035;58,5040;57,5043;56,5047;62,5047;63,5044;64,5042;67,5039;69,5038;83,5038;80,5035;76,5034" o:connectangles="0,0,0,0,0,0,0,0,0,0,0,0,0,0,0,0,0,0,0,0,0,0,0,0,0,0,0,0,0,0,0,0,0,0,0,0,0,0,0,0,0,0,0,0,0,0,0,0,0,0,0,0,0,0,0,0,0"/>
                </v:shape>
                <v:line id="Line 1401" o:spid="_x0000_s1259" style="position:absolute;visibility:visible;mso-wrap-style:square" from="2712,4997" to="271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UDcgAAADdAAAADwAAAGRycy9kb3ducmV2LnhtbESPW2vCQBSE34X+h+UIfasbQ7USXSVU&#10;ekF8qRfw8ZA9JrHZsyG7mtRf7woFH4eZ+YaZLTpTiQs1rrSsYDiIQBBnVpecK9htP14mIJxH1lhZ&#10;JgV/5GAxf+rNMNG25R+6bHwuAoRdggoK7+tESpcVZNANbE0cvKNtDPogm1zqBtsAN5WMo2gsDZYc&#10;Fgqs6b2g7HdzNgrG8bpdptH+cJ4sV5969HXdp68npZ77XToF4anzj/B/+1sriEfxG9zf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pUDcgAAADdAAAADwAAAAAA&#10;AAAAAAAAAAChAgAAZHJzL2Rvd25yZXYueG1sUEsFBgAAAAAEAAQA+QAAAJYDAAAAAA==&#10;" strokeweight=".01956mm"/>
                <v:shape id="AutoShape 1402" o:spid="_x0000_s1260" style="position:absolute;left:2649;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xcQA&#10;AADdAAAADwAAAGRycy9kb3ducmV2LnhtbESP3WrDMAxG7wd9B6NC71angY01q1vKYJBdhf48gIi1&#10;ODSW09hrvbevLga7FJ++I53NLvtB3WiKfWADq2UBirgNtufOwPn0+fwGKiZki0NgMvBLEXbb2dMG&#10;KxvufKDbMXVKIBwrNOBSGiutY+vIY1yGkViy7zB5TDJOnbYT3gXuB10Wxav22LNccDjSh6P2cvzx&#10;QsHTYfV1dnWuc1yv231TX5vGmMU8799BJcrpf/mvXVsD5Usp74qNmID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b8XEAAAA3QAAAA8AAAAAAAAAAAAAAAAAmAIAAGRycy9k&#10;b3ducmV2LnhtbFBLBQYAAAAABAAEAPUAAACJAwAAAAA=&#10;" path="m30,l,,,6r24,l6,47r7,l30,5,30,xm46,41r-6,l40,47r6,l46,41xm83,4r-9,l76,5r1,2l79,8r,2l79,16r-1,2l75,23r-3,3l67,29r-5,4l59,36r-2,3l56,42r-1,2l55,47r31,l86,42r-23,l63,40r3,-3l72,33r5,-5l81,24r2,-2l85,19r1,-3l86,9,84,6,83,4xm76,l67,,63,1,58,6,56,9r,4l62,13r,-3l63,8,66,5,69,4r14,l79,1,76,xm99,35r-6,l93,39r2,4l98,45r3,2l104,48r9,l117,46r2,-3l106,43r-2,l102,41r-2,-1l99,38r,-3xm120,21r-9,l113,22r4,4l118,29r,6l117,38r-2,2l113,42r-2,1l119,43r3,-3l124,36r,-9l122,23r-2,-2xm122,l96,,94,25r5,l102,23r2,-2l120,21r-2,-2l101,19,102,6r20,l122,xm113,16r-7,l103,17r-2,2l118,19r-1,-1l113,16xe" fillcolor="black" stroked="f">
                  <v:path arrowok="t" o:connecttype="custom" o:connectlocs="0,5034;24,5040;13,5081;30,5034;40,5075;46,5081;83,5038;76,5039;79,5042;79,5050;75,5057;67,5063;59,5070;56,5076;55,5081;86,5076;63,5074;72,5067;81,5058;85,5053;86,5043;83,5038;67,5034;58,5040;56,5047;62,5044;66,5039;83,5038;76,5034;93,5069;95,5077;101,5081;113,5082;119,5077;104,5077;100,5074;99,5069;111,5055;117,5060;118,5069;115,5074;111,5077;122,5074;124,5061;120,5055;96,5034;99,5059;104,5055;118,5053;102,5040;122,5034;106,5050;101,5053;117,5052" o:connectangles="0,0,0,0,0,0,0,0,0,0,0,0,0,0,0,0,0,0,0,0,0,0,0,0,0,0,0,0,0,0,0,0,0,0,0,0,0,0,0,0,0,0,0,0,0,0,0,0,0,0,0,0,0,0"/>
                </v:shape>
                <v:line id="Line 1403" o:spid="_x0000_s1261" style="position:absolute;visibility:visible;mso-wrap-style:square" from="2884,4997" to="288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l5MgAAADdAAAADwAAAGRycy9kb3ducmV2LnhtbESPT2vCQBTE74V+h+UVequbBhWNrhIU&#10;WxEv9Q94fGSfSWr2bciuJvXTdwtCj8PM/IaZzjtTiRs1rrSs4L0XgSDOrC45V3DYr95GIJxH1lhZ&#10;JgU/5GA+e36aYqJty1902/lcBAi7BBUU3teJlC4ryKDr2Zo4eGfbGPRBNrnUDbYBbioZR9FQGiw5&#10;LBRY06Kg7LK7GgXDeNsu0+h4uo6Wmw89+Lwf0/63Uq8vXToB4anz/+FHe60VxIN4DH9vw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ll5MgAAADdAAAADwAAAAAA&#10;AAAAAAAAAAChAgAAZHJzL2Rvd25yZXYueG1sUEsFBgAAAAAEAAQA+QAAAJYDAAAAAA==&#10;" strokeweight=".01956mm"/>
                <v:shape id="AutoShape 1404" o:spid="_x0000_s1262" style="position:absolute;left:2840;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wxcEA&#10;AADdAAAADwAAAGRycy9kb3ducmV2LnhtbERPzYrCMBC+C/sOYQRvmlpR3K6pyIIggoJ1H2BoZtvS&#10;ZlKSVLtvvzkIHj++/91+NJ14kPONZQXLRQKCuLS64UrBz/0434LwAVljZ5kU/JGHff4x2WGm7ZNv&#10;9ChCJWII+wwV1CH0mZS+rMmgX9ieOHK/1hkMEbpKaofPGG46mSbJRhpsODbU2NN3TWVbDEbB2V2b&#10;z9Nh5cehlcMlvZT3bu2Vmk3HwxeIQGN4i1/uk1aQrldxf3wTn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38MXBAAAA3QAAAA8AAAAAAAAAAAAAAAAAmAIAAGRycy9kb3du&#10;cmV2LnhtbFBLBQYAAAAABAAEAPUAAACGAwAAAAA=&#10;" path="m30,l,,,6r24,l6,47r7,l30,5,30,xm46,41r-6,l40,47r6,l46,41xm62,35r-7,l56,39r1,3l63,47r3,1l75,48r4,-1l82,43r-14,l66,42,64,41,62,39r,-2l62,35xm81,4r-8,l74,5r3,3l78,9r,8l75,20r-8,l67,24r6,l76,25r3,3l80,31r,5l79,39r-3,3l73,43r9,l85,41r1,-3l86,31,85,28,84,26,82,24,80,22r-3,l79,21r2,-2l82,17r1,-1l84,14r,-6l83,5,81,4xm74,l66,,63,1,61,3,58,5,57,8r-1,4l62,12,63,7,65,4r16,l78,1,74,xe" fillcolor="black" stroked="f">
                  <v:path arrowok="t" o:connecttype="custom" o:connectlocs="0,5034;24,5040;13,5081;30,5034;40,5075;46,5081;62,5069;56,5073;63,5081;75,5082;82,5077;66,5076;62,5073;62,5069;73,5038;77,5042;78,5051;67,5054;73,5058;79,5062;80,5070;76,5076;82,5077;86,5072;85,5062;82,5058;77,5056;81,5053;83,5050;84,5042;81,5038;66,5034;61,5037;57,5042;62,5046;65,5038;78,5035" o:connectangles="0,0,0,0,0,0,0,0,0,0,0,0,0,0,0,0,0,0,0,0,0,0,0,0,0,0,0,0,0,0,0,0,0,0,0,0,0"/>
                </v:shape>
                <v:line id="Line 1405" o:spid="_x0000_s1263" style="position:absolute;visibility:visible;mso-wrap-style:square" from="3056,4997" to="3056,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8gAAADdAAAADwAAAGRycy9kb3ducmV2LnhtbESPQWvCQBSE74X+h+UVeqsb0yoSXSUo&#10;tlK8GCv0+Mg+k7TZtyG7mtRf7woFj8PMfMPMFr2pxZlaV1lWMBxEIIhzqysuFHzt1y8TEM4ja6wt&#10;k4I/crCYPz7MMNG24x2dM1+IAGGXoILS+yaR0uUlGXQD2xAH72hbgz7ItpC6xS7ATS3jKBpLgxWH&#10;hRIbWpaU/2Yno2Acb7tVGh2+T5PV57sefVwO6duPUs9PfToF4an39/B/e6MVxKPXIdzeh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P8gAAADdAAAADwAAAAAA&#10;AAAAAAAAAAChAgAAZHJzL2Rvd25yZXYueG1sUEsFBgAAAAAEAAQA+QAAAJYDAAAAAA==&#10;" strokeweight=".01956mm"/>
                <v:shape id="AutoShape 1406" o:spid="_x0000_s1264" style="position:absolute;left:2994;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O8sQA&#10;AADdAAAADwAAAGRycy9kb3ducmV2LnhtbESPzWrDMBCE74G+g9hCb4kcl5bGjWxCoOCcTH4eYLG2&#10;lqm1ciw1Ud4+ChR6HGbmG2ZdRTuIC02+d6xguchAELdO99wpOB2/5h8gfEDWODgmBTfyUJVPszUW&#10;2l15T5dD6ESCsC9QgQlhLKT0rSGLfuFG4uR9u8liSHLqpJ7wmuB2kHmWvUuLPacFgyNtDbU/h1+b&#10;KHjcL3cnU8c6+tWq3TT1uWmUenmOm08QgWL4D/+1a60gf3vN4fEmP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zvLEAAAA3QAAAA8AAAAAAAAAAAAAAAAAmAIAAGRycy9k&#10;b3ducmV2LnhtbFBLBQYAAAAABAAEAPUAAACJAwAAAAA=&#10;" path="m30,l,,,6r24,l7,47r6,l30,5,30,xm47,41r-7,l40,47r7,l47,41xm62,35r-6,l56,39r2,3l63,47r4,1l76,48r3,-1l83,43r-15,l66,42,65,41,63,39,62,37r,-2xm82,4r-9,l75,5r2,3l78,9r,8l75,20r-7,l68,24r6,l76,25r4,3l80,31r,5l80,39r-4,3l74,43r9,l85,41r2,-3l87,31,86,28,84,26,83,24,81,22r-3,l80,21r2,-2l83,17r1,-1l84,14r,-6l83,5,82,4xm75,l67,,64,1,61,3,59,5,57,8r,4l63,12r,-5l66,4r16,l78,1,75,xm100,35r-7,l94,39r1,4l98,45r3,2l104,48r9,l117,46r3,-3l106,43r-2,l102,41r-1,-1l100,38r,-3xm121,21r-10,l113,22r4,4l118,29r,6l117,38r-2,2l114,42r-3,1l120,43r3,-3l124,36r,-9l123,23r-2,-2xm122,l97,,95,25r5,l102,23r3,-2l121,21r-3,-2l101,19,102,6r20,l122,xm114,16r-8,l103,17r-2,2l118,19r-1,-1l114,16xe" fillcolor="black" stroked="f">
                  <v:path arrowok="t" o:connecttype="custom" o:connectlocs="0,5034;24,5040;13,5081;30,5034;40,5075;47,5081;62,5069;56,5073;63,5081;76,5082;83,5077;66,5076;63,5073;62,5069;73,5038;77,5042;78,5051;68,5054;74,5058;80,5062;80,5070;76,5076;83,5077;87,5072;86,5062;83,5058;78,5056;82,5053;84,5050;84,5042;82,5038;67,5034;61,5037;57,5042;63,5046;66,5038;78,5035;100,5069;94,5073;98,5079;104,5082;117,5080;106,5077;102,5075;100,5072;121,5055;113,5056;118,5063;117,5072;114,5076;120,5077;124,5070;123,5057;122,5034;95,5059;102,5057;121,5055;101,5053;122,5040;114,5050;103,5051;118,5053;114,5050" o:connectangles="0,0,0,0,0,0,0,0,0,0,0,0,0,0,0,0,0,0,0,0,0,0,0,0,0,0,0,0,0,0,0,0,0,0,0,0,0,0,0,0,0,0,0,0,0,0,0,0,0,0,0,0,0,0,0,0,0,0,0,0,0,0,0"/>
                </v:shape>
                <v:line id="Line 1407" o:spid="_x0000_s1265" style="position:absolute;visibility:visible;mso-wrap-style:square" from="3229,4997" to="3229,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E08cAAADdAAAADwAAAGRycy9kb3ducmV2LnhtbESPQWvCQBSE70L/w/IKvemmsYpEVwmV&#10;qkgvaoUeH9lnkjb7NmRXk/rrXUHocZiZb5jZojOVuFDjSssKXgcRCOLM6pJzBV+Hj/4EhPPIGivL&#10;pOCPHCzmT70ZJtq2vKPL3uciQNglqKDwvk6kdFlBBt3A1sTBO9nGoA+yyaVusA1wU8k4isbSYMlh&#10;ocCa3gvKfvdno2Acf7bLNDp+nyfL7UqP1tdj+vaj1Mtzl05BeOr8f/jR3mgF8Wg4hPub8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MTTxwAAAN0AAAAPAAAAAAAA&#10;AAAAAAAAAKECAABkcnMvZG93bnJldi54bWxQSwUGAAAAAAQABAD5AAAAlQMAAAAA&#10;" strokeweight=".01956mm"/>
                <v:shape id="AutoShape 1408" o:spid="_x0000_s1266" style="position:absolute;left:3185;top:5033;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1L8YA&#10;AADdAAAADwAAAGRycy9kb3ducmV2LnhtbESPS2vDMBCE74X8B7GBXkoi201CcaOEpNTgW/PoocfF&#10;2tgm1spYqh//vioUehxm5htmux9NI3rqXG1ZQbyMQBAXVtdcKvi8ZosXEM4ja2wsk4KJHOx3s4ct&#10;ptoOfKb+4ksRIOxSVFB536ZSuqIig25pW+Lg3Wxn0AfZlVJ3OAS4aWQSRRtpsOawUGFLbxUV98u3&#10;UWCP/cd5yrA4HeInl+f31bufvpR6nI+HVxCeRv8f/mvnWkGyfl7B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1L8YAAADdAAAADwAAAAAAAAAAAAAAAACYAgAAZHJz&#10;L2Rvd25yZXYueG1sUEsFBgAAAAAEAAQA9QAAAIsDAAAAAA==&#10;" path="m30,l,,,6r24,l7,47r6,l30,5,30,xm47,41r-7,l40,47r7,l47,41xm80,36r-6,l74,47r6,l80,36xm80,l75,,54,31r,5l86,36r,-5l60,31,74,9r6,l80,xm80,9r-6,l74,31r6,l80,9xe" fillcolor="black" stroked="f">
                  <v:path arrowok="t" o:connecttype="custom" o:connectlocs="30,5034;0,5034;0,5040;24,5040;7,5081;13,5081;30,5039;30,5034;47,5075;40,5075;40,5081;47,5081;47,5075;80,5070;74,5070;74,5081;80,5081;80,5070;80,5034;75,5034;54,5065;54,5070;86,5070;86,5065;60,5065;74,5043;80,5043;80,5034;80,5043;74,5043;74,5065;80,5065;80,5043" o:connectangles="0,0,0,0,0,0,0,0,0,0,0,0,0,0,0,0,0,0,0,0,0,0,0,0,0,0,0,0,0,0,0,0,0"/>
                </v:shape>
                <v:line id="Line 1409" o:spid="_x0000_s1267" style="position:absolute;visibility:visible;mso-wrap-style:square" from="3395,4997" to="3395,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5PMgAAADdAAAADwAAAGRycy9kb3ducmV2LnhtbESPQWvCQBSE7wX/w/KE3urG1IikrhIU&#10;2yJeaiv0+Mi+JqnZtyG7mthf7wpCj8PMfMPMl72pxZlaV1lWMB5FIIhzqysuFHx9bp5mIJxH1lhb&#10;JgUXcrBcDB7mmGrb8Qed974QAcIuRQWl900qpctLMuhGtiEO3o9tDfog20LqFrsAN7WMo2gqDVYc&#10;FkpsaFVSftyfjIJpvOvWWXT4Ps3W21edvP0dssmvUo/DPnsB4an3/+F7+10riJPnBG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35PMgAAADdAAAADwAAAAAA&#10;AAAAAAAAAAChAgAAZHJzL2Rvd25yZXYueG1sUEsFBgAAAAAEAAQA+QAAAJYDAAAAAA==&#10;" strokeweight=".01956mm"/>
                <v:shape id="AutoShape 1410" o:spid="_x0000_s1268" style="position:absolute;left:3332;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I8cMA&#10;AADdAAAADwAAAGRycy9kb3ducmV2LnhtbESP3YrCMBSE7wXfIZyFvdNUZUW7RhFBqFfFnwc4NGeb&#10;ss1JbaJm394sCF4OM/MNs9pE24o79b5xrGAyzkAQV043XCu4nPejBQgfkDW2jknBH3nYrIeDFeba&#10;PfhI91OoRYKwz1GBCaHLpfSVIYt+7Dri5P243mJIsq+l7vGR4LaV0yybS4sNpwWDHe0MVb+nm00U&#10;PB8nh4spYhH9cllty+Jalkp9fsTtN4hAMbzDr3ahFUy/ZnP4f5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7I8cMAAADdAAAADwAAAAAAAAAAAAAAAACYAgAAZHJzL2Rv&#10;d25yZXYueG1sUEsFBgAAAAAEAAQA9QAAAIgDAAAAAA==&#10;" path="m30,l,,,6r24,l6,47r7,l30,5,30,xm46,41r-6,l40,47r6,l46,41xm80,36r-6,l74,47r6,l80,36xm80,l75,,54,31r,5l86,36r,-5l59,31,74,9r6,l80,xm80,9r-6,l74,31r6,l80,9xm99,35r-6,l93,39r2,4l98,45r2,2l104,48r9,l116,46r3,-3l105,43r-1,l102,41r-2,-1l99,38r,-3xm120,21r-9,l113,22r4,4l118,29r,6l117,38r-2,2l113,42r-2,1l119,43r3,-3l124,36r,-9l122,23r-2,-2xm121,l96,,94,25r5,l101,23r3,-2l120,21r-2,-2l101,19,102,6r19,l121,xm113,16r-7,l103,17r-2,2l118,19r-2,-1l113,16xe" fillcolor="black" stroked="f">
                  <v:path arrowok="t" o:connecttype="custom" o:connectlocs="0,5034;24,5040;13,5081;30,5034;40,5075;46,5081;80,5070;74,5081;80,5070;75,5034;54,5070;86,5065;74,5043;80,5034;74,5043;80,5065;99,5069;93,5073;98,5079;104,5082;116,5080;105,5077;102,5075;99,5072;120,5055;113,5056;118,5063;117,5072;113,5076;119,5077;124,5070;122,5057;121,5034;94,5059;101,5057;120,5055;101,5053;121,5040;113,5050;103,5051;118,5053;113,5050" o:connectangles="0,0,0,0,0,0,0,0,0,0,0,0,0,0,0,0,0,0,0,0,0,0,0,0,0,0,0,0,0,0,0,0,0,0,0,0,0,0,0,0,0,0"/>
                </v:shape>
                <v:line id="Line 1411" o:spid="_x0000_s1269" style="position:absolute;visibility:visible;mso-wrap-style:square" from="3567,4997" to="356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C0MgAAADdAAAADwAAAGRycy9kb3ducmV2LnhtbESPT2vCQBTE7wW/w/IEb3XTWK2krhIU&#10;Wym91D/Q4yP7mkSzb0N2NdFP3xUKPQ4z8xtmtuhMJS7UuNKygqdhBII4s7rkXMF+t36cgnAeWWNl&#10;mRRcycFi3nuYYaJty1902fpcBAi7BBUU3teJlC4ryKAb2po4eD+2MeiDbHKpG2wD3FQyjqKJNFhy&#10;WCiwpmVB2Wl7Ngom8We7SqPD93m6+njT4/fbIX0+KjXod+krCE+d/w//tTdaQTwevcD9TXg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0PC0MgAAADdAAAADwAAAAAA&#10;AAAAAAAAAAChAgAAZHJzL2Rvd25yZXYueG1sUEsFBgAAAAAEAAQA+QAAAJYDAAAAAA==&#10;" strokeweight=".01956mm"/>
                <v:shape id="AutoShape 1412" o:spid="_x0000_s1270" style="position:absolute;left:3523;top:5034;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KsQA&#10;AADdAAAADwAAAGRycy9kb3ducmV2LnhtbERPu2rDMBTdC/0HcQtZSiPHTUtxI5u0JOAtcZoh48W6&#10;tU2sK2Opfvx9NQQyHs57k02mFQP1rrGsYLWMQBCXVjdcKTj/7F8+QDiPrLG1TApmcpCljw8bTLQd&#10;uaDh5CsRQtglqKD2vkukdGVNBt3SdsSB+7W9QR9gX0nd4xjCTSvjKHqXBhsODTV29F1TeT39GQX2&#10;azgU8x7L43b17PL8ut75+aLU4mnafoLwNPm7+ObOtYL47TXMDW/CE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HPyrEAAAA3QAAAA8AAAAAAAAAAAAAAAAAmAIAAGRycy9k&#10;b3ducmV2LnhtbFBLBQYAAAAABAAEAPUAAACJAwAAAAA=&#10;" path="m30,l,,,6r24,l6,47r7,l30,5,30,xm46,41r-6,l40,47r6,l46,41xm61,35r-6,l56,39r1,4l60,45r3,2l66,48r9,l79,46r3,-3l68,43r-2,l64,41,63,40,62,38,61,35xm83,21r-10,l75,22r4,4l80,29r,6l79,38r-2,2l76,42r-3,1l82,43r3,-3l86,36r,-9l85,23,83,21xm84,l59,,57,25r5,l64,23r3,-2l83,21,81,19r-18,l64,6r20,l84,xm76,16r-8,l65,17r-2,2l81,19,79,18,76,16xe" fillcolor="black" stroked="f">
                  <v:path arrowok="t" o:connecttype="custom" o:connectlocs="0,5034;24,5040;13,5081;30,5034;40,5075;46,5081;61,5069;56,5073;60,5079;66,5082;79,5080;68,5077;64,5075;62,5072;83,5055;75,5056;80,5063;79,5072;76,5076;82,5077;86,5070;85,5057;84,5034;57,5059;64,5057;83,5055;63,5053;84,5040;76,5050;65,5051;81,5053;76,5050" o:connectangles="0,0,0,0,0,0,0,0,0,0,0,0,0,0,0,0,0,0,0,0,0,0,0,0,0,0,0,0,0,0,0,0"/>
                </v:shape>
                <v:line id="Line 1413" o:spid="_x0000_s1271" style="position:absolute;visibility:visible;mso-wrap-style:square" from="3739,4997" to="3739,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zOcgAAADdAAAADwAAAGRycy9kb3ducmV2LnhtbESPT2vCQBTE74V+h+UVvNWNaRWNrhIq&#10;tlK8+A88PrLPJG32bciuJvXTdwsFj8PM/IaZLTpTiSs1rrSsYNCPQBBnVpecKzjsV89jEM4ja6ws&#10;k4IfcrCYPz7MMNG25S1ddz4XAcIuQQWF93UipcsKMuj6tiYO3tk2Bn2QTS51g22Am0rGUTSSBksO&#10;CwXW9FZQ9r27GAWjeNMu0+h4uoyXn+96+HE7pq9fSvWeunQKwlPn7+H/9loriIcvE/h7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DzOcgAAADdAAAADwAAAAAA&#10;AAAAAAAAAAChAgAAZHJzL2Rvd25yZXYueG1sUEsFBgAAAAAEAAQA+QAAAJYDAAAAAA==&#10;" strokeweight=".01956mm"/>
                <v:shape id="AutoShape 1414" o:spid="_x0000_s1272" style="position:absolute;left:3677;top:5034;width:125;height:48;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8asEA&#10;AADdAAAADwAAAGRycy9kb3ducmV2LnhtbERPTWvCQBC9C/0PyxS86aYSS01dpVQFwVNti9chOyYh&#10;2dmQHU389+5B8Ph438v14Bp1pS5Ung28TRNQxLm3FRcG/n53kw9QQZAtNp7JwI0CrFcvoyVm1vf8&#10;Q9ejFCqGcMjQQCnSZlqHvCSHYepb4sidfedQIuwKbTvsY7hr9CxJ3rXDimNDiS19l5TXx4szILiv&#10;61Pq7aHf/kuzmZ/TdKGNGb8OX5+ghAZ5ih/uvTUwm6dxf3wTn4B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PGrBAAAA3QAAAA8AAAAAAAAAAAAAAAAAmAIAAGRycy9kb3du&#10;cmV2LnhtbFBLBQYAAAAABAAEAPUAAACGAwAAAAA=&#10;" path="m30,l,,,6r24,l7,47r6,l30,5,30,xm47,41r-7,l40,47r7,l47,41xm62,35r-6,l56,39r2,4l61,45r2,2l67,48r9,l79,46r3,-3l69,43r-2,l65,41,63,40,62,38r,-3xm83,21r-9,l76,22r2,2l80,26r1,3l81,35r-1,3l76,42r-2,1l82,43r3,-3l87,36r,-9l85,23,83,21xm85,l59,,57,25r5,l65,23r2,-2l83,21,81,19r-17,l65,6r20,l85,xm76,16r-7,l66,17r-2,2l81,19,79,18,76,16xm99,35r-6,l94,39r1,4l98,45r3,2l104,48r9,l117,46r3,-3l106,43r-2,l102,41r-1,-1l100,38,99,35xm121,21r-10,l113,22r4,4l118,29r,6l117,38r-2,2l113,42r-2,1l120,43r3,-3l124,36r,-9l123,23r-2,-2xm122,l97,,95,25r5,l102,23r3,-2l121,21r-3,-2l101,19,102,6r20,l122,xm114,16r-8,l103,17r-2,2l118,19r-1,-1l114,16xe" fillcolor="black" stroked="f">
                  <v:path arrowok="t" o:connecttype="custom" o:connectlocs="0,5034;24,5040;13,5081;30,5034;40,5075;47,5081;62,5069;56,5073;61,5079;67,5082;79,5080;69,5077;65,5075;62,5072;83,5055;76,5056;80,5060;81,5069;76,5076;82,5077;87,5070;85,5057;85,5034;57,5059;65,5057;83,5055;64,5053;85,5040;76,5050;66,5051;81,5053;76,5050;93,5069;95,5077;101,5081;113,5082;120,5077;104,5077;101,5074;99,5069;111,5055;117,5060;118,5069;115,5074;111,5077;123,5074;124,5061;121,5055;97,5034;100,5059;105,5055;118,5053;102,5040;122,5034;106,5050;101,5053;117,5052" o:connectangles="0,0,0,0,0,0,0,0,0,0,0,0,0,0,0,0,0,0,0,0,0,0,0,0,0,0,0,0,0,0,0,0,0,0,0,0,0,0,0,0,0,0,0,0,0,0,0,0,0,0,0,0,0,0,0,0,0"/>
                </v:shape>
                <v:line id="Line 1415" o:spid="_x0000_s1273" style="position:absolute;visibility:visible;mso-wrap-style:square" from="3912,4997" to="391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MQscAAADdAAAADwAAAGRycy9kb3ducmV2LnhtbESPT4vCMBTE74LfITxhb5paVKQapSj7&#10;B/Giu4LHR/O27dq8lCbarp9+syB4HGbmN8xy3ZlK3KhxpWUF41EEgjizuuRcwdfn63AOwnlkjZVl&#10;UvBLDtarfm+JibYtH+h29LkIEHYJKii8rxMpXVaQQTeyNXHwvm1j0AfZ5FI32Aa4qWQcRTNpsOSw&#10;UGBNm4Kyy/FqFMzifbtNo9P5Ot/u3vT0/X5KJz9KvQy6dAHCU+ef4Uf7QyuIp5Mx/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4IxCxwAAAN0AAAAPAAAAAAAA&#10;AAAAAAAAAKECAABkcnMvZG93bnJldi54bWxQSwUGAAAAAAQABAD5AAAAlQMAAAAA&#10;" strokeweight=".01956mm"/>
                <v:shape id="AutoShape 1416" o:spid="_x0000_s1274" style="position:absolute;left:3867;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MQA&#10;AADdAAAADwAAAGRycy9kb3ducmV2LnhtbESP0YrCMBRE34X9h3AX9k1TuypajSILCyIoWP2AS3Nt&#10;i81NSVLt/v1GEHwcZuYMs9r0phF3cr62rGA8SkAQF1bXXCq4nH+HcxA+IGtsLJOCP/KwWX8MVphp&#10;++AT3fNQighhn6GCKoQ2k9IXFRn0I9sSR+9qncEQpSuldviIcNPINElm0mDNcaHCln4qKm55ZxTs&#10;3bFe7Lbfvu9usjukh+LcTL1SX5/9dgkiUB/e4Vd7pxWk00kKz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vuFTEAAAA3QAAAA8AAAAAAAAAAAAAAAAAmAIAAGRycy9k&#10;b3ducmV2LnhtbFBLBQYAAAAABAAEAPUAAACJAwAAAAA=&#10;" path="m30,l,,,6r24,l7,47r6,l30,5,30,xm47,41r-7,l40,47r7,l47,41xm76,l61,,56,8r,25l57,38r4,5l63,46r4,2l76,48r4,-2l83,43r-14,l66,42,64,38,63,36,62,33r,-4l62,27r3,-4l68,22r-6,l62,16r1,-4l65,9,67,6,69,4r15,l81,3,79,1,76,xm83,22r-9,l76,23r4,4l80,29r,7l80,38r-2,2l76,42r-2,1l83,43r2,-3l87,36r,-8l85,24,83,22xm77,17r-8,l65,19r-3,3l68,22r15,l80,18,77,17xm84,4r-7,l79,7r1,4l86,11,85,7,84,5r,-1xe" fillcolor="black" stroked="f">
                  <v:path arrowok="t" o:connecttype="custom" o:connectlocs="0,5034;24,5040;13,5081;30,5034;40,5075;47,5081;76,5034;56,5042;57,5072;63,5080;76,5082;83,5077;66,5076;63,5070;62,5063;65,5057;62,5056;63,5046;67,5040;84,5038;79,5035;83,5056;76,5057;80,5063;80,5072;76,5076;83,5077;87,5070;85,5058;77,5051;65,5053;68,5056;83,5056;77,5051;77,5038;80,5045;85,5041;84,5038" o:connectangles="0,0,0,0,0,0,0,0,0,0,0,0,0,0,0,0,0,0,0,0,0,0,0,0,0,0,0,0,0,0,0,0,0,0,0,0,0,0"/>
                </v:shape>
                <v:line id="Line 1417" o:spid="_x0000_s1275" style="position:absolute;visibility:visible;mso-wrap-style:square" from="4084,4997" to="408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3rscAAADdAAAADwAAAGRycy9kb3ducmV2LnhtbESPQWvCQBSE74L/YXmCN900VZHoKqFS&#10;W8SLWqHHR/aZpM2+DdnVpP313YLgcZiZb5jlujOVuFHjSssKnsYRCOLM6pJzBR+n19EchPPIGivL&#10;pOCHHKxX/d4SE21bPtDt6HMRIOwSVFB4XydSuqwgg25sa+LgXWxj0AfZ5FI32Aa4qWQcRTNpsOSw&#10;UGBNLwVl38erUTCL9+0mjc6f1/lmt9XTt99zOvlSajjo0gUIT51/hO/td60gnk6e4f9Ne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freuxwAAAN0AAAAPAAAAAAAA&#10;AAAAAAAAAKECAABkcnMvZG93bnJldi54bWxQSwUGAAAAAAQABAD5AAAAlQMAAAAA&#10;" strokeweight=".01956mm"/>
                <v:shape id="AutoShape 1418" o:spid="_x0000_s1276" style="position:absolute;left:4021;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AYMMA&#10;AADdAAAADwAAAGRycy9kb3ducmV2LnhtbESP3YrCMBSE7xd8h3AE79ZU0UWrUWRBqFfFnwc4NMem&#10;2JzUJqvZt98Iwl4OM/MNs95G24oH9b5xrGAyzkAQV043XCu4nPefCxA+IGtsHZOCX/Kw3Qw+1phr&#10;9+QjPU6hFgnCPkcFJoQul9JXhiz6seuIk3d1vcWQZF9L3eMzwW0rp1n2JS02nBYMdvRtqLqdfmyi&#10;4Pk4OVxMEYvol8tqVxb3slRqNIy7FYhAMfyH3+1CK5jOZzN4vU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aAYMMAAADdAAAADwAAAAAAAAAAAAAAAACYAgAAZHJzL2Rv&#10;d25yZXYueG1sUEsFBgAAAAAEAAQA9QAAAIgDAAAAAA==&#10;" path="m31,l,,,6r24,l7,47r7,l31,5,31,xm47,41r-6,l41,47r6,l47,41xm76,l62,,56,8r,25l58,38r3,5l63,46r4,2l77,48r3,-2l83,43r-14,l67,42,63,36r,-3l62,29r,-2l66,23r2,-1l62,22r1,-6l64,12,66,9,67,6,70,4r14,l79,1,76,xm83,22r-8,l77,23r3,4l81,29r,7l80,38r-2,2l77,42r-2,1l83,43r3,-3l87,36r,-8l86,24,83,22xm77,17r-8,l66,19r-4,3l68,22r1,l83,22,80,18,77,17xm84,4r-7,l80,7r,4l86,11r,-4l84,5r,-1xm100,35r-6,l94,39r2,4l99,45r2,2l105,48r8,l117,46r3,-3l106,43r-2,l103,41r-2,-1l100,38r,-3xm121,21r-10,l114,22r3,4l118,29r,6l117,38r-1,2l114,42r-2,1l120,43r3,-3l125,36r,-9l123,23r-2,-2xm122,l97,,95,25r5,l102,23r3,-2l121,21r-2,-2l101,19,102,6r20,l122,xm114,16r-7,l104,17r-3,2l119,19r-2,-1l114,16xe" fillcolor="black" stroked="f">
                  <v:path arrowok="t" o:connecttype="custom" o:connectlocs="0,5034;24,5040;14,5081;31,5034;41,5075;47,5081;76,5034;56,5042;58,5072;63,5080;77,5082;83,5077;67,5076;63,5067;62,5061;68,5056;63,5050;66,5043;70,5038;79,5035;83,5056;77,5057;81,5063;80,5072;77,5076;83,5077;87,5070;86,5058;77,5051;66,5053;68,5056;83,5056;77,5051;77,5038;80,5045;86,5041;84,5038;94,5069;96,5077;101,5081;113,5082;120,5077;104,5077;101,5074;100,5069;111,5055;117,5060;118,5069;116,5074;112,5077;123,5074;125,5061;121,5055;97,5034;100,5059;105,5055;119,5053;102,5040;122,5034;107,5050;101,5053;117,5052" o:connectangles="0,0,0,0,0,0,0,0,0,0,0,0,0,0,0,0,0,0,0,0,0,0,0,0,0,0,0,0,0,0,0,0,0,0,0,0,0,0,0,0,0,0,0,0,0,0,0,0,0,0,0,0,0,0,0,0,0,0,0,0,0,0"/>
                </v:shape>
                <v:line id="Line 1419" o:spid="_x0000_s1277" style="position:absolute;visibility:visible;mso-wrap-style:square" from="4250,4997" to="425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KQccAAADdAAAADwAAAGRycy9kb3ducmV2LnhtbESPQWvCQBSE7wX/w/IEb3VjMCKpqwSl&#10;tRQvaoUeH9nXJG32bciuJu2vdwXB4zAz3zCLVW9qcaHWVZYVTMYRCOLc6ooLBZ/H1+c5COeRNdaW&#10;ScEfOVgtB08LTLXteE+Xgy9EgLBLUUHpfZNK6fKSDLqxbYiD921bgz7ItpC6xS7ATS3jKJpJgxWH&#10;hRIbWpeU/x7ORsEs3nWbLDp9neebjzedbP9P2fRHqdGwz15AeOr9I3xvv2sFcTJN4PYmPA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24pBxwAAAN0AAAAPAAAAAAAA&#10;AAAAAAAAAKECAABkcnMvZG93bnJldi54bWxQSwUGAAAAAAQABAD5AAAAlQMAAAAA&#10;" strokeweight=".01956mm"/>
                <v:shape id="Picture 1420" o:spid="_x0000_s1278" type="#_x0000_t75" style="position:absolute;left:4218;top:5116;width:994;height: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f5fGAAAA3QAAAA8AAABkcnMvZG93bnJldi54bWxEj0FrwkAUhO+C/2F5gjfdVKxI6ioiCHpo&#10;S41Yj4/saxLMvo27a0z/fbcgeBxm5htmsepMLVpyvrKs4GWcgCDOra64UHDMtqM5CB+QNdaWScEv&#10;eVgt+70Fptre+YvaQyhEhLBPUUEZQpNK6fOSDPqxbYij92OdwRClK6R2eI9wU8tJksykwYrjQokN&#10;bUrKL4ebUXDOPr7rlj7d+tQdz/vmHS9zfVVqOOjWbyACdeEZfrR3WsHkdTqD/zfxC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B/l8YAAADdAAAADwAAAAAAAAAAAAAA&#10;AACfAgAAZHJzL2Rvd25yZXYueG1sUEsFBgAAAAAEAAQA9wAAAJIDAAAAAA==&#10;">
                  <v:imagedata r:id="rId78" o:title=""/>
                </v:shape>
                <v:shape id="AutoShape 1421" o:spid="_x0000_s1279" style="position:absolute;left:4206;top:5034;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YC8UA&#10;AADdAAAADwAAAGRycy9kb3ducmV2LnhtbESPQWsCMRSE7wX/Q3hCbzWr1CpboyylhZ6Kq9LzY/Pc&#10;rG5eliS6679vBKHHYWa+YVabwbbiSj40jhVMJxkI4srphmsFh/3XyxJEiMgaW8ek4EYBNuvR0wpz&#10;7Xou6bqLtUgQDjkqMDF2uZShMmQxTFxHnLyj8xZjkr6W2mOf4LaVsyx7kxYbTgsGO/owVJ13F6tg&#10;6yv5eylMaZe38nN+6oufbd0r9TweincQkYb4H360v7WC2fx1Afc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dgLxQAAAN0AAAAPAAAAAAAAAAAAAAAAAJgCAABkcnMv&#10;ZG93bnJldi54bWxQSwUGAAAAAAQABAD1AAAAigMAAAAA&#10;" path="m31,l,,,6r24,l7,47r7,l31,5,31,xm47,41r-6,l41,47r6,l47,41xm87,l57,r,6l81,6,63,47r7,l87,5,87,xe" fillcolor="black" stroked="f">
                  <v:path arrowok="t" o:connecttype="custom" o:connectlocs="31,5034;0,5034;0,5040;24,5040;7,5081;14,5081;31,5039;31,5034;47,5075;41,5075;41,5081;47,5081;47,5075;87,5034;57,5034;57,5040;81,5040;63,5081;70,5081;87,5039;87,5034" o:connectangles="0,0,0,0,0,0,0,0,0,0,0,0,0,0,0,0,0,0,0,0,0"/>
                </v:shape>
                <v:line id="Line 1422" o:spid="_x0000_s1280" style="position:absolute;visibility:visible;mso-wrap-style:square" from="4422,4997" to="442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l38QAAADdAAAADwAAAGRycy9kb3ducmV2LnhtbERPTWvCQBC9C/6HZQRvujGoSOoqQdGW&#10;0otphR6H7DRJzc6G7Gqiv757KHh8vO/1tje1uFHrKssKZtMIBHFudcWFgq/Pw2QFwnlkjbVlUnAn&#10;B9vNcLDGRNuOT3TLfCFCCLsEFZTeN4mULi/JoJvahjhwP7Y16ANsC6lb7EK4qWUcRUtpsOLQUGJD&#10;u5LyS3Y1CpbxR7dPo/P3dbV/P+rF6+Oczn+VGo/69AWEp94/xf/uN60gXszD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iXfxAAAAN0AAAAPAAAAAAAAAAAA&#10;AAAAAKECAABkcnMvZG93bnJldi54bWxQSwUGAAAAAAQABAD5AAAAkgMAAAAA&#10;" strokeweight=".01956mm"/>
                <v:shape id="AutoShape 1423" o:spid="_x0000_s1281" style="position:absolute;left:4359;top:5034;width:125;height:48;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V98QA&#10;AADdAAAADwAAAGRycy9kb3ducmV2LnhtbESPQWvCQBSE70L/w/IKvemmEkVTVymtBcGTsaXXR/aZ&#10;hGTfhuzTpP++KxR6HGbmG2azG12rbtSH2rOB51kCirjwtubSwOf5Y7oCFQTZYuuZDPxQgN32YbLB&#10;zPqBT3TLpVQRwiFDA5VIl2kdioochpnviKN38b1DibIvte1xiHDX6nmSLLXDmuNChR29VVQ0+dUZ&#10;EDw0zXfq7XHYf0n7vrik6Vob8/Q4vr6AEhrlP/zXPlgD80W6hvub+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lffEAAAA3QAAAA8AAAAAAAAAAAAAAAAAmAIAAGRycy9k&#10;b3ducmV2LnhtbFBLBQYAAAAABAAEAPUAAACJAwAAAAA=&#10;" path="m30,l,,,6r24,l6,47r7,l30,5,30,xm47,41r-7,l40,47r7,l47,41xm86,l56,r,6l80,6,63,47r6,l86,5,86,xm99,35r-6,l94,39r1,4l98,45r3,2l104,48r9,l117,46r3,-3l106,43r-2,l102,41r-1,-1l100,38,99,35xm121,21r-10,l113,22r4,4l118,29r,6l117,38r-2,2l113,42r-2,1l120,43r3,-3l124,36r,-9l123,23r-2,-2xm122,l97,,95,25r5,l102,23r3,-2l121,21r-3,-2l101,19,102,6r20,l122,xm113,16r-7,l103,17r-2,2l118,19r-1,-1l113,16xe" fillcolor="black" stroked="f">
                  <v:path arrowok="t" o:connecttype="custom" o:connectlocs="0,5034;24,5040;13,5081;30,5034;40,5075;47,5081;86,5034;56,5040;63,5081;86,5039;99,5069;94,5073;98,5079;104,5082;117,5080;106,5077;102,5075;100,5072;121,5055;113,5056;118,5063;117,5072;113,5076;120,5077;124,5070;123,5057;122,5034;95,5059;102,5057;121,5055;101,5053;122,5040;113,5050;103,5051;118,5053;113,5050" o:connectangles="0,0,0,0,0,0,0,0,0,0,0,0,0,0,0,0,0,0,0,0,0,0,0,0,0,0,0,0,0,0,0,0,0,0,0,0"/>
                </v:shape>
                <v:line id="Line 1424" o:spid="_x0000_s1282" style="position:absolute;visibility:visible;mso-wrap-style:square" from="4595,4997" to="4595,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BMQAAADdAAAADwAAAGRycy9kb3ducmV2LnhtbERPTWvCQBC9C/6HZQredNNgRKKrBKVV&#10;xEtthR6H7Jikzc6G7GrS/nr3IHh8vO/luje1uFHrKssKXicRCOLc6ooLBV+fb+M5COeRNdaWScEf&#10;OVivhoMlptp2/EG3ky9ECGGXooLS+yaV0uUlGXQT2xAH7mJbgz7AtpC6xS6Em1rGUTSTBisODSU2&#10;tCkp/z1djYJZfOy2WXT+vs63h3ed7P7P2fRHqdFLny1AeOr9U/xw77WCOEnC/vAmPA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b8ExAAAAN0AAAAPAAAAAAAAAAAA&#10;AAAAAKECAABkcnMvZG93bnJldi54bWxQSwUGAAAAAAQABAD5AAAAkgMAAAAA&#10;" strokeweight=".01956mm"/>
                <v:shape id="AutoShape 1425" o:spid="_x0000_s1283" style="position:absolute;left:4550;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w/sMA&#10;AADdAAAADwAAAGRycy9kb3ducmV2LnhtbESP3YrCMBSE7wXfIZwF7zS1S8XtGkWEBREU/HmAQ3O2&#10;LTYnJUm1vr0RBC+HmfmGWax604gbOV9bVjCdJCCIC6trLhVczn/jOQgfkDU2lknBgzyslsPBAnNt&#10;73yk2ymUIkLY56igCqHNpfRFRQb9xLbE0fu3zmCI0pVSO7xHuGlkmiQzabDmuFBhS5uKiuupMwp2&#10;7lD/bNffvu+ustun++LcZF6p0Ve//gURqA+f8Lu91QrSLJvC6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w/sMAAADdAAAADwAAAAAAAAAAAAAAAACYAgAAZHJzL2Rv&#10;d25yZXYueG1sUEsFBgAAAAAEAAQA9QAAAIgDAAAAAA==&#10;" path="m30,l,,,6r24,l6,47r7,l30,5,30,xm47,41r-7,l40,47r7,l47,41xm75,l67,,64,1,59,5,58,7r-1,9l60,20r5,3l59,26r-3,4l56,39r1,3l60,44r3,3l66,48r10,l79,47r4,-4l68,43r-2,l63,39,62,37r,-4l63,31r3,-3l68,27r3,-2l82,25,77,23r4,-3l71,20,66,18,64,15r,-6l64,7,66,6,67,5,69,4r14,l81,3,78,1,75,xm82,25r-11,l74,27r3,1l78,30r1,1l80,33r,4l79,39r-1,2l76,43r-2,l83,43r2,-1l86,39r,-9l83,26,82,25xm83,4l73,4r2,1l76,6r2,1l78,9r,6l76,18r-5,2l81,20r1,l85,16r,-8l83,5r,-1xe" fillcolor="black" stroked="f">
                  <v:path arrowok="t" o:connecttype="custom" o:connectlocs="0,5034;24,5040;13,5081;30,5034;40,5075;47,5081;75,5034;64,5035;58,5041;60,5054;59,5060;56,5073;60,5078;66,5082;79,5081;68,5077;63,5073;62,5067;66,5062;71,5059;77,5057;71,5054;64,5049;64,5041;67,5039;83,5038;78,5035;82,5059;74,5061;78,5064;80,5067;79,5073;76,5077;83,5077;86,5073;83,5060;83,5038;75,5039;78,5041;78,5049;71,5054;82,5054;85,5042;83,5038" o:connectangles="0,0,0,0,0,0,0,0,0,0,0,0,0,0,0,0,0,0,0,0,0,0,0,0,0,0,0,0,0,0,0,0,0,0,0,0,0,0,0,0,0,0,0,0"/>
                </v:shape>
                <v:line id="Line 1426" o:spid="_x0000_s1284" style="position:absolute;visibility:visible;mso-wrap-style:square" from="4767,4997" to="476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E6McAAADdAAAADwAAAGRycy9kb3ducmV2LnhtbESPT2vCQBTE70K/w/IKvenGYESiqwRF&#10;W0ov9Q94fGSfSTT7NmRXk/bTdwuFHoeZ+Q2zWPWmFg9qXWVZwXgUgSDOra64UHA8bIczEM4ja6wt&#10;k4IvcrBaPg0WmGrb8Sc99r4QAcIuRQWl900qpctLMuhGtiEO3sW2Bn2QbSF1i12Am1rGUTSVBisO&#10;CyU2tC4pv+3vRsE0/ug2WXQ632eb951OXr9P2eSq1Mtzn81BeOr9f/iv/aYVxEkSw++b8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64ToxwAAAN0AAAAPAAAAAAAA&#10;AAAAAAAAAKECAABkcnMvZG93bnJldi54bWxQSwUGAAAAAAQABAD5AAAAlQMAAAAA&#10;" strokeweight=".01956mm"/>
                <v:shape id="AutoShape 1427" o:spid="_x0000_s1285" style="position:absolute;left:4704;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OycMA&#10;AADdAAAADwAAAGRycy9kb3ducmV2LnhtbESP3YrCMBSE7xd8h3AWvFtTFUW7RpEFoV4Vfx7g0Jxt&#10;yjYntclqfHsjCF4OM/MNs9pE24or9b5xrGA8ykAQV043XCs4n3ZfCxA+IGtsHZOCO3nYrAcfK8y1&#10;u/GBrsdQiwRhn6MCE0KXS+krQxb9yHXEyft1vcWQZF9L3eMtwW0rJ1k2lxYbTgsGO/oxVP0d/22i&#10;4Okw3p9NEYvol8tqWxaXslRq+Bm33yACxfAOv9qFVjCZza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OycMAAADdAAAADwAAAAAAAAAAAAAAAACYAgAAZHJzL2Rv&#10;d25yZXYueG1sUEsFBgAAAAAEAAQA9QAAAIgDAAAAAA==&#10;" path="m31,l,,,6r24,l7,47r7,l31,5,31,xm47,41r-7,l40,47r7,l47,41xm76,l67,,64,1,62,3,59,5,58,7r,9l61,20r5,3l59,26r-3,4l56,39r2,3l60,44r3,3l67,48r9,l80,47r4,-4l69,43r-2,l63,39,62,37r,-4l63,31r2,-1l66,28r2,-1l72,25r11,l77,23r5,-3l72,20,67,18,64,15r,-6l65,7,66,6,67,5,69,4r14,l81,3,79,1,76,xm83,25r-11,l75,27r2,1l79,30r1,1l81,33r,4l80,39r-2,2l77,43r-3,l84,43r2,-1l87,39r,-9l84,26,83,25xm83,4r-9,l76,5r1,1l78,7r1,2l79,15r-3,3l72,20r10,l83,20r2,-4l85,8,84,5,83,4xm100,35r-6,l94,39r2,4l98,45r3,2l105,48r8,l117,46r3,-3l106,43r-2,l103,41r-2,-1l100,38r,-3xm121,21r-10,l114,22r3,4l118,29r,6l117,38r-1,2l114,42r-3,1l120,43r3,-3l124,36r,-9l123,23r-2,-2xm122,l97,,95,25r5,l102,23r3,-2l121,21r-2,-2l101,19,102,6r20,l122,xm114,16r-7,l104,17r-3,2l119,19r-2,-1l114,16xe" fillcolor="black" stroked="f">
                  <v:path arrowok="t" o:connecttype="custom" o:connectlocs="0,5040;14,5081;47,5075;47,5081;67,5034;59,5039;61,5054;56,5064;60,5078;76,5082;69,5077;62,5071;65,5064;72,5059;82,5054;64,5049;66,5040;83,5038;76,5034;75,5061;80,5065;80,5073;74,5077;87,5073;83,5059;76,5039;79,5043;72,5054;85,5050;83,5038;94,5073;101,5081;117,5080;104,5077;100,5072;111,5055;118,5063;116,5074;120,5077;124,5061;122,5034;100,5059;121,5055;102,5040;114,5050;101,5053;114,5050" o:connectangles="0,0,0,0,0,0,0,0,0,0,0,0,0,0,0,0,0,0,0,0,0,0,0,0,0,0,0,0,0,0,0,0,0,0,0,0,0,0,0,0,0,0,0,0,0,0,0"/>
                </v:shape>
                <v:line id="Line 1428" o:spid="_x0000_s1286" style="position:absolute;visibility:visible;mso-wrap-style:square" from="4939,4997" to="4939,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65B8cAAADdAAAADwAAAGRycy9kb3ducmV2LnhtbESPQWvCQBSE7wX/w/IEb3VjMCKpqwSl&#10;tRQvaoUeH9nXJG32bciuJu2vdwXB4zAz3zCLVW9qcaHWVZYVTMYRCOLc6ooLBZ/H1+c5COeRNdaW&#10;ScEfOVgtB08LTLXteE+Xgy9EgLBLUUHpfZNK6fKSDLqxbYiD921bgz7ItpC6xS7ATS3jKJpJgxWH&#10;hRIbWpeU/x7ORsEs3nWbLDp9neebjzedbP9P2fRHqdGwz15AeOr9I3xvv2sFcZJM4fYmPA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rkHxwAAAN0AAAAPAAAAAAAA&#10;AAAAAAAAAKECAABkcnMvZG93bnJldi54bWxQSwUGAAAAAAQABAD5AAAAlQMAAAAA&#10;" strokeweight=".01956mm"/>
                <v:shape id="AutoShape 1429" o:spid="_x0000_s1287" style="position:absolute;left:4895;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cUA&#10;AADdAAAADwAAAGRycy9kb3ducmV2LnhtbESPwWrDMBBE74X8g9hCbrVcF5fEjRJCoGACKTTOByzW&#10;1jaxVkaSY+fvo0Khx2Fm3jCb3Wx6cSPnO8sKXpMUBHFtdceNgkv1+bIC4QOyxt4yKbiTh9128bTB&#10;QtuJv+l2Do2IEPYFKmhDGAopfd2SQZ/YgTh6P9YZDFG6RmqHU4SbXmZp+i4NdhwXWhzo0FJ9PY9G&#10;wdF9dety/+bn8SrHU3aqqz73Si2f5/0HiEBz+A//tUutIMvzHH7fx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7b9xQAAAN0AAAAPAAAAAAAAAAAAAAAAAJgCAABkcnMv&#10;ZG93bnJldi54bWxQSwUGAAAAAAQABAD1AAAAigMAAAAA&#10;" path="m31,l,,,6r24,l7,47r7,l31,5,31,xm47,41r-7,l40,47r7,l47,41xm63,36r-6,l57,40r2,3l61,45r3,2l67,48r14,l84,43r-18,l64,41,63,36xm87,26r-6,l80,31r-1,5l76,42r-3,1l84,43r3,-4l87,26xm76,l66,,63,1,59,5,57,7r-1,4l56,20r1,4l63,29r3,2l74,31r4,-2l80,26r-12,l66,25,63,21,62,18r,-6l63,10,65,7,66,5,68,4r14,l80,2,76,xm82,4r-8,l76,6r2,4l80,12r1,4l81,21r-3,3l74,26r6,l81,26r6,l87,15,85,9,82,4xe" fillcolor="black" stroked="f">
                  <v:path arrowok="t" o:connecttype="custom" o:connectlocs="0,5034;24,5040;14,5081;31,5034;40,5075;47,5081;63,5070;57,5074;61,5079;67,5082;84,5077;64,5075;87,5060;80,5065;76,5076;84,5077;87,5060;66,5034;59,5039;56,5045;57,5058;66,5065;78,5063;68,5060;63,5055;62,5046;65,5041;68,5038;80,5036;82,5038;76,5040;80,5046;81,5055;74,5060;81,5060;87,5049;82,5038" o:connectangles="0,0,0,0,0,0,0,0,0,0,0,0,0,0,0,0,0,0,0,0,0,0,0,0,0,0,0,0,0,0,0,0,0,0,0,0,0"/>
                </v:shape>
                <v:line id="Line 1430" o:spid="_x0000_s1288" style="position:absolute;visibility:visible;mso-wrap-style:square" from="5105,4997" to="5105,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C68cAAADdAAAADwAAAGRycy9kb3ducmV2LnhtbESPQWvCQBSE74X+h+UVeqsbQxMkukpQ&#10;bEvxUlvB4yP7TKLZtyG7mrS/3hWEHoeZ+YaZLQbTiAt1rrasYDyKQBAXVtdcKvj5Xr9MQDiPrLGx&#10;TAp+ycFi/vgww0zbnr/osvWlCBB2GSqovG8zKV1RkUE3si1x8A62M+iD7EqpO+wD3DQyjqJUGqw5&#10;LFTY0rKi4rQ9GwVpvOlXebTbnyerzzedvP/t8tejUs9PQz4F4Wnw/+F7+0MriJMkhdub8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ILrxwAAAN0AAAAPAAAAAAAA&#10;AAAAAAAAAKECAABkcnMvZG93bnJldi54bWxQSwUGAAAAAAQABAD5AAAAlQMAAAAA&#10;" strokeweight=".01956mm"/>
                <v:shape id="AutoShape 1431" o:spid="_x0000_s1289" style="position:absolute;left:5042;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IysMA&#10;AADdAAAADwAAAGRycy9kb3ducmV2LnhtbESP3YrCMBSE7xd8h3AE79ZUQVerUWRBqFfFnwc4NMem&#10;2JzUJqvZt98Iwl4OM/MNs95G24oH9b5xrGAyzkAQV043XCu4nPefCxA+IGtsHZOCX/Kw3Qw+1phr&#10;9+QjPU6hFgnCPkcFJoQul9JXhiz6seuIk3d1vcWQZF9L3eMzwW0rp1k2lxYbTgsGO/o2VN1OPzZR&#10;8HycHC6miEX0y2W1K4t7WSo1GsbdCkSgGP7D73ahFUxnsy94vU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2IysMAAADdAAAADwAAAAAAAAAAAAAAAACYAgAAZHJzL2Rv&#10;d25yZXYueG1sUEsFBgAAAAAEAAQA9QAAAIgDAAAAAA==&#10;" path="m30,l,,,6r24,l6,47r7,l30,5,30,xm47,41r-7,l40,47r7,l47,41xm63,36r-7,l57,40r1,3l61,45r2,2l66,48r15,l84,43r-18,l63,41r,-5xm86,26r-6,l80,31r-1,5l75,42r-2,1l84,43r2,-4l86,26xm75,l66,,62,1,57,7r-1,4l56,20r1,4l62,29r4,2l74,31r3,-2l80,26r-12,l66,25,63,21,62,18r,-6l63,10,64,7,66,5,68,4r13,l79,2,75,xm81,4r-8,l76,6r2,4l79,12r1,4l80,21r-3,3l74,26r6,l86,26r,-11l85,9,81,4xm99,35r-6,l93,39r2,4l98,45r3,2l104,48r9,l117,46r3,-3l106,43r-2,l102,41r-1,-1l100,38,99,35xm121,21r-10,l113,22r4,4l118,29r,6l117,38r-2,2l113,42r-2,1l120,43r3,-3l124,36r,-9l123,23r-2,-2xm122,l97,,95,25r4,l102,23r3,-2l121,21r-3,-2l101,19,102,6r20,l122,xm113,16r-7,l103,17r-2,2l118,19r-1,-1l113,16xe" fillcolor="black" stroked="f">
                  <v:path arrowok="t" o:connecttype="custom" o:connectlocs="0,5034;24,5040;13,5081;30,5034;40,5075;47,5081;63,5070;57,5074;61,5079;66,5082;84,5077;63,5075;86,5060;80,5065;75,5076;84,5077;86,5060;66,5034;57,5041;56,5054;62,5063;74,5065;80,5060;66,5059;62,5052;63,5044;66,5039;81,5038;75,5034;73,5038;78,5044;80,5050;77,5058;80,5060;86,5060;85,5043;99,5069;93,5073;98,5079;104,5082;117,5080;106,5077;102,5075;100,5072;121,5055;113,5056;118,5063;117,5072;113,5076;120,5077;124,5070;123,5057;122,5034;95,5059;102,5057;121,5055;101,5053;122,5040;113,5050;103,5051;118,5053;113,5050" o:connectangles="0,0,0,0,0,0,0,0,0,0,0,0,0,0,0,0,0,0,0,0,0,0,0,0,0,0,0,0,0,0,0,0,0,0,0,0,0,0,0,0,0,0,0,0,0,0,0,0,0,0,0,0,0,0,0,0,0,0,0,0,0,0"/>
                </v:shape>
                <v:line id="Line 1432" o:spid="_x0000_s1290" style="position:absolute;visibility:visible;mso-wrap-style:square" from="5277,4997" to="527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zAsQAAADdAAAADwAAAGRycy9kb3ducmV2LnhtbERPTWvCQBC9C/6HZQredNNgRKKrBKVV&#10;xEtthR6H7Jikzc6G7GrS/nr3IHh8vO/luje1uFHrKssKXicRCOLc6ooLBV+fb+M5COeRNdaWScEf&#10;OVivhoMlptp2/EG3ky9ECGGXooLS+yaV0uUlGXQT2xAH7mJbgz7AtpC6xS6Em1rGUTSTBisODSU2&#10;tCkp/z1djYJZfOy2WXT+vs63h3ed7P7P2fRHqdFLny1AeOr9U/xw77WCOEnC3PAmPA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7MCxAAAAN0AAAAPAAAAAAAAAAAA&#10;AAAAAKECAABkcnMvZG93bnJldi54bWxQSwUGAAAAAAQABAD5AAAAkgMAAAAA&#10;" strokeweight=".01956mm"/>
                <v:shape id="AutoShape 1433" o:spid="_x0000_s1291" style="position:absolute;left:5261;top:5033;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S3MUA&#10;AADdAAAADwAAAGRycy9kb3ducmV2LnhtbESPQWvCQBSE74X+h+UJ3upGRaupqxRBao7agB4f2WcS&#10;mn0bsmvc+uvdQsHjMDPfMKtNMI3oqXO1ZQXjUQKCuLC65lJB/r17W4BwHlljY5kU/JKDzfr1ZYWp&#10;tjc+UH/0pYgQdikqqLxvUyldUZFBN7ItcfQutjPoo+xKqTu8Rbhp5CRJ5tJgzXGhwpa2FRU/x6tR&#10;QH0W5Dlkfns51fk+e5/ek+ZLqeEgfH6A8BT8M/zf3msFk9lsCX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LcxQAAAN0AAAAPAAAAAAAAAAAAAAAAAJgCAABkcnMv&#10;ZG93bnJldi54bWxQSwUGAAAAAAQABAD1AAAAigMAAAAA&#10;" path="m19,l11,,8,1,5,3,3,5,2,7,1,16r3,4l9,23,3,26,,30r,9l1,42r3,2l7,47r3,1l19,48r4,-1l27,43r-15,l10,43,7,39,6,37r,-4l6,31,8,30,9,28r3,-1l15,25r11,l21,23r4,-3l15,20,10,18,8,15,8,9,8,7,10,6,11,5,13,4r13,l25,3,22,1,19,xm26,25r-11,l18,27r2,1l22,30r1,1l24,33r,4l23,39r-1,2l20,43r-2,l27,43r2,-1l30,39r,-9l27,26,26,25xm26,4r-9,l19,5r1,1l22,7r,2l22,15r-2,3l15,20r10,l26,20r3,-4l29,8,27,5,26,4xe" fillcolor="black" stroked="f">
                  <v:path arrowok="t" o:connecttype="custom" o:connectlocs="11,5034;5,5037;2,5041;4,5054;3,5060;0,5073;4,5078;10,5082;23,5081;12,5077;7,5073;6,5067;8,5064;12,5061;26,5059;25,5054;10,5052;8,5043;10,5040;13,5038;25,5037;19,5034;15,5059;20,5062;23,5065;24,5071;22,5075;18,5077;29,5076;30,5064;26,5059;17,5038;20,5040;22,5043;20,5052;25,5054;29,5050;27,5039" o:connectangles="0,0,0,0,0,0,0,0,0,0,0,0,0,0,0,0,0,0,0,0,0,0,0,0,0,0,0,0,0,0,0,0,0,0,0,0,0,0"/>
                </v:shape>
                <v:line id="Line 1434" o:spid="_x0000_s1292" style="position:absolute;visibility:visible;mso-wrap-style:square" from="5450,4997" to="545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1ucQAAADdAAAADwAAAGRycy9kb3ducmV2LnhtbERPTWvCQBC9F/oflil4q5sGDRJdJVS0&#10;pXipVfA4ZMckmp0N2dVEf333IHh8vO/Zoje1uFLrKssKPoYRCOLc6ooLBbu/1fsEhPPIGmvLpOBG&#10;Dhbz15cZptp2/EvXrS9ECGGXooLS+yaV0uUlGXRD2xAH7mhbgz7AtpC6xS6Em1rGUZRIgxWHhhIb&#10;+iwpP28vRkESb7plFu0Pl8nyZ63HX/d9NjopNXjrsykIT71/ih/ub60gHid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XW5xAAAAN0AAAAPAAAAAAAAAAAA&#10;AAAAAKECAABkcnMvZG93bnJldi54bWxQSwUGAAAAAAQABAD5AAAAkgMAAAAA&#10;" strokeweight=".01956mm"/>
                <v:shape id="AutoShape 1435" o:spid="_x0000_s1293" style="position:absolute;left:5386;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MMA&#10;AADdAAAADwAAAGRycy9kb3ducmV2LnhtbESP3YrCMBSE7wXfIRxh7zStoKxdo4gg1KvizwMcmrNN&#10;2eak20SNb78RhL0cZuYbZr2NthN3GnzrWEE+y0AQ10633Ci4Xg7TTxA+IGvsHJOCJ3nYbsajNRba&#10;PfhE93NoRIKwL1CBCaEvpPS1IYt+5nri5H27wWJIcmikHvCR4LaT8yxbSostpwWDPe0N1T/nm00U&#10;vJzy49WUsYx+tap3VflbVUp9TOLuC0SgGP7D73apFcwXyxx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mMMAAADdAAAADwAAAAAAAAAAAAAAAACYAgAAZHJzL2Rv&#10;d25yZXYueG1sUEsFBgAAAAAEAAQA9QAAAIgDAAAAAA==&#10;" path="m19,l11,,8,1,5,3,3,5,2,8r,8l4,20r6,3l3,26,,30r,9l1,42r6,5l11,48r9,l24,47r4,-4l13,43r-3,l9,41,7,39,6,37r,-4l7,31,8,30r2,-2l12,27r3,-2l27,25,21,23r4,-3l15,20,10,18,8,15,8,9,9,7,10,6,11,5,13,4r14,l23,1,19,xm27,25r-12,l19,27r2,1l22,30r2,1l25,33r,4l24,39r-4,4l18,43r10,l29,42r2,-3l31,30,28,26,27,25xm27,4r-9,l20,5r1,1l22,7r1,2l23,15r-3,3l15,20r10,l26,20r3,-4l29,8,28,5,27,4xm47,41r-7,l40,47r7,l47,41xm82,l61,,56,8r,32l61,48r21,l85,43r-16,l66,42,65,39,63,36,62,31r,-14l63,12,65,9,66,6,69,4r16,l82,xm85,4l74,4r3,2l78,9r2,3l80,17r,14l80,36r-2,3l77,42r-3,1l85,43r2,-3l87,8,85,4xm100,35r-7,l94,39r2,4l98,45r3,2l105,48r8,l117,46r3,-3l106,43r-2,l103,41r-2,-1l100,38r,-3xm121,21r-10,l114,22r3,4l118,29r,6l117,38r-2,2l114,42r-3,1l120,43r3,-3l124,36r,-9l123,23r-2,-2xm122,l97,,95,25r5,l102,23r3,-2l121,21r-2,-2l101,19,102,6r20,l122,xm114,16r-8,l104,17r-3,2l119,19r-2,-1l114,16xe" fillcolor="black" stroked="f">
                  <v:path arrowok="t" o:connecttype="custom" o:connectlocs="8,5035;2,5042;10,5057;0,5073;11,5082;28,5077;9,5075;6,5067;10,5062;27,5059;15,5054;8,5043;11,5039;23,5035;15,5059;22,5064;25,5071;18,5077;31,5073;27,5059;20,5039;23,5043;15,5054;29,5050;27,5038;40,5081;82,5034;56,5074;85,5077;65,5073;62,5051;66,5040;82,5034;77,5040;80,5051;78,5073;85,5077;85,5038;94,5073;101,5081;117,5080;104,5077;100,5072;111,5055;118,5063;115,5074;120,5077;124,5061;122,5034;100,5059;121,5055;102,5040;114,5050;101,5053;114,5050" o:connectangles="0,0,0,0,0,0,0,0,0,0,0,0,0,0,0,0,0,0,0,0,0,0,0,0,0,0,0,0,0,0,0,0,0,0,0,0,0,0,0,0,0,0,0,0,0,0,0,0,0,0,0,0,0,0,0"/>
                </v:shape>
                <v:line id="Line 1436" o:spid="_x0000_s1294" style="position:absolute;visibility:visible;mso-wrap-style:square" from="5622,4997" to="562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OVccAAADdAAAADwAAAGRycy9kb3ducmV2LnhtbESPQWvCQBSE74L/YXlCb7oxaJDoKkHR&#10;SumltoLHR/Y1Sc2+DdnVxP76bqHQ4zAz3zCrTW9qcafWVZYVTCcRCOLc6ooLBR/v+/EChPPIGmvL&#10;pOBBDjbr4WCFqbYdv9H95AsRIOxSVFB636RSurwkg25iG+LgfdrWoA+yLaRusQtwU8s4ihJpsOKw&#10;UGJD25Ly6+lmFCTxa7fLovPltti9HPT8+fuczb6Uehr12RKEp97/h//aR60gnicx/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h05VxwAAAN0AAAAPAAAAAAAA&#10;AAAAAAAAAKECAABkcnMvZG93bnJldi54bWxQSwUGAAAAAAQABAD5AAAAlQMAAAAA&#10;" strokeweight=".01956mm"/>
                <v:shape id="AutoShape 1437" o:spid="_x0000_s1295" style="position:absolute;left:5577;top:5033;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8gMYA&#10;AADdAAAADwAAAGRycy9kb3ducmV2LnhtbESPQWsCMRSE74X+h/AK3mq2KytlNYoUBaU9tLZ4fm6e&#10;u4ubl5ikuvvvm0Khx2FmvmHmy9504ko+tJYVPI0zEMSV1S3XCr4+N4/PIEJE1thZJgUDBVgu7u/m&#10;WGp74w+67mMtEoRDiQqaGF0pZagaMhjG1hEn72S9wZikr6X2eEtw08k8y6bSYMtpoUFHLw1V5/23&#10;UXAZ8mJ94GFd8Nv23e387vjqnFKjh341AxGpj//hv/ZWK8iL6Q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G8gMYAAADdAAAADwAAAAAAAAAAAAAAAACYAgAAZHJz&#10;L2Rvd25yZXYueG1sUEsFBgAAAAAEAAQA9QAAAIsDAAAAAA==&#10;" path="m19,l11,,8,1,5,3,3,5,2,8r,8l4,20r6,3l3,26,,30r,9l1,42r6,5l11,48r9,l24,47r4,-4l13,43r-3,l9,41,7,39,6,37r,-4l7,31,8,30r2,-2l12,27r3,-2l27,25,21,23r4,-3l15,20,10,18,8,15,8,9,9,7,10,6,11,5,13,4r14,l25,3,23,1,19,xm27,25r-12,l18,27r3,1l22,30r2,1l24,33r,4l24,39r-4,4l18,43r10,l29,42r2,-3l31,30,27,26r,-1xm27,4r-9,l19,5r2,1l22,7r1,2l23,15r-3,3l15,20r10,l26,20r3,-4l29,7,28,5,27,4xm47,41r-7,l40,47r7,l47,41xm78,10r-6,l72,47r6,l78,10xm78,l73,,72,5,68,8r-8,l60,13r6,l69,12r3,-2l78,10,78,xe" fillcolor="black" stroked="f">
                  <v:path arrowok="t" o:connecttype="custom" o:connectlocs="11,5034;5,5037;2,5042;4,5054;3,5060;0,5073;7,5081;20,5082;28,5077;10,5077;7,5073;6,5067;8,5064;12,5061;27,5059;25,5054;10,5052;8,5043;10,5040;13,5038;25,5037;19,5034;15,5059;21,5062;24,5065;24,5071;20,5077;28,5077;31,5073;27,5060;27,5038;19,5039;22,5041;23,5049;15,5054;26,5054;29,5041;27,5038;40,5075;47,5081;78,5044;72,5081;78,5044;73,5034;68,5042;60,5047;69,5046;78,5044" o:connectangles="0,0,0,0,0,0,0,0,0,0,0,0,0,0,0,0,0,0,0,0,0,0,0,0,0,0,0,0,0,0,0,0,0,0,0,0,0,0,0,0,0,0,0,0,0,0,0,0"/>
                </v:shape>
                <v:line id="Line 1438" o:spid="_x0000_s1296" style="position:absolute;visibility:visible;mso-wrap-style:square" from="5794,4997" to="579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JzuscAAADdAAAADwAAAGRycy9kb3ducmV2LnhtbESPQWvCQBSE7wX/w/IEb3Vj0CCpqwSl&#10;tYgXtUKPj+xrkjb7NmRXk/rruwXB4zAz3zCLVW9qcaXWVZYVTMYRCOLc6ooLBR+n1+c5COeRNdaW&#10;ScEvOVgtB08LTLXt+EDXoy9EgLBLUUHpfZNK6fKSDLqxbYiD92Vbgz7ItpC6xS7ATS3jKEqkwYrD&#10;QokNrUvKf44XoyCJ990mi86fl/lm96Zn29s5m34rNRr22QsIT71/hO/td60gniVT+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nO6xwAAAN0AAAAPAAAAAAAA&#10;AAAAAAAAAKECAABkcnMvZG93bnJldi54bWxQSwUGAAAAAAQABAD5AAAAlQMAAAAA&#10;" strokeweight=".01956mm"/>
                <v:shape id="AutoShape 1439" o:spid="_x0000_s1297" style="position:absolute;left:5731;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5m8IA&#10;AADdAAAADwAAAGRycy9kb3ducmV2LnhtbESP3YrCMBSE74V9h3AWvNNUQdFqFFlYqFfFnwc4NMem&#10;2Jx0m6zGtzeC4OUwM98w6220rbhR7xvHCibjDARx5XTDtYLz6Xe0AOEDssbWMSl4kIft5muwxly7&#10;Ox/odgy1SBD2OSowIXS5lL4yZNGPXUecvIvrLYYk+1rqHu8Jbls5zbK5tNhwWjDY0Y+h6nr8t4mC&#10;p8NkfzZFLKJfLqtdWfyVpVLD77hbgQgUwyf8bhdawXQ2n8Hr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3mbwgAAAN0AAAAPAAAAAAAAAAAAAAAAAJgCAABkcnMvZG93&#10;bnJldi54bWxQSwUGAAAAAAQABAD1AAAAhwMAAAAA&#10;" path="m20,l12,,8,1,6,3,3,5,2,8r,8l5,20r5,3l4,26,,30r,9l2,42r6,5l11,48r9,l24,47r4,-4l13,43r-2,l9,41,7,39r,-2l7,33r,-2l9,30r1,-2l13,27r3,-2l27,25,22,23r4,-3l16,20,11,18,8,15,8,9,9,7,10,6,12,5,14,4r13,l23,1,20,xm27,25r-11,l19,27r2,1l23,30r1,1l25,33r,4l24,39r-3,4l19,43r9,l30,42r1,-3l31,30,28,26,27,25xm27,4r-9,l20,5r1,1l23,7r,2l23,15r-2,3l16,20r10,l27,20r2,-4l29,8,28,5,27,4xm47,41r-6,l41,47r6,l47,41xm78,10r-6,l72,47r6,l78,10xm78,l74,,73,5,68,8r-7,l61,13r5,l70,12r2,-2l78,10,78,xm100,35r-6,l94,39r2,4l99,45r3,2l105,48r9,l118,46r2,-3l107,43r-2,l103,41r-2,-1l100,38r,-3xm122,21r-10,l114,22r4,4l119,29r,6l118,38r-2,2l114,42r-2,1l120,43r3,-3l125,36r,-9l123,23r-1,-2xm123,l98,,96,25r4,l103,23r2,-2l122,21r-3,-2l102,19,103,6r20,l123,xm114,16r-7,l104,17r-2,2l119,19r-1,-1l114,16xe" fillcolor="black" stroked="f">
                  <v:path arrowok="t" o:connecttype="custom" o:connectlocs="8,5035;2,5042;10,5057;0,5073;11,5082;28,5077;9,5075;7,5067;10,5062;27,5059;16,5054;8,5043;12,5039;23,5035;16,5059;23,5064;25,5071;19,5077;31,5073;27,5059;20,5039;23,5043;16,5054;29,5050;27,5038;41,5081;78,5044;78,5081;74,5034;61,5042;70,5046;78,5034;94,5073;102,5081;118,5080;105,5077;100,5072;112,5055;119,5063;116,5074;120,5077;125,5061;123,5034;100,5059;122,5055;103,5040;114,5050;102,5053;114,5050" o:connectangles="0,0,0,0,0,0,0,0,0,0,0,0,0,0,0,0,0,0,0,0,0,0,0,0,0,0,0,0,0,0,0,0,0,0,0,0,0,0,0,0,0,0,0,0,0,0,0,0,0"/>
                </v:shape>
                <v:line id="Line 1440" o:spid="_x0000_s1298" style="position:absolute;visibility:visible;mso-wrap-style:square" from="5960,4997" to="596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IVscAAADdAAAADwAAAGRycy9kb3ducmV2LnhtbESPT2vCQBTE74LfYXlCb7ox1CDRVYJi&#10;W0ov9Q94fGSfSTT7NmRXk/bTdwuFHoeZ+Q2zXPemFg9qXWVZwXQSgSDOra64UHA87MZzEM4ja6wt&#10;k4IvcrBeDQdLTLXt+JMee1+IAGGXooLS+yaV0uUlGXQT2xAH72Jbgz7ItpC6xS7ATS3jKEqkwYrD&#10;QokNbUrKb/u7UZDEH902i07n+3z7/qJnr9+n7Pmq1NOozxYgPPX+P/zXftMK4lmSwO+b8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vEhWxwAAAN0AAAAPAAAAAAAA&#10;AAAAAAAAAKECAABkcnMvZG93bnJldi54bWxQSwUGAAAAAAQABAD5AAAAlQMAAAAA&#10;" strokeweight=".01956mm"/>
                <v:shape id="AutoShape 1441" o:spid="_x0000_s1299" style="position:absolute;left:5916;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HrMMA&#10;AADdAAAADwAAAGRycy9kb3ducmV2LnhtbESP3YrCMBSE7wXfIRzBO03tou52jSLCgggK/jzAoTnb&#10;FpuTkqRa394IgpfDzHzDLFadqcWNnK8sK5iMExDEudUVFwou57/RNwgfkDXWlknBgzyslv3eAjNt&#10;73yk2ykUIkLYZ6igDKHJpPR5SQb92DbE0fu3zmCI0hVSO7xHuKllmiQzabDiuFBiQ5uS8uupNQp2&#10;7lD9bNdfvmuvst2n+/xcT71Sw0G3/gURqAuf8Lu91QrS6WwO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1HrMMAAADdAAAADwAAAAAAAAAAAAAAAACYAgAAZHJzL2Rv&#10;d25yZXYueG1sUEsFBgAAAAAEAAQA9QAAAIgDAAAAAA==&#10;" path="m20,l12,,8,1,6,3,3,5,2,8r,8l5,20r5,3l4,26,,30r,9l2,42r5,5l11,48r9,l24,47r4,-4l13,43r-2,l9,41,7,39r,-2l7,33r,-2l9,30r1,-2l13,27r3,-2l27,25,21,23r5,-3l16,20,11,18,8,15,8,9,9,7,10,6,12,5,13,4r14,l26,3,23,1,20,xm27,25r-11,l19,27r2,1l23,30r1,1l25,33r,4l24,39r-3,4l19,43r9,l30,42r1,-3l31,30,28,26,27,25xm27,4r-9,l20,5r1,1l23,7r,2l23,15r-2,3l16,20r10,l27,20r2,-4l29,7,28,5,27,4xm47,41r-6,l41,47r6,l47,41xm84,4r-9,l77,5r1,2l80,8r,2l80,16r,2l76,23r-3,3l68,29r-5,4l60,36r-3,6l56,44r,3l87,47r,-5l64,42r,-2l67,37r6,-4l78,28r4,-4l84,22r2,-3l87,16r,-7l85,6,84,4xm77,l68,,64,1,59,6,57,9r,4l63,13r,-3l64,8,68,5,70,4r14,l80,1,77,xe" fillcolor="black" stroked="f">
                  <v:path arrowok="t" o:connecttype="custom" o:connectlocs="12,5034;6,5037;2,5042;5,5054;4,5060;0,5073;7,5081;20,5082;28,5077;11,5077;7,5073;7,5067;9,5064;13,5061;27,5059;26,5054;11,5052;8,5043;10,5040;13,5038;26,5037;20,5034;16,5059;21,5062;24,5065;25,5071;21,5077;28,5077;31,5073;28,5060;27,5038;20,5039;23,5041;23,5049;16,5054;27,5054;29,5041;27,5038;41,5075;47,5081;84,5038;77,5039;80,5042;80,5050;76,5057;68,5063;60,5070;56,5078;87,5081;64,5076;67,5071;78,5062;84,5056;87,5050;85,5040;77,5034;64,5035;57,5043;63,5047;64,5042;70,5038;80,5035" o:connectangles="0,0,0,0,0,0,0,0,0,0,0,0,0,0,0,0,0,0,0,0,0,0,0,0,0,0,0,0,0,0,0,0,0,0,0,0,0,0,0,0,0,0,0,0,0,0,0,0,0,0,0,0,0,0,0,0,0,0,0,0,0,0"/>
                </v:shape>
                <v:line id="Line 1442" o:spid="_x0000_s1300" style="position:absolute;visibility:visible;mso-wrap-style:square" from="6133,4997" to="6133,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95v8QAAADdAAAADwAAAGRycy9kb3ducmV2LnhtbERPTWvCQBC9F/oflil4q5sGDRJdJVS0&#10;pXipVfA4ZMckmp0N2dVEf333IHh8vO/Zoje1uFLrKssKPoYRCOLc6ooLBbu/1fsEhPPIGmvLpOBG&#10;Dhbz15cZptp2/EvXrS9ECGGXooLS+yaV0uUlGXRD2xAH7mhbgz7AtpC6xS6Em1rGUZRIgxWHhhIb&#10;+iwpP28vRkESb7plFu0Pl8nyZ63HX/d9NjopNXjrsykIT71/ih/ub60gHid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3m/xAAAAN0AAAAPAAAAAAAAAAAA&#10;AAAAAKECAABkcnMvZG93bnJldi54bWxQSwUGAAAAAAQABAD5AAAAkgMAAAAA&#10;" strokeweight=".01956mm"/>
                <v:shape id="AutoShape 1443" o:spid="_x0000_s1301" style="position:absolute;left:6069;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znsMA&#10;AADdAAAADwAAAGRycy9kb3ducmV2LnhtbESP3YrCMBSE7wXfIRxh7zRVULZdo4gg1KvizwMcmrNN&#10;2eak20SNb78RhL0cZuYbZr2NthN3GnzrWMF8loEgrp1uuVFwvRymnyB8QNbYOSYFT/Kw3YxHayy0&#10;e/CJ7ufQiARhX6ACE0JfSOlrQxb9zPXEyft2g8WQ5NBIPeAjwW0nF1m2khZbTgsGe9obqn/ON5so&#10;eDnNj1dTxjL6PK93VflbVUp9TOLuC0SgGP7D73apFSyWqxx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znsMAAADdAAAADwAAAAAAAAAAAAAAAACYAgAAZHJzL2Rv&#10;d25yZXYueG1sUEsFBgAAAAAEAAQA9QAAAIgDAAAAAA==&#10;" path="m19,l11,,8,1,5,3,3,5,2,8r,8l4,20r6,3l3,26,,30r,9l1,42r6,5l11,48r9,l24,47r4,-4l13,43r-3,l9,41,7,39,6,37r,-4l7,31,8,30r2,-2l12,27r3,-2l27,25,21,23r4,-3l15,20,10,18,8,15,8,9,9,7,10,6,11,5,13,4r14,l23,1,19,xm27,25r-12,l18,27r3,1l22,30r2,1l24,33r,4l24,39r-4,4l18,43r10,l29,42r2,-3l31,30,28,26,27,25xm27,4r-9,l19,5r2,1l22,7r1,2l23,15r-3,3l15,20r10,l26,20r3,-4l29,8,28,5,27,4xm47,41r-7,l40,47r7,l47,41xm83,4r-9,l76,5r2,2l79,8r1,2l80,16r-1,2l76,23r-4,3l68,29r-5,4l60,36r-2,3l56,42r-1,2l55,47r31,l86,42r-22,l64,40r3,-3l72,33r6,-5l81,24r2,-2l85,19r1,-3l86,9,85,6,83,4xm76,l67,,64,1,58,6,57,9r-1,4l63,13r,-3l64,8,67,5,69,4r14,l80,1,76,xm100,35r-7,l94,39r1,4l98,45r3,2l104,48r9,l117,46r3,-3l106,43r-2,l103,41r-2,-1l100,38r,-3xm121,21r-10,l114,22r3,4l118,29r,6l117,38r-2,2l114,42r-3,1l120,43r3,-3l124,36r,-9l123,23r-2,-2xm122,l97,,95,25r5,l102,23r3,-2l121,21r-2,-2l101,19,102,6r20,l122,xm114,16r-8,l104,17r-3,2l119,19r-2,-1l114,16xe" fillcolor="black" stroked="f">
                  <v:path arrowok="t" o:connecttype="custom" o:connectlocs="8,5035;2,5042;10,5057;0,5073;11,5082;28,5077;9,5075;6,5067;10,5062;27,5059;15,5054;8,5043;11,5039;23,5035;15,5059;22,5064;24,5071;18,5077;31,5073;27,5059;19,5039;23,5043;15,5054;29,5050;27,5038;40,5081;83,5038;78,5041;80,5050;72,5060;60,5070;55,5078;86,5076;67,5071;81,5058;86,5050;83,5038;64,5035;56,5047;64,5042;83,5038;100,5069;95,5077;104,5082;120,5077;103,5075;100,5069;114,5056;118,5069;114,5076;123,5074;123,5057;97,5034;102,5057;119,5053;122,5040;106,5050;119,5053" o:connectangles="0,0,0,0,0,0,0,0,0,0,0,0,0,0,0,0,0,0,0,0,0,0,0,0,0,0,0,0,0,0,0,0,0,0,0,0,0,0,0,0,0,0,0,0,0,0,0,0,0,0,0,0,0,0,0,0,0,0"/>
                </v:shape>
                <v:line id="Line 1444" o:spid="_x0000_s1302" style="position:absolute;visibility:visible;mso-wrap-style:square" from="6305,4997" to="6305,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jZMQAAADdAAAADwAAAGRycy9kb3ducmV2LnhtbERPy2rCQBTdC/7DcAV3dWLwReooQVFL&#10;6aZaoctL5jaJZu6EzGhiv76zKLg8nPdy3ZlK3KlxpWUF41EEgjizuuRcwddp97IA4TyyxsoyKXiQ&#10;g/Wq31tiom3Ln3Q/+lyEEHYJKii8rxMpXVaQQTeyNXHgfmxj0AfY5FI32IZwU8k4imbSYMmhocCa&#10;NgVl1+PNKJjFH+02jc7ft8X2fa+nh99zOrkoNRx06SsIT51/iv/db1pBPJ2H/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ONkxAAAAN0AAAAPAAAAAAAAAAAA&#10;AAAAAKECAABkcnMvZG93bnJldi54bWxQSwUGAAAAAAQABAD5AAAAkgMAAAAA&#10;" strokeweight=".01956mm"/>
                <v:shape id="AutoShape 1445" o:spid="_x0000_s1303" style="position:absolute;left:6260;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snsUA&#10;AADdAAAADwAAAGRycy9kb3ducmV2LnhtbESPwWrDMBBE74X+g9hCb7Ucl7SJE8WYQiEEUojdD1is&#10;jW1irYwkJ+7fV4FCj8PMvGG2xWwGcSXne8sKFkkKgrixuudWwXf9+bIC4QOyxsEyKfghD8Xu8WGL&#10;ubY3PtG1Cq2IEPY5KuhCGHMpfdORQZ/YkTh6Z+sMhihdK7XDW4SbQWZp+iYN9hwXOhzpo6PmUk1G&#10;wcF99et9+ern6SKnY3Zs6mHplXp+mssNiEBz+A//tfdaQbZ8X8D9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eyexQAAAN0AAAAPAAAAAAAAAAAAAAAAAJgCAABkcnMv&#10;ZG93bnJldi54bWxQSwUGAAAAAAQABAD1AAAAigMAAAAA&#10;" path="m19,l11,,8,1,5,3,3,5,2,8r,8l4,20r6,3l3,26,,30r,9l1,42r6,5l11,48r9,l24,47r4,-4l12,43r-2,l8,41,7,39,6,37r,-4l7,31,8,30r2,-2l12,27r3,-2l27,25,21,23r4,-3l15,20,10,18,8,15,8,9,8,7,10,6,11,5,13,4r14,l25,3,23,1,19,xm27,25r-12,l18,27r3,1l22,30r2,1l24,33r,4l24,39r-4,4l18,43r10,l29,42r2,-3l31,30,27,26r,-1xm27,4r-9,l19,5r2,1l22,7r1,2l23,15r-3,3l15,20r10,l26,20r3,-4l29,7,28,5,27,4xm47,41r-7,l40,47r7,l47,41xm62,35r-6,l56,39r2,3l63,47r4,1l76,48r3,-1l83,43r-15,l66,42,65,41,63,39,62,37r,-2xm82,4r-9,l75,5r2,3l78,9r,8l75,20r-7,l68,24r6,l76,25r4,3l80,31r,5l80,39r-4,3l74,43r9,l85,41r2,-3l87,31,86,28,84,26,83,24,81,22r-3,l80,21r2,-2l83,17r1,-1l84,14r,-6l83,5,82,4xm75,l67,,64,1,61,3,59,5,57,8r,4l63,12r,-5l66,4r16,l78,1,75,xe" fillcolor="black" stroked="f">
                  <v:path arrowok="t" o:connecttype="custom" o:connectlocs="8,5035;2,5042;10,5057;0,5073;11,5082;28,5077;8,5075;6,5067;10,5062;27,5059;15,5054;8,5043;11,5039;25,5037;27,5059;21,5062;24,5067;20,5077;29,5076;27,5060;18,5038;22,5041;20,5052;26,5054;28,5039;40,5075;47,5075;56,5073;67,5082;83,5077;65,5075;62,5069;75,5039;78,5051;68,5058;80,5062;80,5073;83,5077;87,5065;83,5058;80,5055;84,5050;83,5039;67,5034;59,5039;63,5046;82,5038" o:connectangles="0,0,0,0,0,0,0,0,0,0,0,0,0,0,0,0,0,0,0,0,0,0,0,0,0,0,0,0,0,0,0,0,0,0,0,0,0,0,0,0,0,0,0,0,0,0,0"/>
                </v:shape>
                <v:line id="Line 1446" o:spid="_x0000_s1304" style="position:absolute;visibility:visible;mso-wrap-style:square" from="6477,4997" to="647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YiMgAAADdAAAADwAAAGRycy9kb3ducmV2LnhtbESPW2vCQBSE34X+h+UIfasbQ7USXSVU&#10;ekF8qRfw8ZA9JrHZsyG7mtRf7woFH4eZ+YaZLTpTiQs1rrSsYDiIQBBnVpecK9htP14mIJxH1lhZ&#10;JgV/5GAxf+rNMNG25R+6bHwuAoRdggoK7+tESpcVZNANbE0cvKNtDPogm1zqBtsAN5WMo2gsDZYc&#10;Fgqs6b2g7HdzNgrG8bpdptH+cJ4sV5969HXdp68npZ77XToF4anzj/B/+1sriEdvMdzf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7YiMgAAADdAAAADwAAAAAA&#10;AAAAAAAAAAChAgAAZHJzL2Rvd25yZXYueG1sUEsFBgAAAAAEAAQA+QAAAJYDAAAAAA==&#10;" strokeweight=".01956mm"/>
                <v:shape id="AutoShape 1447" o:spid="_x0000_s1305" style="position:absolute;left:6414;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SqcQA&#10;AADdAAAADwAAAGRycy9kb3ducmV2LnhtbESPUWvCMBSF3wX/Q7iCb5qqqLMzigwG9alY/QGX5q4p&#10;a266JtPs3y+DgY+Hc853OPtjtJ240+BbxwoW8wwEce10y42C2/V99gLCB2SNnWNS8EMejofxaI+5&#10;dg++0L0KjUgQ9jkqMCH0uZS+NmTRz11PnLwPN1gMSQ6N1AM+Etx2cpllG2mx5bRgsKc3Q/Vn9W0T&#10;Ba+XxflmilhEv9vVp7L4KkulppN4egURKIZn+L9daAXL9XYFf2/SE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0qnEAAAA3QAAAA8AAAAAAAAAAAAAAAAAmAIAAGRycy9k&#10;b3ducmV2LnhtbFBLBQYAAAAABAAEAPUAAACJAwAAAAA=&#10;" path="m20,l12,,8,1,6,3,3,5,2,8r,8l5,20r5,3l4,26,,30r,9l2,42r5,5l11,48r9,l24,47r4,-4l13,43r-2,l9,41,7,39r,-2l7,33r,-2l9,30r1,-2l12,27r4,-2l27,25,21,23r5,-3l16,20,11,18,8,15,8,9,9,7,10,6,12,5,13,4r14,l23,1,20,xm27,25r-11,l19,27r2,1l23,30r1,1l25,33r,4l24,39r-3,4l19,43r9,l30,42r1,-3l31,30,28,26,27,25xm27,4r-9,l20,5r1,1l22,7r1,2l23,15r-2,3l16,20r10,l27,20r2,-4l29,8,28,5,27,4xm47,41r-6,l41,47r6,l47,41xm63,35r-6,l57,39r1,3l64,47r3,1l76,48r4,-1l83,43r-14,l67,42,65,41,64,39,63,37r,-2xm83,4r-9,l75,5r3,3l79,9r,8l76,20r-8,l68,24r6,l77,25r3,3l81,31r,5l80,39r-3,3l75,43r8,l86,41r1,-3l87,31,86,28,85,26,83,24,81,22r-3,l81,21r1,-2l83,17r1,-1l85,14r,-6l84,5,83,4xm75,l67,,64,1,62,3,59,5,58,8r-1,4l63,12,64,7,67,4r16,l79,1,75,xm100,35r-6,l94,39r2,4l99,45r2,2l105,48r9,l118,46r2,-3l107,43r-2,l103,41r-2,-1l100,38r,-3xm121,21r-9,l114,22r4,4l119,29r,6l118,38r-2,2l114,42r-2,1l120,43r3,-3l125,36r,-9l123,23r-2,-2xm123,l97,,95,25r5,l103,23r2,-2l121,21r-2,-2l102,19,103,6r20,l123,xm114,16r-7,l104,17r-2,2l119,19r-1,-1l114,16xe" fillcolor="black" stroked="f">
                  <v:path arrowok="t" o:connecttype="custom" o:connectlocs="6,5037;5,5054;0,5073;20,5082;11,5077;7,5067;12,5061;26,5054;8,5043;13,5038;27,5059;23,5064;24,5073;30,5076;27,5059;21,5040;21,5052;29,5050;47,5075;47,5075;58,5076;80,5081;65,5075;83,5038;79,5043;68,5058;81,5065;75,5077;87,5065;81,5056;83,5051;84,5039;64,5035;57,5046;83,5038;94,5069;101,5081;120,5077;101,5074;112,5055;119,5069;112,5077;125,5061;97,5034;105,5055;103,5040;107,5050;118,5052" o:connectangles="0,0,0,0,0,0,0,0,0,0,0,0,0,0,0,0,0,0,0,0,0,0,0,0,0,0,0,0,0,0,0,0,0,0,0,0,0,0,0,0,0,0,0,0,0,0,0,0"/>
                </v:shape>
                <v:line id="Line 1448" o:spid="_x0000_s1306" style="position:absolute;visibility:visible;mso-wrap-style:square" from="6649,4997" to="6649,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lZ8gAAADdAAAADwAAAGRycy9kb3ducmV2LnhtbESPT2vCQBTE70K/w/IKvemmwX9EVwmV&#10;apFeqhV6fGSfSdrs25BdTeqndwXB4zAzv2Hmy85U4kyNKy0reB1EIIgzq0vOFXzv3/tTEM4ja6ws&#10;k4J/crBcPPXmmGjb8heddz4XAcIuQQWF93UipcsKMugGtiYO3tE2Bn2QTS51g22Am0rGUTSWBksO&#10;CwXW9FZQ9rc7GQXj+LNdpdHh5zRdbdd6tLkc0uGvUi/PXToD4anzj/C9/aEVxKPJEG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vlZ8gAAADdAAAADwAAAAAA&#10;AAAAAAAAAAChAgAAZHJzL2Rvd25yZXYueG1sUEsFBgAAAAAEAAQA+QAAAJYDAAAAAA==&#10;" strokeweight=".01956mm"/>
                <v:shape id="AutoShape 1449" o:spid="_x0000_s1307" style="position:absolute;left:6605;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qncUA&#10;AADdAAAADwAAAGRycy9kb3ducmV2LnhtbESPwWrDMBBE74H+g9hCb4lcFyetG8WYQiEEEojdD1is&#10;rW1irYwkJ+7fV4FCj8PMvGG2xWwGcSXne8sKnlcJCOLG6p5bBV/15/IVhA/IGgfLpOCHPBS7h8UW&#10;c21vfKZrFVoRIexzVNCFMOZS+qYjg35lR+LofVtnMETpWqkd3iLcDDJNkrU02HNc6HCkj46aSzUZ&#10;BQd36t/25Yufp4ucjumxqYfMK/X0OJfvIALN4T/8195rBWm2yeD+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qdxQAAAN0AAAAPAAAAAAAAAAAAAAAAAJgCAABkcnMv&#10;ZG93bnJldi54bWxQSwUGAAAAAAQABAD1AAAAigMAAAAA&#10;" path="m20,l12,,8,1,6,3,3,5,2,8r,8l5,20r5,3l3,26,,30r,9l2,42r5,5l11,48r9,l24,47r4,-4l13,43r-2,l9,41,7,39,6,37r,-4l7,31,9,30r1,-2l12,27r4,-2l27,25,21,23r5,-3l16,20,11,18,8,15,8,9,9,7,10,6,12,5,13,4r14,l25,3,23,1,20,xm27,25r-11,l19,27r2,1l23,30r1,1l25,33r,4l24,39r-3,4l18,43r10,l30,42r1,-3l31,30,28,26,27,25xm27,4r-9,l20,5r1,1l22,7r1,2l23,15r-2,3l16,20r10,l27,20r2,-4l29,7,28,5,27,4xm47,41r-6,l41,47r6,l47,41xm81,36r-6,l75,47r6,l81,36xm81,l76,,55,31r,5l87,36r,-5l60,31,75,9r6,l81,xm81,9r-6,l75,31r6,l81,9xe" fillcolor="black" stroked="f">
                  <v:path arrowok="t" o:connecttype="custom" o:connectlocs="12,5034;6,5037;2,5042;5,5054;3,5060;0,5073;7,5081;20,5082;28,5077;11,5077;7,5073;6,5067;9,5064;12,5061;27,5059;26,5054;11,5052;8,5043;10,5040;13,5038;25,5037;20,5034;16,5059;21,5062;24,5065;25,5071;21,5077;28,5077;31,5073;28,5060;27,5038;20,5039;22,5041;23,5049;16,5054;27,5054;29,5041;27,5038;41,5075;47,5081;81,5070;75,5081;81,5070;76,5034;55,5070;87,5065;75,5043;81,5034;75,5043;81,5065" o:connectangles="0,0,0,0,0,0,0,0,0,0,0,0,0,0,0,0,0,0,0,0,0,0,0,0,0,0,0,0,0,0,0,0,0,0,0,0,0,0,0,0,0,0,0,0,0,0,0,0,0,0"/>
                </v:shape>
                <v:line id="Line 1450" o:spid="_x0000_s1308" style="position:absolute;visibility:visible;mso-wrap-style:square" from="6816,4997" to="6816,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ei8gAAADdAAAADwAAAGRycy9kb3ducmV2LnhtbESPT2vCQBTE7wW/w/IEb3Vj0FRSVwmK&#10;fyheaiv0+Mi+JqnZtyG7mthP3y0Uehxm5jfMYtWbWtyodZVlBZNxBII4t7riQsH72/ZxDsJ5ZI21&#10;ZVJwJwer5eBhgam2Hb/S7eQLESDsUlRQet+kUrq8JINubBvi4H3a1qAPsi2kbrELcFPLOIoSabDi&#10;sFBiQ+uS8svpahQk8bHbZNH54zrfvOz0bP99zqZfSo2GffYMwlPv/8N/7YNWEM+eEvh9E5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Xei8gAAADdAAAADwAAAAAA&#10;AAAAAAAAAAChAgAAZHJzL2Rvd25yZXYueG1sUEsFBgAAAAAEAAQA+QAAAJYDAAAAAA==&#10;" strokeweight=".01956mm"/>
                <v:shape id="AutoShape 1451" o:spid="_x0000_s1309" style="position:absolute;left:6752;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UqsMA&#10;AADdAAAADwAAAGRycy9kb3ducmV2LnhtbESP3YrCMBSE7wXfIZyFvdNUwVW7RhFBqFfFnwc4NGeb&#10;ss1JbaJm394sCF4OM/MNs9pE24o79b5xrGAyzkAQV043XCu4nPejBQgfkDW2jknBH3nYrIeDFeba&#10;PfhI91OoRYKwz1GBCaHLpfSVIYt+7Dri5P243mJIsq+l7vGR4LaV0yz7khYbTgsGO9oZqn5PN5so&#10;eD5ODhdTxCL65bLalsW1LJX6/IjbbxCBYniHX+1CK5jO5nP4f5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jUqsMAAADdAAAADwAAAAAAAAAAAAAAAACYAgAAZHJzL2Rv&#10;d25yZXYueG1sUEsFBgAAAAAEAAQA9QAAAIgDAAAAAA==&#10;" path="m19,l11,,8,1,5,3,3,5,2,8r,8l4,20r6,3l3,26,,30r,9l1,42r6,5l11,48r9,l24,47r4,-4l12,43r-2,l9,41,7,39,6,37r,-4l7,31,8,30r2,-2l12,27r3,-2l27,25,21,23r4,-3l15,20,10,18,8,15,8,9,9,7,10,6,11,5,13,4r14,l23,1,19,xm27,25r-12,l18,27r3,1l22,30r2,1l24,33r,4l24,39r-4,4l18,43r10,l29,42r2,-3l31,30,27,26r,-1xm27,4r-9,l19,5r2,1l22,7r1,2l23,15r-3,3l15,20r10,l26,20r3,-4l29,8,28,5,27,4xm47,41r-7,l40,47r7,l47,41xm80,36r-6,l74,47r6,l80,36xm80,l75,,54,31r,5l86,36r,-5l60,31,74,9r6,l80,xm80,9r-6,l74,31r6,l80,9xm100,35r-7,l94,39r1,4l98,45r3,2l104,48r9,l117,46r3,-3l106,43r-2,l102,41r-1,-1l100,38r,-3xm121,21r-10,l113,22r4,4l118,29r,6l117,38r-2,2l114,42r-3,1l120,43r3,-3l124,36r,-9l123,23r-2,-2xm122,l97,,95,25r5,l102,23r3,-2l121,21r-2,-2l101,19,102,6r20,l122,xm114,16r-8,l103,17r-2,2l119,19r-2,-1l114,16xe" fillcolor="black" stroked="f">
                  <v:path arrowok="t" o:connecttype="custom" o:connectlocs="8,5035;2,5042;10,5057;0,5073;11,5082;28,5077;9,5075;6,5067;10,5062;27,5059;15,5054;8,5043;11,5039;23,5035;15,5059;22,5064;24,5071;18,5077;31,5073;27,5059;19,5039;23,5043;15,5054;29,5050;27,5038;40,5081;80,5070;80,5081;75,5034;86,5070;74,5043;80,5043;80,5065;93,5069;98,5079;113,5082;106,5077;101,5074;121,5055;117,5060;117,5072;111,5077;124,5070;121,5055;95,5059;105,5055;101,5053;122,5034;103,5051;117,5052" o:connectangles="0,0,0,0,0,0,0,0,0,0,0,0,0,0,0,0,0,0,0,0,0,0,0,0,0,0,0,0,0,0,0,0,0,0,0,0,0,0,0,0,0,0,0,0,0,0,0,0,0,0"/>
                </v:shape>
                <v:line id="Line 1452" o:spid="_x0000_s1310" style="position:absolute;visibility:visible;mso-wrap-style:square" from="6988,4997" to="6988,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vYsQAAADdAAAADwAAAGRycy9kb3ducmV2LnhtbERPy2rCQBTdC/7DcAV3dWLwReooQVFL&#10;6aZaoctL5jaJZu6EzGhiv76zKLg8nPdy3ZlK3KlxpWUF41EEgjizuuRcwddp97IA4TyyxsoyKXiQ&#10;g/Wq31tiom3Ln3Q/+lyEEHYJKii8rxMpXVaQQTeyNXHgfmxj0AfY5FI32IZwU8k4imbSYMmhocCa&#10;NgVl1+PNKJjFH+02jc7ft8X2fa+nh99zOrkoNRx06SsIT51/iv/db1pBPJ2Hu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u9ixAAAAN0AAAAPAAAAAAAAAAAA&#10;AAAAAKECAABkcnMvZG93bnJldi54bWxQSwUGAAAAAAQABAD5AAAAkgMAAAAA&#10;" strokeweight=".01956mm"/>
                <v:shape id="AutoShape 1453" o:spid="_x0000_s1311" style="position:absolute;left:6943;top:5033;width:88;height:49;visibility:visible;mso-wrap-style:square;v-text-anchor:top" coordsize="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MBMQA&#10;AADdAAAADwAAAGRycy9kb3ducmV2LnhtbESPQUvDQBSE74L/YXmCN7sxUG3TbosIlpwKjUKvj+xr&#10;sjX7NmZf29hf7wqCx2FmvmGW69F36kxDdIENPE4yUMR1sI4bAx/vbw8zUFGQLXaBycA3RVivbm+W&#10;WNhw4R2dK2lUgnAs0EAr0hdax7olj3ESeuLkHcLgUZIcGm0HvCS473SeZU/ao+O00GJPry3Vn9XJ&#10;G9hNpdzur+NGl3iMLid0lXwZc383vixACY3yH/5rl9ZAPn2ew++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zATEAAAA3QAAAA8AAAAAAAAAAAAAAAAAmAIAAGRycy9k&#10;b3ducmV2LnhtbFBLBQYAAAAABAAEAPUAAACJAwAAAAA=&#10;" path="m19,l11,,8,1,5,3,3,5,2,8r,8l4,20r5,3l3,26,,30r,9l1,42r6,5l11,48r9,l23,47r5,-4l12,43r-2,l8,41,7,39,6,37r,-4l7,31,8,30r2,-2l12,27r3,-2l27,25,21,23r4,-3l15,20,10,18,8,15,8,9,8,7,10,6,11,5,13,4r14,l25,3,22,1,19,xm27,25r-12,l18,27r3,1l22,30r2,1l24,33r,4l23,39r-3,4l18,43r10,l29,42r2,-3l30,30,27,26r,-1xm27,4l17,4r2,1l21,6r1,1l22,9r,6l20,18r-5,2l25,20r1,l29,16,28,7,27,5r,-1xm47,41r-7,l40,47r7,l47,41xm62,35r-6,l56,39r2,4l61,45r3,2l67,48r9,l80,46r2,-3l69,43r-2,l65,41,63,40,62,38r,-3xm83,21r-9,l76,22r4,4l81,29r,6l80,38r-2,2l76,42r-2,1l82,43r3,-3l87,36r,-9l85,23,83,21xm85,l59,,57,25r5,l65,23r2,-2l83,21,81,19r-17,l65,6r20,l85,xm76,16r-7,l66,17r-2,2l81,19,80,18,76,16xe" fillcolor="black" stroked="f">
                  <v:path arrowok="t" o:connecttype="custom" o:connectlocs="8,5035;2,5042;9,5057;0,5073;11,5082;28,5077;8,5075;6,5067;10,5062;27,5059;15,5054;8,5043;11,5039;25,5037;27,5059;21,5062;24,5067;20,5077;29,5076;27,5060;17,5038;22,5041;20,5052;26,5054;27,5039;40,5075;47,5075;56,5073;64,5081;80,5080;67,5077;62,5072;74,5055;81,5063;78,5074;82,5077;87,5061;85,5034;62,5059;83,5055;65,5040;76,5050;64,5053;76,5050" o:connectangles="0,0,0,0,0,0,0,0,0,0,0,0,0,0,0,0,0,0,0,0,0,0,0,0,0,0,0,0,0,0,0,0,0,0,0,0,0,0,0,0,0,0,0,0"/>
                </v:shape>
                <v:line id="Line 1454" o:spid="_x0000_s1312" style="position:absolute;visibility:visible;mso-wrap-style:square" from="7160,4997" to="716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TQ8QAAADdAAAADwAAAGRycy9kb3ducmV2LnhtbERPTWvCQBC9F/oflil4q5sGlRBdJVS0&#10;pXipVfA4ZMckmp0N2dVEf333IHh8vO/Zoje1uFLrKssKPoYRCOLc6ooLBbu/1XsCwnlkjbVlUnAj&#10;B4v568sMU207/qXr1hcihLBLUUHpfZNK6fKSDLqhbYgDd7StQR9gW0jdYhfCTS3jKJpIgxWHhhIb&#10;+iwpP28vRsEk3nTLLNofLsnyZ63HX/d9NjopNXjrsykIT71/ih/ub60gHidhf3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ZNDxAAAAN0AAAAPAAAAAAAAAAAA&#10;AAAAAKECAABkcnMvZG93bnJldi54bWxQSwUGAAAAAAQABAD5AAAAkgMAAAAA&#10;" strokeweight=".01956mm"/>
                <v:shape id="AutoShape 1455" o:spid="_x0000_s1313" style="position:absolute;left:7097;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ZYsMA&#10;AADdAAAADwAAAGRycy9kb3ducmV2LnhtbESP3YrCMBSE7wXfIRxh7zSt4KJdo4gg1KvizwMcmrNN&#10;2eak20SNb78RhL0cZuYbZr2NthN3GnzrWEE+y0AQ10633Ci4Xg7TJQgfkDV2jknBkzxsN+PRGgvt&#10;Hnyi+zk0IkHYF6jAhNAXUvrakEU/cz1x8r7dYDEkOTRSD/hIcNvJeZZ9SostpwWDPe0N1T/nm00U&#10;vJzy49WUsYx+tap3VflbVUp9TOLuC0SgGP7D73apFcwXyxx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iZYsMAAADdAAAADwAAAAAAAAAAAAAAAACYAgAAZHJzL2Rv&#10;d25yZXYueG1sUEsFBgAAAAAEAAQA9QAAAIgDAAAAAA==&#10;" path="m20,l12,,8,1,6,3,3,5,2,8r,8l5,20r5,3l3,26,,30r,9l2,42r5,5l11,48r9,l24,47r4,-4l13,43r-2,l9,41,7,39,6,37r,-4l7,31,9,30r1,-2l12,27r4,-2l27,25,21,23r5,-3l16,20,11,18,8,15,8,9,9,7,10,6,12,5,13,4r14,l23,1,20,xm27,25r-11,l19,27r2,1l23,30r1,1l25,33r,4l24,39r-3,4l18,43r10,l30,42r1,-3l31,30,28,26,27,25xm27,4r-9,l20,5r1,1l22,7r1,2l23,15r-2,3l16,20r10,l27,20r2,-4l29,8,28,5,27,4xm47,41r-6,l41,47r6,l47,41xm63,35r-7,l57,39r1,4l61,45r3,2l67,48r9,l80,46r3,-3l69,43r-2,l65,41,64,40,63,38r,-3xm84,21r-10,l76,22r2,2l80,26r1,3l81,35r-1,3l77,42r-3,1l83,43r3,-3l87,36r,-9l86,23,84,21xm85,l60,,58,25r5,l65,23r3,-2l84,21,82,19r-18,l65,6r20,l85,xm77,16r-8,l66,17r-2,2l82,19,80,18,77,16xm100,35r-6,l94,39r2,4l99,45r2,2l105,48r9,l117,46r3,-3l106,43r-1,l103,41r-2,-1l100,38r,-3xm121,21r-9,l114,22r4,4l119,29r,6l118,38r-2,2l114,42r-2,1l120,43r3,-3l125,36r,-9l123,23r-2,-2xm122,l97,,95,25r5,l102,23r3,-2l121,21r-2,-2l101,19,103,6r19,l122,xm114,16r-7,l104,17r-3,2l119,19r-2,-1l114,16xe" fillcolor="black" stroked="f">
                  <v:path arrowok="t" o:connecttype="custom" o:connectlocs="8,5035;2,5042;10,5057;0,5073;11,5082;28,5077;9,5075;6,5067;10,5062;27,5059;16,5054;8,5043;12,5039;23,5035;16,5059;23,5064;25,5071;18,5077;31,5073;27,5059;20,5039;23,5043;16,5054;29,5050;27,5038;41,5081;63,5069;58,5077;67,5082;83,5077;65,5075;63,5069;76,5056;81,5063;77,5076;86,5074;86,5057;60,5034;65,5057;82,5053;85,5040;69,5050;82,5053;100,5069;96,5077;105,5082;120,5077;103,5075;100,5069;114,5056;119,5069;114,5076;123,5074;123,5057;97,5034;102,5057;119,5053;122,5040;107,5050;119,5053" o:connectangles="0,0,0,0,0,0,0,0,0,0,0,0,0,0,0,0,0,0,0,0,0,0,0,0,0,0,0,0,0,0,0,0,0,0,0,0,0,0,0,0,0,0,0,0,0,0,0,0,0,0,0,0,0,0,0,0,0,0,0,0"/>
                </v:shape>
                <v:line id="Line 1456" o:spid="_x0000_s1314" style="position:absolute;visibility:visible;mso-wrap-style:square" from="7332,4997" to="733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or8cAAADdAAAADwAAAGRycy9kb3ducmV2LnhtbESPQWvCQBSE74L/YXlCb7oxqIToKkHR&#10;SumltoLHR/Y1Sc2+DdnVxP76bqHQ4zAz3zCrTW9qcafWVZYVTCcRCOLc6ooLBR/v+3ECwnlkjbVl&#10;UvAgB5v1cLDCVNuO3+h+8oUIEHYpKii9b1IpXV6SQTexDXHwPm1r0AfZFlK32AW4qWUcRQtpsOKw&#10;UGJD25Ly6+lmFCzi126XRefLLdm9HPT8+fuczb6Uehr12RKEp97/h//aR60gnicx/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6ivxwAAAN0AAAAPAAAAAAAA&#10;AAAAAAAAAKECAABkcnMvZG93bnJldi54bWxQSwUGAAAAAAQABAD5AAAAlQMAAAAA&#10;" strokeweight=".01956mm"/>
                <v:shape id="AutoShape 1457" o:spid="_x0000_s1315" style="position:absolute;left:7288;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nVcUA&#10;AADdAAAADwAAAGRycy9kb3ducmV2LnhtbESP0WrCQBRE3wv9h+UWfKubRiyauoYgCEFIoeoHXLLX&#10;JJi9G3Y3Gv/eLRT6OMzMGWaTT6YXN3K+s6zgY56AIK6t7rhRcD7t31cgfEDW2FsmBQ/ykG9fXzaY&#10;aXvnH7odQyMihH2GCtoQhkxKX7dk0M/tQBy9i3UGQ5SukdrhPcJNL9Mk+ZQGO44LLQ60a6m+Hkej&#10;4OC+u3VZLPw0XuVYpVV96pdeqdnbVHyBCDSF//Bfu9QK0uVqAb9v4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qdVxQAAAN0AAAAPAAAAAAAAAAAAAAAAAJgCAABkcnMv&#10;ZG93bnJldi54bWxQSwUGAAAAAAQABAD1AAAAigMAAAAA&#10;" path="m20,l11,,8,1,6,3,3,5,2,8r,8l5,20r5,3l3,26,,30r,9l2,42r5,5l11,48r9,l24,47r4,-4l13,43r-2,l9,41,7,39,6,37r,-4l7,31,9,30r1,-2l12,27r4,-2l27,25,21,23r5,-3l16,20,11,18,8,15,8,9,9,7,10,6,11,5,13,4r14,l25,3,23,1,20,xm27,25r-11,l19,27r2,1l23,30r1,1l25,33r,4l24,39r-3,4l18,43r10,l30,42r1,-3l31,30,28,26,27,25xm27,4r-9,l20,5r1,1l22,7r1,2l23,15r-3,3l16,20r10,l29,16r,-9l28,5,27,4xm47,41r-6,l41,47r6,l47,41xm76,l62,,56,8r,25l58,38r3,5l63,46r4,2l77,48r3,-2l83,43r-14,l67,42,65,38,63,36r,-3l62,29r,-2l66,23r2,-1l63,22r,-6l64,12,66,9,67,6,70,4r14,l82,3,79,1,76,xm83,22r-8,l77,23r3,4l81,29r,7l80,38r-2,2l77,42r-2,1l83,43r3,-3l87,36r,-8l86,24,83,22xm77,17r-8,l66,19r-3,3l68,22r1,l83,22,80,18,77,17xm84,4r-7,l80,7r,4l86,11r,-4l84,5r,-1xe" fillcolor="black" stroked="f">
                  <v:path arrowok="t" o:connecttype="custom" o:connectlocs="8,5035;2,5042;10,5057;0,5073;11,5082;28,5077;9,5075;6,5067;10,5062;27,5059;16,5054;8,5043;11,5039;25,5037;27,5059;21,5062;25,5067;21,5077;30,5076;28,5060;18,5038;22,5041;20,5052;26,5054;28,5039;41,5075;47,5075;56,5042;61,5077;77,5082;69,5077;63,5070;62,5061;63,5056;66,5043;84,5038;76,5034;77,5057;81,5070;77,5076;86,5074;86,5058;69,5051;68,5056;80,5052;77,5038;86,5045;84,5038" o:connectangles="0,0,0,0,0,0,0,0,0,0,0,0,0,0,0,0,0,0,0,0,0,0,0,0,0,0,0,0,0,0,0,0,0,0,0,0,0,0,0,0,0,0,0,0,0,0,0,0"/>
                </v:shape>
                <v:line id="Line 1458" o:spid="_x0000_s1316" style="position:absolute;visibility:visible;mso-wrap-style:square" from="7504,4997" to="750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6VQMcAAADdAAAADwAAAGRycy9kb3ducmV2LnhtbESPQWvCQBSE70L/w/KE3nRjUAnRVUJF&#10;K6UXtUKPj+wzSZt9G7Krif313ULB4zAz3zDLdW9qcaPWVZYVTMYRCOLc6ooLBR+n7SgB4Tyyxtoy&#10;KbiTg/XqabDEVNuOD3Q7+kIECLsUFZTeN6mULi/JoBvbhjh4F9sa9EG2hdQtdgFuahlH0VwarDgs&#10;lNjQS0n59/FqFMzj926TRefPa7J52+nZ6885m34p9TzsswUIT71/hP/be60gniVT+Hs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pVAxwAAAN0AAAAPAAAAAAAA&#10;AAAAAAAAAKECAABkcnMvZG93bnJldi54bWxQSwUGAAAAAAQABAD5AAAAlQMAAAAA&#10;" strokeweight=".01956mm"/>
                <v:shape id="AutoShape 1459" o:spid="_x0000_s1317" style="position:absolute;left:7441;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fYcIA&#10;AADdAAAADwAAAGRycy9kb3ducmV2LnhtbESP3YrCMBSE74V9h3AWvNNUQdFqFFlYqFfFnwc4NMem&#10;2Jx0m6zGtzeC4OUwM98w6220rbhR7xvHCibjDARx5XTDtYLz6Xe0AOEDssbWMSl4kIft5muwxly7&#10;Ox/odgy1SBD2OSowIXS5lL4yZNGPXUecvIvrLYYk+1rqHu8Jbls5zbK5tNhwWjDY0Y+h6nr8t4mC&#10;p8NkfzZFLKJfLqtdWfyVpVLD77hbgQgUwyf8bhdawXS2mMHr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59hwgAAAN0AAAAPAAAAAAAAAAAAAAAAAJgCAABkcnMvZG93&#10;bnJldi54bWxQSwUGAAAAAAQABAD1AAAAhwMAAAAA&#10;" path="m19,l11,,8,1,5,3,3,5,1,8r,8l4,20r5,3l3,26,,30r,9l1,42r6,5l11,48r9,l23,47r5,-4l12,43r-2,l8,41,7,39,6,37r,-4l7,31,8,30r2,-2l12,27r3,-2l26,25,21,23r4,-3l15,20,10,18,8,15,8,9,8,7,10,6,11,5,13,4r14,l22,1,19,xm26,25r-11,l18,27r3,1l22,30r2,1l24,33r,4l23,39r-3,4l18,43r10,l29,42r2,-3l30,30,27,26,26,25xm27,4l17,4r2,1l20,6r2,1l22,9r,6l20,18r-5,2l25,20r1,l29,16r,-8l27,5r,-1xm47,41r-7,l40,47r7,l47,41xm76,l61,,56,8r,25l57,38r4,5l63,46r4,2l76,48r4,-2l83,43r-14,l66,42,63,36,62,33r,-4l62,27r3,-4l68,22r-6,l62,16r1,-4l65,9,67,6,69,4r15,l79,1,76,xm83,22r-9,l76,23r4,4l80,29r,7l80,38r-2,2l77,42r-3,1l83,43r2,-3l87,36r,-8l85,24,83,22xm77,17r-8,l65,19r-3,3l68,22r15,l80,18,77,17xm84,4r-7,l79,7r1,4l86,11,85,7,84,5r,-1xm99,35r-6,l94,39r1,4l98,45r3,2l104,48r9,l117,46r3,-3l106,43r-2,l102,41r-1,-1l100,38,99,35xm121,21r-10,l113,22r4,4l118,29r,6l117,38r-2,2l113,42r-2,1l120,43r3,-3l124,36r,-9l123,23r-2,-2xm122,l97,,95,25r5,l102,23r3,-2l121,21r-3,-2l101,19,102,6r20,l122,xm114,16r-8,l103,17r-2,2l118,19r-1,-1l114,16xe" fillcolor="black" stroked="f">
                  <v:path arrowok="t" o:connecttype="custom" o:connectlocs="5,5037;4,5054;0,5073;20,5082;10,5077;6,5067;12,5061;25,5054;8,5043;13,5038;26,5059;22,5064;23,5073;29,5076;26,5059;20,5040;20,5052;29,5050;47,5075;47,5075;56,5067;67,5082;69,5077;62,5063;62,5056;67,5040;76,5034;80,5061;78,5074;85,5074;83,5056;62,5056;80,5052;79,5041;84,5039;94,5073;104,5082;106,5077;100,5072;113,5056;117,5072;120,5077;123,5057;95,5059;121,5055;122,5040;103,5051;114,5050" o:connectangles="0,0,0,0,0,0,0,0,0,0,0,0,0,0,0,0,0,0,0,0,0,0,0,0,0,0,0,0,0,0,0,0,0,0,0,0,0,0,0,0,0,0,0,0,0,0,0,0"/>
                </v:shape>
                <v:line id="Line 1460" o:spid="_x0000_s1318" style="position:absolute;visibility:visible;mso-wrap-style:square" from="7671,4997" to="7671,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CurMcAAADdAAAADwAAAGRycy9kb3ducmV2LnhtbESPQWvCQBSE74X+h+UVeqsbQw0hukpQ&#10;bEvxUlvB4yP7TKLZtyG7mrS/3hWEHoeZ+YaZLQbTiAt1rrasYDyKQBAXVtdcKvj5Xr+kIJxH1thY&#10;JgW/5GAxf3yYYaZtz1902fpSBAi7DBVU3reZlK6oyKAb2ZY4eAfbGfRBdqXUHfYBbhoZR1EiDdYc&#10;FipsaVlRcdqejYIk3vSrPNrtz+nq801P3v92+etRqeenIZ+C8DT4//C9/aEVxJM0gdub8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sK6sxwAAAN0AAAAPAAAAAAAA&#10;AAAAAAAAAKECAABkcnMvZG93bnJldi54bWxQSwUGAAAAAAQABAD5AAAAlQMAAAAA&#10;" strokeweight=".01956mm"/>
                <v:shape id="AutoShape 1461" o:spid="_x0000_s1319" style="position:absolute;left:7626;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hVsQA&#10;AADdAAAADwAAAGRycy9kb3ducmV2LnhtbESP3YrCMBSE7wXfIRzBO0234s92jSKCIAsK/jzAoTnb&#10;FpuTkqRa394sCF4OM/MNs1x3phZ3cr6yrOBrnIAgzq2uuFBwvexGCxA+IGusLZOCJ3lYr/q9JWba&#10;PvhE93MoRISwz1BBGUKTSenzkgz6sW2Io/dnncEQpSukdviIcFPLNElm0mDFcaHEhrYl5bdzaxT8&#10;umP1vd9MfNfeZHtID/mlnnqlhoNu8wMiUBc+4Xd7rxWk08Uc/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oVbEAAAA3QAAAA8AAAAAAAAAAAAAAAAAmAIAAGRycy9k&#10;b3ducmV2LnhtbFBLBQYAAAAABAAEAPUAAACJAwAAAAA=&#10;" path="m19,l11,,8,1,5,3,3,5,1,8r,8l4,20r5,3l3,26,,30r,9l1,42r6,5l10,48r10,l23,47r4,-4l12,43r-2,l8,41,7,39,6,37r,-4l7,31,8,30r2,-2l12,27r3,-2l26,25,21,23r4,-3l15,20,10,18,8,15,8,9,8,7,10,6,11,5,13,4r14,l25,3,22,1,19,xm26,25r-11,l18,27r3,1l22,30r2,1l24,33r,4l23,39r-3,4l18,43r9,l29,42r1,-3l30,30,27,26,26,25xm27,4l17,4r2,1l20,6r2,1l22,9r,6l20,18r-5,2l25,20r1,l29,16,28,7,27,5r,-1xm47,41r-7,l40,47r7,l47,41xm86,l56,r,6l80,6,63,47r6,l86,5,86,xe" fillcolor="black" stroked="f">
                  <v:path arrowok="t" o:connecttype="custom" o:connectlocs="11,5034;5,5037;1,5042;4,5054;3,5060;0,5073;7,5081;20,5082;27,5077;10,5077;7,5073;6,5067;8,5064;12,5061;26,5059;25,5054;10,5052;8,5043;10,5040;13,5038;25,5037;19,5034;15,5059;21,5062;24,5065;24,5071;20,5077;27,5077;30,5073;27,5060;27,5038;19,5039;22,5041;22,5049;15,5054;26,5054;28,5041;27,5038;40,5075;47,5081;86,5034;56,5040;63,5081;86,5039" o:connectangles="0,0,0,0,0,0,0,0,0,0,0,0,0,0,0,0,0,0,0,0,0,0,0,0,0,0,0,0,0,0,0,0,0,0,0,0,0,0,0,0,0,0,0,0"/>
                </v:shape>
                <v:line id="Line 1462" o:spid="_x0000_s1320" style="position:absolute;visibility:visible;mso-wrap-style:square" from="7843,4997" to="7843,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fRcQAAADdAAAADwAAAGRycy9kb3ducmV2LnhtbERPTWvCQBC9F/oflil4q5sGlRBdJVS0&#10;pXipVfA4ZMckmp0N2dVEf333IHh8vO/Zoje1uFLrKssKPoYRCOLc6ooLBbu/1XsCwnlkjbVlUnAj&#10;B4v568sMU207/qXr1hcihLBLUUHpfZNK6fKSDLqhbYgDd7StQR9gW0jdYhfCTS3jKJpIgxWHhhIb&#10;+iwpP28vRsEk3nTLLNofLsnyZ63HX/d9NjopNXjrsykIT71/ih/ub60gHid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59FxAAAAN0AAAAPAAAAAAAAAAAA&#10;AAAAAKECAABkcnMvZG93bnJldi54bWxQSwUGAAAAAAQABAD5AAAAkgMAAAAA&#10;" strokeweight=".01956mm"/>
                <v:shape id="AutoShape 1463" o:spid="_x0000_s1321" style="position:absolute;left:7780;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VZMMA&#10;AADdAAAADwAAAGRycy9kb3ducmV2LnhtbESP3YrCMBSE7wXfIRxh7zRVcLFdo4gg1KvizwMcmrNN&#10;2eak20SNb78RhL0cZuYbZr2NthN3GnzrWMF8loEgrp1uuVFwvRymKxA+IGvsHJOCJ3nYbsajNRba&#10;PfhE93NoRIKwL1CBCaEvpPS1IYt+5nri5H27wWJIcmikHvCR4LaTiyz7lBZbTgsGe9obqn/ON5so&#10;eDnNj1dTxjL6PK93VflbVUp9TOLuC0SgGP7D73apFSyWqxx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6VZMMAAADdAAAADwAAAAAAAAAAAAAAAACYAgAAZHJzL2Rv&#10;d25yZXYueG1sUEsFBgAAAAAEAAQA9QAAAIgDAAAAAA==&#10;" path="m20,l11,,8,1,6,3,3,5,2,8r,8l5,20r5,3l3,26,,30r,9l2,42r5,5l11,48r9,l24,47r4,-4l13,43r-2,l9,41,7,39,6,37r,-4l7,31,9,30r1,-2l12,27r4,-2l27,25,21,23r5,-3l16,20,11,18,8,15,8,9,9,7,10,6,11,5,13,4r14,l23,1,20,xm27,25r-11,l19,27r2,1l23,30r1,1l25,33r,4l24,39r-3,4l18,43r10,l30,42r1,-3l31,30,28,26,27,25xm27,4r-9,l20,5r1,1l22,7r1,2l23,15r-3,3l16,20r10,l27,20r2,-4l29,8,28,5,27,4xm47,41r-6,l41,47r6,l47,41xm87,l57,r,6l81,6,63,47r7,l87,5,87,xm100,35r-6,l94,39r2,4l99,45r2,2l105,48r9,l117,46r3,-3l106,43r-2,l103,41r-2,-1l100,38r,-3xm121,21r-10,l114,22r3,4l118,29r,6l117,38r-1,2l114,42r-2,1l120,43r3,-3l125,36r,-9l123,23r-2,-2xm122,l97,,95,25r5,l102,23r3,-2l121,21r-2,-2l101,19,102,6r20,l122,xm114,16r-7,l104,17r-3,2l119,19r-2,-1l114,16xe" fillcolor="black" stroked="f">
                  <v:path arrowok="t" o:connecttype="custom" o:connectlocs="8,5035;2,5042;10,5057;0,5073;11,5082;28,5077;9,5075;6,5067;10,5062;27,5059;16,5054;8,5043;11,5039;23,5035;16,5059;23,5064;25,5071;18,5077;31,5073;27,5059;20,5039;23,5043;16,5054;29,5050;27,5038;41,5081;87,5034;81,5040;87,5039;94,5069;99,5079;114,5082;106,5077;101,5074;121,5055;117,5060;117,5072;112,5077;125,5070;121,5055;95,5059;105,5055;101,5053;122,5034;104,5051;117,5052" o:connectangles="0,0,0,0,0,0,0,0,0,0,0,0,0,0,0,0,0,0,0,0,0,0,0,0,0,0,0,0,0,0,0,0,0,0,0,0,0,0,0,0,0,0,0,0,0,0"/>
                </v:shape>
                <v:line id="Line 1464" o:spid="_x0000_s1322" style="position:absolute;visibility:visible;mso-wrap-style:square" from="8015,4997" to="8015,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wFnsUAAADdAAAADwAAAGRycy9kb3ducmV2LnhtbERPTWvCQBC9F/oflil4q5sGFZu6CaFS&#10;LeKltkKPQ3ZMYrOzIbua1F/vHgSPj/e9yAbTiDN1rras4GUcgSAurK65VPDz/fE8B+E8ssbGMin4&#10;JwdZ+viwwETbnr/ovPOlCCHsElRQed8mUrqiIoNubFviwB1sZ9AH2JVSd9iHcNPIOIpm0mDNoaHC&#10;lt4rKv52J6NgFm/7ZR7tf0/z5Walp+vLPp8clRo9DfkbCE+Dv4tv7k+tIJ6+hv3hTX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wFnsUAAADdAAAADwAAAAAAAAAA&#10;AAAAAAChAgAAZHJzL2Rvd25yZXYueG1sUEsFBgAAAAAEAAQA+QAAAJMDAAAAAA==&#10;" strokeweight=".01956mm"/>
                <v:shape id="AutoShape 1465" o:spid="_x0000_s1323" style="position:absolute;left:7971;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KZMUA&#10;AADdAAAADwAAAGRycy9kb3ducmV2LnhtbESP3WrCQBSE7wu+w3IK3tWNKRZNXUWEghQUTHyAQ/aY&#10;BLNnw+7mx7fvFgq9HGbmG2a7n0wrBnK+saxguUhAEJdWN1wpuBVfb2sQPiBrbC2Tgid52O9mL1vM&#10;tB35SkMeKhEh7DNUUIfQZVL6siaDfmE74ujdrTMYonSV1A7HCDetTJPkQxpsOC7U2NGxpvKR90bB&#10;t7s0m9Ph3U/9Q/bn9FwW7corNX+dDp8gAk3hP/zXPmkF6WqzhN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QpkxQAAAN0AAAAPAAAAAAAAAAAAAAAAAJgCAABkcnMv&#10;ZG93bnJldi54bWxQSwUGAAAAAAQABAD1AAAAigMAAAAA&#10;" path="m20,l11,,8,1,6,3,3,5,2,8r,8l4,20r6,3l3,26,,30r,9l1,42r6,5l11,48r9,l24,47r4,-4l13,43r-2,l9,41,7,39,6,37r,-4l7,31,8,30r2,-2l12,27r3,-2l27,25,21,23r4,-3l15,20,11,18,8,15,8,9,9,7,10,6,11,5,13,4r14,l25,3,23,1,20,xm27,25r-12,l19,27r2,1l23,30r1,1l25,33r,4l24,39r-4,4l18,43r10,l30,42r1,-3l31,30,28,26,27,25xm27,4r-9,l20,5r1,1l22,7r1,2l23,15r-3,3l15,20r10,l26,20r3,-4l29,7,28,5,27,4xm47,41r-6,l41,47r6,l47,41xm76,l68,,64,1,59,5,58,7r,9l61,20r5,3l59,26r-3,4l56,39r2,3l60,44r3,3l67,48r9,l80,47r4,-4l69,43r-2,l63,39,62,37r,-4l63,31r3,-3l68,27r4,-2l83,25,77,23r5,-3l72,20,67,18,64,15r,-6l65,7,66,6,67,5,69,4r14,l81,3,79,1,76,xm83,25r-11,l75,27r2,1l79,30r1,1l81,33r,4l80,39r-2,2l77,43r-3,l84,43r2,-1l87,39r,-9l84,26,83,25xm83,4r-9,l76,5r1,1l78,7r1,2l79,15r-2,3l72,20r10,l83,20r2,-4l85,8,84,5,83,4xe" fillcolor="black" stroked="f">
                  <v:path arrowok="t" o:connecttype="custom" o:connectlocs="8,5035;2,5042;10,5057;0,5073;11,5082;28,5077;9,5075;6,5067;10,5062;27,5059;15,5054;8,5043;11,5039;25,5037;27,5059;21,5062;25,5067;20,5077;30,5076;28,5060;18,5038;22,5041;20,5052;26,5054;28,5039;41,5075;47,5075;64,5035;58,5050;59,5060;58,5076;67,5082;84,5077;63,5073;63,5065;72,5059;82,5054;64,5049;66,5040;83,5038;76,5034;75,5061;80,5065;80,5073;74,5077;87,5073;83,5059;76,5039;79,5043;72,5054;85,5050;83,5038" o:connectangles="0,0,0,0,0,0,0,0,0,0,0,0,0,0,0,0,0,0,0,0,0,0,0,0,0,0,0,0,0,0,0,0,0,0,0,0,0,0,0,0,0,0,0,0,0,0,0,0,0,0,0,0"/>
                </v:shape>
                <v:line id="Line 1466" o:spid="_x0000_s1324" style="position:absolute;visibility:visible;mso-wrap-style:square" from="8187,4997" to="818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csgAAADdAAAADwAAAGRycy9kb3ducmV2LnhtbESPT2vCQBTE74V+h+UVequbBhWNrhIU&#10;WxEv9Q94fGSfSWr2bciuJvXTdwtCj8PM/IaZzjtTiRs1rrSs4L0XgSDOrC45V3DYr95GIJxH1lhZ&#10;JgU/5GA+e36aYqJty1902/lcBAi7BBUU3teJlC4ryKDr2Zo4eGfbGPRBNrnUDbYBbioZR9FQGiw5&#10;LBRY06Kg7LK7GgXDeNsu0+h4uo6Wmw89+Lwf0/63Uq8vXToB4anz/+FHe60VxINxDH9vw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I+csgAAADdAAAADwAAAAAA&#10;AAAAAAAAAAChAgAAZHJzL2Rvd25yZXYueG1sUEsFBgAAAAAEAAQA+QAAAJYDAAAAAA==&#10;" strokeweight=".01956mm"/>
                <v:shape id="AutoShape 1467" o:spid="_x0000_s1325" style="position:absolute;left:8124;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0U8MA&#10;AADdAAAADwAAAGRycy9kb3ducmV2LnhtbESP3YrCMBSE7xd8h3AE79ZUZZdtNYoIQveq+PMAh+Zs&#10;U2xOahM1vr1ZWNjLYWa+YVabaDtxp8G3jhXMphkI4trplhsF59P+/QuED8gaO8ek4EkeNuvR2woL&#10;7R58oPsxNCJB2BeowITQF1L62pBFP3U9cfJ+3GAxJDk0Ug/4SHDbyXmWfUqLLacFgz3tDNWX480m&#10;Cp4Os++zKWMZfZ7X26q8VpVSk3HcLkEEiuE//NcutYL5R76A3zfp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80U8MAAADdAAAADwAAAAAAAAAAAAAAAACYAgAAZHJzL2Rv&#10;d25yZXYueG1sUEsFBgAAAAAEAAQA9QAAAIgDAAAAAA==&#10;" path="m19,l11,,8,1,5,3,3,5,1,8r,8l4,20r5,3l3,26,,30r,9l1,42r6,5l10,48r10,l23,47r4,-4l12,43r-2,l8,41,7,39,6,37r,-4l7,31,8,30,9,28r3,-1l15,25r11,l21,23r4,-3l15,20,10,18,8,15,8,9,8,7,10,6,11,5,13,4r13,l22,1,19,xm26,25r-11,l18,27r3,1l22,30r1,1l24,33r,4l23,39r-3,4l18,43r9,l29,42r1,-3l30,30,27,26,26,25xm26,4r-9,l19,5r1,1l22,7r,2l22,15r-2,3l15,20r10,l26,20r3,-4l29,8,27,5,26,4xm47,41r-7,l40,47r7,l47,41xm75,l67,,64,1,61,3,59,5,58,7r,9l60,20r5,3l59,26r-3,4l56,39r1,3l60,44r3,3l66,48r10,l79,47r4,-4l68,43r-2,l63,39,62,37r,-4l63,31r1,-1l66,28r2,-1l71,25r11,l77,23r4,-3l71,20,66,18,64,15r,-6l64,7,66,6,67,5,69,4r14,l81,3,78,1,75,xm82,25r-11,l74,27r3,1l78,30r2,1l80,33r,4l79,39r-1,2l76,43r-2,l83,43r2,-1l87,39,86,30,83,26,82,25xm83,4l73,4r2,1l77,6r1,1l79,9r,6l76,18r-5,2l81,20r1,l85,16r,-8l83,5r,-1xm99,35r-6,l94,39r1,4l98,45r3,2l104,48r9,l117,46r3,-3l106,43r-2,l102,41r-1,-1l100,38,99,35xm121,21r-10,l113,22r4,4l118,29r,6l117,38r-2,2l113,42r-2,1l120,43r3,-3l124,36r,-9l123,23r-2,-2xm122,l97,,95,25r5,l102,23r3,-2l121,21r-3,-2l101,19,102,6r20,l122,xm113,16r-7,l103,17r-2,2l118,19r-1,-1l113,16xe" fillcolor="black" stroked="f">
                  <v:path arrowok="t" o:connecttype="custom" o:connectlocs="5,5037;4,5054;0,5073;20,5082;10,5077;6,5067;12,5061;25,5054;8,5043;13,5038;26,5059;22,5064;23,5073;29,5076;26,5059;20,5040;20,5052;29,5050;47,5075;47,5075;61,5037;60,5054;56,5073;66,5082;68,5077;62,5067;68,5061;81,5054;64,5043;69,5038;75,5034;77,5062;80,5071;74,5077;86,5064;73,5038;79,5043;81,5054;83,5039;94,5073;104,5082;106,5077;100,5072;113,5056;117,5072;120,5077;123,5057;95,5059;121,5055;122,5040;103,5051;113,5050" o:connectangles="0,0,0,0,0,0,0,0,0,0,0,0,0,0,0,0,0,0,0,0,0,0,0,0,0,0,0,0,0,0,0,0,0,0,0,0,0,0,0,0,0,0,0,0,0,0,0,0,0,0,0,0"/>
                </v:shape>
                <v:line id="Line 1468" o:spid="_x0000_s1326" style="position:absolute;visibility:visible;mso-wrap-style:square" from="8360,4997" to="836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cDnccAAADdAAAADwAAAGRycy9kb3ducmV2LnhtbESPQWvCQBSE70L/w/IK3nTToGKjq4RK&#10;tRQvagWPj+wzic2+DdnVxP76bqHgcZiZb5j5sjOVuFHjSssKXoYRCOLM6pJzBV+H98EUhPPIGivL&#10;pOBODpaLp94cE21b3tFt73MRIOwSVFB4XydSuqwgg25oa+LgnW1j0AfZ5FI32Aa4qWQcRRNpsOSw&#10;UGBNbwVl3/urUTCJt+0qjY6n63T1udbjzc8xHV2U6j936QyEp84/wv/tD60gHr+O4O9Ne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wOdxwAAAN0AAAAPAAAAAAAA&#10;AAAAAAAAAKECAABkcnMvZG93bnJldi54bWxQSwUGAAAAAAQABAD5AAAAlQMAAAAA&#10;" strokeweight=".01956mm"/>
                <v:shape id="AutoShape 1469" o:spid="_x0000_s1327" style="position:absolute;left:8315;top:5033;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MZ8MA&#10;AADdAAAADwAAAGRycy9kb3ducmV2LnhtbESP3YrCMBSE7xd8h3AE79bULl20GkWEBREU/HmAQ3Ns&#10;i81JSVKtb28EYS+HmfmGWax604g7OV9bVjAZJyCIC6trLhVczn/fUxA+IGtsLJOCJ3lYLQdfC8y1&#10;ffCR7qdQighhn6OCKoQ2l9IXFRn0Y9sSR+9qncEQpSuldviIcNPINEl+pcGa40KFLW0qKm6nzijY&#10;uUM9265/fN/dZLdP98W5ybxSo2G/noMI1If/8Ke91QrSbJbB+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YMZ8MAAADdAAAADwAAAAAAAAAAAAAAAACYAgAAZHJzL2Rv&#10;d25yZXYueG1sUEsFBgAAAAAEAAQA9QAAAIgDAAAAAA==&#10;" path="m20,l12,,9,1,6,3,4,5,2,8r,8l5,20r5,3l4,26,1,30,,39r2,3l8,47r3,1l21,48r3,-1l28,43r-15,l11,43,9,41,8,39,7,37r,-4l7,31,9,30r1,-2l13,27r3,-2l27,25,22,23r4,-3l16,20,11,18,9,15,9,9,9,7,10,6,12,5,14,4r13,l26,3,23,1,20,xm27,25r-11,l19,27r2,1l23,30r1,1l25,33r,4l24,39r-3,4l19,43r9,l30,42r1,-3l31,30,28,26,27,25xm27,4r-9,l20,5r1,1l23,7r,2l23,15r-2,3l16,20r10,l27,20r2,-4l29,7,28,5,27,4xm48,41r-7,l41,47r7,l48,41xm64,36r-7,l58,40r1,3l62,45r2,2l67,48r15,l85,43r-18,l64,41r,-5xm87,26r-6,l81,31r-1,5l76,42r-2,1l85,43r2,-4l87,26xm76,l67,,63,1,60,5,58,7r-1,4l57,20r1,4l63,29r4,2l75,31r3,-2l81,26r-12,l67,25,64,21,63,18r,-6l64,10,65,7,67,5,69,4r13,l80,2,76,xm82,4r-8,l77,6r2,4l80,12r1,4l81,21r-3,3l75,26r6,l87,26r,-11l86,9,82,4xe" fillcolor="black" stroked="f">
                  <v:path arrowok="t" o:connecttype="custom" o:connectlocs="9,5035;2,5042;10,5057;0,5073;11,5082;28,5077;9,5075;7,5067;10,5062;27,5059;16,5054;9,5043;12,5039;26,5037;27,5059;21,5062;25,5067;21,5077;30,5076;28,5060;18,5038;23,5041;21,5052;27,5054;28,5039;41,5075;48,5075;58,5074;64,5081;85,5077;64,5070;81,5065;74,5077;87,5060;63,5035;57,5045;63,5063;78,5063;67,5059;63,5046;67,5039;80,5036;74,5038;80,5046;78,5058;81,5060;86,5043" o:connectangles="0,0,0,0,0,0,0,0,0,0,0,0,0,0,0,0,0,0,0,0,0,0,0,0,0,0,0,0,0,0,0,0,0,0,0,0,0,0,0,0,0,0,0,0,0,0,0"/>
                </v:shape>
                <v:line id="Line 1470" o:spid="_x0000_s1328" style="position:absolute;visibility:visible;mso-wrap-style:square" from="8526,4997" to="8526,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ccgAAADdAAAADwAAAGRycy9kb3ducmV2LnhtbESPT2vCQBTE7wW/w/KE3uqmQYOmrhIU&#10;Wyle6h/w+Mi+JqnZtyG7mtRP3y0Uehxm5jfMfNmbWtyodZVlBc+jCARxbnXFhYLjYfM0BeE8ssba&#10;Min4JgfLxeBhjqm2HX/Qbe8LESDsUlRQet+kUrq8JINuZBvi4H3a1qAPsi2kbrELcFPLOIoSabDi&#10;sFBiQ6uS8sv+ahQk8a5bZ9HpfJ2u31/15O1+ysZfSj0O++wFhKfe/4f/2lutIJ7MEvh9E5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4ccgAAADdAAAADwAAAAAA&#10;AAAAAAAAAAChAgAAZHJzL2Rvd25yZXYueG1sUEsFBgAAAAAEAAQA+QAAAJYDAAAAAA==&#10;" strokeweight=".01956mm"/>
                <v:shape id="AutoShape 1471" o:spid="_x0000_s1329" style="position:absolute;left:8463;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yUMMA&#10;AADdAAAADwAAAGRycy9kb3ducmV2LnhtbESP3YrCMBSE7xd8h3AE79ZUwd1tNYoIQveq+PMAh+Zs&#10;U2xOahM1vr1ZWNjLYWa+YVabaDtxp8G3jhXMphkI4trplhsF59P+/QuED8gaO8ek4EkeNuvR2woL&#10;7R58oPsxNCJB2BeowITQF1L62pBFP3U9cfJ+3GAxJDk0Ug/4SHDbyXmWfUiLLacFgz3tDNWX480m&#10;Cp4Os++zKWMZfZ7X26q8VpVSk3HcLkEEiuE//NcutYL5Iv+E3zfp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QyUMMAAADdAAAADwAAAAAAAAAAAAAAAACYAgAAZHJzL2Rv&#10;d25yZXYueG1sUEsFBgAAAAAEAAQA9QAAAIgDAAAAAA==&#10;" path="m20,l11,,8,1,6,3,3,5,2,8r,8l5,20r5,3l3,26,,30r,9l1,42r6,5l11,48r9,l24,47r4,-4l13,43r-2,l9,41,7,39,6,37r,-4l7,31,8,30r2,-2l12,27r4,-2l27,25,21,23r4,-3l16,20,11,18,8,15,8,9,9,7,10,6,11,5,13,4r14,l23,1,20,xm27,25r-11,l19,27r2,1l23,30r1,1l25,33r,4l24,39r-4,4l18,43r10,l30,42r1,-3l31,30,28,26,27,25xm27,4r-9,l20,5r1,1l22,7r1,2l23,15r-3,3l16,20r9,l26,20r3,-4l29,8,28,5,27,4xm47,41r-6,l41,47r6,l47,41xm63,36r-6,l57,40r2,3l61,45r3,2l67,48r14,l84,43r-18,l64,41,63,36xm87,26r-6,l80,31r-1,5l76,42r-3,1l84,43r3,-4l87,26xm76,l66,,63,1,57,7r-1,4l56,20r2,4l63,29r3,2l74,31r4,-2l80,26r-12,l66,25,63,21,62,18r,-6l63,10,65,7,66,5,68,4r14,l80,2,76,xm82,4r-8,l76,6r3,4l80,12r1,4l81,21r-3,3l74,26r6,l81,26r6,l87,15,85,9,82,4xm100,35r-6,l94,39r2,4l98,45r3,2l105,48r8,l117,46r3,-3l106,43r-2,l103,41r-2,-1l100,38r,-3xm121,21r-10,l114,22r3,4l118,29r,6l117,38r-1,2l114,42r-3,1l120,43r3,-3l125,36r,-9l123,23r-2,-2xm122,l97,,95,25r5,l102,23r3,-2l121,21r-2,-2l101,19,102,6r20,l122,xm114,16r-7,l104,17r-3,2l119,19r-2,-1l114,16xe" fillcolor="black" stroked="f">
                  <v:path arrowok="t" o:connecttype="custom" o:connectlocs="8,5035;2,5042;10,5057;0,5073;11,5082;28,5077;9,5075;6,5067;10,5062;27,5059;16,5054;8,5043;11,5039;23,5035;16,5059;23,5064;25,5071;18,5077;31,5073;27,5059;20,5039;23,5043;16,5054;29,5050;27,5038;41,5081;63,5070;59,5077;67,5082;66,5077;87,5060;79,5070;84,5077;76,5034;57,5041;58,5058;74,5065;68,5060;62,5052;65,5041;82,5038;82,5038;79,5044;81,5055;80,5060;87,5049;100,5069;96,5077;105,5082;120,5077;103,5075;100,5069;114,5056;118,5069;114,5076;123,5074;123,5057;97,5034;102,5057;119,5053;122,5040;107,5050;119,5053" o:connectangles="0,0,0,0,0,0,0,0,0,0,0,0,0,0,0,0,0,0,0,0,0,0,0,0,0,0,0,0,0,0,0,0,0,0,0,0,0,0,0,0,0,0,0,0,0,0,0,0,0,0,0,0,0,0,0,0,0,0,0,0,0,0,0"/>
                </v:shape>
                <v:line id="Line 1472" o:spid="_x0000_s1330" style="position:absolute;visibility:visible;mso-wrap-style:square" from="8698,4997" to="8698,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oJmMUAAADdAAAADwAAAGRycy9kb3ducmV2LnhtbERPTWvCQBC9F/oflil4q5sGFZu6CaFS&#10;LeKltkKPQ3ZMYrOzIbua1F/vHgSPj/e9yAbTiDN1rras4GUcgSAurK65VPDz/fE8B+E8ssbGMin4&#10;JwdZ+viwwETbnr/ovPOlCCHsElRQed8mUrqiIoNubFviwB1sZ9AH2JVSd9iHcNPIOIpm0mDNoaHC&#10;lt4rKv52J6NgFm/7ZR7tf0/z5Walp+vLPp8clRo9DfkbCE+Dv4tv7k+tIJ6+hrnhTX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oJmMUAAADdAAAADwAAAAAAAAAA&#10;AAAAAAChAgAAZHJzL2Rvd25yZXYueG1sUEsFBgAAAAAEAAQA+QAAAJMDAAAAAA==&#10;" strokeweight=".01956mm"/>
                <v:shape id="AutoShape 1473" o:spid="_x0000_s1331" style="position:absolute;left:8682;top:5033;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oRsUA&#10;AADdAAAADwAAAGRycy9kb3ducmV2LnhtbESPQWvCQBSE70L/w/IKvemmirZGVxFBao7aQD0+ss8k&#10;NPs2ZNe4+uvdQsHjMDPfMMt1MI3oqXO1ZQXvowQEcWF1zaWC/Hs3/AThPLLGxjIpuJGD9eplsMRU&#10;2ysfqD/6UkQIuxQVVN63qZSuqMigG9mWOHpn2xn0UXal1B1eI9w0cpwkM2mw5rhQYUvbiorf48Uo&#10;oD4L8hQyvz3/1Pk++5jck+ZLqbfXsFmA8BT8M/zf3msF4+l8D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yhGxQAAAN0AAAAPAAAAAAAAAAAAAAAAAJgCAABkcnMv&#10;ZG93bnJldi54bWxQSwUGAAAAAAQABAD1AAAAigMAAAAA&#10;" path="m7,36r-6,l1,40r2,3l5,45r3,2l11,48r14,l28,43r-18,l8,41,7,36xm31,26r-6,l24,31r-1,5l20,42r-3,1l28,43r3,-4l31,26xm20,l10,,7,1,1,7,,11r,9l1,24r3,2l7,29r3,2l18,31r4,-2l24,26r-12,l10,25,7,21,6,18r,-6l7,10,9,7,10,5,12,4r14,l24,2,20,xm26,4r-8,l20,6r2,4l24,12r1,4l25,21r-3,3l18,26r6,l25,26r6,l31,15,29,9,26,4xe" fillcolor="black" stroked="f">
                  <v:path arrowok="t" o:connecttype="custom" o:connectlocs="7,5070;1,5070;1,5074;3,5077;5,5079;8,5081;11,5082;25,5082;28,5077;10,5077;8,5075;7,5070;31,5060;25,5060;24,5065;23,5070;20,5076;17,5077;28,5077;31,5073;31,5060;20,5034;10,5034;7,5035;1,5041;0,5045;0,5054;1,5058;4,5060;7,5063;10,5065;18,5065;22,5063;24,5060;12,5060;10,5059;7,5055;6,5052;6,5046;7,5044;9,5041;10,5039;12,5038;26,5038;24,5036;20,5034;26,5038;18,5038;20,5040;22,5044;24,5046;25,5050;25,5055;22,5058;18,5060;24,5060;25,5060;31,5060;31,5049;29,5043;26,5038" o:connectangles="0,0,0,0,0,0,0,0,0,0,0,0,0,0,0,0,0,0,0,0,0,0,0,0,0,0,0,0,0,0,0,0,0,0,0,0,0,0,0,0,0,0,0,0,0,0,0,0,0,0,0,0,0,0,0,0,0,0,0,0,0"/>
                </v:shape>
                <v:line id="Line 1474" o:spid="_x0000_s1332" style="position:absolute;visibility:visible;mso-wrap-style:square" from="8870,4997" to="887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xZcQAAADdAAAADwAAAGRycy9kb3ducmV2LnhtbERPz2vCMBS+D/Y/hDfYbSaWrUg1SlHc&#10;huyim+Dx0TzbavNSmmi7/fXmMPD48f2eLQbbiCt1vnasYTxSIIgLZ2ouNfx8r18mIHxANtg4Jg2/&#10;5GExf3yYYWZcz1u67kIpYgj7DDVUIbSZlL6oyKIfuZY4ckfXWQwRdqU0HfYx3DYyUSqVFmuODRW2&#10;tKyoOO8uVkOafPWrXO0Pl8lq827ePv72+etJ6+enIZ+CCDSEu/jf/Wk0JKmK++Ob+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4/FlxAAAAN0AAAAPAAAAAAAAAAAA&#10;AAAAAKECAABkcnMvZG93bnJldi54bWxQSwUGAAAAAAQABAD5AAAAkgMAAAAA&#10;" strokeweight=".01956mm"/>
                <v:shape id="AutoShape 1475" o:spid="_x0000_s1333" style="position:absolute;left:8807;top:5033;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RMMA&#10;AADdAAAADwAAAGRycy9kb3ducmV2LnhtbESP3YrCMBSE7xd8h3AE77ZpvRCtRpEFoXtV/HmAQ3O2&#10;KducdJuo2bc3guDlMDPfMJtdtL240eg7xwqKLAdB3Djdcavgcj58LkH4gKyxd0wK/snDbjv52GCp&#10;3Z2PdDuFViQI+xIVmBCGUkrfGLLoMzcQJ+/HjRZDkmMr9Yj3BLe9nOf5QlrsOC0YHOjLUPN7utpE&#10;wfOx+L6YKlbRr1bNvq7+6lqp2TTu1yACxfAOv9qVVjBf5AU836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7RMMAAADdAAAADwAAAAAAAAAAAAAAAACYAgAAZHJzL2Rv&#10;d25yZXYueG1sUEsFBgAAAAAEAAQA9QAAAIgDAAAAAA==&#10;" path="m6,36l,36r1,4l2,43r5,4l10,48r15,l28,43,9,43,7,41,6,36xm30,26r-6,l24,31r-1,5l21,39r-2,3l17,43r11,l30,39r,-13xm19,l10,,6,1,3,4,1,7,,11r,9l1,24r5,5l10,31r7,l21,29r3,-3l12,26,10,25,7,21,6,18r,-6l6,10,10,5,12,4r13,l23,2,19,xm25,4r-8,l20,6r3,6l24,16r,5l21,24r-3,2l24,26r6,l30,15,29,9,25,4xm47,41r-7,l40,47r7,l47,41xm81,l61,,56,8r,32l61,48r20,l84,43r-16,l66,42,64,39,63,36,62,31r,-14l63,12,64,9,66,6,68,4r16,l81,xm84,4l74,4r2,2l78,9r1,3l80,17r,14l79,36r-1,3l76,42r-2,1l84,43r2,-3l86,8,84,4xm99,35r-6,l93,39r2,4l98,45r3,2l104,48r9,l117,46r3,-3l106,43r-2,l102,41r-1,-1l100,38,99,35xm121,21r-10,l113,22r4,4l118,29r,6l117,38r-2,2l113,42r-2,1l120,43r3,-3l124,36r,-9l123,23r-2,-2xm122,l97,,95,25r4,l102,23r3,-2l121,21r-3,-2l101,19,102,6r20,l122,xm113,16r-7,l103,17r-2,2l118,19r-1,-1l113,16xe" fillcolor="black" stroked="f">
                  <v:path arrowok="t" o:connecttype="custom" o:connectlocs="1,5074;10,5082;9,5077;30,5060;23,5070;17,5077;30,5060;6,5035;0,5045;6,5063;21,5063;10,5059;6,5046;12,5038;19,5034;20,5040;24,5055;24,5060;30,5049;47,5075;47,5081;61,5034;61,5082;68,5077;63,5070;63,5046;68,5038;84,5038;78,5043;80,5065;76,5076;86,5074;99,5069;95,5077;104,5082;120,5077;102,5075;99,5069;113,5056;118,5069;113,5076;123,5074;123,5057;97,5034;102,5057;118,5053;122,5040;106,5050;118,5053" o:connectangles="0,0,0,0,0,0,0,0,0,0,0,0,0,0,0,0,0,0,0,0,0,0,0,0,0,0,0,0,0,0,0,0,0,0,0,0,0,0,0,0,0,0,0,0,0,0,0,0,0"/>
                </v:shape>
                <v:line id="Line 1476" o:spid="_x0000_s1334" style="position:absolute;visibility:visible;mso-wrap-style:square" from="9042,4997" to="904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KiccAAADdAAAADwAAAGRycy9kb3ducmV2LnhtbESPT2vCQBTE7wW/w/IKvdXdhjZIdJWg&#10;9A/Si1bB4yP7TKLZtyG7mtRP3y0Uehxm5jfMbDHYRlyp87VjDU9jBYK4cKbmUsPu6/VxAsIHZION&#10;Y9LwTR4W89HdDDPjet7QdRtKESHsM9RQhdBmUvqiIot+7Fri6B1dZzFE2ZXSdNhHuG1kolQqLdYc&#10;FypsaVlRcd5erIY0+exXudofLpPV+s28vN/2+fNJ64f7IZ+CCDSE//Bf+8NoSFKVwO+b+AT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fcqJxwAAAN0AAAAPAAAAAAAA&#10;AAAAAAAAAKECAABkcnMvZG93bnJldi54bWxQSwUGAAAAAAQABAD5AAAAlQMAAAAA&#10;" strokeweight=".01956mm"/>
                <v:shape id="AutoShape 1477" o:spid="_x0000_s1335" style="position:absolute;left:8998;top:5033;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4XMUA&#10;AADdAAAADwAAAGRycy9kb3ducmV2LnhtbESPQWsCMRSE74X+h/CE3jTrFqWsRinFglIP1hbPz81z&#10;d+nmJU1S3f33RhB6HGbmG2a+7EwrzuRDY1nBeJSBIC6tbrhS8P31PnwBESKyxtYyKegpwHLx+DDH&#10;QtsLf9J5HyuRIBwKVFDH6AopQ1mTwTCyjjh5J+sNxiR9JbXHS4KbVuZZNpUGG04LNTp6q6n82f8Z&#10;Bb99PlkduF9NeLveuY3fHD+cU+pp0L3OQETq4n/43l5rBfk0e4b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zhcxQAAAN0AAAAPAAAAAAAAAAAAAAAAAJgCAABkcnMv&#10;ZG93bnJldi54bWxQSwUGAAAAAAQABAD1AAAAigMAAAAA&#10;" path="m7,36r-6,l2,40r1,3l8,47r3,1l26,48r3,-5l10,43,8,41,7,36xm31,26r-6,l25,31r-1,5l22,39r-2,3l18,43r11,l31,39r,-13xm20,l11,,7,1,4,4,2,7,,11r,9l2,24r5,5l10,31r8,l22,29r3,-3l13,26,11,25,7,21r,-3l7,12r,-2l11,5,13,4r13,l24,2,20,xm26,4r-8,l21,6r3,6l25,16r,5l22,24r-3,2l25,26r6,l31,15,30,9,26,4xm47,41r-6,l41,47r6,l47,41xm78,10r-6,l72,47r6,l78,10xm78,l74,,73,5,68,8r-7,l61,13r5,l70,12r2,-2l78,10,78,xe" fillcolor="black" stroked="f">
                  <v:path arrowok="t" o:connecttype="custom" o:connectlocs="1,5070;3,5077;11,5082;29,5077;8,5075;31,5060;25,5065;22,5073;18,5077;31,5073;20,5034;7,5035;2,5041;0,5054;7,5063;18,5065;25,5060;11,5059;7,5052;7,5044;13,5038;24,5036;26,5038;21,5040;25,5050;22,5058;25,5060;31,5060;30,5043;47,5075;41,5081;47,5075;72,5044;78,5081;78,5034;73,5039;61,5042;66,5047;72,5044;78,5034" o:connectangles="0,0,0,0,0,0,0,0,0,0,0,0,0,0,0,0,0,0,0,0,0,0,0,0,0,0,0,0,0,0,0,0,0,0,0,0,0,0,0,0"/>
                </v:shape>
                <v:line id="Line 1478" o:spid="_x0000_s1336" style="position:absolute;visibility:visible;mso-wrap-style:square" from="200,10155" to="200,10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3ZscAAADdAAAADwAAAGRycy9kb3ducmV2LnhtbESPQWvCQBSE74L/YXlCb7prsEGiqwTF&#10;tpReait4fGRfk9Ts25BdTdpf3y0Uehxm5htmvR1sI27U+dqxhvlMgSAunKm51PD+dpguQfiAbLBx&#10;TBq+yMN2Mx6tMTOu51e6HUMpIoR9hhqqENpMSl9UZNHPXEscvQ/XWQxRdqU0HfYRbhuZKJVKizXH&#10;hQpb2lVUXI5XqyFNXvp9rk7n63L//GDuH79P+eJT67vJkK9ABBrCf/iv/WQ0JKlawO+b+ATk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2PdmxwAAAN0AAAAPAAAAAAAA&#10;AAAAAAAAAKECAABkcnMvZG93bnJldi54bWxQSwUGAAAAAAQABAD5AAAAlQMAAAAA&#10;" strokeweight=".01956mm"/>
                <v:shape id="Picture 1479" o:spid="_x0000_s1337" type="#_x0000_t75" style="position:absolute;top:5245;width:9212;height:4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EzFAAAA3QAAAA8AAABkcnMvZG93bnJldi54bWxEj91qAjEUhO8LvkM4Qu9qVkGpq1FEqAiF&#10;Lf48wGFz3F3cnCxJun9P3xQKvRxm5htmu+9NLVpyvrKsYD5LQBDnVldcKLjfPt7eQfiArLG2TAoG&#10;8rDfTV62mGrb8YXaayhEhLBPUUEZQpNK6fOSDPqZbYij97DOYIjSFVI77CLc1HKRJCtpsOK4UGJD&#10;x5Ly5/XbKPi6+GbMsrHLh2XRDqf1px0zp9TrtD9sQATqw3/4r33WCharZAm/b+IT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WPhMxQAAAN0AAAAPAAAAAAAAAAAAAAAA&#10;AJ8CAABkcnMvZG93bnJldi54bWxQSwUGAAAAAAQABAD3AAAAkQMAAAAA&#10;">
                  <v:imagedata r:id="rId79" o:title=""/>
                </v:shape>
                <v:shape id="AutoShape 1480" o:spid="_x0000_s1338" style="position:absolute;left:205;top:5199;width:9021;height:4992;visibility:visible;mso-wrap-style:square;v-text-anchor:top" coordsize="9021,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u/cQA&#10;AADdAAAADwAAAGRycy9kb3ducmV2LnhtbESPT2sCMRTE74LfITyhN03Ww2K3RimK0ksp/oFeH5vn&#10;7trNy5JEd/vtG0HocZiZ3zDL9WBbcScfGscaspkCQVw603Cl4XzaTRcgQkQ22DomDb8UYL0aj5ZY&#10;GNfzge7HWIkE4VCghjrGrpAylDVZDDPXESfv4rzFmKSvpPHYJ7ht5VypXFpsOC3U2NGmpvLneLMa&#10;yKjPXb//3mS0zb787dVfUXqtXybD+xuISEP8Dz/bH0bDPFc5PN6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rv3EAAAA3QAAAA8AAAAAAAAAAAAAAAAAmAIAAGRycy9k&#10;b3ducmV2LnhtbFBLBQYAAAAABAAEAPUAAACJAwAAAAA=&#10;" path="m9021,l,,,4991r9021,l9021,4985r-9009,l6,4979r6,l12,12r-6,l12,6r9009,l9021,xm12,4979r-6,l12,4985r,-6xm9009,4979r-8997,l12,4985r8997,l9009,4979xm9009,6r,4979l9015,4979r6,l9021,12r-6,l9009,6xm9021,4979r-6,l9009,4985r12,l9021,4979xm12,6l6,12r6,l12,6xm9009,6l12,6r,6l9009,12r,-6xm9021,6r-12,l9015,12r6,l9021,6xe" fillcolor="#efefef" stroked="f">
                  <v:path arrowok="t" o:connecttype="custom" o:connectlocs="9021,5199;0,5199;0,10190;9021,10190;9021,10184;12,10184;6,10178;12,10178;12,5211;6,5211;12,5205;9021,5205;9021,5199;12,10178;6,10178;12,10184;12,10178;9009,10178;12,10178;12,10184;9009,10184;9009,10178;9009,5205;9009,10184;9015,10178;9021,10178;9021,5211;9015,5211;9009,5205;9021,10178;9015,10178;9009,10184;9021,10184;9021,10178;12,5205;6,5211;12,5211;12,5205;9009,5205;12,5205;12,5211;9009,5211;9009,5205;9021,5205;9009,5205;9015,5211;9021,5211;9021,5205" o:connectangles="0,0,0,0,0,0,0,0,0,0,0,0,0,0,0,0,0,0,0,0,0,0,0,0,0,0,0,0,0,0,0,0,0,0,0,0,0,0,0,0,0,0,0,0,0,0,0,0"/>
                </v:shape>
                <v:shape id="AutoShape 1481" o:spid="_x0000_s1339" style="position:absolute;left:217;top:10196;width:8991;height:24;visibility:visible;mso-wrap-style:square;v-text-anchor:top" coordsize="89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KhcQA&#10;AADdAAAADwAAAGRycy9kb3ducmV2LnhtbESP3YrCMBSE74V9h3AW9k4TvWi1axRZWCmI4N8DHJqz&#10;bbE5KU3Uuk9vBMHLYWa+YebL3jbiSp2vHWsYjxQI4sKZmksNp+PvcArCB2SDjWPScCcPy8XHYI6Z&#10;cTfe0/UQShEh7DPUUIXQZlL6oiKLfuRa4uj9uc5iiLIrpenwFuG2kROlEmmx5rhQYUs/FRXnw8Vq&#10;OCZ7dc83M96ZZP1vtjLtx3mq9ddnv/oGEagP7/CrnRsNk0Sl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iSoXEAAAA3QAAAA8AAAAAAAAAAAAAAAAAmAIAAGRycy9k&#10;b3ducmV2LnhtbFBLBQYAAAAABAAEAPUAAACJAwAAAAA=&#10;" path="m,l8991,m12,r,24m196,r,24e" filled="f" strokeweight=".01956mm">
                  <v:path arrowok="t" o:connecttype="custom" o:connectlocs="0,10196;8991,10196;12,10196;12,10220;196,10196;196,10220" o:connectangles="0,0,0,0,0,0"/>
                </v:shape>
                <v:shape id="AutoShape 1482" o:spid="_x0000_s1340" style="position:absolute;left:370;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XAsEA&#10;AADdAAAADwAAAGRycy9kb3ducmV2LnhtbERP3WrCMBS+F/YO4Qy809SKMqtpKYOBCA6me4BDc2yL&#10;zUlJ0tq9/XIhePnx/R+KyXRiJOdbywpWywQEcWV1y7WC3+vX4gOED8gaO8uk4I88FPnb7ICZtg/+&#10;ofESahFD2GeooAmhz6T0VUMG/dL2xJG7WWcwROhqqR0+YrjpZJokW2mw5djQYE+fDVX3y2AUnNx3&#10;uzuWaz8Ndzmc03N17TZeqfn7VO5BBJrCS/x0H7WCdJvEufFNf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IVwLBAAAA3QAAAA8AAAAAAAAAAAAAAAAAmAIAAGRycy9kb3du&#10;cmV2LnhtbFBLBQYAAAAABAAEAPUAAACGAwAAAAA=&#10;" path="m20,l6,,,8,,33r1,5l7,46r4,2l20,48r4,-2l27,43r-14,l11,42,7,36,6,33r,-4l6,27,9,23r3,-1l6,22r,-6l7,12,11,6,13,4r15,l23,1,20,xm27,22r-9,l20,23r4,4l24,29r,7l24,38r-3,4l18,43r9,l29,40r2,-4l31,28,29,24,27,22xm21,17r-8,l9,19,6,22r6,l27,22,24,18,21,17xm28,4r-7,l23,7r1,4l30,11,29,7,28,5r,-1xm47,41r-7,l40,47r7,l47,41xm87,l56,r,6l80,6,63,47r7,l87,5,87,xe" fillcolor="black" stroked="f">
                  <v:path arrowok="t" o:connecttype="custom" o:connectlocs="6,10233;0,10266;7,10279;20,10281;27,10276;11,10275;6,10266;6,10260;12,10255;6,10249;11,10239;28,10237;20,10233;18,10255;24,10260;24,10269;21,10275;27,10276;31,10269;29,10257;21,10250;9,10252;12,10255;27,10255;21,10250;21,10237;24,10244;29,10240;28,10237;40,10274;47,10280;87,10233;56,10239;63,10280;87,10238" o:connectangles="0,0,0,0,0,0,0,0,0,0,0,0,0,0,0,0,0,0,0,0,0,0,0,0,0,0,0,0,0,0,0,0,0,0,0"/>
                </v:shape>
                <v:line id="Line 1483" o:spid="_x0000_s1341" style="position:absolute;visibility:visible;mso-wrap-style:square" from="598,10196" to="598,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Y+MgAAADdAAAADwAAAGRycy9kb3ducmV2LnhtbESPQUvDQBSE7wX/w/KE3tpdQw1t2m0J&#10;FrWIF2sLPT6yzySafRuy2yb217uC4HGYmW+Y1WawjbhQ52vHGu6mCgRx4UzNpYbD++NkDsIHZION&#10;Y9LwTR4265vRCjPjen6jyz6UIkLYZ6ihCqHNpPRFRRb91LXE0ftwncUQZVdK02Ef4baRiVKptFhz&#10;XKiwpYeKiq/92WpIk9d+m6vj6TzfvjyZ++frMZ99aj2+HfIliEBD+A//tXdGQ5KqBfy+iU9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lY+MgAAADdAAAADwAAAAAA&#10;AAAAAAAAAAChAgAAZHJzL2Rvd25yZXYueG1sUEsFBgAAAAAEAAQA+QAAAJYDAAAAAA==&#10;" strokeweight=".01956mm"/>
                <v:shape id="AutoShape 1484" o:spid="_x0000_s1342" style="position:absolute;left:535;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IAsQA&#10;AADdAAAADwAAAGRycy9kb3ducmV2LnhtbESPTWvDMAyG74P9B6PCbquTHkqb1S2lMMhOoR8/QMRa&#10;HBbLWey17r+vDoMexav3kZ7NLvtBXWmKfWAD5bwARdwG23Nn4HL+fF+BignZ4hCYDNwpwm77+rLB&#10;yoYbH+l6Sp0SCMcKDbiUxkrr2DryGOdhJJbsO0wek4xTp+2EN4H7QS+KYqk99iwXHI50cNT+nP68&#10;UPB8LL8urs51jut1u2/q36Yx5m2W9x+gEuX0XP5v19bAYlnK/2IjJq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yALEAAAA3QAAAA8AAAAAAAAAAAAAAAAAmAIAAGRycy9k&#10;b3ducmV2LnhtbFBLBQYAAAAABAAEAPUAAACJAwAAAAA=&#10;" path="m20,l6,,,8,,33r2,5l7,46r4,2l21,48r3,-2l27,43r-14,l11,42,7,36r,-3l6,29r,-2l10,23r2,-1l7,22r,-6l8,12,11,6,14,4r14,l23,1,20,xm27,22r-8,l21,23r3,4l25,29r,7l24,38r-3,4l19,43r8,l30,40r1,-4l31,28,30,24,27,22xm21,17r-8,l10,19,7,22r5,l13,22r14,l24,18,21,17xm28,4r-7,l24,7r,4l30,11r,-4l28,5r,-1xm47,41r-6,l41,47r6,l47,41xm87,l57,r,6l81,6,63,47r7,l87,5,87,xm100,35r-6,l94,39r2,3l101,47r4,1l114,48r3,-2l120,43r-14,l105,43r-4,-3l100,38r,-3xm121,21r-9,l114,22r4,4l118,29r,6l118,38r-4,4l112,43r8,l123,40r2,-4l125,27r-2,-4l121,21xm122,l97,,95,25r5,l102,23r3,-2l121,21r-2,-2l102,19,103,6r19,l122,xm114,16r-7,l104,17r-2,2l119,19r-2,-1l114,16xe" fillcolor="black" stroked="f">
                  <v:path arrowok="t" o:connecttype="custom" o:connectlocs="6,10233;0,10266;7,10279;21,10281;27,10276;11,10275;7,10266;6,10260;12,10255;7,10249;11,10239;28,10237;20,10233;19,10255;24,10260;25,10269;21,10275;27,10276;31,10269;30,10257;21,10250;10,10252;12,10255;27,10255;21,10250;21,10237;24,10244;30,10240;28,10237;41,10274;47,10280;87,10233;57,10239;63,10280;87,10238;100,10268;94,10272;101,10280;114,10281;120,10276;105,10276;100,10271;121,10254;114,10255;118,10262;118,10271;112,10276;123,10273;125,10260;121,10254;97,10233;100,10258;105,10254;119,10252;103,10239;122,10233;107,10249;102,10252;117,10251" o:connectangles="0,0,0,0,0,0,0,0,0,0,0,0,0,0,0,0,0,0,0,0,0,0,0,0,0,0,0,0,0,0,0,0,0,0,0,0,0,0,0,0,0,0,0,0,0,0,0,0,0,0,0,0,0,0,0,0,0,0,0"/>
                </v:shape>
                <v:line id="Line 1485" o:spid="_x0000_s1343" style="position:absolute;visibility:visible;mso-wrap-style:square" from="776,10196" to="776,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bCI8cAAADdAAAADwAAAGRycy9kb3ducmV2LnhtbESPT2vCQBTE7wW/w/KE3uomoQaJrhKU&#10;/qH0UlvB4yP7TKLZtyG7mthP7wqFHoeZ+Q2zWA2mERfqXG1ZQTyJQBAXVtdcKvj5fnmagXAeWWNj&#10;mRRcycFqOXpYYKZtz1902fpSBAi7DBVU3reZlK6oyKCb2JY4eAfbGfRBdqXUHfYBbhqZRFEqDdYc&#10;FipsaV1RcdqejYI0+ew3ebTbn2ebj1c9ffvd5c9HpR7HQz4H4Wnw/+G/9rtWkKRxDPc34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dsIjxwAAAN0AAAAPAAAAAAAA&#10;AAAAAAAAAKECAABkcnMvZG93bnJldi54bWxQSwUGAAAAAAQABAD5AAAAlQMAAAAA&#10;" strokeweight=".01956mm"/>
                <v:shape id="AutoShape 1486" o:spid="_x0000_s1344" style="position:absolute;left:732;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2NcUA&#10;AADdAAAADwAAAGRycy9kb3ducmV2LnhtbESPwWrDMBBE74H+g9hCb4kcl5rEjRxCoWAKLjTJByzW&#10;xja2VkaSY/fvq0Khx2Fm3jCH42IGcSfnO8sKtpsEBHFtdceNguvlfb0D4QOyxsEyKfgmD8fiYXXA&#10;XNuZv+h+Do2IEPY5KmhDGHMpfd2SQb+xI3H0btYZDFG6RmqHc4SbQaZJkkmDHceFFkd6a6nuz5NR&#10;8OE+u315evbL1MupSqv6Mrx4pZ4el9MriEBL+A//tUutIM22Kf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fY1xQAAAN0AAAAPAAAAAAAAAAAAAAAAAJgCAABkcnMv&#10;ZG93bnJldi54bWxQSwUGAAAAAAQABAD1AAAAigMAAAAA&#10;" path="m20,l6,,,8,,33r2,5l5,42r2,4l11,48r10,l24,46r3,-3l13,43,11,42,9,38,7,36r,-3l6,29r,-2l9,23r3,-1l6,22,7,16,8,12,9,9,11,6,14,4r14,l26,3,23,1,20,xm27,22r-8,l21,23r3,4l25,29r-1,7l24,38r-2,2l21,42r-2,1l27,43r3,-3l31,36r,-8l30,24,27,22xm21,17r-8,l9,19,6,22r6,l13,22r14,l24,18,21,17xm28,4r-7,l23,7r1,4l30,11r,-4l28,5r,-1xm47,41r-6,l41,47r6,l47,41xm76,l68,,64,1,59,5,58,7r,9l61,20r5,3l59,26r-3,4l56,39r2,3l60,44r3,3l67,48r9,l80,47r4,-4l69,43,67,42,63,39,62,37r,-4l63,31r3,-3l68,27r4,-2l83,25,77,23r5,-3l72,20,67,18,64,15r,-6l65,7,66,6,67,5,69,4r14,l81,3,79,1,76,xm83,25r-11,l75,27r2,1l79,30r1,1l81,33r,4l80,39r-2,2l77,42r-3,1l84,43r2,-1l87,39r,-9l84,26,83,25xm83,4r-9,l76,5r1,1l78,7r1,2l79,15r-2,3l72,20r10,l83,20r2,-4l85,8,84,5,83,4xe" fillcolor="black" stroked="f">
                  <v:path arrowok="t" o:connecttype="custom" o:connectlocs="0,10241;5,10275;21,10281;13,10276;7,10269;6,10260;6,10255;9,10242;28,10237;20,10233;21,10256;24,10269;21,10275;30,10273;30,10257;13,10250;12,10255;24,10251;21,10237;30,10244;28,10237;41,10280;76,10233;59,10238;61,10253;56,10263;60,10277;76,10281;69,10276;62,10270;66,10261;83,10258;72,10253;64,10242;67,10238;81,10236;83,10258;77,10261;81,10266;78,10274;84,10276;87,10263;83,10237;77,10239;79,10248;82,10253;85,10241" o:connectangles="0,0,0,0,0,0,0,0,0,0,0,0,0,0,0,0,0,0,0,0,0,0,0,0,0,0,0,0,0,0,0,0,0,0,0,0,0,0,0,0,0,0,0,0,0,0,0"/>
                </v:shape>
                <v:line id="Line 1487" o:spid="_x0000_s1345" style="position:absolute;visibility:visible;mso-wrap-style:square" from="960,10196" to="960,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5z8gAAADdAAAADwAAAGRycy9kb3ducmV2LnhtbESPQWvCQBSE7wX/w/KE3urGaIOkrhIU&#10;qxQvtRV6fGRfk9Ts25BdTfTXu4VCj8PMfMPMl72pxYVaV1lWMB5FIIhzqysuFHx+bJ5mIJxH1lhb&#10;JgVXcrBcDB7mmGrb8TtdDr4QAcIuRQWl900qpctLMuhGtiEO3rdtDfog20LqFrsAN7WMoyiRBisO&#10;CyU2tCopPx3ORkES77t1Fh2/zrP126t+3t6O2fRHqcdhn72A8NT7//Bfe6cVxMl4Ar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j5z8gAAADdAAAADwAAAAAA&#10;AAAAAAAAAAChAgAAZHJzL2Rvd25yZXYueG1sUEsFBgAAAAAEAAQA+QAAAJYDAAAAAA==&#10;" strokeweight=".01956mm"/>
                <v:shape id="AutoShape 1488" o:spid="_x0000_s1346" style="position:absolute;left:897;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OAcMA&#10;AADdAAAADwAAAGRycy9kb3ducmV2LnhtbESP3YrCMBSE7wXfIRxh7zStiKxdo4gg1KvizwMcmrNN&#10;2eak20SNb78RhL0cZuYbZr2NthN3GnzrWEE+y0AQ10633Ci4Xg7TTxA+IGvsHJOCJ3nYbsajNRba&#10;PfhE93NoRIKwL1CBCaEvpPS1IYt+5nri5H27wWJIcmikHvCR4LaT8yxbSostpwWDPe0N1T/nm00U&#10;vJzy49WUsYx+tap3VflbVUp9TOLuC0SgGP7D73apFcyX+QJ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DOAcMAAADdAAAADwAAAAAAAAAAAAAAAACYAgAAZHJzL2Rv&#10;d25yZXYueG1sUEsFBgAAAAAEAAQA9QAAAIgDAAAAAA==&#10;" path="m20,l5,,,8,,33r1,5l4,42r3,4l11,48r9,l24,46r2,-3l13,43,10,42,8,38,7,36,6,33r,-4l6,27,9,23r2,-1l6,22r,-6l7,12,11,6,13,4r14,l25,3,23,1,20,xm27,22r-9,l20,23r3,4l24,29r,7l23,38r-1,2l20,42r-2,1l26,43r3,-3l30,36r,-8l29,24,27,22xm20,17r-8,l9,19,6,22r5,l12,22r15,l24,18,20,17xm27,4r-7,l23,7r,4l29,11r,-4l27,5r,-1xm46,41r-6,l40,47r6,l46,41xm75,l67,,64,1,61,3,59,5,58,7r-1,9l60,20r5,3l59,26r-3,4l56,39r1,3l60,44r3,3l66,48r10,l79,47r4,-4l68,43,66,42,63,39,62,37r,-4l62,31r2,-1l65,28r3,-1l71,25r11,l77,23r4,-3l71,20,66,18,64,15r,-6l64,7,66,6,67,5,69,4r14,l81,3,78,1,75,xm82,25r-11,l74,27r3,1l78,30r1,1l80,33r,4l79,39r-1,2l76,42r-2,1l83,43r2,-1l86,39r,-9l83,26,82,25xm83,4l73,4r2,1l76,6r2,1l78,9r,6l76,18r-5,2l81,20r1,l85,16r,-8l83,5r,-1xm99,35r-6,l93,39r2,3l98,45r3,2l104,48r9,l117,46r3,-3l106,43r-2,l102,41r-2,-1l100,38,99,35xm121,21r-10,l113,22r4,4l118,29r,6l117,38r-2,2l113,42r-2,1l120,43r3,-3l124,36r,-9l123,23r-2,-2xm122,l97,,95,25r4,l102,23r3,-2l121,21r-3,-2l101,19,102,6r20,l122,xm113,16r-7,l103,17r-2,2l118,19r-1,-1l113,16xe" fillcolor="black" stroked="f">
                  <v:path arrowok="t" o:connecttype="custom" o:connectlocs="0,10266;11,10281;13,10276;6,10266;11,10255;11,10239;23,10234;20,10256;23,10271;26,10276;29,10257;9,10252;27,10255;20,10237;29,10240;40,10274;75,10233;59,10238;65,10256;57,10275;76,10281;66,10275;62,10264;71,10258;71,10253;64,10240;83,10237;82,10258;78,10263;79,10272;83,10276;83,10259;75,10238;78,10248;82,10253;83,10237;95,10275;113,10281;104,10276;99,10268;117,10259;115,10273;123,10273;121,10254;99,10258;118,10252;122,10233;101,10252" o:connectangles="0,0,0,0,0,0,0,0,0,0,0,0,0,0,0,0,0,0,0,0,0,0,0,0,0,0,0,0,0,0,0,0,0,0,0,0,0,0,0,0,0,0,0,0,0,0,0,0"/>
                </v:shape>
                <v:line id="Line 1489" o:spid="_x0000_s1347" style="position:absolute;visibility:visible;mso-wrap-style:square" from="1144,10196" to="1144,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EIMcAAADdAAAADwAAAGRycy9kb3ducmV2LnhtbESPT2vCQBTE74V+h+UVeqsbQw0SXSUo&#10;tkW8+A88PrLPJG32bciuJvXTdwuCx2FmfsNM572pxZVaV1lWMBxEIIhzqysuFBz2q7cxCOeRNdaW&#10;ScEvOZjPnp+mmGrb8ZauO1+IAGGXooLS+yaV0uUlGXQD2xAH72xbgz7ItpC6xS7ATS3jKEqkwYrD&#10;QokNLUrKf3YXoyCJN90yi46ny3i5/tCjz9sxe/9W6vWlzyYgPPX+Eb63v7SCOBmO4P9Ne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TcQgxwAAAN0AAAAPAAAAAAAA&#10;AAAAAAAAAKECAABkcnMvZG93bnJldi54bWxQSwUGAAAAAAQABAD5AAAAlQMAAAAA&#10;" strokeweight=".01956mm"/>
                <v:shape id="AutoShape 1490" o:spid="_x0000_s1348" style="position:absolute;left:1100;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wNsMA&#10;AADdAAAADwAAAGRycy9kb3ducmV2LnhtbESP0YrCMBRE3xf8h3AXfFtTK1vcrlFEEERQsPoBl+Zu&#10;W2xuSpJq/XuzIPg4zMwZZrEaTCtu5HxjWcF0koAgLq1uuFJwOW+/5iB8QNbYWiYFD/KwWo4+Fphr&#10;e+cT3YpQiQhhn6OCOoQul9KXNRn0E9sRR+/POoMhSldJ7fAe4aaVaZJk0mDDcaHGjjY1ldeiNwr2&#10;7tj87NYzP/RX2R/SQ3luv71S489h/Qsi0BDe4Vd7pxWk2TSD/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LwNsMAAADdAAAADwAAAAAAAAAAAAAAAACYAgAAZHJzL2Rv&#10;d25yZXYueG1sUEsFBgAAAAAEAAQA9QAAAIgDAAAAAA==&#10;" path="m20,l6,,,8,,33r2,5l5,42r2,4l11,48r10,l24,46r3,-3l13,43,11,42,9,38,7,36r,-3l7,29,6,27r4,-4l12,22r-6,l7,16,8,12,10,9,11,6,14,4r14,l26,3,23,1,20,xm27,22r-8,l21,23r3,4l25,29r,7l24,38r-1,2l21,42r-2,1l27,43r3,-3l31,36r,-8l30,24,27,22xm21,17r-8,l10,19,6,22r6,l13,22r14,l24,18,21,17xm28,4r-7,l24,7r,4l30,11r,-4l28,5r,-1xm47,41r-6,l41,47r6,l47,41xm63,36r-6,l58,40r1,3l62,45r2,2l67,48r14,l85,43r-19,l64,41,63,36xm87,26r-6,l81,31r-2,5l76,42r-2,1l85,43r2,-4l87,26xm76,l67,,63,1,59,5,58,7r-2,4l56,20r2,4l63,29r3,2l74,31r4,-2l81,26r-12,l67,25,63,21r,-3l63,12r,-2l65,7,66,5,68,4r14,l80,2,76,xm82,4r-8,l76,6r3,4l80,12r1,4l81,21r-3,3l75,26r6,l87,26r,-11l86,9,82,4xe" fillcolor="black" stroked="f">
                  <v:path arrowok="t" o:connecttype="custom" o:connectlocs="0,10241;5,10275;21,10281;13,10276;7,10269;6,10260;6,10255;10,10242;28,10237;20,10233;21,10256;25,10269;21,10275;30,10273;30,10257;13,10250;12,10255;24,10251;21,10237;30,10244;28,10237;41,10280;63,10269;59,10276;67,10281;66,10276;87,10259;79,10269;85,10276;76,10233;59,10238;56,10253;66,10264;81,10259;63,10254;63,10243;68,10237;76,10233;76,10239;81,10249;75,10259;87,10259;82,10237" o:connectangles="0,0,0,0,0,0,0,0,0,0,0,0,0,0,0,0,0,0,0,0,0,0,0,0,0,0,0,0,0,0,0,0,0,0,0,0,0,0,0,0,0,0,0"/>
                </v:shape>
                <v:line id="Line 1491" o:spid="_x0000_s1349" style="position:absolute;visibility:visible;mso-wrap-style:square" from="1322,10196" to="1322,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zMgAAADdAAAADwAAAGRycy9kb3ducmV2LnhtbESPQWvCQBSE7wX/w/KE3urGoKmkrhIU&#10;qxQvtRV6fGRfk9Ts25BdTfTXu4VCj8PMfMPMl72pxYVaV1lWMB5FIIhzqysuFHx+bJ5mIJxH1lhb&#10;JgVXcrBcDB7mmGrb8TtdDr4QAcIuRQWl900qpctLMuhGtiEO3rdtDfog20LqFrsAN7WMoyiRBisO&#10;CyU2tCopPx3ORkES77t1Fh2/zrP126uebm/HbPKj1OOwz15AeOr9f/ivvdMK4mT8DL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P/zMgAAADdAAAADwAAAAAA&#10;AAAAAAAAAAChAgAAZHJzL2Rvd25yZXYueG1sUEsFBgAAAAAEAAQA+QAAAJYDAAAAAA==&#10;" strokeweight=".01956mm"/>
                <v:shape id="AutoShape 1492" o:spid="_x0000_s1350" style="position:absolute;left:1259;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EBMQA&#10;AADdAAAADwAAAGRycy9kb3ducmV2LnhtbESPTWvDMAyG74P9B6PCbquTHkqb1S2lMMhOoR8/QMRa&#10;HBbLWey17r+vDoMexav3kZ7NLvtBXWmKfWAD5bwARdwG23Nn4HL+fF+BignZ4hCYDNwpwm77+rLB&#10;yoYbH+l6Sp0SCMcKDbiUxkrr2DryGOdhJJbsO0wek4xTp+2EN4H7QS+KYqk99iwXHI50cNT+nP68&#10;UPB8LL8urs51jut1u2/q36Yx5m2W9x+gEuX0XP5v19bAYlnKu2IjJq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xATEAAAA3QAAAA8AAAAAAAAAAAAAAAAAmAIAAGRycy9k&#10;b3ducmV2LnhtbFBLBQYAAAAABAAEAPUAAACJAwAAAAA=&#10;" path="m20,l5,,,8,,33r1,5l4,42r3,4l11,48r9,l24,46r3,-3l13,43,10,42,8,38,7,36,6,33r,-4l6,27,9,23r3,-1l6,22r,-6l7,12,11,6,13,4r15,l25,3,23,1,20,xm27,22r-9,l20,23r4,4l24,29r,7l24,38r-2,2l20,42r-2,1l27,43r2,-3l31,36r,-8l29,24,27,22xm21,17r-8,l9,19,6,22r6,l27,22,24,18,21,17xm28,4r-7,l23,7r1,4l30,11,29,7,28,5r,-1xm47,41r-7,l40,47r7,l47,41xm63,36r-6,l57,40r2,3l61,45r2,2l66,48r15,l84,43r-18,l63,41r,-5xm86,26r-6,l80,31r-1,5l75,42r-2,1l84,43r2,-4l86,26xm75,l66,,62,1,57,7r-1,4l56,20r1,4l63,29r3,2l74,31r3,-2l80,26r-12,l66,25,63,21,62,18r,-6l63,10,64,7,66,5,68,4r13,l79,2,75,xm81,4r-7,l76,6r2,4l79,12r1,4l80,21r-3,3l74,26r6,l86,26r,-11l85,9,81,4xm99,35r-6,l94,39r1,3l98,45r3,2l104,48r9,l117,46r3,-3l106,43r-2,l102,41r-1,-1l100,38,99,35xm121,21r-10,l113,22r4,4l118,29r,6l117,38r-2,2l113,42r-2,1l120,43r3,-3l124,36r,-9l123,23r-2,-2xm122,l97,,95,25r5,l102,23r3,-2l121,21r-3,-2l101,19,102,6r20,l122,xm114,16r-8,l103,17r-2,2l118,19r-1,-1l114,16xe" fillcolor="black" stroked="f">
                  <v:path arrowok="t" o:connecttype="custom" o:connectlocs="0,10241;4,10275;20,10281;13,10276;7,10269;6,10260;6,10255;11,10239;25,10236;27,10255;24,10260;24,10271;18,10276;31,10269;27,10255;9,10252;12,10255;21,10250;23,10240;29,10240;47,10274;47,10280;57,10269;61,10278;81,10281;63,10274;80,10259;75,10275;86,10272;66,10233;56,10244;63,10262;77,10262;66,10258;62,10245;66,10238;79,10235;74,10237;79,10245;77,10257;80,10259;85,10242;93,10268;98,10278;113,10281;106,10276;101,10273;121,10254;117,10259;117,10271;111,10276;124,10269;121,10254;95,10258;105,10254;101,10252;122,10233;103,10250;117,10251" o:connectangles="0,0,0,0,0,0,0,0,0,0,0,0,0,0,0,0,0,0,0,0,0,0,0,0,0,0,0,0,0,0,0,0,0,0,0,0,0,0,0,0,0,0,0,0,0,0,0,0,0,0,0,0,0,0,0,0,0,0,0"/>
                </v:shape>
                <v:line id="Line 1493" o:spid="_x0000_s1351" style="position:absolute;visibility:visible;mso-wrap-style:square" from="1507,10196" to="1507,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OJcgAAADdAAAADwAAAGRycy9kb3ducmV2LnhtbESPQWvCQBSE7wX/w/IKvdWNoQabukpQ&#10;bEW81Fbo8ZF9TVKzb0N2NdFf7wpCj8PMfMNM572pxYlaV1lWMBpGIIhzqysuFHx/rZ4nIJxH1lhb&#10;JgVncjCfDR6mmGrb8Seddr4QAcIuRQWl900qpctLMuiGtiEO3q9tDfog20LqFrsAN7WMoyiRBisO&#10;CyU2tCgpP+yORkESb7tlFu1/jpPl5l2PPy777OVPqafHPnsD4an3/+F7e60VxMnoFW5vw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DOJcgAAADdAAAADwAAAAAA&#10;AAAAAAAAAAChAgAAZHJzL2Rvd25yZXYueG1sUEsFBgAAAAAEAAQA+QAAAJYDAAAAAA==&#10;" strokeweight=".01956mm"/>
                <v:shape id="Freeform 1494" o:spid="_x0000_s1352" style="position:absolute;left:1490;top:10233;width:31;height:47;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z28AA&#10;AADdAAAADwAAAGRycy9kb3ducmV2LnhtbERPTYvCMBC9C/6HMIIX0XR7EOkaRQTBw4LY9bDHoRmb&#10;ajMJTaz135uDsMfH+15vB9uKnrrQOFbwtchAEFdON1wruPwe5isQISJrbB2TghcF2G7GozUW2j35&#10;TH0Za5FCOBSowMToCylDZchiWDhPnLir6yzGBLta6g6fKdy2Ms+ypbTYcGow6GlvqLqXD6vg9vN3&#10;NRdf6VkZyXt/mOlT/1BqOhl23yAiDfFf/HEftYJ8maf9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Cz28AAAADdAAAADwAAAAAAAAAAAAAAAACYAgAAZHJzL2Rvd25y&#10;ZXYueG1sUEsFBgAAAAAEAAQA9QAAAIUDAAAAAA==&#10;" path="m30,l,,,6r24,l6,47r7,l30,5,30,xe" fillcolor="black" stroked="f">
                  <v:path arrowok="t" o:connecttype="custom" o:connectlocs="30,10233;0,10233;0,10239;24,10239;6,10280;13,10280;30,10238;30,10233" o:connectangles="0,0,0,0,0,0,0,0"/>
                </v:shape>
                <v:line id="Line 1495" o:spid="_x0000_s1353" style="position:absolute;visibility:visible;mso-wrap-style:square" from="1691,10196" to="1691,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InscAAADdAAAADwAAAGRycy9kb3ducmV2LnhtbESPW2vCQBSE3wv+h+UIvtWNwQaJrhKU&#10;XpC+1Av4eMgek2j2bMiuJvXXdwuFPg4z8w2zWPWmFndqXWVZwWQcgSDOra64UHDYvz7PQDiPrLG2&#10;TAq+ycFqOXhaYKptx1903/lCBAi7FBWU3jeplC4vyaAb24Y4eGfbGvRBtoXULXYBbmoZR1EiDVYc&#10;FkpsaF1Sft3djIIk/uw2WXQ83Wab7Zt+eX8cs+lFqdGwz+YgPPX+P/zX/tAK4iSewO+b8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giexwAAAN0AAAAPAAAAAAAA&#10;AAAAAAAAAKECAABkcnMvZG93bnJldi54bWxQSwUGAAAAAAQABAD5AAAAlQMAAAAA&#10;" strokeweight=".01956mm"/>
                <v:shape id="AutoShape 1496" o:spid="_x0000_s1354" style="position:absolute;left:1628;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5U8IA&#10;AADdAAAADwAAAGRycy9kb3ducmV2LnhtbESP3YrCMBSE7wXfIRxh7zS1F7JWo4gg1KvizwMcmrNN&#10;2eakNlHj228EYS+HmfmGWW+j7cSDBt86VjCfZSCIa6dbbhRcL4fpNwgfkDV2jknBizxsN+PRGgvt&#10;nnyixzk0IkHYF6jAhNAXUvrakEU/cz1x8n7cYDEkOTRSD/hMcNvJPMsW0mLLacFgT3tD9e/5bhMF&#10;L6f58WrKWEa/XNa7qrxVlVJfk7hbgQgUw3/40y61gnyR5/B+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TlTwgAAAN0AAAAPAAAAAAAAAAAAAAAAAJgCAABkcnMvZG93&#10;bnJldi54bWxQSwUGAAAAAAQABAD1AAAAhwMAAAAA&#10;" path="m31,l,,,6r24,l7,47r7,l31,5,31,xm47,41r-7,l40,47r7,l47,41xm82,l61,,56,8r,32l61,48r21,l85,43r-17,l66,42,65,39,63,36,62,31r,-14l63,12,65,9,66,6,68,4r17,l82,xm85,4l74,4r3,2l78,9r2,3l80,17r,14l80,36r-2,3l77,42r-3,1l85,43r2,-3l87,8,85,4xm100,35r-7,l94,39r1,3l98,45r3,2l104,48r9,l117,46r3,-3l106,43r-2,l103,41r-2,-1l100,38r,-3xm121,21r-10,l114,22r3,4l118,29r,6l117,38r-2,2l114,42r-3,1l120,43r3,-3l124,36r,-9l123,23r-2,-2xm122,l97,,95,25r5,l102,23r3,-2l121,21r-2,-2l101,19,102,6r20,l122,xm114,16r-8,l104,17r-3,2l119,19r-2,-1l114,16xe" fillcolor="black" stroked="f">
                  <v:path arrowok="t" o:connecttype="custom" o:connectlocs="0,10233;24,10239;14,10280;31,10233;40,10274;47,10280;82,10233;56,10241;61,10281;85,10276;66,10275;63,10269;62,10250;65,10242;68,10237;82,10233;74,10237;78,10242;80,10250;80,10269;77,10275;85,10276;87,10241;100,10268;94,10272;98,10278;104,10281;117,10279;106,10276;103,10274;100,10271;121,10254;114,10255;118,10262;117,10271;114,10275;120,10276;124,10269;123,10256;122,10233;95,10258;102,10256;121,10254;101,10252;122,10239;114,10249;104,10250;119,10252;114,10249" o:connectangles="0,0,0,0,0,0,0,0,0,0,0,0,0,0,0,0,0,0,0,0,0,0,0,0,0,0,0,0,0,0,0,0,0,0,0,0,0,0,0,0,0,0,0,0,0,0,0,0,0"/>
                </v:shape>
                <v:line id="Line 1497" o:spid="_x0000_s1355" style="position:absolute;visibility:visible;mso-wrap-style:square" from="1869,10196" to="1869,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zcscAAADdAAAADwAAAGRycy9kb3ducmV2LnhtbESPQWvCQBSE7wX/w/KE3uqmsQ0SXSVU&#10;bEV6USv0+Mg+k7TZtyG7muivd4VCj8PMfMPMFr2pxZlaV1lW8DyKQBDnVldcKPjar54mIJxH1lhb&#10;JgUXcrCYDx5mmGrb8ZbOO1+IAGGXooLS+yaV0uUlGXQj2xAH72hbgz7ItpC6xS7ATS3jKEqkwYrD&#10;QokNvZWU/+5ORkESf3bLLDp8nybLzbt+/bgespcfpR6HfTYF4an3/+G/9loriJN4DPc34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DNyxwAAAN0AAAAPAAAAAAAA&#10;AAAAAAAAAKECAABkcnMvZG93bnJldi54bWxQSwUGAAAAAAQABAD5AAAAlQMAAAAA&#10;" strokeweight=".01956mm"/>
                <v:shape id="AutoShape 1498" o:spid="_x0000_s1356" style="position:absolute;left:1825;top:10232;width:78;height:48;visibility:visible;mso-wrap-style:square;v-text-anchor:top" coordsize="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IL8UA&#10;AADdAAAADwAAAGRycy9kb3ducmV2LnhtbESPzWrDMBCE74W+g9hCb41cE0xwo4QQMJSWNuSHnBdr&#10;axtbu8ZSY/ftq0Agx2FmvmGW68l16kKDb4QNvM4SUMSl2IYrA6dj8bIA5QOyxU6YDPyRh/Xq8WGJ&#10;uZWR93Q5hEpFCPscDdQh9LnWvqzJoZ9JTxy9HxkchiiHStsBxwh3nU6TJNMOG44LNfa0ralsD7/O&#10;QOGT+Vf7/fGZ7eRYdGMl57IVY56fps0bqEBTuIdv7XdrIM3SOVzfxC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EgvxQAAAN0AAAAPAAAAAAAAAAAAAAAAAJgCAABkcnMv&#10;ZG93bnJldi54bWxQSwUGAAAAAAQABAD1AAAAigMAAAAA&#10;" path="m30,l,,,6r24,l7,47r6,l30,5,30,xm47,41r-7,l40,47r7,l47,41xm78,10r-6,l72,47r6,l78,10xm78,l73,,72,5,68,8r-8,l60,13r5,l69,12r3,-2l78,10,78,xe" fillcolor="black" stroked="f">
                  <v:path arrowok="t" o:connecttype="custom" o:connectlocs="30,10233;0,10233;0,10239;24,10239;7,10280;13,10280;30,10238;30,10233;47,10274;40,10274;40,10280;47,10280;47,10274;78,10243;72,10243;72,10280;78,10280;78,10243;78,10233;73,10233;72,10238;68,10241;60,10241;60,10246;65,10246;69,10245;72,10243;78,10243;78,10233" o:connectangles="0,0,0,0,0,0,0,0,0,0,0,0,0,0,0,0,0,0,0,0,0,0,0,0,0,0,0,0,0"/>
                </v:shape>
                <v:line id="Line 1499" o:spid="_x0000_s1357" style="position:absolute;visibility:visible;mso-wrap-style:square" from="2053,10196" to="2053,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OnccAAADdAAAADwAAAGRycy9kb3ducmV2LnhtbESPQWvCQBSE74L/YXlCb7oxaJDoKkHR&#10;SumltoLHR/Y1Sc2+DdnVxP76bqHQ4zAz3zCrTW9qcafWVZYVTCcRCOLc6ooLBR/v+/EChPPIGmvL&#10;pOBBDjbr4WCFqbYdv9H95AsRIOxSVFB636RSurwkg25iG+LgfdrWoA+yLaRusQtwU8s4ihJpsOKw&#10;UGJD25Ly6+lmFCTxa7fLovPltti9HPT8+fuczb6Uehr12RKEp97/h//aR60gTuI5/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Q6dxwAAAN0AAAAPAAAAAAAA&#10;AAAAAAAAAKECAABkcnMvZG93bnJldi54bWxQSwUGAAAAAAQABAD5AAAAlQMAAAAA&#10;" strokeweight=".01956mm"/>
                <v:shape id="AutoShape 1500" o:spid="_x0000_s1358" style="position:absolute;left:1990;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UMMA&#10;AADdAAAADwAAAGRycy9kb3ducmV2LnhtbESP3YrCMBSE74V9h3AW9k5Te1G0GkWEhXpV/HmAQ3O2&#10;Kduc1Car8e03guDlMDPfMOtttL240eg7xwrmswwEceN0x62Cy/l7ugDhA7LG3jEpeJCH7eZjssZS&#10;uzsf6XYKrUgQ9iUqMCEMpZS+MWTRz9xAnLwfN1oMSY6t1CPeE9z2Ms+yQlrsOC0YHGhvqPk9/dlE&#10;wfNxfriYKlbRL5fNrq6uda3U12fcrUAEiuEdfrUrrSAv8gK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I/UMMAAADdAAAADwAAAAAAAAAAAAAAAACYAgAAZHJzL2Rv&#10;d25yZXYueG1sUEsFBgAAAAAEAAQA9QAAAIgDAAAAAA==&#10;" path="m30,l,,,6r24,l6,47r7,l30,5,30,xm46,41r-6,l40,47r6,l46,41xm77,10r-6,l71,47r6,l77,10xm77,l72,,71,5,67,8r-7,l60,13r5,l69,12r2,-2l77,10,77,xm99,35r-6,l93,39r2,3l98,45r2,2l104,48r9,l116,46r3,-3l105,43r-2,l102,41r-2,-1l99,38r,-3xm120,21r-10,l113,22r3,4l117,29r,6l116,38r-1,2l113,42r-2,1l119,43r3,-3l124,36r,-9l122,23r-2,-2xm121,l96,,94,25r5,l101,23r3,-2l120,21r-2,-2l100,19,101,6r20,l121,xm113,16r-7,l103,17r-3,2l118,19r-2,-1l113,16xe" fillcolor="black" stroked="f">
                  <v:path arrowok="t" o:connecttype="custom" o:connectlocs="0,10233;24,10239;13,10280;30,10233;40,10274;46,10280;77,10243;71,10280;77,10243;72,10233;67,10241;60,10246;69,10245;77,10243;99,10268;93,10272;98,10278;104,10281;116,10279;105,10276;102,10274;99,10271;120,10254;113,10255;117,10262;116,10271;113,10275;119,10276;124,10269;122,10256;121,10233;94,10258;101,10256;120,10254;100,10252;121,10239;113,10249;103,10250;118,10252;113,10249" o:connectangles="0,0,0,0,0,0,0,0,0,0,0,0,0,0,0,0,0,0,0,0,0,0,0,0,0,0,0,0,0,0,0,0,0,0,0,0,0,0,0,0"/>
                </v:shape>
                <v:line id="Line 1501" o:spid="_x0000_s1359" style="position:absolute;visibility:visible;mso-wrap-style:square" from="2237,10196" to="2237,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81cccAAADdAAAADwAAAGRycy9kb3ducmV2LnhtbESPQWvCQBSE7wX/w/KE3uqmwUaJrhIq&#10;tiK9VCv0+Mg+k7TZtyG7muivd4VCj8PMfMPMl72pxZlaV1lW8DyKQBDnVldcKPjar5+mIJxH1lhb&#10;JgUXcrBcDB7mmGrb8Sedd74QAcIuRQWl900qpctLMuhGtiEO3tG2Bn2QbSF1i12Am1rGUZRIgxWH&#10;hRIbei0p/92djIIk/uhWWXT4Pk1X2zf98n49ZOMfpR6HfTYD4an3/+G/9kYriJN4Avc34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zVxxwAAAN0AAAAPAAAAAAAA&#10;AAAAAAAAAKECAABkcnMvZG93bnJldi54bWxQSwUGAAAAAAQABAD5AAAAlQMAAAAA&#10;" strokeweight=".01956mm"/>
                <v:shape id="AutoShape 1502" o:spid="_x0000_s1360" style="position:absolute;left:2193;top:10232;width:86;height:4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ipsQA&#10;AADdAAAADwAAAGRycy9kb3ducmV2LnhtbERPz2vCMBS+C/4P4QleZKbWIqMaZWwTPQiiG2PHR/Ns&#10;i81LTaLW/345DDx+fL8Xq8404kbO15YVTMYJCOLC6ppLBd9f65dXED4ga2wsk4IHeVgt+70F5tre&#10;+UC3YyhFDGGfo4IqhDaX0hcVGfRj2xJH7mSdwRChK6V2eI/hppFpksykwZpjQ4UtvVdUnI9Xo+B3&#10;fxllxWmTZp8/0zDKPnZXxzulhoPubQ4iUBee4n/3VitIZ2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YqbEAAAA3QAAAA8AAAAAAAAAAAAAAAAAmAIAAGRycy9k&#10;b3ducmV2LnhtbFBLBQYAAAAABAAEAPUAAACJAwAAAAA=&#10;" path="m31,l,,,6r24,l7,47r7,l31,5,31,xm47,41r-7,l40,47r7,l47,41xm83,4r-9,l76,5r2,2l79,8r1,2l80,16r-1,2l76,23r-4,3l68,29r-5,4l60,36r-4,6l55,44r,3l86,47r,-5l64,42r,-2l67,37r5,-4l78,28r3,-4l83,22r2,-3l86,16r,-7l85,6,83,4xm76,l67,,64,1,58,6,57,9r-1,4l63,13r,-3l64,8,67,5,69,4r14,l80,1,76,xe" fillcolor="black" stroked="f">
                  <v:path arrowok="t" o:connecttype="custom" o:connectlocs="31,10233;0,10233;0,10239;24,10239;7,10280;14,10280;31,10238;31,10233;47,10274;40,10274;40,10280;47,10280;47,10274;83,10237;74,10237;76,10238;78,10240;79,10241;80,10243;80,10249;79,10251;76,10256;72,10259;68,10262;63,10266;60,10269;56,10275;55,10277;55,10280;86,10280;86,10275;64,10275;64,10273;67,10270;72,10266;78,10261;81,10257;83,10255;85,10252;86,10249;86,10242;85,10239;83,10237;76,10233;67,10233;64,10234;58,10239;57,10242;56,10246;63,10246;63,10243;64,10241;67,10238;69,10237;83,10237;80,10234;76,10233" o:connectangles="0,0,0,0,0,0,0,0,0,0,0,0,0,0,0,0,0,0,0,0,0,0,0,0,0,0,0,0,0,0,0,0,0,0,0,0,0,0,0,0,0,0,0,0,0,0,0,0,0,0,0,0,0,0,0,0,0"/>
                </v:shape>
                <v:line id="Line 1503" o:spid="_x0000_s1361" style="position:absolute;visibility:visible;mso-wrap-style:square" from="2415,10196" to="2415,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wEmMgAAADdAAAADwAAAGRycy9kb3ducmV2LnhtbESPT2vCQBTE70K/w/IK3nTTYIONrhIq&#10;/YN4USt4fGSfSWz2bciuJu2n7xYEj8PM/IaZL3tTiyu1rrKs4GkcgSDOra64UPC1fxtNQTiPrLG2&#10;TAp+yMFy8TCYY6ptx1u67nwhAoRdigpK75tUSpeXZNCNbUMcvJNtDfog20LqFrsAN7WMoyiRBisO&#10;CyU29FpS/r27GAVJvOlWWXQ4Xqar9bt+/vg9ZJOzUsPHPpuB8NT7e/jW/tQK4iR+gf8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2wEmMgAAADdAAAADwAAAAAA&#10;AAAAAAAAAAChAgAAZHJzL2Rvd25yZXYueG1sUEsFBgAAAAAEAAQA+QAAAJYDAAAAAA==&#10;" strokeweight=".01956mm"/>
                <v:shape id="AutoShape 1504" o:spid="_x0000_s1362" style="position:absolute;left:2352;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UYsQA&#10;AADdAAAADwAAAGRycy9kb3ducmV2LnhtbESP3WrDMAxG7wd7B6PC7lanHZQ1rVvKYJBehf48gIjV&#10;ODSW09hr3befLga7FJ++I531Nvte3WmMXWADs2kBirgJtuPWwPn0/f4JKiZki31gMvCkCNvN68sa&#10;SxsefKD7MbVKIBxLNOBSGkqtY+PIY5yGgViySxg9JhnHVtsRHwL3vZ4XxUJ77FguOBzoy1FzPf54&#10;oeDpMNufXZWrHJfLZldXt7o25m2SdytQiXL6X/5rV9bAfPEh/4uNm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lGLEAAAA3QAAAA8AAAAAAAAAAAAAAAAAmAIAAGRycy9k&#10;b3ducmV2LnhtbFBLBQYAAAAABAAEAPUAAACJAwAAAAA=&#10;" path="m30,l,,,6r24,l6,47r7,l30,5,30,xm46,41r-6,l40,47r6,l46,41xm83,4r-9,l76,5r1,2l79,8r,2l79,16r,2l75,23r-3,3l67,29r-5,4l59,36r-2,3l56,42r-1,2l55,47r31,l86,42r-23,l63,40r3,-3l72,33r5,-5l81,24r2,-2l85,19r1,-3l86,9,84,6,83,4xm76,l67,,63,1,58,6,56,9r,4l62,13r,-3l63,8,67,5,69,4r14,l79,1,76,xm99,35r-6,l93,39r2,3l98,45r3,2l104,48r9,l117,46r2,-3l106,43r-2,l102,41r-2,-1l99,38r,-3xm121,21r-10,l113,22r4,4l118,29r,6l117,38r-2,2l113,42r-2,1l120,43r2,-3l124,36r,-9l122,23r-1,-2xm122,l97,,95,25r4,l102,23r2,-2l121,21r-3,-2l101,19,102,6r20,l122,xm113,16r-7,l103,17r-2,2l118,19r-1,-1l113,16xe" fillcolor="black" stroked="f">
                  <v:path arrowok="t" o:connecttype="custom" o:connectlocs="0,10233;24,10239;13,10280;30,10233;40,10274;46,10280;83,10237;76,10238;79,10241;79,10249;75,10256;67,10262;59,10269;56,10275;55,10280;86,10275;63,10273;72,10266;81,10257;85,10252;86,10242;83,10237;67,10233;58,10239;56,10246;62,10243;67,10238;83,10237;76,10233;93,10268;95,10275;101,10280;113,10281;119,10276;104,10276;100,10273;99,10268;111,10254;117,10259;118,10268;115,10273;111,10276;122,10273;124,10260;121,10254;97,10233;99,10258;104,10254;118,10252;102,10239;122,10233;106,10249;101,10252;117,10251" o:connectangles="0,0,0,0,0,0,0,0,0,0,0,0,0,0,0,0,0,0,0,0,0,0,0,0,0,0,0,0,0,0,0,0,0,0,0,0,0,0,0,0,0,0,0,0,0,0,0,0,0,0,0,0,0,0"/>
                </v:shape>
                <v:line id="Line 1505" o:spid="_x0000_s1363" style="position:absolute;visibility:visible;mso-wrap-style:square" from="2599,10196" to="2599,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eQ8gAAADdAAAADwAAAGRycy9kb3ducmV2LnhtbESPQWvCQBSE7wX/w/KE3urGaIOkrhIU&#10;qxQvtRV6fGRfk9Ts25BdTfTXu4VCj8PMfMPMl72pxYVaV1lWMB5FIIhzqysuFHx+bJ5mIJxH1lhb&#10;JgVXcrBcDB7mmGrb8TtdDr4QAcIuRQWl900qpctLMuhGtiEO3rdtDfog20LqFrsAN7WMoyiRBisO&#10;CyU2tCopPx3ORkES77t1Fh2/zrP126t+3t6O2fRHqcdhn72A8NT7//Bfe6cVxMlkDL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OeQ8gAAADdAAAADwAAAAAA&#10;AAAAAAAAAAChAgAAZHJzL2Rvd25yZXYueG1sUEsFBgAAAAAEAAQA+QAAAJYDAAAAAA==&#10;" strokeweight=".01956mm"/>
                <v:shape id="AutoShape 1506" o:spid="_x0000_s1364" style="position:absolute;left:2555;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qVcIA&#10;AADdAAAADwAAAGRycy9kb3ducmV2LnhtbESP0YrCMBRE3xf8h3AF39bUirJWo4ggiKCg7gdcmmtb&#10;bG5Kkmr9eyMIPg4zc4ZZrDpTizs5X1lWMBomIIhzqysuFPxftr9/IHxA1lhbJgVP8rBa9n4WmGn7&#10;4BPdz6EQEcI+QwVlCE0mpc9LMuiHtiGO3tU6gyFKV0jt8BHhppZpkkylwYrjQokNbUrKb+fWKNi7&#10;YzXbrce+a2+yPaSH/FJPvFKDfreegwjUhW/4095pBel0nML7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KpVwgAAAN0AAAAPAAAAAAAAAAAAAAAAAJgCAABkcnMvZG93&#10;bnJldi54bWxQSwUGAAAAAAQABAD1AAAAhwMAAAAA&#10;" path="m30,l,,,6r24,l6,47r7,l30,5,30,xm46,41r-6,l40,47r6,l46,41xm62,35r-7,l56,39r1,3l63,47r3,1l75,48r4,-1l82,43r-14,l66,42,64,41,62,39r,-2l62,35xm81,4r-9,l74,5r3,2l77,9r,8l75,20r-8,l67,24r6,l75,25r4,3l80,31r,5l79,39r-3,3l73,43r9,l85,41r1,-3l86,31,85,28,84,26,82,24,80,22r-3,l79,21r2,-2l82,17r1,-1l84,14r,-6l82,5,81,4xm74,l66,,63,1,61,3,58,5,56,8r,4l62,12,63,7,65,4r16,l78,1,74,xe" fillcolor="black" stroked="f">
                  <v:path arrowok="t" o:connecttype="custom" o:connectlocs="0,10233;24,10239;13,10280;30,10233;40,10274;46,10280;62,10268;56,10272;63,10280;75,10281;82,10276;66,10275;62,10272;62,10268;72,10237;77,10240;77,10250;67,10253;73,10257;79,10261;80,10269;76,10275;82,10276;86,10271;85,10261;82,10257;77,10255;81,10252;83,10249;84,10241;81,10237;66,10233;61,10236;56,10241;62,10245;65,10237;78,10234" o:connectangles="0,0,0,0,0,0,0,0,0,0,0,0,0,0,0,0,0,0,0,0,0,0,0,0,0,0,0,0,0,0,0,0,0,0,0,0,0"/>
                </v:shape>
                <v:line id="Line 1507" o:spid="_x0000_s1365" style="position:absolute;visibility:visible;mso-wrap-style:square" from="2783,10196" to="2783,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2lr8gAAADdAAAADwAAAGRycy9kb3ducmV2LnhtbESPQWvCQBSE74L/YXlCb7oxtkFSVwmK&#10;rYiX2go9PrKvSWr2bciuJvbXd4VCj8PMfMMsVr2pxZVaV1lWMJ1EIIhzqysuFHy8b8dzEM4ja6wt&#10;k4IbOVgth4MFptp2/EbXoy9EgLBLUUHpfZNK6fKSDLqJbYiD92Vbgz7ItpC6xS7ATS3jKEqkwYrD&#10;QokNrUvKz8eLUZDEh26TRafPy3yzf9FPrz+n7PFbqYdRnz2D8NT7//Bfe6cVxMlsBvc34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2lr8gAAADdAAAADwAAAAAA&#10;AAAAAAAAAAChAgAAZHJzL2Rvd25yZXYueG1sUEsFBgAAAAAEAAQA+QAAAJYDAAAAAA==&#10;" strokeweight=".01956mm"/>
                <v:shape id="AutoShape 1508" o:spid="_x0000_s1366" style="position:absolute;left:2720;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SYcMA&#10;AADdAAAADwAAAGRycy9kb3ducmV2LnhtbESP3YrCMBSE7wXfIZyFvdNUXUS7RhFBqFfFnwc4NGeb&#10;ss1JbaJm394sCF4OM/MNs9pE24o79b5xrGAyzkAQV043XCu4nPejBQgfkDW2jknBH3nYrIeDFeba&#10;PfhI91OoRYKwz1GBCaHLpfSVIYt+7Dri5P243mJIsq+l7vGR4LaV0yybS4sNpwWDHe0MVb+nm00U&#10;PB8nh4spYhH9cllty+Jalkp9fsTtN4hAMbzDr3ahFUznsy/4f5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WSYcMAAADdAAAADwAAAAAAAAAAAAAAAACYAgAAZHJzL2Rv&#10;d25yZXYueG1sUEsFBgAAAAAEAAQA9QAAAIgDAAAAAA==&#10;" path="m30,l,,,6r24,l6,47r7,l30,5,30,xm47,41r-7,l40,47r7,l47,41xm62,35r-6,l56,39r2,3l63,47r4,1l75,48r4,-1l83,43r-15,l66,42,64,41,63,39,62,37r,-2xm82,4r-9,l75,5r2,2l78,9r,8l75,20r-7,l68,24r5,l76,25r3,3l80,31r,5l79,39r-3,3l74,43r9,l85,41r1,-3l86,31r,-3l84,26,83,24,80,22r-2,l80,21r1,-2l82,17r2,-1l84,14r,-6l83,5,82,4xm75,l67,,64,1,61,3,58,5,57,8r-1,4l63,12r,-5l66,4r16,l78,1,75,xm99,35r-6,l94,39r1,3l98,45r3,2l104,48r9,l117,46r3,-3l106,43r-2,l102,41r-1,-1l100,38,99,35xm121,21r-10,l113,22r4,4l118,29r,6l117,38r-2,2l113,42r-2,1l120,43r3,-3l124,36r,-9l123,23r-2,-2xm122,l97,,95,25r4,l102,23r3,-2l121,21r-3,-2l101,19,102,6r20,l122,xm113,16r-7,l103,17r-2,2l118,19r-1,-1l113,16xe" fillcolor="black" stroked="f">
                  <v:path arrowok="t" o:connecttype="custom" o:connectlocs="0,10233;24,10239;13,10280;30,10233;40,10274;47,10280;62,10268;56,10272;63,10280;75,10281;83,10276;66,10275;63,10272;62,10268;73,10237;77,10240;78,10250;68,10253;73,10257;79,10261;80,10269;76,10275;83,10276;86,10271;86,10261;83,10257;78,10255;81,10252;84,10249;84,10241;82,10237;67,10233;61,10236;57,10241;63,10245;66,10237;78,10234;99,10268;94,10272;98,10278;104,10281;117,10279;106,10276;102,10274;100,10271;121,10254;113,10255;118,10262;117,10271;113,10275;120,10276;124,10269;123,10256;122,10233;95,10258;102,10256;121,10254;101,10252;122,10239;113,10249;103,10250;118,10252;113,10249" o:connectangles="0,0,0,0,0,0,0,0,0,0,0,0,0,0,0,0,0,0,0,0,0,0,0,0,0,0,0,0,0,0,0,0,0,0,0,0,0,0,0,0,0,0,0,0,0,0,0,0,0,0,0,0,0,0,0,0,0,0,0,0,0,0,0"/>
                </v:shape>
                <v:line id="Line 1509" o:spid="_x0000_s1367" style="position:absolute;visibility:visible;mso-wrap-style:square" from="2961,10196" to="2961,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YQMgAAADdAAAADwAAAGRycy9kb3ducmV2LnhtbESPQWvCQBSE7wX/w/KE3urGVIOkrhIU&#10;2yJeaiv0+Mi+JqnZtyG7mthf7wpCj8PMfMPMl72pxZlaV1lWMB5FIIhzqysuFHx9bp5mIJxH1lhb&#10;JgUXcrBcDB7mmGrb8Qed974QAcIuRQWl900qpctLMuhGtiEO3o9tDfog20LqFrsAN7WMoyiRBisO&#10;CyU2tCopP+5PRkES77p1Fh2+T7P19lVP3/4O2eRXqcdhn72A8NT7//C9/a4VxMnzFG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YQMgAAADdAAAADwAAAAAA&#10;AAAAAAAAAAChAgAAZHJzL2Rvd25yZXYueG1sUEsFBgAAAAAEAAQA+QAAAJYDAAAAAA==&#10;" strokeweight=".01956mm"/>
                <v:shape id="AutoShape 1510" o:spid="_x0000_s1368" style="position:absolute;left:2917;top:10232;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vv8QA&#10;AADdAAAADwAAAGRycy9kb3ducmV2LnhtbESPQYvCMBSE7wv+h/AEL4um6lKkGkUXhd5c3T14fDTP&#10;tti8lCZb239vBMHjMDPfMKtNZyrRUuNKywqmkwgEcWZ1ybmCv9/DeAHCeWSNlWVS0JODzXrwscJE&#10;2zufqD37XAQIuwQVFN7XiZQuK8igm9iaOHhX2xj0QTa51A3eA9xUchZFsTRYclgosKbvgrLb+d8o&#10;sLv2eOoPmP1sp58uTW9fe99flBoNu+0ShKfOv8OvdqoVzOJ5DM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b7/EAAAA3QAAAA8AAAAAAAAAAAAAAAAAmAIAAGRycy9k&#10;b3ducmV2LnhtbFBLBQYAAAAABAAEAPUAAACJAwAAAAA=&#10;" path="m30,l,,,6r24,l6,47r7,l30,5,30,xm46,41r-6,l40,47r6,l46,41xm80,36r-6,l74,47r6,l80,36xm80,l75,,54,31r,5l86,36r,-5l59,31,74,9r6,l80,xm80,9r-6,l74,31r6,l80,9xe" fillcolor="black" stroked="f">
                  <v:path arrowok="t" o:connecttype="custom" o:connectlocs="30,10233;0,10233;0,10239;24,10239;6,10280;13,10280;30,10238;30,10233;46,10274;40,10274;40,10280;46,10280;46,10274;80,10269;74,10269;74,10280;80,10280;80,10269;80,10233;75,10233;54,10264;54,10269;86,10269;86,10264;59,10264;74,10242;80,10242;80,10233;80,10242;74,10242;74,10264;80,10264;80,10242" o:connectangles="0,0,0,0,0,0,0,0,0,0,0,0,0,0,0,0,0,0,0,0,0,0,0,0,0,0,0,0,0,0,0,0,0"/>
                </v:shape>
                <v:line id="Line 1511" o:spid="_x0000_s1369" style="position:absolute;visibility:visible;mso-wrap-style:square" from="3146,10196" to="3146,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jrMgAAADdAAAADwAAAGRycy9kb3ducmV2LnhtbESPQWvCQBSE74X+h+UVvNVNY00lukpQ&#10;tCK91Fbo8ZF9JqnZtyG7mtRf3xUKPQ4z8w0zW/SmFhdqXWVZwdMwAkGcW11xoeDzY/04AeE8ssba&#10;Min4IQeL+f3dDFNtO36ny94XIkDYpaig9L5JpXR5SQbd0DbEwTva1qAPsi2kbrELcFPLOIoSabDi&#10;sFBiQ8uS8tP+bBQk8Vu3yqLD13my2m30+PV6yJ6/lRo89NkUhKfe/4f/2lutIE5GL3B7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ajrMgAAADdAAAADwAAAAAA&#10;AAAAAAAAAAChAgAAZHJzL2Rvd25yZXYueG1sUEsFBgAAAAAEAAQA+QAAAJYDAAAAAA==&#10;" strokeweight=".01956mm"/>
                <v:shape id="AutoShape 1512" o:spid="_x0000_s1370" style="position:absolute;left:3083;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YZMQA&#10;AADdAAAADwAAAGRycy9kb3ducmV2LnhtbESP3WrDMAxG7wd7B6PC7lanHZQ1rVvKYJBehf48gIjV&#10;ODSW09hr3befLga7FJ++I531Nvte3WmMXWADs2kBirgJtuPWwPn0/f4JKiZki31gMvCkCNvN68sa&#10;SxsefKD7MbVKIBxLNOBSGkqtY+PIY5yGgViySxg9JhnHVtsRHwL3vZ4XxUJ77FguOBzoy1FzPf54&#10;oeDpMNufXZWrHJfLZldXt7o25m2SdytQiXL6X/5rV9bAfPEh74qNm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mGTEAAAA3QAAAA8AAAAAAAAAAAAAAAAAmAIAAGRycy9k&#10;b3ducmV2LnhtbFBLBQYAAAAABAAEAPUAAACJAwAAAAA=&#10;" path="m30,l,,,6r24,l7,47r6,l30,5,30,xm47,41r-7,l40,47r7,l47,41xm80,36r-6,l74,47r6,l80,36xm80,l75,,54,31r,5l87,36r,-5l60,31,74,9r6,l80,xm80,9r-6,l74,31r6,l80,9xm100,35r-7,l94,39r1,4l98,45r3,2l104,48r9,l117,46r3,-3l106,43r-2,l103,41r-2,-1l100,38r,-3xm121,21r-10,l114,22r3,4l118,29r,6l117,38r-2,2l114,42r-3,1l120,43r3,-3l124,36r,-9l123,23r-2,-2xm122,l97,,95,25r5,l102,23r3,-2l121,21r-2,-2l101,19,102,6r20,l122,xm114,16r-8,l103,17r-2,2l119,19r-2,-1l114,16xe" fillcolor="black" stroked="f">
                  <v:path arrowok="t" o:connecttype="custom" o:connectlocs="0,10233;24,10239;13,10280;30,10233;40,10274;47,10280;80,10269;74,10280;80,10269;75,10233;54,10269;87,10264;74,10242;80,10233;74,10242;80,10264;100,10268;94,10272;98,10278;104,10281;117,10279;106,10276;103,10274;100,10271;121,10254;114,10255;118,10262;117,10271;114,10275;120,10276;124,10269;123,10256;122,10233;95,10258;102,10256;121,10254;101,10252;122,10239;114,10249;103,10250;119,10252;114,10249" o:connectangles="0,0,0,0,0,0,0,0,0,0,0,0,0,0,0,0,0,0,0,0,0,0,0,0,0,0,0,0,0,0,0,0,0,0,0,0,0,0,0,0,0,0"/>
                </v:shape>
                <v:line id="Line 1513" o:spid="_x0000_s1371" style="position:absolute;visibility:visible;mso-wrap-style:square" from="3330,10196" to="3330,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SRcgAAADdAAAADwAAAGRycy9kb3ducmV2LnhtbESPQWvCQBSE70L/w/KE3nRjWoONrhKU&#10;tiK91Fbo8ZF9JqnZtyG7mtRf3xUKPQ4z8w2zWPWmFhdqXWVZwWQcgSDOra64UPD58TyagXAeWWNt&#10;mRT8kIPV8m6wwFTbjt/psveFCBB2KSoovW9SKV1ekkE3tg1x8I62NeiDbAupW+wC3NQyjqJEGqw4&#10;LJTY0Lqk/LQ/GwVJ/NZtsujwdZ5tdi96+no9ZI/fSt0P+2wOwlPv/8N/7a1WECcPT3B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SRcgAAADdAAAADwAAAAAA&#10;AAAAAAAAAAChAgAAZHJzL2Rvd25yZXYueG1sUEsFBgAAAAAEAAQA+QAAAJYDAAAAAA==&#10;" strokeweight=".01956mm"/>
                <v:shape id="AutoShape 1514" o:spid="_x0000_s1372" style="position:absolute;left:3286;top:10233;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hLcIA&#10;AADdAAAADwAAAGRycy9kb3ducmV2LnhtbERPy4rCMBTdD/gP4QpuhjFVSpGOUVRG6M7xsZjlJbnT&#10;Fpub0mRq+/dmIczycN7r7WAb0VPna8cKFvMEBLF2puZSwe16/FiB8AHZYOOYFIzkYbuZvK0xN+7B&#10;Z+ovoRQxhH2OCqoQ2lxKryuy6OeuJY7cr+sshgi7UpoOHzHcNnKZJJm0WHNsqLClQ0X6fvmzCty+&#10;P53HI+rv3eLdF8U9/Qrjj1Kz6bD7BBFoCP/il7swCpZZGvfH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iEtwgAAAN0AAAAPAAAAAAAAAAAAAAAAAJgCAABkcnMvZG93&#10;bnJldi54bWxQSwUGAAAAAAQABAD1AAAAhwMAAAAA&#10;" path="m30,l,,,6r24,l7,47r6,l30,5,30,xm47,41r-7,l40,47r7,l47,41xm62,35r-6,l56,39r2,4l61,45r2,2l67,48r9,l79,46r3,-3l68,43r-1,l65,41,63,40,62,38r,-3xm83,21r-9,l76,22r4,4l80,29r,6l80,38r-2,2l76,42r-2,1l82,43r3,-3l87,36r,-9l85,23,83,21xm84,l59,,57,25r5,l64,23r3,-2l83,21,81,19r-18,l65,6r19,l84,xm76,16r-7,l66,17r-3,2l81,19,79,18,76,16xe" fillcolor="black" stroked="f">
                  <v:path arrowok="t" o:connecttype="custom" o:connectlocs="0,10233;24,10239;13,10280;30,10233;40,10274;47,10280;62,10268;56,10272;61,10278;67,10281;79,10279;68,10276;65,10274;62,10271;83,10254;76,10255;80,10262;80,10271;76,10275;82,10276;87,10269;85,10256;84,10233;57,10258;64,10256;83,10254;63,10252;84,10239;76,10249;66,10250;81,10252;76,10249" o:connectangles="0,0,0,0,0,0,0,0,0,0,0,0,0,0,0,0,0,0,0,0,0,0,0,0,0,0,0,0,0,0,0,0"/>
                </v:shape>
                <v:line id="Line 1515" o:spid="_x0000_s1373" style="position:absolute;visibility:visible;mso-wrap-style:square" from="3508,10196" to="3508,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tPsgAAADdAAAADwAAAGRycy9kb3ducmV2LnhtbESPT2vCQBTE74V+h+UVeqsbg4YQXSUo&#10;tqX04j/w+Mg+k7TZtyG7mthP3y0UPA4z8xtmvhxMI67UudqygvEoAkFcWF1zqeCw37ykIJxH1thY&#10;JgU3crBcPD7MMdO25y1dd74UAcIuQwWV920mpSsqMuhGtiUO3tl2Bn2QXSl1h32Am0bGUZRIgzWH&#10;hQpbWlVUfO8uRkESf/brPDqeLun641VP336O+eRLqeenIZ+B8DT4e/i//a4VxMlkDH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XtPsgAAADdAAAADwAAAAAA&#10;AAAAAAAAAAChAgAAZHJzL2Rvd25yZXYueG1sUEsFBgAAAAAEAAQA+QAAAJYDAAAAAA==&#10;" strokeweight=".01956mm"/>
                <v:shape id="AutoShape 1516" o:spid="_x0000_s1374" style="position:absolute;left:3445;top:10233;width:125;height:48;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m+sQA&#10;AADdAAAADwAAAGRycy9kb3ducmV2LnhtbESPQWvCQBSE74X+h+UJ3urGEKVGVyltBaGnasXrI/tM&#10;QrJvQ/bVpP++KxR6HGbmG2azG12rbtSH2rOB+SwBRVx4W3Np4Ou0f3oGFQTZYuuZDPxQgN328WGD&#10;ufUDf9LtKKWKEA45GqhEulzrUFTkMMx8Rxy9q+8dSpR9qW2PQ4S7VqdJstQOa44LFXb0WlHRHL+d&#10;AcFD01wybz+G97O0b4trlq20MdPJ+LIGJTTKf/ivfbAG0mWWwv1Nf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ZvrEAAAA3QAAAA8AAAAAAAAAAAAAAAAAmAIAAGRycy9k&#10;b3ducmV2LnhtbFBLBQYAAAAABAAEAPUAAACJAwAAAAA=&#10;" path="m31,l,,,6r24,l7,47r7,l31,5,31,xm47,41r-6,l41,47r6,l47,41xm62,35r-6,l57,39r1,4l61,45r3,2l67,48r9,l80,46r3,-3l69,43r-2,l65,41,64,40,63,38,62,35xm84,21r-10,l76,22r2,2l80,26r1,3l81,35r-1,3l76,42r-2,1l83,43r3,-3l87,36r,-9l86,23,84,21xm85,l60,,58,25r5,l65,23r3,-2l84,21,81,19r-17,l65,6r20,l85,xm77,16r-8,l66,17r-2,2l81,19,80,18,77,16xm100,35r-6,l94,39r2,4l98,45r3,2l105,48r8,l117,46r3,-3l106,43r-2,l103,41r-2,-1l100,38r,-3xm121,21r-10,l114,22r3,4l118,29r,6l117,38r-1,2l114,42r-3,1l120,43r3,-3l125,36r,-9l123,23r-2,-2xm122,l97,,95,25r5,l102,23r3,-2l121,21r-2,-2l101,19,102,6r20,l122,xm114,16r-7,l104,17r-3,2l119,19r-2,-1l114,16xe" fillcolor="black" stroked="f">
                  <v:path arrowok="t" o:connecttype="custom" o:connectlocs="0,10233;24,10239;14,10280;31,10233;41,10274;47,10280;62,10268;57,10272;61,10278;67,10281;80,10279;69,10276;65,10274;63,10271;84,10254;76,10255;80,10259;81,10268;76,10275;83,10276;87,10269;86,10256;85,10233;58,10258;65,10256;84,10254;64,10252;85,10239;77,10249;66,10250;81,10252;77,10249;94,10268;96,10276;101,10280;113,10281;120,10276;104,10276;101,10273;100,10268;111,10254;117,10259;118,10268;116,10273;111,10276;123,10273;125,10260;121,10254;97,10233;100,10258;105,10254;119,10252;102,10239;122,10233;107,10249;101,10252;117,10251" o:connectangles="0,0,0,0,0,0,0,0,0,0,0,0,0,0,0,0,0,0,0,0,0,0,0,0,0,0,0,0,0,0,0,0,0,0,0,0,0,0,0,0,0,0,0,0,0,0,0,0,0,0,0,0,0,0,0,0,0"/>
                </v:shape>
                <v:line id="Line 1517" o:spid="_x0000_s1375" style="position:absolute;visibility:visible;mso-wrap-style:square" from="3692,10196" to="3692,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W0sgAAADdAAAADwAAAGRycy9kb3ducmV2LnhtbESPT2vCQBTE7wW/w/IEb3VjtEFSVwmK&#10;fyheaiv0+Mi+JqnZtyG7mthP3y0Uehxm5jfMYtWbWtyodZVlBZNxBII4t7riQsH72/ZxDsJ5ZI21&#10;ZVJwJwer5eBhgam2Hb/S7eQLESDsUlRQet+kUrq8JINubBvi4H3a1qAPsi2kbrELcFPLOIoSabDi&#10;sFBiQ+uS8svpahQk8bHbZNH54zrfvOz00/77nM2+lBoN++wZhKfe/4f/2getIE5mU/h9E5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1vW0sgAAADdAAAADwAAAAAA&#10;AAAAAAAAAAChAgAAZHJzL2Rvd25yZXYueG1sUEsFBgAAAAAEAAQA+QAAAJYDAAAAAA==&#10;" strokeweight=".01956mm"/>
                <v:shape id="AutoShape 1518" o:spid="_x0000_s1376" style="position:absolute;left:3648;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x8QA&#10;AADdAAAADwAAAGRycy9kb3ducmV2LnhtbESP3YrCMBSE7wXfIRzBO023/uB2jSKCIAsK/jzAoTnb&#10;FpuTkqRa394sCF4OM/MNs1x3phZ3cr6yrOBrnIAgzq2uuFBwvexGCxA+IGusLZOCJ3lYr/q9JWba&#10;PvhE93MoRISwz1BBGUKTSenzkgz6sW2Io/dnncEQpSukdviIcFPLNEnm0mDFcaHEhrYl5bdzaxT8&#10;umP1vd9MfNfeZHtID/mlnnmlhoNu8wMiUBc+4Xd7rxWk8+kU/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v5MfEAAAA3QAAAA8AAAAAAAAAAAAAAAAAmAIAAGRycy9k&#10;b3ducmV2LnhtbFBLBQYAAAAABAAEAPUAAACJAwAAAAA=&#10;" path="m30,l,,,6r24,l7,47r6,l30,5,30,xm47,41r-7,l40,47r7,l47,41xm76,l62,,56,8r,25l58,38r3,5l63,46r4,2l77,48r3,-2l83,43r-14,l67,42,64,38,63,36,62,33r,-4l62,27r3,-4l68,22r-6,l63,16r1,-4l65,9,67,6,69,4r15,l82,3,79,1,76,xm83,22r-8,l77,23r3,4l81,29r-1,7l80,38r-2,2l77,42r-2,1l83,43r2,-3l87,36r,-8l85,24,83,22xm77,17r-8,l65,19r-3,3l68,22r1,l83,22,80,18,77,17xm84,4r-7,l79,7r1,4l86,11,85,7,84,5r,-1xe" fillcolor="black" stroked="f">
                  <v:path arrowok="t" o:connecttype="custom" o:connectlocs="0,10233;24,10239;13,10280;30,10233;40,10274;47,10280;76,10233;56,10241;58,10271;63,10279;77,10281;83,10276;67,10275;63,10269;62,10262;65,10256;62,10255;64,10245;67,10239;84,10237;79,10234;83,10255;77,10256;81,10262;80,10271;77,10275;83,10276;87,10269;85,10257;77,10250;65,10252;68,10255;83,10255;77,10250;77,10237;80,10244;85,10240;84,10237" o:connectangles="0,0,0,0,0,0,0,0,0,0,0,0,0,0,0,0,0,0,0,0,0,0,0,0,0,0,0,0,0,0,0,0,0,0,0,0,0,0"/>
                </v:shape>
                <v:line id="Line 1519" o:spid="_x0000_s1377" style="position:absolute;visibility:visible;mso-wrap-style:square" from="3876,10196" to="3876,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PccAAADdAAAADwAAAGRycy9kb3ducmV2LnhtbESPQWvCQBSE7wX/w/IEb3Vj0CCpqwSl&#10;tYgXtUKPj+xrkjb7NmRXk/rruwXB4zAz3zCLVW9qcaXWVZYVTMYRCOLc6ooLBR+n1+c5COeRNdaW&#10;ScEvOVgtB08LTLXt+EDXoy9EgLBLUUHpfZNK6fKSDLqxbYiD92Vbgz7ItpC6xS7ATS3jKEqkwYrD&#10;QokNrUvKf44XoyCJ990mi86fl/lm96Zn29s5m34rNRr22QsIT71/hO/td60gTqY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s9xwAAAN0AAAAPAAAAAAAA&#10;AAAAAAAAAKECAABkcnMvZG93bnJldi54bWxQSwUGAAAAAAQABAD5AAAAlQMAAAAA&#10;" strokeweight=".01956mm"/>
                <v:shape id="AutoShape 1520" o:spid="_x0000_s1378" style="position:absolute;left:3813;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3a8MMA&#10;AADdAAAADwAAAGRycy9kb3ducmV2LnhtbESP3YrCMBSE7xd8h3CEvVtTRYpWo4gg1KvizwMcmmNT&#10;tjnpNlHj228WFrwcZuYbZr2NthMPGnzrWMF0koEgrp1uuVFwvRy+FiB8QNbYOSYFL/Kw3Yw+1lho&#10;9+QTPc6hEQnCvkAFJoS+kNLXhiz6ieuJk3dzg8WQ5NBIPeAzwW0nZ1mWS4stpwWDPe0N1d/nu00U&#10;vJymx6spYxn9clnvqvKnqpT6HMfdCkSgGN7h/3apFczyeQ5/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3a8MMAAADdAAAADwAAAAAAAAAAAAAAAACYAgAAZHJzL2Rv&#10;d25yZXYueG1sUEsFBgAAAAAEAAQA9QAAAIgDAAAAAA==&#10;" path="m30,l,,,6r24,l6,47r7,l30,5,30,xm46,41r-6,l40,47r6,l46,41xm76,l61,,56,8r,25l57,38r4,5l63,46r3,2l76,48r4,-2l82,43r-14,l66,42,63,36,62,33r,-4l62,27r3,-4l67,22r-5,l62,16r1,-4l65,9,67,6,69,4r14,l79,1,76,xm83,22r-9,l76,23r3,4l80,29r,7l79,38r-1,2l76,42r-2,1l82,43r3,-3l86,36r,-8l85,24,83,22xm76,17r-8,l65,19r-3,3l67,22r1,l83,22,79,18,76,17xm83,4r-7,l79,7r,4l85,11r,-4l83,5r,-1xm99,35r-6,l93,39r2,4l98,45r2,2l104,48r9,l117,46r2,-3l105,43r-1,l102,41r-2,-1l99,38r,-3xm120,21r-9,l113,22r4,4l118,29r,6l117,38r-2,2l113,42r-2,1l119,43r3,-3l124,36r,-9l122,23r-2,-2xm122,l96,,94,25r5,l101,23r3,-2l120,21r-2,-2l101,19,102,6r20,l122,xm113,16r-7,l103,17r-2,2l118,19r-1,-1l113,16xe" fillcolor="black" stroked="f">
                  <v:path arrowok="t" o:connecttype="custom" o:connectlocs="0,10233;24,10239;13,10280;30,10233;40,10274;46,10280;76,10233;56,10241;57,10271;63,10279;76,10281;82,10276;66,10275;62,10266;62,10260;67,10255;62,10249;65,10242;69,10237;79,10234;83,10255;76,10256;80,10262;79,10271;76,10275;82,10276;86,10269;85,10257;76,10250;65,10252;67,10255;83,10255;76,10250;76,10237;79,10244;85,10240;83,10237;93,10268;95,10276;100,10280;113,10281;119,10276;104,10276;100,10273;99,10268;111,10254;117,10259;118,10268;115,10273;111,10276;122,10273;124,10260;120,10254;96,10233;99,10258;104,10254;118,10252;102,10239;122,10233;106,10249;101,10252;117,10251" o:connectangles="0,0,0,0,0,0,0,0,0,0,0,0,0,0,0,0,0,0,0,0,0,0,0,0,0,0,0,0,0,0,0,0,0,0,0,0,0,0,0,0,0,0,0,0,0,0,0,0,0,0,0,0,0,0,0,0,0,0,0,0,0,0"/>
                </v:shape>
                <v:line id="Line 1521" o:spid="_x0000_s1379" style="position:absolute;visibility:visible;mso-wrap-style:square" from="4054,10196" to="4054,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Q0cgAAADdAAAADwAAAGRycy9kb3ducmV2LnhtbESPQWvCQBSE74L/YXlCb3VjsKmkrhIU&#10;WxEvtRV6fGRfk9Ts25BdTeyv7woFj8PMfMPMl72pxYVaV1lWMBlHIIhzqysuFHx+bB5nIJxH1lhb&#10;JgVXcrBcDAdzTLXt+J0uB1+IAGGXooLS+yaV0uUlGXRj2xAH79u2Bn2QbSF1i12Am1rGUZRIgxWH&#10;hRIbWpWUnw5noyCJ9906i45f59l696qf3n6P2fRHqYdRn72A8NT7e/i/vdUK4mT6DL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DQ0cgAAADdAAAADwAAAAAA&#10;AAAAAAAAAAChAgAAZHJzL2Rvd25yZXYueG1sUEsFBgAAAAAEAAQA+QAAAJYDAAAAAA==&#10;" strokeweight=".01956mm"/>
                <v:shape id="AutoShape 1522" o:spid="_x0000_s1380" style="position:absolute;left:4010;top:10233;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tBcEA&#10;AADdAAAADwAAAGRycy9kb3ducmV2LnhtbERPz2vCMBS+D/Y/hDfwNtPJlNIZpQyFncSqeH40b023&#10;5qUk0db/3hwEjx/f7+V6tJ24kg+tYwUf0wwEce10y42C03H7noMIEVlj55gU3CjAevX6ssRCu4Er&#10;uh5iI1IIhwIVmBj7QspQG7IYpq4nTtyv8xZjgr6R2uOQwm0nZ1m2kBZbTg0Ge/o2VP8fLlbB3tfy&#10;fClNZfNbtZn/DeVu3wxKTd7G8gtEpDE+xQ/3j1YwW3ymuelNe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zLQXBAAAA3QAAAA8AAAAAAAAAAAAAAAAAmAIAAGRycy9kb3du&#10;cmV2LnhtbFBLBQYAAAAABAAEAPUAAACGAwAAAAA=&#10;" path="m31,l,,,6r24,l7,47r7,l31,5,31,xm47,41r-6,l41,47r6,l47,41xm87,l57,r,6l81,6,63,47r7,l87,5,87,xe" fillcolor="black" stroked="f">
                  <v:path arrowok="t" o:connecttype="custom" o:connectlocs="31,10233;0,10233;0,10239;24,10239;7,10280;14,10280;31,10238;31,10233;47,10274;41,10274;41,10280;47,10280;47,10274;87,10233;57,10233;57,10239;81,10239;63,10280;70,10280;87,10238;87,10233" o:connectangles="0,0,0,0,0,0,0,0,0,0,0,0,0,0,0,0,0,0,0,0,0"/>
                </v:shape>
                <v:line id="Line 1523" o:spid="_x0000_s1381" style="position:absolute;visibility:visible;mso-wrap-style:square" from="4238,10196" to="4238,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hOMgAAADdAAAADwAAAGRycy9kb3ducmV2LnhtbESPQWvCQBSE7wX/w/KE3uqmQYNNXSUo&#10;bUW81Fbo8ZF9TVKzb0N2NdFf7wpCj8PMfMPMFr2pxYlaV1lW8DyKQBDnVldcKPj+enuagnAeWWNt&#10;mRScycFiPniYYaptx5902vlCBAi7FBWU3jeplC4vyaAb2YY4eL+2NeiDbAupW+wC3NQyjqJEGqw4&#10;LJTY0LKk/LA7GgVJvO1WWbT/OU5Xm3c9+bjss/GfUo/DPnsF4an3/+F7e60VxMn4BW5vw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PhOMgAAADdAAAADwAAAAAA&#10;AAAAAAAAAAChAgAAZHJzL2Rvd25yZXYueG1sUEsFBgAAAAAEAAQA+QAAAJYDAAAAAA==&#10;" strokeweight=".01956mm"/>
                <v:shape id="Picture 1524" o:spid="_x0000_s1382" type="#_x0000_t75" style="position:absolute;left:4218;top:10315;width:994;height: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o5fAAAAA3QAAAA8AAABkcnMvZG93bnJldi54bWxET02LwjAQvQv+hzCCF9HUgqJdo6goelWX&#10;hb0NzdiWNpPSRFv/vTkIHh/ve7XpTCWe1LjCsoLpJAJBnFpdcKbg93YcL0A4j6yxskwKXuRgs+73&#10;Vpho2/KFnlefiRDCLkEFufd1IqVLczLoJrYmDtzdNgZ9gE0mdYNtCDeVjKNoLg0WHBpyrGmfU1pe&#10;H0YBHeJs+d/i3/40K8+lHI12dftQajjotj8gPHX+K/64z1pBPJ+F/eFNeAJ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iCjl8AAAADdAAAADwAAAAAAAAAAAAAAAACfAgAA&#10;ZHJzL2Rvd25yZXYueG1sUEsFBgAAAAAEAAQA9wAAAIwDAAAAAA==&#10;">
                  <v:imagedata r:id="rId80" o:title=""/>
                </v:shape>
                <v:shape id="AutoShape 1525" o:spid="_x0000_s1383" style="position:absolute;left:4175;top:10233;width:125;height:48;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uUMQA&#10;AADdAAAADwAAAGRycy9kb3ducmV2LnhtbESPQWvCQBSE74X+h+UVvNWNEsVGVxGrIPRUtXh9ZJ9J&#10;SPZtyL6a+O+7hUKPw8x8w6w2g2vUnbpQeTYwGSegiHNvKy4MXM6H1wWoIMgWG89k4EEBNuvnpxVm&#10;1vf8SfeTFCpCOGRooBRpM61DXpLDMPYtcfRuvnMoUXaFth32Ee4aPU2SuXZYcVwosaVdSXl9+nYG&#10;BI91fU29/ej3X9K8z25p+qaNGb0M2yUooUH+w3/tozUwnc8m8PsmP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blDEAAAA3QAAAA8AAAAAAAAAAAAAAAAAmAIAAGRycy9k&#10;b3ducmV2LnhtbFBLBQYAAAAABAAEAPUAAACJAwAAAAA=&#10;" path="m30,l,,,6r24,l6,47r7,l30,5,30,xm47,41r-7,l40,47r7,l47,41xm86,l56,r,6l80,6,63,47r6,l86,5,86,xm99,35r-6,l93,39r2,4l98,45r3,2l104,48r9,l117,46r3,-3l106,43r-2,l102,41r-1,-1l100,38,99,35xm121,21r-10,l113,22r4,4l118,29r,6l117,38r-2,2l113,42r-2,1l120,43r3,-3l124,36r,-9l123,23r-2,-2xm122,l97,,95,25r4,l102,23r3,-2l121,21r-3,-2l101,19,102,6r20,l122,xm113,16r-7,l103,17r-2,2l118,19r-1,-1l113,16xe" fillcolor="black" stroked="f">
                  <v:path arrowok="t" o:connecttype="custom" o:connectlocs="0,10233;24,10239;13,10280;30,10233;40,10274;47,10280;86,10233;56,10239;63,10280;86,10238;99,10268;93,10272;98,10278;104,10281;117,10279;106,10276;102,10274;100,10271;121,10254;113,10255;118,10262;117,10271;113,10275;120,10276;124,10269;123,10256;122,10233;95,10258;102,10256;121,10254;101,10252;122,10239;113,10249;103,10250;118,10252;113,10249" o:connectangles="0,0,0,0,0,0,0,0,0,0,0,0,0,0,0,0,0,0,0,0,0,0,0,0,0,0,0,0,0,0,0,0,0,0,0,0"/>
                </v:shape>
                <v:line id="Line 1526" o:spid="_x0000_s1384" style="position:absolute;visibility:visible;mso-wrap-style:square" from="4422,10196" to="4422,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7llMcAAADdAAAADwAAAGRycy9kb3ducmV2LnhtbESPQWvCQBSE74L/YXlCb7oxaJDoKkHR&#10;SumltoLHR/Y1Sc2+DdnVxP76bqHQ4zAz3zCrTW9qcafWVZYVTCcRCOLc6ooLBR/v+/EChPPIGmvL&#10;pOBBDjbr4WCFqbYdv9H95AsRIOxSVFB636RSurwkg25iG+LgfdrWoA+yLaRusQtwU8s4ihJpsOKw&#10;UGJD25Ly6+lmFCTxa7fLovPltti9HPT8+fuczb6Uehr12RKEp97/h//aR60gTuYx/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zuWUxwAAAN0AAAAPAAAAAAAA&#10;AAAAAAAAAKECAABkcnMvZG93bnJldi54bWxQSwUGAAAAAAQABAD5AAAAlQMAAAAA&#10;" strokeweight=".01956mm"/>
                <v:shape id="AutoShape 1527" o:spid="_x0000_s1385" style="position:absolute;left:4378;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bsQA&#10;AADdAAAADwAAAGRycy9kb3ducmV2LnhtbESP0YrCMBRE34X9h3AF3zS1ori1UWRBEMGF1f2AS3Nt&#10;S5ubkqTa/fuNIPg4zMwZJt8NphV3cr62rGA+S0AQF1bXXCr4vR6maxA+IGtsLZOCP/Kw236Mcsy0&#10;ffAP3S+hFBHCPkMFVQhdJqUvKjLoZ7Yjjt7NOoMhSldK7fAR4aaVaZKspMGa40KFHX1VVDSX3ig4&#10;ue/687hf+KFvZH9Oz8W1XXqlJuNhvwERaAjv8Kt91ArS1XIBz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m7EAAAA3QAAAA8AAAAAAAAAAAAAAAAAmAIAAGRycy9k&#10;b3ducmV2LnhtbFBLBQYAAAAABAAEAPUAAACJAwAAAAA=&#10;" path="m30,l,,,6r24,l6,47r7,l30,5,30,xm46,41r-6,l40,47r6,l46,41xm75,l67,,63,1,58,5,57,7r,9l60,20r5,3l59,26r-3,4l55,39r2,3l60,44r2,3l66,48r9,l79,47r4,-4l68,43r-2,l62,39r,-2l62,33r,-2l65,28r3,-1l71,25r11,l76,23r5,-3l71,20,66,18,63,15r,-6l64,7,65,6,67,5,68,4r14,l81,3,78,1,75,xm82,25r-11,l74,27r2,1l78,30r1,1l80,33r,4l79,39r-1,2l76,43r-2,l83,43r2,-1l86,39r,-9l83,26,82,25xm82,4r-9,l75,5r1,1l78,7r,2l78,15r-2,3l71,20r10,l82,20r2,-4l84,8,83,5,82,4xe" fillcolor="black" stroked="f">
                  <v:path arrowok="t" o:connecttype="custom" o:connectlocs="0,10233;24,10239;13,10280;30,10233;40,10274;46,10280;75,10233;63,10234;57,10240;60,10253;59,10259;55,10272;60,10277;66,10281;79,10280;68,10276;62,10272;62,10266;65,10261;71,10258;76,10256;71,10253;63,10248;64,10240;67,10238;82,10237;78,10234;82,10258;74,10260;78,10263;80,10266;79,10272;76,10276;83,10276;86,10272;83,10259;82,10237;75,10238;78,10240;78,10248;71,10253;82,10253;84,10241;82,10237" o:connectangles="0,0,0,0,0,0,0,0,0,0,0,0,0,0,0,0,0,0,0,0,0,0,0,0,0,0,0,0,0,0,0,0,0,0,0,0,0,0,0,0,0,0,0,0"/>
                </v:shape>
                <v:line id="Line 1528" o:spid="_x0000_s1386" style="position:absolute;visibility:visible;mso-wrap-style:square" from="4600,10196" to="4600,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Ye8cAAADdAAAADwAAAGRycy9kb3ducmV2LnhtbESPQWvCQBSE7wX/w/IEb3Vj0CCpqwSl&#10;tYgXtUKPj+xrkjb7NmRXk/rruwXB4zAz3zCLVW9qcaXWVZYVTMYRCOLc6ooLBR+n1+c5COeRNdaW&#10;ScEvOVgtB08LTLXt+EDXoy9EgLBLUUHpfZNK6fKSDLqxbYiD92Vbgz7ItpC6xS7ATS3jKEqkwYrD&#10;QokNrUvKf44XoyCJ990mi86fl/lm96Zn29s5m34rNRr22QsIT71/hO/td60gTmZT+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9h7xwAAAN0AAAAPAAAAAAAA&#10;AAAAAAAAAKECAABkcnMvZG93bnJldi54bWxQSwUGAAAAAAQABAD5AAAAlQMAAAAA&#10;" strokeweight=".01956mm"/>
                <v:shape id="AutoShape 1529" o:spid="_x0000_s1387" style="position:absolute;left:4538;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SWsIA&#10;AADdAAAADwAAAGRycy9kb3ducmV2LnhtbESP3YrCMBSE74V9h3AWvNNUQdFqFFlYqFfFnwc4NMem&#10;2Jx0m6zGtzeC4OUwM98w6220rbhR7xvHCibjDARx5XTDtYLz6Xe0AOEDssbWMSl4kIft5muwxly7&#10;Ox/odgy1SBD2OSowIXS5lL4yZNGPXUecvIvrLYYk+1rqHu8Jbls5zbK5tNhwWjDY0Y+h6nr8t4mC&#10;p8NkfzZFLKJfLqtdWfyVpVLD77hbgQgUwyf8bhdawXQ+m8Hr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tJawgAAAN0AAAAPAAAAAAAAAAAAAAAAAJgCAABkcnMvZG93&#10;bnJldi54bWxQSwUGAAAAAAQABAD1AAAAhwMAAAAA&#10;" path="m30,l,,,6r24,l7,47r6,l30,5,30,xm47,41r-7,l40,47r7,l47,41xm75,l67,,64,1,61,3,59,5,58,7r,9l60,20r6,3l59,26r-3,4l56,39r1,3l60,44r3,3l67,48r9,l80,47r4,-4l68,43r-2,l63,39,62,37r,-4l63,31r1,-1l66,28r2,-1l71,25r12,l77,23r4,-3l71,20,66,18,64,15r,-6l65,7,66,6,67,5,69,4r14,l81,3,79,1,75,xm83,25r-12,l74,27r3,1l78,30r2,1l81,33r,4l80,39r-2,2l76,43r-2,l84,43r1,-1l87,39r,-9l83,26r,-1xm83,4r-9,l75,5r2,1l78,7r1,2l79,15r-3,3l71,20r10,l82,20r3,-4l85,8,84,5,83,4xm100,35r-7,l94,39r1,4l98,45r3,2l104,48r9,l117,46r3,-3l106,43r-2,l102,41r-1,-1l100,38r,-3xm121,21r-10,l113,22r4,4l118,29r,6l117,38r-2,2l114,42r-3,1l120,43r3,-3l124,36r,-9l123,23r-2,-2xm122,l97,,95,25r5,l102,23r3,-2l121,21r-3,-2l101,19,102,6r20,l122,xm114,16r-8,l103,17r-2,2l118,19r-1,-1l114,16xe" fillcolor="black" stroked="f">
                  <v:path arrowok="t" o:connecttype="custom" o:connectlocs="0,10239;13,10280;47,10274;47,10280;67,10233;59,10238;60,10253;56,10263;60,10277;76,10281;68,10276;62,10270;64,10263;71,10258;81,10253;64,10248;66,10239;83,10237;75,10233;74,10260;80,10264;80,10272;74,10276;87,10272;83,10258;75,10238;79,10242;71,10253;85,10249;83,10237;94,10272;101,10280;117,10279;104,10276;100,10271;111,10254;118,10262;115,10273;120,10276;124,10260;122,10233;100,10258;121,10254;102,10239;114,10249;101,10252;114,10249" o:connectangles="0,0,0,0,0,0,0,0,0,0,0,0,0,0,0,0,0,0,0,0,0,0,0,0,0,0,0,0,0,0,0,0,0,0,0,0,0,0,0,0,0,0,0,0,0,0,0"/>
                </v:shape>
                <v:line id="Line 1530" o:spid="_x0000_s1388" style="position:absolute;visibility:visible;mso-wrap-style:square" from="4785,10196" to="4785,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Xjl8cAAADdAAAADwAAAGRycy9kb3ducmV2LnhtbESPT2vCQBTE74LfYXlCb7ox1CDRVYJi&#10;W0ov9Q94fGSfSTT7NmRXk/bTdwuFHoeZ+Q2zXPemFg9qXWVZwXQSgSDOra64UHA87MZzEM4ja6wt&#10;k4IvcrBeDQdLTLXt+JMee1+IAGGXooLS+yaV0uUlGXQT2xAH72Jbgz7ItpC6xS7ATS3jKEqkwYrD&#10;QokNbUrKb/u7UZDEH902i07n+3z7/qJnr9+n7Pmq1NOozxYgPPX+P/zXftMK4mSWwO+b8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eOXxwAAAN0AAAAPAAAAAAAA&#10;AAAAAAAAAKECAABkcnMvZG93bnJldi54bWxQSwUGAAAAAAQABAD5AAAAlQMAAAAA&#10;" strokeweight=".01956mm"/>
                <v:shape id="AutoShape 1531" o:spid="_x0000_s1389" style="position:absolute;left:4740;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sbcMA&#10;AADdAAAADwAAAGRycy9kb3ducmV2LnhtbESP3YrCMBSE7wXfIRzBO03tou52jSLCgggK/jzAoTnb&#10;FpuTkqRa394IgpfDzHzDLFadqcWNnK8sK5iMExDEudUVFwou57/RNwgfkDXWlknBgzyslv3eAjNt&#10;73yk2ykUIkLYZ6igDKHJpPR5SQb92DbE0fu3zmCI0hVSO7xHuKllmiQzabDiuFBiQ5uS8uupNQp2&#10;7lD9bNdfvmuvst2n+/xcT71Sw0G3/gURqAuf8Lu91QrS2XQO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sbcMAAADdAAAADwAAAAAAAAAAAAAAAACYAgAAZHJzL2Rv&#10;d25yZXYueG1sUEsFBgAAAAAEAAQA9QAAAIgDAAAAAA==&#10;" path="m30,l,,,6r24,l6,47r7,l30,5,30,xm47,41r-7,l40,47r7,l47,41xm63,36r-7,l57,40r1,3l61,45r2,2l66,48r15,l84,43r-18,l63,41r,-5xm86,26r-6,l80,31r-1,5l75,42r-2,1l84,43r2,-4l86,26xm75,l66,,62,1,59,5,57,7r-1,4l56,20r1,4l62,29r4,2l74,31r3,-2l80,26r-12,l66,25,63,21,62,18r,-6l63,10,64,7,66,5,68,4r13,l79,2,75,xm81,4r-8,l76,6r2,4l79,12r1,4l80,21r-3,3l74,26r6,l86,26r,-11l85,9,81,4xe" fillcolor="black" stroked="f">
                  <v:path arrowok="t" o:connecttype="custom" o:connectlocs="0,10233;24,10239;13,10280;30,10233;40,10274;47,10280;63,10269;57,10273;61,10278;66,10281;84,10276;63,10274;86,10259;80,10264;75,10275;84,10276;86,10259;66,10233;59,10238;56,10244;57,10257;66,10264;77,10262;68,10259;63,10254;62,10245;64,10240;68,10237;79,10235;81,10237;76,10239;79,10245;80,10254;74,10259;80,10259;86,10248;81,10237" o:connectangles="0,0,0,0,0,0,0,0,0,0,0,0,0,0,0,0,0,0,0,0,0,0,0,0,0,0,0,0,0,0,0,0,0,0,0,0,0"/>
                </v:shape>
                <v:line id="Line 1532" o:spid="_x0000_s1390" style="position:absolute;visibility:visible;mso-wrap-style:square" from="4969,10196" to="4969,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SfsQAAADdAAAADwAAAGRycy9kb3ducmV2LnhtbERPTWvCQBC9F/oflil4q5sGDRJdJVS0&#10;pXipVfA4ZMckmp0N2dVEf333IHh8vO/Zoje1uFLrKssKPoYRCOLc6ooLBbu/1fsEhPPIGmvLpOBG&#10;Dhbz15cZptp2/EvXrS9ECGGXooLS+yaV0uUlGXRD2xAH7mhbgz7AtpC6xS6Em1rGUZRIgxWHhhIb&#10;+iwpP28vRkESb7plFu0Pl8nyZ63HX/d9NjopNXjrsykIT71/ih/ub60gTsZhbng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tJ+xAAAAN0AAAAPAAAAAAAAAAAA&#10;AAAAAKECAABkcnMvZG93bnJldi54bWxQSwUGAAAAAAQABAD5AAAAkgMAAAAA&#10;" strokeweight=".01956mm"/>
                <v:shape id="AutoShape 1533" o:spid="_x0000_s1391" style="position:absolute;left:4906;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YX8MA&#10;AADdAAAADwAAAGRycy9kb3ducmV2LnhtbESP3YrCMBSE7wXfIRxh7zRVULZdo4gg1KvizwMcmrNN&#10;2eak20SNb78RhL0cZuYbZr2NthN3GnzrWMF8loEgrp1uuVFwvRymnyB8QNbYOSYFT/Kw3YxHayy0&#10;e/CJ7ufQiARhX6ACE0JfSOlrQxb9zPXEyft2g8WQ5NBIPeAjwW0nF1m2khZbTgsGe9obqn/ON5so&#10;eDnNj1dTxjL6PK93VflbVUp9TOLuC0SgGP7D73apFSxWyxx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YX8MAAADdAAAADwAAAAAAAAAAAAAAAACYAgAAZHJzL2Rv&#10;d25yZXYueG1sUEsFBgAAAAAEAAQA9QAAAIgDAAAAAA==&#10;" path="m31,l,,,6r24,l7,47r7,l31,5,31,xm47,41r-7,l40,47r7,l47,41xm63,36r-6,l57,40r2,3l61,45r3,2l67,48r14,l84,43r-18,l64,41,63,36xm87,26r-6,l80,31r-1,5l76,42r-3,1l84,43r3,-4l87,26xm76,l66,,63,1,57,7r-1,4l56,20r1,4l63,29r3,2l74,31r4,-2l80,26r-12,l66,25,63,21,62,18r,-6l63,10,65,7,66,5,68,4r14,l80,2,76,xm82,4r-8,l76,6r2,4l80,12r1,4l81,21r-3,3l74,26r6,l81,26r6,l87,15,85,9,82,4xm100,35r-7,l94,39r1,4l98,45r3,2l105,48r8,l117,46r3,-3l106,43r-2,l103,41r-2,-1l100,38r,-3xm121,21r-10,l114,22r3,4l118,29r,6l117,38r-2,2l114,42r-3,1l120,43r3,-3l124,36r,-9l123,23r-2,-2xm122,l97,,95,25r5,l102,23r3,-2l121,21r-2,-2l101,19,102,6r20,l122,xm114,16r-8,l104,17r-3,2l119,19r-2,-1l114,16xe" fillcolor="black" stroked="f">
                  <v:path arrowok="t" o:connecttype="custom" o:connectlocs="0,10233;24,10239;14,10280;31,10233;40,10274;47,10280;63,10269;57,10273;61,10278;67,10281;84,10276;64,10274;87,10259;80,10264;76,10275;84,10276;87,10259;66,10233;57,10240;56,10253;63,10262;74,10264;80,10259;66,10258;62,10251;63,10243;66,10238;82,10237;76,10233;74,10237;78,10243;81,10249;78,10257;80,10259;87,10259;85,10242;100,10268;94,10272;98,10278;105,10281;117,10279;106,10276;103,10274;100,10271;121,10254;114,10255;118,10262;117,10271;114,10275;120,10276;124,10269;123,10256;122,10233;95,10258;102,10256;121,10254;101,10252;122,10239;114,10249;104,10250;119,10252;114,10249" o:connectangles="0,0,0,0,0,0,0,0,0,0,0,0,0,0,0,0,0,0,0,0,0,0,0,0,0,0,0,0,0,0,0,0,0,0,0,0,0,0,0,0,0,0,0,0,0,0,0,0,0,0,0,0,0,0,0,0,0,0,0,0,0,0"/>
                </v:shape>
                <v:line id="Line 1534" o:spid="_x0000_s1392" style="position:absolute;visibility:visible;mso-wrap-style:square" from="5147,10196" to="5147,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wUxcUAAADdAAAADwAAAGRycy9kb3ducmV2LnhtbERPTWvCQBC9C/0PyxR6002DBoluQqjU&#10;SvFSW8HjkB2T2OxsyK4m7a/vHoQeH+97nY+mFTfqXWNZwfMsAkFcWt1wpeDr83W6BOE8ssbWMin4&#10;IQd59jBZY6rtwB90O/hKhBB2KSqove9SKV1Zk0E3sx1x4M62N+gD7CupexxCuGllHEWJNNhwaKix&#10;o5eayu/D1ShI4v2wKaLj6brcvG/14u33WMwvSj09jsUKhKfR/4vv7p1WECdJ2B/ehCc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wUxcUAAADdAAAADwAAAAAAAAAA&#10;AAAAAAChAgAAZHJzL2Rvd25yZXYueG1sUEsFBgAAAAAEAAQA+QAAAJMDAAAAAA==&#10;" strokeweight=".01956mm"/>
                <v:shape id="AutoShape 1535" o:spid="_x0000_s1393" style="position:absolute;left:5130;top:10232;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1G8QA&#10;AADdAAAADwAAAGRycy9kb3ducmV2LnhtbESPT4vCMBTE78J+h/AW9qapClWqUURYtEf/gB4fzbMt&#10;Ni+lydbsfvqNIHgcZuY3zHIdTCN66lxtWcF4lIAgLqyuuVRwPn0P5yCcR9bYWCYFv+RgvfoYLDHT&#10;9sEH6o++FBHCLkMFlfdtJqUrKjLoRrYljt7NdgZ9lF0pdYePCDeNnCRJKg3WHBcqbGlbUXE//hgF&#10;1OdBXkPut7dLfd7ns+lf0uyU+voMmwUIT8G/w6/2XiuYpOkY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NRvEAAAA3QAAAA8AAAAAAAAAAAAAAAAAmAIAAGRycy9k&#10;b3ducmV2LnhtbFBLBQYAAAAABAAEAPUAAACJAwAAAAA=&#10;" path="m19,l11,,8,1,5,3,3,5,2,7r,9l4,20r6,3l3,26,,30r,9l1,42r3,2l7,47r4,1l20,48r4,-1l28,43r-16,l10,43,7,39,6,37r,-4l7,31,8,30r2,-2l12,27r3,-2l27,25,21,23r4,-3l15,20,10,18,8,15,8,9,9,7,10,6,11,5,13,4r14,l25,3,23,1,19,xm27,25r-12,l18,27r3,1l22,30r2,1l25,33r,4l24,39r-2,2l20,43r-2,l28,43r1,-1l31,39r,-9l27,26r,-1xm27,4r-9,l19,5r2,1l22,7r1,2l23,15r-3,3l15,20r10,l26,20r3,-4l29,8,28,5,27,4xe" fillcolor="black" stroked="f">
                  <v:path arrowok="t" o:connecttype="custom" o:connectlocs="11,10233;5,10236;2,10240;4,10253;3,10259;0,10272;4,10277;11,10281;24,10280;12,10276;7,10272;6,10266;8,10263;12,10260;27,10258;25,10253;10,10251;8,10242;10,10239;13,10237;25,10236;19,10233;15,10258;21,10261;24,10264;25,10270;22,10274;18,10276;29,10275;31,10263;27,10258;18,10237;21,10239;23,10242;20,10251;25,10253;29,10249;28,10238" o:connectangles="0,0,0,0,0,0,0,0,0,0,0,0,0,0,0,0,0,0,0,0,0,0,0,0,0,0,0,0,0,0,0,0,0,0,0,0,0,0"/>
                </v:shape>
                <v:line id="Line 1536" o:spid="_x0000_s1394" style="position:absolute;visibility:visible;mso-wrap-style:square" from="5331,10196" to="5331,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IvKccAAADdAAAADwAAAGRycy9kb3ducmV2LnhtbESPQWvCQBSE74L/YXkFb7ppsEGiqwSl&#10;VcSLtkKPj+wzSZt9G7KrSf313YLQ4zAz3zCLVW9qcaPWVZYVPE8iEMS51RUXCj7eX8czEM4ja6wt&#10;k4IfcrBaDgcLTLXt+Ei3ky9EgLBLUUHpfZNK6fKSDLqJbYiDd7GtQR9kW0jdYhfgppZxFCXSYMVh&#10;ocSG1iXl36erUZDEh26TRefP62yzf9Mv2/s5m34pNXrqszkIT73/Dz/aO60gTpIY/t6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oi8pxwAAAN0AAAAPAAAAAAAA&#10;AAAAAAAAAKECAABkcnMvZG93bnJldi54bWxQSwUGAAAAAAQABAD5AAAAlQMAAAAA&#10;" strokeweight=".01956mm"/>
                <v:shape id="AutoShape 1537" o:spid="_x0000_s1395" style="position:absolute;left:5268;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CMMA&#10;AADdAAAADwAAAGRycy9kb3ducmV2LnhtbESP3YrCMBSE7xd8h3CEvVtTFYpWo4gg1KvizwMcmmNT&#10;tjnpNlHj228WFrwcZuYbZr2NthMPGnzrWMF0koEgrp1uuVFwvRy+FiB8QNbYOSYFL/Kw3Yw+1lho&#10;9+QTPc6hEQnCvkAFJoS+kNLXhiz6ieuJk3dzg8WQ5NBIPeAzwW0nZ1mWS4stpwWDPe0N1d/nu00U&#10;vJymx6spYxn9clnvqvKnqpT6HMfdCkSgGN7h/3apFczyfA5/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lCMMAAADdAAAADwAAAAAAAAAAAAAAAACYAgAAZHJzL2Rv&#10;d25yZXYueG1sUEsFBgAAAAAEAAQA9QAAAIgDAAAAAA==&#10;" path="m20,l11,,8,1,6,3,3,5,2,8r,8l5,20r5,3l3,26,,30r,9l2,42r5,5l11,48r9,l24,47r4,-4l13,43r-2,l9,41,7,39,6,37r,-4l7,31,9,30r1,-2l12,27r4,-2l27,25,21,23r5,-3l16,20,11,18,8,15,8,9,9,7,10,6,11,5,13,4r14,l23,1,20,xm27,25r-11,l19,27r2,1l23,30r1,1l25,33r,4l24,39r-3,4l18,43r10,l30,42r1,-3l31,30,28,26,27,25xm27,4r-9,l20,5r1,1l22,7r1,2l23,15r-2,3l16,20r10,l27,20r2,-4l29,8,28,5,27,4xm47,41r-6,l41,47r6,l47,41xm82,l62,,56,8r,32l62,48r20,l85,43r-16,l67,42,65,39,63,36r,-5l63,17r,-5l65,9,67,6,69,4r16,l82,xm85,4l75,4r2,2l78,9r2,3l81,17r,14l80,36r-2,3l77,42r-2,1l85,43r2,-3l87,8,85,4xm100,35r-6,l94,39r2,4l99,45r2,2l105,48r9,l117,46r3,-3l106,43r-2,l103,41r-2,-1l100,38r,-3xm121,21r-9,l114,22r4,4l118,29r,6l118,38r-2,2l114,42r-2,1l120,43r3,-3l125,36r,-9l123,23r-2,-2xm122,l97,,95,25r5,l102,23r3,-2l121,21r-2,-2l101,19,102,6r20,l122,xm114,16r-7,l104,17r-3,2l119,19r-2,-1l114,16xe" fillcolor="black" stroked="f">
                  <v:path arrowok="t" o:connecttype="custom" o:connectlocs="8,10234;2,10241;10,10256;0,10272;11,10281;28,10276;9,10274;6,10266;10,10261;27,10258;16,10253;8,10242;11,10238;23,10234;16,10258;23,10263;25,10270;18,10276;31,10272;27,10258;20,10238;23,10242;16,10253;29,10249;27,10237;41,10280;82,10233;56,10273;85,10276;65,10272;63,10250;67,10239;82,10233;77,10239;81,10250;78,10272;85,10276;85,10237;94,10272;101,10280;117,10279;104,10276;100,10271;112,10254;118,10262;116,10273;120,10276;125,10260;122,10233;100,10258;121,10254;102,10239;114,10249;101,10252;114,10249" o:connectangles="0,0,0,0,0,0,0,0,0,0,0,0,0,0,0,0,0,0,0,0,0,0,0,0,0,0,0,0,0,0,0,0,0,0,0,0,0,0,0,0,0,0,0,0,0,0,0,0,0,0,0,0,0,0,0"/>
                </v:shape>
                <v:line id="Line 1538" o:spid="_x0000_s1396" style="position:absolute;visibility:visible;mso-wrap-style:square" from="5515,10196" to="5515,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SxscAAADdAAAADwAAAGRycy9kb3ducmV2LnhtbESPT2vCQBTE74LfYXlCb7ox2CDRVYJi&#10;W0ov9Q94fGSfSTT7NmRXk/bTdwuFHoeZ+Q2zXPemFg9qXWVZwXQSgSDOra64UHA87MZzEM4ja6wt&#10;k4IvcrBeDQdLTLXt+JMee1+IAGGXooLS+yaV0uUlGXQT2xAH72Jbgz7ItpC6xS7ATS3jKEqkwYrD&#10;QokNbUrKb/u7UZDEH902i07n+3z7/qKfX79P2eyq1NOozxYgPPX+P/zXftMK4iSZwe+b8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xLGxwAAAN0AAAAPAAAAAAAA&#10;AAAAAAAAAKECAABkcnMvZG93bnJldi54bWxQSwUGAAAAAAQABAD5AAAAlQMAAAAA&#10;" strokeweight=".01956mm"/>
                <v:shape id="AutoShape 1539" o:spid="_x0000_s1397" style="position:absolute;left:5470;top:10232;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gE8UA&#10;AADdAAAADwAAAGRycy9kb3ducmV2LnhtbESPQUvDQBSE74L/YXmCN7sxkCCx21AkQosetIrn1+xr&#10;Epp9u+6ubfLvXUHocZiZb5hlPZlRnMiHwbKC+0UGgri1euBOwefH890DiBCRNY6WScFMAerV9dUS&#10;K23P/E6nXexEgnCoUEEfo6ukDG1PBsPCOuLkHaw3GJP0ndQezwluRplnWSkNDpwWenT01FN73P0Y&#10;Bd9zXjRfPDcFv27e3NZv9y/OKXV7M60fQUSa4iX8395oBXlZF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eATxQAAAN0AAAAPAAAAAAAAAAAAAAAAAJgCAABkcnMv&#10;ZG93bnJldi54bWxQSwUGAAAAAAQABAD1AAAAigMAAAAA&#10;" path="m19,l11,,8,1,5,3,3,5,2,8r,8l4,20r6,3l3,26,,30r,9l1,42r6,5l11,48r9,l24,47r4,-4l13,43r-3,l9,41,7,39,6,37r,-4l7,31,8,30r2,-2l12,27r3,-2l27,25,21,23r4,-3l15,20,10,18,8,15,8,9,9,7,10,6,11,5,13,4r14,l25,3,23,1,19,xm27,25r-12,l19,27r2,1l22,30r2,1l25,33r,4l24,39r-4,4l18,43r10,l29,42r2,-3l31,30,28,26,27,25xm27,4r-9,l20,5r1,1l22,7r1,2l23,15r-3,3l15,20r10,l26,20r3,-4l29,7,28,5,27,4xm47,41r-7,l40,47r7,l47,41xm78,10r-6,l72,47r6,l78,10xm78,l73,,72,5,68,8r-7,l61,13r5,l69,12r3,-2l78,10,78,xe" fillcolor="black" stroked="f">
                  <v:path arrowok="t" o:connecttype="custom" o:connectlocs="11,10233;5,10236;2,10241;4,10253;3,10259;0,10272;7,10280;20,10281;28,10276;10,10276;7,10272;6,10266;8,10263;12,10260;27,10258;25,10253;10,10251;8,10242;10,10239;13,10237;25,10236;19,10233;15,10258;21,10261;24,10264;25,10270;20,10276;28,10276;31,10272;28,10259;27,10237;20,10238;22,10240;23,10248;15,10253;26,10253;29,10240;27,10237;40,10274;47,10280;78,10243;72,10280;78,10243;73,10233;68,10241;61,10246;69,10245;78,10243" o:connectangles="0,0,0,0,0,0,0,0,0,0,0,0,0,0,0,0,0,0,0,0,0,0,0,0,0,0,0,0,0,0,0,0,0,0,0,0,0,0,0,0,0,0,0,0,0,0,0,0"/>
                </v:shape>
                <v:line id="Line 1540" o:spid="_x0000_s1398" style="position:absolute;visibility:visible;mso-wrap-style:square" from="5699,10196" to="5699,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pKscAAADdAAAADwAAAGRycy9kb3ducmV2LnhtbESPT2vCQBTE7wW/w/IKvdVNQ7tIdJWg&#10;9A/Si1bB4yP7TKLZtyG7mtRP3y0Uehxm5jfMbDHYRlyp87VjDU/jBARx4UzNpYbd1+vjBIQPyAYb&#10;x6Thmzws5qO7GWbG9byh6zaUIkLYZ6ihCqHNpPRFRRb92LXE0Tu6zmKIsiul6bCPcNvINEmUtFhz&#10;XKiwpWVFxXl7sRpU+tmv8mR/uExW6zfz8n7b588nrR/uh3wKItAQ/sN/7Q+jIVVKwe+b+AT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mSkqxwAAAN0AAAAPAAAAAAAA&#10;AAAAAAAAAKECAABkcnMvZG93bnJldi54bWxQSwUGAAAAAAQABAD5AAAAlQMAAAAA&#10;" strokeweight=".01956mm"/>
                <v:shape id="AutoShape 1541" o:spid="_x0000_s1399" style="position:absolute;left:5636;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jC8MA&#10;AADdAAAADwAAAGRycy9kb3ducmV2LnhtbESP3YrCMBSE74V9h3AWvNNUL6pWo8iCUK+KPw9waI5N&#10;2eak22Q1vv1mQfBymJlvmM0u2k7cafCtYwWzaQaCuHa65UbB9XKYLEH4gKyxc0wKnuRht/0YbbDQ&#10;7sEnup9DIxKEfYEKTAh9IaWvDVn0U9cTJ+/mBoshyaGResBHgttOzrMslxZbTgsGe/oyVH+ff22i&#10;4OU0O15NGcvoV6t6X5U/VaXU+DPu1yACxfAOv9qlVjDP8wX8v0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QjC8MAAADdAAAADwAAAAAAAAAAAAAAAACYAgAAZHJzL2Rv&#10;d25yZXYueG1sUEsFBgAAAAAEAAQA9QAAAIgDAAAAAA==&#10;" path="m20,l12,,8,1,6,3,3,5,2,8r,8l5,20r5,3l4,26,,30r,9l2,42r5,5l11,48r9,l24,47r4,-4l13,43r-2,l9,41,7,39r,-2l7,33r,-2l9,30r1,-2l13,27r3,-2l27,25,22,23r4,-3l16,20,11,18,8,15,8,9,9,7,10,6,12,5,14,4r13,l23,1,20,xm27,25r-11,l19,27r2,1l23,30r1,1l25,33r,4l24,39r-3,4l19,43r9,l30,42r1,-3l31,30,28,26,27,25xm27,4r-9,l20,5r1,1l23,7r,2l23,15r-2,3l16,20r10,l27,20r2,-4l29,8,28,5,27,4xm47,41r-6,l41,47r6,l47,41xm78,10r-6,l72,47r6,l78,10xm78,l74,,72,5,68,8r-7,l61,13r5,l70,12r2,-2l78,10,78,xm100,35r-6,l94,39r2,4l99,45r3,2l105,48r9,l118,46r2,-3l107,43r-2,l103,41r-2,-1l100,38r,-3xm122,21r-10,l114,22r4,4l119,29r,6l118,38r-2,2l114,42r-2,1l120,43r3,-3l125,36r,-9l123,23r-1,-2xm123,l98,,96,25r4,l103,23r2,-2l122,21r-3,-2l102,19,103,6r20,l123,xm114,16r-7,l104,17r-2,2l119,19r-1,-1l114,16xe" fillcolor="black" stroked="f">
                  <v:path arrowok="t" o:connecttype="custom" o:connectlocs="8,10234;2,10241;10,10256;0,10272;11,10281;28,10276;9,10274;7,10266;10,10261;27,10258;16,10253;8,10242;12,10238;23,10234;16,10258;23,10263;25,10270;19,10276;31,10272;27,10258;20,10238;23,10242;16,10253;29,10249;27,10237;41,10280;78,10243;78,10280;74,10233;61,10241;70,10245;78,10233;94,10272;102,10280;118,10279;105,10276;100,10271;112,10254;119,10262;116,10273;120,10276;125,10260;123,10233;100,10258;122,10254;103,10239;114,10249;102,10252;114,10249" o:connectangles="0,0,0,0,0,0,0,0,0,0,0,0,0,0,0,0,0,0,0,0,0,0,0,0,0,0,0,0,0,0,0,0,0,0,0,0,0,0,0,0,0,0,0,0,0,0,0,0,0"/>
                </v:shape>
                <v:line id="Line 1542" o:spid="_x0000_s1400" style="position:absolute;visibility:visible;mso-wrap-style:square" from="5877,10196" to="5877,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Yw8UAAADdAAAADwAAAGRycy9kb3ducmV2LnhtbERPTWvCQBC9C/0PyxR6002DBoluQqjU&#10;SvFSW8HjkB2T2OxsyK4m7a/vHoQeH+97nY+mFTfqXWNZwfMsAkFcWt1wpeDr83W6BOE8ssbWMin4&#10;IQd59jBZY6rtwB90O/hKhBB2KSqove9SKV1Zk0E3sx1x4M62N+gD7CupexxCuGllHEWJNNhwaKix&#10;o5eayu/D1ShI4v2wKaLj6brcvG/14u33WMwvSj09jsUKhKfR/4vv7p1WECdJmBvehCc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Yw8UAAADdAAAADwAAAAAAAAAA&#10;AAAAAAChAgAAZHJzL2Rvd25yZXYueG1sUEsFBgAAAAAEAAQA+QAAAJMDAAAAAA==&#10;" strokeweight=".01956mm"/>
                <v:shape id="AutoShape 1543" o:spid="_x0000_s1401" style="position:absolute;left:5833;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XOcMA&#10;AADdAAAADwAAAGRycy9kb3ducmV2LnhtbESP0YrCMBRE34X9h3CFfdPUimWtRpEFQRYUrPsBl+ba&#10;FpubkqTa/fuNIPg4zMwZZr0dTCvu5HxjWcFsmoAgLq1uuFLwe9lPvkD4gKyxtUwK/sjDdvMxWmOu&#10;7YPPdC9CJSKEfY4K6hC6XEpf1mTQT21HHL2rdQZDlK6S2uEjwk0r0yTJpMGG40KNHX3XVN6K3ij4&#10;cadmedjN/dDfZH9Mj+WlXXilPsfDbgUi0BDe4Vf7oBWkWbaE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XOcMAAADdAAAADwAAAAAAAAAAAAAAAACYAgAAZHJzL2Rv&#10;d25yZXYueG1sUEsFBgAAAAAEAAQA9QAAAIgDAAAAAA==&#10;" path="m20,l12,,8,1,6,3,3,5,2,8r,8l5,20r5,3l3,26,,30r,9l2,42r5,5l11,48r9,l24,47r4,-4l13,43r-2,l9,41,7,39,6,37r,-4l7,31,9,30r1,-2l12,27r4,-2l27,25,21,23r5,-3l16,20,11,18,8,15,8,9,9,7,10,6,12,5,13,4r14,l25,3,23,1,20,xm27,25r-11,l19,27r2,1l23,30r1,1l25,33r,4l24,39r-3,4l18,43r10,l30,42r1,-3l31,30,28,26,27,25xm27,4r-9,l20,5r1,1l22,7r1,2l23,15r-2,3l16,20r10,l27,20r2,-4l29,7,28,5,27,4xm47,41r-6,l41,47r6,l47,41xm84,4l74,4r3,1l78,7r1,1l80,10r,6l79,18r-3,5l73,26r-5,3l63,33r-3,3l56,42r,2l56,47r31,l87,42r-23,l64,40r3,-3l72,33r6,-5l82,24r2,-2l85,19r1,-3l86,9,85,6,84,4xm77,l68,,64,1,59,6,57,9r,4l63,13r,-3l64,8,67,5,69,4r15,l80,1,77,xe" fillcolor="black" stroked="f">
                  <v:path arrowok="t" o:connecttype="custom" o:connectlocs="12,10233;6,10236;2,10241;5,10253;3,10259;0,10272;7,10280;20,10281;28,10276;11,10276;7,10272;6,10266;9,10263;12,10260;27,10258;26,10253;11,10251;8,10242;10,10239;13,10237;25,10236;20,10233;16,10258;21,10261;24,10264;25,10270;21,10276;28,10276;31,10272;28,10259;27,10237;20,10238;22,10240;23,10248;16,10253;27,10253;29,10240;27,10237;41,10274;47,10280;84,10237;77,10238;79,10241;80,10249;76,10256;68,10262;60,10269;56,10277;87,10280;64,10275;67,10270;78,10261;84,10255;86,10249;85,10239;77,10233;64,10234;57,10242;63,10246;64,10241;69,10237;80,10234" o:connectangles="0,0,0,0,0,0,0,0,0,0,0,0,0,0,0,0,0,0,0,0,0,0,0,0,0,0,0,0,0,0,0,0,0,0,0,0,0,0,0,0,0,0,0,0,0,0,0,0,0,0,0,0,0,0,0,0,0,0,0,0,0,0"/>
                </v:shape>
                <v:line id="Line 1544" o:spid="_x0000_s1402" style="position:absolute;visibility:visible;mso-wrap-style:square" from="6061,10196" to="6061,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CGMUAAADdAAAADwAAAGRycy9kb3ducmV2LnhtbERPTWvCQBC9F/wPywje6sZgo0RXCZWq&#10;FC/aCh6H7DRJzc6G7GpSf333UOjx8b6X697U4k6tqywrmIwjEMS51RUXCj4/3p7nIJxH1lhbJgU/&#10;5GC9GjwtMdW24yPdT74QIYRdigpK75tUSpeXZNCNbUMcuC/bGvQBtoXULXYh3NQyjqJEGqw4NJTY&#10;0GtJ+fV0MwqS+NBtsuh8uc0371v9snucs+m3UqNhny1AeOr9v/jPvdcK4mQW9oc34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WCGMUAAADdAAAADwAAAAAAAAAA&#10;AAAAAAChAgAAZHJzL2Rvd25yZXYueG1sUEsFBgAAAAAEAAQA+QAAAJMDAAAAAA==&#10;" strokeweight=".01956mm"/>
                <v:shape id="AutoShape 1545" o:spid="_x0000_s1403" style="position:absolute;left:5998;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IOcMA&#10;AADdAAAADwAAAGRycy9kb3ducmV2LnhtbESP3YrCMBSE7wXfIRzBO03rhatdo4iwUK+KPw9waM42&#10;ZZuTbhM1+/ZGWPBymJlvmM0u2k7cafCtYwX5PANBXDvdcqPgevmarUD4gKyxc0wK/sjDbjsebbDQ&#10;7sEnup9DIxKEfYEKTAh9IaWvDVn0c9cTJ+/bDRZDkkMj9YCPBLedXGTZUlpsOS0Y7OlgqP4532yi&#10;4OWUH6+mjGX063W9r8rfqlJqOon7TxCBYniH/9ulVrBYfuTwep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IOcMAAADdAAAADwAAAAAAAAAAAAAAAACYAgAAZHJzL2Rv&#10;d25yZXYueG1sUEsFBgAAAAAEAAQA9QAAAIgDAAAAAA==&#10;" path="m19,l11,,8,1,5,3,3,5,1,8r,8l4,20r5,3l3,26,,30r,9l1,42r6,5l10,48r10,l23,47r4,-4l12,43r-2,l8,41,7,39,6,37r,-4l7,31,8,30r2,-2l12,27r3,-2l26,25,21,23r4,-3l15,20,10,18,8,15,8,9,8,7,10,6,11,5,13,4r14,l22,1,19,xm26,25r-11,l18,27r3,1l22,30r2,1l24,33r,4l23,39r-3,4l18,43r9,l29,42r1,-3l30,30,27,26,26,25xm27,4l17,4r2,1l20,6r2,1l22,9r,6l20,18r-5,2l25,20r1,l29,16r,-8l27,5r,-1xm47,41r-7,l40,47r7,l47,41xm83,4r-9,l76,5r1,2l79,8r1,2l80,16r-1,2l75,23r-3,3l67,29r-4,4l59,36r-1,3l56,42r-1,2l55,47r31,l86,42r-23,l64,40r2,-3l72,33r5,-5l81,24r2,-2l85,19r1,-3l86,9,85,6,83,4xm76,l67,,63,1,58,6,56,9r,4l62,13r1,-3l63,8,67,5,69,4r14,l79,1,76,xm99,35r-6,l94,39r1,4l98,45r3,2l104,48r9,l117,46r3,-3l106,43r-2,l102,41r-1,-1l100,38,99,35xm121,21r-10,l113,22r4,4l118,29r,6l117,38r-2,2l113,42r-2,1l120,43r3,-3l124,36r,-9l123,23r-2,-2xm122,l97,,95,25r5,l102,23r3,-2l121,21r-3,-2l101,19,102,6r20,l122,xm113,16r-7,l103,17r-2,2l118,19r-1,-1l113,16xe" fillcolor="black" stroked="f">
                  <v:path arrowok="t" o:connecttype="custom" o:connectlocs="8,10234;1,10241;9,10256;0,10272;10,10281;27,10276;8,10274;6,10266;10,10261;26,10258;15,10253;8,10242;11,10238;22,10234;15,10258;22,10263;24,10270;18,10276;30,10272;26,10258;19,10238;22,10242;15,10253;29,10249;27,10237;40,10280;83,10237;77,10240;80,10249;72,10259;59,10269;55,10277;86,10275;66,10270;81,10257;86,10249;83,10237;63,10234;56,10246;63,10241;83,10237;99,10268;95,10276;104,10281;120,10276;102,10274;99,10268;113,10255;118,10268;113,10275;123,10273;123,10256;97,10233;102,10256;118,10252;122,10239;106,10249;118,10252" o:connectangles="0,0,0,0,0,0,0,0,0,0,0,0,0,0,0,0,0,0,0,0,0,0,0,0,0,0,0,0,0,0,0,0,0,0,0,0,0,0,0,0,0,0,0,0,0,0,0,0,0,0,0,0,0,0,0,0,0,0"/>
                </v:shape>
                <v:line id="Line 1546" o:spid="_x0000_s1404" style="position:absolute;visibility:visible;mso-wrap-style:square" from="6245,10196" to="6245,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59McAAADdAAAADwAAAGRycy9kb3ducmV2LnhtbESPQWvCQBSE7wX/w/KE3uqmwUaJrhIq&#10;tiK9VCv0+Mg+k7TZtyG7muivd4VCj8PMfMPMl72pxZlaV1lW8DyKQBDnVldcKPjar5+mIJxH1lhb&#10;JgUXcrBcDB7mmGrb8Sedd74QAcIuRQWl900qpctLMuhGtiEO3tG2Bn2QbSF1i12Am1rGUZRIgxWH&#10;hRIbei0p/92djIIk/uhWWXT4Pk1X2zf98n49ZOMfpR6HfTYD4an3/+G/9kYriJNJDPc34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7n0xwAAAN0AAAAPAAAAAAAA&#10;AAAAAAAAAKECAABkcnMvZG93bnJldi54bWxQSwUGAAAAAAQABAD5AAAAlQMAAAAA&#10;" strokeweight=".01956mm"/>
                <v:shape id="AutoShape 1547" o:spid="_x0000_s1405" style="position:absolute;left:6201;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2DsUA&#10;AADdAAAADwAAAGRycy9kb3ducmV2LnhtbESP0WrCQBRE3wv+w3ILfWs2TahtU1cRoSAFBU0/4JK9&#10;TYLZu2F3Y+Lfu4Lg4zAzZ5jFajKdOJPzrWUFb0kKgriyuuVawV/58/oJwgdkjZ1lUnAhD6vl7GmB&#10;hbYjH+h8DLWIEPYFKmhC6AspfdWQQZ/Ynjh6/9YZDFG6WmqHY4SbTmZpOpcGW44LDfa0aag6HQej&#10;4Nft26/tOvfTcJLDLttVZffulXp5ntbfIAJN4RG+t7daQTb/yO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rYOxQAAAN0AAAAPAAAAAAAAAAAAAAAAAJgCAABkcnMv&#10;ZG93bnJldi54bWxQSwUGAAAAAAQABAD1AAAAigMAAAAA&#10;" path="m20,l12,,8,1,6,3,3,5,2,8r,8l5,20r5,3l4,26,,30r,9l2,42r6,5l11,48r9,l24,47r4,-4l13,43r-2,l9,41,7,39r,-2l7,33r,-2l9,30r1,-2l13,27r3,-2l27,25,22,23r4,-3l16,20,11,18,8,15,8,9,9,7,10,6,12,5,14,4r13,l26,3,23,1,20,xm27,25r-11,l19,27r2,1l23,30r1,1l25,33r,4l24,39r-3,4l19,43r9,l30,42r1,-3l31,30,28,26,27,25xm27,4r-9,l20,5r1,1l23,7r,2l23,15r-2,3l16,20r10,l27,20r2,-4l29,7,28,5,27,4xm47,41r-6,l41,47r6,l47,41xm63,35r-6,l57,39r1,3l64,47r3,1l76,48r4,-1l84,43r-15,l67,42,65,41,64,39,63,37r,-2xm83,4r-9,l76,5r2,3l79,9r,8l76,20r-7,l69,24r5,l77,25r3,3l81,31r,5l80,39r-3,3l75,43r9,l86,41r1,-3l87,31r,-3l85,26,83,24,81,22r-3,l81,21r1,-2l83,17r1,-1l85,14r,-6l84,5,83,4xm75,l68,,64,1,62,3,59,5,58,8r-1,4l63,12,64,7,67,4r16,l79,1,75,xe" fillcolor="black" stroked="f">
                  <v:path arrowok="t" o:connecttype="custom" o:connectlocs="8,10234;2,10241;10,10256;0,10272;11,10281;28,10276;9,10274;7,10266;10,10261;27,10258;16,10253;8,10242;12,10238;26,10236;27,10258;21,10261;25,10266;21,10276;30,10275;28,10259;18,10237;23,10240;21,10251;27,10253;28,10238;41,10274;47,10274;57,10272;67,10281;84,10276;65,10274;63,10268;76,10238;79,10250;69,10257;80,10261;80,10272;84,10276;87,10264;83,10257;81,10254;84,10249;84,10238;68,10233;59,10238;63,10245;83,10237" o:connectangles="0,0,0,0,0,0,0,0,0,0,0,0,0,0,0,0,0,0,0,0,0,0,0,0,0,0,0,0,0,0,0,0,0,0,0,0,0,0,0,0,0,0,0,0,0,0,0"/>
                </v:shape>
                <v:line id="Line 1548" o:spid="_x0000_s1406" style="position:absolute;visibility:visible;mso-wrap-style:square" from="6424,10196" to="6424,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6EG8gAAADdAAAADwAAAGRycy9kb3ducmV2LnhtbESPQWvCQBSE74L/YXlCb3VjsKmkrhIU&#10;WxEvtRV6fGRfk9Ts25BdTeyv7woFj8PMfMPMl72pxYVaV1lWMBlHIIhzqysuFHx+bB5nIJxH1lhb&#10;JgVXcrBcDAdzTLXt+J0uB1+IAGGXooLS+yaV0uUlGXRj2xAH79u2Bn2QbSF1i12Am1rGUZRIgxWH&#10;hRIbWpWUnw5noyCJ9906i45f59l696qf3n6P2fRHqYdRn72A8NT7e/i/vdUK4uR5Cr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6EG8gAAADdAAAADwAAAAAA&#10;AAAAAAAAAAChAgAAZHJzL2Rvd25yZXYueG1sUEsFBgAAAAAEAAQA+QAAAJYDAAAAAA==&#10;" strokeweight=".01956mm"/>
                <v:shape id="AutoShape 1549" o:spid="_x0000_s1407" style="position:absolute;left:6360;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OOsMA&#10;AADdAAAADwAAAGRycy9kb3ducmV2LnhtbESP3YrCMBSE7xd8h3AWvFtTBf+6RpEFoV4Vfx7g0Jxt&#10;yjYntclqfHsjCF4OM/MNs9pE24or9b5xrGA8ykAQV043XCs4n3ZfCxA+IGtsHZOCO3nYrAcfK8y1&#10;u/GBrsdQiwRhn6MCE0KXS+krQxb9yHXEyft1vcWQZF9L3eMtwW0rJ1k2kxYbTgsGO/oxVP0d/22i&#10;4Okw3p9NEYvol8tqWxaXslRq+Bm33yACxfAOv9qFVjCZzaf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OOOsMAAADdAAAADwAAAAAAAAAAAAAAAACYAgAAZHJzL2Rv&#10;d25yZXYueG1sUEsFBgAAAAAEAAQA9QAAAIgDAAAAAA==&#10;" path="m19,l11,,8,1,5,3,3,5,2,8r,8l4,20r6,3l3,26,,30r,9l1,42r6,5l11,48r9,l24,47r4,-4l13,43r-3,l9,41,7,39,6,37r,-4l7,31,8,30r2,-2l12,27r3,-2l27,25,21,23r4,-3l15,20,10,18,8,15,8,9,9,7,10,6,11,5,13,4r14,l23,1,19,xm27,25r-12,l18,27r3,1l22,30r2,1l24,33r,4l24,39r-4,4l18,43r10,l29,42r2,-3l31,30,27,26r,-1xm27,4r-9,l19,5r2,1l22,7r1,2l23,15r-3,3l15,20r10,l26,20r3,-4l29,8,28,5,27,4xm47,41r-7,l40,47r7,l47,41xm62,35r-6,l56,39r2,3l63,47r4,1l76,48r3,-1l83,43r-15,l66,42,65,41,63,39,62,37r,-2xm82,4r-9,l75,5r3,3l78,9r,8l75,20r-7,l68,24r6,l76,25r4,3l81,31r,5l80,39r-4,3l74,43r9,l85,41r2,-3l87,31,86,28,84,26,83,24,81,22r-3,l80,21r2,-2l83,17r1,-1l84,14r,-6l83,5,82,4xm75,l67,,64,1,61,3,59,5,57,8r,4l63,12r,-5l66,4r16,l78,1,75,xm100,35r-7,l94,39r1,4l98,45r3,2l104,48r9,l117,46r3,-3l106,43r-2,l103,41r-2,-1l100,38r,-3xm121,21r-10,l114,22r3,4l118,29r,6l117,38r-2,2l114,42r-3,1l120,43r3,-3l124,36r,-9l123,23r-2,-2xm122,l97,,95,25r5,l102,23r3,-2l121,21r-2,-2l101,19,102,6r20,l122,xm114,16r-8,l103,17r-2,2l119,19r-2,-1l114,16xe" fillcolor="black" stroked="f">
                  <v:path arrowok="t" o:connecttype="custom" o:connectlocs="5,10236;4,10253;0,10272;20,10281;10,10276;6,10266;12,10260;25,10253;8,10242;13,10237;27,10258;22,10263;24,10272;29,10275;27,10258;21,10239;20,10251;29,10249;47,10274;47,10274;58,10275;79,10280;65,10274;82,10237;78,10242;68,10257;81,10264;74,10276;87,10264;81,10255;83,10250;83,10238;64,10234;57,10245;82,10237;93,10268;101,10280;120,10276;101,10273;111,10254;118,10268;111,10276;124,10260;97,10233;105,10254;102,10239;106,10249;117,10251" o:connectangles="0,0,0,0,0,0,0,0,0,0,0,0,0,0,0,0,0,0,0,0,0,0,0,0,0,0,0,0,0,0,0,0,0,0,0,0,0,0,0,0,0,0,0,0,0,0,0,0"/>
                </v:shape>
                <v:line id="Line 1550" o:spid="_x0000_s1408" style="position:absolute;visibility:visible;mso-wrap-style:square" from="6608,10196" to="6608,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98cAAADdAAAADwAAAGRycy9kb3ducmV2LnhtbESPQWvCQBSE7wX/w/KE3uqmwUaJrhIq&#10;tiK9VCv0+Mg+k7TZtyG7muivd4VCj8PMfMPMl72pxZlaV1lW8DyKQBDnVldcKPjar5+mIJxH1lhb&#10;JgUXcrBcDB7mmGrb8Sedd74QAcIuRQWl900qpctLMuhGtiEO3tG2Bn2QbSF1i12Am1rGUZRIgxWH&#10;hRIbei0p/92djIIk/uhWWXT4Pk1X2zf98n49ZOMfpR6HfTYD4an3/+G/9kYriJNJAvc34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L/3xwAAAN0AAAAPAAAAAAAA&#10;AAAAAAAAAKECAABkcnMvZG93bnJldi54bWxQSwUGAAAAAAQABAD5AAAAlQMAAAAA&#10;" strokeweight=".01956mm"/>
                <v:shape id="AutoShape 1551" o:spid="_x0000_s1409" style="position:absolute;left:6563;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DcQA&#10;AADdAAAADwAAAGRycy9kb3ducmV2LnhtbESP0YrCMBRE34X9h3AXfNPUinatRpGFBREU1P2AS3Nt&#10;i81NSVLt/v1GEHwcZuYMs9r0phF3cr62rGAyTkAQF1bXXCr4vfyMvkD4gKyxsUwK/sjDZv0xWGGu&#10;7YNPdD+HUkQI+xwVVCG0uZS+qMigH9uWOHpX6wyGKF0ptcNHhJtGpkkylwZrjgsVtvRdUXE7d0bB&#10;3h3rxW479X13k90hPRSXZuaVGn722yWIQH14h1/tnVaQzrMM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sA3EAAAA3QAAAA8AAAAAAAAAAAAAAAAAmAIAAGRycy9k&#10;b3ducmV2LnhtbFBLBQYAAAAABAAEAPUAAACJAwAAAAA=&#10;" path="m19,l11,,8,1,5,3,3,5,1,8r,8l4,20r5,3l3,26,,30r,9l1,42r6,5l10,48r10,l23,47r4,-4l12,43r-2,l8,41,7,39,6,37r,-4l7,31,8,30r2,-2l12,27r3,-2l26,25,21,23r4,-3l15,20,10,18,8,15,8,9,8,7,10,6,11,5,13,4r14,l25,3,22,1,19,xm26,25r-11,l18,27r3,1l22,30r2,1l24,33r,4l23,39r-3,4l18,43r9,l29,42r2,-3l30,30,27,26,26,25xm27,4l17,4r2,1l20,6r2,1l22,9r,6l20,18r-5,2l25,20r1,l29,16,28,7,27,5r,-1xm47,41r-7,l40,47r7,l47,41xm80,36r-6,l74,47r6,l80,36xm80,l75,,54,31r,5l86,36r,-5l60,31,74,9r6,l80,xm80,9r-6,l74,31r6,l80,9xe" fillcolor="black" stroked="f">
                  <v:path arrowok="t" o:connecttype="custom" o:connectlocs="11,10233;5,10236;1,10241;4,10253;3,10259;0,10272;7,10280;20,10281;27,10276;10,10276;7,10272;6,10266;8,10263;12,10260;26,10258;25,10253;10,10251;8,10242;10,10239;13,10237;25,10236;19,10233;15,10258;21,10261;24,10264;24,10270;20,10276;27,10276;31,10272;27,10259;27,10237;19,10238;22,10240;22,10248;15,10253;26,10253;28,10240;27,10237;40,10274;47,10280;80,10269;74,10280;80,10269;75,10233;54,10269;86,10264;74,10242;80,10233;74,10242;80,10264" o:connectangles="0,0,0,0,0,0,0,0,0,0,0,0,0,0,0,0,0,0,0,0,0,0,0,0,0,0,0,0,0,0,0,0,0,0,0,0,0,0,0,0,0,0,0,0,0,0,0,0,0,0"/>
                </v:shape>
                <v:line id="Line 1552" o:spid="_x0000_s1410" style="position:absolute;visibility:visible;mso-wrap-style:square" from="6792,10196" to="6792,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OHsUAAADdAAAADwAAAGRycy9kb3ducmV2LnhtbERPTWvCQBC9F/wPywje6sZgo0RXCZWq&#10;FC/aCh6H7DRJzc6G7GpSf333UOjx8b6X697U4k6tqywrmIwjEMS51RUXCj4/3p7nIJxH1lhbJgU/&#10;5GC9GjwtMdW24yPdT74QIYRdigpK75tUSpeXZNCNbUMcuC/bGvQBtoXULXYh3NQyjqJEGqw4NJTY&#10;0GtJ+fV0MwqS+NBtsuh8uc0371v9snucs+m3UqNhny1AeOr9v/jPvdcK4mQW5oY34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OHsUAAADdAAAADwAAAAAAAAAA&#10;AAAAAAChAgAAZHJzL2Rvd25yZXYueG1sUEsFBgAAAAAEAAQA+QAAAJMDAAAAAA==&#10;" strokeweight=".01956mm"/>
                <v:shape id="AutoShape 1553" o:spid="_x0000_s1411" style="position:absolute;left:6729;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EP8MA&#10;AADdAAAADwAAAGRycy9kb3ducmV2LnhtbESP3YrCMBSE7wXfIRzBO031wrVdo4iwUK+KPw9waM42&#10;ZZuTbhM1+/ZGWPBymJlvmM0u2k7cafCtYwWLeQaCuHa65UbB9fI1W4PwAVlj55gU/JGH3XY82mCh&#10;3YNPdD+HRiQI+wIVmBD6QkpfG7Lo564nTt63GyyGJIdG6gEfCW47ucyylbTYclow2NPBUP1zvtlE&#10;wctpcbyaMpbR53m9r8rfqlJqOon7TxCBYniH/9ulVrBcfeTwep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6EP8MAAADdAAAADwAAAAAAAAAAAAAAAACYAgAAZHJzL2Rv&#10;d25yZXYueG1sUEsFBgAAAAAEAAQA9QAAAIgDAAAAAA==&#10;" path="m20,l11,,8,1,6,3,3,5,2,8r,8l4,20r6,3l3,26,,30r,9l1,42r6,5l11,48r9,l24,47r4,-4l13,43r-3,l9,41,7,39,6,37r,-4l7,31,8,30r2,-2l12,27r3,-2l27,25,21,23r4,-3l15,20,11,18,8,15,8,9,9,7,10,6,11,5,13,4r14,l23,1,20,xm27,25r-12,l19,27r2,1l23,30r1,1l25,33r,4l24,39r-4,4l18,43r10,l29,42r2,-3l31,30,28,26,27,25xm27,4r-9,l20,5r1,1l22,7r1,2l23,15r-3,3l15,20r10,l26,20r3,-4l29,8,28,5,27,4xm47,41r-7,l40,47r7,l47,41xm80,36r-6,l74,47r6,l80,36xm80,l76,,54,31r,5l87,36r,-5l60,31,74,9r6,l80,xm80,9r-6,l74,31r6,l80,9xm100,35r-6,l94,39r2,4l98,45r3,2l105,48r8,l117,46r3,-3l106,43r-2,l103,41r-2,-1l100,38r,-3xm121,21r-10,l114,22r3,4l118,29r,6l117,38r-1,2l114,42r-3,1l120,43r3,-3l125,36r,-9l123,23r-2,-2xm122,l97,,95,25r5,l102,23r3,-2l121,21r-2,-2l101,19,102,6r20,l122,xm114,16r-7,l104,17r-3,2l119,19r-2,-1l114,16xe" fillcolor="black" stroked="f">
                  <v:path arrowok="t" o:connecttype="custom" o:connectlocs="8,10234;2,10241;10,10256;0,10272;11,10281;28,10276;9,10274;6,10266;10,10261;27,10258;15,10253;8,10242;11,10238;23,10234;15,10258;23,10263;25,10270;18,10276;31,10272;27,10258;20,10238;23,10242;15,10253;29,10249;27,10237;40,10280;80,10269;80,10280;76,10233;87,10269;74,10242;80,10242;80,10264;94,10268;98,10278;113,10281;106,10276;101,10273;121,10254;117,10259;117,10271;111,10276;125,10269;121,10254;95,10258;105,10254;101,10252;122,10233;104,10250;117,10251" o:connectangles="0,0,0,0,0,0,0,0,0,0,0,0,0,0,0,0,0,0,0,0,0,0,0,0,0,0,0,0,0,0,0,0,0,0,0,0,0,0,0,0,0,0,0,0,0,0,0,0,0,0"/>
                </v:shape>
                <v:line id="Line 1554" o:spid="_x0000_s1412" style="position:absolute;visibility:visible;mso-wrap-style:square" from="6970,10196" to="6970,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yP8UAAADdAAAADwAAAGRycy9kb3ducmV2LnhtbERPy2rCQBTdF/yH4Qrd1YnBhhAdJSja&#10;UrqpD3B5yVyTaOZOyIwm7dd3FoUuD+e9WA2mEQ/qXG1ZwXQSgSAurK65VHA8bF9SEM4ja2wsk4Jv&#10;crBajp4WmGnb8xc99r4UIYRdhgoq79tMSldUZNBNbEscuIvtDPoAu1LqDvsQbhoZR1EiDdYcGips&#10;aV1RcdvfjYIk/uw3eXQ639PNx06/vv2c8tlVqefxkM9BeBr8v/jP/a4VxEka9oc34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DyP8UAAADdAAAADwAAAAAAAAAA&#10;AAAAAAChAgAAZHJzL2Rvd25yZXYueG1sUEsFBgAAAAAEAAQA+QAAAJMDAAAAAA==&#10;" strokeweight=".01956mm"/>
                <v:shape id="AutoShape 1555" o:spid="_x0000_s1413" style="position:absolute;left:6925;top:10232;width:88;height:49;visibility:visible;mso-wrap-style:square;v-text-anchor:top" coordsize="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WcQA&#10;AADdAAAADwAAAGRycy9kb3ducmV2LnhtbESPQWvCQBSE70L/w/IKvenGQEWiq0hByalgLHh9ZF+T&#10;rdm3afZV0/76bkHocZiZb5j1dvSdutIQXWAD81kGirgO1nFj4O20ny5BRUG22AUmA98UYbt5mKyx&#10;sOHGR7pW0qgE4ViggVakL7SOdUse4yz0xMl7D4NHSXJotB3wluC+03mWLbRHx2mhxZ5eWqov1Zc3&#10;cHyW8vX8Mx50iR/R5YSukk9jnh7H3QqU0Cj/4Xu7tAbyxXIOf2/S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0VnEAAAA3QAAAA8AAAAAAAAAAAAAAAAAmAIAAGRycy9k&#10;b3ducmV2LnhtbFBLBQYAAAAABAAEAPUAAACJAwAAAAA=&#10;" path="m19,l11,,8,1,5,3,3,5,2,8r,8l4,20r6,3l3,26,,30r,9l1,42r6,5l11,48r9,l24,47r4,-4l13,43r-3,l9,41,7,39,6,37r,-4l7,31,8,30r2,-2l12,27r3,-2l27,25,21,23r4,-3l15,20,10,18,8,15,8,9,9,7,10,6,11,5,13,4r14,l25,3,23,1,19,xm27,25r-12,l18,27r3,1l22,30r2,1l25,33r,4l24,39r-4,4l18,43r10,l29,42r2,-3l31,30,28,26,27,25xm27,4r-9,l19,5r2,1l22,7r1,2l23,15r-3,3l15,20r10,l26,20r3,-4l29,7,28,5,27,4xm47,41r-7,l40,47r7,l47,41xm62,35r-6,l56,39r2,4l61,45r3,2l67,48r9,l80,46r3,-3l69,43r-2,l65,41,64,40,63,38,62,35xm84,21r-10,l76,22r4,4l81,29r,6l80,38r-2,2l76,42r-2,1l83,43r2,-3l87,36r,-9l86,23,84,21xm85,l60,,58,25r4,l65,23r3,-2l84,21,81,19r-17,l65,6r20,l85,xm76,16r-7,l66,17r-2,2l81,19,80,18,76,16xe" fillcolor="black" stroked="f">
                  <v:path arrowok="t" o:connecttype="custom" o:connectlocs="8,10234;2,10241;10,10256;0,10272;11,10281;28,10276;9,10274;6,10266;10,10261;27,10258;15,10253;8,10242;11,10238;25,10236;27,10258;21,10261;25,10266;20,10276;29,10275;28,10259;18,10237;22,10240;20,10251;26,10253;28,10238;40,10274;47,10274;56,10272;64,10280;80,10279;67,10276;63,10271;74,10254;81,10262;78,10273;83,10276;87,10260;85,10233;62,10258;84,10254;65,10239;76,10249;64,10252;76,10249" o:connectangles="0,0,0,0,0,0,0,0,0,0,0,0,0,0,0,0,0,0,0,0,0,0,0,0,0,0,0,0,0,0,0,0,0,0,0,0,0,0,0,0,0,0,0,0"/>
                </v:shape>
                <v:line id="Line 1556" o:spid="_x0000_s1414" style="position:absolute;visibility:visible;mso-wrap-style:square" from="7154,10196" to="7154,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7J08cAAADdAAAADwAAAGRycy9kb3ducmV2LnhtbESPT2vCQBTE74V+h+UVequbhhpCdJVQ&#10;0RbpxX/g8ZF9Jmmzb0N2NdFP3y0UPA4z8xtmOh9MIy7UudqygtdRBIK4sLrmUsF+t3xJQTiPrLGx&#10;TAqu5GA+e3yYYqZtzxu6bH0pAoRdhgoq79tMSldUZNCNbEscvJPtDPogu1LqDvsAN42MoyiRBmsO&#10;CxW29F5R8bM9GwVJ/NUv8uhwPKeL9UqPP26H/O1bqeenIZ+A8DT4e/i//akVxEkaw9+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snTxwAAAN0AAAAPAAAAAAAA&#10;AAAAAAAAAKECAABkcnMvZG93bnJldi54bWxQSwUGAAAAAAQABAD5AAAAlQMAAAAA&#10;" strokeweight=".01956mm"/>
                <v:shape id="AutoShape 1557" o:spid="_x0000_s1415" style="position:absolute;left:7091;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8sIA&#10;AADdAAAADwAAAGRycy9kb3ducmV2LnhtbESP3YrCMBSE74V9h3AWvNNUBdFqFFlYqFfFnwc4NMem&#10;2Jx0m6zGtzeC4OUwM98w6220rbhR7xvHCibjDARx5XTDtYLz6Xe0AOEDssbWMSl4kIft5muwxly7&#10;Ox/odgy1SBD2OSowIXS5lL4yZNGPXUecvIvrLYYk+1rqHu8Jbls5zbK5tNhwWjDY0Y+h6nr8t4mC&#10;p8NkfzZFLKJfLqtdWfyVpVLD77hbgQgUwyf8bhdawXS+mMHr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8PywgAAAN0AAAAPAAAAAAAAAAAAAAAAAJgCAABkcnMvZG93&#10;bnJldi54bWxQSwUGAAAAAAQABAD1AAAAhwMAAAAA&#10;" path="m20,l12,,8,1,6,3,3,5,2,8r,8l5,20r5,3l4,26,,30r,9l2,42r5,5l11,48r9,l24,47r4,-4l13,43r-2,l9,41,7,39r,-2l7,33r,-2l9,30r1,-2l12,27r4,-2l27,25,21,23r5,-3l16,20,11,18,8,15,8,9,9,7,10,6,12,5,13,4r14,l23,1,20,xm27,25r-11,l19,27r2,1l23,30r1,1l25,33r,4l24,39r-3,4l18,43r10,l30,42r1,-3l31,30,28,26,27,25xm27,4r-9,l20,5r1,1l22,7r1,2l23,15r-2,3l16,20r10,l27,20r2,-4l29,8,28,5,27,4xm47,41r-6,l41,47r6,l47,41xm63,35r-7,l57,39r1,4l61,45r3,2l67,48r9,l80,46r3,-3l69,43r-2,l66,41,64,40,63,38r,-3xm84,21r-10,l77,22r1,2l80,26r1,3l81,35r-1,3l77,42r-3,1l83,43r3,-3l87,36r,-9l86,23,84,21xm85,l60,,58,25r5,l65,23r3,-2l84,21,82,19r-18,l65,6r20,l85,xm77,16r-8,l66,17r-2,2l82,19,80,18,77,16xm100,35r-6,l94,39r2,4l99,45r2,2l105,48r9,l118,46r2,-3l106,43r-1,l103,41r-2,-1l100,38r,-3xm121,21r-9,l114,22r4,4l119,29r,6l118,38r-2,2l114,42r-2,1l120,43r3,-3l125,36r,-9l123,23r-2,-2xm123,l97,,95,25r5,l103,23r2,-2l121,21r-2,-2l102,19,103,6r20,l123,xm114,16r-7,l104,17r-2,2l119,19r-1,-1l114,16xe" fillcolor="black" stroked="f">
                  <v:path arrowok="t" o:connecttype="custom" o:connectlocs="8,10234;2,10241;10,10256;0,10272;11,10281;28,10276;9,10274;7,10266;10,10261;27,10258;16,10253;8,10242;12,10238;23,10234;16,10258;23,10263;25,10270;18,10276;31,10272;27,10258;20,10238;23,10242;16,10253;29,10249;27,10237;41,10280;63,10268;58,10276;67,10281;83,10276;66,10274;63,10268;77,10255;81,10262;77,10275;86,10273;86,10256;60,10233;65,10256;82,10252;85,10239;69,10249;82,10252;100,10268;96,10276;105,10281;120,10276;103,10274;100,10268;114,10255;119,10268;114,10275;123,10273;123,10256;97,10233;103,10256;119,10252;123,10239;107,10249;119,10252" o:connectangles="0,0,0,0,0,0,0,0,0,0,0,0,0,0,0,0,0,0,0,0,0,0,0,0,0,0,0,0,0,0,0,0,0,0,0,0,0,0,0,0,0,0,0,0,0,0,0,0,0,0,0,0,0,0,0,0,0,0,0,0"/>
                </v:shape>
                <v:line id="Line 1558" o:spid="_x0000_s1416" style="position:absolute;visibility:visible;mso-wrap-style:square" from="7338,10196" to="7338,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0PMcAAADdAAAADwAAAGRycy9kb3ducmV2LnhtbESPQWvCQBSE74X+h+UVeqsbgw0hukpQ&#10;bEvpRVvB4yP7TKLZtyG7mrS/3hUKHoeZ+YaZLQbTiAt1rrasYDyKQBAXVtdcKvj5Xr+kIJxH1thY&#10;JgW/5GAxf3yYYaZtzxu6bH0pAoRdhgoq79tMSldUZNCNbEscvIPtDPogu1LqDvsAN42MoyiRBmsO&#10;CxW2tKyoOG3PRkESf/WrPNrtz+nq802/vv/t8slRqeenIZ+C8DT4e/i//aEVxEk6gdub8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Q8xwAAAN0AAAAPAAAAAAAA&#10;AAAAAAAAAKECAABkcnMvZG93bnJldi54bWxQSwUGAAAAAAQABAD5AAAAlQMAAAAA&#10;" strokeweight=".01956mm"/>
                <v:shape id="AutoShape 1559" o:spid="_x0000_s1417" style="position:absolute;left:7294;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7xsUA&#10;AADdAAAADwAAAGRycy9kb3ducmV2LnhtbESPzWrDMBCE74W+g9hCb40cF4fUsWxCoRAKDuTnARZr&#10;axtbKyPJifv2VaHQ4zAz3zBFtZhR3Mj53rKC9SoBQdxY3XOr4Hr5eNmC8AFZ42iZFHyTh6p8fCgw&#10;1/bOJ7qdQysihH2OCroQplxK33Rk0K/sRBy9L+sMhihdK7XDe4SbUaZJspEGe44LHU703lEznGej&#10;4NMd+7fD/tUv8yDnOq2by5h5pZ6flv0ORKAl/If/2getIN1sM/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vvGxQAAAN0AAAAPAAAAAAAAAAAAAAAAAJgCAABkcnMv&#10;ZG93bnJldi54bWxQSwUGAAAAAAQABAD1AAAAigMAAAAA&#10;" path="m20,l11,,8,1,6,3,3,5,2,8r,8l4,20r6,3l3,26,,30r,9l1,42r6,5l11,48r9,l24,47r4,-4l13,43r-2,l9,41,7,39,6,37r,-4l7,31,8,30r2,-2l12,27r4,-2l27,25,21,23r4,-3l16,20,11,18,8,15,8,9,9,7,10,6,11,5,13,4r14,l25,3,23,1,20,xm27,25r-11,l19,27r2,1l23,30r1,1l25,33r,4l24,39r-4,4l18,43r10,l30,42r1,-3l31,30,28,26,27,25xm27,4r-9,l20,5r1,1l22,7r1,2l23,15r-3,3l16,20r9,l26,20r3,-4l29,7,28,5,27,4xm47,41r-6,l41,47r6,l47,41xm76,l62,,56,8r,25l58,38r3,5l63,46r4,2l77,48r3,-2l83,43r-14,l67,42,65,38,63,36r,-3l62,29r,-2l66,23r2,-1l62,22r1,-6l64,12,66,9,67,6,70,4r14,l82,3,79,1,76,xm83,22r-8,l77,23r3,4l81,29r,7l80,38r-2,2l77,42r-2,1l83,43r3,-3l87,36r,-8l86,24,83,22xm77,17r-8,l66,19r-4,3l68,22r1,l83,22,80,18,77,17xm84,4r-7,l79,7r1,4l86,11r,-4l84,5r,-1xe" fillcolor="black" stroked="f">
                  <v:path arrowok="t" o:connecttype="custom" o:connectlocs="8,10234;2,10241;10,10256;0,10272;11,10281;28,10276;9,10274;6,10266;10,10261;27,10258;16,10253;8,10242;11,10238;25,10236;27,10258;21,10261;25,10266;20,10276;30,10275;28,10259;18,10237;22,10240;20,10251;26,10253;28,10238;41,10274;47,10274;56,10241;61,10276;77,10281;69,10276;63,10269;62,10260;62,10255;66,10242;84,10237;76,10233;77,10256;81,10269;77,10275;86,10273;86,10257;69,10250;68,10255;80,10251;77,10237;86,10244;84,10237" o:connectangles="0,0,0,0,0,0,0,0,0,0,0,0,0,0,0,0,0,0,0,0,0,0,0,0,0,0,0,0,0,0,0,0,0,0,0,0,0,0,0,0,0,0,0,0,0,0,0,0"/>
                </v:shape>
                <v:line id="Line 1560" o:spid="_x0000_s1418" style="position:absolute;visibility:visible;mso-wrap-style:square" from="7516,10196" to="7516,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P0MgAAADdAAAADwAAAGRycy9kb3ducmV2LnhtbESPT2vCQBTE70K/w/IKvemmoYaQukqo&#10;+AfpRa3Q4yP7mqTNvg3Z1UQ/fbdQ8DjMzG+Y2WIwjbhQ52rLCp4nEQjiwuqaSwUfx9U4BeE8ssbG&#10;Mim4koPF/GE0w0zbnvd0OfhSBAi7DBVU3reZlK6oyKCb2JY4eF+2M+iD7EqpO+wD3DQyjqJEGqw5&#10;LFTY0ltFxc/hbBQk8Xu/zKPT5zld7tZ6urmd8pdvpZ4eh/wVhKfB38P/7a1WECdpAn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XP0MgAAADdAAAADwAAAAAA&#10;AAAAAAAAAAChAgAAZHJzL2Rvd25yZXYueG1sUEsFBgAAAAAEAAQA+QAAAJYDAAAAAA==&#10;" strokeweight=".01956mm"/>
                <v:shape id="AutoShape 1561" o:spid="_x0000_s1419" style="position:absolute;left:7453;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F8cMA&#10;AADdAAAADwAAAGRycy9kb3ducmV2LnhtbESP3YrCMBSE74V9h3AWvNNUL/ypRpGFhXpV/HmAQ3Ns&#10;is1Jt8lqfHsjCF4OM/MNs95G24ob9b5xrGAyzkAQV043XCs4n35HCxA+IGtsHZOCB3nYbr4Ga8y1&#10;u/OBbsdQiwRhn6MCE0KXS+krQxb92HXEybu43mJIsq+l7vGe4LaV0yybSYsNpwWDHf0Yqq7Hf5so&#10;eDpM9mdTxCL65bLalcVfWSo1/I67FYhAMXzC73ahFUxnizm83q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F8cMAAADdAAAADwAAAAAAAAAAAAAAAACYAgAAZHJzL2Rv&#10;d25yZXYueG1sUEsFBgAAAAAEAAQA9QAAAIgDAAAAAA==&#10;" path="m19,l11,,8,1,5,3,3,5,1,8r,8l4,20r5,3l3,26,,30r,9l1,42r6,5l10,48r10,l23,47r4,-4l12,43r-2,l8,41,7,39,6,37r,-4l6,31,8,30,9,28r3,-1l15,25r11,l21,23r4,-3l15,20,10,18,8,15,8,9,8,7,10,6,11,5,13,4r13,l22,1,19,xm26,25r-11,l18,27r3,1l22,30r1,1l24,33r,4l23,39r-3,4l18,43r9,l29,42r1,-3l30,30,27,26,26,25xm26,4r-9,l19,5r1,1l22,7r,2l22,15r-2,3l15,20r10,l26,20r3,-4l29,8,27,5,26,4xm47,41r-7,l40,47r7,l47,41xm76,l61,,56,8r,25l57,38r4,5l63,46r4,2l76,48r4,-2l83,43r-14,l66,42,63,36,62,33r,-4l62,27r3,-4l68,22r-6,l62,16r1,-4l65,9,67,6,69,4r14,l79,1,76,xm83,22r-9,l76,23r4,4l80,29r,7l80,38r-2,2l76,42r-2,1l83,43r2,-3l86,36r,-8l85,24,83,22xm76,17r-7,l65,19r-3,3l68,22r15,l80,18,76,17xm83,4r-7,l79,7r1,4l86,11,85,7,84,5,83,4xm99,35r-6,l94,39r1,4l98,45r3,2l104,48r9,l117,46r3,-3l106,43r-2,l102,41r-1,-1l100,38,99,35xm121,21r-10,l113,22r4,4l118,29r,6l117,38r-2,2l113,42r-2,1l120,43r3,-3l124,36r,-9l123,23r-2,-2xm122,l97,,95,25r4,l102,23r3,-2l121,21r-3,-2l101,19,102,6r20,l122,xm113,16r-7,l103,17r-2,2l118,19r-1,-1l113,16xe" fillcolor="black" stroked="f">
                  <v:path arrowok="t" o:connecttype="custom" o:connectlocs="5,10236;4,10253;0,10272;20,10281;10,10276;6,10266;12,10260;25,10253;8,10242;13,10237;26,10258;22,10263;23,10272;29,10275;26,10258;20,10239;20,10251;29,10249;47,10274;47,10274;56,10266;67,10281;69,10276;62,10262;62,10255;67,10239;76,10233;80,10260;78,10273;85,10273;83,10255;62,10255;80,10251;79,10240;84,10238;94,10272;104,10281;106,10276;100,10271;113,10255;117,10271;120,10276;123,10256;95,10258;121,10254;122,10239;103,10250;113,10249" o:connectangles="0,0,0,0,0,0,0,0,0,0,0,0,0,0,0,0,0,0,0,0,0,0,0,0,0,0,0,0,0,0,0,0,0,0,0,0,0,0,0,0,0,0,0,0,0,0,0,0"/>
                </v:shape>
                <v:line id="Line 1562" o:spid="_x0000_s1420" style="position:absolute;visibility:visible;mso-wrap-style:square" from="7700,10196" to="7700,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OcUAAADdAAAADwAAAGRycy9kb3ducmV2LnhtbERPy2rCQBTdF/yH4Qrd1YnBhhAdJSja&#10;UrqpD3B5yVyTaOZOyIwm7dd3FoUuD+e9WA2mEQ/qXG1ZwXQSgSAurK65VHA8bF9SEM4ja2wsk4Jv&#10;crBajp4WmGnb8xc99r4UIYRdhgoq79tMSldUZNBNbEscuIvtDPoAu1LqDvsQbhoZR1EiDdYcGips&#10;aV1RcdvfjYIk/uw3eXQ639PNx06/vv2c8tlVqefxkM9BeBr8v/jP/a4VxEka5oY34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b+OcUAAADdAAAADwAAAAAAAAAA&#10;AAAAAAChAgAAZHJzL2Rvd25yZXYueG1sUEsFBgAAAAAEAAQA+QAAAJMDAAAAAA==&#10;" strokeweight=".01956mm"/>
                <v:shape id="AutoShape 1563" o:spid="_x0000_s1421" style="position:absolute;left:7656;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xw8UA&#10;AADdAAAADwAAAGRycy9kb3ducmV2LnhtbESP0WrCQBRE3wv+w3ILvjWbplSSmFVEKEjBQtUPuGSv&#10;STB7N+xuNP59tyD4OMzMGaZaT6YXV3K+s6zgPUlBENdWd9woOB2/3nIQPiBr7C2Tgjt5WK9mLxWW&#10;2t74l66H0IgIYV+igjaEoZTS1y0Z9IkdiKN3ts5giNI1Uju8RbjpZZamC2mw47jQ4kDblurLYTQK&#10;vt1PV+w2H34aL3LcZ/v62H96peav02YJItAUnuFHe6cVZIu8gP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HDxQAAAN0AAAAPAAAAAAAAAAAAAAAAAJgCAABkcnMv&#10;ZG93bnJldi54bWxQSwUGAAAAAAQABAD1AAAAigMAAAAA&#10;" path="m20,l12,,8,1,6,3,3,5,2,8r,8l5,20r5,3l4,26,,30r,9l2,42r5,5l11,48r9,l24,47r4,-4l13,43r-2,l9,41,7,39r,-2l7,33r,-2l9,30r1,-2l13,27r3,-2l27,25,21,23r5,-3l16,20,11,18,8,15,8,9,9,7,10,6,12,5,13,4r14,l26,3,23,1,20,xm27,25r-11,l19,27r2,1l23,30r1,1l25,33r,4l24,39r-3,4l19,43r9,l30,42r1,-3l31,30,28,26,27,25xm27,4r-9,l20,5r1,1l22,7r1,2l23,15r-2,3l16,20r10,l27,20r2,-4l29,7,28,5,27,4xm47,41r-6,l41,47r6,l47,41xm87,l57,r,6l81,6,63,47r7,l87,5,87,xe" fillcolor="black" stroked="f">
                  <v:path arrowok="t" o:connecttype="custom" o:connectlocs="12,10233;6,10236;2,10241;5,10253;4,10259;0,10272;7,10280;20,10281;28,10276;11,10276;7,10272;7,10266;9,10263;13,10260;27,10258;26,10253;11,10251;8,10242;10,10239;13,10237;26,10236;20,10233;16,10258;21,10261;24,10264;25,10270;21,10276;28,10276;31,10272;28,10259;27,10237;20,10238;22,10240;23,10248;16,10253;27,10253;29,10240;27,10237;41,10274;47,10280;87,10233;57,10239;63,10280;87,10238" o:connectangles="0,0,0,0,0,0,0,0,0,0,0,0,0,0,0,0,0,0,0,0,0,0,0,0,0,0,0,0,0,0,0,0,0,0,0,0,0,0,0,0,0,0,0,0"/>
                </v:shape>
                <v:line id="Line 1564" o:spid="_x0000_s1422" style="position:absolute;visibility:visible;mso-wrap-style:square" from="7884,10196" to="7884,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lk4sUAAADdAAAADwAAAGRycy9kb3ducmV2LnhtbERPy2rCQBTdF/oPwy24q5OGNmh0lKDU&#10;luLGF7i8ZK5JauZOyIwm9eudRcHl4byn897U4kqtqywreBtGIIhzqysuFOx3n68jEM4ja6wtk4I/&#10;cjCfPT9NMdW24w1dt74QIYRdigpK75tUSpeXZNANbUMcuJNtDfoA20LqFrsQbmoZR1EiDVYcGkps&#10;aFFSft5ejIIkXnfLLDocL6Plz0p/fN0O2fuvUoOXPpuA8NT7h/jf/a0VxMk47A9vw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lk4sUAAADdAAAADwAAAAAAAAAA&#10;AAAAAAChAgAAZHJzL2Rvd25yZXYueG1sUEsFBgAAAAAEAAQA+QAAAJMDAAAAAA==&#10;" strokeweight=".01956mm"/>
                <v:shape id="AutoShape 1565" o:spid="_x0000_s1423" style="position:absolute;left:7821;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uw8MA&#10;AADdAAAADwAAAGRycy9kb3ducmV2LnhtbESP3YrCMBSE74V9h3AW9k7TeiG2GkUEoXtV/HmAQ3O2&#10;Kduc1CZq9u03guDlMDPfMOtttL240+g7xwryWQaCuHG641bB5XyYLkH4gKyxd0wK/sjDdvMxWWOp&#10;3YOPdD+FViQI+xIVmBCGUkrfGLLoZ24gTt6PGy2GJMdW6hEfCW57Oc+yhbTYcVowONDeUPN7utlE&#10;wfMx/76YKlbRF0Wzq6trXSv19Rl3KxCBYniHX+1KK5gvihy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uw8MAAADdAAAADwAAAAAAAAAAAAAAAACYAgAAZHJzL2Rv&#10;d25yZXYueG1sUEsFBgAAAAAEAAQA9QAAAIgDAAAAAA==&#10;" path="m19,l11,,8,1,5,3,3,5,2,8r,8l4,20r5,3l3,26,,30r,9l1,42r6,5l11,48r9,l23,47r5,-4l12,43r-2,l8,41,7,39,6,37r,-4l7,31,8,30r2,-2l12,27r3,-2l27,25,21,23r4,-3l15,20,10,18,8,15,8,9,8,7,10,6,11,5,13,4r14,l23,1,19,xm27,25r-12,l18,27r3,1l22,30r2,1l24,33r,4l23,39r-3,4l18,43r10,l29,42r2,-3l31,30,27,26r,-1xm27,4l17,4r2,1l21,6r1,1l23,9r,6l20,18r-5,2l25,20r1,l29,16r,-8l27,5r,-1xm47,41r-7,l40,47r7,l47,41xm86,l56,r,6l80,6,63,47r6,l86,5,86,xm99,35r-6,l94,39r1,4l98,45r3,2l104,48r9,l117,46r3,-3l106,43r-2,l102,41r-1,-1l100,38,99,35xm121,21r-10,l113,22r4,4l118,29r,6l117,38r-2,2l113,42r-2,1l120,43r3,-3l124,36r,-9l123,23r-2,-2xm122,l97,,95,25r5,l102,23r3,-2l121,21r-3,-2l101,19,102,6r20,l122,xm114,16r-8,l103,17r-2,2l118,19r-1,-1l114,16xe" fillcolor="black" stroked="f">
                  <v:path arrowok="t" o:connecttype="custom" o:connectlocs="8,10234;2,10241;9,10256;0,10272;11,10281;28,10276;8,10274;6,10266;10,10261;27,10258;15,10253;8,10242;11,10238;23,10234;15,10258;22,10263;24,10270;18,10276;31,10272;27,10258;19,10238;23,10242;15,10253;29,10249;27,10237;40,10280;86,10233;80,10239;86,10238;93,10268;98,10278;113,10281;106,10276;101,10273;121,10254;117,10259;117,10271;111,10276;124,10269;121,10254;95,10258;105,10254;101,10252;122,10233;103,10250;117,10251" o:connectangles="0,0,0,0,0,0,0,0,0,0,0,0,0,0,0,0,0,0,0,0,0,0,0,0,0,0,0,0,0,0,0,0,0,0,0,0,0,0,0,0,0,0,0,0,0,0"/>
                </v:shape>
                <v:line id="Line 1566" o:spid="_x0000_s1424" style="position:absolute;visibility:visible;mso-wrap-style:square" from="8063,10196" to="8063,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fDsgAAADdAAAADwAAAGRycy9kb3ducmV2LnhtbESPT2vCQBTE70K/w/IK3nTTYIONrhIq&#10;/YN4USt4fGSfSWz2bciuJu2n7xYEj8PM/IaZL3tTiyu1rrKs4GkcgSDOra64UPC1fxtNQTiPrLG2&#10;TAp+yMFy8TCYY6ptx1u67nwhAoRdigpK75tUSpeXZNCNbUMcvJNtDfog20LqFrsAN7WMoyiRBisO&#10;CyU29FpS/r27GAVJvOlWWXQ4Xqar9bt+/vg9ZJOzUsPHPpuB8NT7e/jW/tQK4uQlhv8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dfDsgAAADdAAAADwAAAAAA&#10;AAAAAAAAAAChAgAAZHJzL2Rvd25yZXYueG1sUEsFBgAAAAAEAAQA+QAAAJYDAAAAAA==&#10;" strokeweight=".01956mm"/>
                <v:shape id="AutoShape 1567" o:spid="_x0000_s1425" style="position:absolute;left:8018;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Q9MQA&#10;AADdAAAADwAAAGRycy9kb3ducmV2LnhtbESP0YrCMBRE3wX/IVzBN02tKFpNRRYWZEFB3Q+4NHfb&#10;0uamJKnWv98IC/s4zMwZZn8YTCse5HxtWcFinoAgLqyuuVTwff+cbUD4gKyxtUwKXuThkI9He8y0&#10;ffKVHrdQighhn6GCKoQuk9IXFRn0c9sRR+/HOoMhSldK7fAZ4aaVaZKspcGa40KFHX1UVDS33ij4&#10;cpd6ezou/dA3sj+n5+LerrxS08lw3IEINIT/8F/7pBWk6+0S3m/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UPTEAAAA3QAAAA8AAAAAAAAAAAAAAAAAmAIAAGRycy9k&#10;b3ducmV2LnhtbFBLBQYAAAAABAAEAPUAAACJAwAAAAA=&#10;" path="m19,l11,,8,1,5,3,3,5,1,8r,8l4,20r5,3l3,26,,30r,9l1,42r6,5l10,48r10,l23,47r4,-4l12,43r-2,l8,41,7,39,6,37r,-4l7,31,8,30,9,28r3,-1l15,25r11,l21,23r4,-3l15,20,10,18,8,15,8,9,8,7,10,6,11,5,13,4r14,l25,3,22,1,19,xm26,25r-11,l18,27r3,1l22,30r1,1l24,33r,4l23,39r-3,4l18,43r9,l29,42r1,-3l30,30,27,26,26,25xm27,4l17,4r2,1l20,6r2,1l22,9r,6l20,18r-5,2l25,20r1,l29,16,28,7,27,5r,-1xm47,41r-7,l40,47r7,l47,41xm75,l67,,64,1,59,5,58,7r,9l60,20r5,3l59,26r-3,4l56,39r1,3l60,44r3,3l66,48r10,l79,47r4,-4l68,43r-2,l63,39,62,37r,-4l63,31r3,-3l68,27r3,-2l82,25,77,23r4,-3l71,20,66,18,64,15r,-6l64,7,66,6,67,5,69,4r14,l81,3,78,1,75,xm82,25r-11,l74,27r3,1l78,30r2,1l80,33r,4l79,39r-1,2l76,43r-2,l83,43r2,-1l86,39r,-9l83,26,82,25xm83,4l73,4r2,1l77,6r1,1l78,9r,6l76,18r-5,2l81,20r1,l85,16r,-8l83,5r,-1xe" fillcolor="black" stroked="f">
                  <v:path arrowok="t" o:connecttype="custom" o:connectlocs="8,10234;1,10241;9,10256;0,10272;10,10281;27,10276;8,10274;6,10266;9,10261;26,10258;15,10253;8,10242;11,10238;25,10236;26,10258;21,10261;24,10266;20,10276;29,10275;27,10259;17,10237;22,10240;20,10251;26,10253;27,10238;40,10274;47,10274;64,10234;58,10249;59,10259;57,10275;66,10281;83,10276;63,10272;63,10264;71,10258;81,10253;64,10248;66,10239;83,10237;75,10233;74,10260;80,10264;79,10272;74,10276;86,10272;82,10258;75,10238;78,10242;71,10253;85,10249;83,10237" o:connectangles="0,0,0,0,0,0,0,0,0,0,0,0,0,0,0,0,0,0,0,0,0,0,0,0,0,0,0,0,0,0,0,0,0,0,0,0,0,0,0,0,0,0,0,0,0,0,0,0,0,0,0,0"/>
                </v:shape>
                <v:line id="Line 1568" o:spid="_x0000_s1426" style="position:absolute;visibility:visible;mso-wrap-style:square" from="8247,10196" to="8247,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i4cgAAADdAAAADwAAAGRycy9kb3ducmV2LnhtbESPQWvCQBSE7wX/w/KE3uqmQYNNXSUo&#10;bUW81Fbo8ZF9TVKzb0N2NdFf7wpCj8PMfMPMFr2pxYlaV1lW8DyKQBDnVldcKPj+enuagnAeWWNt&#10;mRScycFiPniYYaptx5902vlCBAi7FBWU3jeplC4vyaAb2YY4eL+2NeiDbAupW+wC3NQyjqJEGqw4&#10;LJTY0LKk/LA7GgVJvO1WWbT/OU5Xm3c9+bjss/GfUo/DPnsF4an3/+F7e60VxMnLGG5vw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Ji4cgAAADdAAAADwAAAAAA&#10;AAAAAAAAAAChAgAAZHJzL2Rvd25yZXYueG1sUEsFBgAAAAAEAAQA+QAAAJYDAAAAAA==&#10;" strokeweight=".01956mm"/>
                <v:shape id="AutoShape 1569" o:spid="_x0000_s1427" style="position:absolute;left:8183;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owMMA&#10;AADdAAAADwAAAGRycy9kb3ducmV2LnhtbESP3YrCMBSE7wXfIRxh7zRVULZdo4gg1KvizwMcmrNN&#10;2eak20SNb78RhL0cZuYbZr2NthN3GnzrWMF8loEgrp1uuVFwvRymnyB8QNbYOSYFT/Kw3YxHayy0&#10;e/CJ7ufQiARhX6ACE0JfSOlrQxb9zPXEyft2g8WQ5NBIPeAjwW0nF1m2khZbTgsGe9obqn/ON5so&#10;eDnNj1dTxjL6PK93VflbVUp9TOLuC0SgGP7D73apFSxW+RJ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9owMMAAADdAAAADwAAAAAAAAAAAAAAAACYAgAAZHJzL2Rv&#10;d25yZXYueG1sUEsFBgAAAAAEAAQA9QAAAIgDAAAAAA==&#10;" path="m19,l11,,8,1,6,3,3,5,2,8r,8l4,20r6,3l3,26,,30r,9l1,42r6,5l11,48r9,l24,47r4,-4l13,43r-3,l9,41,7,39,6,37r,-4l7,31,8,30r2,-2l12,27r3,-2l27,25,21,23r4,-3l15,20,10,18,8,15,8,9,9,7,10,6,11,5,13,4r14,l23,1,19,xm27,25r-12,l19,27r2,1l22,30r2,1l25,33r,4l24,39r-4,4l18,43r10,l29,42r2,-3l31,30,28,26,27,25xm27,4r-9,l20,5r1,1l22,7r1,2l23,15r-3,3l15,20r10,l26,20r3,-4l29,8,28,5,27,4xm47,41r-7,l40,47r7,l47,41xm76,l67,,64,1,62,3,59,5,58,7r,9l61,20r5,3l59,26r-3,4l56,39r2,3l60,44r3,3l67,48r9,l80,47r4,-4l69,43r-3,l63,39,62,37r,-4l63,31r1,-1l66,28r2,-1l71,25r12,l77,23r5,-3l71,20,67,18,64,15r,-6l65,7,66,6,67,5,69,4r14,l81,3,79,1,76,xm83,25r-12,l75,27r2,1l79,30r1,1l81,33r,4l80,39r-2,2l76,43r-2,l84,43r1,-1l87,39r,-9l84,26,83,25xm83,4r-9,l76,5r1,1l78,7r1,2l79,15r-3,3l71,20r11,l85,16r,-8l84,5,83,4xm100,35r-7,l94,39r2,4l98,45r3,2l105,48r8,l117,46r3,-3l106,43r-2,l103,41r-2,-1l100,38r,-3xm121,21r-10,l114,22r3,4l118,29r,6l117,38r-2,2l114,42r-3,1l120,43r3,-3l124,36r,-9l123,23r-2,-2xm122,l97,,95,25r5,l102,23r3,-2l121,21r-2,-2l101,19,102,6r20,l122,xm114,16r-8,l104,17r-3,2l119,19r-2,-1l114,16xe" fillcolor="black" stroked="f">
                  <v:path arrowok="t" o:connecttype="custom" o:connectlocs="6,10236;4,10253;0,10272;20,10281;10,10276;6,10266;12,10260;25,10253;8,10242;13,10237;27,10258;22,10263;24,10272;29,10275;27,10258;21,10239;20,10251;29,10249;47,10274;47,10274;62,10236;61,10253;56,10272;67,10281;69,10276;62,10266;68,10260;82,10253;64,10242;69,10237;76,10233;77,10261;81,10270;74,10276;87,10263;74,10237;79,10242;82,10253;84,10238;94,10272;105,10281;106,10276;100,10271;114,10255;117,10271;120,10276;123,10256;95,10258;121,10254;122,10239;104,10250;114,10249" o:connectangles="0,0,0,0,0,0,0,0,0,0,0,0,0,0,0,0,0,0,0,0,0,0,0,0,0,0,0,0,0,0,0,0,0,0,0,0,0,0,0,0,0,0,0,0,0,0,0,0,0,0,0,0"/>
                </v:shape>
                <v:line id="Line 1570" o:spid="_x0000_s1428" style="position:absolute;visibility:visible;mso-wrap-style:square" from="8431,10196" to="8431,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ZDccAAADdAAAADwAAAGRycy9kb3ducmV2LnhtbESPQWvCQBSE74X+h+UVequbhhpsdJWg&#10;qKX0olbw+Mg+k9js25BdTeyvd4VCj8PMfMNMZr2pxYVaV1lW8DqIQBDnVldcKPjeLV9GIJxH1lhb&#10;JgVXcjCbPj5MMNW24w1dtr4QAcIuRQWl900qpctLMugGtiEO3tG2Bn2QbSF1i12Am1rGUZRIgxWH&#10;hRIbmpeU/2zPRkESf3WLLNofzqPF50oP17/77O2k1PNTn41BeOr9f/iv/aEVxMl7Avc34Qn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FkNxwAAAN0AAAAPAAAAAAAA&#10;AAAAAAAAAKECAABkcnMvZG93bnJldi54bWxQSwUGAAAAAAQABAD5AAAAlQMAAAAA&#10;" strokeweight=".01956mm"/>
                <v:shape id="AutoShape 1571" o:spid="_x0000_s1429" style="position:absolute;left:8386;top:10232;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W98QA&#10;AADdAAAADwAAAGRycy9kb3ducmV2LnhtbESP0YrCMBRE34X9h3AXfNPUiq5Wo8jCgggK1v2AS3Nt&#10;i81NSVLt/v1GEHwcZuYMs972phF3cr62rGAyTkAQF1bXXCr4vfyMFiB8QNbYWCYFf+Rhu/kYrDHT&#10;9sFnuuehFBHCPkMFVQhtJqUvKjLox7Yljt7VOoMhSldK7fAR4aaRaZLMpcGa40KFLX1XVNzyzig4&#10;uFO93O+mvu9usjumx+LSzLxSw89+twIRqA/v8Ku91wrS+fILn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VvfEAAAA3QAAAA8AAAAAAAAAAAAAAAAAmAIAAGRycy9k&#10;b3ducmV2LnhtbFBLBQYAAAAABAAEAPUAAACJAwAAAAA=&#10;" path="m19,l11,,8,1,5,3,3,5,2,8r,8l4,20r5,3l3,26,,30r,9l1,42r6,5l11,48r9,l23,47r5,-4l12,43r-2,l8,41,7,39,6,37r,-4l7,31,8,30r2,-2l12,27r3,-2l27,25,21,23r4,-3l15,20,10,18,8,15,8,9,8,7,10,6,11,5,13,4r14,l25,3,23,1,19,xm27,25r-12,l18,27r3,1l22,30r2,1l24,33r,4l23,39r-3,4l18,43r10,l29,42r2,-3l31,30,27,26r,-1xm27,4l17,4r2,1l21,6r1,1l23,9r,6l20,18r-5,2l25,20r1,l29,16r,-9l28,5,27,4xm47,41r-7,l40,47r7,l47,41xm63,36r-6,l57,40r2,3l61,45r2,2l66,48r15,l84,43r-18,l63,41r,-5xm87,26r-7,l80,31r-1,5l76,42r-3,1l84,43r3,-4l87,26xm76,l66,,63,1,59,5,57,7r-1,4l56,20r1,4l63,29r3,2l74,31r3,-2l80,26r-12,l66,25,63,21,62,18r,-6l63,10,64,7,66,5,68,4r14,l79,2,76,xm82,4r-8,l76,6r2,4l79,12r1,4l81,21r-4,3l74,26r6,l87,26r,-11l85,9,82,4xe" fillcolor="black" stroked="f">
                  <v:path arrowok="t" o:connecttype="custom" o:connectlocs="8,10234;2,10241;9,10256;0,10272;11,10281;28,10276;8,10274;6,10266;10,10261;27,10258;15,10253;8,10242;11,10238;25,10236;27,10258;21,10261;24,10266;20,10276;29,10275;27,10259;17,10237;22,10240;20,10251;26,10253;28,10238;40,10274;47,10274;57,10273;63,10280;84,10276;63,10269;80,10264;73,10276;87,10259;63,10234;56,10244;63,10262;77,10262;66,10258;62,10245;66,10238;79,10235;74,10237;79,10245;77,10257;80,10259;85,10242" o:connectangles="0,0,0,0,0,0,0,0,0,0,0,0,0,0,0,0,0,0,0,0,0,0,0,0,0,0,0,0,0,0,0,0,0,0,0,0,0,0,0,0,0,0,0,0,0,0,0"/>
                </v:shape>
                <v:line id="Line 1572" o:spid="_x0000_s1430" style="position:absolute;visibility:visible;mso-wrap-style:square" from="8609,10196" to="8609,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9o5MUAAADdAAAADwAAAGRycy9kb3ducmV2LnhtbERPy2rCQBTdF/oPwy24q5OGNmh0lKDU&#10;luLGF7i8ZK5JauZOyIwm9eudRcHl4byn897U4kqtqywreBtGIIhzqysuFOx3n68jEM4ja6wtk4I/&#10;cjCfPT9NMdW24w1dt74QIYRdigpK75tUSpeXZNANbUMcuJNtDfoA20LqFrsQbmoZR1EiDVYcGkps&#10;aFFSft5ejIIkXnfLLDocL6Plz0p/fN0O2fuvUoOXPpuA8NT7h/jf/a0VxMk4zA1vw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9o5MUAAADdAAAADwAAAAAAAAAA&#10;AAAAAAChAgAAZHJzL2Rvd25yZXYueG1sUEsFBgAAAAAEAAQA+QAAAJMDAAAAAA==&#10;" strokeweight=".01956mm"/>
                <v:shape id="AutoShape 1573" o:spid="_x0000_s1431" style="position:absolute;left:8546;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ixcIA&#10;AADdAAAADwAAAGRycy9kb3ducmV2LnhtbESP3YrCMBSE7xd8h3AE79ZUL2RbjSKC0L0q/jzAoTk2&#10;xeakNlGzb28EYS+HmfmGWW2i7cSDBt86VjCbZiCIa6dbbhScT/vvHxA+IGvsHJOCP/KwWY++Vlho&#10;9+QDPY6hEQnCvkAFJoS+kNLXhiz6qeuJk3dxg8WQ5NBIPeAzwW0n51m2kBZbTgsGe9oZqq/Hu00U&#10;PB1mv2dTxjL6PK+3VXmrKqUm47hdgggUw3/40y61gvkiz+H9Jj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mLFwgAAAN0AAAAPAAAAAAAAAAAAAAAAAJgCAABkcnMvZG93&#10;bnJldi54bWxQSwUGAAAAAAQABAD1AAAAhwMAAAAA&#10;" path="m20,l12,,8,1,6,3,3,5,2,8r,8l5,20r5,3l3,26,,30r,9l2,42r5,5l11,48r9,l24,47r4,-4l13,43r-2,l9,41,7,39,6,37r,-4l7,31,9,30r1,-2l12,27r4,-2l27,25,21,23r5,-3l16,20,11,18,8,15,8,9,9,7,10,6,12,5,13,4r14,l23,1,20,xm27,25r-11,l19,27r2,1l23,30r1,1l25,33r,4l24,39r-3,4l18,43r10,l30,42r1,-3l31,30,28,26,27,25xm27,4r-9,l20,5r1,1l22,7r1,2l23,15r-2,3l16,20r10,l27,20r2,-4l29,8,28,5,27,4xm47,41r-6,l41,47r6,l47,41xm63,36r-6,l58,40r1,3l61,45r3,2l67,48r14,l85,43r-19,l64,41,63,36xm87,26r-6,l80,31r-1,5l76,42r-2,1l85,43r2,-4l87,26xm76,l67,,63,1,58,7r-2,4l56,20r2,4l63,29r3,2l74,31r4,-2l81,26r-12,l66,25,63,21r,-3l63,12r,-2l65,7,66,5,68,4r14,l80,2,76,xm82,4r-8,l76,6r3,4l80,12r1,4l81,21r-3,3l75,26r6,l87,26r,-11l86,9,82,4xm100,35r-6,l94,39r2,4l99,45r2,2l105,48r9,l117,46r3,-3l106,43r-2,l103,41r-2,-1l100,38r,-3xm121,21r-9,l114,22r4,4l119,29r,6l118,38r-2,2l114,42r-2,1l120,43r3,-3l125,36r,-9l123,23r-2,-2xm122,l97,,95,25r5,l102,23r3,-2l121,21r-2,-2l101,19,103,6r19,l122,xm114,16r-7,l104,17r-3,2l119,19r-2,-1l114,16xe" fillcolor="black" stroked="f">
                  <v:path arrowok="t" o:connecttype="custom" o:connectlocs="8,10234;2,10241;10,10256;0,10272;11,10281;28,10276;9,10274;6,10266;10,10261;27,10258;16,10253;8,10242;12,10238;23,10234;16,10258;23,10263;25,10270;18,10276;31,10272;27,10258;20,10238;23,10242;16,10253;29,10249;27,10237;41,10280;63,10269;59,10276;67,10281;66,10276;87,10259;79,10269;85,10276;76,10233;58,10240;58,10257;74,10264;69,10259;63,10251;65,10240;82,10237;82,10237;79,10243;81,10254;81,10259;87,10248;100,10268;96,10276;105,10281;120,10276;103,10274;100,10268;114,10255;119,10268;114,10275;123,10273;123,10256;97,10233;102,10256;119,10252;122,10239;107,10249;119,10252" o:connectangles="0,0,0,0,0,0,0,0,0,0,0,0,0,0,0,0,0,0,0,0,0,0,0,0,0,0,0,0,0,0,0,0,0,0,0,0,0,0,0,0,0,0,0,0,0,0,0,0,0,0,0,0,0,0,0,0,0,0,0,0,0,0,0"/>
                </v:shape>
                <v:line id="Line 1574" o:spid="_x0000_s1432" style="position:absolute;visibility:visible;mso-wrap-style:square" from="8793,10196" to="8793,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MUAAADdAAAADwAAAGRycy9kb3ducmV2LnhtbERPz2vCMBS+C/4P4Qm7aWLZnHRGKYo6&#10;hpe5CTs+mre2s3kpTbTd/vrlIHj8+H4vVr2txZVaXznWMJ0oEMS5MxUXGj4/tuM5CB+QDdaOScMv&#10;eVgth4MFpsZ1/E7XYyhEDGGfooYyhCaV0uclWfQT1xBH7tu1FkOEbSFNi10Mt7VMlJpJixXHhhIb&#10;WpeUn48Xq2GWHLpNpk5fl/nmbWee9n+n7PFH64dRn72ACNSHu/jmfjUakmcV98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L++MUAAADdAAAADwAAAAAAAAAA&#10;AAAAAAChAgAAZHJzL2Rvd25yZXYueG1sUEsFBgAAAAAEAAQA+QAAAJMDAAAAAA==&#10;" strokeweight=".01956mm"/>
                <v:shape id="AutoShape 1575" o:spid="_x0000_s1433" style="position:absolute;left:8777;top:10232;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JsMA&#10;AADdAAAADwAAAGRycy9kb3ducmV2LnhtbESPQWsCMRSE7wX/Q3iCt5qoUMtqFBFE91gr1ONj89xd&#10;3Lwsm7hGf70pFHocZuYbZrmOthE9db52rGEyViCIC2dqLjWcvnfvnyB8QDbYOCYND/KwXg3elpgZ&#10;d+cv6o+hFAnCPkMNVQhtJqUvKrLox64lTt7FdRZDkl0pTYf3BLeNnCr1IS3WnBYqbGlbUXE93qwG&#10;6vMozzEP28tPfTrk89lTNXutR8O4WYAIFMN/+K99MBqmczWB3zfp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JsMAAADdAAAADwAAAAAAAAAAAAAAAACYAgAAZHJzL2Rv&#10;d25yZXYueG1sUEsFBgAAAAAEAAQA9QAAAIgDAAAAAA==&#10;" path="m7,36r-6,l1,40r2,3l5,45r3,2l11,48r14,l28,43r-18,l8,41,7,36xm31,26r-6,l24,31r-1,5l20,42r-3,1l28,43r3,-4l31,26xm20,l10,,7,1,1,7,,11r,9l1,24r3,2l7,29r3,2l18,31r4,-2l24,26r-12,l10,25,7,21,6,18r,-6l7,10,9,7,10,5,12,4r14,l24,2,20,xm26,4r-8,l20,6r3,4l24,12r1,4l25,21r-3,3l18,26r6,l25,26r6,l31,15,29,9,26,4xe" fillcolor="black" stroked="f">
                  <v:path arrowok="t" o:connecttype="custom" o:connectlocs="7,10269;1,10269;1,10273;3,10276;5,10278;8,10280;11,10281;25,10281;28,10276;10,10276;8,10274;7,10269;31,10259;25,10259;24,10264;23,10269;20,10275;17,10276;28,10276;31,10272;31,10259;20,10233;10,10233;7,10234;1,10240;0,10244;0,10253;1,10257;4,10259;7,10262;10,10264;18,10264;22,10262;24,10259;12,10259;10,10258;7,10254;6,10251;6,10245;7,10243;9,10240;10,10238;12,10237;26,10237;24,10235;20,10233;26,10237;18,10237;20,10239;23,10243;24,10245;25,10249;25,10254;22,10257;18,10259;24,10259;25,10259;31,10259;31,10248;29,10242;26,10237" o:connectangles="0,0,0,0,0,0,0,0,0,0,0,0,0,0,0,0,0,0,0,0,0,0,0,0,0,0,0,0,0,0,0,0,0,0,0,0,0,0,0,0,0,0,0,0,0,0,0,0,0,0,0,0,0,0,0,0,0,0,0,0,0"/>
                </v:shape>
                <v:line id="Line 1576" o:spid="_x0000_s1434" style="position:absolute;visibility:visible;mso-wrap-style:square" from="8977,10196" to="8977,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FFMgAAADdAAAADwAAAGRycy9kb3ducmV2LnhtbESPQWvCQBSE7wX/w/KE3upug7WSukpQ&#10;bEW8aCv0+Mi+JqnZtyG7mthf3xUKPQ4z8w0zW/S2FhdqfeVYw+NIgSDOnam40PDxvn6YgvAB2WDt&#10;mDRcycNiPribYWpcx3u6HEIhIoR9ihrKEJpUSp+XZNGPXEMcvS/XWgxRtoU0LXYRbmuZKDWRFiuO&#10;CyU2tCwpPx3OVsMk2XWrTB0/z9PV9tU8vf0cs/G31vfDPnsBEagP/+G/9sZoSJ5V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zFFMgAAADdAAAADwAAAAAA&#10;AAAAAAAAAAChAgAAZHJzL2Rvd25yZXYueG1sUEsFBgAAAAAEAAQA+QAAAJYDAAAAAA==&#10;" strokeweight=".01956mm"/>
                <v:shape id="AutoShape 1577" o:spid="_x0000_s1435" style="position:absolute;left:8914;top:10232;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PNcMA&#10;AADdAAAADwAAAGRycy9kb3ducmV2LnhtbESP3YrCMBSE74V9h3AWvNNUhVWrUWRB6F4Vfx7g0Byb&#10;YnPSbaLGtzcLC14OM/MNs95G24o79b5xrGAyzkAQV043XCs4n/ajBQgfkDW2jknBkzxsNx+DNeba&#10;PfhA92OoRYKwz1GBCaHLpfSVIYt+7Dri5F1cbzEk2ddS9/hIcNvKaZZ9SYsNpwWDHX0bqq7Hm00U&#10;PB0mP2dTxCL65bLalcVvWSo1/Iy7FYhAMbzD/+1CK5jOsxn8vU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HPNcMAAADdAAAADwAAAAAAAAAAAAAAAACYAgAAZHJzL2Rv&#10;d25yZXYueG1sUEsFBgAAAAAEAAQA9QAAAIgDAAAAAA==&#10;" path="m7,36r-6,l2,40r1,3l8,47r3,1l25,48r4,-5l10,43,8,41,7,36xm31,26r-6,l25,31r-1,5l22,39r-2,3l18,43r11,l31,39r,-13xm20,l11,,7,1,4,4,2,7,,11r,9l2,24r5,5l10,31r8,l22,29r3,-3l13,26,11,25,7,21r,-3l7,12r,-2l11,5,13,4r13,l24,2,20,xm26,4r-8,l21,6r3,6l25,16r,5l22,24r-3,2l25,26r6,l31,15,30,9,26,4xm47,41r-6,l41,47r6,l47,41xm82,l62,,57,8r,32l62,48r20,l85,43r-16,l67,42,65,39,64,36,63,31r,-14l64,12,65,9,67,6,69,4r16,l82,xm85,4l75,4r2,2l79,9r1,3l81,17r,14l80,36r-1,3l77,42r-2,1l85,43r2,-3l87,8,85,4xm100,35r-6,l94,39r2,4l99,45r3,2l105,48r9,l118,46r2,-3l107,43r-2,l103,41r-2,-1l100,38r,-3xm122,21r-10,l114,22r4,4l119,29r,6l118,38r-2,2l114,42r-2,1l121,43r2,-3l125,36r,-9l123,23r-1,-2xm123,l98,,96,25r4,l103,23r2,-2l122,21r-3,-2l102,19,103,6r20,l123,xm114,16r-7,l104,17r-2,2l119,19r-1,-1l114,16xe" fillcolor="black" stroked="f">
                  <v:path arrowok="t" o:connecttype="custom" o:connectlocs="2,10273;11,10281;10,10276;31,10259;24,10269;18,10276;31,10259;7,10234;0,10244;7,10262;22,10262;11,10258;7,10245;13,10237;20,10233;21,10239;25,10254;25,10259;31,10248;47,10274;47,10280;62,10233;62,10281;69,10276;64,10269;64,10245;69,10237;85,10237;79,10242;81,10264;77,10275;87,10273;100,10268;96,10276;105,10281;120,10276;103,10274;100,10268;114,10255;119,10268;114,10275;123,10273;123,10256;98,10233;103,10256;119,10252;123,10239;107,10249;119,10252" o:connectangles="0,0,0,0,0,0,0,0,0,0,0,0,0,0,0,0,0,0,0,0,0,0,0,0,0,0,0,0,0,0,0,0,0,0,0,0,0,0,0,0,0,0,0,0,0,0,0,0,0"/>
                </v:shape>
                <v:line id="Line 1578" o:spid="_x0000_s1436" style="position:absolute;visibility:visible;mso-wrap-style:square" from="9155,10196" to="9155,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4+8gAAADdAAAADwAAAGRycy9kb3ducmV2LnhtbESPT0vDQBTE7wW/w/IEb3bXUGtJuwnB&#10;4h+kF6OFHh/ZZxLNvg3ZbRP99K4g9DjMzG+YTT7ZTpxo8K1jDTdzBYK4cqblWsP728P1CoQPyAY7&#10;x6Thmzzk2cVsg6lxI7/SqQy1iBD2KWpoQuhTKX3VkEU/dz1x9D7cYDFEOdTSDDhGuO1kotRSWmw5&#10;LjTY031D1Vd5tBqWyW7cFmp/OK62L4/m9ulnXyw+tb66nIo1iEBTOIf/289GQ3KnFvD3Jj4Bm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n4+8gAAADdAAAADwAAAAAA&#10;AAAAAAAAAAChAgAAZHJzL2Rvd25yZXYueG1sUEsFBgAAAAAEAAQA+QAAAJYDAAAAAA==&#10;" strokeweight=".01956mm"/>
                <v:shape id="AutoShape 1579" o:spid="_x0000_s1437" style="position:absolute;left:9111;top:10232;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KLsYA&#10;AADdAAAADwAAAGRycy9kb3ducmV2LnhtbESPQWsCMRSE7wX/Q3hCbzXbhW3LapQiFpT2UK14fm6e&#10;u4ubl5ikuvvvm0Khx2FmvmFmi9504ko+tJYVPE4yEMSV1S3XCvZfbw8vIEJE1thZJgUDBVjMR3cz&#10;LLW98Zauu1iLBOFQooImRldKGaqGDIaJdcTJO1lvMCbpa6k93hLcdDLPsidpsOW00KCjZUPVefdt&#10;FFyGvFgdeFgV/LH+dBu/Ob47p9T9uH+dgojUx//wX3utFeTPWQG/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8KLsYAAADdAAAADwAAAAAAAAAAAAAAAACYAgAAZHJz&#10;L2Rvd25yZXYueG1sUEsFBgAAAAAEAAQA9QAAAIsDAAAAAA==&#10;" path="m7,36r-6,l2,40r1,3l8,47r3,1l25,48r3,-5l10,43,8,41,7,36xm31,26r-6,l24,31r-1,5l22,39r-2,3l18,43r10,l31,39r,-13xm20,l10,,7,1,4,4,2,7,,11r,9l2,24r5,5l10,31r8,l22,29r2,-3l13,26,10,25,7,21,6,18,7,12r,-2l10,5,12,4r14,l24,2,20,xm26,4r-8,l20,6r4,6l25,16r,5l22,24r-3,2l24,26r1,l31,26r,-11l29,9,26,4xm47,41r-6,l41,47r6,l47,41xm78,10r-6,l72,47r6,l78,10xm78,l73,,72,5,68,8r-7,l61,13r5,l70,12r2,-2l78,10,78,xe" fillcolor="black" stroked="f">
                  <v:path arrowok="t" o:connecttype="custom" o:connectlocs="1,10269;3,10276;11,10281;28,10276;8,10274;31,10259;24,10264;22,10272;18,10276;31,10272;20,10233;7,10234;2,10240;0,10253;7,10262;18,10264;24,10259;10,10258;6,10251;7,10243;12,10237;24,10235;26,10237;20,10239;25,10249;22,10257;24,10259;31,10259;29,10242;47,10274;41,10280;47,10274;72,10243;78,10280;78,10233;72,10238;61,10241;66,10246;72,10243;78,10233" o:connectangles="0,0,0,0,0,0,0,0,0,0,0,0,0,0,0,0,0,0,0,0,0,0,0,0,0,0,0,0,0,0,0,0,0,0,0,0,0,0,0,0"/>
                </v:shape>
                <v:shape id="Text Box 1580" o:spid="_x0000_s1438" type="#_x0000_t202" style="position:absolute;left:5062;top:4009;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I8YA&#10;AADdAAAADwAAAGRycy9kb3ducmV2LnhtbESPQWsCMRSE70L/Q3gFb5roYWtXo0hpoSBI1+2hx9fN&#10;cze4edluUl3/fVMQPA4z8w2z2gyuFWfqg/WsYTZVIIgrbyzXGj7Lt8kCRIjIBlvPpOFKATbrh9EK&#10;c+MvXND5EGuRIBxy1NDE2OVShqohh2HqO+LkHX3vMCbZ19L0eElw18q5Upl0aDktNNjRS0PV6fDr&#10;NGy/uHi1P/vvj+JY2LJ8VrzLTlqPH4ftEkSkId7Dt/a70TB/Uh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sI8YAAADdAAAADwAAAAAAAAAAAAAAAACYAgAAZHJz&#10;L2Rvd25yZXYueG1sUEsFBgAAAAAEAAQA9QAAAIsDAAAAAA==&#10;" filled="f" stroked="f">
                  <v:textbox inset="0,0,0,0">
                    <w:txbxContent>
                      <w:p w:rsidR="00E041B1" w:rsidRDefault="00E041B1" w:rsidP="00DA368C">
                        <w:pPr>
                          <w:spacing w:line="244" w:lineRule="exact"/>
                        </w:pPr>
                        <w:r>
                          <w:rPr>
                            <w:sz w:val="22"/>
                          </w:rPr>
                          <w:t>BPE</w:t>
                        </w:r>
                      </w:p>
                    </w:txbxContent>
                  </v:textbox>
                </v:shape>
                <v:shape id="Text Box 1581" o:spid="_x0000_s1439" type="#_x0000_t202" style="position:absolute;left:5182;top:5401;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JuMYA&#10;AADdAAAADwAAAGRycy9kb3ducmV2LnhtbESPQWsCMRSE7wX/Q3gFbzWpB61bo4goCIXSdT14fN08&#10;d4Obl3UTdfvvm0LB4zAz3zDzZe8acaMuWM8aXkcKBHHpjeVKw6HYvryBCBHZYOOZNPxQgOVi8DTH&#10;zPg753Tbx0okCIcMNdQxtpmUoazJYRj5ljh5J985jEl2lTQd3hPcNXKs1EQ6tJwWamxpXVN53l+d&#10;htWR8429fH5/5afcFsVM8cfkrPXwuV+9g4jUx0f4v70zGsZTNY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FJuMYAAADdAAAADwAAAAAAAAAAAAAAAACYAgAAZHJz&#10;L2Rvd25yZXYueG1sUEsFBgAAAAAEAAQA9QAAAIsDAAAAAA==&#10;" filled="f" stroked="f">
                  <v:textbox inset="0,0,0,0">
                    <w:txbxContent>
                      <w:p w:rsidR="00E041B1" w:rsidRDefault="00E041B1" w:rsidP="00DA368C">
                        <w:pPr>
                          <w:spacing w:line="244" w:lineRule="exact"/>
                        </w:pPr>
                        <w:r>
                          <w:rPr>
                            <w:sz w:val="22"/>
                          </w:rPr>
                          <w:t>BPE</w:t>
                        </w:r>
                      </w:p>
                    </w:txbxContent>
                  </v:textbox>
                </v:shape>
                <w10:anchorlock/>
              </v:group>
            </w:pict>
          </mc:Fallback>
        </mc:AlternateContent>
      </w:r>
    </w:p>
    <w:p w:rsidR="00DA368C" w:rsidRPr="00AB77C5" w:rsidRDefault="00DA368C" w:rsidP="00DA368C">
      <w:pPr>
        <w:spacing w:before="104" w:line="244" w:lineRule="auto"/>
        <w:ind w:left="140" w:right="1047"/>
        <w:rPr>
          <w:rFonts w:asciiTheme="minorHAnsi" w:hAnsiTheme="minorHAnsi"/>
          <w:b/>
          <w:sz w:val="20"/>
          <w:szCs w:val="20"/>
          <w:lang w:val="en-GB"/>
        </w:rPr>
      </w:pPr>
      <w:r w:rsidRPr="00AB77C5">
        <w:rPr>
          <w:rFonts w:asciiTheme="minorHAnsi" w:hAnsiTheme="minorHAnsi"/>
          <w:b/>
          <w:sz w:val="20"/>
          <w:szCs w:val="20"/>
          <w:lang w:val="en-GB"/>
        </w:rPr>
        <w:t>Figure 4. Overlaid second dimension SIM chromatograms from 10 repeated injections of 0.094</w:t>
      </w:r>
      <w:r w:rsidRPr="00AB77C5">
        <w:rPr>
          <w:rFonts w:asciiTheme="minorHAnsi" w:hAnsiTheme="minorHAnsi"/>
          <w:b/>
          <w:spacing w:val="-52"/>
          <w:sz w:val="20"/>
          <w:szCs w:val="20"/>
          <w:lang w:val="en-GB"/>
        </w:rPr>
        <w:t xml:space="preserve"> </w:t>
      </w:r>
      <w:r w:rsidRPr="00AB77C5">
        <w:rPr>
          <w:rFonts w:asciiTheme="minorHAnsi" w:hAnsiTheme="minorHAnsi"/>
          <w:b/>
          <w:sz w:val="20"/>
          <w:szCs w:val="20"/>
          <w:lang w:val="en-GB"/>
        </w:rPr>
        <w:t>mg/L</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(top) and</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9.4 mg/L</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(bottom) BPE</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in diesel</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on</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two</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different</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days.</w:t>
      </w:r>
    </w:p>
    <w:p w:rsidR="00DA368C" w:rsidRPr="00AB77C5" w:rsidRDefault="00DA368C" w:rsidP="00DA368C">
      <w:pPr>
        <w:spacing w:line="244" w:lineRule="auto"/>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523443">
      <w:pPr>
        <w:pStyle w:val="1"/>
        <w:keepNext w:val="0"/>
        <w:widowControl w:val="0"/>
        <w:numPr>
          <w:ilvl w:val="1"/>
          <w:numId w:val="31"/>
        </w:numPr>
        <w:tabs>
          <w:tab w:val="left" w:pos="501"/>
        </w:tabs>
        <w:suppressAutoHyphens w:val="0"/>
        <w:autoSpaceDE w:val="0"/>
        <w:autoSpaceDN w:val="0"/>
        <w:spacing w:before="82"/>
        <w:ind w:hanging="361"/>
        <w:jc w:val="left"/>
        <w:rPr>
          <w:rFonts w:asciiTheme="minorHAnsi" w:hAnsiTheme="minorHAnsi"/>
          <w:sz w:val="20"/>
          <w:szCs w:val="20"/>
        </w:rPr>
      </w:pPr>
      <w:r w:rsidRPr="00AB77C5">
        <w:rPr>
          <w:rFonts w:asciiTheme="minorHAnsi" w:hAnsiTheme="minorHAnsi"/>
          <w:sz w:val="20"/>
          <w:szCs w:val="20"/>
        </w:rPr>
        <w:lastRenderedPageBreak/>
        <w:t>Selectivity</w:t>
      </w:r>
      <w:r w:rsidRPr="00AB77C5">
        <w:rPr>
          <w:rFonts w:asciiTheme="minorHAnsi" w:hAnsiTheme="minorHAnsi"/>
          <w:spacing w:val="-3"/>
          <w:sz w:val="20"/>
          <w:szCs w:val="20"/>
        </w:rPr>
        <w:t xml:space="preserve"> </w:t>
      </w:r>
      <w:r w:rsidRPr="00AB77C5">
        <w:rPr>
          <w:rFonts w:asciiTheme="minorHAnsi" w:hAnsiTheme="minorHAnsi"/>
          <w:sz w:val="20"/>
          <w:szCs w:val="20"/>
        </w:rPr>
        <w:t>(specificity)</w:t>
      </w:r>
    </w:p>
    <w:p w:rsidR="00DA368C" w:rsidRPr="00AB77C5" w:rsidRDefault="00DA368C" w:rsidP="00DA368C">
      <w:pPr>
        <w:pStyle w:val="a9"/>
        <w:spacing w:before="220"/>
        <w:ind w:left="140" w:right="658"/>
        <w:rPr>
          <w:rFonts w:asciiTheme="minorHAnsi" w:hAnsiTheme="minorHAnsi"/>
          <w:sz w:val="20"/>
          <w:szCs w:val="20"/>
          <w:lang w:val="en-GB"/>
        </w:rPr>
      </w:pPr>
      <w:r w:rsidRPr="00AB77C5">
        <w:rPr>
          <w:rFonts w:asciiTheme="minorHAnsi" w:hAnsiTheme="minorHAnsi"/>
          <w:sz w:val="20"/>
          <w:szCs w:val="20"/>
          <w:lang w:val="en-GB"/>
        </w:rPr>
        <w:t>The selectivity of the method was evaluated by checking for interferences in different fuel matrix blanks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 comparing response factors (RF) of BPE prepared in different fuel matrices. Two US diesel samples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from Texas and Pennsylvania, one US kerosene sample and two European diesel samples supplemented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with or without biodiesel were tested for matrix interferences and effect on the BPE response factor. As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shown in Figure 5, no interference peak was detected in the expected BPE retention window with any 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 five fuel samples tested. BPE standard solutions prepared in the different fuel matrix at the same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concentration (25% dosage rate) were compared for response factor. SIM chromatograms of BPE in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different fuels are given in Figure 6. Despite the difference in peak profiles of the interferences from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fuel matrix, the BPE peak was well resolved from all of the interferences from the fuel matrix.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difference of BPE response factor was calculated relative to the response factor of BPE in PA diesel. The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selectivity results are summarized in Table 3. The difference in BPE response factor is within 1% for all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 five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fuel</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matrices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tested.</w:t>
      </w:r>
    </w:p>
    <w:p w:rsidR="00DA368C" w:rsidRPr="00AB77C5" w:rsidRDefault="00DA368C" w:rsidP="00DA368C">
      <w:pPr>
        <w:pStyle w:val="a9"/>
        <w:spacing w:before="7"/>
        <w:rPr>
          <w:rFonts w:asciiTheme="minorHAnsi" w:hAnsiTheme="minorHAnsi"/>
          <w:sz w:val="20"/>
          <w:szCs w:val="20"/>
          <w:lang w:val="en-GB"/>
        </w:rPr>
      </w:pPr>
      <w:r w:rsidRPr="00AB77C5">
        <w:rPr>
          <w:rFonts w:asciiTheme="minorHAnsi" w:hAnsiTheme="minorHAnsi"/>
          <w:noProof/>
          <w:sz w:val="20"/>
          <w:szCs w:val="20"/>
          <w:lang w:val="en-GB" w:eastAsia="en-GB"/>
        </w:rPr>
        <mc:AlternateContent>
          <mc:Choice Requires="wpg">
            <w:drawing>
              <wp:anchor distT="0" distB="0" distL="0" distR="0" simplePos="0" relativeHeight="251669504" behindDoc="1" locked="0" layoutInCell="1" allowOverlap="1">
                <wp:simplePos x="0" y="0"/>
                <wp:positionH relativeFrom="page">
                  <wp:posOffset>996315</wp:posOffset>
                </wp:positionH>
                <wp:positionV relativeFrom="paragraph">
                  <wp:posOffset>160655</wp:posOffset>
                </wp:positionV>
                <wp:extent cx="5854065" cy="3281045"/>
                <wp:effectExtent l="0" t="1270" r="7620" b="3810"/>
                <wp:wrapTopAndBottom/>
                <wp:docPr id="2363" name="Ομάδα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065" cy="3281045"/>
                          <a:chOff x="1569" y="253"/>
                          <a:chExt cx="9219" cy="5167"/>
                        </a:xfrm>
                      </wpg:grpSpPr>
                      <pic:pic xmlns:pic="http://schemas.openxmlformats.org/drawingml/2006/picture">
                        <pic:nvPicPr>
                          <pic:cNvPr id="2364" name="Picture 17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568" y="299"/>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5" name="AutoShape 1784"/>
                        <wps:cNvSpPr>
                          <a:spLocks/>
                        </wps:cNvSpPr>
                        <wps:spPr bwMode="auto">
                          <a:xfrm>
                            <a:off x="3825" y="407"/>
                            <a:ext cx="6944" cy="764"/>
                          </a:xfrm>
                          <a:custGeom>
                            <a:avLst/>
                            <a:gdLst>
                              <a:gd name="T0" fmla="+- 0 3915 3826"/>
                              <a:gd name="T1" fmla="*/ T0 w 6944"/>
                              <a:gd name="T2" fmla="+- 0 797 407"/>
                              <a:gd name="T3" fmla="*/ 797 h 764"/>
                              <a:gd name="T4" fmla="+- 0 4058 3826"/>
                              <a:gd name="T5" fmla="*/ T4 w 6944"/>
                              <a:gd name="T6" fmla="+- 0 957 407"/>
                              <a:gd name="T7" fmla="*/ 957 h 764"/>
                              <a:gd name="T8" fmla="+- 0 4171 3826"/>
                              <a:gd name="T9" fmla="*/ T8 w 6944"/>
                              <a:gd name="T10" fmla="+- 0 1171 407"/>
                              <a:gd name="T11" fmla="*/ 1171 h 764"/>
                              <a:gd name="T12" fmla="+- 0 4283 3826"/>
                              <a:gd name="T13" fmla="*/ T12 w 6944"/>
                              <a:gd name="T14" fmla="+- 0 1141 407"/>
                              <a:gd name="T15" fmla="*/ 1141 h 764"/>
                              <a:gd name="T16" fmla="+- 0 4396 3826"/>
                              <a:gd name="T17" fmla="*/ T16 w 6944"/>
                              <a:gd name="T18" fmla="+- 0 1141 407"/>
                              <a:gd name="T19" fmla="*/ 1141 h 764"/>
                              <a:gd name="T20" fmla="+- 0 4509 3826"/>
                              <a:gd name="T21" fmla="*/ T20 w 6944"/>
                              <a:gd name="T22" fmla="+- 0 1088 407"/>
                              <a:gd name="T23" fmla="*/ 1088 h 764"/>
                              <a:gd name="T24" fmla="+- 0 4628 3826"/>
                              <a:gd name="T25" fmla="*/ T24 w 6944"/>
                              <a:gd name="T26" fmla="+- 0 1011 407"/>
                              <a:gd name="T27" fmla="*/ 1011 h 764"/>
                              <a:gd name="T28" fmla="+- 0 4741 3826"/>
                              <a:gd name="T29" fmla="*/ T28 w 6944"/>
                              <a:gd name="T30" fmla="+- 0 1147 407"/>
                              <a:gd name="T31" fmla="*/ 1147 h 764"/>
                              <a:gd name="T32" fmla="+- 0 4854 3826"/>
                              <a:gd name="T33" fmla="*/ T32 w 6944"/>
                              <a:gd name="T34" fmla="+- 0 1141 407"/>
                              <a:gd name="T35" fmla="*/ 1141 h 764"/>
                              <a:gd name="T36" fmla="+- 0 4967 3826"/>
                              <a:gd name="T37" fmla="*/ T36 w 6944"/>
                              <a:gd name="T38" fmla="+- 0 1171 407"/>
                              <a:gd name="T39" fmla="*/ 1171 h 764"/>
                              <a:gd name="T40" fmla="+- 0 5080 3826"/>
                              <a:gd name="T41" fmla="*/ T40 w 6944"/>
                              <a:gd name="T42" fmla="+- 0 1141 407"/>
                              <a:gd name="T43" fmla="*/ 1141 h 764"/>
                              <a:gd name="T44" fmla="+- 0 5193 3826"/>
                              <a:gd name="T45" fmla="*/ T44 w 6944"/>
                              <a:gd name="T46" fmla="+- 0 1046 407"/>
                              <a:gd name="T47" fmla="*/ 1046 h 764"/>
                              <a:gd name="T48" fmla="+- 0 5305 3826"/>
                              <a:gd name="T49" fmla="*/ T48 w 6944"/>
                              <a:gd name="T50" fmla="+- 0 1165 407"/>
                              <a:gd name="T51" fmla="*/ 1165 h 764"/>
                              <a:gd name="T52" fmla="+- 0 5424 3826"/>
                              <a:gd name="T53" fmla="*/ T52 w 6944"/>
                              <a:gd name="T54" fmla="+- 0 856 407"/>
                              <a:gd name="T55" fmla="*/ 856 h 764"/>
                              <a:gd name="T56" fmla="+- 0 5537 3826"/>
                              <a:gd name="T57" fmla="*/ T56 w 6944"/>
                              <a:gd name="T58" fmla="+- 0 1159 407"/>
                              <a:gd name="T59" fmla="*/ 1159 h 764"/>
                              <a:gd name="T60" fmla="+- 0 5650 3826"/>
                              <a:gd name="T61" fmla="*/ T60 w 6944"/>
                              <a:gd name="T62" fmla="+- 0 969 407"/>
                              <a:gd name="T63" fmla="*/ 969 h 764"/>
                              <a:gd name="T64" fmla="+- 0 5763 3826"/>
                              <a:gd name="T65" fmla="*/ T64 w 6944"/>
                              <a:gd name="T66" fmla="+- 0 1130 407"/>
                              <a:gd name="T67" fmla="*/ 1130 h 764"/>
                              <a:gd name="T68" fmla="+- 0 5876 3826"/>
                              <a:gd name="T69" fmla="*/ T68 w 6944"/>
                              <a:gd name="T70" fmla="+- 0 1159 407"/>
                              <a:gd name="T71" fmla="*/ 1159 h 764"/>
                              <a:gd name="T72" fmla="+- 0 5989 3826"/>
                              <a:gd name="T73" fmla="*/ T72 w 6944"/>
                              <a:gd name="T74" fmla="+- 0 1165 407"/>
                              <a:gd name="T75" fmla="*/ 1165 h 764"/>
                              <a:gd name="T76" fmla="+- 0 6102 3826"/>
                              <a:gd name="T77" fmla="*/ T76 w 6944"/>
                              <a:gd name="T78" fmla="+- 0 1147 407"/>
                              <a:gd name="T79" fmla="*/ 1147 h 764"/>
                              <a:gd name="T80" fmla="+- 0 6220 3826"/>
                              <a:gd name="T81" fmla="*/ T80 w 6944"/>
                              <a:gd name="T82" fmla="+- 0 1165 407"/>
                              <a:gd name="T83" fmla="*/ 1165 h 764"/>
                              <a:gd name="T84" fmla="+- 0 6334 3826"/>
                              <a:gd name="T85" fmla="*/ T84 w 6944"/>
                              <a:gd name="T86" fmla="+- 0 1171 407"/>
                              <a:gd name="T87" fmla="*/ 1171 h 764"/>
                              <a:gd name="T88" fmla="+- 0 6446 3826"/>
                              <a:gd name="T89" fmla="*/ T88 w 6944"/>
                              <a:gd name="T90" fmla="+- 0 1171 407"/>
                              <a:gd name="T91" fmla="*/ 1171 h 764"/>
                              <a:gd name="T92" fmla="+- 0 6559 3826"/>
                              <a:gd name="T93" fmla="*/ T92 w 6944"/>
                              <a:gd name="T94" fmla="+- 0 1171 407"/>
                              <a:gd name="T95" fmla="*/ 1171 h 764"/>
                              <a:gd name="T96" fmla="+- 0 6672 3826"/>
                              <a:gd name="T97" fmla="*/ T96 w 6944"/>
                              <a:gd name="T98" fmla="+- 0 1165 407"/>
                              <a:gd name="T99" fmla="*/ 1165 h 764"/>
                              <a:gd name="T100" fmla="+- 0 6785 3826"/>
                              <a:gd name="T101" fmla="*/ T100 w 6944"/>
                              <a:gd name="T102" fmla="+- 0 1165 407"/>
                              <a:gd name="T103" fmla="*/ 1165 h 764"/>
                              <a:gd name="T104" fmla="+- 0 6898 3826"/>
                              <a:gd name="T105" fmla="*/ T104 w 6944"/>
                              <a:gd name="T106" fmla="+- 0 1165 407"/>
                              <a:gd name="T107" fmla="*/ 1165 h 764"/>
                              <a:gd name="T108" fmla="+- 0 7011 3826"/>
                              <a:gd name="T109" fmla="*/ T108 w 6944"/>
                              <a:gd name="T110" fmla="+- 0 1165 407"/>
                              <a:gd name="T111" fmla="*/ 1165 h 764"/>
                              <a:gd name="T112" fmla="+- 0 7130 3826"/>
                              <a:gd name="T113" fmla="*/ T112 w 6944"/>
                              <a:gd name="T114" fmla="+- 0 1159 407"/>
                              <a:gd name="T115" fmla="*/ 1159 h 764"/>
                              <a:gd name="T116" fmla="+- 0 7243 3826"/>
                              <a:gd name="T117" fmla="*/ T116 w 6944"/>
                              <a:gd name="T118" fmla="+- 0 1159 407"/>
                              <a:gd name="T119" fmla="*/ 1159 h 764"/>
                              <a:gd name="T120" fmla="+- 0 7356 3826"/>
                              <a:gd name="T121" fmla="*/ T120 w 6944"/>
                              <a:gd name="T122" fmla="+- 0 1159 407"/>
                              <a:gd name="T123" fmla="*/ 1159 h 764"/>
                              <a:gd name="T124" fmla="+- 0 7468 3826"/>
                              <a:gd name="T125" fmla="*/ T124 w 6944"/>
                              <a:gd name="T126" fmla="+- 0 1159 407"/>
                              <a:gd name="T127" fmla="*/ 1159 h 764"/>
                              <a:gd name="T128" fmla="+- 0 7581 3826"/>
                              <a:gd name="T129" fmla="*/ T128 w 6944"/>
                              <a:gd name="T130" fmla="+- 0 1153 407"/>
                              <a:gd name="T131" fmla="*/ 1153 h 764"/>
                              <a:gd name="T132" fmla="+- 0 7694 3826"/>
                              <a:gd name="T133" fmla="*/ T132 w 6944"/>
                              <a:gd name="T134" fmla="+- 0 1159 407"/>
                              <a:gd name="T135" fmla="*/ 1159 h 764"/>
                              <a:gd name="T136" fmla="+- 0 7807 3826"/>
                              <a:gd name="T137" fmla="*/ T136 w 6944"/>
                              <a:gd name="T138" fmla="+- 0 1153 407"/>
                              <a:gd name="T139" fmla="*/ 1153 h 764"/>
                              <a:gd name="T140" fmla="+- 0 7926 3826"/>
                              <a:gd name="T141" fmla="*/ T140 w 6944"/>
                              <a:gd name="T142" fmla="+- 0 1159 407"/>
                              <a:gd name="T143" fmla="*/ 1159 h 764"/>
                              <a:gd name="T144" fmla="+- 0 8039 3826"/>
                              <a:gd name="T145" fmla="*/ T144 w 6944"/>
                              <a:gd name="T146" fmla="+- 0 1153 407"/>
                              <a:gd name="T147" fmla="*/ 1153 h 764"/>
                              <a:gd name="T148" fmla="+- 0 8152 3826"/>
                              <a:gd name="T149" fmla="*/ T148 w 6944"/>
                              <a:gd name="T150" fmla="+- 0 1153 407"/>
                              <a:gd name="T151" fmla="*/ 1153 h 764"/>
                              <a:gd name="T152" fmla="+- 0 8265 3826"/>
                              <a:gd name="T153" fmla="*/ T152 w 6944"/>
                              <a:gd name="T154" fmla="+- 0 1153 407"/>
                              <a:gd name="T155" fmla="*/ 1153 h 764"/>
                              <a:gd name="T156" fmla="+- 0 8377 3826"/>
                              <a:gd name="T157" fmla="*/ T156 w 6944"/>
                              <a:gd name="T158" fmla="+- 0 1153 407"/>
                              <a:gd name="T159" fmla="*/ 1153 h 764"/>
                              <a:gd name="T160" fmla="+- 0 8490 3826"/>
                              <a:gd name="T161" fmla="*/ T160 w 6944"/>
                              <a:gd name="T162" fmla="+- 0 1147 407"/>
                              <a:gd name="T163" fmla="*/ 1147 h 764"/>
                              <a:gd name="T164" fmla="+- 0 8603 3826"/>
                              <a:gd name="T165" fmla="*/ T164 w 6944"/>
                              <a:gd name="T166" fmla="+- 0 1147 407"/>
                              <a:gd name="T167" fmla="*/ 1147 h 764"/>
                              <a:gd name="T168" fmla="+- 0 8722 3826"/>
                              <a:gd name="T169" fmla="*/ T168 w 6944"/>
                              <a:gd name="T170" fmla="+- 0 1147 407"/>
                              <a:gd name="T171" fmla="*/ 1147 h 764"/>
                              <a:gd name="T172" fmla="+- 0 8835 3826"/>
                              <a:gd name="T173" fmla="*/ T172 w 6944"/>
                              <a:gd name="T174" fmla="+- 0 1141 407"/>
                              <a:gd name="T175" fmla="*/ 1141 h 764"/>
                              <a:gd name="T176" fmla="+- 0 8948 3826"/>
                              <a:gd name="T177" fmla="*/ T176 w 6944"/>
                              <a:gd name="T178" fmla="+- 0 1135 407"/>
                              <a:gd name="T179" fmla="*/ 1135 h 764"/>
                              <a:gd name="T180" fmla="+- 0 9061 3826"/>
                              <a:gd name="T181" fmla="*/ T180 w 6944"/>
                              <a:gd name="T182" fmla="+- 0 1135 407"/>
                              <a:gd name="T183" fmla="*/ 1135 h 764"/>
                              <a:gd name="T184" fmla="+- 0 9174 3826"/>
                              <a:gd name="T185" fmla="*/ T184 w 6944"/>
                              <a:gd name="T186" fmla="+- 0 1124 407"/>
                              <a:gd name="T187" fmla="*/ 1124 h 764"/>
                              <a:gd name="T188" fmla="+- 0 9287 3826"/>
                              <a:gd name="T189" fmla="*/ T188 w 6944"/>
                              <a:gd name="T190" fmla="+- 0 1130 407"/>
                              <a:gd name="T191" fmla="*/ 1130 h 764"/>
                              <a:gd name="T192" fmla="+- 0 9400 3826"/>
                              <a:gd name="T193" fmla="*/ T192 w 6944"/>
                              <a:gd name="T194" fmla="+- 0 1118 407"/>
                              <a:gd name="T195" fmla="*/ 1118 h 764"/>
                              <a:gd name="T196" fmla="+- 0 9519 3826"/>
                              <a:gd name="T197" fmla="*/ T196 w 6944"/>
                              <a:gd name="T198" fmla="+- 0 1118 407"/>
                              <a:gd name="T199" fmla="*/ 1118 h 764"/>
                              <a:gd name="T200" fmla="+- 0 9631 3826"/>
                              <a:gd name="T201" fmla="*/ T200 w 6944"/>
                              <a:gd name="T202" fmla="+- 0 1112 407"/>
                              <a:gd name="T203" fmla="*/ 1112 h 764"/>
                              <a:gd name="T204" fmla="+- 0 9744 3826"/>
                              <a:gd name="T205" fmla="*/ T204 w 6944"/>
                              <a:gd name="T206" fmla="+- 0 1112 407"/>
                              <a:gd name="T207" fmla="*/ 1112 h 764"/>
                              <a:gd name="T208" fmla="+- 0 9857 3826"/>
                              <a:gd name="T209" fmla="*/ T208 w 6944"/>
                              <a:gd name="T210" fmla="+- 0 1094 407"/>
                              <a:gd name="T211" fmla="*/ 1094 h 764"/>
                              <a:gd name="T212" fmla="+- 0 9970 3826"/>
                              <a:gd name="T213" fmla="*/ T212 w 6944"/>
                              <a:gd name="T214" fmla="+- 0 1088 407"/>
                              <a:gd name="T215" fmla="*/ 1088 h 764"/>
                              <a:gd name="T216" fmla="+- 0 10083 3826"/>
                              <a:gd name="T217" fmla="*/ T216 w 6944"/>
                              <a:gd name="T218" fmla="+- 0 1088 407"/>
                              <a:gd name="T219" fmla="*/ 1088 h 764"/>
                              <a:gd name="T220" fmla="+- 0 10196 3826"/>
                              <a:gd name="T221" fmla="*/ T220 w 6944"/>
                              <a:gd name="T222" fmla="+- 0 1076 407"/>
                              <a:gd name="T223" fmla="*/ 1076 h 764"/>
                              <a:gd name="T224" fmla="+- 0 10315 3826"/>
                              <a:gd name="T225" fmla="*/ T224 w 6944"/>
                              <a:gd name="T226" fmla="+- 0 1076 407"/>
                              <a:gd name="T227" fmla="*/ 1076 h 764"/>
                              <a:gd name="T228" fmla="+- 0 10428 3826"/>
                              <a:gd name="T229" fmla="*/ T228 w 6944"/>
                              <a:gd name="T230" fmla="+- 0 1070 407"/>
                              <a:gd name="T231" fmla="*/ 1070 h 764"/>
                              <a:gd name="T232" fmla="+- 0 10541 3826"/>
                              <a:gd name="T233" fmla="*/ T232 w 6944"/>
                              <a:gd name="T234" fmla="+- 0 1058 407"/>
                              <a:gd name="T235" fmla="*/ 1058 h 764"/>
                              <a:gd name="T236" fmla="+- 0 10653 3826"/>
                              <a:gd name="T237" fmla="*/ T236 w 6944"/>
                              <a:gd name="T238" fmla="+- 0 1058 407"/>
                              <a:gd name="T239" fmla="*/ 1058 h 764"/>
                              <a:gd name="T240" fmla="+- 0 10766 3826"/>
                              <a:gd name="T241" fmla="*/ T240 w 6944"/>
                              <a:gd name="T242" fmla="+- 0 1046 407"/>
                              <a:gd name="T243" fmla="*/ 1046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944" h="764">
                                <a:moveTo>
                                  <a:pt x="0" y="0"/>
                                </a:moveTo>
                                <a:lnTo>
                                  <a:pt x="6" y="63"/>
                                </a:lnTo>
                                <a:lnTo>
                                  <a:pt x="18" y="206"/>
                                </a:lnTo>
                                <a:lnTo>
                                  <a:pt x="30" y="319"/>
                                </a:lnTo>
                                <a:lnTo>
                                  <a:pt x="41" y="390"/>
                                </a:lnTo>
                                <a:lnTo>
                                  <a:pt x="53" y="437"/>
                                </a:lnTo>
                                <a:lnTo>
                                  <a:pt x="65" y="443"/>
                                </a:lnTo>
                                <a:lnTo>
                                  <a:pt x="77" y="437"/>
                                </a:lnTo>
                                <a:lnTo>
                                  <a:pt x="89" y="390"/>
                                </a:lnTo>
                                <a:lnTo>
                                  <a:pt x="107" y="319"/>
                                </a:lnTo>
                                <a:lnTo>
                                  <a:pt x="119" y="223"/>
                                </a:lnTo>
                                <a:lnTo>
                                  <a:pt x="131" y="99"/>
                                </a:lnTo>
                                <a:lnTo>
                                  <a:pt x="141" y="0"/>
                                </a:lnTo>
                                <a:moveTo>
                                  <a:pt x="182" y="0"/>
                                </a:moveTo>
                                <a:lnTo>
                                  <a:pt x="190" y="93"/>
                                </a:lnTo>
                                <a:lnTo>
                                  <a:pt x="208" y="253"/>
                                </a:lnTo>
                                <a:lnTo>
                                  <a:pt x="220" y="414"/>
                                </a:lnTo>
                                <a:lnTo>
                                  <a:pt x="232" y="550"/>
                                </a:lnTo>
                                <a:lnTo>
                                  <a:pt x="243" y="645"/>
                                </a:lnTo>
                                <a:lnTo>
                                  <a:pt x="255" y="705"/>
                                </a:lnTo>
                                <a:lnTo>
                                  <a:pt x="267" y="734"/>
                                </a:lnTo>
                                <a:lnTo>
                                  <a:pt x="279" y="752"/>
                                </a:lnTo>
                                <a:lnTo>
                                  <a:pt x="291" y="758"/>
                                </a:lnTo>
                                <a:lnTo>
                                  <a:pt x="309" y="758"/>
                                </a:lnTo>
                                <a:lnTo>
                                  <a:pt x="321" y="758"/>
                                </a:lnTo>
                                <a:lnTo>
                                  <a:pt x="333" y="764"/>
                                </a:lnTo>
                                <a:lnTo>
                                  <a:pt x="345" y="764"/>
                                </a:lnTo>
                                <a:lnTo>
                                  <a:pt x="356" y="758"/>
                                </a:lnTo>
                                <a:lnTo>
                                  <a:pt x="368" y="758"/>
                                </a:lnTo>
                                <a:lnTo>
                                  <a:pt x="380" y="758"/>
                                </a:lnTo>
                                <a:lnTo>
                                  <a:pt x="392" y="752"/>
                                </a:lnTo>
                                <a:lnTo>
                                  <a:pt x="410" y="746"/>
                                </a:lnTo>
                                <a:lnTo>
                                  <a:pt x="422" y="740"/>
                                </a:lnTo>
                                <a:lnTo>
                                  <a:pt x="434" y="740"/>
                                </a:lnTo>
                                <a:lnTo>
                                  <a:pt x="445" y="734"/>
                                </a:lnTo>
                                <a:lnTo>
                                  <a:pt x="457" y="734"/>
                                </a:lnTo>
                                <a:lnTo>
                                  <a:pt x="469" y="734"/>
                                </a:lnTo>
                                <a:lnTo>
                                  <a:pt x="481" y="734"/>
                                </a:lnTo>
                                <a:lnTo>
                                  <a:pt x="493" y="740"/>
                                </a:lnTo>
                                <a:lnTo>
                                  <a:pt x="511" y="728"/>
                                </a:lnTo>
                                <a:lnTo>
                                  <a:pt x="523" y="723"/>
                                </a:lnTo>
                                <a:lnTo>
                                  <a:pt x="535" y="723"/>
                                </a:lnTo>
                                <a:lnTo>
                                  <a:pt x="546" y="728"/>
                                </a:lnTo>
                                <a:lnTo>
                                  <a:pt x="558" y="728"/>
                                </a:lnTo>
                                <a:lnTo>
                                  <a:pt x="570" y="734"/>
                                </a:lnTo>
                                <a:lnTo>
                                  <a:pt x="582" y="740"/>
                                </a:lnTo>
                                <a:lnTo>
                                  <a:pt x="600" y="746"/>
                                </a:lnTo>
                                <a:lnTo>
                                  <a:pt x="612" y="746"/>
                                </a:lnTo>
                                <a:lnTo>
                                  <a:pt x="624" y="752"/>
                                </a:lnTo>
                                <a:lnTo>
                                  <a:pt x="636" y="752"/>
                                </a:lnTo>
                                <a:lnTo>
                                  <a:pt x="648" y="740"/>
                                </a:lnTo>
                                <a:lnTo>
                                  <a:pt x="659" y="728"/>
                                </a:lnTo>
                                <a:lnTo>
                                  <a:pt x="671" y="705"/>
                                </a:lnTo>
                                <a:lnTo>
                                  <a:pt x="683" y="681"/>
                                </a:lnTo>
                                <a:lnTo>
                                  <a:pt x="701" y="663"/>
                                </a:lnTo>
                                <a:lnTo>
                                  <a:pt x="713" y="634"/>
                                </a:lnTo>
                                <a:lnTo>
                                  <a:pt x="725" y="610"/>
                                </a:lnTo>
                                <a:lnTo>
                                  <a:pt x="737" y="598"/>
                                </a:lnTo>
                                <a:lnTo>
                                  <a:pt x="749" y="580"/>
                                </a:lnTo>
                                <a:lnTo>
                                  <a:pt x="760" y="562"/>
                                </a:lnTo>
                                <a:lnTo>
                                  <a:pt x="772" y="568"/>
                                </a:lnTo>
                                <a:lnTo>
                                  <a:pt x="784" y="586"/>
                                </a:lnTo>
                                <a:lnTo>
                                  <a:pt x="802" y="604"/>
                                </a:lnTo>
                                <a:lnTo>
                                  <a:pt x="814" y="639"/>
                                </a:lnTo>
                                <a:lnTo>
                                  <a:pt x="826" y="675"/>
                                </a:lnTo>
                                <a:lnTo>
                                  <a:pt x="838" y="711"/>
                                </a:lnTo>
                                <a:lnTo>
                                  <a:pt x="850" y="734"/>
                                </a:lnTo>
                                <a:lnTo>
                                  <a:pt x="861" y="740"/>
                                </a:lnTo>
                                <a:lnTo>
                                  <a:pt x="873" y="746"/>
                                </a:lnTo>
                                <a:lnTo>
                                  <a:pt x="885" y="752"/>
                                </a:lnTo>
                                <a:lnTo>
                                  <a:pt x="903" y="746"/>
                                </a:lnTo>
                                <a:lnTo>
                                  <a:pt x="915" y="740"/>
                                </a:lnTo>
                                <a:lnTo>
                                  <a:pt x="927" y="740"/>
                                </a:lnTo>
                                <a:lnTo>
                                  <a:pt x="939" y="746"/>
                                </a:lnTo>
                                <a:lnTo>
                                  <a:pt x="951" y="746"/>
                                </a:lnTo>
                                <a:lnTo>
                                  <a:pt x="963" y="752"/>
                                </a:lnTo>
                                <a:lnTo>
                                  <a:pt x="974" y="752"/>
                                </a:lnTo>
                                <a:lnTo>
                                  <a:pt x="986" y="746"/>
                                </a:lnTo>
                                <a:lnTo>
                                  <a:pt x="1004" y="752"/>
                                </a:lnTo>
                                <a:lnTo>
                                  <a:pt x="1016" y="740"/>
                                </a:lnTo>
                                <a:lnTo>
                                  <a:pt x="1028" y="734"/>
                                </a:lnTo>
                                <a:lnTo>
                                  <a:pt x="1040" y="728"/>
                                </a:lnTo>
                                <a:lnTo>
                                  <a:pt x="1052" y="717"/>
                                </a:lnTo>
                                <a:lnTo>
                                  <a:pt x="1063" y="728"/>
                                </a:lnTo>
                                <a:lnTo>
                                  <a:pt x="1075" y="728"/>
                                </a:lnTo>
                                <a:lnTo>
                                  <a:pt x="1087" y="740"/>
                                </a:lnTo>
                                <a:lnTo>
                                  <a:pt x="1105" y="746"/>
                                </a:lnTo>
                                <a:lnTo>
                                  <a:pt x="1117" y="752"/>
                                </a:lnTo>
                                <a:lnTo>
                                  <a:pt x="1129" y="764"/>
                                </a:lnTo>
                                <a:lnTo>
                                  <a:pt x="1141" y="764"/>
                                </a:lnTo>
                                <a:lnTo>
                                  <a:pt x="1153" y="764"/>
                                </a:lnTo>
                                <a:lnTo>
                                  <a:pt x="1164" y="764"/>
                                </a:lnTo>
                                <a:lnTo>
                                  <a:pt x="1176" y="758"/>
                                </a:lnTo>
                                <a:lnTo>
                                  <a:pt x="1188" y="746"/>
                                </a:lnTo>
                                <a:lnTo>
                                  <a:pt x="1206" y="752"/>
                                </a:lnTo>
                                <a:lnTo>
                                  <a:pt x="1218" y="740"/>
                                </a:lnTo>
                                <a:lnTo>
                                  <a:pt x="1230" y="734"/>
                                </a:lnTo>
                                <a:lnTo>
                                  <a:pt x="1242" y="734"/>
                                </a:lnTo>
                                <a:lnTo>
                                  <a:pt x="1254" y="734"/>
                                </a:lnTo>
                                <a:lnTo>
                                  <a:pt x="1266" y="728"/>
                                </a:lnTo>
                                <a:lnTo>
                                  <a:pt x="1277" y="728"/>
                                </a:lnTo>
                                <a:lnTo>
                                  <a:pt x="1289" y="717"/>
                                </a:lnTo>
                                <a:lnTo>
                                  <a:pt x="1307" y="705"/>
                                </a:lnTo>
                                <a:lnTo>
                                  <a:pt x="1319" y="681"/>
                                </a:lnTo>
                                <a:lnTo>
                                  <a:pt x="1331" y="651"/>
                                </a:lnTo>
                                <a:lnTo>
                                  <a:pt x="1343" y="639"/>
                                </a:lnTo>
                                <a:lnTo>
                                  <a:pt x="1355" y="639"/>
                                </a:lnTo>
                                <a:lnTo>
                                  <a:pt x="1367" y="639"/>
                                </a:lnTo>
                                <a:lnTo>
                                  <a:pt x="1378" y="663"/>
                                </a:lnTo>
                                <a:lnTo>
                                  <a:pt x="1390" y="681"/>
                                </a:lnTo>
                                <a:lnTo>
                                  <a:pt x="1408" y="705"/>
                                </a:lnTo>
                                <a:lnTo>
                                  <a:pt x="1420" y="728"/>
                                </a:lnTo>
                                <a:lnTo>
                                  <a:pt x="1432" y="740"/>
                                </a:lnTo>
                                <a:lnTo>
                                  <a:pt x="1444" y="758"/>
                                </a:lnTo>
                                <a:lnTo>
                                  <a:pt x="1456" y="758"/>
                                </a:lnTo>
                                <a:lnTo>
                                  <a:pt x="1468" y="758"/>
                                </a:lnTo>
                                <a:lnTo>
                                  <a:pt x="1479" y="758"/>
                                </a:lnTo>
                                <a:lnTo>
                                  <a:pt x="1497" y="746"/>
                                </a:lnTo>
                                <a:lnTo>
                                  <a:pt x="1509" y="746"/>
                                </a:lnTo>
                                <a:lnTo>
                                  <a:pt x="1521" y="723"/>
                                </a:lnTo>
                                <a:lnTo>
                                  <a:pt x="1533" y="699"/>
                                </a:lnTo>
                                <a:lnTo>
                                  <a:pt x="1545" y="657"/>
                                </a:lnTo>
                                <a:lnTo>
                                  <a:pt x="1557" y="598"/>
                                </a:lnTo>
                                <a:lnTo>
                                  <a:pt x="1569" y="538"/>
                                </a:lnTo>
                                <a:lnTo>
                                  <a:pt x="1581" y="491"/>
                                </a:lnTo>
                                <a:lnTo>
                                  <a:pt x="1598" y="449"/>
                                </a:lnTo>
                                <a:lnTo>
                                  <a:pt x="1610" y="443"/>
                                </a:lnTo>
                                <a:lnTo>
                                  <a:pt x="1622" y="461"/>
                                </a:lnTo>
                                <a:lnTo>
                                  <a:pt x="1634" y="491"/>
                                </a:lnTo>
                                <a:lnTo>
                                  <a:pt x="1646" y="550"/>
                                </a:lnTo>
                                <a:lnTo>
                                  <a:pt x="1658" y="610"/>
                                </a:lnTo>
                                <a:lnTo>
                                  <a:pt x="1670" y="663"/>
                                </a:lnTo>
                                <a:lnTo>
                                  <a:pt x="1681" y="699"/>
                                </a:lnTo>
                                <a:lnTo>
                                  <a:pt x="1699" y="728"/>
                                </a:lnTo>
                                <a:lnTo>
                                  <a:pt x="1711" y="752"/>
                                </a:lnTo>
                                <a:lnTo>
                                  <a:pt x="1723" y="758"/>
                                </a:lnTo>
                                <a:lnTo>
                                  <a:pt x="1735" y="758"/>
                                </a:lnTo>
                                <a:lnTo>
                                  <a:pt x="1747" y="758"/>
                                </a:lnTo>
                                <a:lnTo>
                                  <a:pt x="1759" y="740"/>
                                </a:lnTo>
                                <a:lnTo>
                                  <a:pt x="1771" y="723"/>
                                </a:lnTo>
                                <a:lnTo>
                                  <a:pt x="1782" y="687"/>
                                </a:lnTo>
                                <a:lnTo>
                                  <a:pt x="1800" y="651"/>
                                </a:lnTo>
                                <a:lnTo>
                                  <a:pt x="1812" y="604"/>
                                </a:lnTo>
                                <a:lnTo>
                                  <a:pt x="1824" y="562"/>
                                </a:lnTo>
                                <a:lnTo>
                                  <a:pt x="1836" y="532"/>
                                </a:lnTo>
                                <a:lnTo>
                                  <a:pt x="1848" y="515"/>
                                </a:lnTo>
                                <a:lnTo>
                                  <a:pt x="1860" y="521"/>
                                </a:lnTo>
                                <a:lnTo>
                                  <a:pt x="1872" y="538"/>
                                </a:lnTo>
                                <a:lnTo>
                                  <a:pt x="1884" y="580"/>
                                </a:lnTo>
                                <a:lnTo>
                                  <a:pt x="1901" y="621"/>
                                </a:lnTo>
                                <a:lnTo>
                                  <a:pt x="1913" y="663"/>
                                </a:lnTo>
                                <a:lnTo>
                                  <a:pt x="1925" y="699"/>
                                </a:lnTo>
                                <a:lnTo>
                                  <a:pt x="1937" y="723"/>
                                </a:lnTo>
                                <a:lnTo>
                                  <a:pt x="1949" y="734"/>
                                </a:lnTo>
                                <a:lnTo>
                                  <a:pt x="1961" y="746"/>
                                </a:lnTo>
                                <a:lnTo>
                                  <a:pt x="1973" y="752"/>
                                </a:lnTo>
                                <a:lnTo>
                                  <a:pt x="1985" y="758"/>
                                </a:lnTo>
                                <a:lnTo>
                                  <a:pt x="2002" y="758"/>
                                </a:lnTo>
                                <a:lnTo>
                                  <a:pt x="2014" y="752"/>
                                </a:lnTo>
                                <a:lnTo>
                                  <a:pt x="2026" y="758"/>
                                </a:lnTo>
                                <a:lnTo>
                                  <a:pt x="2038" y="758"/>
                                </a:lnTo>
                                <a:lnTo>
                                  <a:pt x="2050" y="752"/>
                                </a:lnTo>
                                <a:lnTo>
                                  <a:pt x="2062" y="752"/>
                                </a:lnTo>
                                <a:lnTo>
                                  <a:pt x="2074" y="752"/>
                                </a:lnTo>
                                <a:lnTo>
                                  <a:pt x="2086" y="752"/>
                                </a:lnTo>
                                <a:lnTo>
                                  <a:pt x="2103" y="752"/>
                                </a:lnTo>
                                <a:lnTo>
                                  <a:pt x="2115" y="758"/>
                                </a:lnTo>
                                <a:lnTo>
                                  <a:pt x="2127" y="758"/>
                                </a:lnTo>
                                <a:lnTo>
                                  <a:pt x="2139" y="764"/>
                                </a:lnTo>
                                <a:lnTo>
                                  <a:pt x="2151" y="758"/>
                                </a:lnTo>
                                <a:lnTo>
                                  <a:pt x="2163" y="758"/>
                                </a:lnTo>
                                <a:lnTo>
                                  <a:pt x="2175" y="758"/>
                                </a:lnTo>
                                <a:lnTo>
                                  <a:pt x="2187" y="758"/>
                                </a:lnTo>
                                <a:lnTo>
                                  <a:pt x="2204" y="752"/>
                                </a:lnTo>
                                <a:lnTo>
                                  <a:pt x="2216" y="746"/>
                                </a:lnTo>
                                <a:lnTo>
                                  <a:pt x="2228" y="740"/>
                                </a:lnTo>
                                <a:lnTo>
                                  <a:pt x="2240" y="734"/>
                                </a:lnTo>
                                <a:lnTo>
                                  <a:pt x="2252" y="734"/>
                                </a:lnTo>
                                <a:lnTo>
                                  <a:pt x="2264" y="734"/>
                                </a:lnTo>
                                <a:lnTo>
                                  <a:pt x="2276" y="740"/>
                                </a:lnTo>
                                <a:lnTo>
                                  <a:pt x="2288" y="740"/>
                                </a:lnTo>
                                <a:lnTo>
                                  <a:pt x="2305" y="746"/>
                                </a:lnTo>
                                <a:lnTo>
                                  <a:pt x="2317" y="746"/>
                                </a:lnTo>
                                <a:lnTo>
                                  <a:pt x="2329" y="758"/>
                                </a:lnTo>
                                <a:lnTo>
                                  <a:pt x="2341" y="758"/>
                                </a:lnTo>
                                <a:lnTo>
                                  <a:pt x="2353" y="758"/>
                                </a:lnTo>
                                <a:lnTo>
                                  <a:pt x="2365" y="758"/>
                                </a:lnTo>
                                <a:lnTo>
                                  <a:pt x="2377" y="764"/>
                                </a:lnTo>
                                <a:lnTo>
                                  <a:pt x="2394" y="758"/>
                                </a:lnTo>
                                <a:lnTo>
                                  <a:pt x="2406" y="764"/>
                                </a:lnTo>
                                <a:lnTo>
                                  <a:pt x="2418" y="758"/>
                                </a:lnTo>
                                <a:lnTo>
                                  <a:pt x="2430" y="764"/>
                                </a:lnTo>
                                <a:lnTo>
                                  <a:pt x="2442" y="758"/>
                                </a:lnTo>
                                <a:lnTo>
                                  <a:pt x="2454" y="764"/>
                                </a:lnTo>
                                <a:lnTo>
                                  <a:pt x="2466" y="764"/>
                                </a:lnTo>
                                <a:lnTo>
                                  <a:pt x="2478" y="764"/>
                                </a:lnTo>
                                <a:lnTo>
                                  <a:pt x="2496" y="764"/>
                                </a:lnTo>
                                <a:lnTo>
                                  <a:pt x="2508" y="764"/>
                                </a:lnTo>
                                <a:lnTo>
                                  <a:pt x="2519" y="764"/>
                                </a:lnTo>
                                <a:lnTo>
                                  <a:pt x="2531" y="758"/>
                                </a:lnTo>
                                <a:lnTo>
                                  <a:pt x="2543" y="764"/>
                                </a:lnTo>
                                <a:lnTo>
                                  <a:pt x="2555" y="764"/>
                                </a:lnTo>
                                <a:lnTo>
                                  <a:pt x="2567" y="758"/>
                                </a:lnTo>
                                <a:lnTo>
                                  <a:pt x="2579" y="758"/>
                                </a:lnTo>
                                <a:lnTo>
                                  <a:pt x="2597" y="764"/>
                                </a:lnTo>
                                <a:lnTo>
                                  <a:pt x="2608" y="764"/>
                                </a:lnTo>
                                <a:lnTo>
                                  <a:pt x="2620" y="764"/>
                                </a:lnTo>
                                <a:lnTo>
                                  <a:pt x="2632" y="764"/>
                                </a:lnTo>
                                <a:lnTo>
                                  <a:pt x="2644" y="758"/>
                                </a:lnTo>
                                <a:lnTo>
                                  <a:pt x="2656" y="764"/>
                                </a:lnTo>
                                <a:lnTo>
                                  <a:pt x="2668" y="764"/>
                                </a:lnTo>
                                <a:lnTo>
                                  <a:pt x="2680" y="758"/>
                                </a:lnTo>
                                <a:lnTo>
                                  <a:pt x="2698" y="758"/>
                                </a:lnTo>
                                <a:lnTo>
                                  <a:pt x="2709" y="764"/>
                                </a:lnTo>
                                <a:lnTo>
                                  <a:pt x="2721" y="758"/>
                                </a:lnTo>
                                <a:lnTo>
                                  <a:pt x="2733" y="764"/>
                                </a:lnTo>
                                <a:lnTo>
                                  <a:pt x="2745" y="758"/>
                                </a:lnTo>
                                <a:lnTo>
                                  <a:pt x="2757" y="764"/>
                                </a:lnTo>
                                <a:lnTo>
                                  <a:pt x="2769" y="764"/>
                                </a:lnTo>
                                <a:lnTo>
                                  <a:pt x="2781" y="752"/>
                                </a:lnTo>
                                <a:lnTo>
                                  <a:pt x="2799" y="758"/>
                                </a:lnTo>
                                <a:lnTo>
                                  <a:pt x="2811" y="764"/>
                                </a:lnTo>
                                <a:lnTo>
                                  <a:pt x="2822" y="758"/>
                                </a:lnTo>
                                <a:lnTo>
                                  <a:pt x="2834" y="758"/>
                                </a:lnTo>
                                <a:lnTo>
                                  <a:pt x="2846" y="758"/>
                                </a:lnTo>
                                <a:lnTo>
                                  <a:pt x="2858" y="758"/>
                                </a:lnTo>
                                <a:lnTo>
                                  <a:pt x="2870" y="758"/>
                                </a:lnTo>
                                <a:lnTo>
                                  <a:pt x="2882" y="758"/>
                                </a:lnTo>
                                <a:lnTo>
                                  <a:pt x="2900" y="764"/>
                                </a:lnTo>
                                <a:lnTo>
                                  <a:pt x="2912" y="758"/>
                                </a:lnTo>
                                <a:lnTo>
                                  <a:pt x="2923" y="758"/>
                                </a:lnTo>
                                <a:lnTo>
                                  <a:pt x="2935" y="758"/>
                                </a:lnTo>
                                <a:lnTo>
                                  <a:pt x="2947" y="758"/>
                                </a:lnTo>
                                <a:lnTo>
                                  <a:pt x="2959" y="758"/>
                                </a:lnTo>
                                <a:lnTo>
                                  <a:pt x="2971" y="758"/>
                                </a:lnTo>
                                <a:lnTo>
                                  <a:pt x="2983" y="758"/>
                                </a:lnTo>
                                <a:lnTo>
                                  <a:pt x="3001" y="758"/>
                                </a:lnTo>
                                <a:lnTo>
                                  <a:pt x="3012" y="758"/>
                                </a:lnTo>
                                <a:lnTo>
                                  <a:pt x="3024" y="758"/>
                                </a:lnTo>
                                <a:lnTo>
                                  <a:pt x="3036" y="758"/>
                                </a:lnTo>
                                <a:lnTo>
                                  <a:pt x="3048" y="758"/>
                                </a:lnTo>
                                <a:lnTo>
                                  <a:pt x="3060" y="758"/>
                                </a:lnTo>
                                <a:lnTo>
                                  <a:pt x="3072" y="758"/>
                                </a:lnTo>
                                <a:lnTo>
                                  <a:pt x="3084" y="752"/>
                                </a:lnTo>
                                <a:lnTo>
                                  <a:pt x="3102" y="764"/>
                                </a:lnTo>
                                <a:lnTo>
                                  <a:pt x="3113" y="758"/>
                                </a:lnTo>
                                <a:lnTo>
                                  <a:pt x="3126" y="758"/>
                                </a:lnTo>
                                <a:lnTo>
                                  <a:pt x="3137" y="758"/>
                                </a:lnTo>
                                <a:lnTo>
                                  <a:pt x="3149" y="752"/>
                                </a:lnTo>
                                <a:lnTo>
                                  <a:pt x="3161" y="758"/>
                                </a:lnTo>
                                <a:lnTo>
                                  <a:pt x="3173" y="764"/>
                                </a:lnTo>
                                <a:lnTo>
                                  <a:pt x="3185" y="758"/>
                                </a:lnTo>
                                <a:lnTo>
                                  <a:pt x="3203" y="758"/>
                                </a:lnTo>
                                <a:lnTo>
                                  <a:pt x="3215" y="758"/>
                                </a:lnTo>
                                <a:lnTo>
                                  <a:pt x="3226" y="758"/>
                                </a:lnTo>
                                <a:lnTo>
                                  <a:pt x="3238" y="758"/>
                                </a:lnTo>
                                <a:lnTo>
                                  <a:pt x="3250" y="752"/>
                                </a:lnTo>
                                <a:lnTo>
                                  <a:pt x="3262" y="752"/>
                                </a:lnTo>
                                <a:lnTo>
                                  <a:pt x="3274" y="758"/>
                                </a:lnTo>
                                <a:lnTo>
                                  <a:pt x="3292" y="758"/>
                                </a:lnTo>
                                <a:lnTo>
                                  <a:pt x="3304" y="752"/>
                                </a:lnTo>
                                <a:lnTo>
                                  <a:pt x="3316" y="758"/>
                                </a:lnTo>
                                <a:lnTo>
                                  <a:pt x="3327" y="758"/>
                                </a:lnTo>
                                <a:lnTo>
                                  <a:pt x="3339" y="752"/>
                                </a:lnTo>
                                <a:lnTo>
                                  <a:pt x="3351" y="758"/>
                                </a:lnTo>
                                <a:lnTo>
                                  <a:pt x="3363" y="758"/>
                                </a:lnTo>
                                <a:lnTo>
                                  <a:pt x="3375" y="758"/>
                                </a:lnTo>
                                <a:lnTo>
                                  <a:pt x="3393" y="758"/>
                                </a:lnTo>
                                <a:lnTo>
                                  <a:pt x="3405" y="752"/>
                                </a:lnTo>
                                <a:lnTo>
                                  <a:pt x="3417" y="752"/>
                                </a:lnTo>
                                <a:lnTo>
                                  <a:pt x="3428" y="752"/>
                                </a:lnTo>
                                <a:lnTo>
                                  <a:pt x="3440" y="752"/>
                                </a:lnTo>
                                <a:lnTo>
                                  <a:pt x="3452" y="758"/>
                                </a:lnTo>
                                <a:lnTo>
                                  <a:pt x="3464" y="758"/>
                                </a:lnTo>
                                <a:lnTo>
                                  <a:pt x="3476" y="758"/>
                                </a:lnTo>
                                <a:lnTo>
                                  <a:pt x="3494" y="758"/>
                                </a:lnTo>
                                <a:lnTo>
                                  <a:pt x="3506" y="758"/>
                                </a:lnTo>
                                <a:lnTo>
                                  <a:pt x="3518" y="752"/>
                                </a:lnTo>
                                <a:lnTo>
                                  <a:pt x="3530" y="752"/>
                                </a:lnTo>
                                <a:lnTo>
                                  <a:pt x="3541" y="752"/>
                                </a:lnTo>
                                <a:lnTo>
                                  <a:pt x="3553" y="752"/>
                                </a:lnTo>
                                <a:lnTo>
                                  <a:pt x="3565" y="758"/>
                                </a:lnTo>
                                <a:lnTo>
                                  <a:pt x="3577" y="752"/>
                                </a:lnTo>
                                <a:lnTo>
                                  <a:pt x="3595" y="752"/>
                                </a:lnTo>
                                <a:lnTo>
                                  <a:pt x="3607" y="758"/>
                                </a:lnTo>
                                <a:lnTo>
                                  <a:pt x="3619" y="752"/>
                                </a:lnTo>
                                <a:lnTo>
                                  <a:pt x="3630" y="752"/>
                                </a:lnTo>
                                <a:lnTo>
                                  <a:pt x="3642" y="752"/>
                                </a:lnTo>
                                <a:lnTo>
                                  <a:pt x="3654" y="752"/>
                                </a:lnTo>
                                <a:lnTo>
                                  <a:pt x="3666" y="752"/>
                                </a:lnTo>
                                <a:lnTo>
                                  <a:pt x="3678" y="752"/>
                                </a:lnTo>
                                <a:lnTo>
                                  <a:pt x="3696" y="752"/>
                                </a:lnTo>
                                <a:lnTo>
                                  <a:pt x="3708" y="752"/>
                                </a:lnTo>
                                <a:lnTo>
                                  <a:pt x="3720" y="746"/>
                                </a:lnTo>
                                <a:lnTo>
                                  <a:pt x="3731" y="758"/>
                                </a:lnTo>
                                <a:lnTo>
                                  <a:pt x="3743" y="758"/>
                                </a:lnTo>
                                <a:lnTo>
                                  <a:pt x="3755" y="746"/>
                                </a:lnTo>
                                <a:lnTo>
                                  <a:pt x="3767" y="752"/>
                                </a:lnTo>
                                <a:lnTo>
                                  <a:pt x="3779" y="746"/>
                                </a:lnTo>
                                <a:lnTo>
                                  <a:pt x="3797" y="752"/>
                                </a:lnTo>
                                <a:lnTo>
                                  <a:pt x="3809" y="752"/>
                                </a:lnTo>
                                <a:lnTo>
                                  <a:pt x="3821" y="752"/>
                                </a:lnTo>
                                <a:lnTo>
                                  <a:pt x="3833" y="752"/>
                                </a:lnTo>
                                <a:lnTo>
                                  <a:pt x="3844" y="752"/>
                                </a:lnTo>
                                <a:lnTo>
                                  <a:pt x="3856" y="752"/>
                                </a:lnTo>
                                <a:lnTo>
                                  <a:pt x="3868" y="752"/>
                                </a:lnTo>
                                <a:lnTo>
                                  <a:pt x="3880" y="752"/>
                                </a:lnTo>
                                <a:lnTo>
                                  <a:pt x="3898" y="752"/>
                                </a:lnTo>
                                <a:lnTo>
                                  <a:pt x="3910" y="746"/>
                                </a:lnTo>
                                <a:lnTo>
                                  <a:pt x="3922" y="746"/>
                                </a:lnTo>
                                <a:lnTo>
                                  <a:pt x="3934" y="746"/>
                                </a:lnTo>
                                <a:lnTo>
                                  <a:pt x="3945" y="752"/>
                                </a:lnTo>
                                <a:lnTo>
                                  <a:pt x="3957" y="752"/>
                                </a:lnTo>
                                <a:lnTo>
                                  <a:pt x="3969" y="746"/>
                                </a:lnTo>
                                <a:lnTo>
                                  <a:pt x="3981" y="746"/>
                                </a:lnTo>
                                <a:lnTo>
                                  <a:pt x="3999" y="752"/>
                                </a:lnTo>
                                <a:lnTo>
                                  <a:pt x="4011" y="752"/>
                                </a:lnTo>
                                <a:lnTo>
                                  <a:pt x="4023" y="752"/>
                                </a:lnTo>
                                <a:lnTo>
                                  <a:pt x="4035" y="752"/>
                                </a:lnTo>
                                <a:lnTo>
                                  <a:pt x="4046" y="752"/>
                                </a:lnTo>
                                <a:lnTo>
                                  <a:pt x="4058" y="752"/>
                                </a:lnTo>
                                <a:lnTo>
                                  <a:pt x="4070" y="746"/>
                                </a:lnTo>
                                <a:lnTo>
                                  <a:pt x="4082" y="746"/>
                                </a:lnTo>
                                <a:lnTo>
                                  <a:pt x="4100" y="752"/>
                                </a:lnTo>
                                <a:lnTo>
                                  <a:pt x="4112" y="752"/>
                                </a:lnTo>
                                <a:lnTo>
                                  <a:pt x="4124" y="752"/>
                                </a:lnTo>
                                <a:lnTo>
                                  <a:pt x="4136" y="746"/>
                                </a:lnTo>
                                <a:lnTo>
                                  <a:pt x="4148" y="746"/>
                                </a:lnTo>
                                <a:lnTo>
                                  <a:pt x="4159" y="752"/>
                                </a:lnTo>
                                <a:lnTo>
                                  <a:pt x="4171" y="752"/>
                                </a:lnTo>
                                <a:lnTo>
                                  <a:pt x="4189" y="746"/>
                                </a:lnTo>
                                <a:lnTo>
                                  <a:pt x="4201" y="752"/>
                                </a:lnTo>
                                <a:lnTo>
                                  <a:pt x="4213" y="746"/>
                                </a:lnTo>
                                <a:lnTo>
                                  <a:pt x="4225" y="752"/>
                                </a:lnTo>
                                <a:lnTo>
                                  <a:pt x="4237" y="746"/>
                                </a:lnTo>
                                <a:lnTo>
                                  <a:pt x="4248" y="752"/>
                                </a:lnTo>
                                <a:lnTo>
                                  <a:pt x="4260" y="746"/>
                                </a:lnTo>
                                <a:lnTo>
                                  <a:pt x="4272" y="746"/>
                                </a:lnTo>
                                <a:lnTo>
                                  <a:pt x="4290" y="746"/>
                                </a:lnTo>
                                <a:lnTo>
                                  <a:pt x="4302" y="746"/>
                                </a:lnTo>
                                <a:lnTo>
                                  <a:pt x="4314" y="746"/>
                                </a:lnTo>
                                <a:lnTo>
                                  <a:pt x="4326" y="746"/>
                                </a:lnTo>
                                <a:lnTo>
                                  <a:pt x="4338" y="746"/>
                                </a:lnTo>
                                <a:lnTo>
                                  <a:pt x="4349" y="746"/>
                                </a:lnTo>
                                <a:lnTo>
                                  <a:pt x="4361" y="746"/>
                                </a:lnTo>
                                <a:lnTo>
                                  <a:pt x="4373" y="746"/>
                                </a:lnTo>
                                <a:lnTo>
                                  <a:pt x="4391" y="746"/>
                                </a:lnTo>
                                <a:lnTo>
                                  <a:pt x="4403" y="746"/>
                                </a:lnTo>
                                <a:lnTo>
                                  <a:pt x="4415" y="746"/>
                                </a:lnTo>
                                <a:lnTo>
                                  <a:pt x="4427" y="746"/>
                                </a:lnTo>
                                <a:lnTo>
                                  <a:pt x="4439" y="746"/>
                                </a:lnTo>
                                <a:lnTo>
                                  <a:pt x="4451" y="746"/>
                                </a:lnTo>
                                <a:lnTo>
                                  <a:pt x="4462" y="752"/>
                                </a:lnTo>
                                <a:lnTo>
                                  <a:pt x="4474" y="746"/>
                                </a:lnTo>
                                <a:lnTo>
                                  <a:pt x="4492" y="746"/>
                                </a:lnTo>
                                <a:lnTo>
                                  <a:pt x="4504" y="746"/>
                                </a:lnTo>
                                <a:lnTo>
                                  <a:pt x="4516" y="746"/>
                                </a:lnTo>
                                <a:lnTo>
                                  <a:pt x="4528" y="740"/>
                                </a:lnTo>
                                <a:lnTo>
                                  <a:pt x="4540" y="746"/>
                                </a:lnTo>
                                <a:lnTo>
                                  <a:pt x="4551" y="746"/>
                                </a:lnTo>
                                <a:lnTo>
                                  <a:pt x="4563" y="746"/>
                                </a:lnTo>
                                <a:lnTo>
                                  <a:pt x="4575" y="746"/>
                                </a:lnTo>
                                <a:lnTo>
                                  <a:pt x="4593" y="746"/>
                                </a:lnTo>
                                <a:lnTo>
                                  <a:pt x="4605" y="746"/>
                                </a:lnTo>
                                <a:lnTo>
                                  <a:pt x="4617" y="752"/>
                                </a:lnTo>
                                <a:lnTo>
                                  <a:pt x="4629" y="746"/>
                                </a:lnTo>
                                <a:lnTo>
                                  <a:pt x="4641" y="740"/>
                                </a:lnTo>
                                <a:lnTo>
                                  <a:pt x="4652" y="746"/>
                                </a:lnTo>
                                <a:lnTo>
                                  <a:pt x="4664" y="740"/>
                                </a:lnTo>
                                <a:lnTo>
                                  <a:pt x="4676" y="746"/>
                                </a:lnTo>
                                <a:lnTo>
                                  <a:pt x="4694" y="740"/>
                                </a:lnTo>
                                <a:lnTo>
                                  <a:pt x="4706" y="746"/>
                                </a:lnTo>
                                <a:lnTo>
                                  <a:pt x="4718" y="740"/>
                                </a:lnTo>
                                <a:lnTo>
                                  <a:pt x="4730" y="746"/>
                                </a:lnTo>
                                <a:lnTo>
                                  <a:pt x="4742" y="746"/>
                                </a:lnTo>
                                <a:lnTo>
                                  <a:pt x="4754" y="740"/>
                                </a:lnTo>
                                <a:lnTo>
                                  <a:pt x="4766" y="740"/>
                                </a:lnTo>
                                <a:lnTo>
                                  <a:pt x="4777" y="740"/>
                                </a:lnTo>
                                <a:lnTo>
                                  <a:pt x="4795" y="740"/>
                                </a:lnTo>
                                <a:lnTo>
                                  <a:pt x="4807" y="746"/>
                                </a:lnTo>
                                <a:lnTo>
                                  <a:pt x="4819" y="740"/>
                                </a:lnTo>
                                <a:lnTo>
                                  <a:pt x="4831" y="734"/>
                                </a:lnTo>
                                <a:lnTo>
                                  <a:pt x="4843" y="746"/>
                                </a:lnTo>
                                <a:lnTo>
                                  <a:pt x="4855" y="740"/>
                                </a:lnTo>
                                <a:lnTo>
                                  <a:pt x="4866" y="740"/>
                                </a:lnTo>
                                <a:lnTo>
                                  <a:pt x="4878" y="740"/>
                                </a:lnTo>
                                <a:lnTo>
                                  <a:pt x="4896" y="740"/>
                                </a:lnTo>
                                <a:lnTo>
                                  <a:pt x="4908" y="740"/>
                                </a:lnTo>
                                <a:lnTo>
                                  <a:pt x="4920" y="734"/>
                                </a:lnTo>
                                <a:lnTo>
                                  <a:pt x="4932" y="740"/>
                                </a:lnTo>
                                <a:lnTo>
                                  <a:pt x="4944" y="740"/>
                                </a:lnTo>
                                <a:lnTo>
                                  <a:pt x="4956" y="740"/>
                                </a:lnTo>
                                <a:lnTo>
                                  <a:pt x="4967" y="740"/>
                                </a:lnTo>
                                <a:lnTo>
                                  <a:pt x="4979" y="740"/>
                                </a:lnTo>
                                <a:lnTo>
                                  <a:pt x="4997" y="740"/>
                                </a:lnTo>
                                <a:lnTo>
                                  <a:pt x="5009" y="734"/>
                                </a:lnTo>
                                <a:lnTo>
                                  <a:pt x="5021" y="740"/>
                                </a:lnTo>
                                <a:lnTo>
                                  <a:pt x="5033" y="728"/>
                                </a:lnTo>
                                <a:lnTo>
                                  <a:pt x="5045" y="740"/>
                                </a:lnTo>
                                <a:lnTo>
                                  <a:pt x="5057" y="734"/>
                                </a:lnTo>
                                <a:lnTo>
                                  <a:pt x="5069" y="740"/>
                                </a:lnTo>
                                <a:lnTo>
                                  <a:pt x="5086" y="734"/>
                                </a:lnTo>
                                <a:lnTo>
                                  <a:pt x="5098" y="734"/>
                                </a:lnTo>
                                <a:lnTo>
                                  <a:pt x="5110" y="734"/>
                                </a:lnTo>
                                <a:lnTo>
                                  <a:pt x="5122" y="728"/>
                                </a:lnTo>
                                <a:lnTo>
                                  <a:pt x="5134" y="728"/>
                                </a:lnTo>
                                <a:lnTo>
                                  <a:pt x="5146" y="728"/>
                                </a:lnTo>
                                <a:lnTo>
                                  <a:pt x="5158" y="734"/>
                                </a:lnTo>
                                <a:lnTo>
                                  <a:pt x="5170" y="723"/>
                                </a:lnTo>
                                <a:lnTo>
                                  <a:pt x="5187" y="728"/>
                                </a:lnTo>
                                <a:lnTo>
                                  <a:pt x="5199" y="723"/>
                                </a:lnTo>
                                <a:lnTo>
                                  <a:pt x="5211" y="728"/>
                                </a:lnTo>
                                <a:lnTo>
                                  <a:pt x="5223" y="728"/>
                                </a:lnTo>
                                <a:lnTo>
                                  <a:pt x="5235" y="728"/>
                                </a:lnTo>
                                <a:lnTo>
                                  <a:pt x="5247" y="723"/>
                                </a:lnTo>
                                <a:lnTo>
                                  <a:pt x="5259" y="728"/>
                                </a:lnTo>
                                <a:lnTo>
                                  <a:pt x="5271" y="728"/>
                                </a:lnTo>
                                <a:lnTo>
                                  <a:pt x="5288" y="723"/>
                                </a:lnTo>
                                <a:lnTo>
                                  <a:pt x="5300" y="723"/>
                                </a:lnTo>
                                <a:lnTo>
                                  <a:pt x="5312" y="723"/>
                                </a:lnTo>
                                <a:lnTo>
                                  <a:pt x="5324" y="723"/>
                                </a:lnTo>
                                <a:lnTo>
                                  <a:pt x="5336" y="723"/>
                                </a:lnTo>
                                <a:lnTo>
                                  <a:pt x="5348" y="717"/>
                                </a:lnTo>
                                <a:lnTo>
                                  <a:pt x="5360" y="723"/>
                                </a:lnTo>
                                <a:lnTo>
                                  <a:pt x="5372" y="723"/>
                                </a:lnTo>
                                <a:lnTo>
                                  <a:pt x="5389" y="723"/>
                                </a:lnTo>
                                <a:lnTo>
                                  <a:pt x="5401" y="723"/>
                                </a:lnTo>
                                <a:lnTo>
                                  <a:pt x="5413" y="723"/>
                                </a:lnTo>
                                <a:lnTo>
                                  <a:pt x="5425" y="717"/>
                                </a:lnTo>
                                <a:lnTo>
                                  <a:pt x="5437" y="717"/>
                                </a:lnTo>
                                <a:lnTo>
                                  <a:pt x="5449" y="723"/>
                                </a:lnTo>
                                <a:lnTo>
                                  <a:pt x="5461" y="723"/>
                                </a:lnTo>
                                <a:lnTo>
                                  <a:pt x="5473" y="723"/>
                                </a:lnTo>
                                <a:lnTo>
                                  <a:pt x="5490" y="717"/>
                                </a:lnTo>
                                <a:lnTo>
                                  <a:pt x="5502" y="711"/>
                                </a:lnTo>
                                <a:lnTo>
                                  <a:pt x="5514" y="711"/>
                                </a:lnTo>
                                <a:lnTo>
                                  <a:pt x="5526" y="717"/>
                                </a:lnTo>
                                <a:lnTo>
                                  <a:pt x="5538" y="723"/>
                                </a:lnTo>
                                <a:lnTo>
                                  <a:pt x="5550" y="717"/>
                                </a:lnTo>
                                <a:lnTo>
                                  <a:pt x="5562" y="711"/>
                                </a:lnTo>
                                <a:lnTo>
                                  <a:pt x="5574" y="711"/>
                                </a:lnTo>
                                <a:lnTo>
                                  <a:pt x="5591" y="711"/>
                                </a:lnTo>
                                <a:lnTo>
                                  <a:pt x="5603" y="717"/>
                                </a:lnTo>
                                <a:lnTo>
                                  <a:pt x="5615" y="711"/>
                                </a:lnTo>
                                <a:lnTo>
                                  <a:pt x="5627" y="711"/>
                                </a:lnTo>
                                <a:lnTo>
                                  <a:pt x="5639" y="711"/>
                                </a:lnTo>
                                <a:lnTo>
                                  <a:pt x="5651" y="705"/>
                                </a:lnTo>
                                <a:lnTo>
                                  <a:pt x="5663" y="711"/>
                                </a:lnTo>
                                <a:lnTo>
                                  <a:pt x="5675" y="711"/>
                                </a:lnTo>
                                <a:lnTo>
                                  <a:pt x="5693" y="711"/>
                                </a:lnTo>
                                <a:lnTo>
                                  <a:pt x="5704" y="705"/>
                                </a:lnTo>
                                <a:lnTo>
                                  <a:pt x="5716" y="711"/>
                                </a:lnTo>
                                <a:lnTo>
                                  <a:pt x="5728" y="711"/>
                                </a:lnTo>
                                <a:lnTo>
                                  <a:pt x="5740" y="705"/>
                                </a:lnTo>
                                <a:lnTo>
                                  <a:pt x="5752" y="705"/>
                                </a:lnTo>
                                <a:lnTo>
                                  <a:pt x="5764" y="705"/>
                                </a:lnTo>
                                <a:lnTo>
                                  <a:pt x="5776" y="705"/>
                                </a:lnTo>
                                <a:lnTo>
                                  <a:pt x="5793" y="699"/>
                                </a:lnTo>
                                <a:lnTo>
                                  <a:pt x="5805" y="705"/>
                                </a:lnTo>
                                <a:lnTo>
                                  <a:pt x="5817" y="705"/>
                                </a:lnTo>
                                <a:lnTo>
                                  <a:pt x="5829" y="699"/>
                                </a:lnTo>
                                <a:lnTo>
                                  <a:pt x="5841" y="693"/>
                                </a:lnTo>
                                <a:lnTo>
                                  <a:pt x="5853" y="699"/>
                                </a:lnTo>
                                <a:lnTo>
                                  <a:pt x="5865" y="699"/>
                                </a:lnTo>
                                <a:lnTo>
                                  <a:pt x="5877" y="699"/>
                                </a:lnTo>
                                <a:lnTo>
                                  <a:pt x="5894" y="699"/>
                                </a:lnTo>
                                <a:lnTo>
                                  <a:pt x="5906" y="693"/>
                                </a:lnTo>
                                <a:lnTo>
                                  <a:pt x="5918" y="705"/>
                                </a:lnTo>
                                <a:lnTo>
                                  <a:pt x="5930" y="699"/>
                                </a:lnTo>
                                <a:lnTo>
                                  <a:pt x="5942" y="699"/>
                                </a:lnTo>
                                <a:lnTo>
                                  <a:pt x="5954" y="693"/>
                                </a:lnTo>
                                <a:lnTo>
                                  <a:pt x="5966" y="693"/>
                                </a:lnTo>
                                <a:lnTo>
                                  <a:pt x="5984" y="687"/>
                                </a:lnTo>
                                <a:lnTo>
                                  <a:pt x="5996" y="693"/>
                                </a:lnTo>
                                <a:lnTo>
                                  <a:pt x="6007" y="693"/>
                                </a:lnTo>
                                <a:lnTo>
                                  <a:pt x="6019" y="687"/>
                                </a:lnTo>
                                <a:lnTo>
                                  <a:pt x="6031" y="687"/>
                                </a:lnTo>
                                <a:lnTo>
                                  <a:pt x="6043" y="693"/>
                                </a:lnTo>
                                <a:lnTo>
                                  <a:pt x="6055" y="693"/>
                                </a:lnTo>
                                <a:lnTo>
                                  <a:pt x="6067" y="693"/>
                                </a:lnTo>
                                <a:lnTo>
                                  <a:pt x="6085" y="687"/>
                                </a:lnTo>
                                <a:lnTo>
                                  <a:pt x="6097" y="693"/>
                                </a:lnTo>
                                <a:lnTo>
                                  <a:pt x="6108" y="693"/>
                                </a:lnTo>
                                <a:lnTo>
                                  <a:pt x="6120" y="687"/>
                                </a:lnTo>
                                <a:lnTo>
                                  <a:pt x="6132" y="687"/>
                                </a:lnTo>
                                <a:lnTo>
                                  <a:pt x="6144" y="681"/>
                                </a:lnTo>
                                <a:lnTo>
                                  <a:pt x="6156" y="687"/>
                                </a:lnTo>
                                <a:lnTo>
                                  <a:pt x="6168" y="687"/>
                                </a:lnTo>
                                <a:lnTo>
                                  <a:pt x="6186" y="687"/>
                                </a:lnTo>
                                <a:lnTo>
                                  <a:pt x="6197" y="681"/>
                                </a:lnTo>
                                <a:lnTo>
                                  <a:pt x="6209" y="681"/>
                                </a:lnTo>
                                <a:lnTo>
                                  <a:pt x="6221" y="687"/>
                                </a:lnTo>
                                <a:lnTo>
                                  <a:pt x="6233" y="675"/>
                                </a:lnTo>
                                <a:lnTo>
                                  <a:pt x="6245" y="681"/>
                                </a:lnTo>
                                <a:lnTo>
                                  <a:pt x="6257" y="681"/>
                                </a:lnTo>
                                <a:lnTo>
                                  <a:pt x="6269" y="669"/>
                                </a:lnTo>
                                <a:lnTo>
                                  <a:pt x="6287" y="675"/>
                                </a:lnTo>
                                <a:lnTo>
                                  <a:pt x="6299" y="675"/>
                                </a:lnTo>
                                <a:lnTo>
                                  <a:pt x="6311" y="669"/>
                                </a:lnTo>
                                <a:lnTo>
                                  <a:pt x="6322" y="681"/>
                                </a:lnTo>
                                <a:lnTo>
                                  <a:pt x="6334" y="681"/>
                                </a:lnTo>
                                <a:lnTo>
                                  <a:pt x="6346" y="675"/>
                                </a:lnTo>
                                <a:lnTo>
                                  <a:pt x="6358" y="675"/>
                                </a:lnTo>
                                <a:lnTo>
                                  <a:pt x="6370" y="669"/>
                                </a:lnTo>
                                <a:lnTo>
                                  <a:pt x="6388" y="675"/>
                                </a:lnTo>
                                <a:lnTo>
                                  <a:pt x="6400" y="669"/>
                                </a:lnTo>
                                <a:lnTo>
                                  <a:pt x="6411" y="669"/>
                                </a:lnTo>
                                <a:lnTo>
                                  <a:pt x="6423" y="669"/>
                                </a:lnTo>
                                <a:lnTo>
                                  <a:pt x="6435" y="669"/>
                                </a:lnTo>
                                <a:lnTo>
                                  <a:pt x="6447" y="669"/>
                                </a:lnTo>
                                <a:lnTo>
                                  <a:pt x="6459" y="669"/>
                                </a:lnTo>
                                <a:lnTo>
                                  <a:pt x="6471" y="669"/>
                                </a:lnTo>
                                <a:lnTo>
                                  <a:pt x="6489" y="669"/>
                                </a:lnTo>
                                <a:lnTo>
                                  <a:pt x="6501" y="675"/>
                                </a:lnTo>
                                <a:lnTo>
                                  <a:pt x="6512" y="669"/>
                                </a:lnTo>
                                <a:lnTo>
                                  <a:pt x="6524" y="669"/>
                                </a:lnTo>
                                <a:lnTo>
                                  <a:pt x="6536" y="663"/>
                                </a:lnTo>
                                <a:lnTo>
                                  <a:pt x="6548" y="663"/>
                                </a:lnTo>
                                <a:lnTo>
                                  <a:pt x="6560" y="657"/>
                                </a:lnTo>
                                <a:lnTo>
                                  <a:pt x="6572" y="669"/>
                                </a:lnTo>
                                <a:lnTo>
                                  <a:pt x="6590" y="657"/>
                                </a:lnTo>
                                <a:lnTo>
                                  <a:pt x="6602" y="663"/>
                                </a:lnTo>
                                <a:lnTo>
                                  <a:pt x="6614" y="657"/>
                                </a:lnTo>
                                <a:lnTo>
                                  <a:pt x="6625" y="657"/>
                                </a:lnTo>
                                <a:lnTo>
                                  <a:pt x="6637" y="669"/>
                                </a:lnTo>
                                <a:lnTo>
                                  <a:pt x="6649" y="663"/>
                                </a:lnTo>
                                <a:lnTo>
                                  <a:pt x="6661" y="657"/>
                                </a:lnTo>
                                <a:lnTo>
                                  <a:pt x="6673" y="651"/>
                                </a:lnTo>
                                <a:lnTo>
                                  <a:pt x="6691" y="657"/>
                                </a:lnTo>
                                <a:lnTo>
                                  <a:pt x="6703" y="657"/>
                                </a:lnTo>
                                <a:lnTo>
                                  <a:pt x="6715" y="651"/>
                                </a:lnTo>
                                <a:lnTo>
                                  <a:pt x="6726" y="657"/>
                                </a:lnTo>
                                <a:lnTo>
                                  <a:pt x="6738" y="657"/>
                                </a:lnTo>
                                <a:lnTo>
                                  <a:pt x="6750" y="651"/>
                                </a:lnTo>
                                <a:lnTo>
                                  <a:pt x="6762" y="651"/>
                                </a:lnTo>
                                <a:lnTo>
                                  <a:pt x="6774" y="651"/>
                                </a:lnTo>
                                <a:lnTo>
                                  <a:pt x="6792" y="645"/>
                                </a:lnTo>
                                <a:lnTo>
                                  <a:pt x="6804" y="645"/>
                                </a:lnTo>
                                <a:lnTo>
                                  <a:pt x="6815" y="645"/>
                                </a:lnTo>
                                <a:lnTo>
                                  <a:pt x="6827" y="651"/>
                                </a:lnTo>
                                <a:lnTo>
                                  <a:pt x="6839" y="651"/>
                                </a:lnTo>
                                <a:lnTo>
                                  <a:pt x="6851" y="645"/>
                                </a:lnTo>
                                <a:lnTo>
                                  <a:pt x="6863" y="645"/>
                                </a:lnTo>
                                <a:lnTo>
                                  <a:pt x="6881" y="651"/>
                                </a:lnTo>
                                <a:lnTo>
                                  <a:pt x="6893" y="651"/>
                                </a:lnTo>
                                <a:lnTo>
                                  <a:pt x="6905" y="645"/>
                                </a:lnTo>
                                <a:lnTo>
                                  <a:pt x="6917" y="645"/>
                                </a:lnTo>
                                <a:lnTo>
                                  <a:pt x="6929" y="645"/>
                                </a:lnTo>
                                <a:lnTo>
                                  <a:pt x="6940" y="639"/>
                                </a:lnTo>
                                <a:lnTo>
                                  <a:pt x="6943" y="639"/>
                                </a:lnTo>
                              </a:path>
                            </a:pathLst>
                          </a:custGeom>
                          <a:noFill/>
                          <a:ln w="3770">
                            <a:solidFill>
                              <a:srgbClr val="A42A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AutoShape 1785"/>
                        <wps:cNvSpPr>
                          <a:spLocks/>
                        </wps:cNvSpPr>
                        <wps:spPr bwMode="auto">
                          <a:xfrm>
                            <a:off x="1766" y="253"/>
                            <a:ext cx="9021" cy="992"/>
                          </a:xfrm>
                          <a:custGeom>
                            <a:avLst/>
                            <a:gdLst>
                              <a:gd name="T0" fmla="+- 0 10787 1767"/>
                              <a:gd name="T1" fmla="*/ T0 w 9021"/>
                              <a:gd name="T2" fmla="+- 0 253 253"/>
                              <a:gd name="T3" fmla="*/ 253 h 992"/>
                              <a:gd name="T4" fmla="+- 0 1767 1767"/>
                              <a:gd name="T5" fmla="*/ T4 w 9021"/>
                              <a:gd name="T6" fmla="+- 0 253 253"/>
                              <a:gd name="T7" fmla="*/ 253 h 992"/>
                              <a:gd name="T8" fmla="+- 0 1767 1767"/>
                              <a:gd name="T9" fmla="*/ T8 w 9021"/>
                              <a:gd name="T10" fmla="+- 0 1244 253"/>
                              <a:gd name="T11" fmla="*/ 1244 h 992"/>
                              <a:gd name="T12" fmla="+- 0 10787 1767"/>
                              <a:gd name="T13" fmla="*/ T12 w 9021"/>
                              <a:gd name="T14" fmla="+- 0 1244 253"/>
                              <a:gd name="T15" fmla="*/ 1244 h 992"/>
                              <a:gd name="T16" fmla="+- 0 10787 1767"/>
                              <a:gd name="T17" fmla="*/ T16 w 9021"/>
                              <a:gd name="T18" fmla="+- 0 1238 253"/>
                              <a:gd name="T19" fmla="*/ 1238 h 992"/>
                              <a:gd name="T20" fmla="+- 0 1778 1767"/>
                              <a:gd name="T21" fmla="*/ T20 w 9021"/>
                              <a:gd name="T22" fmla="+- 0 1238 253"/>
                              <a:gd name="T23" fmla="*/ 1238 h 992"/>
                              <a:gd name="T24" fmla="+- 0 1773 1767"/>
                              <a:gd name="T25" fmla="*/ T24 w 9021"/>
                              <a:gd name="T26" fmla="+- 0 1232 253"/>
                              <a:gd name="T27" fmla="*/ 1232 h 992"/>
                              <a:gd name="T28" fmla="+- 0 1778 1767"/>
                              <a:gd name="T29" fmla="*/ T28 w 9021"/>
                              <a:gd name="T30" fmla="+- 0 1232 253"/>
                              <a:gd name="T31" fmla="*/ 1232 h 992"/>
                              <a:gd name="T32" fmla="+- 0 1778 1767"/>
                              <a:gd name="T33" fmla="*/ T32 w 9021"/>
                              <a:gd name="T34" fmla="+- 0 265 253"/>
                              <a:gd name="T35" fmla="*/ 265 h 992"/>
                              <a:gd name="T36" fmla="+- 0 1773 1767"/>
                              <a:gd name="T37" fmla="*/ T36 w 9021"/>
                              <a:gd name="T38" fmla="+- 0 265 253"/>
                              <a:gd name="T39" fmla="*/ 265 h 992"/>
                              <a:gd name="T40" fmla="+- 0 1778 1767"/>
                              <a:gd name="T41" fmla="*/ T40 w 9021"/>
                              <a:gd name="T42" fmla="+- 0 259 253"/>
                              <a:gd name="T43" fmla="*/ 259 h 992"/>
                              <a:gd name="T44" fmla="+- 0 10787 1767"/>
                              <a:gd name="T45" fmla="*/ T44 w 9021"/>
                              <a:gd name="T46" fmla="+- 0 259 253"/>
                              <a:gd name="T47" fmla="*/ 259 h 992"/>
                              <a:gd name="T48" fmla="+- 0 10787 1767"/>
                              <a:gd name="T49" fmla="*/ T48 w 9021"/>
                              <a:gd name="T50" fmla="+- 0 253 253"/>
                              <a:gd name="T51" fmla="*/ 253 h 992"/>
                              <a:gd name="T52" fmla="+- 0 1778 1767"/>
                              <a:gd name="T53" fmla="*/ T52 w 9021"/>
                              <a:gd name="T54" fmla="+- 0 1232 253"/>
                              <a:gd name="T55" fmla="*/ 1232 h 992"/>
                              <a:gd name="T56" fmla="+- 0 1773 1767"/>
                              <a:gd name="T57" fmla="*/ T56 w 9021"/>
                              <a:gd name="T58" fmla="+- 0 1232 253"/>
                              <a:gd name="T59" fmla="*/ 1232 h 992"/>
                              <a:gd name="T60" fmla="+- 0 1778 1767"/>
                              <a:gd name="T61" fmla="*/ T60 w 9021"/>
                              <a:gd name="T62" fmla="+- 0 1238 253"/>
                              <a:gd name="T63" fmla="*/ 1238 h 992"/>
                              <a:gd name="T64" fmla="+- 0 1778 1767"/>
                              <a:gd name="T65" fmla="*/ T64 w 9021"/>
                              <a:gd name="T66" fmla="+- 0 1232 253"/>
                              <a:gd name="T67" fmla="*/ 1232 h 992"/>
                              <a:gd name="T68" fmla="+- 0 10775 1767"/>
                              <a:gd name="T69" fmla="*/ T68 w 9021"/>
                              <a:gd name="T70" fmla="+- 0 1232 253"/>
                              <a:gd name="T71" fmla="*/ 1232 h 992"/>
                              <a:gd name="T72" fmla="+- 0 1778 1767"/>
                              <a:gd name="T73" fmla="*/ T72 w 9021"/>
                              <a:gd name="T74" fmla="+- 0 1232 253"/>
                              <a:gd name="T75" fmla="*/ 1232 h 992"/>
                              <a:gd name="T76" fmla="+- 0 1778 1767"/>
                              <a:gd name="T77" fmla="*/ T76 w 9021"/>
                              <a:gd name="T78" fmla="+- 0 1238 253"/>
                              <a:gd name="T79" fmla="*/ 1238 h 992"/>
                              <a:gd name="T80" fmla="+- 0 10775 1767"/>
                              <a:gd name="T81" fmla="*/ T80 w 9021"/>
                              <a:gd name="T82" fmla="+- 0 1238 253"/>
                              <a:gd name="T83" fmla="*/ 1238 h 992"/>
                              <a:gd name="T84" fmla="+- 0 10775 1767"/>
                              <a:gd name="T85" fmla="*/ T84 w 9021"/>
                              <a:gd name="T86" fmla="+- 0 1232 253"/>
                              <a:gd name="T87" fmla="*/ 1232 h 992"/>
                              <a:gd name="T88" fmla="+- 0 10775 1767"/>
                              <a:gd name="T89" fmla="*/ T88 w 9021"/>
                              <a:gd name="T90" fmla="+- 0 259 253"/>
                              <a:gd name="T91" fmla="*/ 259 h 992"/>
                              <a:gd name="T92" fmla="+- 0 10775 1767"/>
                              <a:gd name="T93" fmla="*/ T92 w 9021"/>
                              <a:gd name="T94" fmla="+- 0 1238 253"/>
                              <a:gd name="T95" fmla="*/ 1238 h 992"/>
                              <a:gd name="T96" fmla="+- 0 10781 1767"/>
                              <a:gd name="T97" fmla="*/ T96 w 9021"/>
                              <a:gd name="T98" fmla="+- 0 1232 253"/>
                              <a:gd name="T99" fmla="*/ 1232 h 992"/>
                              <a:gd name="T100" fmla="+- 0 10787 1767"/>
                              <a:gd name="T101" fmla="*/ T100 w 9021"/>
                              <a:gd name="T102" fmla="+- 0 1232 253"/>
                              <a:gd name="T103" fmla="*/ 1232 h 992"/>
                              <a:gd name="T104" fmla="+- 0 10787 1767"/>
                              <a:gd name="T105" fmla="*/ T104 w 9021"/>
                              <a:gd name="T106" fmla="+- 0 265 253"/>
                              <a:gd name="T107" fmla="*/ 265 h 992"/>
                              <a:gd name="T108" fmla="+- 0 10781 1767"/>
                              <a:gd name="T109" fmla="*/ T108 w 9021"/>
                              <a:gd name="T110" fmla="+- 0 265 253"/>
                              <a:gd name="T111" fmla="*/ 265 h 992"/>
                              <a:gd name="T112" fmla="+- 0 10775 1767"/>
                              <a:gd name="T113" fmla="*/ T112 w 9021"/>
                              <a:gd name="T114" fmla="+- 0 259 253"/>
                              <a:gd name="T115" fmla="*/ 259 h 992"/>
                              <a:gd name="T116" fmla="+- 0 10787 1767"/>
                              <a:gd name="T117" fmla="*/ T116 w 9021"/>
                              <a:gd name="T118" fmla="+- 0 1232 253"/>
                              <a:gd name="T119" fmla="*/ 1232 h 992"/>
                              <a:gd name="T120" fmla="+- 0 10781 1767"/>
                              <a:gd name="T121" fmla="*/ T120 w 9021"/>
                              <a:gd name="T122" fmla="+- 0 1232 253"/>
                              <a:gd name="T123" fmla="*/ 1232 h 992"/>
                              <a:gd name="T124" fmla="+- 0 10775 1767"/>
                              <a:gd name="T125" fmla="*/ T124 w 9021"/>
                              <a:gd name="T126" fmla="+- 0 1238 253"/>
                              <a:gd name="T127" fmla="*/ 1238 h 992"/>
                              <a:gd name="T128" fmla="+- 0 10787 1767"/>
                              <a:gd name="T129" fmla="*/ T128 w 9021"/>
                              <a:gd name="T130" fmla="+- 0 1238 253"/>
                              <a:gd name="T131" fmla="*/ 1238 h 992"/>
                              <a:gd name="T132" fmla="+- 0 10787 1767"/>
                              <a:gd name="T133" fmla="*/ T132 w 9021"/>
                              <a:gd name="T134" fmla="+- 0 1232 253"/>
                              <a:gd name="T135" fmla="*/ 1232 h 992"/>
                              <a:gd name="T136" fmla="+- 0 1778 1767"/>
                              <a:gd name="T137" fmla="*/ T136 w 9021"/>
                              <a:gd name="T138" fmla="+- 0 259 253"/>
                              <a:gd name="T139" fmla="*/ 259 h 992"/>
                              <a:gd name="T140" fmla="+- 0 1773 1767"/>
                              <a:gd name="T141" fmla="*/ T140 w 9021"/>
                              <a:gd name="T142" fmla="+- 0 265 253"/>
                              <a:gd name="T143" fmla="*/ 265 h 992"/>
                              <a:gd name="T144" fmla="+- 0 1778 1767"/>
                              <a:gd name="T145" fmla="*/ T144 w 9021"/>
                              <a:gd name="T146" fmla="+- 0 265 253"/>
                              <a:gd name="T147" fmla="*/ 265 h 992"/>
                              <a:gd name="T148" fmla="+- 0 1778 1767"/>
                              <a:gd name="T149" fmla="*/ T148 w 9021"/>
                              <a:gd name="T150" fmla="+- 0 259 253"/>
                              <a:gd name="T151" fmla="*/ 259 h 992"/>
                              <a:gd name="T152" fmla="+- 0 10775 1767"/>
                              <a:gd name="T153" fmla="*/ T152 w 9021"/>
                              <a:gd name="T154" fmla="+- 0 259 253"/>
                              <a:gd name="T155" fmla="*/ 259 h 992"/>
                              <a:gd name="T156" fmla="+- 0 1778 1767"/>
                              <a:gd name="T157" fmla="*/ T156 w 9021"/>
                              <a:gd name="T158" fmla="+- 0 259 253"/>
                              <a:gd name="T159" fmla="*/ 259 h 992"/>
                              <a:gd name="T160" fmla="+- 0 1778 1767"/>
                              <a:gd name="T161" fmla="*/ T160 w 9021"/>
                              <a:gd name="T162" fmla="+- 0 265 253"/>
                              <a:gd name="T163" fmla="*/ 265 h 992"/>
                              <a:gd name="T164" fmla="+- 0 10775 1767"/>
                              <a:gd name="T165" fmla="*/ T164 w 9021"/>
                              <a:gd name="T166" fmla="+- 0 265 253"/>
                              <a:gd name="T167" fmla="*/ 265 h 992"/>
                              <a:gd name="T168" fmla="+- 0 10775 1767"/>
                              <a:gd name="T169" fmla="*/ T168 w 9021"/>
                              <a:gd name="T170" fmla="+- 0 259 253"/>
                              <a:gd name="T171" fmla="*/ 259 h 992"/>
                              <a:gd name="T172" fmla="+- 0 10787 1767"/>
                              <a:gd name="T173" fmla="*/ T172 w 9021"/>
                              <a:gd name="T174" fmla="+- 0 259 253"/>
                              <a:gd name="T175" fmla="*/ 259 h 992"/>
                              <a:gd name="T176" fmla="+- 0 10775 1767"/>
                              <a:gd name="T177" fmla="*/ T176 w 9021"/>
                              <a:gd name="T178" fmla="+- 0 259 253"/>
                              <a:gd name="T179" fmla="*/ 259 h 992"/>
                              <a:gd name="T180" fmla="+- 0 10781 1767"/>
                              <a:gd name="T181" fmla="*/ T180 w 9021"/>
                              <a:gd name="T182" fmla="+- 0 265 253"/>
                              <a:gd name="T183" fmla="*/ 265 h 992"/>
                              <a:gd name="T184" fmla="+- 0 10787 1767"/>
                              <a:gd name="T185" fmla="*/ T184 w 9021"/>
                              <a:gd name="T186" fmla="+- 0 265 253"/>
                              <a:gd name="T187" fmla="*/ 265 h 992"/>
                              <a:gd name="T188" fmla="+- 0 10787 1767"/>
                              <a:gd name="T189" fmla="*/ T188 w 9021"/>
                              <a:gd name="T190" fmla="+- 0 259 253"/>
                              <a:gd name="T191" fmla="*/ 259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1" y="985"/>
                                </a:lnTo>
                                <a:lnTo>
                                  <a:pt x="6" y="979"/>
                                </a:lnTo>
                                <a:lnTo>
                                  <a:pt x="11" y="979"/>
                                </a:lnTo>
                                <a:lnTo>
                                  <a:pt x="11" y="12"/>
                                </a:lnTo>
                                <a:lnTo>
                                  <a:pt x="6" y="12"/>
                                </a:lnTo>
                                <a:lnTo>
                                  <a:pt x="11" y="6"/>
                                </a:lnTo>
                                <a:lnTo>
                                  <a:pt x="9020" y="6"/>
                                </a:lnTo>
                                <a:lnTo>
                                  <a:pt x="9020" y="0"/>
                                </a:lnTo>
                                <a:close/>
                                <a:moveTo>
                                  <a:pt x="11" y="979"/>
                                </a:moveTo>
                                <a:lnTo>
                                  <a:pt x="6" y="979"/>
                                </a:lnTo>
                                <a:lnTo>
                                  <a:pt x="11" y="985"/>
                                </a:lnTo>
                                <a:lnTo>
                                  <a:pt x="11" y="979"/>
                                </a:lnTo>
                                <a:close/>
                                <a:moveTo>
                                  <a:pt x="9008" y="979"/>
                                </a:moveTo>
                                <a:lnTo>
                                  <a:pt x="11" y="979"/>
                                </a:lnTo>
                                <a:lnTo>
                                  <a:pt x="11" y="985"/>
                                </a:lnTo>
                                <a:lnTo>
                                  <a:pt x="9008" y="985"/>
                                </a:lnTo>
                                <a:lnTo>
                                  <a:pt x="9008" y="979"/>
                                </a:lnTo>
                                <a:close/>
                                <a:moveTo>
                                  <a:pt x="9008" y="6"/>
                                </a:moveTo>
                                <a:lnTo>
                                  <a:pt x="9008" y="985"/>
                                </a:lnTo>
                                <a:lnTo>
                                  <a:pt x="9014" y="979"/>
                                </a:lnTo>
                                <a:lnTo>
                                  <a:pt x="9020" y="979"/>
                                </a:lnTo>
                                <a:lnTo>
                                  <a:pt x="9020" y="12"/>
                                </a:lnTo>
                                <a:lnTo>
                                  <a:pt x="9014" y="12"/>
                                </a:lnTo>
                                <a:lnTo>
                                  <a:pt x="9008" y="6"/>
                                </a:lnTo>
                                <a:close/>
                                <a:moveTo>
                                  <a:pt x="9020" y="979"/>
                                </a:moveTo>
                                <a:lnTo>
                                  <a:pt x="9014" y="979"/>
                                </a:lnTo>
                                <a:lnTo>
                                  <a:pt x="9008" y="985"/>
                                </a:lnTo>
                                <a:lnTo>
                                  <a:pt x="9020" y="985"/>
                                </a:lnTo>
                                <a:lnTo>
                                  <a:pt x="9020" y="979"/>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7" name="Picture 17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68" y="1296"/>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8" name="Freeform 1787"/>
                        <wps:cNvSpPr>
                          <a:spLocks/>
                        </wps:cNvSpPr>
                        <wps:spPr bwMode="auto">
                          <a:xfrm>
                            <a:off x="3808" y="1404"/>
                            <a:ext cx="6961" cy="771"/>
                          </a:xfrm>
                          <a:custGeom>
                            <a:avLst/>
                            <a:gdLst>
                              <a:gd name="T0" fmla="+- 0 3891 3809"/>
                              <a:gd name="T1" fmla="*/ T0 w 6961"/>
                              <a:gd name="T2" fmla="+- 0 1920 1405"/>
                              <a:gd name="T3" fmla="*/ 1920 h 771"/>
                              <a:gd name="T4" fmla="+- 0 3992 3809"/>
                              <a:gd name="T5" fmla="*/ T4 w 6961"/>
                              <a:gd name="T6" fmla="+- 0 1843 1405"/>
                              <a:gd name="T7" fmla="*/ 1843 h 771"/>
                              <a:gd name="T8" fmla="+- 0 4171 3809"/>
                              <a:gd name="T9" fmla="*/ T8 w 6961"/>
                              <a:gd name="T10" fmla="+- 0 2157 1405"/>
                              <a:gd name="T11" fmla="*/ 2157 h 771"/>
                              <a:gd name="T12" fmla="+- 0 4271 3809"/>
                              <a:gd name="T13" fmla="*/ T12 w 6961"/>
                              <a:gd name="T14" fmla="+- 0 2128 1405"/>
                              <a:gd name="T15" fmla="*/ 2128 h 771"/>
                              <a:gd name="T16" fmla="+- 0 4372 3809"/>
                              <a:gd name="T17" fmla="*/ T16 w 6961"/>
                              <a:gd name="T18" fmla="+- 0 2128 1405"/>
                              <a:gd name="T19" fmla="*/ 2128 h 771"/>
                              <a:gd name="T20" fmla="+- 0 4485 3809"/>
                              <a:gd name="T21" fmla="*/ T20 w 6961"/>
                              <a:gd name="T22" fmla="+- 0 1985 1405"/>
                              <a:gd name="T23" fmla="*/ 1985 h 771"/>
                              <a:gd name="T24" fmla="+- 0 4586 3809"/>
                              <a:gd name="T25" fmla="*/ T24 w 6961"/>
                              <a:gd name="T26" fmla="+- 0 1777 1405"/>
                              <a:gd name="T27" fmla="*/ 1777 h 771"/>
                              <a:gd name="T28" fmla="+- 0 4729 3809"/>
                              <a:gd name="T29" fmla="*/ T28 w 6961"/>
                              <a:gd name="T30" fmla="+- 0 2110 1405"/>
                              <a:gd name="T31" fmla="*/ 2110 h 771"/>
                              <a:gd name="T32" fmla="+- 0 4830 3809"/>
                              <a:gd name="T33" fmla="*/ T32 w 6961"/>
                              <a:gd name="T34" fmla="+- 0 2163 1405"/>
                              <a:gd name="T35" fmla="*/ 2163 h 771"/>
                              <a:gd name="T36" fmla="+- 0 4931 3809"/>
                              <a:gd name="T37" fmla="*/ T36 w 6961"/>
                              <a:gd name="T38" fmla="+- 0 2163 1405"/>
                              <a:gd name="T39" fmla="*/ 2163 h 771"/>
                              <a:gd name="T40" fmla="+- 0 5032 3809"/>
                              <a:gd name="T41" fmla="*/ T40 w 6961"/>
                              <a:gd name="T42" fmla="+- 0 2152 1405"/>
                              <a:gd name="T43" fmla="*/ 2152 h 771"/>
                              <a:gd name="T44" fmla="+- 0 5181 3809"/>
                              <a:gd name="T45" fmla="*/ T44 w 6961"/>
                              <a:gd name="T46" fmla="+- 0 1866 1405"/>
                              <a:gd name="T47" fmla="*/ 1866 h 771"/>
                              <a:gd name="T48" fmla="+- 0 5317 3809"/>
                              <a:gd name="T49" fmla="*/ T48 w 6961"/>
                              <a:gd name="T50" fmla="+- 0 2157 1405"/>
                              <a:gd name="T51" fmla="*/ 2157 h 771"/>
                              <a:gd name="T52" fmla="+- 0 5460 3809"/>
                              <a:gd name="T53" fmla="*/ T52 w 6961"/>
                              <a:gd name="T54" fmla="+- 0 1872 1405"/>
                              <a:gd name="T55" fmla="*/ 1872 h 771"/>
                              <a:gd name="T56" fmla="+- 0 5638 3809"/>
                              <a:gd name="T57" fmla="*/ T56 w 6961"/>
                              <a:gd name="T58" fmla="+- 0 2039 1405"/>
                              <a:gd name="T59" fmla="*/ 2039 h 771"/>
                              <a:gd name="T60" fmla="+- 0 5739 3809"/>
                              <a:gd name="T61" fmla="*/ T60 w 6961"/>
                              <a:gd name="T62" fmla="+- 0 2045 1405"/>
                              <a:gd name="T63" fmla="*/ 2045 h 771"/>
                              <a:gd name="T64" fmla="+- 0 5840 3809"/>
                              <a:gd name="T65" fmla="*/ T64 w 6961"/>
                              <a:gd name="T66" fmla="+- 0 2157 1405"/>
                              <a:gd name="T67" fmla="*/ 2157 h 771"/>
                              <a:gd name="T68" fmla="+- 0 5941 3809"/>
                              <a:gd name="T69" fmla="*/ T68 w 6961"/>
                              <a:gd name="T70" fmla="+- 0 2163 1405"/>
                              <a:gd name="T71" fmla="*/ 2163 h 771"/>
                              <a:gd name="T72" fmla="+- 0 6042 3809"/>
                              <a:gd name="T73" fmla="*/ T72 w 6961"/>
                              <a:gd name="T74" fmla="+- 0 2152 1405"/>
                              <a:gd name="T75" fmla="*/ 2152 h 771"/>
                              <a:gd name="T76" fmla="+- 0 6143 3809"/>
                              <a:gd name="T77" fmla="*/ T76 w 6961"/>
                              <a:gd name="T78" fmla="+- 0 2152 1405"/>
                              <a:gd name="T79" fmla="*/ 2152 h 771"/>
                              <a:gd name="T80" fmla="+- 0 6244 3809"/>
                              <a:gd name="T81" fmla="*/ T80 w 6961"/>
                              <a:gd name="T82" fmla="+- 0 2169 1405"/>
                              <a:gd name="T83" fmla="*/ 2169 h 771"/>
                              <a:gd name="T84" fmla="+- 0 6345 3809"/>
                              <a:gd name="T85" fmla="*/ T84 w 6961"/>
                              <a:gd name="T86" fmla="+- 0 2169 1405"/>
                              <a:gd name="T87" fmla="*/ 2169 h 771"/>
                              <a:gd name="T88" fmla="+- 0 6446 3809"/>
                              <a:gd name="T89" fmla="*/ T88 w 6961"/>
                              <a:gd name="T90" fmla="+- 0 2163 1405"/>
                              <a:gd name="T91" fmla="*/ 2163 h 771"/>
                              <a:gd name="T92" fmla="+- 0 6547 3809"/>
                              <a:gd name="T93" fmla="*/ T92 w 6961"/>
                              <a:gd name="T94" fmla="+- 0 2169 1405"/>
                              <a:gd name="T95" fmla="*/ 2169 h 771"/>
                              <a:gd name="T96" fmla="+- 0 6648 3809"/>
                              <a:gd name="T97" fmla="*/ T96 w 6961"/>
                              <a:gd name="T98" fmla="+- 0 2169 1405"/>
                              <a:gd name="T99" fmla="*/ 2169 h 771"/>
                              <a:gd name="T100" fmla="+- 0 7076 3809"/>
                              <a:gd name="T101" fmla="*/ T100 w 6961"/>
                              <a:gd name="T102" fmla="+- 0 2163 1405"/>
                              <a:gd name="T103" fmla="*/ 2163 h 771"/>
                              <a:gd name="T104" fmla="+- 0 7278 3809"/>
                              <a:gd name="T105" fmla="*/ T104 w 6961"/>
                              <a:gd name="T106" fmla="+- 0 2157 1405"/>
                              <a:gd name="T107" fmla="*/ 2157 h 771"/>
                              <a:gd name="T108" fmla="+- 0 7379 3809"/>
                              <a:gd name="T109" fmla="*/ T108 w 6961"/>
                              <a:gd name="T110" fmla="+- 0 2157 1405"/>
                              <a:gd name="T111" fmla="*/ 2157 h 771"/>
                              <a:gd name="T112" fmla="+- 0 7480 3809"/>
                              <a:gd name="T113" fmla="*/ T112 w 6961"/>
                              <a:gd name="T114" fmla="+- 0 2157 1405"/>
                              <a:gd name="T115" fmla="*/ 2157 h 771"/>
                              <a:gd name="T116" fmla="+- 0 7581 3809"/>
                              <a:gd name="T117" fmla="*/ T116 w 6961"/>
                              <a:gd name="T118" fmla="+- 0 2157 1405"/>
                              <a:gd name="T119" fmla="*/ 2157 h 771"/>
                              <a:gd name="T120" fmla="+- 0 7736 3809"/>
                              <a:gd name="T121" fmla="*/ T120 w 6961"/>
                              <a:gd name="T122" fmla="+- 0 2157 1405"/>
                              <a:gd name="T123" fmla="*/ 2157 h 771"/>
                              <a:gd name="T124" fmla="+- 0 7896 3809"/>
                              <a:gd name="T125" fmla="*/ T124 w 6961"/>
                              <a:gd name="T126" fmla="+- 0 2152 1405"/>
                              <a:gd name="T127" fmla="*/ 2152 h 771"/>
                              <a:gd name="T128" fmla="+- 0 7997 3809"/>
                              <a:gd name="T129" fmla="*/ T128 w 6961"/>
                              <a:gd name="T130" fmla="+- 0 2152 1405"/>
                              <a:gd name="T131" fmla="*/ 2152 h 771"/>
                              <a:gd name="T132" fmla="+- 0 8098 3809"/>
                              <a:gd name="T133" fmla="*/ T132 w 6961"/>
                              <a:gd name="T134" fmla="+- 0 2157 1405"/>
                              <a:gd name="T135" fmla="*/ 2157 h 771"/>
                              <a:gd name="T136" fmla="+- 0 8199 3809"/>
                              <a:gd name="T137" fmla="*/ T136 w 6961"/>
                              <a:gd name="T138" fmla="+- 0 2152 1405"/>
                              <a:gd name="T139" fmla="*/ 2152 h 771"/>
                              <a:gd name="T140" fmla="+- 0 8467 3809"/>
                              <a:gd name="T141" fmla="*/ T140 w 6961"/>
                              <a:gd name="T142" fmla="+- 0 2152 1405"/>
                              <a:gd name="T143" fmla="*/ 2152 h 771"/>
                              <a:gd name="T144" fmla="+- 0 8568 3809"/>
                              <a:gd name="T145" fmla="*/ T144 w 6961"/>
                              <a:gd name="T146" fmla="+- 0 2152 1405"/>
                              <a:gd name="T147" fmla="*/ 2152 h 771"/>
                              <a:gd name="T148" fmla="+- 0 8669 3809"/>
                              <a:gd name="T149" fmla="*/ T148 w 6961"/>
                              <a:gd name="T150" fmla="+- 0 2140 1405"/>
                              <a:gd name="T151" fmla="*/ 2140 h 771"/>
                              <a:gd name="T152" fmla="+- 0 8770 3809"/>
                              <a:gd name="T153" fmla="*/ T152 w 6961"/>
                              <a:gd name="T154" fmla="+- 0 2146 1405"/>
                              <a:gd name="T155" fmla="*/ 2146 h 771"/>
                              <a:gd name="T156" fmla="+- 0 8871 3809"/>
                              <a:gd name="T157" fmla="*/ T156 w 6961"/>
                              <a:gd name="T158" fmla="+- 0 2140 1405"/>
                              <a:gd name="T159" fmla="*/ 2140 h 771"/>
                              <a:gd name="T160" fmla="+- 0 9025 3809"/>
                              <a:gd name="T161" fmla="*/ T160 w 6961"/>
                              <a:gd name="T162" fmla="+- 0 2134 1405"/>
                              <a:gd name="T163" fmla="*/ 2134 h 771"/>
                              <a:gd name="T164" fmla="+- 0 9126 3809"/>
                              <a:gd name="T165" fmla="*/ T164 w 6961"/>
                              <a:gd name="T166" fmla="+- 0 2128 1405"/>
                              <a:gd name="T167" fmla="*/ 2128 h 771"/>
                              <a:gd name="T168" fmla="+- 0 9299 3809"/>
                              <a:gd name="T169" fmla="*/ T168 w 6961"/>
                              <a:gd name="T170" fmla="+- 0 2122 1405"/>
                              <a:gd name="T171" fmla="*/ 2122 h 771"/>
                              <a:gd name="T172" fmla="+- 0 9400 3809"/>
                              <a:gd name="T173" fmla="*/ T172 w 6961"/>
                              <a:gd name="T174" fmla="+- 0 2116 1405"/>
                              <a:gd name="T175" fmla="*/ 2116 h 771"/>
                              <a:gd name="T176" fmla="+- 0 9590 3809"/>
                              <a:gd name="T177" fmla="*/ T176 w 6961"/>
                              <a:gd name="T178" fmla="+- 0 2104 1405"/>
                              <a:gd name="T179" fmla="*/ 2104 h 771"/>
                              <a:gd name="T180" fmla="+- 0 9691 3809"/>
                              <a:gd name="T181" fmla="*/ T180 w 6961"/>
                              <a:gd name="T182" fmla="+- 0 2104 1405"/>
                              <a:gd name="T183" fmla="*/ 2104 h 771"/>
                              <a:gd name="T184" fmla="+- 0 9792 3809"/>
                              <a:gd name="T185" fmla="*/ T184 w 6961"/>
                              <a:gd name="T186" fmla="+- 0 2098 1405"/>
                              <a:gd name="T187" fmla="*/ 2098 h 771"/>
                              <a:gd name="T188" fmla="+- 0 9893 3809"/>
                              <a:gd name="T189" fmla="*/ T188 w 6961"/>
                              <a:gd name="T190" fmla="+- 0 2098 1405"/>
                              <a:gd name="T191" fmla="*/ 2098 h 771"/>
                              <a:gd name="T192" fmla="+- 0 9994 3809"/>
                              <a:gd name="T193" fmla="*/ T192 w 6961"/>
                              <a:gd name="T194" fmla="+- 0 2086 1405"/>
                              <a:gd name="T195" fmla="*/ 2086 h 771"/>
                              <a:gd name="T196" fmla="+- 0 10095 3809"/>
                              <a:gd name="T197" fmla="*/ T196 w 6961"/>
                              <a:gd name="T198" fmla="+- 0 2086 1405"/>
                              <a:gd name="T199" fmla="*/ 2086 h 771"/>
                              <a:gd name="T200" fmla="+- 0 10196 3809"/>
                              <a:gd name="T201" fmla="*/ T200 w 6961"/>
                              <a:gd name="T202" fmla="+- 0 2080 1405"/>
                              <a:gd name="T203" fmla="*/ 2080 h 771"/>
                              <a:gd name="T204" fmla="+- 0 10297 3809"/>
                              <a:gd name="T205" fmla="*/ T204 w 6961"/>
                              <a:gd name="T206" fmla="+- 0 2074 1405"/>
                              <a:gd name="T207" fmla="*/ 2074 h 771"/>
                              <a:gd name="T208" fmla="+- 0 10398 3809"/>
                              <a:gd name="T209" fmla="*/ T208 w 6961"/>
                              <a:gd name="T210" fmla="+- 0 2068 1405"/>
                              <a:gd name="T211" fmla="*/ 2068 h 771"/>
                              <a:gd name="T212" fmla="+- 0 10499 3809"/>
                              <a:gd name="T213" fmla="*/ T212 w 6961"/>
                              <a:gd name="T214" fmla="+- 0 2062 1405"/>
                              <a:gd name="T215" fmla="*/ 2062 h 771"/>
                              <a:gd name="T216" fmla="+- 0 10600 3809"/>
                              <a:gd name="T217" fmla="*/ T216 w 6961"/>
                              <a:gd name="T218" fmla="+- 0 2062 1405"/>
                              <a:gd name="T219" fmla="*/ 2062 h 771"/>
                              <a:gd name="T220" fmla="+- 0 10701 3809"/>
                              <a:gd name="T221" fmla="*/ T220 w 6961"/>
                              <a:gd name="T222" fmla="+- 0 2045 1405"/>
                              <a:gd name="T223" fmla="*/ 2045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61" h="771">
                                <a:moveTo>
                                  <a:pt x="0" y="0"/>
                                </a:moveTo>
                                <a:lnTo>
                                  <a:pt x="5" y="69"/>
                                </a:lnTo>
                                <a:lnTo>
                                  <a:pt x="23" y="206"/>
                                </a:lnTo>
                                <a:lnTo>
                                  <a:pt x="35" y="331"/>
                                </a:lnTo>
                                <a:lnTo>
                                  <a:pt x="47" y="420"/>
                                </a:lnTo>
                                <a:lnTo>
                                  <a:pt x="58" y="467"/>
                                </a:lnTo>
                                <a:lnTo>
                                  <a:pt x="70" y="497"/>
                                </a:lnTo>
                                <a:lnTo>
                                  <a:pt x="82" y="515"/>
                                </a:lnTo>
                                <a:lnTo>
                                  <a:pt x="94" y="515"/>
                                </a:lnTo>
                                <a:lnTo>
                                  <a:pt x="106" y="527"/>
                                </a:lnTo>
                                <a:lnTo>
                                  <a:pt x="124" y="527"/>
                                </a:lnTo>
                                <a:lnTo>
                                  <a:pt x="136" y="503"/>
                                </a:lnTo>
                                <a:lnTo>
                                  <a:pt x="148" y="485"/>
                                </a:lnTo>
                                <a:lnTo>
                                  <a:pt x="159" y="449"/>
                                </a:lnTo>
                                <a:lnTo>
                                  <a:pt x="171" y="432"/>
                                </a:lnTo>
                                <a:lnTo>
                                  <a:pt x="183" y="438"/>
                                </a:lnTo>
                                <a:lnTo>
                                  <a:pt x="207" y="503"/>
                                </a:lnTo>
                                <a:lnTo>
                                  <a:pt x="225" y="568"/>
                                </a:lnTo>
                                <a:lnTo>
                                  <a:pt x="249" y="681"/>
                                </a:lnTo>
                                <a:lnTo>
                                  <a:pt x="260" y="717"/>
                                </a:lnTo>
                                <a:lnTo>
                                  <a:pt x="272" y="741"/>
                                </a:lnTo>
                                <a:lnTo>
                                  <a:pt x="284" y="747"/>
                                </a:lnTo>
                                <a:lnTo>
                                  <a:pt x="296" y="752"/>
                                </a:lnTo>
                                <a:lnTo>
                                  <a:pt x="362" y="752"/>
                                </a:lnTo>
                                <a:lnTo>
                                  <a:pt x="373" y="758"/>
                                </a:lnTo>
                                <a:lnTo>
                                  <a:pt x="385" y="758"/>
                                </a:lnTo>
                                <a:lnTo>
                                  <a:pt x="397" y="752"/>
                                </a:lnTo>
                                <a:lnTo>
                                  <a:pt x="409" y="747"/>
                                </a:lnTo>
                                <a:lnTo>
                                  <a:pt x="427" y="741"/>
                                </a:lnTo>
                                <a:lnTo>
                                  <a:pt x="439" y="735"/>
                                </a:lnTo>
                                <a:lnTo>
                                  <a:pt x="451" y="729"/>
                                </a:lnTo>
                                <a:lnTo>
                                  <a:pt x="462" y="723"/>
                                </a:lnTo>
                                <a:lnTo>
                                  <a:pt x="474" y="729"/>
                                </a:lnTo>
                                <a:lnTo>
                                  <a:pt x="486" y="723"/>
                                </a:lnTo>
                                <a:lnTo>
                                  <a:pt x="498" y="729"/>
                                </a:lnTo>
                                <a:lnTo>
                                  <a:pt x="510" y="735"/>
                                </a:lnTo>
                                <a:lnTo>
                                  <a:pt x="528" y="729"/>
                                </a:lnTo>
                                <a:lnTo>
                                  <a:pt x="540" y="729"/>
                                </a:lnTo>
                                <a:lnTo>
                                  <a:pt x="552" y="729"/>
                                </a:lnTo>
                                <a:lnTo>
                                  <a:pt x="563" y="723"/>
                                </a:lnTo>
                                <a:lnTo>
                                  <a:pt x="575" y="729"/>
                                </a:lnTo>
                                <a:lnTo>
                                  <a:pt x="587" y="729"/>
                                </a:lnTo>
                                <a:lnTo>
                                  <a:pt x="599" y="735"/>
                                </a:lnTo>
                                <a:lnTo>
                                  <a:pt x="611" y="741"/>
                                </a:lnTo>
                                <a:lnTo>
                                  <a:pt x="629" y="735"/>
                                </a:lnTo>
                                <a:lnTo>
                                  <a:pt x="641" y="723"/>
                                </a:lnTo>
                                <a:lnTo>
                                  <a:pt x="665" y="651"/>
                                </a:lnTo>
                                <a:lnTo>
                                  <a:pt x="676" y="580"/>
                                </a:lnTo>
                                <a:lnTo>
                                  <a:pt x="688" y="497"/>
                                </a:lnTo>
                                <a:lnTo>
                                  <a:pt x="700" y="408"/>
                                </a:lnTo>
                                <a:lnTo>
                                  <a:pt x="718" y="337"/>
                                </a:lnTo>
                                <a:lnTo>
                                  <a:pt x="730" y="283"/>
                                </a:lnTo>
                                <a:lnTo>
                                  <a:pt x="742" y="283"/>
                                </a:lnTo>
                                <a:lnTo>
                                  <a:pt x="754" y="301"/>
                                </a:lnTo>
                                <a:lnTo>
                                  <a:pt x="766" y="343"/>
                                </a:lnTo>
                                <a:lnTo>
                                  <a:pt x="777" y="372"/>
                                </a:lnTo>
                                <a:lnTo>
                                  <a:pt x="789" y="408"/>
                                </a:lnTo>
                                <a:lnTo>
                                  <a:pt x="801" y="461"/>
                                </a:lnTo>
                                <a:lnTo>
                                  <a:pt x="819" y="515"/>
                                </a:lnTo>
                                <a:lnTo>
                                  <a:pt x="831" y="574"/>
                                </a:lnTo>
                                <a:lnTo>
                                  <a:pt x="855" y="669"/>
                                </a:lnTo>
                                <a:lnTo>
                                  <a:pt x="890" y="729"/>
                                </a:lnTo>
                                <a:lnTo>
                                  <a:pt x="902" y="723"/>
                                </a:lnTo>
                                <a:lnTo>
                                  <a:pt x="920" y="705"/>
                                </a:lnTo>
                                <a:lnTo>
                                  <a:pt x="932" y="705"/>
                                </a:lnTo>
                                <a:lnTo>
                                  <a:pt x="944" y="699"/>
                                </a:lnTo>
                                <a:lnTo>
                                  <a:pt x="956" y="699"/>
                                </a:lnTo>
                                <a:lnTo>
                                  <a:pt x="968" y="717"/>
                                </a:lnTo>
                                <a:lnTo>
                                  <a:pt x="980" y="729"/>
                                </a:lnTo>
                                <a:lnTo>
                                  <a:pt x="991" y="741"/>
                                </a:lnTo>
                                <a:lnTo>
                                  <a:pt x="1003" y="747"/>
                                </a:lnTo>
                                <a:lnTo>
                                  <a:pt x="1021" y="758"/>
                                </a:lnTo>
                                <a:lnTo>
                                  <a:pt x="1033" y="752"/>
                                </a:lnTo>
                                <a:lnTo>
                                  <a:pt x="1045" y="747"/>
                                </a:lnTo>
                                <a:lnTo>
                                  <a:pt x="1057" y="747"/>
                                </a:lnTo>
                                <a:lnTo>
                                  <a:pt x="1069" y="741"/>
                                </a:lnTo>
                                <a:lnTo>
                                  <a:pt x="1080" y="741"/>
                                </a:lnTo>
                                <a:lnTo>
                                  <a:pt x="1092" y="741"/>
                                </a:lnTo>
                                <a:lnTo>
                                  <a:pt x="1104" y="747"/>
                                </a:lnTo>
                                <a:lnTo>
                                  <a:pt x="1122" y="758"/>
                                </a:lnTo>
                                <a:lnTo>
                                  <a:pt x="1134" y="758"/>
                                </a:lnTo>
                                <a:lnTo>
                                  <a:pt x="1146" y="764"/>
                                </a:lnTo>
                                <a:lnTo>
                                  <a:pt x="1158" y="764"/>
                                </a:lnTo>
                                <a:lnTo>
                                  <a:pt x="1170" y="770"/>
                                </a:lnTo>
                                <a:lnTo>
                                  <a:pt x="1181" y="764"/>
                                </a:lnTo>
                                <a:lnTo>
                                  <a:pt x="1193" y="758"/>
                                </a:lnTo>
                                <a:lnTo>
                                  <a:pt x="1205" y="758"/>
                                </a:lnTo>
                                <a:lnTo>
                                  <a:pt x="1223" y="747"/>
                                </a:lnTo>
                                <a:lnTo>
                                  <a:pt x="1235" y="741"/>
                                </a:lnTo>
                                <a:lnTo>
                                  <a:pt x="1247" y="735"/>
                                </a:lnTo>
                                <a:lnTo>
                                  <a:pt x="1259" y="735"/>
                                </a:lnTo>
                                <a:lnTo>
                                  <a:pt x="1271" y="729"/>
                                </a:lnTo>
                                <a:lnTo>
                                  <a:pt x="1324" y="651"/>
                                </a:lnTo>
                                <a:lnTo>
                                  <a:pt x="1348" y="551"/>
                                </a:lnTo>
                                <a:lnTo>
                                  <a:pt x="1360" y="503"/>
                                </a:lnTo>
                                <a:lnTo>
                                  <a:pt x="1372" y="461"/>
                                </a:lnTo>
                                <a:lnTo>
                                  <a:pt x="1384" y="461"/>
                                </a:lnTo>
                                <a:lnTo>
                                  <a:pt x="1395" y="479"/>
                                </a:lnTo>
                                <a:lnTo>
                                  <a:pt x="1407" y="533"/>
                                </a:lnTo>
                                <a:lnTo>
                                  <a:pt x="1425" y="592"/>
                                </a:lnTo>
                                <a:lnTo>
                                  <a:pt x="1449" y="693"/>
                                </a:lnTo>
                                <a:lnTo>
                                  <a:pt x="1485" y="752"/>
                                </a:lnTo>
                                <a:lnTo>
                                  <a:pt x="1496" y="752"/>
                                </a:lnTo>
                                <a:lnTo>
                                  <a:pt x="1508" y="752"/>
                                </a:lnTo>
                                <a:lnTo>
                                  <a:pt x="1550" y="705"/>
                                </a:lnTo>
                                <a:lnTo>
                                  <a:pt x="1574" y="622"/>
                                </a:lnTo>
                                <a:lnTo>
                                  <a:pt x="1586" y="556"/>
                                </a:lnTo>
                                <a:lnTo>
                                  <a:pt x="1598" y="497"/>
                                </a:lnTo>
                                <a:lnTo>
                                  <a:pt x="1615" y="455"/>
                                </a:lnTo>
                                <a:lnTo>
                                  <a:pt x="1627" y="426"/>
                                </a:lnTo>
                                <a:lnTo>
                                  <a:pt x="1639" y="432"/>
                                </a:lnTo>
                                <a:lnTo>
                                  <a:pt x="1651" y="467"/>
                                </a:lnTo>
                                <a:lnTo>
                                  <a:pt x="1663" y="515"/>
                                </a:lnTo>
                                <a:lnTo>
                                  <a:pt x="1675" y="580"/>
                                </a:lnTo>
                                <a:lnTo>
                                  <a:pt x="1687" y="640"/>
                                </a:lnTo>
                                <a:lnTo>
                                  <a:pt x="1716" y="717"/>
                                </a:lnTo>
                                <a:lnTo>
                                  <a:pt x="1752" y="758"/>
                                </a:lnTo>
                                <a:lnTo>
                                  <a:pt x="1764" y="758"/>
                                </a:lnTo>
                                <a:lnTo>
                                  <a:pt x="1799" y="705"/>
                                </a:lnTo>
                                <a:lnTo>
                                  <a:pt x="1829" y="634"/>
                                </a:lnTo>
                                <a:lnTo>
                                  <a:pt x="1841" y="586"/>
                                </a:lnTo>
                                <a:lnTo>
                                  <a:pt x="1853" y="545"/>
                                </a:lnTo>
                                <a:lnTo>
                                  <a:pt x="1865" y="527"/>
                                </a:lnTo>
                                <a:lnTo>
                                  <a:pt x="1877" y="515"/>
                                </a:lnTo>
                                <a:lnTo>
                                  <a:pt x="1889" y="533"/>
                                </a:lnTo>
                                <a:lnTo>
                                  <a:pt x="1901" y="556"/>
                                </a:lnTo>
                                <a:lnTo>
                                  <a:pt x="1918" y="598"/>
                                </a:lnTo>
                                <a:lnTo>
                                  <a:pt x="1930" y="640"/>
                                </a:lnTo>
                                <a:lnTo>
                                  <a:pt x="1942" y="681"/>
                                </a:lnTo>
                                <a:lnTo>
                                  <a:pt x="1954" y="705"/>
                                </a:lnTo>
                                <a:lnTo>
                                  <a:pt x="1966" y="723"/>
                                </a:lnTo>
                                <a:lnTo>
                                  <a:pt x="1978" y="741"/>
                                </a:lnTo>
                                <a:lnTo>
                                  <a:pt x="1990" y="747"/>
                                </a:lnTo>
                                <a:lnTo>
                                  <a:pt x="2002" y="752"/>
                                </a:lnTo>
                                <a:lnTo>
                                  <a:pt x="2019" y="758"/>
                                </a:lnTo>
                                <a:lnTo>
                                  <a:pt x="2031" y="752"/>
                                </a:lnTo>
                                <a:lnTo>
                                  <a:pt x="2043" y="752"/>
                                </a:lnTo>
                                <a:lnTo>
                                  <a:pt x="2055" y="752"/>
                                </a:lnTo>
                                <a:lnTo>
                                  <a:pt x="2067" y="752"/>
                                </a:lnTo>
                                <a:lnTo>
                                  <a:pt x="2079" y="747"/>
                                </a:lnTo>
                                <a:lnTo>
                                  <a:pt x="2091" y="752"/>
                                </a:lnTo>
                                <a:lnTo>
                                  <a:pt x="2103" y="752"/>
                                </a:lnTo>
                                <a:lnTo>
                                  <a:pt x="2120" y="752"/>
                                </a:lnTo>
                                <a:lnTo>
                                  <a:pt x="2132" y="758"/>
                                </a:lnTo>
                                <a:lnTo>
                                  <a:pt x="2144" y="764"/>
                                </a:lnTo>
                                <a:lnTo>
                                  <a:pt x="2156" y="764"/>
                                </a:lnTo>
                                <a:lnTo>
                                  <a:pt x="2168" y="758"/>
                                </a:lnTo>
                                <a:lnTo>
                                  <a:pt x="2180" y="764"/>
                                </a:lnTo>
                                <a:lnTo>
                                  <a:pt x="2192" y="758"/>
                                </a:lnTo>
                                <a:lnTo>
                                  <a:pt x="2204" y="752"/>
                                </a:lnTo>
                                <a:lnTo>
                                  <a:pt x="2221" y="747"/>
                                </a:lnTo>
                                <a:lnTo>
                                  <a:pt x="2233" y="747"/>
                                </a:lnTo>
                                <a:lnTo>
                                  <a:pt x="2245" y="741"/>
                                </a:lnTo>
                                <a:lnTo>
                                  <a:pt x="2257" y="729"/>
                                </a:lnTo>
                                <a:lnTo>
                                  <a:pt x="2269" y="735"/>
                                </a:lnTo>
                                <a:lnTo>
                                  <a:pt x="2281" y="723"/>
                                </a:lnTo>
                                <a:lnTo>
                                  <a:pt x="2293" y="729"/>
                                </a:lnTo>
                                <a:lnTo>
                                  <a:pt x="2305" y="741"/>
                                </a:lnTo>
                                <a:lnTo>
                                  <a:pt x="2322" y="741"/>
                                </a:lnTo>
                                <a:lnTo>
                                  <a:pt x="2334" y="747"/>
                                </a:lnTo>
                                <a:lnTo>
                                  <a:pt x="2346" y="752"/>
                                </a:lnTo>
                                <a:lnTo>
                                  <a:pt x="2358" y="758"/>
                                </a:lnTo>
                                <a:lnTo>
                                  <a:pt x="2370" y="758"/>
                                </a:lnTo>
                                <a:lnTo>
                                  <a:pt x="2382" y="764"/>
                                </a:lnTo>
                                <a:lnTo>
                                  <a:pt x="2394" y="764"/>
                                </a:lnTo>
                                <a:lnTo>
                                  <a:pt x="2406" y="764"/>
                                </a:lnTo>
                                <a:lnTo>
                                  <a:pt x="2423" y="764"/>
                                </a:lnTo>
                                <a:lnTo>
                                  <a:pt x="2435" y="764"/>
                                </a:lnTo>
                                <a:lnTo>
                                  <a:pt x="2447" y="758"/>
                                </a:lnTo>
                                <a:lnTo>
                                  <a:pt x="2459" y="764"/>
                                </a:lnTo>
                                <a:lnTo>
                                  <a:pt x="2471" y="758"/>
                                </a:lnTo>
                                <a:lnTo>
                                  <a:pt x="2483" y="764"/>
                                </a:lnTo>
                                <a:lnTo>
                                  <a:pt x="2495" y="764"/>
                                </a:lnTo>
                                <a:lnTo>
                                  <a:pt x="2513" y="758"/>
                                </a:lnTo>
                                <a:lnTo>
                                  <a:pt x="2525" y="758"/>
                                </a:lnTo>
                                <a:lnTo>
                                  <a:pt x="2536" y="764"/>
                                </a:lnTo>
                                <a:lnTo>
                                  <a:pt x="2548" y="764"/>
                                </a:lnTo>
                                <a:lnTo>
                                  <a:pt x="2560" y="758"/>
                                </a:lnTo>
                                <a:lnTo>
                                  <a:pt x="2572" y="764"/>
                                </a:lnTo>
                                <a:lnTo>
                                  <a:pt x="2584" y="758"/>
                                </a:lnTo>
                                <a:lnTo>
                                  <a:pt x="2596" y="764"/>
                                </a:lnTo>
                                <a:lnTo>
                                  <a:pt x="2614" y="758"/>
                                </a:lnTo>
                                <a:lnTo>
                                  <a:pt x="2625" y="764"/>
                                </a:lnTo>
                                <a:lnTo>
                                  <a:pt x="2637" y="758"/>
                                </a:lnTo>
                                <a:lnTo>
                                  <a:pt x="2649" y="758"/>
                                </a:lnTo>
                                <a:lnTo>
                                  <a:pt x="2661" y="764"/>
                                </a:lnTo>
                                <a:lnTo>
                                  <a:pt x="2673" y="758"/>
                                </a:lnTo>
                                <a:lnTo>
                                  <a:pt x="2685" y="764"/>
                                </a:lnTo>
                                <a:lnTo>
                                  <a:pt x="2697" y="758"/>
                                </a:lnTo>
                                <a:lnTo>
                                  <a:pt x="2715" y="764"/>
                                </a:lnTo>
                                <a:lnTo>
                                  <a:pt x="2726" y="758"/>
                                </a:lnTo>
                                <a:lnTo>
                                  <a:pt x="2738" y="764"/>
                                </a:lnTo>
                                <a:lnTo>
                                  <a:pt x="2750" y="764"/>
                                </a:lnTo>
                                <a:lnTo>
                                  <a:pt x="2762" y="758"/>
                                </a:lnTo>
                                <a:lnTo>
                                  <a:pt x="2774" y="758"/>
                                </a:lnTo>
                                <a:lnTo>
                                  <a:pt x="2786" y="758"/>
                                </a:lnTo>
                                <a:lnTo>
                                  <a:pt x="2798" y="758"/>
                                </a:lnTo>
                                <a:lnTo>
                                  <a:pt x="2816" y="764"/>
                                </a:lnTo>
                                <a:lnTo>
                                  <a:pt x="2828" y="764"/>
                                </a:lnTo>
                                <a:lnTo>
                                  <a:pt x="2839" y="764"/>
                                </a:lnTo>
                                <a:lnTo>
                                  <a:pt x="2851" y="758"/>
                                </a:lnTo>
                                <a:lnTo>
                                  <a:pt x="2863" y="758"/>
                                </a:lnTo>
                                <a:lnTo>
                                  <a:pt x="2875" y="758"/>
                                </a:lnTo>
                                <a:lnTo>
                                  <a:pt x="2887" y="764"/>
                                </a:lnTo>
                                <a:lnTo>
                                  <a:pt x="2899" y="758"/>
                                </a:lnTo>
                                <a:lnTo>
                                  <a:pt x="2917" y="758"/>
                                </a:lnTo>
                                <a:lnTo>
                                  <a:pt x="2929" y="758"/>
                                </a:lnTo>
                                <a:lnTo>
                                  <a:pt x="3267" y="758"/>
                                </a:lnTo>
                                <a:lnTo>
                                  <a:pt x="3279" y="764"/>
                                </a:lnTo>
                                <a:lnTo>
                                  <a:pt x="3291" y="758"/>
                                </a:lnTo>
                                <a:lnTo>
                                  <a:pt x="3303" y="758"/>
                                </a:lnTo>
                                <a:lnTo>
                                  <a:pt x="3321" y="758"/>
                                </a:lnTo>
                                <a:lnTo>
                                  <a:pt x="3434" y="758"/>
                                </a:lnTo>
                                <a:lnTo>
                                  <a:pt x="3445" y="752"/>
                                </a:lnTo>
                                <a:lnTo>
                                  <a:pt x="3457" y="752"/>
                                </a:lnTo>
                                <a:lnTo>
                                  <a:pt x="3469" y="752"/>
                                </a:lnTo>
                                <a:lnTo>
                                  <a:pt x="3481" y="758"/>
                                </a:lnTo>
                                <a:lnTo>
                                  <a:pt x="3493" y="758"/>
                                </a:lnTo>
                                <a:lnTo>
                                  <a:pt x="3511" y="752"/>
                                </a:lnTo>
                                <a:lnTo>
                                  <a:pt x="3523" y="758"/>
                                </a:lnTo>
                                <a:lnTo>
                                  <a:pt x="3535" y="752"/>
                                </a:lnTo>
                                <a:lnTo>
                                  <a:pt x="3547" y="758"/>
                                </a:lnTo>
                                <a:lnTo>
                                  <a:pt x="3558" y="752"/>
                                </a:lnTo>
                                <a:lnTo>
                                  <a:pt x="3570" y="752"/>
                                </a:lnTo>
                                <a:lnTo>
                                  <a:pt x="3582" y="758"/>
                                </a:lnTo>
                                <a:lnTo>
                                  <a:pt x="3594" y="752"/>
                                </a:lnTo>
                                <a:lnTo>
                                  <a:pt x="3612" y="758"/>
                                </a:lnTo>
                                <a:lnTo>
                                  <a:pt x="3624" y="752"/>
                                </a:lnTo>
                                <a:lnTo>
                                  <a:pt x="3636" y="758"/>
                                </a:lnTo>
                                <a:lnTo>
                                  <a:pt x="3647" y="752"/>
                                </a:lnTo>
                                <a:lnTo>
                                  <a:pt x="3659" y="752"/>
                                </a:lnTo>
                                <a:lnTo>
                                  <a:pt x="3671" y="752"/>
                                </a:lnTo>
                                <a:lnTo>
                                  <a:pt x="3683" y="758"/>
                                </a:lnTo>
                                <a:lnTo>
                                  <a:pt x="3695" y="752"/>
                                </a:lnTo>
                                <a:lnTo>
                                  <a:pt x="3713" y="752"/>
                                </a:lnTo>
                                <a:lnTo>
                                  <a:pt x="3725" y="752"/>
                                </a:lnTo>
                                <a:lnTo>
                                  <a:pt x="3737" y="752"/>
                                </a:lnTo>
                                <a:lnTo>
                                  <a:pt x="3748" y="758"/>
                                </a:lnTo>
                                <a:lnTo>
                                  <a:pt x="3760" y="752"/>
                                </a:lnTo>
                                <a:lnTo>
                                  <a:pt x="3772" y="752"/>
                                </a:lnTo>
                                <a:lnTo>
                                  <a:pt x="3784" y="747"/>
                                </a:lnTo>
                                <a:lnTo>
                                  <a:pt x="3796" y="758"/>
                                </a:lnTo>
                                <a:lnTo>
                                  <a:pt x="3814" y="747"/>
                                </a:lnTo>
                                <a:lnTo>
                                  <a:pt x="3826" y="752"/>
                                </a:lnTo>
                                <a:lnTo>
                                  <a:pt x="3885" y="752"/>
                                </a:lnTo>
                                <a:lnTo>
                                  <a:pt x="3897" y="758"/>
                                </a:lnTo>
                                <a:lnTo>
                                  <a:pt x="3915" y="752"/>
                                </a:lnTo>
                                <a:lnTo>
                                  <a:pt x="3927" y="752"/>
                                </a:lnTo>
                                <a:lnTo>
                                  <a:pt x="3939" y="758"/>
                                </a:lnTo>
                                <a:lnTo>
                                  <a:pt x="3951" y="747"/>
                                </a:lnTo>
                                <a:lnTo>
                                  <a:pt x="3962" y="752"/>
                                </a:lnTo>
                                <a:lnTo>
                                  <a:pt x="3974" y="752"/>
                                </a:lnTo>
                                <a:lnTo>
                                  <a:pt x="3986" y="747"/>
                                </a:lnTo>
                                <a:lnTo>
                                  <a:pt x="3998" y="752"/>
                                </a:lnTo>
                                <a:lnTo>
                                  <a:pt x="4075" y="752"/>
                                </a:lnTo>
                                <a:lnTo>
                                  <a:pt x="4087" y="747"/>
                                </a:lnTo>
                                <a:lnTo>
                                  <a:pt x="4099" y="747"/>
                                </a:lnTo>
                                <a:lnTo>
                                  <a:pt x="4117" y="752"/>
                                </a:lnTo>
                                <a:lnTo>
                                  <a:pt x="4129" y="752"/>
                                </a:lnTo>
                                <a:lnTo>
                                  <a:pt x="4141" y="752"/>
                                </a:lnTo>
                                <a:lnTo>
                                  <a:pt x="4153" y="747"/>
                                </a:lnTo>
                                <a:lnTo>
                                  <a:pt x="4165" y="752"/>
                                </a:lnTo>
                                <a:lnTo>
                                  <a:pt x="4176" y="747"/>
                                </a:lnTo>
                                <a:lnTo>
                                  <a:pt x="4188" y="747"/>
                                </a:lnTo>
                                <a:lnTo>
                                  <a:pt x="4200" y="747"/>
                                </a:lnTo>
                                <a:lnTo>
                                  <a:pt x="4218" y="752"/>
                                </a:lnTo>
                                <a:lnTo>
                                  <a:pt x="4230" y="752"/>
                                </a:lnTo>
                                <a:lnTo>
                                  <a:pt x="4242" y="752"/>
                                </a:lnTo>
                                <a:lnTo>
                                  <a:pt x="4254" y="752"/>
                                </a:lnTo>
                                <a:lnTo>
                                  <a:pt x="4265" y="752"/>
                                </a:lnTo>
                                <a:lnTo>
                                  <a:pt x="4277" y="747"/>
                                </a:lnTo>
                                <a:lnTo>
                                  <a:pt x="4289" y="752"/>
                                </a:lnTo>
                                <a:lnTo>
                                  <a:pt x="4307" y="747"/>
                                </a:lnTo>
                                <a:lnTo>
                                  <a:pt x="4319" y="752"/>
                                </a:lnTo>
                                <a:lnTo>
                                  <a:pt x="4331" y="747"/>
                                </a:lnTo>
                                <a:lnTo>
                                  <a:pt x="4343" y="747"/>
                                </a:lnTo>
                                <a:lnTo>
                                  <a:pt x="4355" y="747"/>
                                </a:lnTo>
                                <a:lnTo>
                                  <a:pt x="4366" y="747"/>
                                </a:lnTo>
                                <a:lnTo>
                                  <a:pt x="4378" y="752"/>
                                </a:lnTo>
                                <a:lnTo>
                                  <a:pt x="4390" y="747"/>
                                </a:lnTo>
                                <a:lnTo>
                                  <a:pt x="4568" y="747"/>
                                </a:lnTo>
                                <a:lnTo>
                                  <a:pt x="4580" y="741"/>
                                </a:lnTo>
                                <a:lnTo>
                                  <a:pt x="4592" y="741"/>
                                </a:lnTo>
                                <a:lnTo>
                                  <a:pt x="4610" y="747"/>
                                </a:lnTo>
                                <a:lnTo>
                                  <a:pt x="4622" y="741"/>
                                </a:lnTo>
                                <a:lnTo>
                                  <a:pt x="4634" y="747"/>
                                </a:lnTo>
                                <a:lnTo>
                                  <a:pt x="4646" y="741"/>
                                </a:lnTo>
                                <a:lnTo>
                                  <a:pt x="4658" y="747"/>
                                </a:lnTo>
                                <a:lnTo>
                                  <a:pt x="4669" y="741"/>
                                </a:lnTo>
                                <a:lnTo>
                                  <a:pt x="4681" y="747"/>
                                </a:lnTo>
                                <a:lnTo>
                                  <a:pt x="4693" y="741"/>
                                </a:lnTo>
                                <a:lnTo>
                                  <a:pt x="4711" y="747"/>
                                </a:lnTo>
                                <a:lnTo>
                                  <a:pt x="4723" y="747"/>
                                </a:lnTo>
                                <a:lnTo>
                                  <a:pt x="4735" y="747"/>
                                </a:lnTo>
                                <a:lnTo>
                                  <a:pt x="4747" y="747"/>
                                </a:lnTo>
                                <a:lnTo>
                                  <a:pt x="4759" y="747"/>
                                </a:lnTo>
                                <a:lnTo>
                                  <a:pt x="4771" y="741"/>
                                </a:lnTo>
                                <a:lnTo>
                                  <a:pt x="4783" y="747"/>
                                </a:lnTo>
                                <a:lnTo>
                                  <a:pt x="4794" y="747"/>
                                </a:lnTo>
                                <a:lnTo>
                                  <a:pt x="4812" y="741"/>
                                </a:lnTo>
                                <a:lnTo>
                                  <a:pt x="4824" y="747"/>
                                </a:lnTo>
                                <a:lnTo>
                                  <a:pt x="4836" y="741"/>
                                </a:lnTo>
                                <a:lnTo>
                                  <a:pt x="4848" y="747"/>
                                </a:lnTo>
                                <a:lnTo>
                                  <a:pt x="4860" y="735"/>
                                </a:lnTo>
                                <a:lnTo>
                                  <a:pt x="4872" y="741"/>
                                </a:lnTo>
                                <a:lnTo>
                                  <a:pt x="4883" y="741"/>
                                </a:lnTo>
                                <a:lnTo>
                                  <a:pt x="4895" y="741"/>
                                </a:lnTo>
                                <a:lnTo>
                                  <a:pt x="4913" y="735"/>
                                </a:lnTo>
                                <a:lnTo>
                                  <a:pt x="4925" y="735"/>
                                </a:lnTo>
                                <a:lnTo>
                                  <a:pt x="4937" y="741"/>
                                </a:lnTo>
                                <a:lnTo>
                                  <a:pt x="4949" y="741"/>
                                </a:lnTo>
                                <a:lnTo>
                                  <a:pt x="4961" y="741"/>
                                </a:lnTo>
                                <a:lnTo>
                                  <a:pt x="4973" y="735"/>
                                </a:lnTo>
                                <a:lnTo>
                                  <a:pt x="4984" y="741"/>
                                </a:lnTo>
                                <a:lnTo>
                                  <a:pt x="4996" y="741"/>
                                </a:lnTo>
                                <a:lnTo>
                                  <a:pt x="5014" y="735"/>
                                </a:lnTo>
                                <a:lnTo>
                                  <a:pt x="5026" y="741"/>
                                </a:lnTo>
                                <a:lnTo>
                                  <a:pt x="5038" y="735"/>
                                </a:lnTo>
                                <a:lnTo>
                                  <a:pt x="5050" y="735"/>
                                </a:lnTo>
                                <a:lnTo>
                                  <a:pt x="5062" y="735"/>
                                </a:lnTo>
                                <a:lnTo>
                                  <a:pt x="5074" y="729"/>
                                </a:lnTo>
                                <a:lnTo>
                                  <a:pt x="5086" y="735"/>
                                </a:lnTo>
                                <a:lnTo>
                                  <a:pt x="5097" y="735"/>
                                </a:lnTo>
                                <a:lnTo>
                                  <a:pt x="5115" y="735"/>
                                </a:lnTo>
                                <a:lnTo>
                                  <a:pt x="5127" y="735"/>
                                </a:lnTo>
                                <a:lnTo>
                                  <a:pt x="5139" y="735"/>
                                </a:lnTo>
                                <a:lnTo>
                                  <a:pt x="5151" y="729"/>
                                </a:lnTo>
                                <a:lnTo>
                                  <a:pt x="5216" y="729"/>
                                </a:lnTo>
                                <a:lnTo>
                                  <a:pt x="5228" y="723"/>
                                </a:lnTo>
                                <a:lnTo>
                                  <a:pt x="5240" y="729"/>
                                </a:lnTo>
                                <a:lnTo>
                                  <a:pt x="5252" y="723"/>
                                </a:lnTo>
                                <a:lnTo>
                                  <a:pt x="5264" y="723"/>
                                </a:lnTo>
                                <a:lnTo>
                                  <a:pt x="5276" y="723"/>
                                </a:lnTo>
                                <a:lnTo>
                                  <a:pt x="5288" y="729"/>
                                </a:lnTo>
                                <a:lnTo>
                                  <a:pt x="5305" y="729"/>
                                </a:lnTo>
                                <a:lnTo>
                                  <a:pt x="5317" y="723"/>
                                </a:lnTo>
                                <a:lnTo>
                                  <a:pt x="5329" y="729"/>
                                </a:lnTo>
                                <a:lnTo>
                                  <a:pt x="5341" y="723"/>
                                </a:lnTo>
                                <a:lnTo>
                                  <a:pt x="5430" y="723"/>
                                </a:lnTo>
                                <a:lnTo>
                                  <a:pt x="5442" y="717"/>
                                </a:lnTo>
                                <a:lnTo>
                                  <a:pt x="5454" y="723"/>
                                </a:lnTo>
                                <a:lnTo>
                                  <a:pt x="5466" y="723"/>
                                </a:lnTo>
                                <a:lnTo>
                                  <a:pt x="5478" y="717"/>
                                </a:lnTo>
                                <a:lnTo>
                                  <a:pt x="5490" y="717"/>
                                </a:lnTo>
                                <a:lnTo>
                                  <a:pt x="5507" y="717"/>
                                </a:lnTo>
                                <a:lnTo>
                                  <a:pt x="5519" y="723"/>
                                </a:lnTo>
                                <a:lnTo>
                                  <a:pt x="5531" y="717"/>
                                </a:lnTo>
                                <a:lnTo>
                                  <a:pt x="5543" y="723"/>
                                </a:lnTo>
                                <a:lnTo>
                                  <a:pt x="5555" y="717"/>
                                </a:lnTo>
                                <a:lnTo>
                                  <a:pt x="5567" y="717"/>
                                </a:lnTo>
                                <a:lnTo>
                                  <a:pt x="5579" y="717"/>
                                </a:lnTo>
                                <a:lnTo>
                                  <a:pt x="5591" y="711"/>
                                </a:lnTo>
                                <a:lnTo>
                                  <a:pt x="5608" y="711"/>
                                </a:lnTo>
                                <a:lnTo>
                                  <a:pt x="5710" y="711"/>
                                </a:lnTo>
                                <a:lnTo>
                                  <a:pt x="5721" y="705"/>
                                </a:lnTo>
                                <a:lnTo>
                                  <a:pt x="5733" y="711"/>
                                </a:lnTo>
                                <a:lnTo>
                                  <a:pt x="5745" y="705"/>
                                </a:lnTo>
                                <a:lnTo>
                                  <a:pt x="5757" y="705"/>
                                </a:lnTo>
                                <a:lnTo>
                                  <a:pt x="5769" y="711"/>
                                </a:lnTo>
                                <a:lnTo>
                                  <a:pt x="5781" y="699"/>
                                </a:lnTo>
                                <a:lnTo>
                                  <a:pt x="5793" y="711"/>
                                </a:lnTo>
                                <a:lnTo>
                                  <a:pt x="5810" y="705"/>
                                </a:lnTo>
                                <a:lnTo>
                                  <a:pt x="5822" y="705"/>
                                </a:lnTo>
                                <a:lnTo>
                                  <a:pt x="5834" y="699"/>
                                </a:lnTo>
                                <a:lnTo>
                                  <a:pt x="5846" y="699"/>
                                </a:lnTo>
                                <a:lnTo>
                                  <a:pt x="5858" y="699"/>
                                </a:lnTo>
                                <a:lnTo>
                                  <a:pt x="5870" y="699"/>
                                </a:lnTo>
                                <a:lnTo>
                                  <a:pt x="5882" y="699"/>
                                </a:lnTo>
                                <a:lnTo>
                                  <a:pt x="5894" y="693"/>
                                </a:lnTo>
                                <a:lnTo>
                                  <a:pt x="5911" y="693"/>
                                </a:lnTo>
                                <a:lnTo>
                                  <a:pt x="5923" y="699"/>
                                </a:lnTo>
                                <a:lnTo>
                                  <a:pt x="5935" y="699"/>
                                </a:lnTo>
                                <a:lnTo>
                                  <a:pt x="5947" y="693"/>
                                </a:lnTo>
                                <a:lnTo>
                                  <a:pt x="5959" y="693"/>
                                </a:lnTo>
                                <a:lnTo>
                                  <a:pt x="5971" y="687"/>
                                </a:lnTo>
                                <a:lnTo>
                                  <a:pt x="5983" y="693"/>
                                </a:lnTo>
                                <a:lnTo>
                                  <a:pt x="5995" y="693"/>
                                </a:lnTo>
                                <a:lnTo>
                                  <a:pt x="6013" y="699"/>
                                </a:lnTo>
                                <a:lnTo>
                                  <a:pt x="6024" y="693"/>
                                </a:lnTo>
                                <a:lnTo>
                                  <a:pt x="6036" y="693"/>
                                </a:lnTo>
                                <a:lnTo>
                                  <a:pt x="6048" y="687"/>
                                </a:lnTo>
                                <a:lnTo>
                                  <a:pt x="6060" y="687"/>
                                </a:lnTo>
                                <a:lnTo>
                                  <a:pt x="6072" y="693"/>
                                </a:lnTo>
                                <a:lnTo>
                                  <a:pt x="6084" y="693"/>
                                </a:lnTo>
                                <a:lnTo>
                                  <a:pt x="6102" y="687"/>
                                </a:lnTo>
                                <a:lnTo>
                                  <a:pt x="6114" y="687"/>
                                </a:lnTo>
                                <a:lnTo>
                                  <a:pt x="6125" y="693"/>
                                </a:lnTo>
                                <a:lnTo>
                                  <a:pt x="6137" y="687"/>
                                </a:lnTo>
                                <a:lnTo>
                                  <a:pt x="6149" y="681"/>
                                </a:lnTo>
                                <a:lnTo>
                                  <a:pt x="6161" y="687"/>
                                </a:lnTo>
                                <a:lnTo>
                                  <a:pt x="6173" y="681"/>
                                </a:lnTo>
                                <a:lnTo>
                                  <a:pt x="6185" y="681"/>
                                </a:lnTo>
                                <a:lnTo>
                                  <a:pt x="6203" y="687"/>
                                </a:lnTo>
                                <a:lnTo>
                                  <a:pt x="6214" y="687"/>
                                </a:lnTo>
                                <a:lnTo>
                                  <a:pt x="6226" y="675"/>
                                </a:lnTo>
                                <a:lnTo>
                                  <a:pt x="6238" y="681"/>
                                </a:lnTo>
                                <a:lnTo>
                                  <a:pt x="6250" y="681"/>
                                </a:lnTo>
                                <a:lnTo>
                                  <a:pt x="6262" y="681"/>
                                </a:lnTo>
                                <a:lnTo>
                                  <a:pt x="6274" y="681"/>
                                </a:lnTo>
                                <a:lnTo>
                                  <a:pt x="6286" y="681"/>
                                </a:lnTo>
                                <a:lnTo>
                                  <a:pt x="6304" y="681"/>
                                </a:lnTo>
                                <a:lnTo>
                                  <a:pt x="6316" y="675"/>
                                </a:lnTo>
                                <a:lnTo>
                                  <a:pt x="6328" y="669"/>
                                </a:lnTo>
                                <a:lnTo>
                                  <a:pt x="6339" y="675"/>
                                </a:lnTo>
                                <a:lnTo>
                                  <a:pt x="6351" y="669"/>
                                </a:lnTo>
                                <a:lnTo>
                                  <a:pt x="6363" y="675"/>
                                </a:lnTo>
                                <a:lnTo>
                                  <a:pt x="6375" y="675"/>
                                </a:lnTo>
                                <a:lnTo>
                                  <a:pt x="6387" y="675"/>
                                </a:lnTo>
                                <a:lnTo>
                                  <a:pt x="6405" y="675"/>
                                </a:lnTo>
                                <a:lnTo>
                                  <a:pt x="6417" y="675"/>
                                </a:lnTo>
                                <a:lnTo>
                                  <a:pt x="6428" y="675"/>
                                </a:lnTo>
                                <a:lnTo>
                                  <a:pt x="6440" y="663"/>
                                </a:lnTo>
                                <a:lnTo>
                                  <a:pt x="6452" y="669"/>
                                </a:lnTo>
                                <a:lnTo>
                                  <a:pt x="6464" y="669"/>
                                </a:lnTo>
                                <a:lnTo>
                                  <a:pt x="6476" y="669"/>
                                </a:lnTo>
                                <a:lnTo>
                                  <a:pt x="6488" y="669"/>
                                </a:lnTo>
                                <a:lnTo>
                                  <a:pt x="6506" y="669"/>
                                </a:lnTo>
                                <a:lnTo>
                                  <a:pt x="6518" y="663"/>
                                </a:lnTo>
                                <a:lnTo>
                                  <a:pt x="6529" y="669"/>
                                </a:lnTo>
                                <a:lnTo>
                                  <a:pt x="6541" y="663"/>
                                </a:lnTo>
                                <a:lnTo>
                                  <a:pt x="6553" y="663"/>
                                </a:lnTo>
                                <a:lnTo>
                                  <a:pt x="6565" y="669"/>
                                </a:lnTo>
                                <a:lnTo>
                                  <a:pt x="6577" y="657"/>
                                </a:lnTo>
                                <a:lnTo>
                                  <a:pt x="6589" y="663"/>
                                </a:lnTo>
                                <a:lnTo>
                                  <a:pt x="6607" y="663"/>
                                </a:lnTo>
                                <a:lnTo>
                                  <a:pt x="6619" y="663"/>
                                </a:lnTo>
                                <a:lnTo>
                                  <a:pt x="6631" y="663"/>
                                </a:lnTo>
                                <a:lnTo>
                                  <a:pt x="6642" y="657"/>
                                </a:lnTo>
                                <a:lnTo>
                                  <a:pt x="6654" y="657"/>
                                </a:lnTo>
                                <a:lnTo>
                                  <a:pt x="6666" y="663"/>
                                </a:lnTo>
                                <a:lnTo>
                                  <a:pt x="6678" y="663"/>
                                </a:lnTo>
                                <a:lnTo>
                                  <a:pt x="6690" y="657"/>
                                </a:lnTo>
                                <a:lnTo>
                                  <a:pt x="6708" y="657"/>
                                </a:lnTo>
                                <a:lnTo>
                                  <a:pt x="6720" y="657"/>
                                </a:lnTo>
                                <a:lnTo>
                                  <a:pt x="6732" y="657"/>
                                </a:lnTo>
                                <a:lnTo>
                                  <a:pt x="6743" y="651"/>
                                </a:lnTo>
                                <a:lnTo>
                                  <a:pt x="6755" y="657"/>
                                </a:lnTo>
                                <a:lnTo>
                                  <a:pt x="6767" y="651"/>
                                </a:lnTo>
                                <a:lnTo>
                                  <a:pt x="6779" y="651"/>
                                </a:lnTo>
                                <a:lnTo>
                                  <a:pt x="6791" y="657"/>
                                </a:lnTo>
                                <a:lnTo>
                                  <a:pt x="6809" y="651"/>
                                </a:lnTo>
                                <a:lnTo>
                                  <a:pt x="6821" y="651"/>
                                </a:lnTo>
                                <a:lnTo>
                                  <a:pt x="6832" y="645"/>
                                </a:lnTo>
                                <a:lnTo>
                                  <a:pt x="6844" y="645"/>
                                </a:lnTo>
                                <a:lnTo>
                                  <a:pt x="6856" y="651"/>
                                </a:lnTo>
                                <a:lnTo>
                                  <a:pt x="6868" y="645"/>
                                </a:lnTo>
                                <a:lnTo>
                                  <a:pt x="6880" y="645"/>
                                </a:lnTo>
                                <a:lnTo>
                                  <a:pt x="6892" y="640"/>
                                </a:lnTo>
                                <a:lnTo>
                                  <a:pt x="6910" y="640"/>
                                </a:lnTo>
                                <a:lnTo>
                                  <a:pt x="6922" y="651"/>
                                </a:lnTo>
                                <a:lnTo>
                                  <a:pt x="6934" y="640"/>
                                </a:lnTo>
                                <a:lnTo>
                                  <a:pt x="6946" y="645"/>
                                </a:lnTo>
                                <a:lnTo>
                                  <a:pt x="6957" y="645"/>
                                </a:lnTo>
                                <a:lnTo>
                                  <a:pt x="6960" y="645"/>
                                </a:lnTo>
                              </a:path>
                            </a:pathLst>
                          </a:custGeom>
                          <a:noFill/>
                          <a:ln w="3769">
                            <a:solidFill>
                              <a:srgbClr val="31C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AutoShape 1788"/>
                        <wps:cNvSpPr>
                          <a:spLocks/>
                        </wps:cNvSpPr>
                        <wps:spPr bwMode="auto">
                          <a:xfrm>
                            <a:off x="1766" y="1250"/>
                            <a:ext cx="9021" cy="992"/>
                          </a:xfrm>
                          <a:custGeom>
                            <a:avLst/>
                            <a:gdLst>
                              <a:gd name="T0" fmla="+- 0 10787 1767"/>
                              <a:gd name="T1" fmla="*/ T0 w 9021"/>
                              <a:gd name="T2" fmla="+- 0 1250 1250"/>
                              <a:gd name="T3" fmla="*/ 1250 h 992"/>
                              <a:gd name="T4" fmla="+- 0 1767 1767"/>
                              <a:gd name="T5" fmla="*/ T4 w 9021"/>
                              <a:gd name="T6" fmla="+- 0 1250 1250"/>
                              <a:gd name="T7" fmla="*/ 1250 h 992"/>
                              <a:gd name="T8" fmla="+- 0 1767 1767"/>
                              <a:gd name="T9" fmla="*/ T8 w 9021"/>
                              <a:gd name="T10" fmla="+- 0 2241 1250"/>
                              <a:gd name="T11" fmla="*/ 2241 h 992"/>
                              <a:gd name="T12" fmla="+- 0 10787 1767"/>
                              <a:gd name="T13" fmla="*/ T12 w 9021"/>
                              <a:gd name="T14" fmla="+- 0 2241 1250"/>
                              <a:gd name="T15" fmla="*/ 2241 h 992"/>
                              <a:gd name="T16" fmla="+- 0 10787 1767"/>
                              <a:gd name="T17" fmla="*/ T16 w 9021"/>
                              <a:gd name="T18" fmla="+- 0 2235 1250"/>
                              <a:gd name="T19" fmla="*/ 2235 h 992"/>
                              <a:gd name="T20" fmla="+- 0 1778 1767"/>
                              <a:gd name="T21" fmla="*/ T20 w 9021"/>
                              <a:gd name="T22" fmla="+- 0 2235 1250"/>
                              <a:gd name="T23" fmla="*/ 2235 h 992"/>
                              <a:gd name="T24" fmla="+- 0 1773 1767"/>
                              <a:gd name="T25" fmla="*/ T24 w 9021"/>
                              <a:gd name="T26" fmla="+- 0 2229 1250"/>
                              <a:gd name="T27" fmla="*/ 2229 h 992"/>
                              <a:gd name="T28" fmla="+- 0 1778 1767"/>
                              <a:gd name="T29" fmla="*/ T28 w 9021"/>
                              <a:gd name="T30" fmla="+- 0 2229 1250"/>
                              <a:gd name="T31" fmla="*/ 2229 h 992"/>
                              <a:gd name="T32" fmla="+- 0 1778 1767"/>
                              <a:gd name="T33" fmla="*/ T32 w 9021"/>
                              <a:gd name="T34" fmla="+- 0 1262 1250"/>
                              <a:gd name="T35" fmla="*/ 1262 h 992"/>
                              <a:gd name="T36" fmla="+- 0 1773 1767"/>
                              <a:gd name="T37" fmla="*/ T36 w 9021"/>
                              <a:gd name="T38" fmla="+- 0 1262 1250"/>
                              <a:gd name="T39" fmla="*/ 1262 h 992"/>
                              <a:gd name="T40" fmla="+- 0 1778 1767"/>
                              <a:gd name="T41" fmla="*/ T40 w 9021"/>
                              <a:gd name="T42" fmla="+- 0 1256 1250"/>
                              <a:gd name="T43" fmla="*/ 1256 h 992"/>
                              <a:gd name="T44" fmla="+- 0 10787 1767"/>
                              <a:gd name="T45" fmla="*/ T44 w 9021"/>
                              <a:gd name="T46" fmla="+- 0 1256 1250"/>
                              <a:gd name="T47" fmla="*/ 1256 h 992"/>
                              <a:gd name="T48" fmla="+- 0 10787 1767"/>
                              <a:gd name="T49" fmla="*/ T48 w 9021"/>
                              <a:gd name="T50" fmla="+- 0 1250 1250"/>
                              <a:gd name="T51" fmla="*/ 1250 h 992"/>
                              <a:gd name="T52" fmla="+- 0 1778 1767"/>
                              <a:gd name="T53" fmla="*/ T52 w 9021"/>
                              <a:gd name="T54" fmla="+- 0 2229 1250"/>
                              <a:gd name="T55" fmla="*/ 2229 h 992"/>
                              <a:gd name="T56" fmla="+- 0 1773 1767"/>
                              <a:gd name="T57" fmla="*/ T56 w 9021"/>
                              <a:gd name="T58" fmla="+- 0 2229 1250"/>
                              <a:gd name="T59" fmla="*/ 2229 h 992"/>
                              <a:gd name="T60" fmla="+- 0 1778 1767"/>
                              <a:gd name="T61" fmla="*/ T60 w 9021"/>
                              <a:gd name="T62" fmla="+- 0 2235 1250"/>
                              <a:gd name="T63" fmla="*/ 2235 h 992"/>
                              <a:gd name="T64" fmla="+- 0 1778 1767"/>
                              <a:gd name="T65" fmla="*/ T64 w 9021"/>
                              <a:gd name="T66" fmla="+- 0 2229 1250"/>
                              <a:gd name="T67" fmla="*/ 2229 h 992"/>
                              <a:gd name="T68" fmla="+- 0 10775 1767"/>
                              <a:gd name="T69" fmla="*/ T68 w 9021"/>
                              <a:gd name="T70" fmla="+- 0 2229 1250"/>
                              <a:gd name="T71" fmla="*/ 2229 h 992"/>
                              <a:gd name="T72" fmla="+- 0 1778 1767"/>
                              <a:gd name="T73" fmla="*/ T72 w 9021"/>
                              <a:gd name="T74" fmla="+- 0 2229 1250"/>
                              <a:gd name="T75" fmla="*/ 2229 h 992"/>
                              <a:gd name="T76" fmla="+- 0 1778 1767"/>
                              <a:gd name="T77" fmla="*/ T76 w 9021"/>
                              <a:gd name="T78" fmla="+- 0 2235 1250"/>
                              <a:gd name="T79" fmla="*/ 2235 h 992"/>
                              <a:gd name="T80" fmla="+- 0 10775 1767"/>
                              <a:gd name="T81" fmla="*/ T80 w 9021"/>
                              <a:gd name="T82" fmla="+- 0 2235 1250"/>
                              <a:gd name="T83" fmla="*/ 2235 h 992"/>
                              <a:gd name="T84" fmla="+- 0 10775 1767"/>
                              <a:gd name="T85" fmla="*/ T84 w 9021"/>
                              <a:gd name="T86" fmla="+- 0 2229 1250"/>
                              <a:gd name="T87" fmla="*/ 2229 h 992"/>
                              <a:gd name="T88" fmla="+- 0 10775 1767"/>
                              <a:gd name="T89" fmla="*/ T88 w 9021"/>
                              <a:gd name="T90" fmla="+- 0 1256 1250"/>
                              <a:gd name="T91" fmla="*/ 1256 h 992"/>
                              <a:gd name="T92" fmla="+- 0 10775 1767"/>
                              <a:gd name="T93" fmla="*/ T92 w 9021"/>
                              <a:gd name="T94" fmla="+- 0 2235 1250"/>
                              <a:gd name="T95" fmla="*/ 2235 h 992"/>
                              <a:gd name="T96" fmla="+- 0 10781 1767"/>
                              <a:gd name="T97" fmla="*/ T96 w 9021"/>
                              <a:gd name="T98" fmla="+- 0 2229 1250"/>
                              <a:gd name="T99" fmla="*/ 2229 h 992"/>
                              <a:gd name="T100" fmla="+- 0 10787 1767"/>
                              <a:gd name="T101" fmla="*/ T100 w 9021"/>
                              <a:gd name="T102" fmla="+- 0 2229 1250"/>
                              <a:gd name="T103" fmla="*/ 2229 h 992"/>
                              <a:gd name="T104" fmla="+- 0 10787 1767"/>
                              <a:gd name="T105" fmla="*/ T104 w 9021"/>
                              <a:gd name="T106" fmla="+- 0 1262 1250"/>
                              <a:gd name="T107" fmla="*/ 1262 h 992"/>
                              <a:gd name="T108" fmla="+- 0 10781 1767"/>
                              <a:gd name="T109" fmla="*/ T108 w 9021"/>
                              <a:gd name="T110" fmla="+- 0 1262 1250"/>
                              <a:gd name="T111" fmla="*/ 1262 h 992"/>
                              <a:gd name="T112" fmla="+- 0 10775 1767"/>
                              <a:gd name="T113" fmla="*/ T112 w 9021"/>
                              <a:gd name="T114" fmla="+- 0 1256 1250"/>
                              <a:gd name="T115" fmla="*/ 1256 h 992"/>
                              <a:gd name="T116" fmla="+- 0 10787 1767"/>
                              <a:gd name="T117" fmla="*/ T116 w 9021"/>
                              <a:gd name="T118" fmla="+- 0 2229 1250"/>
                              <a:gd name="T119" fmla="*/ 2229 h 992"/>
                              <a:gd name="T120" fmla="+- 0 10781 1767"/>
                              <a:gd name="T121" fmla="*/ T120 w 9021"/>
                              <a:gd name="T122" fmla="+- 0 2229 1250"/>
                              <a:gd name="T123" fmla="*/ 2229 h 992"/>
                              <a:gd name="T124" fmla="+- 0 10775 1767"/>
                              <a:gd name="T125" fmla="*/ T124 w 9021"/>
                              <a:gd name="T126" fmla="+- 0 2235 1250"/>
                              <a:gd name="T127" fmla="*/ 2235 h 992"/>
                              <a:gd name="T128" fmla="+- 0 10787 1767"/>
                              <a:gd name="T129" fmla="*/ T128 w 9021"/>
                              <a:gd name="T130" fmla="+- 0 2235 1250"/>
                              <a:gd name="T131" fmla="*/ 2235 h 992"/>
                              <a:gd name="T132" fmla="+- 0 10787 1767"/>
                              <a:gd name="T133" fmla="*/ T132 w 9021"/>
                              <a:gd name="T134" fmla="+- 0 2229 1250"/>
                              <a:gd name="T135" fmla="*/ 2229 h 992"/>
                              <a:gd name="T136" fmla="+- 0 1778 1767"/>
                              <a:gd name="T137" fmla="*/ T136 w 9021"/>
                              <a:gd name="T138" fmla="+- 0 1256 1250"/>
                              <a:gd name="T139" fmla="*/ 1256 h 992"/>
                              <a:gd name="T140" fmla="+- 0 1773 1767"/>
                              <a:gd name="T141" fmla="*/ T140 w 9021"/>
                              <a:gd name="T142" fmla="+- 0 1262 1250"/>
                              <a:gd name="T143" fmla="*/ 1262 h 992"/>
                              <a:gd name="T144" fmla="+- 0 1778 1767"/>
                              <a:gd name="T145" fmla="*/ T144 w 9021"/>
                              <a:gd name="T146" fmla="+- 0 1262 1250"/>
                              <a:gd name="T147" fmla="*/ 1262 h 992"/>
                              <a:gd name="T148" fmla="+- 0 1778 1767"/>
                              <a:gd name="T149" fmla="*/ T148 w 9021"/>
                              <a:gd name="T150" fmla="+- 0 1256 1250"/>
                              <a:gd name="T151" fmla="*/ 1256 h 992"/>
                              <a:gd name="T152" fmla="+- 0 10775 1767"/>
                              <a:gd name="T153" fmla="*/ T152 w 9021"/>
                              <a:gd name="T154" fmla="+- 0 1256 1250"/>
                              <a:gd name="T155" fmla="*/ 1256 h 992"/>
                              <a:gd name="T156" fmla="+- 0 1778 1767"/>
                              <a:gd name="T157" fmla="*/ T156 w 9021"/>
                              <a:gd name="T158" fmla="+- 0 1256 1250"/>
                              <a:gd name="T159" fmla="*/ 1256 h 992"/>
                              <a:gd name="T160" fmla="+- 0 1778 1767"/>
                              <a:gd name="T161" fmla="*/ T160 w 9021"/>
                              <a:gd name="T162" fmla="+- 0 1262 1250"/>
                              <a:gd name="T163" fmla="*/ 1262 h 992"/>
                              <a:gd name="T164" fmla="+- 0 10775 1767"/>
                              <a:gd name="T165" fmla="*/ T164 w 9021"/>
                              <a:gd name="T166" fmla="+- 0 1262 1250"/>
                              <a:gd name="T167" fmla="*/ 1262 h 992"/>
                              <a:gd name="T168" fmla="+- 0 10775 1767"/>
                              <a:gd name="T169" fmla="*/ T168 w 9021"/>
                              <a:gd name="T170" fmla="+- 0 1256 1250"/>
                              <a:gd name="T171" fmla="*/ 1256 h 992"/>
                              <a:gd name="T172" fmla="+- 0 10787 1767"/>
                              <a:gd name="T173" fmla="*/ T172 w 9021"/>
                              <a:gd name="T174" fmla="+- 0 1256 1250"/>
                              <a:gd name="T175" fmla="*/ 1256 h 992"/>
                              <a:gd name="T176" fmla="+- 0 10775 1767"/>
                              <a:gd name="T177" fmla="*/ T176 w 9021"/>
                              <a:gd name="T178" fmla="+- 0 1256 1250"/>
                              <a:gd name="T179" fmla="*/ 1256 h 992"/>
                              <a:gd name="T180" fmla="+- 0 10781 1767"/>
                              <a:gd name="T181" fmla="*/ T180 w 9021"/>
                              <a:gd name="T182" fmla="+- 0 1262 1250"/>
                              <a:gd name="T183" fmla="*/ 1262 h 992"/>
                              <a:gd name="T184" fmla="+- 0 10787 1767"/>
                              <a:gd name="T185" fmla="*/ T184 w 9021"/>
                              <a:gd name="T186" fmla="+- 0 1262 1250"/>
                              <a:gd name="T187" fmla="*/ 1262 h 992"/>
                              <a:gd name="T188" fmla="+- 0 10787 1767"/>
                              <a:gd name="T189" fmla="*/ T188 w 9021"/>
                              <a:gd name="T190" fmla="+- 0 1256 1250"/>
                              <a:gd name="T191" fmla="*/ 1256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1" y="985"/>
                                </a:lnTo>
                                <a:lnTo>
                                  <a:pt x="6" y="979"/>
                                </a:lnTo>
                                <a:lnTo>
                                  <a:pt x="11" y="979"/>
                                </a:lnTo>
                                <a:lnTo>
                                  <a:pt x="11" y="12"/>
                                </a:lnTo>
                                <a:lnTo>
                                  <a:pt x="6" y="12"/>
                                </a:lnTo>
                                <a:lnTo>
                                  <a:pt x="11" y="6"/>
                                </a:lnTo>
                                <a:lnTo>
                                  <a:pt x="9020" y="6"/>
                                </a:lnTo>
                                <a:lnTo>
                                  <a:pt x="9020" y="0"/>
                                </a:lnTo>
                                <a:close/>
                                <a:moveTo>
                                  <a:pt x="11" y="979"/>
                                </a:moveTo>
                                <a:lnTo>
                                  <a:pt x="6" y="979"/>
                                </a:lnTo>
                                <a:lnTo>
                                  <a:pt x="11" y="985"/>
                                </a:lnTo>
                                <a:lnTo>
                                  <a:pt x="11" y="979"/>
                                </a:lnTo>
                                <a:close/>
                                <a:moveTo>
                                  <a:pt x="9008" y="979"/>
                                </a:moveTo>
                                <a:lnTo>
                                  <a:pt x="11" y="979"/>
                                </a:lnTo>
                                <a:lnTo>
                                  <a:pt x="11" y="985"/>
                                </a:lnTo>
                                <a:lnTo>
                                  <a:pt x="9008" y="985"/>
                                </a:lnTo>
                                <a:lnTo>
                                  <a:pt x="9008" y="979"/>
                                </a:lnTo>
                                <a:close/>
                                <a:moveTo>
                                  <a:pt x="9008" y="6"/>
                                </a:moveTo>
                                <a:lnTo>
                                  <a:pt x="9008" y="985"/>
                                </a:lnTo>
                                <a:lnTo>
                                  <a:pt x="9014" y="979"/>
                                </a:lnTo>
                                <a:lnTo>
                                  <a:pt x="9020" y="979"/>
                                </a:lnTo>
                                <a:lnTo>
                                  <a:pt x="9020" y="12"/>
                                </a:lnTo>
                                <a:lnTo>
                                  <a:pt x="9014" y="12"/>
                                </a:lnTo>
                                <a:lnTo>
                                  <a:pt x="9008" y="6"/>
                                </a:lnTo>
                                <a:close/>
                                <a:moveTo>
                                  <a:pt x="9020" y="979"/>
                                </a:moveTo>
                                <a:lnTo>
                                  <a:pt x="9014" y="979"/>
                                </a:lnTo>
                                <a:lnTo>
                                  <a:pt x="9008" y="985"/>
                                </a:lnTo>
                                <a:lnTo>
                                  <a:pt x="9020" y="985"/>
                                </a:lnTo>
                                <a:lnTo>
                                  <a:pt x="9020" y="979"/>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0" name="Picture 17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568" y="2293"/>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1" name="AutoShape 1790"/>
                        <wps:cNvSpPr>
                          <a:spLocks/>
                        </wps:cNvSpPr>
                        <wps:spPr bwMode="auto">
                          <a:xfrm>
                            <a:off x="3874" y="2401"/>
                            <a:ext cx="6896" cy="772"/>
                          </a:xfrm>
                          <a:custGeom>
                            <a:avLst/>
                            <a:gdLst>
                              <a:gd name="T0" fmla="+- 0 3968 3874"/>
                              <a:gd name="T1" fmla="*/ T0 w 6896"/>
                              <a:gd name="T2" fmla="+- 0 2936 2402"/>
                              <a:gd name="T3" fmla="*/ 2936 h 772"/>
                              <a:gd name="T4" fmla="+- 0 4081 3874"/>
                              <a:gd name="T5" fmla="*/ T4 w 6896"/>
                              <a:gd name="T6" fmla="+- 0 3150 2402"/>
                              <a:gd name="T7" fmla="*/ 3150 h 772"/>
                              <a:gd name="T8" fmla="+- 0 4194 3874"/>
                              <a:gd name="T9" fmla="*/ T8 w 6896"/>
                              <a:gd name="T10" fmla="+- 0 3162 2402"/>
                              <a:gd name="T11" fmla="*/ 3162 h 772"/>
                              <a:gd name="T12" fmla="+- 0 4307 3874"/>
                              <a:gd name="T13" fmla="*/ T12 w 6896"/>
                              <a:gd name="T14" fmla="+- 0 3114 2402"/>
                              <a:gd name="T15" fmla="*/ 3114 h 772"/>
                              <a:gd name="T16" fmla="+- 0 4420 3874"/>
                              <a:gd name="T17" fmla="*/ T16 w 6896"/>
                              <a:gd name="T18" fmla="+- 0 3031 2402"/>
                              <a:gd name="T19" fmla="*/ 3031 h 772"/>
                              <a:gd name="T20" fmla="+- 0 4537 3874"/>
                              <a:gd name="T21" fmla="*/ T20 w 6896"/>
                              <a:gd name="T22" fmla="+- 0 2402 2402"/>
                              <a:gd name="T23" fmla="*/ 2402 h 772"/>
                              <a:gd name="T24" fmla="+- 0 4711 3874"/>
                              <a:gd name="T25" fmla="*/ T24 w 6896"/>
                              <a:gd name="T26" fmla="+- 0 3138 2402"/>
                              <a:gd name="T27" fmla="*/ 3138 h 772"/>
                              <a:gd name="T28" fmla="+- 0 4830 3874"/>
                              <a:gd name="T29" fmla="*/ T28 w 6896"/>
                              <a:gd name="T30" fmla="+- 0 3162 2402"/>
                              <a:gd name="T31" fmla="*/ 3162 h 772"/>
                              <a:gd name="T32" fmla="+- 0 4943 3874"/>
                              <a:gd name="T33" fmla="*/ T32 w 6896"/>
                              <a:gd name="T34" fmla="+- 0 3156 2402"/>
                              <a:gd name="T35" fmla="*/ 3156 h 772"/>
                              <a:gd name="T36" fmla="+- 0 5056 3874"/>
                              <a:gd name="T37" fmla="*/ T36 w 6896"/>
                              <a:gd name="T38" fmla="+- 0 3126 2402"/>
                              <a:gd name="T39" fmla="*/ 3126 h 772"/>
                              <a:gd name="T40" fmla="+- 0 5169 3874"/>
                              <a:gd name="T41" fmla="*/ T40 w 6896"/>
                              <a:gd name="T42" fmla="+- 0 2972 2402"/>
                              <a:gd name="T43" fmla="*/ 2972 h 772"/>
                              <a:gd name="T44" fmla="+- 0 5282 3874"/>
                              <a:gd name="T45" fmla="*/ T44 w 6896"/>
                              <a:gd name="T46" fmla="+- 0 3102 2402"/>
                              <a:gd name="T47" fmla="*/ 3102 h 772"/>
                              <a:gd name="T48" fmla="+- 0 5395 3874"/>
                              <a:gd name="T49" fmla="*/ T48 w 6896"/>
                              <a:gd name="T50" fmla="+- 0 3078 2402"/>
                              <a:gd name="T51" fmla="*/ 3078 h 772"/>
                              <a:gd name="T52" fmla="+- 0 5507 3874"/>
                              <a:gd name="T53" fmla="*/ T52 w 6896"/>
                              <a:gd name="T54" fmla="+- 0 2859 2402"/>
                              <a:gd name="T55" fmla="*/ 2859 h 772"/>
                              <a:gd name="T56" fmla="+- 0 5620 3874"/>
                              <a:gd name="T57" fmla="*/ T56 w 6896"/>
                              <a:gd name="T58" fmla="+- 0 3150 2402"/>
                              <a:gd name="T59" fmla="*/ 3150 h 772"/>
                              <a:gd name="T60" fmla="+- 0 5739 3874"/>
                              <a:gd name="T61" fmla="*/ T60 w 6896"/>
                              <a:gd name="T62" fmla="+- 0 2835 2402"/>
                              <a:gd name="T63" fmla="*/ 2835 h 772"/>
                              <a:gd name="T64" fmla="+- 0 5852 3874"/>
                              <a:gd name="T65" fmla="*/ T64 w 6896"/>
                              <a:gd name="T66" fmla="+- 0 3144 2402"/>
                              <a:gd name="T67" fmla="*/ 3144 h 772"/>
                              <a:gd name="T68" fmla="+- 0 5965 3874"/>
                              <a:gd name="T69" fmla="*/ T68 w 6896"/>
                              <a:gd name="T70" fmla="+- 0 3150 2402"/>
                              <a:gd name="T71" fmla="*/ 3150 h 772"/>
                              <a:gd name="T72" fmla="+- 0 6078 3874"/>
                              <a:gd name="T73" fmla="*/ T72 w 6896"/>
                              <a:gd name="T74" fmla="+- 0 3132 2402"/>
                              <a:gd name="T75" fmla="*/ 3132 h 772"/>
                              <a:gd name="T76" fmla="+- 0 6191 3874"/>
                              <a:gd name="T77" fmla="*/ T76 w 6896"/>
                              <a:gd name="T78" fmla="+- 0 3168 2402"/>
                              <a:gd name="T79" fmla="*/ 3168 h 772"/>
                              <a:gd name="T80" fmla="+- 0 6304 3874"/>
                              <a:gd name="T81" fmla="*/ T80 w 6896"/>
                              <a:gd name="T82" fmla="+- 0 3168 2402"/>
                              <a:gd name="T83" fmla="*/ 3168 h 772"/>
                              <a:gd name="T84" fmla="+- 0 6417 3874"/>
                              <a:gd name="T85" fmla="*/ T84 w 6896"/>
                              <a:gd name="T86" fmla="+- 0 3168 2402"/>
                              <a:gd name="T87" fmla="*/ 3168 h 772"/>
                              <a:gd name="T88" fmla="+- 0 6535 3874"/>
                              <a:gd name="T89" fmla="*/ T88 w 6896"/>
                              <a:gd name="T90" fmla="+- 0 3168 2402"/>
                              <a:gd name="T91" fmla="*/ 3168 h 772"/>
                              <a:gd name="T92" fmla="+- 0 6648 3874"/>
                              <a:gd name="T93" fmla="*/ T92 w 6896"/>
                              <a:gd name="T94" fmla="+- 0 3168 2402"/>
                              <a:gd name="T95" fmla="*/ 3168 h 772"/>
                              <a:gd name="T96" fmla="+- 0 6761 3874"/>
                              <a:gd name="T97" fmla="*/ T96 w 6896"/>
                              <a:gd name="T98" fmla="+- 0 3162 2402"/>
                              <a:gd name="T99" fmla="*/ 3162 h 772"/>
                              <a:gd name="T100" fmla="+- 0 6874 3874"/>
                              <a:gd name="T101" fmla="*/ T100 w 6896"/>
                              <a:gd name="T102" fmla="+- 0 3162 2402"/>
                              <a:gd name="T103" fmla="*/ 3162 h 772"/>
                              <a:gd name="T104" fmla="+- 0 6987 3874"/>
                              <a:gd name="T105" fmla="*/ T104 w 6896"/>
                              <a:gd name="T106" fmla="+- 0 3162 2402"/>
                              <a:gd name="T107" fmla="*/ 3162 h 772"/>
                              <a:gd name="T108" fmla="+- 0 7100 3874"/>
                              <a:gd name="T109" fmla="*/ T108 w 6896"/>
                              <a:gd name="T110" fmla="+- 0 3162 2402"/>
                              <a:gd name="T111" fmla="*/ 3162 h 772"/>
                              <a:gd name="T112" fmla="+- 0 7213 3874"/>
                              <a:gd name="T113" fmla="*/ T112 w 6896"/>
                              <a:gd name="T114" fmla="+- 0 3162 2402"/>
                              <a:gd name="T115" fmla="*/ 3162 h 772"/>
                              <a:gd name="T116" fmla="+- 0 7332 3874"/>
                              <a:gd name="T117" fmla="*/ T116 w 6896"/>
                              <a:gd name="T118" fmla="+- 0 3156 2402"/>
                              <a:gd name="T119" fmla="*/ 3156 h 772"/>
                              <a:gd name="T120" fmla="+- 0 7445 3874"/>
                              <a:gd name="T121" fmla="*/ T120 w 6896"/>
                              <a:gd name="T122" fmla="+- 0 3156 2402"/>
                              <a:gd name="T123" fmla="*/ 3156 h 772"/>
                              <a:gd name="T124" fmla="+- 0 7557 3874"/>
                              <a:gd name="T125" fmla="*/ T124 w 6896"/>
                              <a:gd name="T126" fmla="+- 0 3150 2402"/>
                              <a:gd name="T127" fmla="*/ 3150 h 772"/>
                              <a:gd name="T128" fmla="+- 0 7670 3874"/>
                              <a:gd name="T129" fmla="*/ T128 w 6896"/>
                              <a:gd name="T130" fmla="+- 0 3156 2402"/>
                              <a:gd name="T131" fmla="*/ 3156 h 772"/>
                              <a:gd name="T132" fmla="+- 0 7783 3874"/>
                              <a:gd name="T133" fmla="*/ T132 w 6896"/>
                              <a:gd name="T134" fmla="+- 0 3150 2402"/>
                              <a:gd name="T135" fmla="*/ 3150 h 772"/>
                              <a:gd name="T136" fmla="+- 0 7896 3874"/>
                              <a:gd name="T137" fmla="*/ T136 w 6896"/>
                              <a:gd name="T138" fmla="+- 0 3150 2402"/>
                              <a:gd name="T139" fmla="*/ 3150 h 772"/>
                              <a:gd name="T140" fmla="+- 0 8009 3874"/>
                              <a:gd name="T141" fmla="*/ T140 w 6896"/>
                              <a:gd name="T142" fmla="+- 0 3156 2402"/>
                              <a:gd name="T143" fmla="*/ 3156 h 772"/>
                              <a:gd name="T144" fmla="+- 0 8128 3874"/>
                              <a:gd name="T145" fmla="*/ T144 w 6896"/>
                              <a:gd name="T146" fmla="+- 0 3156 2402"/>
                              <a:gd name="T147" fmla="*/ 3156 h 772"/>
                              <a:gd name="T148" fmla="+- 0 8241 3874"/>
                              <a:gd name="T149" fmla="*/ T148 w 6896"/>
                              <a:gd name="T150" fmla="+- 0 3150 2402"/>
                              <a:gd name="T151" fmla="*/ 3150 h 772"/>
                              <a:gd name="T152" fmla="+- 0 8354 3874"/>
                              <a:gd name="T153" fmla="*/ T152 w 6896"/>
                              <a:gd name="T154" fmla="+- 0 3150 2402"/>
                              <a:gd name="T155" fmla="*/ 3150 h 772"/>
                              <a:gd name="T156" fmla="+- 0 8467 3874"/>
                              <a:gd name="T157" fmla="*/ T156 w 6896"/>
                              <a:gd name="T158" fmla="+- 0 3144 2402"/>
                              <a:gd name="T159" fmla="*/ 3144 h 772"/>
                              <a:gd name="T160" fmla="+- 0 8580 3874"/>
                              <a:gd name="T161" fmla="*/ T160 w 6896"/>
                              <a:gd name="T162" fmla="+- 0 3144 2402"/>
                              <a:gd name="T163" fmla="*/ 3144 h 772"/>
                              <a:gd name="T164" fmla="+- 0 8692 3874"/>
                              <a:gd name="T165" fmla="*/ T164 w 6896"/>
                              <a:gd name="T166" fmla="+- 0 3150 2402"/>
                              <a:gd name="T167" fmla="*/ 3150 h 772"/>
                              <a:gd name="T168" fmla="+- 0 8805 3874"/>
                              <a:gd name="T169" fmla="*/ T168 w 6896"/>
                              <a:gd name="T170" fmla="+- 0 3138 2402"/>
                              <a:gd name="T171" fmla="*/ 3138 h 772"/>
                              <a:gd name="T172" fmla="+- 0 8924 3874"/>
                              <a:gd name="T173" fmla="*/ T172 w 6896"/>
                              <a:gd name="T174" fmla="+- 0 3138 2402"/>
                              <a:gd name="T175" fmla="*/ 3138 h 772"/>
                              <a:gd name="T176" fmla="+- 0 9037 3874"/>
                              <a:gd name="T177" fmla="*/ T176 w 6896"/>
                              <a:gd name="T178" fmla="+- 0 3132 2402"/>
                              <a:gd name="T179" fmla="*/ 3132 h 772"/>
                              <a:gd name="T180" fmla="+- 0 9150 3874"/>
                              <a:gd name="T181" fmla="*/ T180 w 6896"/>
                              <a:gd name="T182" fmla="+- 0 3132 2402"/>
                              <a:gd name="T183" fmla="*/ 3132 h 772"/>
                              <a:gd name="T184" fmla="+- 0 9263 3874"/>
                              <a:gd name="T185" fmla="*/ T184 w 6896"/>
                              <a:gd name="T186" fmla="+- 0 3120 2402"/>
                              <a:gd name="T187" fmla="*/ 3120 h 772"/>
                              <a:gd name="T188" fmla="+- 0 9376 3874"/>
                              <a:gd name="T189" fmla="*/ T188 w 6896"/>
                              <a:gd name="T190" fmla="+- 0 3120 2402"/>
                              <a:gd name="T191" fmla="*/ 3120 h 772"/>
                              <a:gd name="T192" fmla="+- 0 9489 3874"/>
                              <a:gd name="T193" fmla="*/ T192 w 6896"/>
                              <a:gd name="T194" fmla="+- 0 3114 2402"/>
                              <a:gd name="T195" fmla="*/ 3114 h 772"/>
                              <a:gd name="T196" fmla="+- 0 9602 3874"/>
                              <a:gd name="T197" fmla="*/ T196 w 6896"/>
                              <a:gd name="T198" fmla="+- 0 3102 2402"/>
                              <a:gd name="T199" fmla="*/ 3102 h 772"/>
                              <a:gd name="T200" fmla="+- 0 9720 3874"/>
                              <a:gd name="T201" fmla="*/ T200 w 6896"/>
                              <a:gd name="T202" fmla="+- 0 3102 2402"/>
                              <a:gd name="T203" fmla="*/ 3102 h 772"/>
                              <a:gd name="T204" fmla="+- 0 9833 3874"/>
                              <a:gd name="T205" fmla="*/ T204 w 6896"/>
                              <a:gd name="T206" fmla="+- 0 3102 2402"/>
                              <a:gd name="T207" fmla="*/ 3102 h 772"/>
                              <a:gd name="T208" fmla="+- 0 9946 3874"/>
                              <a:gd name="T209" fmla="*/ T208 w 6896"/>
                              <a:gd name="T210" fmla="+- 0 3090 2402"/>
                              <a:gd name="T211" fmla="*/ 3090 h 772"/>
                              <a:gd name="T212" fmla="+- 0 10059 3874"/>
                              <a:gd name="T213" fmla="*/ T212 w 6896"/>
                              <a:gd name="T214" fmla="+- 0 3084 2402"/>
                              <a:gd name="T215" fmla="*/ 3084 h 772"/>
                              <a:gd name="T216" fmla="+- 0 10172 3874"/>
                              <a:gd name="T217" fmla="*/ T216 w 6896"/>
                              <a:gd name="T218" fmla="+- 0 3072 2402"/>
                              <a:gd name="T219" fmla="*/ 3072 h 772"/>
                              <a:gd name="T220" fmla="+- 0 10285 3874"/>
                              <a:gd name="T221" fmla="*/ T220 w 6896"/>
                              <a:gd name="T222" fmla="+- 0 3072 2402"/>
                              <a:gd name="T223" fmla="*/ 3072 h 772"/>
                              <a:gd name="T224" fmla="+- 0 10398 3874"/>
                              <a:gd name="T225" fmla="*/ T224 w 6896"/>
                              <a:gd name="T226" fmla="+- 0 3067 2402"/>
                              <a:gd name="T227" fmla="*/ 3067 h 772"/>
                              <a:gd name="T228" fmla="+- 0 10517 3874"/>
                              <a:gd name="T229" fmla="*/ T228 w 6896"/>
                              <a:gd name="T230" fmla="+- 0 3055 2402"/>
                              <a:gd name="T231" fmla="*/ 3055 h 772"/>
                              <a:gd name="T232" fmla="+- 0 10630 3874"/>
                              <a:gd name="T233" fmla="*/ T232 w 6896"/>
                              <a:gd name="T234" fmla="+- 0 3061 2402"/>
                              <a:gd name="T235" fmla="*/ 3061 h 772"/>
                              <a:gd name="T236" fmla="+- 0 10743 3874"/>
                              <a:gd name="T237" fmla="*/ T236 w 6896"/>
                              <a:gd name="T238" fmla="+- 0 3043 2402"/>
                              <a:gd name="T239" fmla="*/ 3043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896" h="772">
                                <a:moveTo>
                                  <a:pt x="0" y="0"/>
                                </a:moveTo>
                                <a:lnTo>
                                  <a:pt x="5" y="136"/>
                                </a:lnTo>
                                <a:lnTo>
                                  <a:pt x="17" y="356"/>
                                </a:lnTo>
                                <a:lnTo>
                                  <a:pt x="29" y="486"/>
                                </a:lnTo>
                                <a:lnTo>
                                  <a:pt x="41" y="557"/>
                                </a:lnTo>
                                <a:lnTo>
                                  <a:pt x="59" y="581"/>
                                </a:lnTo>
                                <a:lnTo>
                                  <a:pt x="71" y="581"/>
                                </a:lnTo>
                                <a:lnTo>
                                  <a:pt x="83" y="552"/>
                                </a:lnTo>
                                <a:lnTo>
                                  <a:pt x="94" y="534"/>
                                </a:lnTo>
                                <a:lnTo>
                                  <a:pt x="106" y="516"/>
                                </a:lnTo>
                                <a:lnTo>
                                  <a:pt x="118" y="498"/>
                                </a:lnTo>
                                <a:lnTo>
                                  <a:pt x="130" y="516"/>
                                </a:lnTo>
                                <a:lnTo>
                                  <a:pt x="142" y="546"/>
                                </a:lnTo>
                                <a:lnTo>
                                  <a:pt x="160" y="599"/>
                                </a:lnTo>
                                <a:lnTo>
                                  <a:pt x="172" y="647"/>
                                </a:lnTo>
                                <a:lnTo>
                                  <a:pt x="184" y="700"/>
                                </a:lnTo>
                                <a:lnTo>
                                  <a:pt x="195" y="730"/>
                                </a:lnTo>
                                <a:lnTo>
                                  <a:pt x="207" y="748"/>
                                </a:lnTo>
                                <a:lnTo>
                                  <a:pt x="219" y="760"/>
                                </a:lnTo>
                                <a:lnTo>
                                  <a:pt x="231" y="766"/>
                                </a:lnTo>
                                <a:lnTo>
                                  <a:pt x="243" y="772"/>
                                </a:lnTo>
                                <a:lnTo>
                                  <a:pt x="261" y="772"/>
                                </a:lnTo>
                                <a:lnTo>
                                  <a:pt x="273" y="760"/>
                                </a:lnTo>
                                <a:lnTo>
                                  <a:pt x="285" y="760"/>
                                </a:lnTo>
                                <a:lnTo>
                                  <a:pt x="297" y="760"/>
                                </a:lnTo>
                                <a:lnTo>
                                  <a:pt x="308" y="760"/>
                                </a:lnTo>
                                <a:lnTo>
                                  <a:pt x="320" y="760"/>
                                </a:lnTo>
                                <a:lnTo>
                                  <a:pt x="332" y="754"/>
                                </a:lnTo>
                                <a:lnTo>
                                  <a:pt x="344" y="760"/>
                                </a:lnTo>
                                <a:lnTo>
                                  <a:pt x="362" y="760"/>
                                </a:lnTo>
                                <a:lnTo>
                                  <a:pt x="374" y="760"/>
                                </a:lnTo>
                                <a:lnTo>
                                  <a:pt x="386" y="748"/>
                                </a:lnTo>
                                <a:lnTo>
                                  <a:pt x="397" y="742"/>
                                </a:lnTo>
                                <a:lnTo>
                                  <a:pt x="409" y="736"/>
                                </a:lnTo>
                                <a:lnTo>
                                  <a:pt x="421" y="724"/>
                                </a:lnTo>
                                <a:lnTo>
                                  <a:pt x="433" y="712"/>
                                </a:lnTo>
                                <a:lnTo>
                                  <a:pt x="445" y="706"/>
                                </a:lnTo>
                                <a:lnTo>
                                  <a:pt x="463" y="700"/>
                                </a:lnTo>
                                <a:lnTo>
                                  <a:pt x="475" y="700"/>
                                </a:lnTo>
                                <a:lnTo>
                                  <a:pt x="487" y="694"/>
                                </a:lnTo>
                                <a:lnTo>
                                  <a:pt x="498" y="688"/>
                                </a:lnTo>
                                <a:lnTo>
                                  <a:pt x="510" y="676"/>
                                </a:lnTo>
                                <a:lnTo>
                                  <a:pt x="522" y="659"/>
                                </a:lnTo>
                                <a:lnTo>
                                  <a:pt x="534" y="647"/>
                                </a:lnTo>
                                <a:lnTo>
                                  <a:pt x="546" y="629"/>
                                </a:lnTo>
                                <a:lnTo>
                                  <a:pt x="564" y="611"/>
                                </a:lnTo>
                                <a:lnTo>
                                  <a:pt x="576" y="617"/>
                                </a:lnTo>
                                <a:lnTo>
                                  <a:pt x="588" y="605"/>
                                </a:lnTo>
                                <a:lnTo>
                                  <a:pt x="600" y="581"/>
                                </a:lnTo>
                                <a:lnTo>
                                  <a:pt x="611" y="540"/>
                                </a:lnTo>
                                <a:lnTo>
                                  <a:pt x="623" y="445"/>
                                </a:lnTo>
                                <a:lnTo>
                                  <a:pt x="635" y="332"/>
                                </a:lnTo>
                                <a:lnTo>
                                  <a:pt x="647" y="165"/>
                                </a:lnTo>
                                <a:lnTo>
                                  <a:pt x="663" y="0"/>
                                </a:lnTo>
                                <a:moveTo>
                                  <a:pt x="739" y="0"/>
                                </a:moveTo>
                                <a:lnTo>
                                  <a:pt x="748" y="118"/>
                                </a:lnTo>
                                <a:lnTo>
                                  <a:pt x="766" y="302"/>
                                </a:lnTo>
                                <a:lnTo>
                                  <a:pt x="778" y="439"/>
                                </a:lnTo>
                                <a:lnTo>
                                  <a:pt x="790" y="552"/>
                                </a:lnTo>
                                <a:lnTo>
                                  <a:pt x="802" y="629"/>
                                </a:lnTo>
                                <a:lnTo>
                                  <a:pt x="813" y="688"/>
                                </a:lnTo>
                                <a:lnTo>
                                  <a:pt x="825" y="724"/>
                                </a:lnTo>
                                <a:lnTo>
                                  <a:pt x="837" y="736"/>
                                </a:lnTo>
                                <a:lnTo>
                                  <a:pt x="849" y="754"/>
                                </a:lnTo>
                                <a:lnTo>
                                  <a:pt x="867" y="754"/>
                                </a:lnTo>
                                <a:lnTo>
                                  <a:pt x="879" y="754"/>
                                </a:lnTo>
                                <a:lnTo>
                                  <a:pt x="891" y="754"/>
                                </a:lnTo>
                                <a:lnTo>
                                  <a:pt x="903" y="754"/>
                                </a:lnTo>
                                <a:lnTo>
                                  <a:pt x="915" y="760"/>
                                </a:lnTo>
                                <a:lnTo>
                                  <a:pt x="926" y="760"/>
                                </a:lnTo>
                                <a:lnTo>
                                  <a:pt x="938" y="766"/>
                                </a:lnTo>
                                <a:lnTo>
                                  <a:pt x="956" y="760"/>
                                </a:lnTo>
                                <a:lnTo>
                                  <a:pt x="968" y="760"/>
                                </a:lnTo>
                                <a:lnTo>
                                  <a:pt x="980" y="754"/>
                                </a:lnTo>
                                <a:lnTo>
                                  <a:pt x="992" y="754"/>
                                </a:lnTo>
                                <a:lnTo>
                                  <a:pt x="1004" y="742"/>
                                </a:lnTo>
                                <a:lnTo>
                                  <a:pt x="1015" y="742"/>
                                </a:lnTo>
                                <a:lnTo>
                                  <a:pt x="1027" y="742"/>
                                </a:lnTo>
                                <a:lnTo>
                                  <a:pt x="1039" y="742"/>
                                </a:lnTo>
                                <a:lnTo>
                                  <a:pt x="1057" y="748"/>
                                </a:lnTo>
                                <a:lnTo>
                                  <a:pt x="1069" y="754"/>
                                </a:lnTo>
                                <a:lnTo>
                                  <a:pt x="1081" y="760"/>
                                </a:lnTo>
                                <a:lnTo>
                                  <a:pt x="1093" y="766"/>
                                </a:lnTo>
                                <a:lnTo>
                                  <a:pt x="1105" y="766"/>
                                </a:lnTo>
                                <a:lnTo>
                                  <a:pt x="1116" y="772"/>
                                </a:lnTo>
                                <a:lnTo>
                                  <a:pt x="1128" y="766"/>
                                </a:lnTo>
                                <a:lnTo>
                                  <a:pt x="1140" y="760"/>
                                </a:lnTo>
                                <a:lnTo>
                                  <a:pt x="1158" y="754"/>
                                </a:lnTo>
                                <a:lnTo>
                                  <a:pt x="1170" y="742"/>
                                </a:lnTo>
                                <a:lnTo>
                                  <a:pt x="1182" y="724"/>
                                </a:lnTo>
                                <a:lnTo>
                                  <a:pt x="1194" y="712"/>
                                </a:lnTo>
                                <a:lnTo>
                                  <a:pt x="1206" y="700"/>
                                </a:lnTo>
                                <a:lnTo>
                                  <a:pt x="1218" y="688"/>
                                </a:lnTo>
                                <a:lnTo>
                                  <a:pt x="1229" y="682"/>
                                </a:lnTo>
                                <a:lnTo>
                                  <a:pt x="1241" y="676"/>
                                </a:lnTo>
                                <a:lnTo>
                                  <a:pt x="1259" y="670"/>
                                </a:lnTo>
                                <a:lnTo>
                                  <a:pt x="1271" y="641"/>
                                </a:lnTo>
                                <a:lnTo>
                                  <a:pt x="1283" y="617"/>
                                </a:lnTo>
                                <a:lnTo>
                                  <a:pt x="1295" y="570"/>
                                </a:lnTo>
                                <a:lnTo>
                                  <a:pt x="1307" y="528"/>
                                </a:lnTo>
                                <a:lnTo>
                                  <a:pt x="1319" y="486"/>
                                </a:lnTo>
                                <a:lnTo>
                                  <a:pt x="1330" y="474"/>
                                </a:lnTo>
                                <a:lnTo>
                                  <a:pt x="1342" y="468"/>
                                </a:lnTo>
                                <a:lnTo>
                                  <a:pt x="1360" y="504"/>
                                </a:lnTo>
                                <a:lnTo>
                                  <a:pt x="1372" y="557"/>
                                </a:lnTo>
                                <a:lnTo>
                                  <a:pt x="1384" y="605"/>
                                </a:lnTo>
                                <a:lnTo>
                                  <a:pt x="1396" y="659"/>
                                </a:lnTo>
                                <a:lnTo>
                                  <a:pt x="1408" y="700"/>
                                </a:lnTo>
                                <a:lnTo>
                                  <a:pt x="1420" y="736"/>
                                </a:lnTo>
                                <a:lnTo>
                                  <a:pt x="1431" y="754"/>
                                </a:lnTo>
                                <a:lnTo>
                                  <a:pt x="1443" y="760"/>
                                </a:lnTo>
                                <a:lnTo>
                                  <a:pt x="1461" y="766"/>
                                </a:lnTo>
                                <a:lnTo>
                                  <a:pt x="1473" y="760"/>
                                </a:lnTo>
                                <a:lnTo>
                                  <a:pt x="1485" y="754"/>
                                </a:lnTo>
                                <a:lnTo>
                                  <a:pt x="1497" y="742"/>
                                </a:lnTo>
                                <a:lnTo>
                                  <a:pt x="1509" y="712"/>
                                </a:lnTo>
                                <a:lnTo>
                                  <a:pt x="1521" y="676"/>
                                </a:lnTo>
                                <a:lnTo>
                                  <a:pt x="1533" y="629"/>
                                </a:lnTo>
                                <a:lnTo>
                                  <a:pt x="1544" y="564"/>
                                </a:lnTo>
                                <a:lnTo>
                                  <a:pt x="1562" y="486"/>
                                </a:lnTo>
                                <a:lnTo>
                                  <a:pt x="1574" y="415"/>
                                </a:lnTo>
                                <a:lnTo>
                                  <a:pt x="1586" y="361"/>
                                </a:lnTo>
                                <a:lnTo>
                                  <a:pt x="1598" y="338"/>
                                </a:lnTo>
                                <a:lnTo>
                                  <a:pt x="1610" y="350"/>
                                </a:lnTo>
                                <a:lnTo>
                                  <a:pt x="1622" y="385"/>
                                </a:lnTo>
                                <a:lnTo>
                                  <a:pt x="1633" y="457"/>
                                </a:lnTo>
                                <a:lnTo>
                                  <a:pt x="1645" y="522"/>
                                </a:lnTo>
                                <a:lnTo>
                                  <a:pt x="1663" y="593"/>
                                </a:lnTo>
                                <a:lnTo>
                                  <a:pt x="1675" y="659"/>
                                </a:lnTo>
                                <a:lnTo>
                                  <a:pt x="1687" y="706"/>
                                </a:lnTo>
                                <a:lnTo>
                                  <a:pt x="1699" y="730"/>
                                </a:lnTo>
                                <a:lnTo>
                                  <a:pt x="1711" y="748"/>
                                </a:lnTo>
                                <a:lnTo>
                                  <a:pt x="1723" y="760"/>
                                </a:lnTo>
                                <a:lnTo>
                                  <a:pt x="1734" y="754"/>
                                </a:lnTo>
                                <a:lnTo>
                                  <a:pt x="1746" y="748"/>
                                </a:lnTo>
                                <a:lnTo>
                                  <a:pt x="1764" y="718"/>
                                </a:lnTo>
                                <a:lnTo>
                                  <a:pt x="1776" y="688"/>
                                </a:lnTo>
                                <a:lnTo>
                                  <a:pt x="1788" y="653"/>
                                </a:lnTo>
                                <a:lnTo>
                                  <a:pt x="1800" y="593"/>
                                </a:lnTo>
                                <a:lnTo>
                                  <a:pt x="1812" y="534"/>
                                </a:lnTo>
                                <a:lnTo>
                                  <a:pt x="1824" y="480"/>
                                </a:lnTo>
                                <a:lnTo>
                                  <a:pt x="1836" y="427"/>
                                </a:lnTo>
                                <a:lnTo>
                                  <a:pt x="1853" y="415"/>
                                </a:lnTo>
                                <a:lnTo>
                                  <a:pt x="1865" y="433"/>
                                </a:lnTo>
                                <a:lnTo>
                                  <a:pt x="1877" y="474"/>
                                </a:lnTo>
                                <a:lnTo>
                                  <a:pt x="1889" y="522"/>
                                </a:lnTo>
                                <a:lnTo>
                                  <a:pt x="1901" y="581"/>
                                </a:lnTo>
                                <a:lnTo>
                                  <a:pt x="1913" y="629"/>
                                </a:lnTo>
                                <a:lnTo>
                                  <a:pt x="1925" y="670"/>
                                </a:lnTo>
                                <a:lnTo>
                                  <a:pt x="1937" y="706"/>
                                </a:lnTo>
                                <a:lnTo>
                                  <a:pt x="1954" y="724"/>
                                </a:lnTo>
                                <a:lnTo>
                                  <a:pt x="1966" y="742"/>
                                </a:lnTo>
                                <a:lnTo>
                                  <a:pt x="1978" y="742"/>
                                </a:lnTo>
                                <a:lnTo>
                                  <a:pt x="1990" y="742"/>
                                </a:lnTo>
                                <a:lnTo>
                                  <a:pt x="2002" y="742"/>
                                </a:lnTo>
                                <a:lnTo>
                                  <a:pt x="2014" y="748"/>
                                </a:lnTo>
                                <a:lnTo>
                                  <a:pt x="2026" y="748"/>
                                </a:lnTo>
                                <a:lnTo>
                                  <a:pt x="2038" y="748"/>
                                </a:lnTo>
                                <a:lnTo>
                                  <a:pt x="2055" y="742"/>
                                </a:lnTo>
                                <a:lnTo>
                                  <a:pt x="2067" y="742"/>
                                </a:lnTo>
                                <a:lnTo>
                                  <a:pt x="2079" y="742"/>
                                </a:lnTo>
                                <a:lnTo>
                                  <a:pt x="2091" y="748"/>
                                </a:lnTo>
                                <a:lnTo>
                                  <a:pt x="2103" y="754"/>
                                </a:lnTo>
                                <a:lnTo>
                                  <a:pt x="2115" y="754"/>
                                </a:lnTo>
                                <a:lnTo>
                                  <a:pt x="2127" y="754"/>
                                </a:lnTo>
                                <a:lnTo>
                                  <a:pt x="2139" y="754"/>
                                </a:lnTo>
                                <a:lnTo>
                                  <a:pt x="2156" y="754"/>
                                </a:lnTo>
                                <a:lnTo>
                                  <a:pt x="2168" y="754"/>
                                </a:lnTo>
                                <a:lnTo>
                                  <a:pt x="2180" y="742"/>
                                </a:lnTo>
                                <a:lnTo>
                                  <a:pt x="2192" y="736"/>
                                </a:lnTo>
                                <a:lnTo>
                                  <a:pt x="2204" y="730"/>
                                </a:lnTo>
                                <a:lnTo>
                                  <a:pt x="2216" y="724"/>
                                </a:lnTo>
                                <a:lnTo>
                                  <a:pt x="2228" y="724"/>
                                </a:lnTo>
                                <a:lnTo>
                                  <a:pt x="2240" y="724"/>
                                </a:lnTo>
                                <a:lnTo>
                                  <a:pt x="2257" y="730"/>
                                </a:lnTo>
                                <a:lnTo>
                                  <a:pt x="2269" y="730"/>
                                </a:lnTo>
                                <a:lnTo>
                                  <a:pt x="2281" y="742"/>
                                </a:lnTo>
                                <a:lnTo>
                                  <a:pt x="2293" y="748"/>
                                </a:lnTo>
                                <a:lnTo>
                                  <a:pt x="2305" y="754"/>
                                </a:lnTo>
                                <a:lnTo>
                                  <a:pt x="2317" y="766"/>
                                </a:lnTo>
                                <a:lnTo>
                                  <a:pt x="2329" y="760"/>
                                </a:lnTo>
                                <a:lnTo>
                                  <a:pt x="2341" y="760"/>
                                </a:lnTo>
                                <a:lnTo>
                                  <a:pt x="2358" y="766"/>
                                </a:lnTo>
                                <a:lnTo>
                                  <a:pt x="2370" y="766"/>
                                </a:lnTo>
                                <a:lnTo>
                                  <a:pt x="2382" y="766"/>
                                </a:lnTo>
                                <a:lnTo>
                                  <a:pt x="2394" y="766"/>
                                </a:lnTo>
                                <a:lnTo>
                                  <a:pt x="2406" y="766"/>
                                </a:lnTo>
                                <a:lnTo>
                                  <a:pt x="2418" y="766"/>
                                </a:lnTo>
                                <a:lnTo>
                                  <a:pt x="2430" y="766"/>
                                </a:lnTo>
                                <a:lnTo>
                                  <a:pt x="2442" y="766"/>
                                </a:lnTo>
                                <a:lnTo>
                                  <a:pt x="2460" y="766"/>
                                </a:lnTo>
                                <a:lnTo>
                                  <a:pt x="2471" y="766"/>
                                </a:lnTo>
                                <a:lnTo>
                                  <a:pt x="2483" y="766"/>
                                </a:lnTo>
                                <a:lnTo>
                                  <a:pt x="2495" y="766"/>
                                </a:lnTo>
                                <a:lnTo>
                                  <a:pt x="2507" y="760"/>
                                </a:lnTo>
                                <a:lnTo>
                                  <a:pt x="2519" y="760"/>
                                </a:lnTo>
                                <a:lnTo>
                                  <a:pt x="2531" y="766"/>
                                </a:lnTo>
                                <a:lnTo>
                                  <a:pt x="2543" y="766"/>
                                </a:lnTo>
                                <a:lnTo>
                                  <a:pt x="2560" y="766"/>
                                </a:lnTo>
                                <a:lnTo>
                                  <a:pt x="2572" y="766"/>
                                </a:lnTo>
                                <a:lnTo>
                                  <a:pt x="2584" y="766"/>
                                </a:lnTo>
                                <a:lnTo>
                                  <a:pt x="2596" y="760"/>
                                </a:lnTo>
                                <a:lnTo>
                                  <a:pt x="2608" y="760"/>
                                </a:lnTo>
                                <a:lnTo>
                                  <a:pt x="2620" y="766"/>
                                </a:lnTo>
                                <a:lnTo>
                                  <a:pt x="2632" y="760"/>
                                </a:lnTo>
                                <a:lnTo>
                                  <a:pt x="2644" y="766"/>
                                </a:lnTo>
                                <a:lnTo>
                                  <a:pt x="2661" y="766"/>
                                </a:lnTo>
                                <a:lnTo>
                                  <a:pt x="2673" y="760"/>
                                </a:lnTo>
                                <a:lnTo>
                                  <a:pt x="2685" y="766"/>
                                </a:lnTo>
                                <a:lnTo>
                                  <a:pt x="2697" y="766"/>
                                </a:lnTo>
                                <a:lnTo>
                                  <a:pt x="2709" y="760"/>
                                </a:lnTo>
                                <a:lnTo>
                                  <a:pt x="2721" y="766"/>
                                </a:lnTo>
                                <a:lnTo>
                                  <a:pt x="2733" y="760"/>
                                </a:lnTo>
                                <a:lnTo>
                                  <a:pt x="2745" y="760"/>
                                </a:lnTo>
                                <a:lnTo>
                                  <a:pt x="2763" y="760"/>
                                </a:lnTo>
                                <a:lnTo>
                                  <a:pt x="2774" y="766"/>
                                </a:lnTo>
                                <a:lnTo>
                                  <a:pt x="2786" y="760"/>
                                </a:lnTo>
                                <a:lnTo>
                                  <a:pt x="2798" y="760"/>
                                </a:lnTo>
                                <a:lnTo>
                                  <a:pt x="2810" y="760"/>
                                </a:lnTo>
                                <a:lnTo>
                                  <a:pt x="2822" y="760"/>
                                </a:lnTo>
                                <a:lnTo>
                                  <a:pt x="2834" y="760"/>
                                </a:lnTo>
                                <a:lnTo>
                                  <a:pt x="2852" y="766"/>
                                </a:lnTo>
                                <a:lnTo>
                                  <a:pt x="2864" y="760"/>
                                </a:lnTo>
                                <a:lnTo>
                                  <a:pt x="2875" y="766"/>
                                </a:lnTo>
                                <a:lnTo>
                                  <a:pt x="2887" y="760"/>
                                </a:lnTo>
                                <a:lnTo>
                                  <a:pt x="2899" y="760"/>
                                </a:lnTo>
                                <a:lnTo>
                                  <a:pt x="2911" y="760"/>
                                </a:lnTo>
                                <a:lnTo>
                                  <a:pt x="2923" y="760"/>
                                </a:lnTo>
                                <a:lnTo>
                                  <a:pt x="2935" y="766"/>
                                </a:lnTo>
                                <a:lnTo>
                                  <a:pt x="2953" y="760"/>
                                </a:lnTo>
                                <a:lnTo>
                                  <a:pt x="2964" y="760"/>
                                </a:lnTo>
                                <a:lnTo>
                                  <a:pt x="2976" y="766"/>
                                </a:lnTo>
                                <a:lnTo>
                                  <a:pt x="2988" y="760"/>
                                </a:lnTo>
                                <a:lnTo>
                                  <a:pt x="3000" y="760"/>
                                </a:lnTo>
                                <a:lnTo>
                                  <a:pt x="3012" y="760"/>
                                </a:lnTo>
                                <a:lnTo>
                                  <a:pt x="3024" y="760"/>
                                </a:lnTo>
                                <a:lnTo>
                                  <a:pt x="3036" y="760"/>
                                </a:lnTo>
                                <a:lnTo>
                                  <a:pt x="3054" y="760"/>
                                </a:lnTo>
                                <a:lnTo>
                                  <a:pt x="3065" y="760"/>
                                </a:lnTo>
                                <a:lnTo>
                                  <a:pt x="3078" y="760"/>
                                </a:lnTo>
                                <a:lnTo>
                                  <a:pt x="3089" y="754"/>
                                </a:lnTo>
                                <a:lnTo>
                                  <a:pt x="3101" y="760"/>
                                </a:lnTo>
                                <a:lnTo>
                                  <a:pt x="3113" y="760"/>
                                </a:lnTo>
                                <a:lnTo>
                                  <a:pt x="3125" y="760"/>
                                </a:lnTo>
                                <a:lnTo>
                                  <a:pt x="3137" y="760"/>
                                </a:lnTo>
                                <a:lnTo>
                                  <a:pt x="3155" y="760"/>
                                </a:lnTo>
                                <a:lnTo>
                                  <a:pt x="3167" y="760"/>
                                </a:lnTo>
                                <a:lnTo>
                                  <a:pt x="3178" y="760"/>
                                </a:lnTo>
                                <a:lnTo>
                                  <a:pt x="3190" y="760"/>
                                </a:lnTo>
                                <a:lnTo>
                                  <a:pt x="3202" y="760"/>
                                </a:lnTo>
                                <a:lnTo>
                                  <a:pt x="3214" y="754"/>
                                </a:lnTo>
                                <a:lnTo>
                                  <a:pt x="3226" y="760"/>
                                </a:lnTo>
                                <a:lnTo>
                                  <a:pt x="3238" y="760"/>
                                </a:lnTo>
                                <a:lnTo>
                                  <a:pt x="3256" y="760"/>
                                </a:lnTo>
                                <a:lnTo>
                                  <a:pt x="3268" y="760"/>
                                </a:lnTo>
                                <a:lnTo>
                                  <a:pt x="3279" y="754"/>
                                </a:lnTo>
                                <a:lnTo>
                                  <a:pt x="3291" y="760"/>
                                </a:lnTo>
                                <a:lnTo>
                                  <a:pt x="3303" y="754"/>
                                </a:lnTo>
                                <a:lnTo>
                                  <a:pt x="3315" y="760"/>
                                </a:lnTo>
                                <a:lnTo>
                                  <a:pt x="3327" y="754"/>
                                </a:lnTo>
                                <a:lnTo>
                                  <a:pt x="3339" y="760"/>
                                </a:lnTo>
                                <a:lnTo>
                                  <a:pt x="3357" y="754"/>
                                </a:lnTo>
                                <a:lnTo>
                                  <a:pt x="3369" y="760"/>
                                </a:lnTo>
                                <a:lnTo>
                                  <a:pt x="3380" y="760"/>
                                </a:lnTo>
                                <a:lnTo>
                                  <a:pt x="3392" y="760"/>
                                </a:lnTo>
                                <a:lnTo>
                                  <a:pt x="3404" y="754"/>
                                </a:lnTo>
                                <a:lnTo>
                                  <a:pt x="3416" y="754"/>
                                </a:lnTo>
                                <a:lnTo>
                                  <a:pt x="3428" y="760"/>
                                </a:lnTo>
                                <a:lnTo>
                                  <a:pt x="3440" y="760"/>
                                </a:lnTo>
                                <a:lnTo>
                                  <a:pt x="3458" y="754"/>
                                </a:lnTo>
                                <a:lnTo>
                                  <a:pt x="3470" y="754"/>
                                </a:lnTo>
                                <a:lnTo>
                                  <a:pt x="3482" y="754"/>
                                </a:lnTo>
                                <a:lnTo>
                                  <a:pt x="3493" y="754"/>
                                </a:lnTo>
                                <a:lnTo>
                                  <a:pt x="3505" y="760"/>
                                </a:lnTo>
                                <a:lnTo>
                                  <a:pt x="3517" y="760"/>
                                </a:lnTo>
                                <a:lnTo>
                                  <a:pt x="3529" y="754"/>
                                </a:lnTo>
                                <a:lnTo>
                                  <a:pt x="3541" y="754"/>
                                </a:lnTo>
                                <a:lnTo>
                                  <a:pt x="3559" y="754"/>
                                </a:lnTo>
                                <a:lnTo>
                                  <a:pt x="3571" y="754"/>
                                </a:lnTo>
                                <a:lnTo>
                                  <a:pt x="3582" y="760"/>
                                </a:lnTo>
                                <a:lnTo>
                                  <a:pt x="3594" y="760"/>
                                </a:lnTo>
                                <a:lnTo>
                                  <a:pt x="3606" y="748"/>
                                </a:lnTo>
                                <a:lnTo>
                                  <a:pt x="3618" y="754"/>
                                </a:lnTo>
                                <a:lnTo>
                                  <a:pt x="3630" y="754"/>
                                </a:lnTo>
                                <a:lnTo>
                                  <a:pt x="3648" y="754"/>
                                </a:lnTo>
                                <a:lnTo>
                                  <a:pt x="3660" y="754"/>
                                </a:lnTo>
                                <a:lnTo>
                                  <a:pt x="3672" y="754"/>
                                </a:lnTo>
                                <a:lnTo>
                                  <a:pt x="3683" y="748"/>
                                </a:lnTo>
                                <a:lnTo>
                                  <a:pt x="3695" y="760"/>
                                </a:lnTo>
                                <a:lnTo>
                                  <a:pt x="3707" y="754"/>
                                </a:lnTo>
                                <a:lnTo>
                                  <a:pt x="3719" y="754"/>
                                </a:lnTo>
                                <a:lnTo>
                                  <a:pt x="3731" y="754"/>
                                </a:lnTo>
                                <a:lnTo>
                                  <a:pt x="3749" y="754"/>
                                </a:lnTo>
                                <a:lnTo>
                                  <a:pt x="3761" y="760"/>
                                </a:lnTo>
                                <a:lnTo>
                                  <a:pt x="3773" y="754"/>
                                </a:lnTo>
                                <a:lnTo>
                                  <a:pt x="3785" y="748"/>
                                </a:lnTo>
                                <a:lnTo>
                                  <a:pt x="3796" y="754"/>
                                </a:lnTo>
                                <a:lnTo>
                                  <a:pt x="3808" y="748"/>
                                </a:lnTo>
                                <a:lnTo>
                                  <a:pt x="3820" y="754"/>
                                </a:lnTo>
                                <a:lnTo>
                                  <a:pt x="3832" y="754"/>
                                </a:lnTo>
                                <a:lnTo>
                                  <a:pt x="3850" y="754"/>
                                </a:lnTo>
                                <a:lnTo>
                                  <a:pt x="3862" y="754"/>
                                </a:lnTo>
                                <a:lnTo>
                                  <a:pt x="3874" y="754"/>
                                </a:lnTo>
                                <a:lnTo>
                                  <a:pt x="3886" y="754"/>
                                </a:lnTo>
                                <a:lnTo>
                                  <a:pt x="3897" y="748"/>
                                </a:lnTo>
                                <a:lnTo>
                                  <a:pt x="3909" y="748"/>
                                </a:lnTo>
                                <a:lnTo>
                                  <a:pt x="3921" y="754"/>
                                </a:lnTo>
                                <a:lnTo>
                                  <a:pt x="3933" y="754"/>
                                </a:lnTo>
                                <a:lnTo>
                                  <a:pt x="3951" y="748"/>
                                </a:lnTo>
                                <a:lnTo>
                                  <a:pt x="3963" y="754"/>
                                </a:lnTo>
                                <a:lnTo>
                                  <a:pt x="3975" y="754"/>
                                </a:lnTo>
                                <a:lnTo>
                                  <a:pt x="3987" y="754"/>
                                </a:lnTo>
                                <a:lnTo>
                                  <a:pt x="3998" y="748"/>
                                </a:lnTo>
                                <a:lnTo>
                                  <a:pt x="4010" y="754"/>
                                </a:lnTo>
                                <a:lnTo>
                                  <a:pt x="4022" y="748"/>
                                </a:lnTo>
                                <a:lnTo>
                                  <a:pt x="4034" y="754"/>
                                </a:lnTo>
                                <a:lnTo>
                                  <a:pt x="4052" y="748"/>
                                </a:lnTo>
                                <a:lnTo>
                                  <a:pt x="4064" y="754"/>
                                </a:lnTo>
                                <a:lnTo>
                                  <a:pt x="4076" y="748"/>
                                </a:lnTo>
                                <a:lnTo>
                                  <a:pt x="4088" y="754"/>
                                </a:lnTo>
                                <a:lnTo>
                                  <a:pt x="4100" y="754"/>
                                </a:lnTo>
                                <a:lnTo>
                                  <a:pt x="4111" y="754"/>
                                </a:lnTo>
                                <a:lnTo>
                                  <a:pt x="4123" y="748"/>
                                </a:lnTo>
                                <a:lnTo>
                                  <a:pt x="4135" y="754"/>
                                </a:lnTo>
                                <a:lnTo>
                                  <a:pt x="4153" y="748"/>
                                </a:lnTo>
                                <a:lnTo>
                                  <a:pt x="4165" y="754"/>
                                </a:lnTo>
                                <a:lnTo>
                                  <a:pt x="4177" y="748"/>
                                </a:lnTo>
                                <a:lnTo>
                                  <a:pt x="4189" y="754"/>
                                </a:lnTo>
                                <a:lnTo>
                                  <a:pt x="4200" y="754"/>
                                </a:lnTo>
                                <a:lnTo>
                                  <a:pt x="4212" y="748"/>
                                </a:lnTo>
                                <a:lnTo>
                                  <a:pt x="4224" y="748"/>
                                </a:lnTo>
                                <a:lnTo>
                                  <a:pt x="4236" y="754"/>
                                </a:lnTo>
                                <a:lnTo>
                                  <a:pt x="4254" y="754"/>
                                </a:lnTo>
                                <a:lnTo>
                                  <a:pt x="4266" y="754"/>
                                </a:lnTo>
                                <a:lnTo>
                                  <a:pt x="4278" y="748"/>
                                </a:lnTo>
                                <a:lnTo>
                                  <a:pt x="4290" y="748"/>
                                </a:lnTo>
                                <a:lnTo>
                                  <a:pt x="4301" y="748"/>
                                </a:lnTo>
                                <a:lnTo>
                                  <a:pt x="4313" y="748"/>
                                </a:lnTo>
                                <a:lnTo>
                                  <a:pt x="4325" y="754"/>
                                </a:lnTo>
                                <a:lnTo>
                                  <a:pt x="4337" y="748"/>
                                </a:lnTo>
                                <a:lnTo>
                                  <a:pt x="4355" y="748"/>
                                </a:lnTo>
                                <a:lnTo>
                                  <a:pt x="4367" y="748"/>
                                </a:lnTo>
                                <a:lnTo>
                                  <a:pt x="4379" y="754"/>
                                </a:lnTo>
                                <a:lnTo>
                                  <a:pt x="4391" y="748"/>
                                </a:lnTo>
                                <a:lnTo>
                                  <a:pt x="4403" y="754"/>
                                </a:lnTo>
                                <a:lnTo>
                                  <a:pt x="4414" y="748"/>
                                </a:lnTo>
                                <a:lnTo>
                                  <a:pt x="4426" y="748"/>
                                </a:lnTo>
                                <a:lnTo>
                                  <a:pt x="4438" y="748"/>
                                </a:lnTo>
                                <a:lnTo>
                                  <a:pt x="4456" y="748"/>
                                </a:lnTo>
                                <a:lnTo>
                                  <a:pt x="4468" y="748"/>
                                </a:lnTo>
                                <a:lnTo>
                                  <a:pt x="4480" y="748"/>
                                </a:lnTo>
                                <a:lnTo>
                                  <a:pt x="4492" y="748"/>
                                </a:lnTo>
                                <a:lnTo>
                                  <a:pt x="4503" y="748"/>
                                </a:lnTo>
                                <a:lnTo>
                                  <a:pt x="4515" y="748"/>
                                </a:lnTo>
                                <a:lnTo>
                                  <a:pt x="4527" y="748"/>
                                </a:lnTo>
                                <a:lnTo>
                                  <a:pt x="4545" y="742"/>
                                </a:lnTo>
                                <a:lnTo>
                                  <a:pt x="4557" y="748"/>
                                </a:lnTo>
                                <a:lnTo>
                                  <a:pt x="4569" y="748"/>
                                </a:lnTo>
                                <a:lnTo>
                                  <a:pt x="4581" y="748"/>
                                </a:lnTo>
                                <a:lnTo>
                                  <a:pt x="4593" y="742"/>
                                </a:lnTo>
                                <a:lnTo>
                                  <a:pt x="4604" y="748"/>
                                </a:lnTo>
                                <a:lnTo>
                                  <a:pt x="4616" y="748"/>
                                </a:lnTo>
                                <a:lnTo>
                                  <a:pt x="4628" y="742"/>
                                </a:lnTo>
                                <a:lnTo>
                                  <a:pt x="4646" y="748"/>
                                </a:lnTo>
                                <a:lnTo>
                                  <a:pt x="4658" y="748"/>
                                </a:lnTo>
                                <a:lnTo>
                                  <a:pt x="4670" y="742"/>
                                </a:lnTo>
                                <a:lnTo>
                                  <a:pt x="4682" y="748"/>
                                </a:lnTo>
                                <a:lnTo>
                                  <a:pt x="4694" y="748"/>
                                </a:lnTo>
                                <a:lnTo>
                                  <a:pt x="4706" y="742"/>
                                </a:lnTo>
                                <a:lnTo>
                                  <a:pt x="4718" y="742"/>
                                </a:lnTo>
                                <a:lnTo>
                                  <a:pt x="4729" y="748"/>
                                </a:lnTo>
                                <a:lnTo>
                                  <a:pt x="4747" y="742"/>
                                </a:lnTo>
                                <a:lnTo>
                                  <a:pt x="4759" y="748"/>
                                </a:lnTo>
                                <a:lnTo>
                                  <a:pt x="4771" y="742"/>
                                </a:lnTo>
                                <a:lnTo>
                                  <a:pt x="4783" y="748"/>
                                </a:lnTo>
                                <a:lnTo>
                                  <a:pt x="4795" y="742"/>
                                </a:lnTo>
                                <a:lnTo>
                                  <a:pt x="4807" y="748"/>
                                </a:lnTo>
                                <a:lnTo>
                                  <a:pt x="4818" y="748"/>
                                </a:lnTo>
                                <a:lnTo>
                                  <a:pt x="4830" y="742"/>
                                </a:lnTo>
                                <a:lnTo>
                                  <a:pt x="4848" y="742"/>
                                </a:lnTo>
                                <a:lnTo>
                                  <a:pt x="4860" y="742"/>
                                </a:lnTo>
                                <a:lnTo>
                                  <a:pt x="4872" y="742"/>
                                </a:lnTo>
                                <a:lnTo>
                                  <a:pt x="4884" y="748"/>
                                </a:lnTo>
                                <a:lnTo>
                                  <a:pt x="4896" y="742"/>
                                </a:lnTo>
                                <a:lnTo>
                                  <a:pt x="4908" y="736"/>
                                </a:lnTo>
                                <a:lnTo>
                                  <a:pt x="4919" y="742"/>
                                </a:lnTo>
                                <a:lnTo>
                                  <a:pt x="4931" y="736"/>
                                </a:lnTo>
                                <a:lnTo>
                                  <a:pt x="4949" y="742"/>
                                </a:lnTo>
                                <a:lnTo>
                                  <a:pt x="4961" y="736"/>
                                </a:lnTo>
                                <a:lnTo>
                                  <a:pt x="4973" y="736"/>
                                </a:lnTo>
                                <a:lnTo>
                                  <a:pt x="4985" y="736"/>
                                </a:lnTo>
                                <a:lnTo>
                                  <a:pt x="4997" y="736"/>
                                </a:lnTo>
                                <a:lnTo>
                                  <a:pt x="5009" y="736"/>
                                </a:lnTo>
                                <a:lnTo>
                                  <a:pt x="5021" y="736"/>
                                </a:lnTo>
                                <a:lnTo>
                                  <a:pt x="5032" y="730"/>
                                </a:lnTo>
                                <a:lnTo>
                                  <a:pt x="5050" y="736"/>
                                </a:lnTo>
                                <a:lnTo>
                                  <a:pt x="5062" y="730"/>
                                </a:lnTo>
                                <a:lnTo>
                                  <a:pt x="5074" y="730"/>
                                </a:lnTo>
                                <a:lnTo>
                                  <a:pt x="5086" y="730"/>
                                </a:lnTo>
                                <a:lnTo>
                                  <a:pt x="5098" y="730"/>
                                </a:lnTo>
                                <a:lnTo>
                                  <a:pt x="5110" y="730"/>
                                </a:lnTo>
                                <a:lnTo>
                                  <a:pt x="5122" y="730"/>
                                </a:lnTo>
                                <a:lnTo>
                                  <a:pt x="5133" y="730"/>
                                </a:lnTo>
                                <a:lnTo>
                                  <a:pt x="5151" y="730"/>
                                </a:lnTo>
                                <a:lnTo>
                                  <a:pt x="5163" y="730"/>
                                </a:lnTo>
                                <a:lnTo>
                                  <a:pt x="5175" y="730"/>
                                </a:lnTo>
                                <a:lnTo>
                                  <a:pt x="5187" y="724"/>
                                </a:lnTo>
                                <a:lnTo>
                                  <a:pt x="5199" y="724"/>
                                </a:lnTo>
                                <a:lnTo>
                                  <a:pt x="5211" y="724"/>
                                </a:lnTo>
                                <a:lnTo>
                                  <a:pt x="5223" y="730"/>
                                </a:lnTo>
                                <a:lnTo>
                                  <a:pt x="5234" y="724"/>
                                </a:lnTo>
                                <a:lnTo>
                                  <a:pt x="5252" y="724"/>
                                </a:lnTo>
                                <a:lnTo>
                                  <a:pt x="5264" y="724"/>
                                </a:lnTo>
                                <a:lnTo>
                                  <a:pt x="5276" y="730"/>
                                </a:lnTo>
                                <a:lnTo>
                                  <a:pt x="5288" y="724"/>
                                </a:lnTo>
                                <a:lnTo>
                                  <a:pt x="5300" y="724"/>
                                </a:lnTo>
                                <a:lnTo>
                                  <a:pt x="5312" y="730"/>
                                </a:lnTo>
                                <a:lnTo>
                                  <a:pt x="5324" y="724"/>
                                </a:lnTo>
                                <a:lnTo>
                                  <a:pt x="5335" y="724"/>
                                </a:lnTo>
                                <a:lnTo>
                                  <a:pt x="5353" y="724"/>
                                </a:lnTo>
                                <a:lnTo>
                                  <a:pt x="5365" y="718"/>
                                </a:lnTo>
                                <a:lnTo>
                                  <a:pt x="5377" y="724"/>
                                </a:lnTo>
                                <a:lnTo>
                                  <a:pt x="5389" y="718"/>
                                </a:lnTo>
                                <a:lnTo>
                                  <a:pt x="5401" y="718"/>
                                </a:lnTo>
                                <a:lnTo>
                                  <a:pt x="5413" y="718"/>
                                </a:lnTo>
                                <a:lnTo>
                                  <a:pt x="5425" y="724"/>
                                </a:lnTo>
                                <a:lnTo>
                                  <a:pt x="5442" y="724"/>
                                </a:lnTo>
                                <a:lnTo>
                                  <a:pt x="5454" y="718"/>
                                </a:lnTo>
                                <a:lnTo>
                                  <a:pt x="5466" y="718"/>
                                </a:lnTo>
                                <a:lnTo>
                                  <a:pt x="5478" y="718"/>
                                </a:lnTo>
                                <a:lnTo>
                                  <a:pt x="5490" y="712"/>
                                </a:lnTo>
                                <a:lnTo>
                                  <a:pt x="5502" y="718"/>
                                </a:lnTo>
                                <a:lnTo>
                                  <a:pt x="5514" y="718"/>
                                </a:lnTo>
                                <a:lnTo>
                                  <a:pt x="5526" y="712"/>
                                </a:lnTo>
                                <a:lnTo>
                                  <a:pt x="5543" y="712"/>
                                </a:lnTo>
                                <a:lnTo>
                                  <a:pt x="5555" y="712"/>
                                </a:lnTo>
                                <a:lnTo>
                                  <a:pt x="5567" y="712"/>
                                </a:lnTo>
                                <a:lnTo>
                                  <a:pt x="5579" y="706"/>
                                </a:lnTo>
                                <a:lnTo>
                                  <a:pt x="5591" y="712"/>
                                </a:lnTo>
                                <a:lnTo>
                                  <a:pt x="5603" y="718"/>
                                </a:lnTo>
                                <a:lnTo>
                                  <a:pt x="5615" y="712"/>
                                </a:lnTo>
                                <a:lnTo>
                                  <a:pt x="5627" y="712"/>
                                </a:lnTo>
                                <a:lnTo>
                                  <a:pt x="5645" y="706"/>
                                </a:lnTo>
                                <a:lnTo>
                                  <a:pt x="5656" y="706"/>
                                </a:lnTo>
                                <a:lnTo>
                                  <a:pt x="5668" y="706"/>
                                </a:lnTo>
                                <a:lnTo>
                                  <a:pt x="5680" y="712"/>
                                </a:lnTo>
                                <a:lnTo>
                                  <a:pt x="5692" y="706"/>
                                </a:lnTo>
                                <a:lnTo>
                                  <a:pt x="5704" y="700"/>
                                </a:lnTo>
                                <a:lnTo>
                                  <a:pt x="5716" y="706"/>
                                </a:lnTo>
                                <a:lnTo>
                                  <a:pt x="5728" y="700"/>
                                </a:lnTo>
                                <a:lnTo>
                                  <a:pt x="5745" y="706"/>
                                </a:lnTo>
                                <a:lnTo>
                                  <a:pt x="5757" y="700"/>
                                </a:lnTo>
                                <a:lnTo>
                                  <a:pt x="5769" y="700"/>
                                </a:lnTo>
                                <a:lnTo>
                                  <a:pt x="5781" y="700"/>
                                </a:lnTo>
                                <a:lnTo>
                                  <a:pt x="5793" y="706"/>
                                </a:lnTo>
                                <a:lnTo>
                                  <a:pt x="5805" y="700"/>
                                </a:lnTo>
                                <a:lnTo>
                                  <a:pt x="5817" y="700"/>
                                </a:lnTo>
                                <a:lnTo>
                                  <a:pt x="5829" y="694"/>
                                </a:lnTo>
                                <a:lnTo>
                                  <a:pt x="5846" y="700"/>
                                </a:lnTo>
                                <a:lnTo>
                                  <a:pt x="5858" y="700"/>
                                </a:lnTo>
                                <a:lnTo>
                                  <a:pt x="5870" y="694"/>
                                </a:lnTo>
                                <a:lnTo>
                                  <a:pt x="5882" y="700"/>
                                </a:lnTo>
                                <a:lnTo>
                                  <a:pt x="5894" y="700"/>
                                </a:lnTo>
                                <a:lnTo>
                                  <a:pt x="5906" y="700"/>
                                </a:lnTo>
                                <a:lnTo>
                                  <a:pt x="5918" y="700"/>
                                </a:lnTo>
                                <a:lnTo>
                                  <a:pt x="5930" y="694"/>
                                </a:lnTo>
                                <a:lnTo>
                                  <a:pt x="5948" y="694"/>
                                </a:lnTo>
                                <a:lnTo>
                                  <a:pt x="5959" y="700"/>
                                </a:lnTo>
                                <a:lnTo>
                                  <a:pt x="5971" y="694"/>
                                </a:lnTo>
                                <a:lnTo>
                                  <a:pt x="5983" y="694"/>
                                </a:lnTo>
                                <a:lnTo>
                                  <a:pt x="5995" y="694"/>
                                </a:lnTo>
                                <a:lnTo>
                                  <a:pt x="6007" y="694"/>
                                </a:lnTo>
                                <a:lnTo>
                                  <a:pt x="6019" y="688"/>
                                </a:lnTo>
                                <a:lnTo>
                                  <a:pt x="6031" y="694"/>
                                </a:lnTo>
                                <a:lnTo>
                                  <a:pt x="6049" y="688"/>
                                </a:lnTo>
                                <a:lnTo>
                                  <a:pt x="6060" y="688"/>
                                </a:lnTo>
                                <a:lnTo>
                                  <a:pt x="6072" y="688"/>
                                </a:lnTo>
                                <a:lnTo>
                                  <a:pt x="6084" y="688"/>
                                </a:lnTo>
                                <a:lnTo>
                                  <a:pt x="6096" y="688"/>
                                </a:lnTo>
                                <a:lnTo>
                                  <a:pt x="6108" y="688"/>
                                </a:lnTo>
                                <a:lnTo>
                                  <a:pt x="6120" y="688"/>
                                </a:lnTo>
                                <a:lnTo>
                                  <a:pt x="6132" y="688"/>
                                </a:lnTo>
                                <a:lnTo>
                                  <a:pt x="6149" y="676"/>
                                </a:lnTo>
                                <a:lnTo>
                                  <a:pt x="6161" y="682"/>
                                </a:lnTo>
                                <a:lnTo>
                                  <a:pt x="6173" y="682"/>
                                </a:lnTo>
                                <a:lnTo>
                                  <a:pt x="6185" y="682"/>
                                </a:lnTo>
                                <a:lnTo>
                                  <a:pt x="6197" y="682"/>
                                </a:lnTo>
                                <a:lnTo>
                                  <a:pt x="6209" y="676"/>
                                </a:lnTo>
                                <a:lnTo>
                                  <a:pt x="6221" y="676"/>
                                </a:lnTo>
                                <a:lnTo>
                                  <a:pt x="6233" y="676"/>
                                </a:lnTo>
                                <a:lnTo>
                                  <a:pt x="6251" y="676"/>
                                </a:lnTo>
                                <a:lnTo>
                                  <a:pt x="6263" y="682"/>
                                </a:lnTo>
                                <a:lnTo>
                                  <a:pt x="6274" y="670"/>
                                </a:lnTo>
                                <a:lnTo>
                                  <a:pt x="6286" y="676"/>
                                </a:lnTo>
                                <a:lnTo>
                                  <a:pt x="6298" y="670"/>
                                </a:lnTo>
                                <a:lnTo>
                                  <a:pt x="6310" y="676"/>
                                </a:lnTo>
                                <a:lnTo>
                                  <a:pt x="6322" y="676"/>
                                </a:lnTo>
                                <a:lnTo>
                                  <a:pt x="6340" y="682"/>
                                </a:lnTo>
                                <a:lnTo>
                                  <a:pt x="6352" y="676"/>
                                </a:lnTo>
                                <a:lnTo>
                                  <a:pt x="6363" y="670"/>
                                </a:lnTo>
                                <a:lnTo>
                                  <a:pt x="6375" y="676"/>
                                </a:lnTo>
                                <a:lnTo>
                                  <a:pt x="6387" y="676"/>
                                </a:lnTo>
                                <a:lnTo>
                                  <a:pt x="6399" y="670"/>
                                </a:lnTo>
                                <a:lnTo>
                                  <a:pt x="6411" y="670"/>
                                </a:lnTo>
                                <a:lnTo>
                                  <a:pt x="6423" y="670"/>
                                </a:lnTo>
                                <a:lnTo>
                                  <a:pt x="6441" y="670"/>
                                </a:lnTo>
                                <a:lnTo>
                                  <a:pt x="6453" y="670"/>
                                </a:lnTo>
                                <a:lnTo>
                                  <a:pt x="6464" y="665"/>
                                </a:lnTo>
                                <a:lnTo>
                                  <a:pt x="6476" y="670"/>
                                </a:lnTo>
                                <a:lnTo>
                                  <a:pt x="6488" y="665"/>
                                </a:lnTo>
                                <a:lnTo>
                                  <a:pt x="6500" y="665"/>
                                </a:lnTo>
                                <a:lnTo>
                                  <a:pt x="6512" y="665"/>
                                </a:lnTo>
                                <a:lnTo>
                                  <a:pt x="6524" y="665"/>
                                </a:lnTo>
                                <a:lnTo>
                                  <a:pt x="6542" y="670"/>
                                </a:lnTo>
                                <a:lnTo>
                                  <a:pt x="6554" y="659"/>
                                </a:lnTo>
                                <a:lnTo>
                                  <a:pt x="6566" y="665"/>
                                </a:lnTo>
                                <a:lnTo>
                                  <a:pt x="6577" y="659"/>
                                </a:lnTo>
                                <a:lnTo>
                                  <a:pt x="6589" y="665"/>
                                </a:lnTo>
                                <a:lnTo>
                                  <a:pt x="6601" y="659"/>
                                </a:lnTo>
                                <a:lnTo>
                                  <a:pt x="6613" y="659"/>
                                </a:lnTo>
                                <a:lnTo>
                                  <a:pt x="6625" y="659"/>
                                </a:lnTo>
                                <a:lnTo>
                                  <a:pt x="6643" y="653"/>
                                </a:lnTo>
                                <a:lnTo>
                                  <a:pt x="6655" y="665"/>
                                </a:lnTo>
                                <a:lnTo>
                                  <a:pt x="6667" y="653"/>
                                </a:lnTo>
                                <a:lnTo>
                                  <a:pt x="6678" y="653"/>
                                </a:lnTo>
                                <a:lnTo>
                                  <a:pt x="6690" y="653"/>
                                </a:lnTo>
                                <a:lnTo>
                                  <a:pt x="6702" y="653"/>
                                </a:lnTo>
                                <a:lnTo>
                                  <a:pt x="6714" y="659"/>
                                </a:lnTo>
                                <a:lnTo>
                                  <a:pt x="6726" y="659"/>
                                </a:lnTo>
                                <a:lnTo>
                                  <a:pt x="6744" y="653"/>
                                </a:lnTo>
                                <a:lnTo>
                                  <a:pt x="6756" y="659"/>
                                </a:lnTo>
                                <a:lnTo>
                                  <a:pt x="6767" y="647"/>
                                </a:lnTo>
                                <a:lnTo>
                                  <a:pt x="6779" y="653"/>
                                </a:lnTo>
                                <a:lnTo>
                                  <a:pt x="6791" y="647"/>
                                </a:lnTo>
                                <a:lnTo>
                                  <a:pt x="6803" y="653"/>
                                </a:lnTo>
                                <a:lnTo>
                                  <a:pt x="6815" y="647"/>
                                </a:lnTo>
                                <a:lnTo>
                                  <a:pt x="6827" y="647"/>
                                </a:lnTo>
                                <a:lnTo>
                                  <a:pt x="6845" y="641"/>
                                </a:lnTo>
                                <a:lnTo>
                                  <a:pt x="6857" y="653"/>
                                </a:lnTo>
                                <a:lnTo>
                                  <a:pt x="6869" y="641"/>
                                </a:lnTo>
                                <a:lnTo>
                                  <a:pt x="6881" y="641"/>
                                </a:lnTo>
                                <a:lnTo>
                                  <a:pt x="6892" y="647"/>
                                </a:lnTo>
                                <a:lnTo>
                                  <a:pt x="6895" y="645"/>
                                </a:lnTo>
                              </a:path>
                            </a:pathLst>
                          </a:custGeom>
                          <a:noFill/>
                          <a:ln w="3770">
                            <a:solidFill>
                              <a:srgbClr val="1E9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AutoShape 1791"/>
                        <wps:cNvSpPr>
                          <a:spLocks/>
                        </wps:cNvSpPr>
                        <wps:spPr bwMode="auto">
                          <a:xfrm>
                            <a:off x="1766" y="2247"/>
                            <a:ext cx="9021" cy="992"/>
                          </a:xfrm>
                          <a:custGeom>
                            <a:avLst/>
                            <a:gdLst>
                              <a:gd name="T0" fmla="+- 0 10787 1767"/>
                              <a:gd name="T1" fmla="*/ T0 w 9021"/>
                              <a:gd name="T2" fmla="+- 0 2247 2247"/>
                              <a:gd name="T3" fmla="*/ 2247 h 992"/>
                              <a:gd name="T4" fmla="+- 0 1767 1767"/>
                              <a:gd name="T5" fmla="*/ T4 w 9021"/>
                              <a:gd name="T6" fmla="+- 0 2247 2247"/>
                              <a:gd name="T7" fmla="*/ 2247 h 992"/>
                              <a:gd name="T8" fmla="+- 0 1767 1767"/>
                              <a:gd name="T9" fmla="*/ T8 w 9021"/>
                              <a:gd name="T10" fmla="+- 0 3238 2247"/>
                              <a:gd name="T11" fmla="*/ 3238 h 992"/>
                              <a:gd name="T12" fmla="+- 0 10787 1767"/>
                              <a:gd name="T13" fmla="*/ T12 w 9021"/>
                              <a:gd name="T14" fmla="+- 0 3238 2247"/>
                              <a:gd name="T15" fmla="*/ 3238 h 992"/>
                              <a:gd name="T16" fmla="+- 0 10787 1767"/>
                              <a:gd name="T17" fmla="*/ T16 w 9021"/>
                              <a:gd name="T18" fmla="+- 0 3232 2247"/>
                              <a:gd name="T19" fmla="*/ 3232 h 992"/>
                              <a:gd name="T20" fmla="+- 0 1778 1767"/>
                              <a:gd name="T21" fmla="*/ T20 w 9021"/>
                              <a:gd name="T22" fmla="+- 0 3232 2247"/>
                              <a:gd name="T23" fmla="*/ 3232 h 992"/>
                              <a:gd name="T24" fmla="+- 0 1773 1767"/>
                              <a:gd name="T25" fmla="*/ T24 w 9021"/>
                              <a:gd name="T26" fmla="+- 0 3227 2247"/>
                              <a:gd name="T27" fmla="*/ 3227 h 992"/>
                              <a:gd name="T28" fmla="+- 0 1778 1767"/>
                              <a:gd name="T29" fmla="*/ T28 w 9021"/>
                              <a:gd name="T30" fmla="+- 0 3227 2247"/>
                              <a:gd name="T31" fmla="*/ 3227 h 992"/>
                              <a:gd name="T32" fmla="+- 0 1778 1767"/>
                              <a:gd name="T33" fmla="*/ T32 w 9021"/>
                              <a:gd name="T34" fmla="+- 0 2259 2247"/>
                              <a:gd name="T35" fmla="*/ 2259 h 992"/>
                              <a:gd name="T36" fmla="+- 0 1773 1767"/>
                              <a:gd name="T37" fmla="*/ T36 w 9021"/>
                              <a:gd name="T38" fmla="+- 0 2259 2247"/>
                              <a:gd name="T39" fmla="*/ 2259 h 992"/>
                              <a:gd name="T40" fmla="+- 0 1778 1767"/>
                              <a:gd name="T41" fmla="*/ T40 w 9021"/>
                              <a:gd name="T42" fmla="+- 0 2253 2247"/>
                              <a:gd name="T43" fmla="*/ 2253 h 992"/>
                              <a:gd name="T44" fmla="+- 0 10787 1767"/>
                              <a:gd name="T45" fmla="*/ T44 w 9021"/>
                              <a:gd name="T46" fmla="+- 0 2253 2247"/>
                              <a:gd name="T47" fmla="*/ 2253 h 992"/>
                              <a:gd name="T48" fmla="+- 0 10787 1767"/>
                              <a:gd name="T49" fmla="*/ T48 w 9021"/>
                              <a:gd name="T50" fmla="+- 0 2247 2247"/>
                              <a:gd name="T51" fmla="*/ 2247 h 992"/>
                              <a:gd name="T52" fmla="+- 0 1778 1767"/>
                              <a:gd name="T53" fmla="*/ T52 w 9021"/>
                              <a:gd name="T54" fmla="+- 0 3227 2247"/>
                              <a:gd name="T55" fmla="*/ 3227 h 992"/>
                              <a:gd name="T56" fmla="+- 0 1773 1767"/>
                              <a:gd name="T57" fmla="*/ T56 w 9021"/>
                              <a:gd name="T58" fmla="+- 0 3227 2247"/>
                              <a:gd name="T59" fmla="*/ 3227 h 992"/>
                              <a:gd name="T60" fmla="+- 0 1778 1767"/>
                              <a:gd name="T61" fmla="*/ T60 w 9021"/>
                              <a:gd name="T62" fmla="+- 0 3232 2247"/>
                              <a:gd name="T63" fmla="*/ 3232 h 992"/>
                              <a:gd name="T64" fmla="+- 0 1778 1767"/>
                              <a:gd name="T65" fmla="*/ T64 w 9021"/>
                              <a:gd name="T66" fmla="+- 0 3227 2247"/>
                              <a:gd name="T67" fmla="*/ 3227 h 992"/>
                              <a:gd name="T68" fmla="+- 0 10775 1767"/>
                              <a:gd name="T69" fmla="*/ T68 w 9021"/>
                              <a:gd name="T70" fmla="+- 0 3227 2247"/>
                              <a:gd name="T71" fmla="*/ 3227 h 992"/>
                              <a:gd name="T72" fmla="+- 0 1778 1767"/>
                              <a:gd name="T73" fmla="*/ T72 w 9021"/>
                              <a:gd name="T74" fmla="+- 0 3227 2247"/>
                              <a:gd name="T75" fmla="*/ 3227 h 992"/>
                              <a:gd name="T76" fmla="+- 0 1778 1767"/>
                              <a:gd name="T77" fmla="*/ T76 w 9021"/>
                              <a:gd name="T78" fmla="+- 0 3232 2247"/>
                              <a:gd name="T79" fmla="*/ 3232 h 992"/>
                              <a:gd name="T80" fmla="+- 0 10775 1767"/>
                              <a:gd name="T81" fmla="*/ T80 w 9021"/>
                              <a:gd name="T82" fmla="+- 0 3232 2247"/>
                              <a:gd name="T83" fmla="*/ 3232 h 992"/>
                              <a:gd name="T84" fmla="+- 0 10775 1767"/>
                              <a:gd name="T85" fmla="*/ T84 w 9021"/>
                              <a:gd name="T86" fmla="+- 0 3227 2247"/>
                              <a:gd name="T87" fmla="*/ 3227 h 992"/>
                              <a:gd name="T88" fmla="+- 0 10775 1767"/>
                              <a:gd name="T89" fmla="*/ T88 w 9021"/>
                              <a:gd name="T90" fmla="+- 0 2253 2247"/>
                              <a:gd name="T91" fmla="*/ 2253 h 992"/>
                              <a:gd name="T92" fmla="+- 0 10775 1767"/>
                              <a:gd name="T93" fmla="*/ T92 w 9021"/>
                              <a:gd name="T94" fmla="+- 0 3232 2247"/>
                              <a:gd name="T95" fmla="*/ 3232 h 992"/>
                              <a:gd name="T96" fmla="+- 0 10781 1767"/>
                              <a:gd name="T97" fmla="*/ T96 w 9021"/>
                              <a:gd name="T98" fmla="+- 0 3227 2247"/>
                              <a:gd name="T99" fmla="*/ 3227 h 992"/>
                              <a:gd name="T100" fmla="+- 0 10787 1767"/>
                              <a:gd name="T101" fmla="*/ T100 w 9021"/>
                              <a:gd name="T102" fmla="+- 0 3227 2247"/>
                              <a:gd name="T103" fmla="*/ 3227 h 992"/>
                              <a:gd name="T104" fmla="+- 0 10787 1767"/>
                              <a:gd name="T105" fmla="*/ T104 w 9021"/>
                              <a:gd name="T106" fmla="+- 0 2259 2247"/>
                              <a:gd name="T107" fmla="*/ 2259 h 992"/>
                              <a:gd name="T108" fmla="+- 0 10781 1767"/>
                              <a:gd name="T109" fmla="*/ T108 w 9021"/>
                              <a:gd name="T110" fmla="+- 0 2259 2247"/>
                              <a:gd name="T111" fmla="*/ 2259 h 992"/>
                              <a:gd name="T112" fmla="+- 0 10775 1767"/>
                              <a:gd name="T113" fmla="*/ T112 w 9021"/>
                              <a:gd name="T114" fmla="+- 0 2253 2247"/>
                              <a:gd name="T115" fmla="*/ 2253 h 992"/>
                              <a:gd name="T116" fmla="+- 0 10787 1767"/>
                              <a:gd name="T117" fmla="*/ T116 w 9021"/>
                              <a:gd name="T118" fmla="+- 0 3227 2247"/>
                              <a:gd name="T119" fmla="*/ 3227 h 992"/>
                              <a:gd name="T120" fmla="+- 0 10781 1767"/>
                              <a:gd name="T121" fmla="*/ T120 w 9021"/>
                              <a:gd name="T122" fmla="+- 0 3227 2247"/>
                              <a:gd name="T123" fmla="*/ 3227 h 992"/>
                              <a:gd name="T124" fmla="+- 0 10775 1767"/>
                              <a:gd name="T125" fmla="*/ T124 w 9021"/>
                              <a:gd name="T126" fmla="+- 0 3232 2247"/>
                              <a:gd name="T127" fmla="*/ 3232 h 992"/>
                              <a:gd name="T128" fmla="+- 0 10787 1767"/>
                              <a:gd name="T129" fmla="*/ T128 w 9021"/>
                              <a:gd name="T130" fmla="+- 0 3232 2247"/>
                              <a:gd name="T131" fmla="*/ 3232 h 992"/>
                              <a:gd name="T132" fmla="+- 0 10787 1767"/>
                              <a:gd name="T133" fmla="*/ T132 w 9021"/>
                              <a:gd name="T134" fmla="+- 0 3227 2247"/>
                              <a:gd name="T135" fmla="*/ 3227 h 992"/>
                              <a:gd name="T136" fmla="+- 0 1778 1767"/>
                              <a:gd name="T137" fmla="*/ T136 w 9021"/>
                              <a:gd name="T138" fmla="+- 0 2253 2247"/>
                              <a:gd name="T139" fmla="*/ 2253 h 992"/>
                              <a:gd name="T140" fmla="+- 0 1773 1767"/>
                              <a:gd name="T141" fmla="*/ T140 w 9021"/>
                              <a:gd name="T142" fmla="+- 0 2259 2247"/>
                              <a:gd name="T143" fmla="*/ 2259 h 992"/>
                              <a:gd name="T144" fmla="+- 0 1778 1767"/>
                              <a:gd name="T145" fmla="*/ T144 w 9021"/>
                              <a:gd name="T146" fmla="+- 0 2259 2247"/>
                              <a:gd name="T147" fmla="*/ 2259 h 992"/>
                              <a:gd name="T148" fmla="+- 0 1778 1767"/>
                              <a:gd name="T149" fmla="*/ T148 w 9021"/>
                              <a:gd name="T150" fmla="+- 0 2253 2247"/>
                              <a:gd name="T151" fmla="*/ 2253 h 992"/>
                              <a:gd name="T152" fmla="+- 0 10775 1767"/>
                              <a:gd name="T153" fmla="*/ T152 w 9021"/>
                              <a:gd name="T154" fmla="+- 0 2253 2247"/>
                              <a:gd name="T155" fmla="*/ 2253 h 992"/>
                              <a:gd name="T156" fmla="+- 0 1778 1767"/>
                              <a:gd name="T157" fmla="*/ T156 w 9021"/>
                              <a:gd name="T158" fmla="+- 0 2253 2247"/>
                              <a:gd name="T159" fmla="*/ 2253 h 992"/>
                              <a:gd name="T160" fmla="+- 0 1778 1767"/>
                              <a:gd name="T161" fmla="*/ T160 w 9021"/>
                              <a:gd name="T162" fmla="+- 0 2259 2247"/>
                              <a:gd name="T163" fmla="*/ 2259 h 992"/>
                              <a:gd name="T164" fmla="+- 0 10775 1767"/>
                              <a:gd name="T165" fmla="*/ T164 w 9021"/>
                              <a:gd name="T166" fmla="+- 0 2259 2247"/>
                              <a:gd name="T167" fmla="*/ 2259 h 992"/>
                              <a:gd name="T168" fmla="+- 0 10775 1767"/>
                              <a:gd name="T169" fmla="*/ T168 w 9021"/>
                              <a:gd name="T170" fmla="+- 0 2253 2247"/>
                              <a:gd name="T171" fmla="*/ 2253 h 992"/>
                              <a:gd name="T172" fmla="+- 0 10787 1767"/>
                              <a:gd name="T173" fmla="*/ T172 w 9021"/>
                              <a:gd name="T174" fmla="+- 0 2253 2247"/>
                              <a:gd name="T175" fmla="*/ 2253 h 992"/>
                              <a:gd name="T176" fmla="+- 0 10775 1767"/>
                              <a:gd name="T177" fmla="*/ T176 w 9021"/>
                              <a:gd name="T178" fmla="+- 0 2253 2247"/>
                              <a:gd name="T179" fmla="*/ 2253 h 992"/>
                              <a:gd name="T180" fmla="+- 0 10781 1767"/>
                              <a:gd name="T181" fmla="*/ T180 w 9021"/>
                              <a:gd name="T182" fmla="+- 0 2259 2247"/>
                              <a:gd name="T183" fmla="*/ 2259 h 992"/>
                              <a:gd name="T184" fmla="+- 0 10787 1767"/>
                              <a:gd name="T185" fmla="*/ T184 w 9021"/>
                              <a:gd name="T186" fmla="+- 0 2259 2247"/>
                              <a:gd name="T187" fmla="*/ 2259 h 992"/>
                              <a:gd name="T188" fmla="+- 0 10787 1767"/>
                              <a:gd name="T189" fmla="*/ T188 w 9021"/>
                              <a:gd name="T190" fmla="+- 0 2253 2247"/>
                              <a:gd name="T191" fmla="*/ 2253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1" y="985"/>
                                </a:lnTo>
                                <a:lnTo>
                                  <a:pt x="6" y="980"/>
                                </a:lnTo>
                                <a:lnTo>
                                  <a:pt x="11" y="980"/>
                                </a:lnTo>
                                <a:lnTo>
                                  <a:pt x="11" y="12"/>
                                </a:lnTo>
                                <a:lnTo>
                                  <a:pt x="6" y="12"/>
                                </a:lnTo>
                                <a:lnTo>
                                  <a:pt x="11" y="6"/>
                                </a:lnTo>
                                <a:lnTo>
                                  <a:pt x="9020" y="6"/>
                                </a:lnTo>
                                <a:lnTo>
                                  <a:pt x="9020" y="0"/>
                                </a:lnTo>
                                <a:close/>
                                <a:moveTo>
                                  <a:pt x="11" y="980"/>
                                </a:moveTo>
                                <a:lnTo>
                                  <a:pt x="6" y="980"/>
                                </a:lnTo>
                                <a:lnTo>
                                  <a:pt x="11" y="985"/>
                                </a:lnTo>
                                <a:lnTo>
                                  <a:pt x="11" y="980"/>
                                </a:lnTo>
                                <a:close/>
                                <a:moveTo>
                                  <a:pt x="9008" y="980"/>
                                </a:moveTo>
                                <a:lnTo>
                                  <a:pt x="11" y="980"/>
                                </a:lnTo>
                                <a:lnTo>
                                  <a:pt x="11" y="985"/>
                                </a:lnTo>
                                <a:lnTo>
                                  <a:pt x="9008" y="985"/>
                                </a:lnTo>
                                <a:lnTo>
                                  <a:pt x="9008" y="980"/>
                                </a:lnTo>
                                <a:close/>
                                <a:moveTo>
                                  <a:pt x="9008" y="6"/>
                                </a:moveTo>
                                <a:lnTo>
                                  <a:pt x="9008" y="985"/>
                                </a:lnTo>
                                <a:lnTo>
                                  <a:pt x="9014" y="980"/>
                                </a:lnTo>
                                <a:lnTo>
                                  <a:pt x="9020" y="980"/>
                                </a:lnTo>
                                <a:lnTo>
                                  <a:pt x="9020" y="12"/>
                                </a:lnTo>
                                <a:lnTo>
                                  <a:pt x="9014" y="12"/>
                                </a:lnTo>
                                <a:lnTo>
                                  <a:pt x="9008" y="6"/>
                                </a:lnTo>
                                <a:close/>
                                <a:moveTo>
                                  <a:pt x="9020" y="980"/>
                                </a:moveTo>
                                <a:lnTo>
                                  <a:pt x="9014" y="980"/>
                                </a:lnTo>
                                <a:lnTo>
                                  <a:pt x="9008" y="985"/>
                                </a:lnTo>
                                <a:lnTo>
                                  <a:pt x="9020" y="985"/>
                                </a:lnTo>
                                <a:lnTo>
                                  <a:pt x="9020" y="980"/>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3" name="Picture 17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568" y="3290"/>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4" name="Picture 17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821" y="3395"/>
                            <a:ext cx="14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5" name="Freeform 1794"/>
                        <wps:cNvSpPr>
                          <a:spLocks/>
                        </wps:cNvSpPr>
                        <wps:spPr bwMode="auto">
                          <a:xfrm>
                            <a:off x="4006" y="3398"/>
                            <a:ext cx="6764" cy="773"/>
                          </a:xfrm>
                          <a:custGeom>
                            <a:avLst/>
                            <a:gdLst>
                              <a:gd name="T0" fmla="+- 0 4117 4006"/>
                              <a:gd name="T1" fmla="*/ T0 w 6764"/>
                              <a:gd name="T2" fmla="+- 0 4160 3399"/>
                              <a:gd name="T3" fmla="*/ 4160 h 773"/>
                              <a:gd name="T4" fmla="+- 0 4218 4006"/>
                              <a:gd name="T5" fmla="*/ T4 w 6764"/>
                              <a:gd name="T6" fmla="+- 0 4154 3399"/>
                              <a:gd name="T7" fmla="*/ 4154 h 773"/>
                              <a:gd name="T8" fmla="+- 0 4319 4006"/>
                              <a:gd name="T9" fmla="*/ T8 w 6764"/>
                              <a:gd name="T10" fmla="+- 0 4154 3399"/>
                              <a:gd name="T11" fmla="*/ 4154 h 773"/>
                              <a:gd name="T12" fmla="+- 0 4420 4006"/>
                              <a:gd name="T13" fmla="*/ T12 w 6764"/>
                              <a:gd name="T14" fmla="+- 0 4160 3399"/>
                              <a:gd name="T15" fmla="*/ 4160 h 773"/>
                              <a:gd name="T16" fmla="+- 0 4521 4006"/>
                              <a:gd name="T17" fmla="*/ T16 w 6764"/>
                              <a:gd name="T18" fmla="+- 0 4023 3399"/>
                              <a:gd name="T19" fmla="*/ 4023 h 773"/>
                              <a:gd name="T20" fmla="+- 0 4628 4006"/>
                              <a:gd name="T21" fmla="*/ T20 w 6764"/>
                              <a:gd name="T22" fmla="+- 0 4065 3399"/>
                              <a:gd name="T23" fmla="*/ 4065 h 773"/>
                              <a:gd name="T24" fmla="+- 0 4729 4006"/>
                              <a:gd name="T25" fmla="*/ T24 w 6764"/>
                              <a:gd name="T26" fmla="+- 0 4136 3399"/>
                              <a:gd name="T27" fmla="*/ 4136 h 773"/>
                              <a:gd name="T28" fmla="+- 0 4830 4006"/>
                              <a:gd name="T29" fmla="*/ T28 w 6764"/>
                              <a:gd name="T30" fmla="+- 0 4148 3399"/>
                              <a:gd name="T31" fmla="*/ 4148 h 773"/>
                              <a:gd name="T32" fmla="+- 0 4931 4006"/>
                              <a:gd name="T33" fmla="*/ T32 w 6764"/>
                              <a:gd name="T34" fmla="+- 0 4154 3399"/>
                              <a:gd name="T35" fmla="*/ 4154 h 773"/>
                              <a:gd name="T36" fmla="+- 0 5032 4006"/>
                              <a:gd name="T37" fmla="*/ T36 w 6764"/>
                              <a:gd name="T38" fmla="+- 0 4142 3399"/>
                              <a:gd name="T39" fmla="*/ 4142 h 773"/>
                              <a:gd name="T40" fmla="+- 0 5133 4006"/>
                              <a:gd name="T41" fmla="*/ T40 w 6764"/>
                              <a:gd name="T42" fmla="+- 0 4094 3399"/>
                              <a:gd name="T43" fmla="*/ 4094 h 773"/>
                              <a:gd name="T44" fmla="+- 0 5234 4006"/>
                              <a:gd name="T45" fmla="*/ T44 w 6764"/>
                              <a:gd name="T46" fmla="+- 0 4100 3399"/>
                              <a:gd name="T47" fmla="*/ 4100 h 773"/>
                              <a:gd name="T48" fmla="+- 0 5335 4006"/>
                              <a:gd name="T49" fmla="*/ T48 w 6764"/>
                              <a:gd name="T50" fmla="+- 0 4148 3399"/>
                              <a:gd name="T51" fmla="*/ 4148 h 773"/>
                              <a:gd name="T52" fmla="+- 0 5436 4006"/>
                              <a:gd name="T53" fmla="*/ T52 w 6764"/>
                              <a:gd name="T54" fmla="+- 0 3976 3399"/>
                              <a:gd name="T55" fmla="*/ 3976 h 773"/>
                              <a:gd name="T56" fmla="+- 0 5537 4006"/>
                              <a:gd name="T57" fmla="*/ T56 w 6764"/>
                              <a:gd name="T58" fmla="+- 0 4160 3399"/>
                              <a:gd name="T59" fmla="*/ 4160 h 773"/>
                              <a:gd name="T60" fmla="+- 0 5638 4006"/>
                              <a:gd name="T61" fmla="*/ T60 w 6764"/>
                              <a:gd name="T62" fmla="+- 0 4053 3399"/>
                              <a:gd name="T63" fmla="*/ 4053 h 773"/>
                              <a:gd name="T64" fmla="+- 0 5739 4006"/>
                              <a:gd name="T65" fmla="*/ T64 w 6764"/>
                              <a:gd name="T66" fmla="+- 0 4112 3399"/>
                              <a:gd name="T67" fmla="*/ 4112 h 773"/>
                              <a:gd name="T68" fmla="+- 0 5941 4006"/>
                              <a:gd name="T69" fmla="*/ T68 w 6764"/>
                              <a:gd name="T70" fmla="+- 0 4160 3399"/>
                              <a:gd name="T71" fmla="*/ 4160 h 773"/>
                              <a:gd name="T72" fmla="+- 0 6042 4006"/>
                              <a:gd name="T73" fmla="*/ T72 w 6764"/>
                              <a:gd name="T74" fmla="+- 0 4154 3399"/>
                              <a:gd name="T75" fmla="*/ 4154 h 773"/>
                              <a:gd name="T76" fmla="+- 0 6143 4006"/>
                              <a:gd name="T77" fmla="*/ T76 w 6764"/>
                              <a:gd name="T78" fmla="+- 0 4160 3399"/>
                              <a:gd name="T79" fmla="*/ 4160 h 773"/>
                              <a:gd name="T80" fmla="+- 0 6244 4006"/>
                              <a:gd name="T81" fmla="*/ T80 w 6764"/>
                              <a:gd name="T82" fmla="+- 0 4166 3399"/>
                              <a:gd name="T83" fmla="*/ 4166 h 773"/>
                              <a:gd name="T84" fmla="+- 0 6345 4006"/>
                              <a:gd name="T85" fmla="*/ T84 w 6764"/>
                              <a:gd name="T86" fmla="+- 0 4166 3399"/>
                              <a:gd name="T87" fmla="*/ 4166 h 773"/>
                              <a:gd name="T88" fmla="+- 0 6446 4006"/>
                              <a:gd name="T89" fmla="*/ T88 w 6764"/>
                              <a:gd name="T90" fmla="+- 0 4166 3399"/>
                              <a:gd name="T91" fmla="*/ 4166 h 773"/>
                              <a:gd name="T92" fmla="+- 0 6547 4006"/>
                              <a:gd name="T93" fmla="*/ T92 w 6764"/>
                              <a:gd name="T94" fmla="+- 0 4166 3399"/>
                              <a:gd name="T95" fmla="*/ 4166 h 773"/>
                              <a:gd name="T96" fmla="+- 0 6648 4006"/>
                              <a:gd name="T97" fmla="*/ T96 w 6764"/>
                              <a:gd name="T98" fmla="+- 0 4160 3399"/>
                              <a:gd name="T99" fmla="*/ 4160 h 773"/>
                              <a:gd name="T100" fmla="+- 0 6749 4006"/>
                              <a:gd name="T101" fmla="*/ T100 w 6764"/>
                              <a:gd name="T102" fmla="+- 0 4160 3399"/>
                              <a:gd name="T103" fmla="*/ 4160 h 773"/>
                              <a:gd name="T104" fmla="+- 0 6910 4006"/>
                              <a:gd name="T105" fmla="*/ T104 w 6764"/>
                              <a:gd name="T106" fmla="+- 0 4166 3399"/>
                              <a:gd name="T107" fmla="*/ 4166 h 773"/>
                              <a:gd name="T108" fmla="+- 0 7011 4006"/>
                              <a:gd name="T109" fmla="*/ T108 w 6764"/>
                              <a:gd name="T110" fmla="+- 0 4160 3399"/>
                              <a:gd name="T111" fmla="*/ 4160 h 773"/>
                              <a:gd name="T112" fmla="+- 0 7112 4006"/>
                              <a:gd name="T113" fmla="*/ T112 w 6764"/>
                              <a:gd name="T114" fmla="+- 0 4160 3399"/>
                              <a:gd name="T115" fmla="*/ 4160 h 773"/>
                              <a:gd name="T116" fmla="+- 0 7213 4006"/>
                              <a:gd name="T117" fmla="*/ T116 w 6764"/>
                              <a:gd name="T118" fmla="+- 0 4160 3399"/>
                              <a:gd name="T119" fmla="*/ 4160 h 773"/>
                              <a:gd name="T120" fmla="+- 0 7320 4006"/>
                              <a:gd name="T121" fmla="*/ T120 w 6764"/>
                              <a:gd name="T122" fmla="+- 0 4160 3399"/>
                              <a:gd name="T123" fmla="*/ 4160 h 773"/>
                              <a:gd name="T124" fmla="+- 0 7421 4006"/>
                              <a:gd name="T125" fmla="*/ T124 w 6764"/>
                              <a:gd name="T126" fmla="+- 0 4160 3399"/>
                              <a:gd name="T127" fmla="*/ 4160 h 773"/>
                              <a:gd name="T128" fmla="+- 0 7522 4006"/>
                              <a:gd name="T129" fmla="*/ T128 w 6764"/>
                              <a:gd name="T130" fmla="+- 0 4154 3399"/>
                              <a:gd name="T131" fmla="*/ 4154 h 773"/>
                              <a:gd name="T132" fmla="+- 0 7623 4006"/>
                              <a:gd name="T133" fmla="*/ T132 w 6764"/>
                              <a:gd name="T134" fmla="+- 0 4148 3399"/>
                              <a:gd name="T135" fmla="*/ 4148 h 773"/>
                              <a:gd name="T136" fmla="+- 0 7807 4006"/>
                              <a:gd name="T137" fmla="*/ T136 w 6764"/>
                              <a:gd name="T138" fmla="+- 0 4154 3399"/>
                              <a:gd name="T139" fmla="*/ 4154 h 773"/>
                              <a:gd name="T140" fmla="+- 0 7974 4006"/>
                              <a:gd name="T141" fmla="*/ T140 w 6764"/>
                              <a:gd name="T142" fmla="+- 0 4148 3399"/>
                              <a:gd name="T143" fmla="*/ 4148 h 773"/>
                              <a:gd name="T144" fmla="+- 0 8074 4006"/>
                              <a:gd name="T145" fmla="*/ T144 w 6764"/>
                              <a:gd name="T146" fmla="+- 0 4154 3399"/>
                              <a:gd name="T147" fmla="*/ 4154 h 773"/>
                              <a:gd name="T148" fmla="+- 0 8175 4006"/>
                              <a:gd name="T149" fmla="*/ T148 w 6764"/>
                              <a:gd name="T150" fmla="+- 0 4154 3399"/>
                              <a:gd name="T151" fmla="*/ 4154 h 773"/>
                              <a:gd name="T152" fmla="+- 0 8342 4006"/>
                              <a:gd name="T153" fmla="*/ T152 w 6764"/>
                              <a:gd name="T154" fmla="+- 0 4142 3399"/>
                              <a:gd name="T155" fmla="*/ 4142 h 773"/>
                              <a:gd name="T156" fmla="+- 0 8443 4006"/>
                              <a:gd name="T157" fmla="*/ T156 w 6764"/>
                              <a:gd name="T158" fmla="+- 0 4142 3399"/>
                              <a:gd name="T159" fmla="*/ 4142 h 773"/>
                              <a:gd name="T160" fmla="+- 0 8544 4006"/>
                              <a:gd name="T161" fmla="*/ T160 w 6764"/>
                              <a:gd name="T162" fmla="+- 0 4148 3399"/>
                              <a:gd name="T163" fmla="*/ 4148 h 773"/>
                              <a:gd name="T164" fmla="+- 0 8645 4006"/>
                              <a:gd name="T165" fmla="*/ T164 w 6764"/>
                              <a:gd name="T166" fmla="+- 0 4148 3399"/>
                              <a:gd name="T167" fmla="*/ 4148 h 773"/>
                              <a:gd name="T168" fmla="+- 0 8746 4006"/>
                              <a:gd name="T169" fmla="*/ T168 w 6764"/>
                              <a:gd name="T170" fmla="+- 0 4142 3399"/>
                              <a:gd name="T171" fmla="*/ 4142 h 773"/>
                              <a:gd name="T172" fmla="+- 0 8847 4006"/>
                              <a:gd name="T173" fmla="*/ T172 w 6764"/>
                              <a:gd name="T174" fmla="+- 0 4136 3399"/>
                              <a:gd name="T175" fmla="*/ 4136 h 773"/>
                              <a:gd name="T176" fmla="+- 0 8948 4006"/>
                              <a:gd name="T177" fmla="*/ T176 w 6764"/>
                              <a:gd name="T178" fmla="+- 0 4130 3399"/>
                              <a:gd name="T179" fmla="*/ 4130 h 773"/>
                              <a:gd name="T180" fmla="+- 0 9126 4006"/>
                              <a:gd name="T181" fmla="*/ T180 w 6764"/>
                              <a:gd name="T182" fmla="+- 0 4130 3399"/>
                              <a:gd name="T183" fmla="*/ 4130 h 773"/>
                              <a:gd name="T184" fmla="+- 0 9352 4006"/>
                              <a:gd name="T185" fmla="*/ T184 w 6764"/>
                              <a:gd name="T186" fmla="+- 0 4112 3399"/>
                              <a:gd name="T187" fmla="*/ 4112 h 773"/>
                              <a:gd name="T188" fmla="+- 0 9453 4006"/>
                              <a:gd name="T189" fmla="*/ T188 w 6764"/>
                              <a:gd name="T190" fmla="+- 0 4118 3399"/>
                              <a:gd name="T191" fmla="*/ 4118 h 773"/>
                              <a:gd name="T192" fmla="+- 0 9554 4006"/>
                              <a:gd name="T193" fmla="*/ T192 w 6764"/>
                              <a:gd name="T194" fmla="+- 0 4112 3399"/>
                              <a:gd name="T195" fmla="*/ 4112 h 773"/>
                              <a:gd name="T196" fmla="+- 0 9655 4006"/>
                              <a:gd name="T197" fmla="*/ T196 w 6764"/>
                              <a:gd name="T198" fmla="+- 0 4100 3399"/>
                              <a:gd name="T199" fmla="*/ 4100 h 773"/>
                              <a:gd name="T200" fmla="+- 0 9756 4006"/>
                              <a:gd name="T201" fmla="*/ T200 w 6764"/>
                              <a:gd name="T202" fmla="+- 0 4094 3399"/>
                              <a:gd name="T203" fmla="*/ 4094 h 773"/>
                              <a:gd name="T204" fmla="+- 0 9958 4006"/>
                              <a:gd name="T205" fmla="*/ T204 w 6764"/>
                              <a:gd name="T206" fmla="+- 0 4089 3399"/>
                              <a:gd name="T207" fmla="*/ 4089 h 773"/>
                              <a:gd name="T208" fmla="+- 0 10059 4006"/>
                              <a:gd name="T209" fmla="*/ T208 w 6764"/>
                              <a:gd name="T210" fmla="+- 0 4083 3399"/>
                              <a:gd name="T211" fmla="*/ 4083 h 773"/>
                              <a:gd name="T212" fmla="+- 0 10237 4006"/>
                              <a:gd name="T213" fmla="*/ T212 w 6764"/>
                              <a:gd name="T214" fmla="+- 0 4077 3399"/>
                              <a:gd name="T215" fmla="*/ 4077 h 773"/>
                              <a:gd name="T216" fmla="+- 0 10338 4006"/>
                              <a:gd name="T217" fmla="*/ T216 w 6764"/>
                              <a:gd name="T218" fmla="+- 0 4071 3399"/>
                              <a:gd name="T219" fmla="*/ 4071 h 773"/>
                              <a:gd name="T220" fmla="+- 0 10440 4006"/>
                              <a:gd name="T221" fmla="*/ T220 w 6764"/>
                              <a:gd name="T222" fmla="+- 0 4065 3399"/>
                              <a:gd name="T223" fmla="*/ 4065 h 773"/>
                              <a:gd name="T224" fmla="+- 0 10541 4006"/>
                              <a:gd name="T225" fmla="*/ T224 w 6764"/>
                              <a:gd name="T226" fmla="+- 0 4059 3399"/>
                              <a:gd name="T227" fmla="*/ 4059 h 773"/>
                              <a:gd name="T228" fmla="+- 0 10641 4006"/>
                              <a:gd name="T229" fmla="*/ T228 w 6764"/>
                              <a:gd name="T230" fmla="+- 0 4053 3399"/>
                              <a:gd name="T231" fmla="*/ 4053 h 773"/>
                              <a:gd name="T232" fmla="+- 0 10743 4006"/>
                              <a:gd name="T233" fmla="*/ T232 w 6764"/>
                              <a:gd name="T234" fmla="+- 0 4047 3399"/>
                              <a:gd name="T235" fmla="*/ 404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64" h="773">
                                <a:moveTo>
                                  <a:pt x="0" y="0"/>
                                </a:moveTo>
                                <a:lnTo>
                                  <a:pt x="10" y="119"/>
                                </a:lnTo>
                                <a:lnTo>
                                  <a:pt x="28" y="274"/>
                                </a:lnTo>
                                <a:lnTo>
                                  <a:pt x="40" y="440"/>
                                </a:lnTo>
                                <a:lnTo>
                                  <a:pt x="52" y="571"/>
                                </a:lnTo>
                                <a:lnTo>
                                  <a:pt x="63" y="660"/>
                                </a:lnTo>
                                <a:lnTo>
                                  <a:pt x="87" y="737"/>
                                </a:lnTo>
                                <a:lnTo>
                                  <a:pt x="111" y="761"/>
                                </a:lnTo>
                                <a:lnTo>
                                  <a:pt x="129" y="761"/>
                                </a:lnTo>
                                <a:lnTo>
                                  <a:pt x="141" y="761"/>
                                </a:lnTo>
                                <a:lnTo>
                                  <a:pt x="153" y="761"/>
                                </a:lnTo>
                                <a:lnTo>
                                  <a:pt x="165" y="767"/>
                                </a:lnTo>
                                <a:lnTo>
                                  <a:pt x="176" y="767"/>
                                </a:lnTo>
                                <a:lnTo>
                                  <a:pt x="188" y="767"/>
                                </a:lnTo>
                                <a:lnTo>
                                  <a:pt x="200" y="761"/>
                                </a:lnTo>
                                <a:lnTo>
                                  <a:pt x="212" y="755"/>
                                </a:lnTo>
                                <a:lnTo>
                                  <a:pt x="230" y="761"/>
                                </a:lnTo>
                                <a:lnTo>
                                  <a:pt x="242" y="755"/>
                                </a:lnTo>
                                <a:lnTo>
                                  <a:pt x="254" y="755"/>
                                </a:lnTo>
                                <a:lnTo>
                                  <a:pt x="265" y="749"/>
                                </a:lnTo>
                                <a:lnTo>
                                  <a:pt x="277" y="755"/>
                                </a:lnTo>
                                <a:lnTo>
                                  <a:pt x="289" y="749"/>
                                </a:lnTo>
                                <a:lnTo>
                                  <a:pt x="301" y="749"/>
                                </a:lnTo>
                                <a:lnTo>
                                  <a:pt x="313" y="755"/>
                                </a:lnTo>
                                <a:lnTo>
                                  <a:pt x="331" y="749"/>
                                </a:lnTo>
                                <a:lnTo>
                                  <a:pt x="343" y="749"/>
                                </a:lnTo>
                                <a:lnTo>
                                  <a:pt x="355" y="743"/>
                                </a:lnTo>
                                <a:lnTo>
                                  <a:pt x="366" y="743"/>
                                </a:lnTo>
                                <a:lnTo>
                                  <a:pt x="378" y="749"/>
                                </a:lnTo>
                                <a:lnTo>
                                  <a:pt x="390" y="755"/>
                                </a:lnTo>
                                <a:lnTo>
                                  <a:pt x="402" y="755"/>
                                </a:lnTo>
                                <a:lnTo>
                                  <a:pt x="414" y="761"/>
                                </a:lnTo>
                                <a:lnTo>
                                  <a:pt x="432" y="767"/>
                                </a:lnTo>
                                <a:lnTo>
                                  <a:pt x="444" y="761"/>
                                </a:lnTo>
                                <a:lnTo>
                                  <a:pt x="456" y="749"/>
                                </a:lnTo>
                                <a:lnTo>
                                  <a:pt x="468" y="731"/>
                                </a:lnTo>
                                <a:lnTo>
                                  <a:pt x="479" y="707"/>
                                </a:lnTo>
                                <a:lnTo>
                                  <a:pt x="491" y="672"/>
                                </a:lnTo>
                                <a:lnTo>
                                  <a:pt x="503" y="648"/>
                                </a:lnTo>
                                <a:lnTo>
                                  <a:pt x="515" y="624"/>
                                </a:lnTo>
                                <a:lnTo>
                                  <a:pt x="533" y="600"/>
                                </a:lnTo>
                                <a:lnTo>
                                  <a:pt x="545" y="594"/>
                                </a:lnTo>
                                <a:lnTo>
                                  <a:pt x="557" y="588"/>
                                </a:lnTo>
                                <a:lnTo>
                                  <a:pt x="569" y="600"/>
                                </a:lnTo>
                                <a:lnTo>
                                  <a:pt x="580" y="612"/>
                                </a:lnTo>
                                <a:lnTo>
                                  <a:pt x="592" y="624"/>
                                </a:lnTo>
                                <a:lnTo>
                                  <a:pt x="604" y="642"/>
                                </a:lnTo>
                                <a:lnTo>
                                  <a:pt x="622" y="666"/>
                                </a:lnTo>
                                <a:lnTo>
                                  <a:pt x="634" y="695"/>
                                </a:lnTo>
                                <a:lnTo>
                                  <a:pt x="646" y="719"/>
                                </a:lnTo>
                                <a:lnTo>
                                  <a:pt x="658" y="737"/>
                                </a:lnTo>
                                <a:lnTo>
                                  <a:pt x="670" y="743"/>
                                </a:lnTo>
                                <a:lnTo>
                                  <a:pt x="681" y="743"/>
                                </a:lnTo>
                                <a:lnTo>
                                  <a:pt x="693" y="743"/>
                                </a:lnTo>
                                <a:lnTo>
                                  <a:pt x="705" y="737"/>
                                </a:lnTo>
                                <a:lnTo>
                                  <a:pt x="723" y="737"/>
                                </a:lnTo>
                                <a:lnTo>
                                  <a:pt x="735" y="725"/>
                                </a:lnTo>
                                <a:lnTo>
                                  <a:pt x="747" y="725"/>
                                </a:lnTo>
                                <a:lnTo>
                                  <a:pt x="759" y="737"/>
                                </a:lnTo>
                                <a:lnTo>
                                  <a:pt x="771" y="743"/>
                                </a:lnTo>
                                <a:lnTo>
                                  <a:pt x="783" y="749"/>
                                </a:lnTo>
                                <a:lnTo>
                                  <a:pt x="794" y="755"/>
                                </a:lnTo>
                                <a:lnTo>
                                  <a:pt x="806" y="761"/>
                                </a:lnTo>
                                <a:lnTo>
                                  <a:pt x="824" y="749"/>
                                </a:lnTo>
                                <a:lnTo>
                                  <a:pt x="836" y="749"/>
                                </a:lnTo>
                                <a:lnTo>
                                  <a:pt x="848" y="749"/>
                                </a:lnTo>
                                <a:lnTo>
                                  <a:pt x="860" y="743"/>
                                </a:lnTo>
                                <a:lnTo>
                                  <a:pt x="872" y="743"/>
                                </a:lnTo>
                                <a:lnTo>
                                  <a:pt x="883" y="743"/>
                                </a:lnTo>
                                <a:lnTo>
                                  <a:pt x="895" y="743"/>
                                </a:lnTo>
                                <a:lnTo>
                                  <a:pt x="907" y="749"/>
                                </a:lnTo>
                                <a:lnTo>
                                  <a:pt x="925" y="755"/>
                                </a:lnTo>
                                <a:lnTo>
                                  <a:pt x="937" y="767"/>
                                </a:lnTo>
                                <a:lnTo>
                                  <a:pt x="949" y="773"/>
                                </a:lnTo>
                                <a:lnTo>
                                  <a:pt x="961" y="773"/>
                                </a:lnTo>
                                <a:lnTo>
                                  <a:pt x="973" y="767"/>
                                </a:lnTo>
                                <a:lnTo>
                                  <a:pt x="984" y="767"/>
                                </a:lnTo>
                                <a:lnTo>
                                  <a:pt x="996" y="761"/>
                                </a:lnTo>
                                <a:lnTo>
                                  <a:pt x="1008" y="755"/>
                                </a:lnTo>
                                <a:lnTo>
                                  <a:pt x="1026" y="743"/>
                                </a:lnTo>
                                <a:lnTo>
                                  <a:pt x="1038" y="743"/>
                                </a:lnTo>
                                <a:lnTo>
                                  <a:pt x="1050" y="737"/>
                                </a:lnTo>
                                <a:lnTo>
                                  <a:pt x="1062" y="731"/>
                                </a:lnTo>
                                <a:lnTo>
                                  <a:pt x="1074" y="731"/>
                                </a:lnTo>
                                <a:lnTo>
                                  <a:pt x="1086" y="725"/>
                                </a:lnTo>
                                <a:lnTo>
                                  <a:pt x="1097" y="725"/>
                                </a:lnTo>
                                <a:lnTo>
                                  <a:pt x="1109" y="713"/>
                                </a:lnTo>
                                <a:lnTo>
                                  <a:pt x="1127" y="695"/>
                                </a:lnTo>
                                <a:lnTo>
                                  <a:pt x="1139" y="672"/>
                                </a:lnTo>
                                <a:lnTo>
                                  <a:pt x="1151" y="642"/>
                                </a:lnTo>
                                <a:lnTo>
                                  <a:pt x="1163" y="624"/>
                                </a:lnTo>
                                <a:lnTo>
                                  <a:pt x="1175" y="618"/>
                                </a:lnTo>
                                <a:lnTo>
                                  <a:pt x="1187" y="624"/>
                                </a:lnTo>
                                <a:lnTo>
                                  <a:pt x="1198" y="648"/>
                                </a:lnTo>
                                <a:lnTo>
                                  <a:pt x="1210" y="672"/>
                                </a:lnTo>
                                <a:lnTo>
                                  <a:pt x="1228" y="701"/>
                                </a:lnTo>
                                <a:lnTo>
                                  <a:pt x="1240" y="725"/>
                                </a:lnTo>
                                <a:lnTo>
                                  <a:pt x="1252" y="743"/>
                                </a:lnTo>
                                <a:lnTo>
                                  <a:pt x="1264" y="761"/>
                                </a:lnTo>
                                <a:lnTo>
                                  <a:pt x="1276" y="761"/>
                                </a:lnTo>
                                <a:lnTo>
                                  <a:pt x="1288" y="761"/>
                                </a:lnTo>
                                <a:lnTo>
                                  <a:pt x="1299" y="761"/>
                                </a:lnTo>
                                <a:lnTo>
                                  <a:pt x="1311" y="761"/>
                                </a:lnTo>
                                <a:lnTo>
                                  <a:pt x="1329" y="749"/>
                                </a:lnTo>
                                <a:lnTo>
                                  <a:pt x="1341" y="737"/>
                                </a:lnTo>
                                <a:lnTo>
                                  <a:pt x="1353" y="719"/>
                                </a:lnTo>
                                <a:lnTo>
                                  <a:pt x="1365" y="701"/>
                                </a:lnTo>
                                <a:lnTo>
                                  <a:pt x="1377" y="666"/>
                                </a:lnTo>
                                <a:lnTo>
                                  <a:pt x="1389" y="636"/>
                                </a:lnTo>
                                <a:lnTo>
                                  <a:pt x="1401" y="606"/>
                                </a:lnTo>
                                <a:lnTo>
                                  <a:pt x="1412" y="582"/>
                                </a:lnTo>
                                <a:lnTo>
                                  <a:pt x="1430" y="577"/>
                                </a:lnTo>
                                <a:lnTo>
                                  <a:pt x="1442" y="594"/>
                                </a:lnTo>
                                <a:lnTo>
                                  <a:pt x="1454" y="624"/>
                                </a:lnTo>
                                <a:lnTo>
                                  <a:pt x="1466" y="654"/>
                                </a:lnTo>
                                <a:lnTo>
                                  <a:pt x="1478" y="684"/>
                                </a:lnTo>
                                <a:lnTo>
                                  <a:pt x="1490" y="713"/>
                                </a:lnTo>
                                <a:lnTo>
                                  <a:pt x="1501" y="737"/>
                                </a:lnTo>
                                <a:lnTo>
                                  <a:pt x="1519" y="749"/>
                                </a:lnTo>
                                <a:lnTo>
                                  <a:pt x="1531" y="761"/>
                                </a:lnTo>
                                <a:lnTo>
                                  <a:pt x="1543" y="761"/>
                                </a:lnTo>
                                <a:lnTo>
                                  <a:pt x="1555" y="761"/>
                                </a:lnTo>
                                <a:lnTo>
                                  <a:pt x="1567" y="761"/>
                                </a:lnTo>
                                <a:lnTo>
                                  <a:pt x="1579" y="749"/>
                                </a:lnTo>
                                <a:lnTo>
                                  <a:pt x="1591" y="731"/>
                                </a:lnTo>
                                <a:lnTo>
                                  <a:pt x="1602" y="713"/>
                                </a:lnTo>
                                <a:lnTo>
                                  <a:pt x="1620" y="678"/>
                                </a:lnTo>
                                <a:lnTo>
                                  <a:pt x="1632" y="654"/>
                                </a:lnTo>
                                <a:lnTo>
                                  <a:pt x="1644" y="624"/>
                                </a:lnTo>
                                <a:lnTo>
                                  <a:pt x="1656" y="612"/>
                                </a:lnTo>
                                <a:lnTo>
                                  <a:pt x="1668" y="600"/>
                                </a:lnTo>
                                <a:lnTo>
                                  <a:pt x="1680" y="612"/>
                                </a:lnTo>
                                <a:lnTo>
                                  <a:pt x="1692" y="636"/>
                                </a:lnTo>
                                <a:lnTo>
                                  <a:pt x="1704" y="660"/>
                                </a:lnTo>
                                <a:lnTo>
                                  <a:pt x="1721" y="684"/>
                                </a:lnTo>
                                <a:lnTo>
                                  <a:pt x="1733" y="713"/>
                                </a:lnTo>
                                <a:lnTo>
                                  <a:pt x="1745" y="725"/>
                                </a:lnTo>
                                <a:lnTo>
                                  <a:pt x="1757" y="743"/>
                                </a:lnTo>
                                <a:lnTo>
                                  <a:pt x="1769" y="755"/>
                                </a:lnTo>
                                <a:lnTo>
                                  <a:pt x="1781" y="755"/>
                                </a:lnTo>
                                <a:lnTo>
                                  <a:pt x="1793" y="761"/>
                                </a:lnTo>
                                <a:lnTo>
                                  <a:pt x="1906" y="761"/>
                                </a:lnTo>
                                <a:lnTo>
                                  <a:pt x="1923" y="767"/>
                                </a:lnTo>
                                <a:lnTo>
                                  <a:pt x="1935" y="761"/>
                                </a:lnTo>
                                <a:lnTo>
                                  <a:pt x="1947" y="767"/>
                                </a:lnTo>
                                <a:lnTo>
                                  <a:pt x="1959" y="767"/>
                                </a:lnTo>
                                <a:lnTo>
                                  <a:pt x="1971" y="761"/>
                                </a:lnTo>
                                <a:lnTo>
                                  <a:pt x="1983" y="767"/>
                                </a:lnTo>
                                <a:lnTo>
                                  <a:pt x="1995" y="767"/>
                                </a:lnTo>
                                <a:lnTo>
                                  <a:pt x="2007" y="761"/>
                                </a:lnTo>
                                <a:lnTo>
                                  <a:pt x="2024" y="755"/>
                                </a:lnTo>
                                <a:lnTo>
                                  <a:pt x="2036" y="755"/>
                                </a:lnTo>
                                <a:lnTo>
                                  <a:pt x="2048" y="749"/>
                                </a:lnTo>
                                <a:lnTo>
                                  <a:pt x="2060" y="749"/>
                                </a:lnTo>
                                <a:lnTo>
                                  <a:pt x="2072" y="749"/>
                                </a:lnTo>
                                <a:lnTo>
                                  <a:pt x="2084" y="749"/>
                                </a:lnTo>
                                <a:lnTo>
                                  <a:pt x="2096" y="743"/>
                                </a:lnTo>
                                <a:lnTo>
                                  <a:pt x="2108" y="755"/>
                                </a:lnTo>
                                <a:lnTo>
                                  <a:pt x="2125" y="761"/>
                                </a:lnTo>
                                <a:lnTo>
                                  <a:pt x="2137" y="761"/>
                                </a:lnTo>
                                <a:lnTo>
                                  <a:pt x="2149" y="761"/>
                                </a:lnTo>
                                <a:lnTo>
                                  <a:pt x="2161" y="761"/>
                                </a:lnTo>
                                <a:lnTo>
                                  <a:pt x="2173" y="761"/>
                                </a:lnTo>
                                <a:lnTo>
                                  <a:pt x="2185" y="761"/>
                                </a:lnTo>
                                <a:lnTo>
                                  <a:pt x="2197" y="767"/>
                                </a:lnTo>
                                <a:lnTo>
                                  <a:pt x="2209" y="767"/>
                                </a:lnTo>
                                <a:lnTo>
                                  <a:pt x="2226" y="761"/>
                                </a:lnTo>
                                <a:lnTo>
                                  <a:pt x="2238" y="767"/>
                                </a:lnTo>
                                <a:lnTo>
                                  <a:pt x="2250" y="767"/>
                                </a:lnTo>
                                <a:lnTo>
                                  <a:pt x="2262" y="767"/>
                                </a:lnTo>
                                <a:lnTo>
                                  <a:pt x="2274" y="767"/>
                                </a:lnTo>
                                <a:lnTo>
                                  <a:pt x="2286" y="761"/>
                                </a:lnTo>
                                <a:lnTo>
                                  <a:pt x="2298" y="761"/>
                                </a:lnTo>
                                <a:lnTo>
                                  <a:pt x="2310" y="767"/>
                                </a:lnTo>
                                <a:lnTo>
                                  <a:pt x="2328" y="767"/>
                                </a:lnTo>
                                <a:lnTo>
                                  <a:pt x="2339" y="767"/>
                                </a:lnTo>
                                <a:lnTo>
                                  <a:pt x="2351" y="767"/>
                                </a:lnTo>
                                <a:lnTo>
                                  <a:pt x="2363" y="761"/>
                                </a:lnTo>
                                <a:lnTo>
                                  <a:pt x="2375" y="767"/>
                                </a:lnTo>
                                <a:lnTo>
                                  <a:pt x="2387" y="767"/>
                                </a:lnTo>
                                <a:lnTo>
                                  <a:pt x="2399" y="767"/>
                                </a:lnTo>
                                <a:lnTo>
                                  <a:pt x="2417" y="761"/>
                                </a:lnTo>
                                <a:lnTo>
                                  <a:pt x="2428" y="761"/>
                                </a:lnTo>
                                <a:lnTo>
                                  <a:pt x="2440" y="767"/>
                                </a:lnTo>
                                <a:lnTo>
                                  <a:pt x="2452" y="767"/>
                                </a:lnTo>
                                <a:lnTo>
                                  <a:pt x="2464" y="767"/>
                                </a:lnTo>
                                <a:lnTo>
                                  <a:pt x="2476" y="767"/>
                                </a:lnTo>
                                <a:lnTo>
                                  <a:pt x="2488" y="767"/>
                                </a:lnTo>
                                <a:lnTo>
                                  <a:pt x="2500" y="761"/>
                                </a:lnTo>
                                <a:lnTo>
                                  <a:pt x="2518" y="767"/>
                                </a:lnTo>
                                <a:lnTo>
                                  <a:pt x="2529" y="767"/>
                                </a:lnTo>
                                <a:lnTo>
                                  <a:pt x="2541" y="767"/>
                                </a:lnTo>
                                <a:lnTo>
                                  <a:pt x="2553" y="767"/>
                                </a:lnTo>
                                <a:lnTo>
                                  <a:pt x="2565" y="767"/>
                                </a:lnTo>
                                <a:lnTo>
                                  <a:pt x="2577" y="767"/>
                                </a:lnTo>
                                <a:lnTo>
                                  <a:pt x="2589" y="767"/>
                                </a:lnTo>
                                <a:lnTo>
                                  <a:pt x="2601" y="761"/>
                                </a:lnTo>
                                <a:lnTo>
                                  <a:pt x="2619" y="767"/>
                                </a:lnTo>
                                <a:lnTo>
                                  <a:pt x="2631" y="767"/>
                                </a:lnTo>
                                <a:lnTo>
                                  <a:pt x="2642" y="761"/>
                                </a:lnTo>
                                <a:lnTo>
                                  <a:pt x="2654" y="767"/>
                                </a:lnTo>
                                <a:lnTo>
                                  <a:pt x="2666" y="761"/>
                                </a:lnTo>
                                <a:lnTo>
                                  <a:pt x="2678" y="767"/>
                                </a:lnTo>
                                <a:lnTo>
                                  <a:pt x="2690" y="767"/>
                                </a:lnTo>
                                <a:lnTo>
                                  <a:pt x="2702" y="767"/>
                                </a:lnTo>
                                <a:lnTo>
                                  <a:pt x="2720" y="761"/>
                                </a:lnTo>
                                <a:lnTo>
                                  <a:pt x="2732" y="767"/>
                                </a:lnTo>
                                <a:lnTo>
                                  <a:pt x="2743" y="761"/>
                                </a:lnTo>
                                <a:lnTo>
                                  <a:pt x="2755" y="767"/>
                                </a:lnTo>
                                <a:lnTo>
                                  <a:pt x="2767" y="767"/>
                                </a:lnTo>
                                <a:lnTo>
                                  <a:pt x="2779" y="761"/>
                                </a:lnTo>
                                <a:lnTo>
                                  <a:pt x="2791" y="761"/>
                                </a:lnTo>
                                <a:lnTo>
                                  <a:pt x="2803" y="767"/>
                                </a:lnTo>
                                <a:lnTo>
                                  <a:pt x="2821" y="761"/>
                                </a:lnTo>
                                <a:lnTo>
                                  <a:pt x="2892" y="761"/>
                                </a:lnTo>
                                <a:lnTo>
                                  <a:pt x="2904" y="767"/>
                                </a:lnTo>
                                <a:lnTo>
                                  <a:pt x="2922" y="755"/>
                                </a:lnTo>
                                <a:lnTo>
                                  <a:pt x="2933" y="761"/>
                                </a:lnTo>
                                <a:lnTo>
                                  <a:pt x="2946" y="761"/>
                                </a:lnTo>
                                <a:lnTo>
                                  <a:pt x="2957" y="767"/>
                                </a:lnTo>
                                <a:lnTo>
                                  <a:pt x="2969" y="755"/>
                                </a:lnTo>
                                <a:lnTo>
                                  <a:pt x="2981" y="761"/>
                                </a:lnTo>
                                <a:lnTo>
                                  <a:pt x="2993" y="761"/>
                                </a:lnTo>
                                <a:lnTo>
                                  <a:pt x="3005" y="761"/>
                                </a:lnTo>
                                <a:lnTo>
                                  <a:pt x="3023" y="761"/>
                                </a:lnTo>
                                <a:lnTo>
                                  <a:pt x="3035" y="761"/>
                                </a:lnTo>
                                <a:lnTo>
                                  <a:pt x="3046" y="755"/>
                                </a:lnTo>
                                <a:lnTo>
                                  <a:pt x="3058" y="761"/>
                                </a:lnTo>
                                <a:lnTo>
                                  <a:pt x="3070" y="761"/>
                                </a:lnTo>
                                <a:lnTo>
                                  <a:pt x="3082" y="761"/>
                                </a:lnTo>
                                <a:lnTo>
                                  <a:pt x="3094" y="755"/>
                                </a:lnTo>
                                <a:lnTo>
                                  <a:pt x="3106" y="761"/>
                                </a:lnTo>
                                <a:lnTo>
                                  <a:pt x="3124" y="761"/>
                                </a:lnTo>
                                <a:lnTo>
                                  <a:pt x="3136" y="755"/>
                                </a:lnTo>
                                <a:lnTo>
                                  <a:pt x="3147" y="761"/>
                                </a:lnTo>
                                <a:lnTo>
                                  <a:pt x="3159" y="761"/>
                                </a:lnTo>
                                <a:lnTo>
                                  <a:pt x="3171" y="761"/>
                                </a:lnTo>
                                <a:lnTo>
                                  <a:pt x="3183" y="761"/>
                                </a:lnTo>
                                <a:lnTo>
                                  <a:pt x="3195" y="767"/>
                                </a:lnTo>
                                <a:lnTo>
                                  <a:pt x="3207" y="761"/>
                                </a:lnTo>
                                <a:lnTo>
                                  <a:pt x="3225" y="755"/>
                                </a:lnTo>
                                <a:lnTo>
                                  <a:pt x="3237" y="755"/>
                                </a:lnTo>
                                <a:lnTo>
                                  <a:pt x="3248" y="761"/>
                                </a:lnTo>
                                <a:lnTo>
                                  <a:pt x="3260" y="755"/>
                                </a:lnTo>
                                <a:lnTo>
                                  <a:pt x="3272" y="761"/>
                                </a:lnTo>
                                <a:lnTo>
                                  <a:pt x="3284" y="755"/>
                                </a:lnTo>
                                <a:lnTo>
                                  <a:pt x="3296" y="761"/>
                                </a:lnTo>
                                <a:lnTo>
                                  <a:pt x="3314" y="761"/>
                                </a:lnTo>
                                <a:lnTo>
                                  <a:pt x="3326" y="755"/>
                                </a:lnTo>
                                <a:lnTo>
                                  <a:pt x="3338" y="755"/>
                                </a:lnTo>
                                <a:lnTo>
                                  <a:pt x="3350" y="761"/>
                                </a:lnTo>
                                <a:lnTo>
                                  <a:pt x="3361" y="755"/>
                                </a:lnTo>
                                <a:lnTo>
                                  <a:pt x="3373" y="761"/>
                                </a:lnTo>
                                <a:lnTo>
                                  <a:pt x="3385" y="755"/>
                                </a:lnTo>
                                <a:lnTo>
                                  <a:pt x="3397" y="755"/>
                                </a:lnTo>
                                <a:lnTo>
                                  <a:pt x="3415" y="761"/>
                                </a:lnTo>
                                <a:lnTo>
                                  <a:pt x="3427" y="755"/>
                                </a:lnTo>
                                <a:lnTo>
                                  <a:pt x="3439" y="761"/>
                                </a:lnTo>
                                <a:lnTo>
                                  <a:pt x="3450" y="755"/>
                                </a:lnTo>
                                <a:lnTo>
                                  <a:pt x="3462" y="755"/>
                                </a:lnTo>
                                <a:lnTo>
                                  <a:pt x="3474" y="755"/>
                                </a:lnTo>
                                <a:lnTo>
                                  <a:pt x="3486" y="761"/>
                                </a:lnTo>
                                <a:lnTo>
                                  <a:pt x="3498" y="761"/>
                                </a:lnTo>
                                <a:lnTo>
                                  <a:pt x="3516" y="755"/>
                                </a:lnTo>
                                <a:lnTo>
                                  <a:pt x="3528" y="755"/>
                                </a:lnTo>
                                <a:lnTo>
                                  <a:pt x="3540" y="755"/>
                                </a:lnTo>
                                <a:lnTo>
                                  <a:pt x="3551" y="755"/>
                                </a:lnTo>
                                <a:lnTo>
                                  <a:pt x="3563" y="755"/>
                                </a:lnTo>
                                <a:lnTo>
                                  <a:pt x="3575" y="761"/>
                                </a:lnTo>
                                <a:lnTo>
                                  <a:pt x="3587" y="755"/>
                                </a:lnTo>
                                <a:lnTo>
                                  <a:pt x="3599" y="755"/>
                                </a:lnTo>
                                <a:lnTo>
                                  <a:pt x="3617" y="749"/>
                                </a:lnTo>
                                <a:lnTo>
                                  <a:pt x="3629" y="761"/>
                                </a:lnTo>
                                <a:lnTo>
                                  <a:pt x="3641" y="761"/>
                                </a:lnTo>
                                <a:lnTo>
                                  <a:pt x="3653" y="755"/>
                                </a:lnTo>
                                <a:lnTo>
                                  <a:pt x="3664" y="755"/>
                                </a:lnTo>
                                <a:lnTo>
                                  <a:pt x="3765" y="755"/>
                                </a:lnTo>
                                <a:lnTo>
                                  <a:pt x="3777" y="749"/>
                                </a:lnTo>
                                <a:lnTo>
                                  <a:pt x="3789" y="755"/>
                                </a:lnTo>
                                <a:lnTo>
                                  <a:pt x="3801" y="755"/>
                                </a:lnTo>
                                <a:lnTo>
                                  <a:pt x="3819" y="749"/>
                                </a:lnTo>
                                <a:lnTo>
                                  <a:pt x="3831" y="755"/>
                                </a:lnTo>
                                <a:lnTo>
                                  <a:pt x="3902" y="755"/>
                                </a:lnTo>
                                <a:lnTo>
                                  <a:pt x="3920" y="749"/>
                                </a:lnTo>
                                <a:lnTo>
                                  <a:pt x="3932" y="755"/>
                                </a:lnTo>
                                <a:lnTo>
                                  <a:pt x="3944" y="755"/>
                                </a:lnTo>
                                <a:lnTo>
                                  <a:pt x="3956" y="755"/>
                                </a:lnTo>
                                <a:lnTo>
                                  <a:pt x="3968" y="749"/>
                                </a:lnTo>
                                <a:lnTo>
                                  <a:pt x="3979" y="749"/>
                                </a:lnTo>
                                <a:lnTo>
                                  <a:pt x="3991" y="755"/>
                                </a:lnTo>
                                <a:lnTo>
                                  <a:pt x="4003" y="755"/>
                                </a:lnTo>
                                <a:lnTo>
                                  <a:pt x="4021" y="743"/>
                                </a:lnTo>
                                <a:lnTo>
                                  <a:pt x="4033" y="755"/>
                                </a:lnTo>
                                <a:lnTo>
                                  <a:pt x="4045" y="749"/>
                                </a:lnTo>
                                <a:lnTo>
                                  <a:pt x="4057" y="755"/>
                                </a:lnTo>
                                <a:lnTo>
                                  <a:pt x="4068" y="755"/>
                                </a:lnTo>
                                <a:lnTo>
                                  <a:pt x="4080" y="749"/>
                                </a:lnTo>
                                <a:lnTo>
                                  <a:pt x="4092" y="755"/>
                                </a:lnTo>
                                <a:lnTo>
                                  <a:pt x="4110" y="749"/>
                                </a:lnTo>
                                <a:lnTo>
                                  <a:pt x="4122" y="755"/>
                                </a:lnTo>
                                <a:lnTo>
                                  <a:pt x="4134" y="755"/>
                                </a:lnTo>
                                <a:lnTo>
                                  <a:pt x="4146" y="755"/>
                                </a:lnTo>
                                <a:lnTo>
                                  <a:pt x="4158" y="749"/>
                                </a:lnTo>
                                <a:lnTo>
                                  <a:pt x="4169" y="755"/>
                                </a:lnTo>
                                <a:lnTo>
                                  <a:pt x="4181" y="749"/>
                                </a:lnTo>
                                <a:lnTo>
                                  <a:pt x="4193" y="755"/>
                                </a:lnTo>
                                <a:lnTo>
                                  <a:pt x="4211" y="749"/>
                                </a:lnTo>
                                <a:lnTo>
                                  <a:pt x="4223" y="755"/>
                                </a:lnTo>
                                <a:lnTo>
                                  <a:pt x="4235" y="749"/>
                                </a:lnTo>
                                <a:lnTo>
                                  <a:pt x="4247" y="749"/>
                                </a:lnTo>
                                <a:lnTo>
                                  <a:pt x="4324" y="749"/>
                                </a:lnTo>
                                <a:lnTo>
                                  <a:pt x="4336" y="743"/>
                                </a:lnTo>
                                <a:lnTo>
                                  <a:pt x="4348" y="749"/>
                                </a:lnTo>
                                <a:lnTo>
                                  <a:pt x="4360" y="749"/>
                                </a:lnTo>
                                <a:lnTo>
                                  <a:pt x="4371" y="749"/>
                                </a:lnTo>
                                <a:lnTo>
                                  <a:pt x="4383" y="755"/>
                                </a:lnTo>
                                <a:lnTo>
                                  <a:pt x="4395" y="749"/>
                                </a:lnTo>
                                <a:lnTo>
                                  <a:pt x="4413" y="749"/>
                                </a:lnTo>
                                <a:lnTo>
                                  <a:pt x="4425" y="749"/>
                                </a:lnTo>
                                <a:lnTo>
                                  <a:pt x="4437" y="743"/>
                                </a:lnTo>
                                <a:lnTo>
                                  <a:pt x="4449" y="749"/>
                                </a:lnTo>
                                <a:lnTo>
                                  <a:pt x="4461" y="749"/>
                                </a:lnTo>
                                <a:lnTo>
                                  <a:pt x="4472" y="743"/>
                                </a:lnTo>
                                <a:lnTo>
                                  <a:pt x="4484" y="749"/>
                                </a:lnTo>
                                <a:lnTo>
                                  <a:pt x="4496" y="749"/>
                                </a:lnTo>
                                <a:lnTo>
                                  <a:pt x="4514" y="749"/>
                                </a:lnTo>
                                <a:lnTo>
                                  <a:pt x="4526" y="743"/>
                                </a:lnTo>
                                <a:lnTo>
                                  <a:pt x="4538" y="749"/>
                                </a:lnTo>
                                <a:lnTo>
                                  <a:pt x="4550" y="743"/>
                                </a:lnTo>
                                <a:lnTo>
                                  <a:pt x="4562" y="743"/>
                                </a:lnTo>
                                <a:lnTo>
                                  <a:pt x="4574" y="743"/>
                                </a:lnTo>
                                <a:lnTo>
                                  <a:pt x="4586" y="743"/>
                                </a:lnTo>
                                <a:lnTo>
                                  <a:pt x="4597" y="749"/>
                                </a:lnTo>
                                <a:lnTo>
                                  <a:pt x="4615" y="743"/>
                                </a:lnTo>
                                <a:lnTo>
                                  <a:pt x="4627" y="749"/>
                                </a:lnTo>
                                <a:lnTo>
                                  <a:pt x="4639" y="749"/>
                                </a:lnTo>
                                <a:lnTo>
                                  <a:pt x="4651" y="743"/>
                                </a:lnTo>
                                <a:lnTo>
                                  <a:pt x="4663" y="749"/>
                                </a:lnTo>
                                <a:lnTo>
                                  <a:pt x="4675" y="743"/>
                                </a:lnTo>
                                <a:lnTo>
                                  <a:pt x="4686" y="749"/>
                                </a:lnTo>
                                <a:lnTo>
                                  <a:pt x="4698" y="743"/>
                                </a:lnTo>
                                <a:lnTo>
                                  <a:pt x="4716" y="743"/>
                                </a:lnTo>
                                <a:lnTo>
                                  <a:pt x="4728" y="743"/>
                                </a:lnTo>
                                <a:lnTo>
                                  <a:pt x="4740" y="743"/>
                                </a:lnTo>
                                <a:lnTo>
                                  <a:pt x="4752" y="737"/>
                                </a:lnTo>
                                <a:lnTo>
                                  <a:pt x="4764" y="743"/>
                                </a:lnTo>
                                <a:lnTo>
                                  <a:pt x="4776" y="743"/>
                                </a:lnTo>
                                <a:lnTo>
                                  <a:pt x="4787" y="743"/>
                                </a:lnTo>
                                <a:lnTo>
                                  <a:pt x="4799" y="743"/>
                                </a:lnTo>
                                <a:lnTo>
                                  <a:pt x="4817" y="737"/>
                                </a:lnTo>
                                <a:lnTo>
                                  <a:pt x="4829" y="743"/>
                                </a:lnTo>
                                <a:lnTo>
                                  <a:pt x="4841" y="737"/>
                                </a:lnTo>
                                <a:lnTo>
                                  <a:pt x="4853" y="743"/>
                                </a:lnTo>
                                <a:lnTo>
                                  <a:pt x="4865" y="737"/>
                                </a:lnTo>
                                <a:lnTo>
                                  <a:pt x="4877" y="743"/>
                                </a:lnTo>
                                <a:lnTo>
                                  <a:pt x="4889" y="731"/>
                                </a:lnTo>
                                <a:lnTo>
                                  <a:pt x="4900" y="731"/>
                                </a:lnTo>
                                <a:lnTo>
                                  <a:pt x="4918" y="737"/>
                                </a:lnTo>
                                <a:lnTo>
                                  <a:pt x="4930" y="737"/>
                                </a:lnTo>
                                <a:lnTo>
                                  <a:pt x="4942" y="731"/>
                                </a:lnTo>
                                <a:lnTo>
                                  <a:pt x="4954" y="731"/>
                                </a:lnTo>
                                <a:lnTo>
                                  <a:pt x="5043" y="731"/>
                                </a:lnTo>
                                <a:lnTo>
                                  <a:pt x="5055" y="725"/>
                                </a:lnTo>
                                <a:lnTo>
                                  <a:pt x="5067" y="731"/>
                                </a:lnTo>
                                <a:lnTo>
                                  <a:pt x="5079" y="725"/>
                                </a:lnTo>
                                <a:lnTo>
                                  <a:pt x="5091" y="731"/>
                                </a:lnTo>
                                <a:lnTo>
                                  <a:pt x="5108" y="725"/>
                                </a:lnTo>
                                <a:lnTo>
                                  <a:pt x="5120" y="731"/>
                                </a:lnTo>
                                <a:lnTo>
                                  <a:pt x="5132" y="725"/>
                                </a:lnTo>
                                <a:lnTo>
                                  <a:pt x="5144" y="725"/>
                                </a:lnTo>
                                <a:lnTo>
                                  <a:pt x="5156" y="719"/>
                                </a:lnTo>
                                <a:lnTo>
                                  <a:pt x="5168" y="725"/>
                                </a:lnTo>
                                <a:lnTo>
                                  <a:pt x="5245" y="725"/>
                                </a:lnTo>
                                <a:lnTo>
                                  <a:pt x="5257" y="719"/>
                                </a:lnTo>
                                <a:lnTo>
                                  <a:pt x="5334" y="719"/>
                                </a:lnTo>
                                <a:lnTo>
                                  <a:pt x="5346" y="713"/>
                                </a:lnTo>
                                <a:lnTo>
                                  <a:pt x="5358" y="719"/>
                                </a:lnTo>
                                <a:lnTo>
                                  <a:pt x="5370" y="719"/>
                                </a:lnTo>
                                <a:lnTo>
                                  <a:pt x="5382" y="719"/>
                                </a:lnTo>
                                <a:lnTo>
                                  <a:pt x="5394" y="719"/>
                                </a:lnTo>
                                <a:lnTo>
                                  <a:pt x="5411" y="719"/>
                                </a:lnTo>
                                <a:lnTo>
                                  <a:pt x="5423" y="719"/>
                                </a:lnTo>
                                <a:lnTo>
                                  <a:pt x="5435" y="713"/>
                                </a:lnTo>
                                <a:lnTo>
                                  <a:pt x="5447" y="719"/>
                                </a:lnTo>
                                <a:lnTo>
                                  <a:pt x="5459" y="713"/>
                                </a:lnTo>
                                <a:lnTo>
                                  <a:pt x="5471" y="713"/>
                                </a:lnTo>
                                <a:lnTo>
                                  <a:pt x="5483" y="713"/>
                                </a:lnTo>
                                <a:lnTo>
                                  <a:pt x="5495" y="713"/>
                                </a:lnTo>
                                <a:lnTo>
                                  <a:pt x="5513" y="707"/>
                                </a:lnTo>
                                <a:lnTo>
                                  <a:pt x="5524" y="707"/>
                                </a:lnTo>
                                <a:lnTo>
                                  <a:pt x="5536" y="707"/>
                                </a:lnTo>
                                <a:lnTo>
                                  <a:pt x="5548" y="713"/>
                                </a:lnTo>
                                <a:lnTo>
                                  <a:pt x="5560" y="707"/>
                                </a:lnTo>
                                <a:lnTo>
                                  <a:pt x="5572" y="707"/>
                                </a:lnTo>
                                <a:lnTo>
                                  <a:pt x="5584" y="707"/>
                                </a:lnTo>
                                <a:lnTo>
                                  <a:pt x="5596" y="707"/>
                                </a:lnTo>
                                <a:lnTo>
                                  <a:pt x="5613" y="713"/>
                                </a:lnTo>
                                <a:lnTo>
                                  <a:pt x="5625" y="707"/>
                                </a:lnTo>
                                <a:lnTo>
                                  <a:pt x="5637" y="701"/>
                                </a:lnTo>
                                <a:lnTo>
                                  <a:pt x="5649" y="701"/>
                                </a:lnTo>
                                <a:lnTo>
                                  <a:pt x="5661" y="701"/>
                                </a:lnTo>
                                <a:lnTo>
                                  <a:pt x="5673" y="701"/>
                                </a:lnTo>
                                <a:lnTo>
                                  <a:pt x="5685" y="701"/>
                                </a:lnTo>
                                <a:lnTo>
                                  <a:pt x="5697" y="707"/>
                                </a:lnTo>
                                <a:lnTo>
                                  <a:pt x="5714" y="695"/>
                                </a:lnTo>
                                <a:lnTo>
                                  <a:pt x="5726" y="701"/>
                                </a:lnTo>
                                <a:lnTo>
                                  <a:pt x="5738" y="701"/>
                                </a:lnTo>
                                <a:lnTo>
                                  <a:pt x="5750" y="695"/>
                                </a:lnTo>
                                <a:lnTo>
                                  <a:pt x="5762" y="695"/>
                                </a:lnTo>
                                <a:lnTo>
                                  <a:pt x="5774" y="695"/>
                                </a:lnTo>
                                <a:lnTo>
                                  <a:pt x="5887" y="695"/>
                                </a:lnTo>
                                <a:lnTo>
                                  <a:pt x="5899" y="690"/>
                                </a:lnTo>
                                <a:lnTo>
                                  <a:pt x="5917" y="690"/>
                                </a:lnTo>
                                <a:lnTo>
                                  <a:pt x="5928" y="690"/>
                                </a:lnTo>
                                <a:lnTo>
                                  <a:pt x="5940" y="695"/>
                                </a:lnTo>
                                <a:lnTo>
                                  <a:pt x="5952" y="690"/>
                                </a:lnTo>
                                <a:lnTo>
                                  <a:pt x="5964" y="690"/>
                                </a:lnTo>
                                <a:lnTo>
                                  <a:pt x="5976" y="690"/>
                                </a:lnTo>
                                <a:lnTo>
                                  <a:pt x="5988" y="690"/>
                                </a:lnTo>
                                <a:lnTo>
                                  <a:pt x="6006" y="690"/>
                                </a:lnTo>
                                <a:lnTo>
                                  <a:pt x="6017" y="684"/>
                                </a:lnTo>
                                <a:lnTo>
                                  <a:pt x="6029" y="690"/>
                                </a:lnTo>
                                <a:lnTo>
                                  <a:pt x="6041" y="690"/>
                                </a:lnTo>
                                <a:lnTo>
                                  <a:pt x="6053" y="684"/>
                                </a:lnTo>
                                <a:lnTo>
                                  <a:pt x="6065" y="684"/>
                                </a:lnTo>
                                <a:lnTo>
                                  <a:pt x="6077" y="678"/>
                                </a:lnTo>
                                <a:lnTo>
                                  <a:pt x="6089" y="678"/>
                                </a:lnTo>
                                <a:lnTo>
                                  <a:pt x="6107" y="678"/>
                                </a:lnTo>
                                <a:lnTo>
                                  <a:pt x="6190" y="678"/>
                                </a:lnTo>
                                <a:lnTo>
                                  <a:pt x="6208" y="672"/>
                                </a:lnTo>
                                <a:lnTo>
                                  <a:pt x="6220" y="672"/>
                                </a:lnTo>
                                <a:lnTo>
                                  <a:pt x="6231" y="678"/>
                                </a:lnTo>
                                <a:lnTo>
                                  <a:pt x="6243" y="678"/>
                                </a:lnTo>
                                <a:lnTo>
                                  <a:pt x="6255" y="678"/>
                                </a:lnTo>
                                <a:lnTo>
                                  <a:pt x="6267" y="672"/>
                                </a:lnTo>
                                <a:lnTo>
                                  <a:pt x="6279" y="678"/>
                                </a:lnTo>
                                <a:lnTo>
                                  <a:pt x="6291" y="672"/>
                                </a:lnTo>
                                <a:lnTo>
                                  <a:pt x="6309" y="672"/>
                                </a:lnTo>
                                <a:lnTo>
                                  <a:pt x="6321" y="678"/>
                                </a:lnTo>
                                <a:lnTo>
                                  <a:pt x="6332" y="672"/>
                                </a:lnTo>
                                <a:lnTo>
                                  <a:pt x="6344" y="672"/>
                                </a:lnTo>
                                <a:lnTo>
                                  <a:pt x="6356" y="672"/>
                                </a:lnTo>
                                <a:lnTo>
                                  <a:pt x="6368" y="666"/>
                                </a:lnTo>
                                <a:lnTo>
                                  <a:pt x="6380" y="666"/>
                                </a:lnTo>
                                <a:lnTo>
                                  <a:pt x="6392" y="666"/>
                                </a:lnTo>
                                <a:lnTo>
                                  <a:pt x="6410" y="660"/>
                                </a:lnTo>
                                <a:lnTo>
                                  <a:pt x="6422" y="672"/>
                                </a:lnTo>
                                <a:lnTo>
                                  <a:pt x="6434" y="666"/>
                                </a:lnTo>
                                <a:lnTo>
                                  <a:pt x="6445" y="666"/>
                                </a:lnTo>
                                <a:lnTo>
                                  <a:pt x="6457" y="666"/>
                                </a:lnTo>
                                <a:lnTo>
                                  <a:pt x="6469" y="666"/>
                                </a:lnTo>
                                <a:lnTo>
                                  <a:pt x="6481" y="660"/>
                                </a:lnTo>
                                <a:lnTo>
                                  <a:pt x="6493" y="660"/>
                                </a:lnTo>
                                <a:lnTo>
                                  <a:pt x="6511" y="660"/>
                                </a:lnTo>
                                <a:lnTo>
                                  <a:pt x="6523" y="654"/>
                                </a:lnTo>
                                <a:lnTo>
                                  <a:pt x="6535" y="660"/>
                                </a:lnTo>
                                <a:lnTo>
                                  <a:pt x="6546" y="660"/>
                                </a:lnTo>
                                <a:lnTo>
                                  <a:pt x="6558" y="660"/>
                                </a:lnTo>
                                <a:lnTo>
                                  <a:pt x="6570" y="654"/>
                                </a:lnTo>
                                <a:lnTo>
                                  <a:pt x="6582" y="654"/>
                                </a:lnTo>
                                <a:lnTo>
                                  <a:pt x="6594" y="654"/>
                                </a:lnTo>
                                <a:lnTo>
                                  <a:pt x="6612" y="660"/>
                                </a:lnTo>
                                <a:lnTo>
                                  <a:pt x="6624" y="654"/>
                                </a:lnTo>
                                <a:lnTo>
                                  <a:pt x="6635" y="654"/>
                                </a:lnTo>
                                <a:lnTo>
                                  <a:pt x="6647" y="654"/>
                                </a:lnTo>
                                <a:lnTo>
                                  <a:pt x="6659" y="648"/>
                                </a:lnTo>
                                <a:lnTo>
                                  <a:pt x="6671" y="648"/>
                                </a:lnTo>
                                <a:lnTo>
                                  <a:pt x="6683" y="648"/>
                                </a:lnTo>
                                <a:lnTo>
                                  <a:pt x="6695" y="648"/>
                                </a:lnTo>
                                <a:lnTo>
                                  <a:pt x="6713" y="648"/>
                                </a:lnTo>
                                <a:lnTo>
                                  <a:pt x="6725" y="642"/>
                                </a:lnTo>
                                <a:lnTo>
                                  <a:pt x="6737" y="648"/>
                                </a:lnTo>
                                <a:lnTo>
                                  <a:pt x="6749" y="654"/>
                                </a:lnTo>
                                <a:lnTo>
                                  <a:pt x="6760" y="642"/>
                                </a:lnTo>
                                <a:lnTo>
                                  <a:pt x="6763" y="644"/>
                                </a:lnTo>
                              </a:path>
                            </a:pathLst>
                          </a:custGeom>
                          <a:noFill/>
                          <a:ln w="3769">
                            <a:solidFill>
                              <a:srgbClr val="FF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AutoShape 1795"/>
                        <wps:cNvSpPr>
                          <a:spLocks/>
                        </wps:cNvSpPr>
                        <wps:spPr bwMode="auto">
                          <a:xfrm>
                            <a:off x="1766" y="3244"/>
                            <a:ext cx="9021" cy="992"/>
                          </a:xfrm>
                          <a:custGeom>
                            <a:avLst/>
                            <a:gdLst>
                              <a:gd name="T0" fmla="+- 0 10787 1767"/>
                              <a:gd name="T1" fmla="*/ T0 w 9021"/>
                              <a:gd name="T2" fmla="+- 0 3244 3244"/>
                              <a:gd name="T3" fmla="*/ 3244 h 992"/>
                              <a:gd name="T4" fmla="+- 0 1767 1767"/>
                              <a:gd name="T5" fmla="*/ T4 w 9021"/>
                              <a:gd name="T6" fmla="+- 0 3244 3244"/>
                              <a:gd name="T7" fmla="*/ 3244 h 992"/>
                              <a:gd name="T8" fmla="+- 0 1767 1767"/>
                              <a:gd name="T9" fmla="*/ T8 w 9021"/>
                              <a:gd name="T10" fmla="+- 0 4235 3244"/>
                              <a:gd name="T11" fmla="*/ 4235 h 992"/>
                              <a:gd name="T12" fmla="+- 0 10787 1767"/>
                              <a:gd name="T13" fmla="*/ T12 w 9021"/>
                              <a:gd name="T14" fmla="+- 0 4235 3244"/>
                              <a:gd name="T15" fmla="*/ 4235 h 992"/>
                              <a:gd name="T16" fmla="+- 0 10787 1767"/>
                              <a:gd name="T17" fmla="*/ T16 w 9021"/>
                              <a:gd name="T18" fmla="+- 0 4230 3244"/>
                              <a:gd name="T19" fmla="*/ 4230 h 992"/>
                              <a:gd name="T20" fmla="+- 0 1778 1767"/>
                              <a:gd name="T21" fmla="*/ T20 w 9021"/>
                              <a:gd name="T22" fmla="+- 0 4230 3244"/>
                              <a:gd name="T23" fmla="*/ 4230 h 992"/>
                              <a:gd name="T24" fmla="+- 0 1773 1767"/>
                              <a:gd name="T25" fmla="*/ T24 w 9021"/>
                              <a:gd name="T26" fmla="+- 0 4224 3244"/>
                              <a:gd name="T27" fmla="*/ 4224 h 992"/>
                              <a:gd name="T28" fmla="+- 0 1778 1767"/>
                              <a:gd name="T29" fmla="*/ T28 w 9021"/>
                              <a:gd name="T30" fmla="+- 0 4224 3244"/>
                              <a:gd name="T31" fmla="*/ 4224 h 992"/>
                              <a:gd name="T32" fmla="+- 0 1778 1767"/>
                              <a:gd name="T33" fmla="*/ T32 w 9021"/>
                              <a:gd name="T34" fmla="+- 0 3256 3244"/>
                              <a:gd name="T35" fmla="*/ 3256 h 992"/>
                              <a:gd name="T36" fmla="+- 0 1773 1767"/>
                              <a:gd name="T37" fmla="*/ T36 w 9021"/>
                              <a:gd name="T38" fmla="+- 0 3256 3244"/>
                              <a:gd name="T39" fmla="*/ 3256 h 992"/>
                              <a:gd name="T40" fmla="+- 0 1778 1767"/>
                              <a:gd name="T41" fmla="*/ T40 w 9021"/>
                              <a:gd name="T42" fmla="+- 0 3250 3244"/>
                              <a:gd name="T43" fmla="*/ 3250 h 992"/>
                              <a:gd name="T44" fmla="+- 0 10787 1767"/>
                              <a:gd name="T45" fmla="*/ T44 w 9021"/>
                              <a:gd name="T46" fmla="+- 0 3250 3244"/>
                              <a:gd name="T47" fmla="*/ 3250 h 992"/>
                              <a:gd name="T48" fmla="+- 0 10787 1767"/>
                              <a:gd name="T49" fmla="*/ T48 w 9021"/>
                              <a:gd name="T50" fmla="+- 0 3244 3244"/>
                              <a:gd name="T51" fmla="*/ 3244 h 992"/>
                              <a:gd name="T52" fmla="+- 0 1778 1767"/>
                              <a:gd name="T53" fmla="*/ T52 w 9021"/>
                              <a:gd name="T54" fmla="+- 0 4224 3244"/>
                              <a:gd name="T55" fmla="*/ 4224 h 992"/>
                              <a:gd name="T56" fmla="+- 0 1773 1767"/>
                              <a:gd name="T57" fmla="*/ T56 w 9021"/>
                              <a:gd name="T58" fmla="+- 0 4224 3244"/>
                              <a:gd name="T59" fmla="*/ 4224 h 992"/>
                              <a:gd name="T60" fmla="+- 0 1778 1767"/>
                              <a:gd name="T61" fmla="*/ T60 w 9021"/>
                              <a:gd name="T62" fmla="+- 0 4230 3244"/>
                              <a:gd name="T63" fmla="*/ 4230 h 992"/>
                              <a:gd name="T64" fmla="+- 0 1778 1767"/>
                              <a:gd name="T65" fmla="*/ T64 w 9021"/>
                              <a:gd name="T66" fmla="+- 0 4224 3244"/>
                              <a:gd name="T67" fmla="*/ 4224 h 992"/>
                              <a:gd name="T68" fmla="+- 0 10775 1767"/>
                              <a:gd name="T69" fmla="*/ T68 w 9021"/>
                              <a:gd name="T70" fmla="+- 0 4224 3244"/>
                              <a:gd name="T71" fmla="*/ 4224 h 992"/>
                              <a:gd name="T72" fmla="+- 0 1778 1767"/>
                              <a:gd name="T73" fmla="*/ T72 w 9021"/>
                              <a:gd name="T74" fmla="+- 0 4224 3244"/>
                              <a:gd name="T75" fmla="*/ 4224 h 992"/>
                              <a:gd name="T76" fmla="+- 0 1778 1767"/>
                              <a:gd name="T77" fmla="*/ T76 w 9021"/>
                              <a:gd name="T78" fmla="+- 0 4230 3244"/>
                              <a:gd name="T79" fmla="*/ 4230 h 992"/>
                              <a:gd name="T80" fmla="+- 0 10775 1767"/>
                              <a:gd name="T81" fmla="*/ T80 w 9021"/>
                              <a:gd name="T82" fmla="+- 0 4230 3244"/>
                              <a:gd name="T83" fmla="*/ 4230 h 992"/>
                              <a:gd name="T84" fmla="+- 0 10775 1767"/>
                              <a:gd name="T85" fmla="*/ T84 w 9021"/>
                              <a:gd name="T86" fmla="+- 0 4224 3244"/>
                              <a:gd name="T87" fmla="*/ 4224 h 992"/>
                              <a:gd name="T88" fmla="+- 0 10775 1767"/>
                              <a:gd name="T89" fmla="*/ T88 w 9021"/>
                              <a:gd name="T90" fmla="+- 0 3250 3244"/>
                              <a:gd name="T91" fmla="*/ 3250 h 992"/>
                              <a:gd name="T92" fmla="+- 0 10775 1767"/>
                              <a:gd name="T93" fmla="*/ T92 w 9021"/>
                              <a:gd name="T94" fmla="+- 0 4230 3244"/>
                              <a:gd name="T95" fmla="*/ 4230 h 992"/>
                              <a:gd name="T96" fmla="+- 0 10781 1767"/>
                              <a:gd name="T97" fmla="*/ T96 w 9021"/>
                              <a:gd name="T98" fmla="+- 0 4224 3244"/>
                              <a:gd name="T99" fmla="*/ 4224 h 992"/>
                              <a:gd name="T100" fmla="+- 0 10787 1767"/>
                              <a:gd name="T101" fmla="*/ T100 w 9021"/>
                              <a:gd name="T102" fmla="+- 0 4224 3244"/>
                              <a:gd name="T103" fmla="*/ 4224 h 992"/>
                              <a:gd name="T104" fmla="+- 0 10787 1767"/>
                              <a:gd name="T105" fmla="*/ T104 w 9021"/>
                              <a:gd name="T106" fmla="+- 0 3256 3244"/>
                              <a:gd name="T107" fmla="*/ 3256 h 992"/>
                              <a:gd name="T108" fmla="+- 0 10781 1767"/>
                              <a:gd name="T109" fmla="*/ T108 w 9021"/>
                              <a:gd name="T110" fmla="+- 0 3256 3244"/>
                              <a:gd name="T111" fmla="*/ 3256 h 992"/>
                              <a:gd name="T112" fmla="+- 0 10775 1767"/>
                              <a:gd name="T113" fmla="*/ T112 w 9021"/>
                              <a:gd name="T114" fmla="+- 0 3250 3244"/>
                              <a:gd name="T115" fmla="*/ 3250 h 992"/>
                              <a:gd name="T116" fmla="+- 0 10787 1767"/>
                              <a:gd name="T117" fmla="*/ T116 w 9021"/>
                              <a:gd name="T118" fmla="+- 0 4224 3244"/>
                              <a:gd name="T119" fmla="*/ 4224 h 992"/>
                              <a:gd name="T120" fmla="+- 0 10781 1767"/>
                              <a:gd name="T121" fmla="*/ T120 w 9021"/>
                              <a:gd name="T122" fmla="+- 0 4224 3244"/>
                              <a:gd name="T123" fmla="*/ 4224 h 992"/>
                              <a:gd name="T124" fmla="+- 0 10775 1767"/>
                              <a:gd name="T125" fmla="*/ T124 w 9021"/>
                              <a:gd name="T126" fmla="+- 0 4230 3244"/>
                              <a:gd name="T127" fmla="*/ 4230 h 992"/>
                              <a:gd name="T128" fmla="+- 0 10787 1767"/>
                              <a:gd name="T129" fmla="*/ T128 w 9021"/>
                              <a:gd name="T130" fmla="+- 0 4230 3244"/>
                              <a:gd name="T131" fmla="*/ 4230 h 992"/>
                              <a:gd name="T132" fmla="+- 0 10787 1767"/>
                              <a:gd name="T133" fmla="*/ T132 w 9021"/>
                              <a:gd name="T134" fmla="+- 0 4224 3244"/>
                              <a:gd name="T135" fmla="*/ 4224 h 992"/>
                              <a:gd name="T136" fmla="+- 0 1778 1767"/>
                              <a:gd name="T137" fmla="*/ T136 w 9021"/>
                              <a:gd name="T138" fmla="+- 0 3250 3244"/>
                              <a:gd name="T139" fmla="*/ 3250 h 992"/>
                              <a:gd name="T140" fmla="+- 0 1773 1767"/>
                              <a:gd name="T141" fmla="*/ T140 w 9021"/>
                              <a:gd name="T142" fmla="+- 0 3256 3244"/>
                              <a:gd name="T143" fmla="*/ 3256 h 992"/>
                              <a:gd name="T144" fmla="+- 0 1778 1767"/>
                              <a:gd name="T145" fmla="*/ T144 w 9021"/>
                              <a:gd name="T146" fmla="+- 0 3256 3244"/>
                              <a:gd name="T147" fmla="*/ 3256 h 992"/>
                              <a:gd name="T148" fmla="+- 0 1778 1767"/>
                              <a:gd name="T149" fmla="*/ T148 w 9021"/>
                              <a:gd name="T150" fmla="+- 0 3250 3244"/>
                              <a:gd name="T151" fmla="*/ 3250 h 992"/>
                              <a:gd name="T152" fmla="+- 0 10775 1767"/>
                              <a:gd name="T153" fmla="*/ T152 w 9021"/>
                              <a:gd name="T154" fmla="+- 0 3250 3244"/>
                              <a:gd name="T155" fmla="*/ 3250 h 992"/>
                              <a:gd name="T156" fmla="+- 0 1778 1767"/>
                              <a:gd name="T157" fmla="*/ T156 w 9021"/>
                              <a:gd name="T158" fmla="+- 0 3250 3244"/>
                              <a:gd name="T159" fmla="*/ 3250 h 992"/>
                              <a:gd name="T160" fmla="+- 0 1778 1767"/>
                              <a:gd name="T161" fmla="*/ T160 w 9021"/>
                              <a:gd name="T162" fmla="+- 0 3256 3244"/>
                              <a:gd name="T163" fmla="*/ 3256 h 992"/>
                              <a:gd name="T164" fmla="+- 0 10775 1767"/>
                              <a:gd name="T165" fmla="*/ T164 w 9021"/>
                              <a:gd name="T166" fmla="+- 0 3256 3244"/>
                              <a:gd name="T167" fmla="*/ 3256 h 992"/>
                              <a:gd name="T168" fmla="+- 0 10775 1767"/>
                              <a:gd name="T169" fmla="*/ T168 w 9021"/>
                              <a:gd name="T170" fmla="+- 0 3250 3244"/>
                              <a:gd name="T171" fmla="*/ 3250 h 992"/>
                              <a:gd name="T172" fmla="+- 0 10787 1767"/>
                              <a:gd name="T173" fmla="*/ T172 w 9021"/>
                              <a:gd name="T174" fmla="+- 0 3250 3244"/>
                              <a:gd name="T175" fmla="*/ 3250 h 992"/>
                              <a:gd name="T176" fmla="+- 0 10775 1767"/>
                              <a:gd name="T177" fmla="*/ T176 w 9021"/>
                              <a:gd name="T178" fmla="+- 0 3250 3244"/>
                              <a:gd name="T179" fmla="*/ 3250 h 992"/>
                              <a:gd name="T180" fmla="+- 0 10781 1767"/>
                              <a:gd name="T181" fmla="*/ T180 w 9021"/>
                              <a:gd name="T182" fmla="+- 0 3256 3244"/>
                              <a:gd name="T183" fmla="*/ 3256 h 992"/>
                              <a:gd name="T184" fmla="+- 0 10787 1767"/>
                              <a:gd name="T185" fmla="*/ T184 w 9021"/>
                              <a:gd name="T186" fmla="+- 0 3256 3244"/>
                              <a:gd name="T187" fmla="*/ 3256 h 992"/>
                              <a:gd name="T188" fmla="+- 0 10787 1767"/>
                              <a:gd name="T189" fmla="*/ T188 w 9021"/>
                              <a:gd name="T190" fmla="+- 0 3250 3244"/>
                              <a:gd name="T191" fmla="*/ 325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6"/>
                                </a:lnTo>
                                <a:lnTo>
                                  <a:pt x="11" y="986"/>
                                </a:lnTo>
                                <a:lnTo>
                                  <a:pt x="6" y="980"/>
                                </a:lnTo>
                                <a:lnTo>
                                  <a:pt x="11" y="980"/>
                                </a:lnTo>
                                <a:lnTo>
                                  <a:pt x="11" y="12"/>
                                </a:lnTo>
                                <a:lnTo>
                                  <a:pt x="6" y="12"/>
                                </a:lnTo>
                                <a:lnTo>
                                  <a:pt x="11" y="6"/>
                                </a:lnTo>
                                <a:lnTo>
                                  <a:pt x="9020" y="6"/>
                                </a:lnTo>
                                <a:lnTo>
                                  <a:pt x="9020" y="0"/>
                                </a:lnTo>
                                <a:close/>
                                <a:moveTo>
                                  <a:pt x="11" y="980"/>
                                </a:moveTo>
                                <a:lnTo>
                                  <a:pt x="6" y="980"/>
                                </a:lnTo>
                                <a:lnTo>
                                  <a:pt x="11" y="986"/>
                                </a:lnTo>
                                <a:lnTo>
                                  <a:pt x="11" y="980"/>
                                </a:lnTo>
                                <a:close/>
                                <a:moveTo>
                                  <a:pt x="9008" y="980"/>
                                </a:moveTo>
                                <a:lnTo>
                                  <a:pt x="11" y="980"/>
                                </a:lnTo>
                                <a:lnTo>
                                  <a:pt x="11" y="986"/>
                                </a:lnTo>
                                <a:lnTo>
                                  <a:pt x="9008" y="986"/>
                                </a:lnTo>
                                <a:lnTo>
                                  <a:pt x="9008" y="980"/>
                                </a:lnTo>
                                <a:close/>
                                <a:moveTo>
                                  <a:pt x="9008" y="6"/>
                                </a:moveTo>
                                <a:lnTo>
                                  <a:pt x="9008" y="986"/>
                                </a:lnTo>
                                <a:lnTo>
                                  <a:pt x="9014" y="980"/>
                                </a:lnTo>
                                <a:lnTo>
                                  <a:pt x="9020" y="980"/>
                                </a:lnTo>
                                <a:lnTo>
                                  <a:pt x="9020" y="12"/>
                                </a:lnTo>
                                <a:lnTo>
                                  <a:pt x="9014" y="12"/>
                                </a:lnTo>
                                <a:lnTo>
                                  <a:pt x="9008" y="6"/>
                                </a:lnTo>
                                <a:close/>
                                <a:moveTo>
                                  <a:pt x="9020" y="980"/>
                                </a:moveTo>
                                <a:lnTo>
                                  <a:pt x="9014" y="980"/>
                                </a:lnTo>
                                <a:lnTo>
                                  <a:pt x="9008" y="986"/>
                                </a:lnTo>
                                <a:lnTo>
                                  <a:pt x="9020" y="986"/>
                                </a:lnTo>
                                <a:lnTo>
                                  <a:pt x="9020" y="980"/>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7" name="Picture 17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568" y="4287"/>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8" name="Picture 17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805" y="4392"/>
                            <a:ext cx="17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9" name="Freeform 1798"/>
                        <wps:cNvSpPr>
                          <a:spLocks/>
                        </wps:cNvSpPr>
                        <wps:spPr bwMode="auto">
                          <a:xfrm>
                            <a:off x="3985" y="4395"/>
                            <a:ext cx="6784" cy="775"/>
                          </a:xfrm>
                          <a:custGeom>
                            <a:avLst/>
                            <a:gdLst>
                              <a:gd name="T0" fmla="+- 0 4069 3986"/>
                              <a:gd name="T1" fmla="*/ T0 w 6784"/>
                              <a:gd name="T2" fmla="+- 0 5069 4396"/>
                              <a:gd name="T3" fmla="*/ 5069 h 775"/>
                              <a:gd name="T4" fmla="+- 0 4182 3986"/>
                              <a:gd name="T5" fmla="*/ T4 w 6784"/>
                              <a:gd name="T6" fmla="+- 0 5164 4396"/>
                              <a:gd name="T7" fmla="*/ 5164 h 775"/>
                              <a:gd name="T8" fmla="+- 0 4283 3986"/>
                              <a:gd name="T9" fmla="*/ T8 w 6784"/>
                              <a:gd name="T10" fmla="+- 0 5152 4396"/>
                              <a:gd name="T11" fmla="*/ 5152 h 775"/>
                              <a:gd name="T12" fmla="+- 0 4384 3986"/>
                              <a:gd name="T13" fmla="*/ T12 w 6784"/>
                              <a:gd name="T14" fmla="+- 0 5152 4396"/>
                              <a:gd name="T15" fmla="*/ 5152 h 775"/>
                              <a:gd name="T16" fmla="+- 0 4485 3986"/>
                              <a:gd name="T17" fmla="*/ T16 w 6784"/>
                              <a:gd name="T18" fmla="+- 0 5111 4396"/>
                              <a:gd name="T19" fmla="*/ 5111 h 775"/>
                              <a:gd name="T20" fmla="+- 0 4586 3986"/>
                              <a:gd name="T21" fmla="*/ T20 w 6784"/>
                              <a:gd name="T22" fmla="+- 0 5021 4396"/>
                              <a:gd name="T23" fmla="*/ 5021 h 775"/>
                              <a:gd name="T24" fmla="+- 0 4687 3986"/>
                              <a:gd name="T25" fmla="*/ T24 w 6784"/>
                              <a:gd name="T26" fmla="+- 0 5146 4396"/>
                              <a:gd name="T27" fmla="*/ 5146 h 775"/>
                              <a:gd name="T28" fmla="+- 0 4789 3986"/>
                              <a:gd name="T29" fmla="*/ T28 w 6784"/>
                              <a:gd name="T30" fmla="+- 0 5152 4396"/>
                              <a:gd name="T31" fmla="*/ 5152 h 775"/>
                              <a:gd name="T32" fmla="+- 0 4889 3986"/>
                              <a:gd name="T33" fmla="*/ T32 w 6784"/>
                              <a:gd name="T34" fmla="+- 0 5146 4396"/>
                              <a:gd name="T35" fmla="*/ 5146 h 775"/>
                              <a:gd name="T36" fmla="+- 0 4990 3986"/>
                              <a:gd name="T37" fmla="*/ T36 w 6784"/>
                              <a:gd name="T38" fmla="+- 0 5164 4396"/>
                              <a:gd name="T39" fmla="*/ 5164 h 775"/>
                              <a:gd name="T40" fmla="+- 0 5092 3986"/>
                              <a:gd name="T41" fmla="*/ T40 w 6784"/>
                              <a:gd name="T42" fmla="+- 0 5134 4396"/>
                              <a:gd name="T43" fmla="*/ 5134 h 775"/>
                              <a:gd name="T44" fmla="+- 0 5193 3986"/>
                              <a:gd name="T45" fmla="*/ T44 w 6784"/>
                              <a:gd name="T46" fmla="+- 0 5033 4396"/>
                              <a:gd name="T47" fmla="*/ 5033 h 775"/>
                              <a:gd name="T48" fmla="+- 0 5294 3986"/>
                              <a:gd name="T49" fmla="*/ T48 w 6784"/>
                              <a:gd name="T50" fmla="+- 0 5158 4396"/>
                              <a:gd name="T51" fmla="*/ 5158 h 775"/>
                              <a:gd name="T52" fmla="+- 0 5395 3986"/>
                              <a:gd name="T53" fmla="*/ T52 w 6784"/>
                              <a:gd name="T54" fmla="+- 0 5039 4396"/>
                              <a:gd name="T55" fmla="*/ 5039 h 775"/>
                              <a:gd name="T56" fmla="+- 0 5496 3986"/>
                              <a:gd name="T57" fmla="*/ T56 w 6784"/>
                              <a:gd name="T58" fmla="+- 0 5122 4396"/>
                              <a:gd name="T59" fmla="*/ 5122 h 775"/>
                              <a:gd name="T60" fmla="+- 0 5597 3986"/>
                              <a:gd name="T61" fmla="*/ T60 w 6784"/>
                              <a:gd name="T62" fmla="+- 0 5128 4396"/>
                              <a:gd name="T63" fmla="*/ 5128 h 775"/>
                              <a:gd name="T64" fmla="+- 0 5698 3986"/>
                              <a:gd name="T65" fmla="*/ T64 w 6784"/>
                              <a:gd name="T66" fmla="+- 0 5057 4396"/>
                              <a:gd name="T67" fmla="*/ 5057 h 775"/>
                              <a:gd name="T68" fmla="+- 0 5799 3986"/>
                              <a:gd name="T69" fmla="*/ T68 w 6784"/>
                              <a:gd name="T70" fmla="+- 0 5158 4396"/>
                              <a:gd name="T71" fmla="*/ 5158 h 775"/>
                              <a:gd name="T72" fmla="+- 0 5900 3986"/>
                              <a:gd name="T73" fmla="*/ T72 w 6784"/>
                              <a:gd name="T74" fmla="+- 0 5158 4396"/>
                              <a:gd name="T75" fmla="*/ 5158 h 775"/>
                              <a:gd name="T76" fmla="+- 0 6001 3986"/>
                              <a:gd name="T77" fmla="*/ T76 w 6784"/>
                              <a:gd name="T78" fmla="+- 0 5158 4396"/>
                              <a:gd name="T79" fmla="*/ 5158 h 775"/>
                              <a:gd name="T80" fmla="+- 0 6102 3986"/>
                              <a:gd name="T81" fmla="*/ T80 w 6784"/>
                              <a:gd name="T82" fmla="+- 0 5140 4396"/>
                              <a:gd name="T83" fmla="*/ 5140 h 775"/>
                              <a:gd name="T84" fmla="+- 0 6304 3986"/>
                              <a:gd name="T85" fmla="*/ T84 w 6784"/>
                              <a:gd name="T86" fmla="+- 0 5164 4396"/>
                              <a:gd name="T87" fmla="*/ 5164 h 775"/>
                              <a:gd name="T88" fmla="+- 0 6494 3986"/>
                              <a:gd name="T89" fmla="*/ T88 w 6784"/>
                              <a:gd name="T90" fmla="+- 0 5164 4396"/>
                              <a:gd name="T91" fmla="*/ 5164 h 775"/>
                              <a:gd name="T92" fmla="+- 0 6595 3986"/>
                              <a:gd name="T93" fmla="*/ T92 w 6784"/>
                              <a:gd name="T94" fmla="+- 0 5164 4396"/>
                              <a:gd name="T95" fmla="*/ 5164 h 775"/>
                              <a:gd name="T96" fmla="+- 0 6696 3986"/>
                              <a:gd name="T97" fmla="*/ T96 w 6784"/>
                              <a:gd name="T98" fmla="+- 0 5158 4396"/>
                              <a:gd name="T99" fmla="*/ 5158 h 775"/>
                              <a:gd name="T100" fmla="+- 0 6797 3986"/>
                              <a:gd name="T101" fmla="*/ T100 w 6784"/>
                              <a:gd name="T102" fmla="+- 0 5158 4396"/>
                              <a:gd name="T103" fmla="*/ 5158 h 775"/>
                              <a:gd name="T104" fmla="+- 0 6898 3986"/>
                              <a:gd name="T105" fmla="*/ T104 w 6784"/>
                              <a:gd name="T106" fmla="+- 0 5158 4396"/>
                              <a:gd name="T107" fmla="*/ 5158 h 775"/>
                              <a:gd name="T108" fmla="+- 0 7088 3986"/>
                              <a:gd name="T109" fmla="*/ T108 w 6784"/>
                              <a:gd name="T110" fmla="+- 0 5152 4396"/>
                              <a:gd name="T111" fmla="*/ 5152 h 775"/>
                              <a:gd name="T112" fmla="+- 0 7189 3986"/>
                              <a:gd name="T113" fmla="*/ T112 w 6784"/>
                              <a:gd name="T114" fmla="+- 0 5152 4396"/>
                              <a:gd name="T115" fmla="*/ 5152 h 775"/>
                              <a:gd name="T116" fmla="+- 0 7290 3986"/>
                              <a:gd name="T117" fmla="*/ T116 w 6784"/>
                              <a:gd name="T118" fmla="+- 0 5152 4396"/>
                              <a:gd name="T119" fmla="*/ 5152 h 775"/>
                              <a:gd name="T120" fmla="+- 0 7391 3986"/>
                              <a:gd name="T121" fmla="*/ T120 w 6784"/>
                              <a:gd name="T122" fmla="+- 0 5152 4396"/>
                              <a:gd name="T123" fmla="*/ 5152 h 775"/>
                              <a:gd name="T124" fmla="+- 0 7492 3986"/>
                              <a:gd name="T125" fmla="*/ T124 w 6784"/>
                              <a:gd name="T126" fmla="+- 0 5158 4396"/>
                              <a:gd name="T127" fmla="*/ 5158 h 775"/>
                              <a:gd name="T128" fmla="+- 0 7593 3986"/>
                              <a:gd name="T129" fmla="*/ T128 w 6784"/>
                              <a:gd name="T130" fmla="+- 0 5152 4396"/>
                              <a:gd name="T131" fmla="*/ 5152 h 775"/>
                              <a:gd name="T132" fmla="+- 0 7694 3986"/>
                              <a:gd name="T133" fmla="*/ T132 w 6784"/>
                              <a:gd name="T134" fmla="+- 0 5152 4396"/>
                              <a:gd name="T135" fmla="*/ 5152 h 775"/>
                              <a:gd name="T136" fmla="+- 0 7849 3986"/>
                              <a:gd name="T137" fmla="*/ T136 w 6784"/>
                              <a:gd name="T138" fmla="+- 0 5158 4396"/>
                              <a:gd name="T139" fmla="*/ 5158 h 775"/>
                              <a:gd name="T140" fmla="+- 0 8027 3986"/>
                              <a:gd name="T141" fmla="*/ T140 w 6784"/>
                              <a:gd name="T142" fmla="+- 0 5152 4396"/>
                              <a:gd name="T143" fmla="*/ 5152 h 775"/>
                              <a:gd name="T144" fmla="+- 0 8128 3986"/>
                              <a:gd name="T145" fmla="*/ T144 w 6784"/>
                              <a:gd name="T146" fmla="+- 0 5140 4396"/>
                              <a:gd name="T147" fmla="*/ 5140 h 775"/>
                              <a:gd name="T148" fmla="+- 0 8229 3986"/>
                              <a:gd name="T149" fmla="*/ T148 w 6784"/>
                              <a:gd name="T150" fmla="+- 0 5152 4396"/>
                              <a:gd name="T151" fmla="*/ 5152 h 775"/>
                              <a:gd name="T152" fmla="+- 0 8330 3986"/>
                              <a:gd name="T153" fmla="*/ T152 w 6784"/>
                              <a:gd name="T154" fmla="+- 0 5146 4396"/>
                              <a:gd name="T155" fmla="*/ 5146 h 775"/>
                              <a:gd name="T156" fmla="+- 0 8431 3986"/>
                              <a:gd name="T157" fmla="*/ T156 w 6784"/>
                              <a:gd name="T158" fmla="+- 0 5146 4396"/>
                              <a:gd name="T159" fmla="*/ 5146 h 775"/>
                              <a:gd name="T160" fmla="+- 0 8532 3986"/>
                              <a:gd name="T161" fmla="*/ T160 w 6784"/>
                              <a:gd name="T162" fmla="+- 0 5140 4396"/>
                              <a:gd name="T163" fmla="*/ 5140 h 775"/>
                              <a:gd name="T164" fmla="+- 0 8633 3986"/>
                              <a:gd name="T165" fmla="*/ T164 w 6784"/>
                              <a:gd name="T166" fmla="+- 0 5146 4396"/>
                              <a:gd name="T167" fmla="*/ 5146 h 775"/>
                              <a:gd name="T168" fmla="+- 0 8823 3986"/>
                              <a:gd name="T169" fmla="*/ T168 w 6784"/>
                              <a:gd name="T170" fmla="+- 0 5134 4396"/>
                              <a:gd name="T171" fmla="*/ 5134 h 775"/>
                              <a:gd name="T172" fmla="+- 0 8924 3986"/>
                              <a:gd name="T173" fmla="*/ T172 w 6784"/>
                              <a:gd name="T174" fmla="+- 0 5128 4396"/>
                              <a:gd name="T175" fmla="*/ 5128 h 775"/>
                              <a:gd name="T176" fmla="+- 0 9025 3986"/>
                              <a:gd name="T177" fmla="*/ T176 w 6784"/>
                              <a:gd name="T178" fmla="+- 0 5122 4396"/>
                              <a:gd name="T179" fmla="*/ 5122 h 775"/>
                              <a:gd name="T180" fmla="+- 0 9126 3986"/>
                              <a:gd name="T181" fmla="*/ T180 w 6784"/>
                              <a:gd name="T182" fmla="+- 0 5128 4396"/>
                              <a:gd name="T183" fmla="*/ 5128 h 775"/>
                              <a:gd name="T184" fmla="+- 0 9227 3986"/>
                              <a:gd name="T185" fmla="*/ T184 w 6784"/>
                              <a:gd name="T186" fmla="+- 0 5116 4396"/>
                              <a:gd name="T187" fmla="*/ 5116 h 775"/>
                              <a:gd name="T188" fmla="+- 0 9328 3986"/>
                              <a:gd name="T189" fmla="*/ T188 w 6784"/>
                              <a:gd name="T190" fmla="+- 0 5111 4396"/>
                              <a:gd name="T191" fmla="*/ 5111 h 775"/>
                              <a:gd name="T192" fmla="+- 0 9429 3986"/>
                              <a:gd name="T193" fmla="*/ T192 w 6784"/>
                              <a:gd name="T194" fmla="+- 0 5116 4396"/>
                              <a:gd name="T195" fmla="*/ 5116 h 775"/>
                              <a:gd name="T196" fmla="+- 0 9578 3986"/>
                              <a:gd name="T197" fmla="*/ T196 w 6784"/>
                              <a:gd name="T198" fmla="+- 0 5111 4396"/>
                              <a:gd name="T199" fmla="*/ 5111 h 775"/>
                              <a:gd name="T200" fmla="+- 0 9732 3986"/>
                              <a:gd name="T201" fmla="*/ T200 w 6784"/>
                              <a:gd name="T202" fmla="+- 0 5099 4396"/>
                              <a:gd name="T203" fmla="*/ 5099 h 775"/>
                              <a:gd name="T204" fmla="+- 0 9833 3986"/>
                              <a:gd name="T205" fmla="*/ T204 w 6784"/>
                              <a:gd name="T206" fmla="+- 0 5093 4396"/>
                              <a:gd name="T207" fmla="*/ 5093 h 775"/>
                              <a:gd name="T208" fmla="+- 0 9934 3986"/>
                              <a:gd name="T209" fmla="*/ T208 w 6784"/>
                              <a:gd name="T210" fmla="+- 0 5093 4396"/>
                              <a:gd name="T211" fmla="*/ 5093 h 775"/>
                              <a:gd name="T212" fmla="+- 0 10035 3986"/>
                              <a:gd name="T213" fmla="*/ T212 w 6784"/>
                              <a:gd name="T214" fmla="+- 0 5087 4396"/>
                              <a:gd name="T215" fmla="*/ 5087 h 775"/>
                              <a:gd name="T216" fmla="+- 0 10137 3986"/>
                              <a:gd name="T217" fmla="*/ T216 w 6784"/>
                              <a:gd name="T218" fmla="+- 0 5075 4396"/>
                              <a:gd name="T219" fmla="*/ 5075 h 775"/>
                              <a:gd name="T220" fmla="+- 0 10297 3986"/>
                              <a:gd name="T221" fmla="*/ T220 w 6784"/>
                              <a:gd name="T222" fmla="+- 0 5069 4396"/>
                              <a:gd name="T223" fmla="*/ 5069 h 775"/>
                              <a:gd name="T224" fmla="+- 0 10398 3986"/>
                              <a:gd name="T225" fmla="*/ T224 w 6784"/>
                              <a:gd name="T226" fmla="+- 0 5069 4396"/>
                              <a:gd name="T227" fmla="*/ 5069 h 775"/>
                              <a:gd name="T228" fmla="+- 0 10499 3986"/>
                              <a:gd name="T229" fmla="*/ T228 w 6784"/>
                              <a:gd name="T230" fmla="+- 0 5057 4396"/>
                              <a:gd name="T231" fmla="*/ 5057 h 775"/>
                              <a:gd name="T232" fmla="+- 0 10600 3986"/>
                              <a:gd name="T233" fmla="*/ T232 w 6784"/>
                              <a:gd name="T234" fmla="+- 0 5051 4396"/>
                              <a:gd name="T235" fmla="*/ 5051 h 775"/>
                              <a:gd name="T236" fmla="+- 0 10707 3986"/>
                              <a:gd name="T237" fmla="*/ T236 w 6784"/>
                              <a:gd name="T238" fmla="+- 0 5039 4396"/>
                              <a:gd name="T239" fmla="*/ 503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784" h="775">
                                <a:moveTo>
                                  <a:pt x="0" y="0"/>
                                </a:moveTo>
                                <a:lnTo>
                                  <a:pt x="6" y="19"/>
                                </a:lnTo>
                                <a:lnTo>
                                  <a:pt x="18" y="108"/>
                                </a:lnTo>
                                <a:lnTo>
                                  <a:pt x="30" y="221"/>
                                </a:lnTo>
                                <a:lnTo>
                                  <a:pt x="48" y="364"/>
                                </a:lnTo>
                                <a:lnTo>
                                  <a:pt x="60" y="507"/>
                                </a:lnTo>
                                <a:lnTo>
                                  <a:pt x="72" y="608"/>
                                </a:lnTo>
                                <a:lnTo>
                                  <a:pt x="83" y="673"/>
                                </a:lnTo>
                                <a:lnTo>
                                  <a:pt x="107" y="744"/>
                                </a:lnTo>
                                <a:lnTo>
                                  <a:pt x="119" y="756"/>
                                </a:lnTo>
                                <a:lnTo>
                                  <a:pt x="131" y="756"/>
                                </a:lnTo>
                                <a:lnTo>
                                  <a:pt x="149" y="762"/>
                                </a:lnTo>
                                <a:lnTo>
                                  <a:pt x="161" y="768"/>
                                </a:lnTo>
                                <a:lnTo>
                                  <a:pt x="173" y="762"/>
                                </a:lnTo>
                                <a:lnTo>
                                  <a:pt x="185" y="762"/>
                                </a:lnTo>
                                <a:lnTo>
                                  <a:pt x="196" y="768"/>
                                </a:lnTo>
                                <a:lnTo>
                                  <a:pt x="208" y="768"/>
                                </a:lnTo>
                                <a:lnTo>
                                  <a:pt x="220" y="762"/>
                                </a:lnTo>
                                <a:lnTo>
                                  <a:pt x="232" y="762"/>
                                </a:lnTo>
                                <a:lnTo>
                                  <a:pt x="250" y="756"/>
                                </a:lnTo>
                                <a:lnTo>
                                  <a:pt x="262" y="756"/>
                                </a:lnTo>
                                <a:lnTo>
                                  <a:pt x="274" y="756"/>
                                </a:lnTo>
                                <a:lnTo>
                                  <a:pt x="285" y="750"/>
                                </a:lnTo>
                                <a:lnTo>
                                  <a:pt x="297" y="756"/>
                                </a:lnTo>
                                <a:lnTo>
                                  <a:pt x="309" y="762"/>
                                </a:lnTo>
                                <a:lnTo>
                                  <a:pt x="321" y="762"/>
                                </a:lnTo>
                                <a:lnTo>
                                  <a:pt x="333" y="762"/>
                                </a:lnTo>
                                <a:lnTo>
                                  <a:pt x="351" y="756"/>
                                </a:lnTo>
                                <a:lnTo>
                                  <a:pt x="363" y="756"/>
                                </a:lnTo>
                                <a:lnTo>
                                  <a:pt x="375" y="756"/>
                                </a:lnTo>
                                <a:lnTo>
                                  <a:pt x="386" y="750"/>
                                </a:lnTo>
                                <a:lnTo>
                                  <a:pt x="398" y="756"/>
                                </a:lnTo>
                                <a:lnTo>
                                  <a:pt x="410" y="756"/>
                                </a:lnTo>
                                <a:lnTo>
                                  <a:pt x="422" y="762"/>
                                </a:lnTo>
                                <a:lnTo>
                                  <a:pt x="440" y="768"/>
                                </a:lnTo>
                                <a:lnTo>
                                  <a:pt x="452" y="768"/>
                                </a:lnTo>
                                <a:lnTo>
                                  <a:pt x="464" y="762"/>
                                </a:lnTo>
                                <a:lnTo>
                                  <a:pt x="476" y="750"/>
                                </a:lnTo>
                                <a:lnTo>
                                  <a:pt x="488" y="732"/>
                                </a:lnTo>
                                <a:lnTo>
                                  <a:pt x="499" y="715"/>
                                </a:lnTo>
                                <a:lnTo>
                                  <a:pt x="511" y="679"/>
                                </a:lnTo>
                                <a:lnTo>
                                  <a:pt x="523" y="649"/>
                                </a:lnTo>
                                <a:lnTo>
                                  <a:pt x="541" y="625"/>
                                </a:lnTo>
                                <a:lnTo>
                                  <a:pt x="553" y="608"/>
                                </a:lnTo>
                                <a:lnTo>
                                  <a:pt x="565" y="602"/>
                                </a:lnTo>
                                <a:lnTo>
                                  <a:pt x="577" y="602"/>
                                </a:lnTo>
                                <a:lnTo>
                                  <a:pt x="589" y="619"/>
                                </a:lnTo>
                                <a:lnTo>
                                  <a:pt x="600" y="625"/>
                                </a:lnTo>
                                <a:lnTo>
                                  <a:pt x="612" y="631"/>
                                </a:lnTo>
                                <a:lnTo>
                                  <a:pt x="624" y="661"/>
                                </a:lnTo>
                                <a:lnTo>
                                  <a:pt x="642" y="685"/>
                                </a:lnTo>
                                <a:lnTo>
                                  <a:pt x="654" y="709"/>
                                </a:lnTo>
                                <a:lnTo>
                                  <a:pt x="666" y="726"/>
                                </a:lnTo>
                                <a:lnTo>
                                  <a:pt x="678" y="744"/>
                                </a:lnTo>
                                <a:lnTo>
                                  <a:pt x="690" y="750"/>
                                </a:lnTo>
                                <a:lnTo>
                                  <a:pt x="701" y="750"/>
                                </a:lnTo>
                                <a:lnTo>
                                  <a:pt x="713" y="744"/>
                                </a:lnTo>
                                <a:lnTo>
                                  <a:pt x="725" y="738"/>
                                </a:lnTo>
                                <a:lnTo>
                                  <a:pt x="743" y="732"/>
                                </a:lnTo>
                                <a:lnTo>
                                  <a:pt x="755" y="738"/>
                                </a:lnTo>
                                <a:lnTo>
                                  <a:pt x="767" y="738"/>
                                </a:lnTo>
                                <a:lnTo>
                                  <a:pt x="779" y="744"/>
                                </a:lnTo>
                                <a:lnTo>
                                  <a:pt x="791" y="750"/>
                                </a:lnTo>
                                <a:lnTo>
                                  <a:pt x="803" y="756"/>
                                </a:lnTo>
                                <a:lnTo>
                                  <a:pt x="814" y="762"/>
                                </a:lnTo>
                                <a:lnTo>
                                  <a:pt x="826" y="762"/>
                                </a:lnTo>
                                <a:lnTo>
                                  <a:pt x="844" y="756"/>
                                </a:lnTo>
                                <a:lnTo>
                                  <a:pt x="856" y="750"/>
                                </a:lnTo>
                                <a:lnTo>
                                  <a:pt x="868" y="744"/>
                                </a:lnTo>
                                <a:lnTo>
                                  <a:pt x="880" y="744"/>
                                </a:lnTo>
                                <a:lnTo>
                                  <a:pt x="892" y="744"/>
                                </a:lnTo>
                                <a:lnTo>
                                  <a:pt x="903" y="750"/>
                                </a:lnTo>
                                <a:lnTo>
                                  <a:pt x="915" y="750"/>
                                </a:lnTo>
                                <a:lnTo>
                                  <a:pt x="927" y="762"/>
                                </a:lnTo>
                                <a:lnTo>
                                  <a:pt x="945" y="768"/>
                                </a:lnTo>
                                <a:lnTo>
                                  <a:pt x="957" y="774"/>
                                </a:lnTo>
                                <a:lnTo>
                                  <a:pt x="969" y="768"/>
                                </a:lnTo>
                                <a:lnTo>
                                  <a:pt x="981" y="774"/>
                                </a:lnTo>
                                <a:lnTo>
                                  <a:pt x="993" y="768"/>
                                </a:lnTo>
                                <a:lnTo>
                                  <a:pt x="1004" y="768"/>
                                </a:lnTo>
                                <a:lnTo>
                                  <a:pt x="1016" y="762"/>
                                </a:lnTo>
                                <a:lnTo>
                                  <a:pt x="1028" y="756"/>
                                </a:lnTo>
                                <a:lnTo>
                                  <a:pt x="1046" y="750"/>
                                </a:lnTo>
                                <a:lnTo>
                                  <a:pt x="1058" y="744"/>
                                </a:lnTo>
                                <a:lnTo>
                                  <a:pt x="1070" y="744"/>
                                </a:lnTo>
                                <a:lnTo>
                                  <a:pt x="1082" y="738"/>
                                </a:lnTo>
                                <a:lnTo>
                                  <a:pt x="1094" y="738"/>
                                </a:lnTo>
                                <a:lnTo>
                                  <a:pt x="1106" y="738"/>
                                </a:lnTo>
                                <a:lnTo>
                                  <a:pt x="1117" y="732"/>
                                </a:lnTo>
                                <a:lnTo>
                                  <a:pt x="1129" y="715"/>
                                </a:lnTo>
                                <a:lnTo>
                                  <a:pt x="1147" y="697"/>
                                </a:lnTo>
                                <a:lnTo>
                                  <a:pt x="1159" y="673"/>
                                </a:lnTo>
                                <a:lnTo>
                                  <a:pt x="1171" y="649"/>
                                </a:lnTo>
                                <a:lnTo>
                                  <a:pt x="1183" y="637"/>
                                </a:lnTo>
                                <a:lnTo>
                                  <a:pt x="1195" y="637"/>
                                </a:lnTo>
                                <a:lnTo>
                                  <a:pt x="1207" y="637"/>
                                </a:lnTo>
                                <a:lnTo>
                                  <a:pt x="1218" y="667"/>
                                </a:lnTo>
                                <a:lnTo>
                                  <a:pt x="1230" y="691"/>
                                </a:lnTo>
                                <a:lnTo>
                                  <a:pt x="1248" y="720"/>
                                </a:lnTo>
                                <a:lnTo>
                                  <a:pt x="1260" y="732"/>
                                </a:lnTo>
                                <a:lnTo>
                                  <a:pt x="1272" y="750"/>
                                </a:lnTo>
                                <a:lnTo>
                                  <a:pt x="1284" y="762"/>
                                </a:lnTo>
                                <a:lnTo>
                                  <a:pt x="1296" y="762"/>
                                </a:lnTo>
                                <a:lnTo>
                                  <a:pt x="1308" y="762"/>
                                </a:lnTo>
                                <a:lnTo>
                                  <a:pt x="1319" y="762"/>
                                </a:lnTo>
                                <a:lnTo>
                                  <a:pt x="1331" y="756"/>
                                </a:lnTo>
                                <a:lnTo>
                                  <a:pt x="1349" y="744"/>
                                </a:lnTo>
                                <a:lnTo>
                                  <a:pt x="1361" y="744"/>
                                </a:lnTo>
                                <a:lnTo>
                                  <a:pt x="1373" y="720"/>
                                </a:lnTo>
                                <a:lnTo>
                                  <a:pt x="1385" y="697"/>
                                </a:lnTo>
                                <a:lnTo>
                                  <a:pt x="1397" y="673"/>
                                </a:lnTo>
                                <a:lnTo>
                                  <a:pt x="1409" y="643"/>
                                </a:lnTo>
                                <a:lnTo>
                                  <a:pt x="1421" y="619"/>
                                </a:lnTo>
                                <a:lnTo>
                                  <a:pt x="1438" y="613"/>
                                </a:lnTo>
                                <a:lnTo>
                                  <a:pt x="1450" y="608"/>
                                </a:lnTo>
                                <a:lnTo>
                                  <a:pt x="1462" y="625"/>
                                </a:lnTo>
                                <a:lnTo>
                                  <a:pt x="1474" y="643"/>
                                </a:lnTo>
                                <a:lnTo>
                                  <a:pt x="1486" y="685"/>
                                </a:lnTo>
                                <a:lnTo>
                                  <a:pt x="1498" y="709"/>
                                </a:lnTo>
                                <a:lnTo>
                                  <a:pt x="1510" y="726"/>
                                </a:lnTo>
                                <a:lnTo>
                                  <a:pt x="1521" y="750"/>
                                </a:lnTo>
                                <a:lnTo>
                                  <a:pt x="1539" y="762"/>
                                </a:lnTo>
                                <a:lnTo>
                                  <a:pt x="1551" y="762"/>
                                </a:lnTo>
                                <a:lnTo>
                                  <a:pt x="1563" y="768"/>
                                </a:lnTo>
                                <a:lnTo>
                                  <a:pt x="1575" y="762"/>
                                </a:lnTo>
                                <a:lnTo>
                                  <a:pt x="1587" y="762"/>
                                </a:lnTo>
                                <a:lnTo>
                                  <a:pt x="1599" y="750"/>
                                </a:lnTo>
                                <a:lnTo>
                                  <a:pt x="1611" y="732"/>
                                </a:lnTo>
                                <a:lnTo>
                                  <a:pt x="1622" y="715"/>
                                </a:lnTo>
                                <a:lnTo>
                                  <a:pt x="1640" y="685"/>
                                </a:lnTo>
                                <a:lnTo>
                                  <a:pt x="1652" y="661"/>
                                </a:lnTo>
                                <a:lnTo>
                                  <a:pt x="1664" y="643"/>
                                </a:lnTo>
                                <a:lnTo>
                                  <a:pt x="1676" y="637"/>
                                </a:lnTo>
                                <a:lnTo>
                                  <a:pt x="1688" y="625"/>
                                </a:lnTo>
                                <a:lnTo>
                                  <a:pt x="1700" y="643"/>
                                </a:lnTo>
                                <a:lnTo>
                                  <a:pt x="1712" y="661"/>
                                </a:lnTo>
                                <a:lnTo>
                                  <a:pt x="1724" y="685"/>
                                </a:lnTo>
                                <a:lnTo>
                                  <a:pt x="1741" y="709"/>
                                </a:lnTo>
                                <a:lnTo>
                                  <a:pt x="1753" y="726"/>
                                </a:lnTo>
                                <a:lnTo>
                                  <a:pt x="1765" y="738"/>
                                </a:lnTo>
                                <a:lnTo>
                                  <a:pt x="1777" y="756"/>
                                </a:lnTo>
                                <a:lnTo>
                                  <a:pt x="1789" y="756"/>
                                </a:lnTo>
                                <a:lnTo>
                                  <a:pt x="1801" y="762"/>
                                </a:lnTo>
                                <a:lnTo>
                                  <a:pt x="1813" y="762"/>
                                </a:lnTo>
                                <a:lnTo>
                                  <a:pt x="1825" y="768"/>
                                </a:lnTo>
                                <a:lnTo>
                                  <a:pt x="1842" y="762"/>
                                </a:lnTo>
                                <a:lnTo>
                                  <a:pt x="1854" y="768"/>
                                </a:lnTo>
                                <a:lnTo>
                                  <a:pt x="1866" y="762"/>
                                </a:lnTo>
                                <a:lnTo>
                                  <a:pt x="1878" y="762"/>
                                </a:lnTo>
                                <a:lnTo>
                                  <a:pt x="1890" y="762"/>
                                </a:lnTo>
                                <a:lnTo>
                                  <a:pt x="1902" y="762"/>
                                </a:lnTo>
                                <a:lnTo>
                                  <a:pt x="1914" y="762"/>
                                </a:lnTo>
                                <a:lnTo>
                                  <a:pt x="1926" y="762"/>
                                </a:lnTo>
                                <a:lnTo>
                                  <a:pt x="1943" y="768"/>
                                </a:lnTo>
                                <a:lnTo>
                                  <a:pt x="1955" y="768"/>
                                </a:lnTo>
                                <a:lnTo>
                                  <a:pt x="1967" y="762"/>
                                </a:lnTo>
                                <a:lnTo>
                                  <a:pt x="1979" y="768"/>
                                </a:lnTo>
                                <a:lnTo>
                                  <a:pt x="1991" y="762"/>
                                </a:lnTo>
                                <a:lnTo>
                                  <a:pt x="2003" y="762"/>
                                </a:lnTo>
                                <a:lnTo>
                                  <a:pt x="2015" y="762"/>
                                </a:lnTo>
                                <a:lnTo>
                                  <a:pt x="2027" y="762"/>
                                </a:lnTo>
                                <a:lnTo>
                                  <a:pt x="2044" y="756"/>
                                </a:lnTo>
                                <a:lnTo>
                                  <a:pt x="2056" y="756"/>
                                </a:lnTo>
                                <a:lnTo>
                                  <a:pt x="2068" y="750"/>
                                </a:lnTo>
                                <a:lnTo>
                                  <a:pt x="2080" y="750"/>
                                </a:lnTo>
                                <a:lnTo>
                                  <a:pt x="2092" y="750"/>
                                </a:lnTo>
                                <a:lnTo>
                                  <a:pt x="2104" y="750"/>
                                </a:lnTo>
                                <a:lnTo>
                                  <a:pt x="2116" y="744"/>
                                </a:lnTo>
                                <a:lnTo>
                                  <a:pt x="2128" y="756"/>
                                </a:lnTo>
                                <a:lnTo>
                                  <a:pt x="2145" y="756"/>
                                </a:lnTo>
                                <a:lnTo>
                                  <a:pt x="2157" y="762"/>
                                </a:lnTo>
                                <a:lnTo>
                                  <a:pt x="2169" y="762"/>
                                </a:lnTo>
                                <a:lnTo>
                                  <a:pt x="2181" y="762"/>
                                </a:lnTo>
                                <a:lnTo>
                                  <a:pt x="2193" y="762"/>
                                </a:lnTo>
                                <a:lnTo>
                                  <a:pt x="2205" y="768"/>
                                </a:lnTo>
                                <a:lnTo>
                                  <a:pt x="2318" y="768"/>
                                </a:lnTo>
                                <a:lnTo>
                                  <a:pt x="2336" y="774"/>
                                </a:lnTo>
                                <a:lnTo>
                                  <a:pt x="2348" y="768"/>
                                </a:lnTo>
                                <a:lnTo>
                                  <a:pt x="2359" y="768"/>
                                </a:lnTo>
                                <a:lnTo>
                                  <a:pt x="2371" y="768"/>
                                </a:lnTo>
                                <a:lnTo>
                                  <a:pt x="2383" y="774"/>
                                </a:lnTo>
                                <a:lnTo>
                                  <a:pt x="2395" y="762"/>
                                </a:lnTo>
                                <a:lnTo>
                                  <a:pt x="2407" y="768"/>
                                </a:lnTo>
                                <a:lnTo>
                                  <a:pt x="2508" y="768"/>
                                </a:lnTo>
                                <a:lnTo>
                                  <a:pt x="2520" y="762"/>
                                </a:lnTo>
                                <a:lnTo>
                                  <a:pt x="2538" y="768"/>
                                </a:lnTo>
                                <a:lnTo>
                                  <a:pt x="2549" y="768"/>
                                </a:lnTo>
                                <a:lnTo>
                                  <a:pt x="2561" y="762"/>
                                </a:lnTo>
                                <a:lnTo>
                                  <a:pt x="2573" y="768"/>
                                </a:lnTo>
                                <a:lnTo>
                                  <a:pt x="2585" y="768"/>
                                </a:lnTo>
                                <a:lnTo>
                                  <a:pt x="2597" y="762"/>
                                </a:lnTo>
                                <a:lnTo>
                                  <a:pt x="2609" y="768"/>
                                </a:lnTo>
                                <a:lnTo>
                                  <a:pt x="2621" y="762"/>
                                </a:lnTo>
                                <a:lnTo>
                                  <a:pt x="2639" y="762"/>
                                </a:lnTo>
                                <a:lnTo>
                                  <a:pt x="2651" y="768"/>
                                </a:lnTo>
                                <a:lnTo>
                                  <a:pt x="2662" y="768"/>
                                </a:lnTo>
                                <a:lnTo>
                                  <a:pt x="2674" y="762"/>
                                </a:lnTo>
                                <a:lnTo>
                                  <a:pt x="2686" y="768"/>
                                </a:lnTo>
                                <a:lnTo>
                                  <a:pt x="2698" y="768"/>
                                </a:lnTo>
                                <a:lnTo>
                                  <a:pt x="2710" y="762"/>
                                </a:lnTo>
                                <a:lnTo>
                                  <a:pt x="2722" y="762"/>
                                </a:lnTo>
                                <a:lnTo>
                                  <a:pt x="2740" y="762"/>
                                </a:lnTo>
                                <a:lnTo>
                                  <a:pt x="2752" y="762"/>
                                </a:lnTo>
                                <a:lnTo>
                                  <a:pt x="2763" y="762"/>
                                </a:lnTo>
                                <a:lnTo>
                                  <a:pt x="2775" y="768"/>
                                </a:lnTo>
                                <a:lnTo>
                                  <a:pt x="2787" y="768"/>
                                </a:lnTo>
                                <a:lnTo>
                                  <a:pt x="2799" y="762"/>
                                </a:lnTo>
                                <a:lnTo>
                                  <a:pt x="2811" y="762"/>
                                </a:lnTo>
                                <a:lnTo>
                                  <a:pt x="2823" y="762"/>
                                </a:lnTo>
                                <a:lnTo>
                                  <a:pt x="2841" y="762"/>
                                </a:lnTo>
                                <a:lnTo>
                                  <a:pt x="2852" y="768"/>
                                </a:lnTo>
                                <a:lnTo>
                                  <a:pt x="2864" y="762"/>
                                </a:lnTo>
                                <a:lnTo>
                                  <a:pt x="2876" y="762"/>
                                </a:lnTo>
                                <a:lnTo>
                                  <a:pt x="2888" y="762"/>
                                </a:lnTo>
                                <a:lnTo>
                                  <a:pt x="2900" y="762"/>
                                </a:lnTo>
                                <a:lnTo>
                                  <a:pt x="2912" y="762"/>
                                </a:lnTo>
                                <a:lnTo>
                                  <a:pt x="2924" y="762"/>
                                </a:lnTo>
                                <a:lnTo>
                                  <a:pt x="2942" y="762"/>
                                </a:lnTo>
                                <a:lnTo>
                                  <a:pt x="2953" y="756"/>
                                </a:lnTo>
                                <a:lnTo>
                                  <a:pt x="2966" y="762"/>
                                </a:lnTo>
                                <a:lnTo>
                                  <a:pt x="2977" y="756"/>
                                </a:lnTo>
                                <a:lnTo>
                                  <a:pt x="2989" y="762"/>
                                </a:lnTo>
                                <a:lnTo>
                                  <a:pt x="3090" y="762"/>
                                </a:lnTo>
                                <a:lnTo>
                                  <a:pt x="3102" y="756"/>
                                </a:lnTo>
                                <a:lnTo>
                                  <a:pt x="3114" y="762"/>
                                </a:lnTo>
                                <a:lnTo>
                                  <a:pt x="3132" y="762"/>
                                </a:lnTo>
                                <a:lnTo>
                                  <a:pt x="3144" y="762"/>
                                </a:lnTo>
                                <a:lnTo>
                                  <a:pt x="3156" y="762"/>
                                </a:lnTo>
                                <a:lnTo>
                                  <a:pt x="3167" y="762"/>
                                </a:lnTo>
                                <a:lnTo>
                                  <a:pt x="3179" y="762"/>
                                </a:lnTo>
                                <a:lnTo>
                                  <a:pt x="3191" y="756"/>
                                </a:lnTo>
                                <a:lnTo>
                                  <a:pt x="3203" y="756"/>
                                </a:lnTo>
                                <a:lnTo>
                                  <a:pt x="3215" y="762"/>
                                </a:lnTo>
                                <a:lnTo>
                                  <a:pt x="3233" y="762"/>
                                </a:lnTo>
                                <a:lnTo>
                                  <a:pt x="3245" y="762"/>
                                </a:lnTo>
                                <a:lnTo>
                                  <a:pt x="3257" y="756"/>
                                </a:lnTo>
                                <a:lnTo>
                                  <a:pt x="3268" y="762"/>
                                </a:lnTo>
                                <a:lnTo>
                                  <a:pt x="3280" y="762"/>
                                </a:lnTo>
                                <a:lnTo>
                                  <a:pt x="3292" y="762"/>
                                </a:lnTo>
                                <a:lnTo>
                                  <a:pt x="3304" y="756"/>
                                </a:lnTo>
                                <a:lnTo>
                                  <a:pt x="3316" y="756"/>
                                </a:lnTo>
                                <a:lnTo>
                                  <a:pt x="3334" y="762"/>
                                </a:lnTo>
                                <a:lnTo>
                                  <a:pt x="3346" y="762"/>
                                </a:lnTo>
                                <a:lnTo>
                                  <a:pt x="3358" y="756"/>
                                </a:lnTo>
                                <a:lnTo>
                                  <a:pt x="3370" y="762"/>
                                </a:lnTo>
                                <a:lnTo>
                                  <a:pt x="3381" y="762"/>
                                </a:lnTo>
                                <a:lnTo>
                                  <a:pt x="3393" y="762"/>
                                </a:lnTo>
                                <a:lnTo>
                                  <a:pt x="3405" y="756"/>
                                </a:lnTo>
                                <a:lnTo>
                                  <a:pt x="3417" y="756"/>
                                </a:lnTo>
                                <a:lnTo>
                                  <a:pt x="3435" y="762"/>
                                </a:lnTo>
                                <a:lnTo>
                                  <a:pt x="3447" y="756"/>
                                </a:lnTo>
                                <a:lnTo>
                                  <a:pt x="3459" y="762"/>
                                </a:lnTo>
                                <a:lnTo>
                                  <a:pt x="3470" y="762"/>
                                </a:lnTo>
                                <a:lnTo>
                                  <a:pt x="3482" y="762"/>
                                </a:lnTo>
                                <a:lnTo>
                                  <a:pt x="3494" y="756"/>
                                </a:lnTo>
                                <a:lnTo>
                                  <a:pt x="3506" y="762"/>
                                </a:lnTo>
                                <a:lnTo>
                                  <a:pt x="3518" y="762"/>
                                </a:lnTo>
                                <a:lnTo>
                                  <a:pt x="3536" y="756"/>
                                </a:lnTo>
                                <a:lnTo>
                                  <a:pt x="3548" y="756"/>
                                </a:lnTo>
                                <a:lnTo>
                                  <a:pt x="3560" y="762"/>
                                </a:lnTo>
                                <a:lnTo>
                                  <a:pt x="3571" y="762"/>
                                </a:lnTo>
                                <a:lnTo>
                                  <a:pt x="3583" y="756"/>
                                </a:lnTo>
                                <a:lnTo>
                                  <a:pt x="3595" y="756"/>
                                </a:lnTo>
                                <a:lnTo>
                                  <a:pt x="3607" y="756"/>
                                </a:lnTo>
                                <a:lnTo>
                                  <a:pt x="3619" y="756"/>
                                </a:lnTo>
                                <a:lnTo>
                                  <a:pt x="3637" y="756"/>
                                </a:lnTo>
                                <a:lnTo>
                                  <a:pt x="3649" y="756"/>
                                </a:lnTo>
                                <a:lnTo>
                                  <a:pt x="3661" y="762"/>
                                </a:lnTo>
                                <a:lnTo>
                                  <a:pt x="3673" y="756"/>
                                </a:lnTo>
                                <a:lnTo>
                                  <a:pt x="3684" y="756"/>
                                </a:lnTo>
                                <a:lnTo>
                                  <a:pt x="3696" y="756"/>
                                </a:lnTo>
                                <a:lnTo>
                                  <a:pt x="3708" y="756"/>
                                </a:lnTo>
                                <a:lnTo>
                                  <a:pt x="3720" y="756"/>
                                </a:lnTo>
                                <a:lnTo>
                                  <a:pt x="3738" y="750"/>
                                </a:lnTo>
                                <a:lnTo>
                                  <a:pt x="3750" y="756"/>
                                </a:lnTo>
                                <a:lnTo>
                                  <a:pt x="3762" y="756"/>
                                </a:lnTo>
                                <a:lnTo>
                                  <a:pt x="3774" y="750"/>
                                </a:lnTo>
                                <a:lnTo>
                                  <a:pt x="3785" y="756"/>
                                </a:lnTo>
                                <a:lnTo>
                                  <a:pt x="3851" y="756"/>
                                </a:lnTo>
                                <a:lnTo>
                                  <a:pt x="3863" y="762"/>
                                </a:lnTo>
                                <a:lnTo>
                                  <a:pt x="3875" y="750"/>
                                </a:lnTo>
                                <a:lnTo>
                                  <a:pt x="3886" y="756"/>
                                </a:lnTo>
                                <a:lnTo>
                                  <a:pt x="3898" y="756"/>
                                </a:lnTo>
                                <a:lnTo>
                                  <a:pt x="3910" y="750"/>
                                </a:lnTo>
                                <a:lnTo>
                                  <a:pt x="3922" y="750"/>
                                </a:lnTo>
                                <a:lnTo>
                                  <a:pt x="3940" y="756"/>
                                </a:lnTo>
                                <a:lnTo>
                                  <a:pt x="3952" y="756"/>
                                </a:lnTo>
                                <a:lnTo>
                                  <a:pt x="4041" y="756"/>
                                </a:lnTo>
                                <a:lnTo>
                                  <a:pt x="4053" y="750"/>
                                </a:lnTo>
                                <a:lnTo>
                                  <a:pt x="4065" y="756"/>
                                </a:lnTo>
                                <a:lnTo>
                                  <a:pt x="4077" y="750"/>
                                </a:lnTo>
                                <a:lnTo>
                                  <a:pt x="4088" y="750"/>
                                </a:lnTo>
                                <a:lnTo>
                                  <a:pt x="4100" y="750"/>
                                </a:lnTo>
                                <a:lnTo>
                                  <a:pt x="4112" y="756"/>
                                </a:lnTo>
                                <a:lnTo>
                                  <a:pt x="4130" y="756"/>
                                </a:lnTo>
                                <a:lnTo>
                                  <a:pt x="4142" y="744"/>
                                </a:lnTo>
                                <a:lnTo>
                                  <a:pt x="4154" y="750"/>
                                </a:lnTo>
                                <a:lnTo>
                                  <a:pt x="4166" y="756"/>
                                </a:lnTo>
                                <a:lnTo>
                                  <a:pt x="4178" y="756"/>
                                </a:lnTo>
                                <a:lnTo>
                                  <a:pt x="4189" y="756"/>
                                </a:lnTo>
                                <a:lnTo>
                                  <a:pt x="4201" y="750"/>
                                </a:lnTo>
                                <a:lnTo>
                                  <a:pt x="4213" y="756"/>
                                </a:lnTo>
                                <a:lnTo>
                                  <a:pt x="4231" y="744"/>
                                </a:lnTo>
                                <a:lnTo>
                                  <a:pt x="4243" y="756"/>
                                </a:lnTo>
                                <a:lnTo>
                                  <a:pt x="4255" y="756"/>
                                </a:lnTo>
                                <a:lnTo>
                                  <a:pt x="4267" y="756"/>
                                </a:lnTo>
                                <a:lnTo>
                                  <a:pt x="4279" y="750"/>
                                </a:lnTo>
                                <a:lnTo>
                                  <a:pt x="4291" y="750"/>
                                </a:lnTo>
                                <a:lnTo>
                                  <a:pt x="4302" y="756"/>
                                </a:lnTo>
                                <a:lnTo>
                                  <a:pt x="4314" y="756"/>
                                </a:lnTo>
                                <a:lnTo>
                                  <a:pt x="4332" y="750"/>
                                </a:lnTo>
                                <a:lnTo>
                                  <a:pt x="4344" y="750"/>
                                </a:lnTo>
                                <a:lnTo>
                                  <a:pt x="4356" y="750"/>
                                </a:lnTo>
                                <a:lnTo>
                                  <a:pt x="4368" y="750"/>
                                </a:lnTo>
                                <a:lnTo>
                                  <a:pt x="4380" y="750"/>
                                </a:lnTo>
                                <a:lnTo>
                                  <a:pt x="4391" y="750"/>
                                </a:lnTo>
                                <a:lnTo>
                                  <a:pt x="4403" y="750"/>
                                </a:lnTo>
                                <a:lnTo>
                                  <a:pt x="4415" y="744"/>
                                </a:lnTo>
                                <a:lnTo>
                                  <a:pt x="4433" y="750"/>
                                </a:lnTo>
                                <a:lnTo>
                                  <a:pt x="4445" y="750"/>
                                </a:lnTo>
                                <a:lnTo>
                                  <a:pt x="4457" y="750"/>
                                </a:lnTo>
                                <a:lnTo>
                                  <a:pt x="4469" y="750"/>
                                </a:lnTo>
                                <a:lnTo>
                                  <a:pt x="4481" y="744"/>
                                </a:lnTo>
                                <a:lnTo>
                                  <a:pt x="4492" y="750"/>
                                </a:lnTo>
                                <a:lnTo>
                                  <a:pt x="4504" y="750"/>
                                </a:lnTo>
                                <a:lnTo>
                                  <a:pt x="4516" y="744"/>
                                </a:lnTo>
                                <a:lnTo>
                                  <a:pt x="4534" y="750"/>
                                </a:lnTo>
                                <a:lnTo>
                                  <a:pt x="4546" y="744"/>
                                </a:lnTo>
                                <a:lnTo>
                                  <a:pt x="4558" y="750"/>
                                </a:lnTo>
                                <a:lnTo>
                                  <a:pt x="4570" y="744"/>
                                </a:lnTo>
                                <a:lnTo>
                                  <a:pt x="4582" y="744"/>
                                </a:lnTo>
                                <a:lnTo>
                                  <a:pt x="4594" y="744"/>
                                </a:lnTo>
                                <a:lnTo>
                                  <a:pt x="4606" y="744"/>
                                </a:lnTo>
                                <a:lnTo>
                                  <a:pt x="4617" y="744"/>
                                </a:lnTo>
                                <a:lnTo>
                                  <a:pt x="4635" y="750"/>
                                </a:lnTo>
                                <a:lnTo>
                                  <a:pt x="4647" y="750"/>
                                </a:lnTo>
                                <a:lnTo>
                                  <a:pt x="4659" y="744"/>
                                </a:lnTo>
                                <a:lnTo>
                                  <a:pt x="4671" y="750"/>
                                </a:lnTo>
                                <a:lnTo>
                                  <a:pt x="4683" y="750"/>
                                </a:lnTo>
                                <a:lnTo>
                                  <a:pt x="4695" y="744"/>
                                </a:lnTo>
                                <a:lnTo>
                                  <a:pt x="4706" y="744"/>
                                </a:lnTo>
                                <a:lnTo>
                                  <a:pt x="4807" y="744"/>
                                </a:lnTo>
                                <a:lnTo>
                                  <a:pt x="4819" y="738"/>
                                </a:lnTo>
                                <a:lnTo>
                                  <a:pt x="4837" y="738"/>
                                </a:lnTo>
                                <a:lnTo>
                                  <a:pt x="4849" y="738"/>
                                </a:lnTo>
                                <a:lnTo>
                                  <a:pt x="4861" y="744"/>
                                </a:lnTo>
                                <a:lnTo>
                                  <a:pt x="4873" y="744"/>
                                </a:lnTo>
                                <a:lnTo>
                                  <a:pt x="4885" y="738"/>
                                </a:lnTo>
                                <a:lnTo>
                                  <a:pt x="4897" y="738"/>
                                </a:lnTo>
                                <a:lnTo>
                                  <a:pt x="4909" y="738"/>
                                </a:lnTo>
                                <a:lnTo>
                                  <a:pt x="4926" y="738"/>
                                </a:lnTo>
                                <a:lnTo>
                                  <a:pt x="4938" y="732"/>
                                </a:lnTo>
                                <a:lnTo>
                                  <a:pt x="4950" y="732"/>
                                </a:lnTo>
                                <a:lnTo>
                                  <a:pt x="4962" y="732"/>
                                </a:lnTo>
                                <a:lnTo>
                                  <a:pt x="4974" y="738"/>
                                </a:lnTo>
                                <a:lnTo>
                                  <a:pt x="4986" y="732"/>
                                </a:lnTo>
                                <a:lnTo>
                                  <a:pt x="4998" y="732"/>
                                </a:lnTo>
                                <a:lnTo>
                                  <a:pt x="5010" y="732"/>
                                </a:lnTo>
                                <a:lnTo>
                                  <a:pt x="5027" y="732"/>
                                </a:lnTo>
                                <a:lnTo>
                                  <a:pt x="5039" y="726"/>
                                </a:lnTo>
                                <a:lnTo>
                                  <a:pt x="5051" y="732"/>
                                </a:lnTo>
                                <a:lnTo>
                                  <a:pt x="5063" y="732"/>
                                </a:lnTo>
                                <a:lnTo>
                                  <a:pt x="5075" y="732"/>
                                </a:lnTo>
                                <a:lnTo>
                                  <a:pt x="5087" y="726"/>
                                </a:lnTo>
                                <a:lnTo>
                                  <a:pt x="5099" y="726"/>
                                </a:lnTo>
                                <a:lnTo>
                                  <a:pt x="5111" y="726"/>
                                </a:lnTo>
                                <a:lnTo>
                                  <a:pt x="5128" y="726"/>
                                </a:lnTo>
                                <a:lnTo>
                                  <a:pt x="5140" y="732"/>
                                </a:lnTo>
                                <a:lnTo>
                                  <a:pt x="5152" y="726"/>
                                </a:lnTo>
                                <a:lnTo>
                                  <a:pt x="5164" y="720"/>
                                </a:lnTo>
                                <a:lnTo>
                                  <a:pt x="5176" y="726"/>
                                </a:lnTo>
                                <a:lnTo>
                                  <a:pt x="5188" y="726"/>
                                </a:lnTo>
                                <a:lnTo>
                                  <a:pt x="5200" y="732"/>
                                </a:lnTo>
                                <a:lnTo>
                                  <a:pt x="5212" y="726"/>
                                </a:lnTo>
                                <a:lnTo>
                                  <a:pt x="5229" y="726"/>
                                </a:lnTo>
                                <a:lnTo>
                                  <a:pt x="5241" y="720"/>
                                </a:lnTo>
                                <a:lnTo>
                                  <a:pt x="5253" y="726"/>
                                </a:lnTo>
                                <a:lnTo>
                                  <a:pt x="5265" y="726"/>
                                </a:lnTo>
                                <a:lnTo>
                                  <a:pt x="5277" y="720"/>
                                </a:lnTo>
                                <a:lnTo>
                                  <a:pt x="5289" y="720"/>
                                </a:lnTo>
                                <a:lnTo>
                                  <a:pt x="5301" y="715"/>
                                </a:lnTo>
                                <a:lnTo>
                                  <a:pt x="5313" y="726"/>
                                </a:lnTo>
                                <a:lnTo>
                                  <a:pt x="5330" y="720"/>
                                </a:lnTo>
                                <a:lnTo>
                                  <a:pt x="5342" y="715"/>
                                </a:lnTo>
                                <a:lnTo>
                                  <a:pt x="5354" y="720"/>
                                </a:lnTo>
                                <a:lnTo>
                                  <a:pt x="5366" y="720"/>
                                </a:lnTo>
                                <a:lnTo>
                                  <a:pt x="5378" y="715"/>
                                </a:lnTo>
                                <a:lnTo>
                                  <a:pt x="5390" y="720"/>
                                </a:lnTo>
                                <a:lnTo>
                                  <a:pt x="5402" y="715"/>
                                </a:lnTo>
                                <a:lnTo>
                                  <a:pt x="5414" y="720"/>
                                </a:lnTo>
                                <a:lnTo>
                                  <a:pt x="5431" y="715"/>
                                </a:lnTo>
                                <a:lnTo>
                                  <a:pt x="5443" y="720"/>
                                </a:lnTo>
                                <a:lnTo>
                                  <a:pt x="5455" y="715"/>
                                </a:lnTo>
                                <a:lnTo>
                                  <a:pt x="5467" y="715"/>
                                </a:lnTo>
                                <a:lnTo>
                                  <a:pt x="5533" y="715"/>
                                </a:lnTo>
                                <a:lnTo>
                                  <a:pt x="5544" y="709"/>
                                </a:lnTo>
                                <a:lnTo>
                                  <a:pt x="5556" y="720"/>
                                </a:lnTo>
                                <a:lnTo>
                                  <a:pt x="5568" y="715"/>
                                </a:lnTo>
                                <a:lnTo>
                                  <a:pt x="5580" y="709"/>
                                </a:lnTo>
                                <a:lnTo>
                                  <a:pt x="5592" y="715"/>
                                </a:lnTo>
                                <a:lnTo>
                                  <a:pt x="5604" y="709"/>
                                </a:lnTo>
                                <a:lnTo>
                                  <a:pt x="5616" y="709"/>
                                </a:lnTo>
                                <a:lnTo>
                                  <a:pt x="5633" y="709"/>
                                </a:lnTo>
                                <a:lnTo>
                                  <a:pt x="5693" y="709"/>
                                </a:lnTo>
                                <a:lnTo>
                                  <a:pt x="5705" y="703"/>
                                </a:lnTo>
                                <a:lnTo>
                                  <a:pt x="5717" y="697"/>
                                </a:lnTo>
                                <a:lnTo>
                                  <a:pt x="5734" y="709"/>
                                </a:lnTo>
                                <a:lnTo>
                                  <a:pt x="5746" y="703"/>
                                </a:lnTo>
                                <a:lnTo>
                                  <a:pt x="5758" y="703"/>
                                </a:lnTo>
                                <a:lnTo>
                                  <a:pt x="5770" y="703"/>
                                </a:lnTo>
                                <a:lnTo>
                                  <a:pt x="5782" y="703"/>
                                </a:lnTo>
                                <a:lnTo>
                                  <a:pt x="5794" y="703"/>
                                </a:lnTo>
                                <a:lnTo>
                                  <a:pt x="5806" y="697"/>
                                </a:lnTo>
                                <a:lnTo>
                                  <a:pt x="5824" y="697"/>
                                </a:lnTo>
                                <a:lnTo>
                                  <a:pt x="5836" y="697"/>
                                </a:lnTo>
                                <a:lnTo>
                                  <a:pt x="5847" y="697"/>
                                </a:lnTo>
                                <a:lnTo>
                                  <a:pt x="5859" y="691"/>
                                </a:lnTo>
                                <a:lnTo>
                                  <a:pt x="5871" y="697"/>
                                </a:lnTo>
                                <a:lnTo>
                                  <a:pt x="5883" y="697"/>
                                </a:lnTo>
                                <a:lnTo>
                                  <a:pt x="5895" y="703"/>
                                </a:lnTo>
                                <a:lnTo>
                                  <a:pt x="5907" y="703"/>
                                </a:lnTo>
                                <a:lnTo>
                                  <a:pt x="5925" y="691"/>
                                </a:lnTo>
                                <a:lnTo>
                                  <a:pt x="5937" y="691"/>
                                </a:lnTo>
                                <a:lnTo>
                                  <a:pt x="5948" y="697"/>
                                </a:lnTo>
                                <a:lnTo>
                                  <a:pt x="5960" y="691"/>
                                </a:lnTo>
                                <a:lnTo>
                                  <a:pt x="5972" y="697"/>
                                </a:lnTo>
                                <a:lnTo>
                                  <a:pt x="5984" y="691"/>
                                </a:lnTo>
                                <a:lnTo>
                                  <a:pt x="5996" y="691"/>
                                </a:lnTo>
                                <a:lnTo>
                                  <a:pt x="6008" y="691"/>
                                </a:lnTo>
                                <a:lnTo>
                                  <a:pt x="6026" y="685"/>
                                </a:lnTo>
                                <a:lnTo>
                                  <a:pt x="6037" y="685"/>
                                </a:lnTo>
                                <a:lnTo>
                                  <a:pt x="6049" y="691"/>
                                </a:lnTo>
                                <a:lnTo>
                                  <a:pt x="6061" y="685"/>
                                </a:lnTo>
                                <a:lnTo>
                                  <a:pt x="6073" y="679"/>
                                </a:lnTo>
                                <a:lnTo>
                                  <a:pt x="6085" y="685"/>
                                </a:lnTo>
                                <a:lnTo>
                                  <a:pt x="6097" y="685"/>
                                </a:lnTo>
                                <a:lnTo>
                                  <a:pt x="6109" y="685"/>
                                </a:lnTo>
                                <a:lnTo>
                                  <a:pt x="6127" y="685"/>
                                </a:lnTo>
                                <a:lnTo>
                                  <a:pt x="6139" y="685"/>
                                </a:lnTo>
                                <a:lnTo>
                                  <a:pt x="6151" y="679"/>
                                </a:lnTo>
                                <a:lnTo>
                                  <a:pt x="6162" y="685"/>
                                </a:lnTo>
                                <a:lnTo>
                                  <a:pt x="6174" y="685"/>
                                </a:lnTo>
                                <a:lnTo>
                                  <a:pt x="6186" y="679"/>
                                </a:lnTo>
                                <a:lnTo>
                                  <a:pt x="6198" y="679"/>
                                </a:lnTo>
                                <a:lnTo>
                                  <a:pt x="6275" y="679"/>
                                </a:lnTo>
                                <a:lnTo>
                                  <a:pt x="6287" y="673"/>
                                </a:lnTo>
                                <a:lnTo>
                                  <a:pt x="6299" y="673"/>
                                </a:lnTo>
                                <a:lnTo>
                                  <a:pt x="6311" y="673"/>
                                </a:lnTo>
                                <a:lnTo>
                                  <a:pt x="6329" y="673"/>
                                </a:lnTo>
                                <a:lnTo>
                                  <a:pt x="6341" y="667"/>
                                </a:lnTo>
                                <a:lnTo>
                                  <a:pt x="6352" y="673"/>
                                </a:lnTo>
                                <a:lnTo>
                                  <a:pt x="6364" y="673"/>
                                </a:lnTo>
                                <a:lnTo>
                                  <a:pt x="6376" y="673"/>
                                </a:lnTo>
                                <a:lnTo>
                                  <a:pt x="6388" y="667"/>
                                </a:lnTo>
                                <a:lnTo>
                                  <a:pt x="6400" y="667"/>
                                </a:lnTo>
                                <a:lnTo>
                                  <a:pt x="6412" y="673"/>
                                </a:lnTo>
                                <a:lnTo>
                                  <a:pt x="6430" y="667"/>
                                </a:lnTo>
                                <a:lnTo>
                                  <a:pt x="6442" y="667"/>
                                </a:lnTo>
                                <a:lnTo>
                                  <a:pt x="6454" y="661"/>
                                </a:lnTo>
                                <a:lnTo>
                                  <a:pt x="6465" y="667"/>
                                </a:lnTo>
                                <a:lnTo>
                                  <a:pt x="6477" y="667"/>
                                </a:lnTo>
                                <a:lnTo>
                                  <a:pt x="6489" y="667"/>
                                </a:lnTo>
                                <a:lnTo>
                                  <a:pt x="6501" y="667"/>
                                </a:lnTo>
                                <a:lnTo>
                                  <a:pt x="6513" y="661"/>
                                </a:lnTo>
                                <a:lnTo>
                                  <a:pt x="6531" y="661"/>
                                </a:lnTo>
                                <a:lnTo>
                                  <a:pt x="6543" y="655"/>
                                </a:lnTo>
                                <a:lnTo>
                                  <a:pt x="6555" y="661"/>
                                </a:lnTo>
                                <a:lnTo>
                                  <a:pt x="6566" y="655"/>
                                </a:lnTo>
                                <a:lnTo>
                                  <a:pt x="6578" y="655"/>
                                </a:lnTo>
                                <a:lnTo>
                                  <a:pt x="6590" y="661"/>
                                </a:lnTo>
                                <a:lnTo>
                                  <a:pt x="6602" y="655"/>
                                </a:lnTo>
                                <a:lnTo>
                                  <a:pt x="6614" y="655"/>
                                </a:lnTo>
                                <a:lnTo>
                                  <a:pt x="6632" y="655"/>
                                </a:lnTo>
                                <a:lnTo>
                                  <a:pt x="6644" y="655"/>
                                </a:lnTo>
                                <a:lnTo>
                                  <a:pt x="6655" y="655"/>
                                </a:lnTo>
                                <a:lnTo>
                                  <a:pt x="6667" y="649"/>
                                </a:lnTo>
                                <a:lnTo>
                                  <a:pt x="6679" y="649"/>
                                </a:lnTo>
                                <a:lnTo>
                                  <a:pt x="6691" y="655"/>
                                </a:lnTo>
                                <a:lnTo>
                                  <a:pt x="6703" y="649"/>
                                </a:lnTo>
                                <a:lnTo>
                                  <a:pt x="6721" y="643"/>
                                </a:lnTo>
                                <a:lnTo>
                                  <a:pt x="6733" y="649"/>
                                </a:lnTo>
                                <a:lnTo>
                                  <a:pt x="6745" y="649"/>
                                </a:lnTo>
                                <a:lnTo>
                                  <a:pt x="6757" y="637"/>
                                </a:lnTo>
                                <a:lnTo>
                                  <a:pt x="6769" y="655"/>
                                </a:lnTo>
                                <a:lnTo>
                                  <a:pt x="6780" y="643"/>
                                </a:lnTo>
                                <a:lnTo>
                                  <a:pt x="6783" y="645"/>
                                </a:lnTo>
                              </a:path>
                            </a:pathLst>
                          </a:custGeom>
                          <a:noFill/>
                          <a:ln w="3769">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AutoShape 1799"/>
                        <wps:cNvSpPr>
                          <a:spLocks/>
                        </wps:cNvSpPr>
                        <wps:spPr bwMode="auto">
                          <a:xfrm>
                            <a:off x="1766" y="4241"/>
                            <a:ext cx="9021" cy="992"/>
                          </a:xfrm>
                          <a:custGeom>
                            <a:avLst/>
                            <a:gdLst>
                              <a:gd name="T0" fmla="+- 0 10787 1767"/>
                              <a:gd name="T1" fmla="*/ T0 w 9021"/>
                              <a:gd name="T2" fmla="+- 0 4241 4241"/>
                              <a:gd name="T3" fmla="*/ 4241 h 992"/>
                              <a:gd name="T4" fmla="+- 0 1767 1767"/>
                              <a:gd name="T5" fmla="*/ T4 w 9021"/>
                              <a:gd name="T6" fmla="+- 0 4241 4241"/>
                              <a:gd name="T7" fmla="*/ 4241 h 992"/>
                              <a:gd name="T8" fmla="+- 0 1767 1767"/>
                              <a:gd name="T9" fmla="*/ T8 w 9021"/>
                              <a:gd name="T10" fmla="+- 0 5233 4241"/>
                              <a:gd name="T11" fmla="*/ 5233 h 992"/>
                              <a:gd name="T12" fmla="+- 0 10787 1767"/>
                              <a:gd name="T13" fmla="*/ T12 w 9021"/>
                              <a:gd name="T14" fmla="+- 0 5233 4241"/>
                              <a:gd name="T15" fmla="*/ 5233 h 992"/>
                              <a:gd name="T16" fmla="+- 0 10787 1767"/>
                              <a:gd name="T17" fmla="*/ T16 w 9021"/>
                              <a:gd name="T18" fmla="+- 0 5227 4241"/>
                              <a:gd name="T19" fmla="*/ 5227 h 992"/>
                              <a:gd name="T20" fmla="+- 0 1778 1767"/>
                              <a:gd name="T21" fmla="*/ T20 w 9021"/>
                              <a:gd name="T22" fmla="+- 0 5227 4241"/>
                              <a:gd name="T23" fmla="*/ 5227 h 992"/>
                              <a:gd name="T24" fmla="+- 0 1773 1767"/>
                              <a:gd name="T25" fmla="*/ T24 w 9021"/>
                              <a:gd name="T26" fmla="+- 0 5221 4241"/>
                              <a:gd name="T27" fmla="*/ 5221 h 992"/>
                              <a:gd name="T28" fmla="+- 0 1778 1767"/>
                              <a:gd name="T29" fmla="*/ T28 w 9021"/>
                              <a:gd name="T30" fmla="+- 0 5221 4241"/>
                              <a:gd name="T31" fmla="*/ 5221 h 992"/>
                              <a:gd name="T32" fmla="+- 0 1778 1767"/>
                              <a:gd name="T33" fmla="*/ T32 w 9021"/>
                              <a:gd name="T34" fmla="+- 0 4253 4241"/>
                              <a:gd name="T35" fmla="*/ 4253 h 992"/>
                              <a:gd name="T36" fmla="+- 0 1773 1767"/>
                              <a:gd name="T37" fmla="*/ T36 w 9021"/>
                              <a:gd name="T38" fmla="+- 0 4253 4241"/>
                              <a:gd name="T39" fmla="*/ 4253 h 992"/>
                              <a:gd name="T40" fmla="+- 0 1778 1767"/>
                              <a:gd name="T41" fmla="*/ T40 w 9021"/>
                              <a:gd name="T42" fmla="+- 0 4247 4241"/>
                              <a:gd name="T43" fmla="*/ 4247 h 992"/>
                              <a:gd name="T44" fmla="+- 0 10787 1767"/>
                              <a:gd name="T45" fmla="*/ T44 w 9021"/>
                              <a:gd name="T46" fmla="+- 0 4247 4241"/>
                              <a:gd name="T47" fmla="*/ 4247 h 992"/>
                              <a:gd name="T48" fmla="+- 0 10787 1767"/>
                              <a:gd name="T49" fmla="*/ T48 w 9021"/>
                              <a:gd name="T50" fmla="+- 0 4241 4241"/>
                              <a:gd name="T51" fmla="*/ 4241 h 992"/>
                              <a:gd name="T52" fmla="+- 0 1778 1767"/>
                              <a:gd name="T53" fmla="*/ T52 w 9021"/>
                              <a:gd name="T54" fmla="+- 0 5221 4241"/>
                              <a:gd name="T55" fmla="*/ 5221 h 992"/>
                              <a:gd name="T56" fmla="+- 0 1773 1767"/>
                              <a:gd name="T57" fmla="*/ T56 w 9021"/>
                              <a:gd name="T58" fmla="+- 0 5221 4241"/>
                              <a:gd name="T59" fmla="*/ 5221 h 992"/>
                              <a:gd name="T60" fmla="+- 0 1778 1767"/>
                              <a:gd name="T61" fmla="*/ T60 w 9021"/>
                              <a:gd name="T62" fmla="+- 0 5227 4241"/>
                              <a:gd name="T63" fmla="*/ 5227 h 992"/>
                              <a:gd name="T64" fmla="+- 0 1778 1767"/>
                              <a:gd name="T65" fmla="*/ T64 w 9021"/>
                              <a:gd name="T66" fmla="+- 0 5221 4241"/>
                              <a:gd name="T67" fmla="*/ 5221 h 992"/>
                              <a:gd name="T68" fmla="+- 0 10775 1767"/>
                              <a:gd name="T69" fmla="*/ T68 w 9021"/>
                              <a:gd name="T70" fmla="+- 0 5221 4241"/>
                              <a:gd name="T71" fmla="*/ 5221 h 992"/>
                              <a:gd name="T72" fmla="+- 0 1778 1767"/>
                              <a:gd name="T73" fmla="*/ T72 w 9021"/>
                              <a:gd name="T74" fmla="+- 0 5221 4241"/>
                              <a:gd name="T75" fmla="*/ 5221 h 992"/>
                              <a:gd name="T76" fmla="+- 0 1778 1767"/>
                              <a:gd name="T77" fmla="*/ T76 w 9021"/>
                              <a:gd name="T78" fmla="+- 0 5227 4241"/>
                              <a:gd name="T79" fmla="*/ 5227 h 992"/>
                              <a:gd name="T80" fmla="+- 0 10775 1767"/>
                              <a:gd name="T81" fmla="*/ T80 w 9021"/>
                              <a:gd name="T82" fmla="+- 0 5227 4241"/>
                              <a:gd name="T83" fmla="*/ 5227 h 992"/>
                              <a:gd name="T84" fmla="+- 0 10775 1767"/>
                              <a:gd name="T85" fmla="*/ T84 w 9021"/>
                              <a:gd name="T86" fmla="+- 0 5221 4241"/>
                              <a:gd name="T87" fmla="*/ 5221 h 992"/>
                              <a:gd name="T88" fmla="+- 0 10775 1767"/>
                              <a:gd name="T89" fmla="*/ T88 w 9021"/>
                              <a:gd name="T90" fmla="+- 0 4247 4241"/>
                              <a:gd name="T91" fmla="*/ 4247 h 992"/>
                              <a:gd name="T92" fmla="+- 0 10775 1767"/>
                              <a:gd name="T93" fmla="*/ T92 w 9021"/>
                              <a:gd name="T94" fmla="+- 0 5227 4241"/>
                              <a:gd name="T95" fmla="*/ 5227 h 992"/>
                              <a:gd name="T96" fmla="+- 0 10781 1767"/>
                              <a:gd name="T97" fmla="*/ T96 w 9021"/>
                              <a:gd name="T98" fmla="+- 0 5221 4241"/>
                              <a:gd name="T99" fmla="*/ 5221 h 992"/>
                              <a:gd name="T100" fmla="+- 0 10787 1767"/>
                              <a:gd name="T101" fmla="*/ T100 w 9021"/>
                              <a:gd name="T102" fmla="+- 0 5221 4241"/>
                              <a:gd name="T103" fmla="*/ 5221 h 992"/>
                              <a:gd name="T104" fmla="+- 0 10787 1767"/>
                              <a:gd name="T105" fmla="*/ T104 w 9021"/>
                              <a:gd name="T106" fmla="+- 0 4253 4241"/>
                              <a:gd name="T107" fmla="*/ 4253 h 992"/>
                              <a:gd name="T108" fmla="+- 0 10781 1767"/>
                              <a:gd name="T109" fmla="*/ T108 w 9021"/>
                              <a:gd name="T110" fmla="+- 0 4253 4241"/>
                              <a:gd name="T111" fmla="*/ 4253 h 992"/>
                              <a:gd name="T112" fmla="+- 0 10775 1767"/>
                              <a:gd name="T113" fmla="*/ T112 w 9021"/>
                              <a:gd name="T114" fmla="+- 0 4247 4241"/>
                              <a:gd name="T115" fmla="*/ 4247 h 992"/>
                              <a:gd name="T116" fmla="+- 0 10787 1767"/>
                              <a:gd name="T117" fmla="*/ T116 w 9021"/>
                              <a:gd name="T118" fmla="+- 0 5221 4241"/>
                              <a:gd name="T119" fmla="*/ 5221 h 992"/>
                              <a:gd name="T120" fmla="+- 0 10781 1767"/>
                              <a:gd name="T121" fmla="*/ T120 w 9021"/>
                              <a:gd name="T122" fmla="+- 0 5221 4241"/>
                              <a:gd name="T123" fmla="*/ 5221 h 992"/>
                              <a:gd name="T124" fmla="+- 0 10775 1767"/>
                              <a:gd name="T125" fmla="*/ T124 w 9021"/>
                              <a:gd name="T126" fmla="+- 0 5227 4241"/>
                              <a:gd name="T127" fmla="*/ 5227 h 992"/>
                              <a:gd name="T128" fmla="+- 0 10787 1767"/>
                              <a:gd name="T129" fmla="*/ T128 w 9021"/>
                              <a:gd name="T130" fmla="+- 0 5227 4241"/>
                              <a:gd name="T131" fmla="*/ 5227 h 992"/>
                              <a:gd name="T132" fmla="+- 0 10787 1767"/>
                              <a:gd name="T133" fmla="*/ T132 w 9021"/>
                              <a:gd name="T134" fmla="+- 0 5221 4241"/>
                              <a:gd name="T135" fmla="*/ 5221 h 992"/>
                              <a:gd name="T136" fmla="+- 0 1778 1767"/>
                              <a:gd name="T137" fmla="*/ T136 w 9021"/>
                              <a:gd name="T138" fmla="+- 0 4247 4241"/>
                              <a:gd name="T139" fmla="*/ 4247 h 992"/>
                              <a:gd name="T140" fmla="+- 0 1773 1767"/>
                              <a:gd name="T141" fmla="*/ T140 w 9021"/>
                              <a:gd name="T142" fmla="+- 0 4253 4241"/>
                              <a:gd name="T143" fmla="*/ 4253 h 992"/>
                              <a:gd name="T144" fmla="+- 0 1778 1767"/>
                              <a:gd name="T145" fmla="*/ T144 w 9021"/>
                              <a:gd name="T146" fmla="+- 0 4253 4241"/>
                              <a:gd name="T147" fmla="*/ 4253 h 992"/>
                              <a:gd name="T148" fmla="+- 0 1778 1767"/>
                              <a:gd name="T149" fmla="*/ T148 w 9021"/>
                              <a:gd name="T150" fmla="+- 0 4247 4241"/>
                              <a:gd name="T151" fmla="*/ 4247 h 992"/>
                              <a:gd name="T152" fmla="+- 0 10775 1767"/>
                              <a:gd name="T153" fmla="*/ T152 w 9021"/>
                              <a:gd name="T154" fmla="+- 0 4247 4241"/>
                              <a:gd name="T155" fmla="*/ 4247 h 992"/>
                              <a:gd name="T156" fmla="+- 0 1778 1767"/>
                              <a:gd name="T157" fmla="*/ T156 w 9021"/>
                              <a:gd name="T158" fmla="+- 0 4247 4241"/>
                              <a:gd name="T159" fmla="*/ 4247 h 992"/>
                              <a:gd name="T160" fmla="+- 0 1778 1767"/>
                              <a:gd name="T161" fmla="*/ T160 w 9021"/>
                              <a:gd name="T162" fmla="+- 0 4253 4241"/>
                              <a:gd name="T163" fmla="*/ 4253 h 992"/>
                              <a:gd name="T164" fmla="+- 0 10775 1767"/>
                              <a:gd name="T165" fmla="*/ T164 w 9021"/>
                              <a:gd name="T166" fmla="+- 0 4253 4241"/>
                              <a:gd name="T167" fmla="*/ 4253 h 992"/>
                              <a:gd name="T168" fmla="+- 0 10775 1767"/>
                              <a:gd name="T169" fmla="*/ T168 w 9021"/>
                              <a:gd name="T170" fmla="+- 0 4247 4241"/>
                              <a:gd name="T171" fmla="*/ 4247 h 992"/>
                              <a:gd name="T172" fmla="+- 0 10787 1767"/>
                              <a:gd name="T173" fmla="*/ T172 w 9021"/>
                              <a:gd name="T174" fmla="+- 0 4247 4241"/>
                              <a:gd name="T175" fmla="*/ 4247 h 992"/>
                              <a:gd name="T176" fmla="+- 0 10775 1767"/>
                              <a:gd name="T177" fmla="*/ T176 w 9021"/>
                              <a:gd name="T178" fmla="+- 0 4247 4241"/>
                              <a:gd name="T179" fmla="*/ 4247 h 992"/>
                              <a:gd name="T180" fmla="+- 0 10781 1767"/>
                              <a:gd name="T181" fmla="*/ T180 w 9021"/>
                              <a:gd name="T182" fmla="+- 0 4253 4241"/>
                              <a:gd name="T183" fmla="*/ 4253 h 992"/>
                              <a:gd name="T184" fmla="+- 0 10787 1767"/>
                              <a:gd name="T185" fmla="*/ T184 w 9021"/>
                              <a:gd name="T186" fmla="+- 0 4253 4241"/>
                              <a:gd name="T187" fmla="*/ 4253 h 992"/>
                              <a:gd name="T188" fmla="+- 0 10787 1767"/>
                              <a:gd name="T189" fmla="*/ T188 w 9021"/>
                              <a:gd name="T190" fmla="+- 0 4247 4241"/>
                              <a:gd name="T191" fmla="*/ 4247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2"/>
                                </a:lnTo>
                                <a:lnTo>
                                  <a:pt x="9020" y="992"/>
                                </a:lnTo>
                                <a:lnTo>
                                  <a:pt x="9020" y="986"/>
                                </a:lnTo>
                                <a:lnTo>
                                  <a:pt x="11" y="986"/>
                                </a:lnTo>
                                <a:lnTo>
                                  <a:pt x="6" y="980"/>
                                </a:lnTo>
                                <a:lnTo>
                                  <a:pt x="11" y="980"/>
                                </a:lnTo>
                                <a:lnTo>
                                  <a:pt x="11" y="12"/>
                                </a:lnTo>
                                <a:lnTo>
                                  <a:pt x="6" y="12"/>
                                </a:lnTo>
                                <a:lnTo>
                                  <a:pt x="11" y="6"/>
                                </a:lnTo>
                                <a:lnTo>
                                  <a:pt x="9020" y="6"/>
                                </a:lnTo>
                                <a:lnTo>
                                  <a:pt x="9020" y="0"/>
                                </a:lnTo>
                                <a:close/>
                                <a:moveTo>
                                  <a:pt x="11" y="980"/>
                                </a:moveTo>
                                <a:lnTo>
                                  <a:pt x="6" y="980"/>
                                </a:lnTo>
                                <a:lnTo>
                                  <a:pt x="11" y="986"/>
                                </a:lnTo>
                                <a:lnTo>
                                  <a:pt x="11" y="980"/>
                                </a:lnTo>
                                <a:close/>
                                <a:moveTo>
                                  <a:pt x="9008" y="980"/>
                                </a:moveTo>
                                <a:lnTo>
                                  <a:pt x="11" y="980"/>
                                </a:lnTo>
                                <a:lnTo>
                                  <a:pt x="11" y="986"/>
                                </a:lnTo>
                                <a:lnTo>
                                  <a:pt x="9008" y="986"/>
                                </a:lnTo>
                                <a:lnTo>
                                  <a:pt x="9008" y="980"/>
                                </a:lnTo>
                                <a:close/>
                                <a:moveTo>
                                  <a:pt x="9008" y="6"/>
                                </a:moveTo>
                                <a:lnTo>
                                  <a:pt x="9008" y="986"/>
                                </a:lnTo>
                                <a:lnTo>
                                  <a:pt x="9014" y="980"/>
                                </a:lnTo>
                                <a:lnTo>
                                  <a:pt x="9020" y="980"/>
                                </a:lnTo>
                                <a:lnTo>
                                  <a:pt x="9020" y="12"/>
                                </a:lnTo>
                                <a:lnTo>
                                  <a:pt x="9014" y="12"/>
                                </a:lnTo>
                                <a:lnTo>
                                  <a:pt x="9008" y="6"/>
                                </a:lnTo>
                                <a:close/>
                                <a:moveTo>
                                  <a:pt x="9020" y="980"/>
                                </a:moveTo>
                                <a:lnTo>
                                  <a:pt x="9014" y="980"/>
                                </a:lnTo>
                                <a:lnTo>
                                  <a:pt x="9008" y="986"/>
                                </a:lnTo>
                                <a:lnTo>
                                  <a:pt x="9020" y="986"/>
                                </a:lnTo>
                                <a:lnTo>
                                  <a:pt x="9020" y="980"/>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AutoShape 1800"/>
                        <wps:cNvSpPr>
                          <a:spLocks/>
                        </wps:cNvSpPr>
                        <wps:spPr bwMode="auto">
                          <a:xfrm>
                            <a:off x="1778" y="5238"/>
                            <a:ext cx="8991" cy="24"/>
                          </a:xfrm>
                          <a:custGeom>
                            <a:avLst/>
                            <a:gdLst>
                              <a:gd name="T0" fmla="+- 0 1778 1778"/>
                              <a:gd name="T1" fmla="*/ T0 w 8991"/>
                              <a:gd name="T2" fmla="+- 0 5239 5239"/>
                              <a:gd name="T3" fmla="*/ 5239 h 24"/>
                              <a:gd name="T4" fmla="+- 0 10769 1778"/>
                              <a:gd name="T5" fmla="*/ T4 w 8991"/>
                              <a:gd name="T6" fmla="+- 0 5239 5239"/>
                              <a:gd name="T7" fmla="*/ 5239 h 24"/>
                              <a:gd name="T8" fmla="+- 0 1850 1778"/>
                              <a:gd name="T9" fmla="*/ T8 w 8991"/>
                              <a:gd name="T10" fmla="+- 0 5239 5239"/>
                              <a:gd name="T11" fmla="*/ 5239 h 24"/>
                              <a:gd name="T12" fmla="+- 0 1850 1778"/>
                              <a:gd name="T13" fmla="*/ T12 w 8991"/>
                              <a:gd name="T14" fmla="+- 0 5262 5239"/>
                              <a:gd name="T15" fmla="*/ 5262 h 24"/>
                            </a:gdLst>
                            <a:ahLst/>
                            <a:cxnLst>
                              <a:cxn ang="0">
                                <a:pos x="T1" y="T3"/>
                              </a:cxn>
                              <a:cxn ang="0">
                                <a:pos x="T5" y="T7"/>
                              </a:cxn>
                              <a:cxn ang="0">
                                <a:pos x="T9" y="T11"/>
                              </a:cxn>
                              <a:cxn ang="0">
                                <a:pos x="T13" y="T15"/>
                              </a:cxn>
                            </a:cxnLst>
                            <a:rect l="0" t="0" r="r" b="b"/>
                            <a:pathLst>
                              <a:path w="8991" h="24">
                                <a:moveTo>
                                  <a:pt x="0" y="0"/>
                                </a:moveTo>
                                <a:lnTo>
                                  <a:pt x="8991" y="0"/>
                                </a:lnTo>
                                <a:moveTo>
                                  <a:pt x="72" y="0"/>
                                </a:moveTo>
                                <a:lnTo>
                                  <a:pt x="72" y="23"/>
                                </a:lnTo>
                              </a:path>
                            </a:pathLst>
                          </a:custGeom>
                          <a:noFill/>
                          <a:ln w="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AutoShape 1801"/>
                        <wps:cNvSpPr>
                          <a:spLocks/>
                        </wps:cNvSpPr>
                        <wps:spPr bwMode="auto">
                          <a:xfrm>
                            <a:off x="1787" y="5274"/>
                            <a:ext cx="125" cy="49"/>
                          </a:xfrm>
                          <a:custGeom>
                            <a:avLst/>
                            <a:gdLst>
                              <a:gd name="T0" fmla="+- 0 1787 1787"/>
                              <a:gd name="T1" fmla="*/ T0 w 125"/>
                              <a:gd name="T2" fmla="+- 0 5283 5275"/>
                              <a:gd name="T3" fmla="*/ 5283 h 49"/>
                              <a:gd name="T4" fmla="+- 0 1794 1787"/>
                              <a:gd name="T5" fmla="*/ T4 w 125"/>
                              <a:gd name="T6" fmla="+- 0 5321 5275"/>
                              <a:gd name="T7" fmla="*/ 5321 h 49"/>
                              <a:gd name="T8" fmla="+- 0 1811 1787"/>
                              <a:gd name="T9" fmla="*/ T8 w 125"/>
                              <a:gd name="T10" fmla="+- 0 5322 5275"/>
                              <a:gd name="T11" fmla="*/ 5322 h 49"/>
                              <a:gd name="T12" fmla="+- 0 1798 1787"/>
                              <a:gd name="T13" fmla="*/ T12 w 125"/>
                              <a:gd name="T14" fmla="+- 0 5317 5275"/>
                              <a:gd name="T15" fmla="*/ 5317 h 49"/>
                              <a:gd name="T16" fmla="+- 0 1793 1787"/>
                              <a:gd name="T17" fmla="*/ T16 w 125"/>
                              <a:gd name="T18" fmla="+- 0 5304 5275"/>
                              <a:gd name="T19" fmla="*/ 5304 h 49"/>
                              <a:gd name="T20" fmla="+- 0 1799 1787"/>
                              <a:gd name="T21" fmla="*/ T20 w 125"/>
                              <a:gd name="T22" fmla="+- 0 5297 5275"/>
                              <a:gd name="T23" fmla="*/ 5297 h 49"/>
                              <a:gd name="T24" fmla="+- 0 1795 1787"/>
                              <a:gd name="T25" fmla="*/ T24 w 125"/>
                              <a:gd name="T26" fmla="+- 0 5287 5275"/>
                              <a:gd name="T27" fmla="*/ 5287 h 49"/>
                              <a:gd name="T28" fmla="+- 0 1815 1787"/>
                              <a:gd name="T29" fmla="*/ T28 w 125"/>
                              <a:gd name="T30" fmla="+- 0 5280 5275"/>
                              <a:gd name="T31" fmla="*/ 5280 h 49"/>
                              <a:gd name="T32" fmla="+- 0 1814 1787"/>
                              <a:gd name="T33" fmla="*/ T32 w 125"/>
                              <a:gd name="T34" fmla="+- 0 5297 5275"/>
                              <a:gd name="T35" fmla="*/ 5297 h 49"/>
                              <a:gd name="T36" fmla="+- 0 1811 1787"/>
                              <a:gd name="T37" fmla="*/ T36 w 125"/>
                              <a:gd name="T38" fmla="+- 0 5302 5275"/>
                              <a:gd name="T39" fmla="*/ 5302 h 49"/>
                              <a:gd name="T40" fmla="+- 0 1811 1787"/>
                              <a:gd name="T41" fmla="*/ T40 w 125"/>
                              <a:gd name="T42" fmla="+- 0 5313 5275"/>
                              <a:gd name="T43" fmla="*/ 5313 h 49"/>
                              <a:gd name="T44" fmla="+- 0 1814 1787"/>
                              <a:gd name="T45" fmla="*/ T44 w 125"/>
                              <a:gd name="T46" fmla="+- 0 5319 5275"/>
                              <a:gd name="T47" fmla="*/ 5319 h 49"/>
                              <a:gd name="T48" fmla="+- 0 1818 1787"/>
                              <a:gd name="T49" fmla="*/ T48 w 125"/>
                              <a:gd name="T50" fmla="+- 0 5303 5275"/>
                              <a:gd name="T51" fmla="*/ 5303 h 49"/>
                              <a:gd name="T52" fmla="+- 0 1808 1787"/>
                              <a:gd name="T53" fmla="*/ T52 w 125"/>
                              <a:gd name="T54" fmla="+- 0 5292 5275"/>
                              <a:gd name="T55" fmla="*/ 5292 h 49"/>
                              <a:gd name="T56" fmla="+- 0 1793 1787"/>
                              <a:gd name="T57" fmla="*/ T56 w 125"/>
                              <a:gd name="T58" fmla="+- 0 5297 5275"/>
                              <a:gd name="T59" fmla="*/ 5297 h 49"/>
                              <a:gd name="T60" fmla="+- 0 1814 1787"/>
                              <a:gd name="T61" fmla="*/ T60 w 125"/>
                              <a:gd name="T62" fmla="+- 0 5297 5275"/>
                              <a:gd name="T63" fmla="*/ 5297 h 49"/>
                              <a:gd name="T64" fmla="+- 0 1815 1787"/>
                              <a:gd name="T65" fmla="*/ T64 w 125"/>
                              <a:gd name="T66" fmla="+- 0 5280 5275"/>
                              <a:gd name="T67" fmla="*/ 5280 h 49"/>
                              <a:gd name="T68" fmla="+- 0 1811 1787"/>
                              <a:gd name="T69" fmla="*/ T68 w 125"/>
                              <a:gd name="T70" fmla="+- 0 5287 5275"/>
                              <a:gd name="T71" fmla="*/ 5287 h 49"/>
                              <a:gd name="T72" fmla="+- 0 1815 1787"/>
                              <a:gd name="T73" fmla="*/ T72 w 125"/>
                              <a:gd name="T74" fmla="+- 0 5280 5275"/>
                              <a:gd name="T75" fmla="*/ 5280 h 49"/>
                              <a:gd name="T76" fmla="+- 0 1828 1787"/>
                              <a:gd name="T77" fmla="*/ T76 w 125"/>
                              <a:gd name="T78" fmla="+- 0 5316 5275"/>
                              <a:gd name="T79" fmla="*/ 5316 h 49"/>
                              <a:gd name="T80" fmla="+- 0 1834 1787"/>
                              <a:gd name="T81" fmla="*/ T80 w 125"/>
                              <a:gd name="T82" fmla="+- 0 5316 5275"/>
                              <a:gd name="T83" fmla="*/ 5316 h 49"/>
                              <a:gd name="T84" fmla="+- 0 1844 1787"/>
                              <a:gd name="T85" fmla="*/ T84 w 125"/>
                              <a:gd name="T86" fmla="+- 0 5315 5275"/>
                              <a:gd name="T87" fmla="*/ 5315 h 49"/>
                              <a:gd name="T88" fmla="+- 0 1854 1787"/>
                              <a:gd name="T89" fmla="*/ T88 w 125"/>
                              <a:gd name="T90" fmla="+- 0 5323 5275"/>
                              <a:gd name="T91" fmla="*/ 5323 h 49"/>
                              <a:gd name="T92" fmla="+- 0 1870 1787"/>
                              <a:gd name="T93" fmla="*/ T92 w 125"/>
                              <a:gd name="T94" fmla="+- 0 5319 5275"/>
                              <a:gd name="T95" fmla="*/ 5319 h 49"/>
                              <a:gd name="T96" fmla="+- 0 1851 1787"/>
                              <a:gd name="T97" fmla="*/ T96 w 125"/>
                              <a:gd name="T98" fmla="+- 0 5315 5275"/>
                              <a:gd name="T99" fmla="*/ 5315 h 49"/>
                              <a:gd name="T100" fmla="+- 0 1871 1787"/>
                              <a:gd name="T101" fmla="*/ T100 w 125"/>
                              <a:gd name="T102" fmla="+- 0 5297 5275"/>
                              <a:gd name="T103" fmla="*/ 5297 h 49"/>
                              <a:gd name="T104" fmla="+- 0 1867 1787"/>
                              <a:gd name="T105" fmla="*/ T104 w 125"/>
                              <a:gd name="T106" fmla="+- 0 5301 5275"/>
                              <a:gd name="T107" fmla="*/ 5301 h 49"/>
                              <a:gd name="T108" fmla="+- 0 1867 1787"/>
                              <a:gd name="T109" fmla="*/ T108 w 125"/>
                              <a:gd name="T110" fmla="+- 0 5313 5275"/>
                              <a:gd name="T111" fmla="*/ 5313 h 49"/>
                              <a:gd name="T112" fmla="+- 0 1870 1787"/>
                              <a:gd name="T113" fmla="*/ T112 w 125"/>
                              <a:gd name="T114" fmla="+- 0 5319 5275"/>
                              <a:gd name="T115" fmla="*/ 5319 h 49"/>
                              <a:gd name="T116" fmla="+- 0 1874 1787"/>
                              <a:gd name="T117" fmla="*/ T116 w 125"/>
                              <a:gd name="T118" fmla="+- 0 5302 5275"/>
                              <a:gd name="T119" fmla="*/ 5302 h 49"/>
                              <a:gd name="T120" fmla="+- 0 1872 1787"/>
                              <a:gd name="T121" fmla="*/ T120 w 125"/>
                              <a:gd name="T122" fmla="+- 0 5276 5275"/>
                              <a:gd name="T123" fmla="*/ 5276 h 49"/>
                              <a:gd name="T124" fmla="+- 0 1850 1787"/>
                              <a:gd name="T125" fmla="*/ T124 w 125"/>
                              <a:gd name="T126" fmla="+- 0 5300 5275"/>
                              <a:gd name="T127" fmla="*/ 5300 h 49"/>
                              <a:gd name="T128" fmla="+- 0 1871 1787"/>
                              <a:gd name="T129" fmla="*/ T128 w 125"/>
                              <a:gd name="T130" fmla="+- 0 5297 5275"/>
                              <a:gd name="T131" fmla="*/ 5297 h 49"/>
                              <a:gd name="T132" fmla="+- 0 1852 1787"/>
                              <a:gd name="T133" fmla="*/ T132 w 125"/>
                              <a:gd name="T134" fmla="+- 0 5281 5275"/>
                              <a:gd name="T135" fmla="*/ 5281 h 49"/>
                              <a:gd name="T136" fmla="+- 0 1864 1787"/>
                              <a:gd name="T137" fmla="*/ T136 w 125"/>
                              <a:gd name="T138" fmla="+- 0 5291 5275"/>
                              <a:gd name="T139" fmla="*/ 5291 h 49"/>
                              <a:gd name="T140" fmla="+- 0 1851 1787"/>
                              <a:gd name="T141" fmla="*/ T140 w 125"/>
                              <a:gd name="T142" fmla="+- 0 5294 5275"/>
                              <a:gd name="T143" fmla="*/ 5294 h 49"/>
                              <a:gd name="T144" fmla="+- 0 1864 1787"/>
                              <a:gd name="T145" fmla="*/ T144 w 125"/>
                              <a:gd name="T146" fmla="+- 0 5291 5275"/>
                              <a:gd name="T147" fmla="*/ 5291 h 49"/>
                              <a:gd name="T148" fmla="+- 0 1881 1787"/>
                              <a:gd name="T149" fmla="*/ T148 w 125"/>
                              <a:gd name="T150" fmla="+- 0 5315 5275"/>
                              <a:gd name="T151" fmla="*/ 5315 h 49"/>
                              <a:gd name="T152" fmla="+- 0 1892 1787"/>
                              <a:gd name="T153" fmla="*/ T152 w 125"/>
                              <a:gd name="T154" fmla="+- 0 5323 5275"/>
                              <a:gd name="T155" fmla="*/ 5323 h 49"/>
                              <a:gd name="T156" fmla="+- 0 1907 1787"/>
                              <a:gd name="T157" fmla="*/ T156 w 125"/>
                              <a:gd name="T158" fmla="+- 0 5319 5275"/>
                              <a:gd name="T159" fmla="*/ 5319 h 49"/>
                              <a:gd name="T160" fmla="+- 0 1888 1787"/>
                              <a:gd name="T161" fmla="*/ T160 w 125"/>
                              <a:gd name="T162" fmla="+- 0 5315 5275"/>
                              <a:gd name="T163" fmla="*/ 5315 h 49"/>
                              <a:gd name="T164" fmla="+- 0 1908 1787"/>
                              <a:gd name="T165" fmla="*/ T164 w 125"/>
                              <a:gd name="T166" fmla="+- 0 5297 5275"/>
                              <a:gd name="T167" fmla="*/ 5297 h 49"/>
                              <a:gd name="T168" fmla="+- 0 1904 1787"/>
                              <a:gd name="T169" fmla="*/ T168 w 125"/>
                              <a:gd name="T170" fmla="+- 0 5301 5275"/>
                              <a:gd name="T171" fmla="*/ 5301 h 49"/>
                              <a:gd name="T172" fmla="+- 0 1904 1787"/>
                              <a:gd name="T173" fmla="*/ T172 w 125"/>
                              <a:gd name="T174" fmla="+- 0 5313 5275"/>
                              <a:gd name="T175" fmla="*/ 5313 h 49"/>
                              <a:gd name="T176" fmla="+- 0 1907 1787"/>
                              <a:gd name="T177" fmla="*/ T176 w 125"/>
                              <a:gd name="T178" fmla="+- 0 5319 5275"/>
                              <a:gd name="T179" fmla="*/ 5319 h 49"/>
                              <a:gd name="T180" fmla="+- 0 1912 1787"/>
                              <a:gd name="T181" fmla="*/ T180 w 125"/>
                              <a:gd name="T182" fmla="+- 0 5302 5275"/>
                              <a:gd name="T183" fmla="*/ 5302 h 49"/>
                              <a:gd name="T184" fmla="+- 0 1909 1787"/>
                              <a:gd name="T185" fmla="*/ T184 w 125"/>
                              <a:gd name="T186" fmla="+- 0 5276 5275"/>
                              <a:gd name="T187" fmla="*/ 5276 h 49"/>
                              <a:gd name="T188" fmla="+- 0 1887 1787"/>
                              <a:gd name="T189" fmla="*/ T188 w 125"/>
                              <a:gd name="T190" fmla="+- 0 5300 5275"/>
                              <a:gd name="T191" fmla="*/ 5300 h 49"/>
                              <a:gd name="T192" fmla="+- 0 1908 1787"/>
                              <a:gd name="T193" fmla="*/ T192 w 125"/>
                              <a:gd name="T194" fmla="+- 0 5297 5275"/>
                              <a:gd name="T195" fmla="*/ 5297 h 49"/>
                              <a:gd name="T196" fmla="+- 0 1889 1787"/>
                              <a:gd name="T197" fmla="*/ T196 w 125"/>
                              <a:gd name="T198" fmla="+- 0 5281 5275"/>
                              <a:gd name="T199" fmla="*/ 5281 h 49"/>
                              <a:gd name="T200" fmla="+- 0 1901 1787"/>
                              <a:gd name="T201" fmla="*/ T200 w 125"/>
                              <a:gd name="T202" fmla="+- 0 5291 5275"/>
                              <a:gd name="T203" fmla="*/ 5291 h 49"/>
                              <a:gd name="T204" fmla="+- 0 1888 1787"/>
                              <a:gd name="T205" fmla="*/ T204 w 125"/>
                              <a:gd name="T206" fmla="+- 0 5294 5275"/>
                              <a:gd name="T207" fmla="*/ 5294 h 49"/>
                              <a:gd name="T208" fmla="+- 0 1901 1787"/>
                              <a:gd name="T209" fmla="*/ T208 w 125"/>
                              <a:gd name="T210" fmla="+- 0 5291 5275"/>
                              <a:gd name="T211"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 h="49">
                                <a:moveTo>
                                  <a:pt x="20" y="0"/>
                                </a:moveTo>
                                <a:lnTo>
                                  <a:pt x="6" y="0"/>
                                </a:lnTo>
                                <a:lnTo>
                                  <a:pt x="0" y="8"/>
                                </a:lnTo>
                                <a:lnTo>
                                  <a:pt x="0" y="33"/>
                                </a:lnTo>
                                <a:lnTo>
                                  <a:pt x="2" y="38"/>
                                </a:lnTo>
                                <a:lnTo>
                                  <a:pt x="7" y="46"/>
                                </a:lnTo>
                                <a:lnTo>
                                  <a:pt x="11" y="48"/>
                                </a:lnTo>
                                <a:lnTo>
                                  <a:pt x="21" y="48"/>
                                </a:lnTo>
                                <a:lnTo>
                                  <a:pt x="24" y="47"/>
                                </a:lnTo>
                                <a:lnTo>
                                  <a:pt x="27" y="44"/>
                                </a:lnTo>
                                <a:lnTo>
                                  <a:pt x="13" y="44"/>
                                </a:lnTo>
                                <a:lnTo>
                                  <a:pt x="11" y="42"/>
                                </a:lnTo>
                                <a:lnTo>
                                  <a:pt x="7" y="36"/>
                                </a:lnTo>
                                <a:lnTo>
                                  <a:pt x="6" y="33"/>
                                </a:lnTo>
                                <a:lnTo>
                                  <a:pt x="6" y="29"/>
                                </a:lnTo>
                                <a:lnTo>
                                  <a:pt x="6" y="27"/>
                                </a:lnTo>
                                <a:lnTo>
                                  <a:pt x="9" y="24"/>
                                </a:lnTo>
                                <a:lnTo>
                                  <a:pt x="12" y="22"/>
                                </a:lnTo>
                                <a:lnTo>
                                  <a:pt x="6" y="22"/>
                                </a:lnTo>
                                <a:lnTo>
                                  <a:pt x="7" y="17"/>
                                </a:lnTo>
                                <a:lnTo>
                                  <a:pt x="8" y="12"/>
                                </a:lnTo>
                                <a:lnTo>
                                  <a:pt x="11" y="6"/>
                                </a:lnTo>
                                <a:lnTo>
                                  <a:pt x="14" y="5"/>
                                </a:lnTo>
                                <a:lnTo>
                                  <a:pt x="28" y="5"/>
                                </a:lnTo>
                                <a:lnTo>
                                  <a:pt x="23" y="1"/>
                                </a:lnTo>
                                <a:lnTo>
                                  <a:pt x="20" y="0"/>
                                </a:lnTo>
                                <a:close/>
                                <a:moveTo>
                                  <a:pt x="27" y="22"/>
                                </a:moveTo>
                                <a:lnTo>
                                  <a:pt x="19" y="22"/>
                                </a:lnTo>
                                <a:lnTo>
                                  <a:pt x="21" y="23"/>
                                </a:lnTo>
                                <a:lnTo>
                                  <a:pt x="24" y="27"/>
                                </a:lnTo>
                                <a:lnTo>
                                  <a:pt x="25" y="29"/>
                                </a:lnTo>
                                <a:lnTo>
                                  <a:pt x="24" y="36"/>
                                </a:lnTo>
                                <a:lnTo>
                                  <a:pt x="24" y="38"/>
                                </a:lnTo>
                                <a:lnTo>
                                  <a:pt x="21" y="42"/>
                                </a:lnTo>
                                <a:lnTo>
                                  <a:pt x="19" y="44"/>
                                </a:lnTo>
                                <a:lnTo>
                                  <a:pt x="27" y="44"/>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9"/>
                                </a:lnTo>
                                <a:lnTo>
                                  <a:pt x="21" y="17"/>
                                </a:lnTo>
                                <a:close/>
                                <a:moveTo>
                                  <a:pt x="28" y="5"/>
                                </a:moveTo>
                                <a:lnTo>
                                  <a:pt x="21" y="5"/>
                                </a:lnTo>
                                <a:lnTo>
                                  <a:pt x="23" y="7"/>
                                </a:lnTo>
                                <a:lnTo>
                                  <a:pt x="24" y="12"/>
                                </a:lnTo>
                                <a:lnTo>
                                  <a:pt x="30" y="12"/>
                                </a:lnTo>
                                <a:lnTo>
                                  <a:pt x="30" y="8"/>
                                </a:lnTo>
                                <a:lnTo>
                                  <a:pt x="28" y="5"/>
                                </a:lnTo>
                                <a:close/>
                                <a:moveTo>
                                  <a:pt x="47" y="41"/>
                                </a:moveTo>
                                <a:lnTo>
                                  <a:pt x="41" y="41"/>
                                </a:lnTo>
                                <a:lnTo>
                                  <a:pt x="41" y="47"/>
                                </a:lnTo>
                                <a:lnTo>
                                  <a:pt x="47" y="47"/>
                                </a:lnTo>
                                <a:lnTo>
                                  <a:pt x="47" y="41"/>
                                </a:lnTo>
                                <a:close/>
                                <a:moveTo>
                                  <a:pt x="62" y="35"/>
                                </a:moveTo>
                                <a:lnTo>
                                  <a:pt x="56" y="35"/>
                                </a:lnTo>
                                <a:lnTo>
                                  <a:pt x="57" y="40"/>
                                </a:lnTo>
                                <a:lnTo>
                                  <a:pt x="58" y="43"/>
                                </a:lnTo>
                                <a:lnTo>
                                  <a:pt x="64" y="47"/>
                                </a:lnTo>
                                <a:lnTo>
                                  <a:pt x="67" y="48"/>
                                </a:lnTo>
                                <a:lnTo>
                                  <a:pt x="76" y="48"/>
                                </a:lnTo>
                                <a:lnTo>
                                  <a:pt x="80" y="47"/>
                                </a:lnTo>
                                <a:lnTo>
                                  <a:pt x="83" y="44"/>
                                </a:lnTo>
                                <a:lnTo>
                                  <a:pt x="69" y="44"/>
                                </a:lnTo>
                                <a:lnTo>
                                  <a:pt x="67" y="43"/>
                                </a:lnTo>
                                <a:lnTo>
                                  <a:pt x="64" y="40"/>
                                </a:lnTo>
                                <a:lnTo>
                                  <a:pt x="63" y="38"/>
                                </a:lnTo>
                                <a:lnTo>
                                  <a:pt x="62" y="35"/>
                                </a:lnTo>
                                <a:close/>
                                <a:moveTo>
                                  <a:pt x="84" y="22"/>
                                </a:moveTo>
                                <a:lnTo>
                                  <a:pt x="74" y="22"/>
                                </a:lnTo>
                                <a:lnTo>
                                  <a:pt x="76" y="22"/>
                                </a:lnTo>
                                <a:lnTo>
                                  <a:pt x="80" y="26"/>
                                </a:lnTo>
                                <a:lnTo>
                                  <a:pt x="81" y="29"/>
                                </a:lnTo>
                                <a:lnTo>
                                  <a:pt x="81" y="35"/>
                                </a:lnTo>
                                <a:lnTo>
                                  <a:pt x="80" y="38"/>
                                </a:lnTo>
                                <a:lnTo>
                                  <a:pt x="76" y="42"/>
                                </a:lnTo>
                                <a:lnTo>
                                  <a:pt x="74" y="44"/>
                                </a:lnTo>
                                <a:lnTo>
                                  <a:pt x="83" y="44"/>
                                </a:lnTo>
                                <a:lnTo>
                                  <a:pt x="86" y="40"/>
                                </a:lnTo>
                                <a:lnTo>
                                  <a:pt x="87" y="36"/>
                                </a:lnTo>
                                <a:lnTo>
                                  <a:pt x="87" y="27"/>
                                </a:lnTo>
                                <a:lnTo>
                                  <a:pt x="86" y="23"/>
                                </a:lnTo>
                                <a:lnTo>
                                  <a:pt x="84" y="22"/>
                                </a:lnTo>
                                <a:close/>
                                <a:moveTo>
                                  <a:pt x="85" y="1"/>
                                </a:moveTo>
                                <a:lnTo>
                                  <a:pt x="60" y="1"/>
                                </a:lnTo>
                                <a:lnTo>
                                  <a:pt x="58" y="25"/>
                                </a:lnTo>
                                <a:lnTo>
                                  <a:pt x="63" y="25"/>
                                </a:lnTo>
                                <a:lnTo>
                                  <a:pt x="65" y="23"/>
                                </a:lnTo>
                                <a:lnTo>
                                  <a:pt x="68" y="22"/>
                                </a:lnTo>
                                <a:lnTo>
                                  <a:pt x="84" y="22"/>
                                </a:lnTo>
                                <a:lnTo>
                                  <a:pt x="81" y="19"/>
                                </a:lnTo>
                                <a:lnTo>
                                  <a:pt x="64" y="19"/>
                                </a:lnTo>
                                <a:lnTo>
                                  <a:pt x="65" y="6"/>
                                </a:lnTo>
                                <a:lnTo>
                                  <a:pt x="85" y="6"/>
                                </a:lnTo>
                                <a:lnTo>
                                  <a:pt x="85" y="1"/>
                                </a:lnTo>
                                <a:close/>
                                <a:moveTo>
                                  <a:pt x="77" y="16"/>
                                </a:moveTo>
                                <a:lnTo>
                                  <a:pt x="69" y="16"/>
                                </a:lnTo>
                                <a:lnTo>
                                  <a:pt x="66" y="17"/>
                                </a:lnTo>
                                <a:lnTo>
                                  <a:pt x="64" y="19"/>
                                </a:lnTo>
                                <a:lnTo>
                                  <a:pt x="81" y="19"/>
                                </a:lnTo>
                                <a:lnTo>
                                  <a:pt x="80" y="18"/>
                                </a:lnTo>
                                <a:lnTo>
                                  <a:pt x="77" y="16"/>
                                </a:lnTo>
                                <a:close/>
                                <a:moveTo>
                                  <a:pt x="100" y="35"/>
                                </a:moveTo>
                                <a:lnTo>
                                  <a:pt x="94" y="35"/>
                                </a:lnTo>
                                <a:lnTo>
                                  <a:pt x="94" y="40"/>
                                </a:lnTo>
                                <a:lnTo>
                                  <a:pt x="96" y="43"/>
                                </a:lnTo>
                                <a:lnTo>
                                  <a:pt x="101" y="47"/>
                                </a:lnTo>
                                <a:lnTo>
                                  <a:pt x="105" y="48"/>
                                </a:lnTo>
                                <a:lnTo>
                                  <a:pt x="113" y="48"/>
                                </a:lnTo>
                                <a:lnTo>
                                  <a:pt x="117" y="47"/>
                                </a:lnTo>
                                <a:lnTo>
                                  <a:pt x="120" y="44"/>
                                </a:lnTo>
                                <a:lnTo>
                                  <a:pt x="106" y="44"/>
                                </a:lnTo>
                                <a:lnTo>
                                  <a:pt x="104" y="43"/>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4" y="42"/>
                                </a:lnTo>
                                <a:lnTo>
                                  <a:pt x="111" y="44"/>
                                </a:lnTo>
                                <a:lnTo>
                                  <a:pt x="120" y="44"/>
                                </a:lnTo>
                                <a:lnTo>
                                  <a:pt x="123" y="40"/>
                                </a:lnTo>
                                <a:lnTo>
                                  <a:pt x="125" y="36"/>
                                </a:lnTo>
                                <a:lnTo>
                                  <a:pt x="125"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Line 1802"/>
                        <wps:cNvCnPr>
                          <a:cxnSpLocks noChangeShapeType="1"/>
                        </wps:cNvCnPr>
                        <wps:spPr bwMode="auto">
                          <a:xfrm>
                            <a:off x="201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AutoShape 1803"/>
                        <wps:cNvSpPr>
                          <a:spLocks/>
                        </wps:cNvSpPr>
                        <wps:spPr bwMode="auto">
                          <a:xfrm>
                            <a:off x="1972" y="5274"/>
                            <a:ext cx="87" cy="49"/>
                          </a:xfrm>
                          <a:custGeom>
                            <a:avLst/>
                            <a:gdLst>
                              <a:gd name="T0" fmla="+- 0 1978 1972"/>
                              <a:gd name="T1" fmla="*/ T0 w 87"/>
                              <a:gd name="T2" fmla="+- 0 5275 5275"/>
                              <a:gd name="T3" fmla="*/ 5275 h 49"/>
                              <a:gd name="T4" fmla="+- 0 1972 1972"/>
                              <a:gd name="T5" fmla="*/ T4 w 87"/>
                              <a:gd name="T6" fmla="+- 0 5308 5275"/>
                              <a:gd name="T7" fmla="*/ 5308 h 49"/>
                              <a:gd name="T8" fmla="+- 0 1979 1972"/>
                              <a:gd name="T9" fmla="*/ T8 w 87"/>
                              <a:gd name="T10" fmla="+- 0 5321 5275"/>
                              <a:gd name="T11" fmla="*/ 5321 h 49"/>
                              <a:gd name="T12" fmla="+- 0 1993 1972"/>
                              <a:gd name="T13" fmla="*/ T12 w 87"/>
                              <a:gd name="T14" fmla="+- 0 5323 5275"/>
                              <a:gd name="T15" fmla="*/ 5323 h 49"/>
                              <a:gd name="T16" fmla="+- 0 1999 1972"/>
                              <a:gd name="T17" fmla="*/ T16 w 87"/>
                              <a:gd name="T18" fmla="+- 0 5319 5275"/>
                              <a:gd name="T19" fmla="*/ 5319 h 49"/>
                              <a:gd name="T20" fmla="+- 0 1983 1972"/>
                              <a:gd name="T21" fmla="*/ T20 w 87"/>
                              <a:gd name="T22" fmla="+- 0 5317 5275"/>
                              <a:gd name="T23" fmla="*/ 5317 h 49"/>
                              <a:gd name="T24" fmla="+- 0 1978 1972"/>
                              <a:gd name="T25" fmla="*/ T24 w 87"/>
                              <a:gd name="T26" fmla="+- 0 5308 5275"/>
                              <a:gd name="T27" fmla="*/ 5308 h 49"/>
                              <a:gd name="T28" fmla="+- 0 1978 1972"/>
                              <a:gd name="T29" fmla="*/ T28 w 87"/>
                              <a:gd name="T30" fmla="+- 0 5302 5275"/>
                              <a:gd name="T31" fmla="*/ 5302 h 49"/>
                              <a:gd name="T32" fmla="+- 0 1984 1972"/>
                              <a:gd name="T33" fmla="*/ T32 w 87"/>
                              <a:gd name="T34" fmla="+- 0 5297 5275"/>
                              <a:gd name="T35" fmla="*/ 5297 h 49"/>
                              <a:gd name="T36" fmla="+- 0 1979 1972"/>
                              <a:gd name="T37" fmla="*/ T36 w 87"/>
                              <a:gd name="T38" fmla="+- 0 5292 5275"/>
                              <a:gd name="T39" fmla="*/ 5292 h 49"/>
                              <a:gd name="T40" fmla="+- 0 1983 1972"/>
                              <a:gd name="T41" fmla="*/ T40 w 87"/>
                              <a:gd name="T42" fmla="+- 0 5281 5275"/>
                              <a:gd name="T43" fmla="*/ 5281 h 49"/>
                              <a:gd name="T44" fmla="+- 0 2000 1972"/>
                              <a:gd name="T45" fmla="*/ T44 w 87"/>
                              <a:gd name="T46" fmla="+- 0 5280 5275"/>
                              <a:gd name="T47" fmla="*/ 5280 h 49"/>
                              <a:gd name="T48" fmla="+- 0 1992 1972"/>
                              <a:gd name="T49" fmla="*/ T48 w 87"/>
                              <a:gd name="T50" fmla="+- 0 5275 5275"/>
                              <a:gd name="T51" fmla="*/ 5275 h 49"/>
                              <a:gd name="T52" fmla="+- 0 1991 1972"/>
                              <a:gd name="T53" fmla="*/ T52 w 87"/>
                              <a:gd name="T54" fmla="+- 0 5297 5275"/>
                              <a:gd name="T55" fmla="*/ 5297 h 49"/>
                              <a:gd name="T56" fmla="+- 0 1996 1972"/>
                              <a:gd name="T57" fmla="*/ T56 w 87"/>
                              <a:gd name="T58" fmla="+- 0 5302 5275"/>
                              <a:gd name="T59" fmla="*/ 5302 h 49"/>
                              <a:gd name="T60" fmla="+- 0 1996 1972"/>
                              <a:gd name="T61" fmla="*/ T60 w 87"/>
                              <a:gd name="T62" fmla="+- 0 5311 5275"/>
                              <a:gd name="T63" fmla="*/ 5311 h 49"/>
                              <a:gd name="T64" fmla="+- 0 1993 1972"/>
                              <a:gd name="T65" fmla="*/ T64 w 87"/>
                              <a:gd name="T66" fmla="+- 0 5317 5275"/>
                              <a:gd name="T67" fmla="*/ 5317 h 49"/>
                              <a:gd name="T68" fmla="+- 0 1999 1972"/>
                              <a:gd name="T69" fmla="*/ T68 w 87"/>
                              <a:gd name="T70" fmla="+- 0 5319 5275"/>
                              <a:gd name="T71" fmla="*/ 5319 h 49"/>
                              <a:gd name="T72" fmla="+- 0 2003 1972"/>
                              <a:gd name="T73" fmla="*/ T72 w 87"/>
                              <a:gd name="T74" fmla="+- 0 5312 5275"/>
                              <a:gd name="T75" fmla="*/ 5312 h 49"/>
                              <a:gd name="T76" fmla="+- 0 2002 1972"/>
                              <a:gd name="T77" fmla="*/ T76 w 87"/>
                              <a:gd name="T78" fmla="+- 0 5299 5275"/>
                              <a:gd name="T79" fmla="*/ 5299 h 49"/>
                              <a:gd name="T80" fmla="+- 0 1993 1972"/>
                              <a:gd name="T81" fmla="*/ T80 w 87"/>
                              <a:gd name="T82" fmla="+- 0 5292 5275"/>
                              <a:gd name="T83" fmla="*/ 5292 h 49"/>
                              <a:gd name="T84" fmla="+- 0 1981 1972"/>
                              <a:gd name="T85" fmla="*/ T84 w 87"/>
                              <a:gd name="T86" fmla="+- 0 5294 5275"/>
                              <a:gd name="T87" fmla="*/ 5294 h 49"/>
                              <a:gd name="T88" fmla="+- 0 1984 1972"/>
                              <a:gd name="T89" fmla="*/ T88 w 87"/>
                              <a:gd name="T90" fmla="+- 0 5297 5275"/>
                              <a:gd name="T91" fmla="*/ 5297 h 49"/>
                              <a:gd name="T92" fmla="+- 0 1999 1972"/>
                              <a:gd name="T93" fmla="*/ T92 w 87"/>
                              <a:gd name="T94" fmla="+- 0 5297 5275"/>
                              <a:gd name="T95" fmla="*/ 5297 h 49"/>
                              <a:gd name="T96" fmla="+- 0 1993 1972"/>
                              <a:gd name="T97" fmla="*/ T96 w 87"/>
                              <a:gd name="T98" fmla="+- 0 5292 5275"/>
                              <a:gd name="T99" fmla="*/ 5292 h 49"/>
                              <a:gd name="T100" fmla="+- 0 1993 1972"/>
                              <a:gd name="T101" fmla="*/ T100 w 87"/>
                              <a:gd name="T102" fmla="+- 0 5280 5275"/>
                              <a:gd name="T103" fmla="*/ 5280 h 49"/>
                              <a:gd name="T104" fmla="+- 0 1996 1972"/>
                              <a:gd name="T105" fmla="*/ T104 w 87"/>
                              <a:gd name="T106" fmla="+- 0 5287 5275"/>
                              <a:gd name="T107" fmla="*/ 5287 h 49"/>
                              <a:gd name="T108" fmla="+- 0 2002 1972"/>
                              <a:gd name="T109" fmla="*/ T108 w 87"/>
                              <a:gd name="T110" fmla="+- 0 5283 5275"/>
                              <a:gd name="T111" fmla="*/ 5283 h 49"/>
                              <a:gd name="T112" fmla="+- 0 2000 1972"/>
                              <a:gd name="T113" fmla="*/ T112 w 87"/>
                              <a:gd name="T114" fmla="+- 0 5280 5275"/>
                              <a:gd name="T115" fmla="*/ 5280 h 49"/>
                              <a:gd name="T116" fmla="+- 0 2012 1972"/>
                              <a:gd name="T117" fmla="*/ T116 w 87"/>
                              <a:gd name="T118" fmla="+- 0 5316 5275"/>
                              <a:gd name="T119" fmla="*/ 5316 h 49"/>
                              <a:gd name="T120" fmla="+- 0 2019 1972"/>
                              <a:gd name="T121" fmla="*/ T120 w 87"/>
                              <a:gd name="T122" fmla="+- 0 5322 5275"/>
                              <a:gd name="T123" fmla="*/ 5322 h 49"/>
                              <a:gd name="T124" fmla="+- 0 2048 1972"/>
                              <a:gd name="T125" fmla="*/ T124 w 87"/>
                              <a:gd name="T126" fmla="+- 0 5275 5275"/>
                              <a:gd name="T127" fmla="*/ 5275 h 49"/>
                              <a:gd name="T128" fmla="+- 0 2028 1972"/>
                              <a:gd name="T129" fmla="*/ T128 w 87"/>
                              <a:gd name="T130" fmla="+- 0 5283 5275"/>
                              <a:gd name="T131" fmla="*/ 5283 h 49"/>
                              <a:gd name="T132" fmla="+- 0 2030 1972"/>
                              <a:gd name="T133" fmla="*/ T132 w 87"/>
                              <a:gd name="T134" fmla="+- 0 5313 5275"/>
                              <a:gd name="T135" fmla="*/ 5313 h 49"/>
                              <a:gd name="T136" fmla="+- 0 2039 1972"/>
                              <a:gd name="T137" fmla="*/ T136 w 87"/>
                              <a:gd name="T138" fmla="+- 0 5323 5275"/>
                              <a:gd name="T139" fmla="*/ 5323 h 49"/>
                              <a:gd name="T140" fmla="+- 0 2052 1972"/>
                              <a:gd name="T141" fmla="*/ T140 w 87"/>
                              <a:gd name="T142" fmla="+- 0 5322 5275"/>
                              <a:gd name="T143" fmla="*/ 5322 h 49"/>
                              <a:gd name="T144" fmla="+- 0 2041 1972"/>
                              <a:gd name="T145" fmla="*/ T144 w 87"/>
                              <a:gd name="T146" fmla="+- 0 5319 5275"/>
                              <a:gd name="T147" fmla="*/ 5319 h 49"/>
                              <a:gd name="T148" fmla="+- 0 2035 1972"/>
                              <a:gd name="T149" fmla="*/ T148 w 87"/>
                              <a:gd name="T150" fmla="+- 0 5311 5275"/>
                              <a:gd name="T151" fmla="*/ 5311 h 49"/>
                              <a:gd name="T152" fmla="+- 0 2034 1972"/>
                              <a:gd name="T153" fmla="*/ T152 w 87"/>
                              <a:gd name="T154" fmla="+- 0 5304 5275"/>
                              <a:gd name="T155" fmla="*/ 5304 h 49"/>
                              <a:gd name="T156" fmla="+- 0 2037 1972"/>
                              <a:gd name="T157" fmla="*/ T156 w 87"/>
                              <a:gd name="T158" fmla="+- 0 5299 5275"/>
                              <a:gd name="T159" fmla="*/ 5299 h 49"/>
                              <a:gd name="T160" fmla="+- 0 2034 1972"/>
                              <a:gd name="T161" fmla="*/ T160 w 87"/>
                              <a:gd name="T162" fmla="+- 0 5297 5275"/>
                              <a:gd name="T163" fmla="*/ 5297 h 49"/>
                              <a:gd name="T164" fmla="+- 0 2036 1972"/>
                              <a:gd name="T165" fmla="*/ T164 w 87"/>
                              <a:gd name="T166" fmla="+- 0 5287 5275"/>
                              <a:gd name="T167" fmla="*/ 5287 h 49"/>
                              <a:gd name="T168" fmla="+- 0 2042 1972"/>
                              <a:gd name="T169" fmla="*/ T168 w 87"/>
                              <a:gd name="T170" fmla="+- 0 5280 5275"/>
                              <a:gd name="T171" fmla="*/ 5280 h 49"/>
                              <a:gd name="T172" fmla="+- 0 2051 1972"/>
                              <a:gd name="T173" fmla="*/ T172 w 87"/>
                              <a:gd name="T174" fmla="+- 0 5276 5275"/>
                              <a:gd name="T175" fmla="*/ 5276 h 49"/>
                              <a:gd name="T176" fmla="+- 0 2055 1972"/>
                              <a:gd name="T177" fmla="*/ T176 w 87"/>
                              <a:gd name="T178" fmla="+- 0 5297 5275"/>
                              <a:gd name="T179" fmla="*/ 5297 h 49"/>
                              <a:gd name="T180" fmla="+- 0 2049 1972"/>
                              <a:gd name="T181" fmla="*/ T180 w 87"/>
                              <a:gd name="T182" fmla="+- 0 5298 5275"/>
                              <a:gd name="T183" fmla="*/ 5298 h 49"/>
                              <a:gd name="T184" fmla="+- 0 2053 1972"/>
                              <a:gd name="T185" fmla="*/ T184 w 87"/>
                              <a:gd name="T186" fmla="+- 0 5304 5275"/>
                              <a:gd name="T187" fmla="*/ 5304 h 49"/>
                              <a:gd name="T188" fmla="+- 0 2052 1972"/>
                              <a:gd name="T189" fmla="*/ T188 w 87"/>
                              <a:gd name="T190" fmla="+- 0 5313 5275"/>
                              <a:gd name="T191" fmla="*/ 5313 h 49"/>
                              <a:gd name="T192" fmla="+- 0 2047 1972"/>
                              <a:gd name="T193" fmla="*/ T192 w 87"/>
                              <a:gd name="T194" fmla="+- 0 5319 5275"/>
                              <a:gd name="T195" fmla="*/ 5319 h 49"/>
                              <a:gd name="T196" fmla="+- 0 2058 1972"/>
                              <a:gd name="T197" fmla="*/ T196 w 87"/>
                              <a:gd name="T198" fmla="+- 0 5315 5275"/>
                              <a:gd name="T199" fmla="*/ 5315 h 49"/>
                              <a:gd name="T200" fmla="+- 0 2059 1972"/>
                              <a:gd name="T201" fmla="*/ T200 w 87"/>
                              <a:gd name="T202" fmla="+- 0 5303 5275"/>
                              <a:gd name="T203" fmla="*/ 5303 h 49"/>
                              <a:gd name="T204" fmla="+- 0 2055 1972"/>
                              <a:gd name="T205" fmla="*/ T204 w 87"/>
                              <a:gd name="T206" fmla="+- 0 5297 5275"/>
                              <a:gd name="T207" fmla="*/ 5297 h 49"/>
                              <a:gd name="T208" fmla="+- 0 2041 1972"/>
                              <a:gd name="T209" fmla="*/ T208 w 87"/>
                              <a:gd name="T210" fmla="+- 0 5292 5275"/>
                              <a:gd name="T211" fmla="*/ 5292 h 49"/>
                              <a:gd name="T212" fmla="+- 0 2034 1972"/>
                              <a:gd name="T213" fmla="*/ T212 w 87"/>
                              <a:gd name="T214" fmla="+- 0 5297 5275"/>
                              <a:gd name="T215" fmla="*/ 5297 h 49"/>
                              <a:gd name="T216" fmla="+- 0 2041 1972"/>
                              <a:gd name="T217" fmla="*/ T216 w 87"/>
                              <a:gd name="T218" fmla="+- 0 5297 5275"/>
                              <a:gd name="T219" fmla="*/ 5297 h 49"/>
                              <a:gd name="T220" fmla="+- 0 2052 1972"/>
                              <a:gd name="T221" fmla="*/ T220 w 87"/>
                              <a:gd name="T222" fmla="+- 0 5294 5275"/>
                              <a:gd name="T223" fmla="*/ 5294 h 49"/>
                              <a:gd name="T224" fmla="+- 0 2056 1972"/>
                              <a:gd name="T225" fmla="*/ T224 w 87"/>
                              <a:gd name="T226" fmla="+- 0 5280 5275"/>
                              <a:gd name="T227" fmla="*/ 5280 h 49"/>
                              <a:gd name="T228" fmla="+- 0 2051 1972"/>
                              <a:gd name="T229" fmla="*/ T228 w 87"/>
                              <a:gd name="T230" fmla="+- 0 5282 5275"/>
                              <a:gd name="T231" fmla="*/ 5282 h 49"/>
                              <a:gd name="T232" fmla="+- 0 2058 1972"/>
                              <a:gd name="T233" fmla="*/ T232 w 87"/>
                              <a:gd name="T234" fmla="+- 0 5287 5275"/>
                              <a:gd name="T235" fmla="*/ 5287 h 49"/>
                              <a:gd name="T236" fmla="+- 0 2056 1972"/>
                              <a:gd name="T237" fmla="*/ T236 w 87"/>
                              <a:gd name="T238" fmla="+- 0 5280 5275"/>
                              <a:gd name="T239"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7" h="49">
                                <a:moveTo>
                                  <a:pt x="20" y="0"/>
                                </a:moveTo>
                                <a:lnTo>
                                  <a:pt x="6" y="0"/>
                                </a:lnTo>
                                <a:lnTo>
                                  <a:pt x="0" y="8"/>
                                </a:lnTo>
                                <a:lnTo>
                                  <a:pt x="0" y="33"/>
                                </a:lnTo>
                                <a:lnTo>
                                  <a:pt x="2" y="38"/>
                                </a:lnTo>
                                <a:lnTo>
                                  <a:pt x="7" y="46"/>
                                </a:lnTo>
                                <a:lnTo>
                                  <a:pt x="11" y="48"/>
                                </a:lnTo>
                                <a:lnTo>
                                  <a:pt x="21" y="48"/>
                                </a:lnTo>
                                <a:lnTo>
                                  <a:pt x="24" y="47"/>
                                </a:lnTo>
                                <a:lnTo>
                                  <a:pt x="27" y="44"/>
                                </a:lnTo>
                                <a:lnTo>
                                  <a:pt x="13" y="44"/>
                                </a:lnTo>
                                <a:lnTo>
                                  <a:pt x="11" y="42"/>
                                </a:lnTo>
                                <a:lnTo>
                                  <a:pt x="7" y="36"/>
                                </a:lnTo>
                                <a:lnTo>
                                  <a:pt x="6" y="33"/>
                                </a:lnTo>
                                <a:lnTo>
                                  <a:pt x="6" y="29"/>
                                </a:lnTo>
                                <a:lnTo>
                                  <a:pt x="6" y="27"/>
                                </a:lnTo>
                                <a:lnTo>
                                  <a:pt x="9" y="24"/>
                                </a:lnTo>
                                <a:lnTo>
                                  <a:pt x="12" y="22"/>
                                </a:lnTo>
                                <a:lnTo>
                                  <a:pt x="6" y="22"/>
                                </a:lnTo>
                                <a:lnTo>
                                  <a:pt x="7" y="17"/>
                                </a:lnTo>
                                <a:lnTo>
                                  <a:pt x="8" y="12"/>
                                </a:lnTo>
                                <a:lnTo>
                                  <a:pt x="11" y="6"/>
                                </a:lnTo>
                                <a:lnTo>
                                  <a:pt x="14" y="5"/>
                                </a:lnTo>
                                <a:lnTo>
                                  <a:pt x="28" y="5"/>
                                </a:lnTo>
                                <a:lnTo>
                                  <a:pt x="23" y="1"/>
                                </a:lnTo>
                                <a:lnTo>
                                  <a:pt x="20" y="0"/>
                                </a:lnTo>
                                <a:close/>
                                <a:moveTo>
                                  <a:pt x="27" y="22"/>
                                </a:moveTo>
                                <a:lnTo>
                                  <a:pt x="19" y="22"/>
                                </a:lnTo>
                                <a:lnTo>
                                  <a:pt x="21" y="23"/>
                                </a:lnTo>
                                <a:lnTo>
                                  <a:pt x="24" y="27"/>
                                </a:lnTo>
                                <a:lnTo>
                                  <a:pt x="25" y="29"/>
                                </a:lnTo>
                                <a:lnTo>
                                  <a:pt x="24" y="36"/>
                                </a:lnTo>
                                <a:lnTo>
                                  <a:pt x="24" y="38"/>
                                </a:lnTo>
                                <a:lnTo>
                                  <a:pt x="21" y="42"/>
                                </a:lnTo>
                                <a:lnTo>
                                  <a:pt x="19" y="44"/>
                                </a:lnTo>
                                <a:lnTo>
                                  <a:pt x="27" y="44"/>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9"/>
                                </a:lnTo>
                                <a:lnTo>
                                  <a:pt x="21" y="17"/>
                                </a:lnTo>
                                <a:close/>
                                <a:moveTo>
                                  <a:pt x="28" y="5"/>
                                </a:moveTo>
                                <a:lnTo>
                                  <a:pt x="21" y="5"/>
                                </a:lnTo>
                                <a:lnTo>
                                  <a:pt x="23" y="7"/>
                                </a:lnTo>
                                <a:lnTo>
                                  <a:pt x="24" y="12"/>
                                </a:lnTo>
                                <a:lnTo>
                                  <a:pt x="30" y="12"/>
                                </a:lnTo>
                                <a:lnTo>
                                  <a:pt x="30" y="8"/>
                                </a:lnTo>
                                <a:lnTo>
                                  <a:pt x="28" y="5"/>
                                </a:lnTo>
                                <a:close/>
                                <a:moveTo>
                                  <a:pt x="47" y="41"/>
                                </a:moveTo>
                                <a:lnTo>
                                  <a:pt x="40" y="41"/>
                                </a:lnTo>
                                <a:lnTo>
                                  <a:pt x="40" y="47"/>
                                </a:lnTo>
                                <a:lnTo>
                                  <a:pt x="47" y="47"/>
                                </a:lnTo>
                                <a:lnTo>
                                  <a:pt x="47" y="41"/>
                                </a:lnTo>
                                <a:close/>
                                <a:moveTo>
                                  <a:pt x="76" y="0"/>
                                </a:moveTo>
                                <a:lnTo>
                                  <a:pt x="62" y="0"/>
                                </a:lnTo>
                                <a:lnTo>
                                  <a:pt x="56" y="8"/>
                                </a:lnTo>
                                <a:lnTo>
                                  <a:pt x="56" y="33"/>
                                </a:lnTo>
                                <a:lnTo>
                                  <a:pt x="58" y="38"/>
                                </a:lnTo>
                                <a:lnTo>
                                  <a:pt x="63" y="46"/>
                                </a:lnTo>
                                <a:lnTo>
                                  <a:pt x="67" y="48"/>
                                </a:lnTo>
                                <a:lnTo>
                                  <a:pt x="77" y="48"/>
                                </a:lnTo>
                                <a:lnTo>
                                  <a:pt x="80" y="47"/>
                                </a:lnTo>
                                <a:lnTo>
                                  <a:pt x="83" y="44"/>
                                </a:lnTo>
                                <a:lnTo>
                                  <a:pt x="69" y="44"/>
                                </a:lnTo>
                                <a:lnTo>
                                  <a:pt x="67" y="42"/>
                                </a:lnTo>
                                <a:lnTo>
                                  <a:pt x="63" y="36"/>
                                </a:lnTo>
                                <a:lnTo>
                                  <a:pt x="63" y="33"/>
                                </a:lnTo>
                                <a:lnTo>
                                  <a:pt x="62" y="29"/>
                                </a:lnTo>
                                <a:lnTo>
                                  <a:pt x="62" y="27"/>
                                </a:lnTo>
                                <a:lnTo>
                                  <a:pt x="65" y="24"/>
                                </a:lnTo>
                                <a:lnTo>
                                  <a:pt x="68" y="22"/>
                                </a:lnTo>
                                <a:lnTo>
                                  <a:pt x="62" y="22"/>
                                </a:lnTo>
                                <a:lnTo>
                                  <a:pt x="63" y="17"/>
                                </a:lnTo>
                                <a:lnTo>
                                  <a:pt x="64" y="12"/>
                                </a:lnTo>
                                <a:lnTo>
                                  <a:pt x="67" y="6"/>
                                </a:lnTo>
                                <a:lnTo>
                                  <a:pt x="70" y="5"/>
                                </a:lnTo>
                                <a:lnTo>
                                  <a:pt x="84" y="5"/>
                                </a:lnTo>
                                <a:lnTo>
                                  <a:pt x="79" y="1"/>
                                </a:lnTo>
                                <a:lnTo>
                                  <a:pt x="76" y="0"/>
                                </a:lnTo>
                                <a:close/>
                                <a:moveTo>
                                  <a:pt x="83" y="22"/>
                                </a:moveTo>
                                <a:lnTo>
                                  <a:pt x="75" y="22"/>
                                </a:lnTo>
                                <a:lnTo>
                                  <a:pt x="77" y="23"/>
                                </a:lnTo>
                                <a:lnTo>
                                  <a:pt x="80" y="27"/>
                                </a:lnTo>
                                <a:lnTo>
                                  <a:pt x="81" y="29"/>
                                </a:lnTo>
                                <a:lnTo>
                                  <a:pt x="81" y="36"/>
                                </a:lnTo>
                                <a:lnTo>
                                  <a:pt x="80" y="38"/>
                                </a:lnTo>
                                <a:lnTo>
                                  <a:pt x="77" y="42"/>
                                </a:lnTo>
                                <a:lnTo>
                                  <a:pt x="75" y="44"/>
                                </a:lnTo>
                                <a:lnTo>
                                  <a:pt x="83" y="44"/>
                                </a:lnTo>
                                <a:lnTo>
                                  <a:pt x="86" y="40"/>
                                </a:lnTo>
                                <a:lnTo>
                                  <a:pt x="87" y="37"/>
                                </a:lnTo>
                                <a:lnTo>
                                  <a:pt x="87" y="28"/>
                                </a:lnTo>
                                <a:lnTo>
                                  <a:pt x="86" y="24"/>
                                </a:lnTo>
                                <a:lnTo>
                                  <a:pt x="83" y="22"/>
                                </a:lnTo>
                                <a:close/>
                                <a:moveTo>
                                  <a:pt x="77" y="17"/>
                                </a:moveTo>
                                <a:lnTo>
                                  <a:pt x="69" y="17"/>
                                </a:lnTo>
                                <a:lnTo>
                                  <a:pt x="65" y="19"/>
                                </a:lnTo>
                                <a:lnTo>
                                  <a:pt x="62" y="22"/>
                                </a:lnTo>
                                <a:lnTo>
                                  <a:pt x="68" y="22"/>
                                </a:lnTo>
                                <a:lnTo>
                                  <a:pt x="69" y="22"/>
                                </a:lnTo>
                                <a:lnTo>
                                  <a:pt x="83" y="22"/>
                                </a:lnTo>
                                <a:lnTo>
                                  <a:pt x="80" y="19"/>
                                </a:lnTo>
                                <a:lnTo>
                                  <a:pt x="77" y="17"/>
                                </a:lnTo>
                                <a:close/>
                                <a:moveTo>
                                  <a:pt x="84" y="5"/>
                                </a:moveTo>
                                <a:lnTo>
                                  <a:pt x="77" y="5"/>
                                </a:lnTo>
                                <a:lnTo>
                                  <a:pt x="79" y="7"/>
                                </a:lnTo>
                                <a:lnTo>
                                  <a:pt x="80" y="12"/>
                                </a:lnTo>
                                <a:lnTo>
                                  <a:pt x="86" y="12"/>
                                </a:lnTo>
                                <a:lnTo>
                                  <a:pt x="86" y="8"/>
                                </a:lnTo>
                                <a:lnTo>
                                  <a:pt x="8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Line 1804"/>
                        <wps:cNvCnPr>
                          <a:cxnSpLocks noChangeShapeType="1"/>
                        </wps:cNvCnPr>
                        <wps:spPr bwMode="auto">
                          <a:xfrm>
                            <a:off x="218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6" name="AutoShape 1805"/>
                        <wps:cNvSpPr>
                          <a:spLocks/>
                        </wps:cNvSpPr>
                        <wps:spPr bwMode="auto">
                          <a:xfrm>
                            <a:off x="2125" y="5274"/>
                            <a:ext cx="125" cy="49"/>
                          </a:xfrm>
                          <a:custGeom>
                            <a:avLst/>
                            <a:gdLst>
                              <a:gd name="T0" fmla="+- 0 2126 2126"/>
                              <a:gd name="T1" fmla="*/ T0 w 125"/>
                              <a:gd name="T2" fmla="+- 0 5283 5275"/>
                              <a:gd name="T3" fmla="*/ 5283 h 49"/>
                              <a:gd name="T4" fmla="+- 0 2133 2126"/>
                              <a:gd name="T5" fmla="*/ T4 w 125"/>
                              <a:gd name="T6" fmla="+- 0 5321 5275"/>
                              <a:gd name="T7" fmla="*/ 5321 h 49"/>
                              <a:gd name="T8" fmla="+- 0 2150 2126"/>
                              <a:gd name="T9" fmla="*/ T8 w 125"/>
                              <a:gd name="T10" fmla="+- 0 5322 5275"/>
                              <a:gd name="T11" fmla="*/ 5322 h 49"/>
                              <a:gd name="T12" fmla="+- 0 2136 2126"/>
                              <a:gd name="T13" fmla="*/ T12 w 125"/>
                              <a:gd name="T14" fmla="+- 0 5317 5275"/>
                              <a:gd name="T15" fmla="*/ 5317 h 49"/>
                              <a:gd name="T16" fmla="+- 0 2132 2126"/>
                              <a:gd name="T17" fmla="*/ T16 w 125"/>
                              <a:gd name="T18" fmla="+- 0 5304 5275"/>
                              <a:gd name="T19" fmla="*/ 5304 h 49"/>
                              <a:gd name="T20" fmla="+- 0 2137 2126"/>
                              <a:gd name="T21" fmla="*/ T20 w 125"/>
                              <a:gd name="T22" fmla="+- 0 5297 5275"/>
                              <a:gd name="T23" fmla="*/ 5297 h 49"/>
                              <a:gd name="T24" fmla="+- 0 2133 2126"/>
                              <a:gd name="T25" fmla="*/ T24 w 125"/>
                              <a:gd name="T26" fmla="+- 0 5287 5275"/>
                              <a:gd name="T27" fmla="*/ 5287 h 49"/>
                              <a:gd name="T28" fmla="+- 0 2153 2126"/>
                              <a:gd name="T29" fmla="*/ T28 w 125"/>
                              <a:gd name="T30" fmla="+- 0 5280 5275"/>
                              <a:gd name="T31" fmla="*/ 5280 h 49"/>
                              <a:gd name="T32" fmla="+- 0 2153 2126"/>
                              <a:gd name="T33" fmla="*/ T32 w 125"/>
                              <a:gd name="T34" fmla="+- 0 5297 5275"/>
                              <a:gd name="T35" fmla="*/ 5297 h 49"/>
                              <a:gd name="T36" fmla="+- 0 2149 2126"/>
                              <a:gd name="T37" fmla="*/ T36 w 125"/>
                              <a:gd name="T38" fmla="+- 0 5302 5275"/>
                              <a:gd name="T39" fmla="*/ 5302 h 49"/>
                              <a:gd name="T40" fmla="+- 0 2149 2126"/>
                              <a:gd name="T41" fmla="*/ T40 w 125"/>
                              <a:gd name="T42" fmla="+- 0 5313 5275"/>
                              <a:gd name="T43" fmla="*/ 5313 h 49"/>
                              <a:gd name="T44" fmla="+- 0 2152 2126"/>
                              <a:gd name="T45" fmla="*/ T44 w 125"/>
                              <a:gd name="T46" fmla="+- 0 5319 5275"/>
                              <a:gd name="T47" fmla="*/ 5319 h 49"/>
                              <a:gd name="T48" fmla="+- 0 2156 2126"/>
                              <a:gd name="T49" fmla="*/ T48 w 125"/>
                              <a:gd name="T50" fmla="+- 0 5303 5275"/>
                              <a:gd name="T51" fmla="*/ 5303 h 49"/>
                              <a:gd name="T52" fmla="+- 0 2146 2126"/>
                              <a:gd name="T53" fmla="*/ T52 w 125"/>
                              <a:gd name="T54" fmla="+- 0 5292 5275"/>
                              <a:gd name="T55" fmla="*/ 5292 h 49"/>
                              <a:gd name="T56" fmla="+- 0 2132 2126"/>
                              <a:gd name="T57" fmla="*/ T56 w 125"/>
                              <a:gd name="T58" fmla="+- 0 5297 5275"/>
                              <a:gd name="T59" fmla="*/ 5297 h 49"/>
                              <a:gd name="T60" fmla="+- 0 2153 2126"/>
                              <a:gd name="T61" fmla="*/ T60 w 125"/>
                              <a:gd name="T62" fmla="+- 0 5297 5275"/>
                              <a:gd name="T63" fmla="*/ 5297 h 49"/>
                              <a:gd name="T64" fmla="+- 0 2153 2126"/>
                              <a:gd name="T65" fmla="*/ T64 w 125"/>
                              <a:gd name="T66" fmla="+- 0 5280 5275"/>
                              <a:gd name="T67" fmla="*/ 5280 h 49"/>
                              <a:gd name="T68" fmla="+- 0 2149 2126"/>
                              <a:gd name="T69" fmla="*/ T68 w 125"/>
                              <a:gd name="T70" fmla="+- 0 5287 5275"/>
                              <a:gd name="T71" fmla="*/ 5287 h 49"/>
                              <a:gd name="T72" fmla="+- 0 2154 2126"/>
                              <a:gd name="T73" fmla="*/ T72 w 125"/>
                              <a:gd name="T74" fmla="+- 0 5280 5275"/>
                              <a:gd name="T75" fmla="*/ 5280 h 49"/>
                              <a:gd name="T76" fmla="+- 0 2166 2126"/>
                              <a:gd name="T77" fmla="*/ T76 w 125"/>
                              <a:gd name="T78" fmla="+- 0 5316 5275"/>
                              <a:gd name="T79" fmla="*/ 5316 h 49"/>
                              <a:gd name="T80" fmla="+- 0 2173 2126"/>
                              <a:gd name="T81" fmla="*/ T80 w 125"/>
                              <a:gd name="T82" fmla="+- 0 5316 5275"/>
                              <a:gd name="T83" fmla="*/ 5316 h 49"/>
                              <a:gd name="T84" fmla="+- 0 2182 2126"/>
                              <a:gd name="T85" fmla="*/ T84 w 125"/>
                              <a:gd name="T86" fmla="+- 0 5283 5275"/>
                              <a:gd name="T87" fmla="*/ 5283 h 49"/>
                              <a:gd name="T88" fmla="+- 0 2189 2126"/>
                              <a:gd name="T89" fmla="*/ T88 w 125"/>
                              <a:gd name="T90" fmla="+- 0 5321 5275"/>
                              <a:gd name="T91" fmla="*/ 5321 h 49"/>
                              <a:gd name="T92" fmla="+- 0 2206 2126"/>
                              <a:gd name="T93" fmla="*/ T92 w 125"/>
                              <a:gd name="T94" fmla="+- 0 5322 5275"/>
                              <a:gd name="T95" fmla="*/ 5322 h 49"/>
                              <a:gd name="T96" fmla="+- 0 2192 2126"/>
                              <a:gd name="T97" fmla="*/ T96 w 125"/>
                              <a:gd name="T98" fmla="+- 0 5317 5275"/>
                              <a:gd name="T99" fmla="*/ 5317 h 49"/>
                              <a:gd name="T100" fmla="+- 0 2188 2126"/>
                              <a:gd name="T101" fmla="*/ T100 w 125"/>
                              <a:gd name="T102" fmla="+- 0 5304 5275"/>
                              <a:gd name="T103" fmla="*/ 5304 h 49"/>
                              <a:gd name="T104" fmla="+- 0 2193 2126"/>
                              <a:gd name="T105" fmla="*/ T104 w 125"/>
                              <a:gd name="T106" fmla="+- 0 5297 5275"/>
                              <a:gd name="T107" fmla="*/ 5297 h 49"/>
                              <a:gd name="T108" fmla="+- 0 2189 2126"/>
                              <a:gd name="T109" fmla="*/ T108 w 125"/>
                              <a:gd name="T110" fmla="+- 0 5287 5275"/>
                              <a:gd name="T111" fmla="*/ 5287 h 49"/>
                              <a:gd name="T112" fmla="+- 0 2209 2126"/>
                              <a:gd name="T113" fmla="*/ T112 w 125"/>
                              <a:gd name="T114" fmla="+- 0 5280 5275"/>
                              <a:gd name="T115" fmla="*/ 5280 h 49"/>
                              <a:gd name="T116" fmla="+- 0 2209 2126"/>
                              <a:gd name="T117" fmla="*/ T116 w 125"/>
                              <a:gd name="T118" fmla="+- 0 5297 5275"/>
                              <a:gd name="T119" fmla="*/ 5297 h 49"/>
                              <a:gd name="T120" fmla="+- 0 2205 2126"/>
                              <a:gd name="T121" fmla="*/ T120 w 125"/>
                              <a:gd name="T122" fmla="+- 0 5302 5275"/>
                              <a:gd name="T123" fmla="*/ 5302 h 49"/>
                              <a:gd name="T124" fmla="+- 0 2205 2126"/>
                              <a:gd name="T125" fmla="*/ T124 w 125"/>
                              <a:gd name="T126" fmla="+- 0 5313 5275"/>
                              <a:gd name="T127" fmla="*/ 5313 h 49"/>
                              <a:gd name="T128" fmla="+- 0 2209 2126"/>
                              <a:gd name="T129" fmla="*/ T128 w 125"/>
                              <a:gd name="T130" fmla="+- 0 5319 5275"/>
                              <a:gd name="T131" fmla="*/ 5319 h 49"/>
                              <a:gd name="T132" fmla="+- 0 2212 2126"/>
                              <a:gd name="T133" fmla="*/ T132 w 125"/>
                              <a:gd name="T134" fmla="+- 0 5303 5275"/>
                              <a:gd name="T135" fmla="*/ 5303 h 49"/>
                              <a:gd name="T136" fmla="+- 0 2202 2126"/>
                              <a:gd name="T137" fmla="*/ T136 w 125"/>
                              <a:gd name="T138" fmla="+- 0 5292 5275"/>
                              <a:gd name="T139" fmla="*/ 5292 h 49"/>
                              <a:gd name="T140" fmla="+- 0 2188 2126"/>
                              <a:gd name="T141" fmla="*/ T140 w 125"/>
                              <a:gd name="T142" fmla="+- 0 5297 5275"/>
                              <a:gd name="T143" fmla="*/ 5297 h 49"/>
                              <a:gd name="T144" fmla="+- 0 2209 2126"/>
                              <a:gd name="T145" fmla="*/ T144 w 125"/>
                              <a:gd name="T146" fmla="+- 0 5297 5275"/>
                              <a:gd name="T147" fmla="*/ 5297 h 49"/>
                              <a:gd name="T148" fmla="+- 0 2209 2126"/>
                              <a:gd name="T149" fmla="*/ T148 w 125"/>
                              <a:gd name="T150" fmla="+- 0 5280 5275"/>
                              <a:gd name="T151" fmla="*/ 5280 h 49"/>
                              <a:gd name="T152" fmla="+- 0 2206 2126"/>
                              <a:gd name="T153" fmla="*/ T152 w 125"/>
                              <a:gd name="T154" fmla="+- 0 5287 5275"/>
                              <a:gd name="T155" fmla="*/ 5287 h 49"/>
                              <a:gd name="T156" fmla="+- 0 2210 2126"/>
                              <a:gd name="T157" fmla="*/ T156 w 125"/>
                              <a:gd name="T158" fmla="+- 0 5280 5275"/>
                              <a:gd name="T159" fmla="*/ 5280 h 49"/>
                              <a:gd name="T160" fmla="+- 0 2219 2126"/>
                              <a:gd name="T161" fmla="*/ T160 w 125"/>
                              <a:gd name="T162" fmla="+- 0 5310 5275"/>
                              <a:gd name="T163" fmla="*/ 5310 h 49"/>
                              <a:gd name="T164" fmla="+- 0 2227 2126"/>
                              <a:gd name="T165" fmla="*/ T164 w 125"/>
                              <a:gd name="T166" fmla="+- 0 5322 5275"/>
                              <a:gd name="T167" fmla="*/ 5322 h 49"/>
                              <a:gd name="T168" fmla="+- 0 2243 2126"/>
                              <a:gd name="T169" fmla="*/ T168 w 125"/>
                              <a:gd name="T170" fmla="+- 0 5322 5275"/>
                              <a:gd name="T171" fmla="*/ 5322 h 49"/>
                              <a:gd name="T172" fmla="+- 0 2230 2126"/>
                              <a:gd name="T173" fmla="*/ T172 w 125"/>
                              <a:gd name="T174" fmla="+- 0 5318 5275"/>
                              <a:gd name="T175" fmla="*/ 5318 h 49"/>
                              <a:gd name="T176" fmla="+- 0 2225 2126"/>
                              <a:gd name="T177" fmla="*/ T176 w 125"/>
                              <a:gd name="T178" fmla="+- 0 5310 5275"/>
                              <a:gd name="T179" fmla="*/ 5310 h 49"/>
                              <a:gd name="T180" fmla="+- 0 2239 2126"/>
                              <a:gd name="T181" fmla="*/ T180 w 125"/>
                              <a:gd name="T182" fmla="+- 0 5297 5275"/>
                              <a:gd name="T183" fmla="*/ 5297 h 49"/>
                              <a:gd name="T184" fmla="+- 0 2244 2126"/>
                              <a:gd name="T185" fmla="*/ T184 w 125"/>
                              <a:gd name="T186" fmla="+- 0 5310 5275"/>
                              <a:gd name="T187" fmla="*/ 5310 h 49"/>
                              <a:gd name="T188" fmla="+- 0 2239 2126"/>
                              <a:gd name="T189" fmla="*/ T188 w 125"/>
                              <a:gd name="T190" fmla="+- 0 5317 5275"/>
                              <a:gd name="T191" fmla="*/ 5317 h 49"/>
                              <a:gd name="T192" fmla="+- 0 2249 2126"/>
                              <a:gd name="T193" fmla="*/ T192 w 125"/>
                              <a:gd name="T194" fmla="+- 0 5315 5275"/>
                              <a:gd name="T195" fmla="*/ 5315 h 49"/>
                              <a:gd name="T196" fmla="+- 0 2249 2126"/>
                              <a:gd name="T197" fmla="*/ T196 w 125"/>
                              <a:gd name="T198" fmla="+- 0 5298 5275"/>
                              <a:gd name="T199" fmla="*/ 5298 h 49"/>
                              <a:gd name="T200" fmla="+- 0 2223 2126"/>
                              <a:gd name="T201" fmla="*/ T200 w 125"/>
                              <a:gd name="T202" fmla="+- 0 5276 5275"/>
                              <a:gd name="T203" fmla="*/ 5276 h 49"/>
                              <a:gd name="T204" fmla="+- 0 2228 2126"/>
                              <a:gd name="T205" fmla="*/ T204 w 125"/>
                              <a:gd name="T206" fmla="+- 0 5298 5275"/>
                              <a:gd name="T207" fmla="*/ 5298 h 49"/>
                              <a:gd name="T208" fmla="+- 0 2244 2126"/>
                              <a:gd name="T209" fmla="*/ T208 w 125"/>
                              <a:gd name="T210" fmla="+- 0 5294 5275"/>
                              <a:gd name="T211" fmla="*/ 5294 h 49"/>
                              <a:gd name="T212" fmla="+- 0 2248 2126"/>
                              <a:gd name="T213" fmla="*/ T212 w 125"/>
                              <a:gd name="T214" fmla="+- 0 5281 5275"/>
                              <a:gd name="T215" fmla="*/ 5281 h 49"/>
                              <a:gd name="T216" fmla="+- 0 2232 2126"/>
                              <a:gd name="T217" fmla="*/ T216 w 125"/>
                              <a:gd name="T218" fmla="+- 0 5291 5275"/>
                              <a:gd name="T219" fmla="*/ 5291 h 49"/>
                              <a:gd name="T220" fmla="+- 0 2244 2126"/>
                              <a:gd name="T221" fmla="*/ T220 w 125"/>
                              <a:gd name="T222" fmla="+- 0 5294 5275"/>
                              <a:gd name="T223"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5" h="49">
                                <a:moveTo>
                                  <a:pt x="20" y="0"/>
                                </a:moveTo>
                                <a:lnTo>
                                  <a:pt x="5" y="0"/>
                                </a:lnTo>
                                <a:lnTo>
                                  <a:pt x="0" y="8"/>
                                </a:lnTo>
                                <a:lnTo>
                                  <a:pt x="0" y="33"/>
                                </a:lnTo>
                                <a:lnTo>
                                  <a:pt x="1" y="38"/>
                                </a:lnTo>
                                <a:lnTo>
                                  <a:pt x="7" y="46"/>
                                </a:lnTo>
                                <a:lnTo>
                                  <a:pt x="11" y="48"/>
                                </a:lnTo>
                                <a:lnTo>
                                  <a:pt x="20" y="48"/>
                                </a:lnTo>
                                <a:lnTo>
                                  <a:pt x="24" y="47"/>
                                </a:lnTo>
                                <a:lnTo>
                                  <a:pt x="26" y="44"/>
                                </a:lnTo>
                                <a:lnTo>
                                  <a:pt x="13" y="44"/>
                                </a:lnTo>
                                <a:lnTo>
                                  <a:pt x="10" y="42"/>
                                </a:lnTo>
                                <a:lnTo>
                                  <a:pt x="7" y="36"/>
                                </a:lnTo>
                                <a:lnTo>
                                  <a:pt x="6" y="33"/>
                                </a:lnTo>
                                <a:lnTo>
                                  <a:pt x="6" y="29"/>
                                </a:lnTo>
                                <a:lnTo>
                                  <a:pt x="6" y="27"/>
                                </a:lnTo>
                                <a:lnTo>
                                  <a:pt x="9" y="24"/>
                                </a:lnTo>
                                <a:lnTo>
                                  <a:pt x="11" y="22"/>
                                </a:lnTo>
                                <a:lnTo>
                                  <a:pt x="6" y="22"/>
                                </a:lnTo>
                                <a:lnTo>
                                  <a:pt x="6" y="17"/>
                                </a:lnTo>
                                <a:lnTo>
                                  <a:pt x="7" y="12"/>
                                </a:lnTo>
                                <a:lnTo>
                                  <a:pt x="11" y="6"/>
                                </a:lnTo>
                                <a:lnTo>
                                  <a:pt x="13" y="5"/>
                                </a:lnTo>
                                <a:lnTo>
                                  <a:pt x="27" y="5"/>
                                </a:lnTo>
                                <a:lnTo>
                                  <a:pt x="23" y="1"/>
                                </a:lnTo>
                                <a:lnTo>
                                  <a:pt x="20" y="0"/>
                                </a:lnTo>
                                <a:close/>
                                <a:moveTo>
                                  <a:pt x="27" y="22"/>
                                </a:moveTo>
                                <a:lnTo>
                                  <a:pt x="18" y="22"/>
                                </a:lnTo>
                                <a:lnTo>
                                  <a:pt x="20" y="23"/>
                                </a:lnTo>
                                <a:lnTo>
                                  <a:pt x="23" y="27"/>
                                </a:lnTo>
                                <a:lnTo>
                                  <a:pt x="24" y="29"/>
                                </a:lnTo>
                                <a:lnTo>
                                  <a:pt x="24" y="36"/>
                                </a:lnTo>
                                <a:lnTo>
                                  <a:pt x="23" y="38"/>
                                </a:lnTo>
                                <a:lnTo>
                                  <a:pt x="20" y="42"/>
                                </a:lnTo>
                                <a:lnTo>
                                  <a:pt x="18" y="44"/>
                                </a:lnTo>
                                <a:lnTo>
                                  <a:pt x="26" y="44"/>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9"/>
                                </a:lnTo>
                                <a:lnTo>
                                  <a:pt x="20" y="17"/>
                                </a:lnTo>
                                <a:close/>
                                <a:moveTo>
                                  <a:pt x="27" y="5"/>
                                </a:moveTo>
                                <a:lnTo>
                                  <a:pt x="20" y="5"/>
                                </a:lnTo>
                                <a:lnTo>
                                  <a:pt x="23" y="7"/>
                                </a:lnTo>
                                <a:lnTo>
                                  <a:pt x="23" y="12"/>
                                </a:lnTo>
                                <a:lnTo>
                                  <a:pt x="30" y="12"/>
                                </a:lnTo>
                                <a:lnTo>
                                  <a:pt x="29" y="8"/>
                                </a:lnTo>
                                <a:lnTo>
                                  <a:pt x="28" y="5"/>
                                </a:lnTo>
                                <a:lnTo>
                                  <a:pt x="27" y="5"/>
                                </a:lnTo>
                                <a:close/>
                                <a:moveTo>
                                  <a:pt x="47" y="41"/>
                                </a:moveTo>
                                <a:lnTo>
                                  <a:pt x="40" y="41"/>
                                </a:lnTo>
                                <a:lnTo>
                                  <a:pt x="40" y="47"/>
                                </a:lnTo>
                                <a:lnTo>
                                  <a:pt x="47" y="47"/>
                                </a:lnTo>
                                <a:lnTo>
                                  <a:pt x="47" y="41"/>
                                </a:lnTo>
                                <a:close/>
                                <a:moveTo>
                                  <a:pt x="76" y="0"/>
                                </a:moveTo>
                                <a:lnTo>
                                  <a:pt x="61" y="0"/>
                                </a:lnTo>
                                <a:lnTo>
                                  <a:pt x="56" y="8"/>
                                </a:lnTo>
                                <a:lnTo>
                                  <a:pt x="56" y="33"/>
                                </a:lnTo>
                                <a:lnTo>
                                  <a:pt x="57" y="38"/>
                                </a:lnTo>
                                <a:lnTo>
                                  <a:pt x="63" y="46"/>
                                </a:lnTo>
                                <a:lnTo>
                                  <a:pt x="67" y="48"/>
                                </a:lnTo>
                                <a:lnTo>
                                  <a:pt x="76" y="48"/>
                                </a:lnTo>
                                <a:lnTo>
                                  <a:pt x="80" y="47"/>
                                </a:lnTo>
                                <a:lnTo>
                                  <a:pt x="83" y="44"/>
                                </a:lnTo>
                                <a:lnTo>
                                  <a:pt x="69" y="44"/>
                                </a:lnTo>
                                <a:lnTo>
                                  <a:pt x="66" y="42"/>
                                </a:lnTo>
                                <a:lnTo>
                                  <a:pt x="63" y="36"/>
                                </a:lnTo>
                                <a:lnTo>
                                  <a:pt x="62" y="33"/>
                                </a:lnTo>
                                <a:lnTo>
                                  <a:pt x="62" y="29"/>
                                </a:lnTo>
                                <a:lnTo>
                                  <a:pt x="62" y="27"/>
                                </a:lnTo>
                                <a:lnTo>
                                  <a:pt x="65" y="24"/>
                                </a:lnTo>
                                <a:lnTo>
                                  <a:pt x="67" y="22"/>
                                </a:lnTo>
                                <a:lnTo>
                                  <a:pt x="62" y="22"/>
                                </a:lnTo>
                                <a:lnTo>
                                  <a:pt x="62" y="17"/>
                                </a:lnTo>
                                <a:lnTo>
                                  <a:pt x="63" y="12"/>
                                </a:lnTo>
                                <a:lnTo>
                                  <a:pt x="67" y="6"/>
                                </a:lnTo>
                                <a:lnTo>
                                  <a:pt x="69" y="5"/>
                                </a:lnTo>
                                <a:lnTo>
                                  <a:pt x="83" y="5"/>
                                </a:lnTo>
                                <a:lnTo>
                                  <a:pt x="79" y="1"/>
                                </a:lnTo>
                                <a:lnTo>
                                  <a:pt x="76" y="0"/>
                                </a:lnTo>
                                <a:close/>
                                <a:moveTo>
                                  <a:pt x="83" y="22"/>
                                </a:moveTo>
                                <a:lnTo>
                                  <a:pt x="74" y="22"/>
                                </a:lnTo>
                                <a:lnTo>
                                  <a:pt x="76" y="23"/>
                                </a:lnTo>
                                <a:lnTo>
                                  <a:pt x="79" y="27"/>
                                </a:lnTo>
                                <a:lnTo>
                                  <a:pt x="80" y="29"/>
                                </a:lnTo>
                                <a:lnTo>
                                  <a:pt x="80" y="36"/>
                                </a:lnTo>
                                <a:lnTo>
                                  <a:pt x="79" y="38"/>
                                </a:lnTo>
                                <a:lnTo>
                                  <a:pt x="76" y="42"/>
                                </a:lnTo>
                                <a:lnTo>
                                  <a:pt x="74" y="44"/>
                                </a:lnTo>
                                <a:lnTo>
                                  <a:pt x="83" y="44"/>
                                </a:lnTo>
                                <a:lnTo>
                                  <a:pt x="85" y="40"/>
                                </a:lnTo>
                                <a:lnTo>
                                  <a:pt x="86" y="37"/>
                                </a:lnTo>
                                <a:lnTo>
                                  <a:pt x="86" y="28"/>
                                </a:lnTo>
                                <a:lnTo>
                                  <a:pt x="85" y="24"/>
                                </a:lnTo>
                                <a:lnTo>
                                  <a:pt x="83" y="22"/>
                                </a:lnTo>
                                <a:close/>
                                <a:moveTo>
                                  <a:pt x="76" y="17"/>
                                </a:moveTo>
                                <a:lnTo>
                                  <a:pt x="69" y="17"/>
                                </a:lnTo>
                                <a:lnTo>
                                  <a:pt x="65" y="19"/>
                                </a:lnTo>
                                <a:lnTo>
                                  <a:pt x="62" y="22"/>
                                </a:lnTo>
                                <a:lnTo>
                                  <a:pt x="67" y="22"/>
                                </a:lnTo>
                                <a:lnTo>
                                  <a:pt x="68" y="22"/>
                                </a:lnTo>
                                <a:lnTo>
                                  <a:pt x="83" y="22"/>
                                </a:lnTo>
                                <a:lnTo>
                                  <a:pt x="80" y="19"/>
                                </a:lnTo>
                                <a:lnTo>
                                  <a:pt x="76" y="17"/>
                                </a:lnTo>
                                <a:close/>
                                <a:moveTo>
                                  <a:pt x="83" y="5"/>
                                </a:moveTo>
                                <a:lnTo>
                                  <a:pt x="76" y="5"/>
                                </a:lnTo>
                                <a:lnTo>
                                  <a:pt x="79" y="7"/>
                                </a:lnTo>
                                <a:lnTo>
                                  <a:pt x="80" y="12"/>
                                </a:lnTo>
                                <a:lnTo>
                                  <a:pt x="86" y="12"/>
                                </a:lnTo>
                                <a:lnTo>
                                  <a:pt x="85" y="8"/>
                                </a:lnTo>
                                <a:lnTo>
                                  <a:pt x="84" y="5"/>
                                </a:lnTo>
                                <a:lnTo>
                                  <a:pt x="83" y="5"/>
                                </a:lnTo>
                                <a:close/>
                                <a:moveTo>
                                  <a:pt x="99" y="35"/>
                                </a:moveTo>
                                <a:lnTo>
                                  <a:pt x="93" y="35"/>
                                </a:lnTo>
                                <a:lnTo>
                                  <a:pt x="94" y="40"/>
                                </a:lnTo>
                                <a:lnTo>
                                  <a:pt x="95" y="43"/>
                                </a:lnTo>
                                <a:lnTo>
                                  <a:pt x="101" y="47"/>
                                </a:lnTo>
                                <a:lnTo>
                                  <a:pt x="104" y="48"/>
                                </a:lnTo>
                                <a:lnTo>
                                  <a:pt x="113" y="48"/>
                                </a:lnTo>
                                <a:lnTo>
                                  <a:pt x="117" y="47"/>
                                </a:lnTo>
                                <a:lnTo>
                                  <a:pt x="120" y="44"/>
                                </a:lnTo>
                                <a:lnTo>
                                  <a:pt x="106" y="44"/>
                                </a:lnTo>
                                <a:lnTo>
                                  <a:pt x="104" y="43"/>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99" y="25"/>
                                </a:lnTo>
                                <a:lnTo>
                                  <a:pt x="102" y="23"/>
                                </a:lnTo>
                                <a:lnTo>
                                  <a:pt x="105"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Line 1806"/>
                        <wps:cNvCnPr>
                          <a:cxnSpLocks noChangeShapeType="1"/>
                        </wps:cNvCnPr>
                        <wps:spPr bwMode="auto">
                          <a:xfrm>
                            <a:off x="236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8" name="AutoShape 1807"/>
                        <wps:cNvSpPr>
                          <a:spLocks/>
                        </wps:cNvSpPr>
                        <wps:spPr bwMode="auto">
                          <a:xfrm>
                            <a:off x="2316" y="5274"/>
                            <a:ext cx="87" cy="49"/>
                          </a:xfrm>
                          <a:custGeom>
                            <a:avLst/>
                            <a:gdLst>
                              <a:gd name="T0" fmla="+- 0 2322 2317"/>
                              <a:gd name="T1" fmla="*/ T0 w 87"/>
                              <a:gd name="T2" fmla="+- 0 5275 5275"/>
                              <a:gd name="T3" fmla="*/ 5275 h 49"/>
                              <a:gd name="T4" fmla="+- 0 2317 2317"/>
                              <a:gd name="T5" fmla="*/ T4 w 87"/>
                              <a:gd name="T6" fmla="+- 0 5308 5275"/>
                              <a:gd name="T7" fmla="*/ 5308 h 49"/>
                              <a:gd name="T8" fmla="+- 0 2321 2317"/>
                              <a:gd name="T9" fmla="*/ T8 w 87"/>
                              <a:gd name="T10" fmla="+- 0 5317 5275"/>
                              <a:gd name="T11" fmla="*/ 5317 h 49"/>
                              <a:gd name="T12" fmla="+- 0 2328 2317"/>
                              <a:gd name="T13" fmla="*/ T12 w 87"/>
                              <a:gd name="T14" fmla="+- 0 5323 5275"/>
                              <a:gd name="T15" fmla="*/ 5323 h 49"/>
                              <a:gd name="T16" fmla="+- 0 2341 2317"/>
                              <a:gd name="T17" fmla="*/ T16 w 87"/>
                              <a:gd name="T18" fmla="+- 0 5322 5275"/>
                              <a:gd name="T19" fmla="*/ 5322 h 49"/>
                              <a:gd name="T20" fmla="+- 0 2330 2317"/>
                              <a:gd name="T21" fmla="*/ T20 w 87"/>
                              <a:gd name="T22" fmla="+- 0 5319 5275"/>
                              <a:gd name="T23" fmla="*/ 5319 h 49"/>
                              <a:gd name="T24" fmla="+- 0 2325 2317"/>
                              <a:gd name="T25" fmla="*/ T24 w 87"/>
                              <a:gd name="T26" fmla="+- 0 5313 5275"/>
                              <a:gd name="T27" fmla="*/ 5313 h 49"/>
                              <a:gd name="T28" fmla="+- 0 2323 2317"/>
                              <a:gd name="T29" fmla="*/ T28 w 87"/>
                              <a:gd name="T30" fmla="+- 0 5308 5275"/>
                              <a:gd name="T31" fmla="*/ 5308 h 49"/>
                              <a:gd name="T32" fmla="+- 0 2323 2317"/>
                              <a:gd name="T33" fmla="*/ T32 w 87"/>
                              <a:gd name="T34" fmla="+- 0 5302 5275"/>
                              <a:gd name="T35" fmla="*/ 5302 h 49"/>
                              <a:gd name="T36" fmla="+- 0 2328 2317"/>
                              <a:gd name="T37" fmla="*/ T36 w 87"/>
                              <a:gd name="T38" fmla="+- 0 5297 5275"/>
                              <a:gd name="T39" fmla="*/ 5297 h 49"/>
                              <a:gd name="T40" fmla="+- 0 2323 2317"/>
                              <a:gd name="T41" fmla="*/ T40 w 87"/>
                              <a:gd name="T42" fmla="+- 0 5292 5275"/>
                              <a:gd name="T43" fmla="*/ 5292 h 49"/>
                              <a:gd name="T44" fmla="+- 0 2326 2317"/>
                              <a:gd name="T45" fmla="*/ T44 w 87"/>
                              <a:gd name="T46" fmla="+- 0 5284 5275"/>
                              <a:gd name="T47" fmla="*/ 5284 h 49"/>
                              <a:gd name="T48" fmla="+- 0 2330 2317"/>
                              <a:gd name="T49" fmla="*/ T48 w 87"/>
                              <a:gd name="T50" fmla="+- 0 5280 5275"/>
                              <a:gd name="T51" fmla="*/ 5280 h 49"/>
                              <a:gd name="T52" fmla="+- 0 2342 2317"/>
                              <a:gd name="T53" fmla="*/ T52 w 87"/>
                              <a:gd name="T54" fmla="+- 0 5278 5275"/>
                              <a:gd name="T55" fmla="*/ 5278 h 49"/>
                              <a:gd name="T56" fmla="+- 0 2337 2317"/>
                              <a:gd name="T57" fmla="*/ T56 w 87"/>
                              <a:gd name="T58" fmla="+- 0 5275 5275"/>
                              <a:gd name="T59" fmla="*/ 5275 h 49"/>
                              <a:gd name="T60" fmla="+- 0 2335 2317"/>
                              <a:gd name="T61" fmla="*/ T60 w 87"/>
                              <a:gd name="T62" fmla="+- 0 5297 5275"/>
                              <a:gd name="T63" fmla="*/ 5297 h 49"/>
                              <a:gd name="T64" fmla="+- 0 2340 2317"/>
                              <a:gd name="T65" fmla="*/ T64 w 87"/>
                              <a:gd name="T66" fmla="+- 0 5302 5275"/>
                              <a:gd name="T67" fmla="*/ 5302 h 49"/>
                              <a:gd name="T68" fmla="+- 0 2341 2317"/>
                              <a:gd name="T69" fmla="*/ T68 w 87"/>
                              <a:gd name="T70" fmla="+- 0 5311 5275"/>
                              <a:gd name="T71" fmla="*/ 5311 h 49"/>
                              <a:gd name="T72" fmla="+- 0 2339 2317"/>
                              <a:gd name="T73" fmla="*/ T72 w 87"/>
                              <a:gd name="T74" fmla="+- 0 5315 5275"/>
                              <a:gd name="T75" fmla="*/ 5315 h 49"/>
                              <a:gd name="T76" fmla="+- 0 2335 2317"/>
                              <a:gd name="T77" fmla="*/ T76 w 87"/>
                              <a:gd name="T78" fmla="+- 0 5319 5275"/>
                              <a:gd name="T79" fmla="*/ 5319 h 49"/>
                              <a:gd name="T80" fmla="+- 0 2346 2317"/>
                              <a:gd name="T81" fmla="*/ T80 w 87"/>
                              <a:gd name="T82" fmla="+- 0 5315 5275"/>
                              <a:gd name="T83" fmla="*/ 5315 h 49"/>
                              <a:gd name="T84" fmla="+- 0 2347 2317"/>
                              <a:gd name="T85" fmla="*/ T84 w 87"/>
                              <a:gd name="T86" fmla="+- 0 5303 5275"/>
                              <a:gd name="T87" fmla="*/ 5303 h 49"/>
                              <a:gd name="T88" fmla="+- 0 2344 2317"/>
                              <a:gd name="T89" fmla="*/ T88 w 87"/>
                              <a:gd name="T90" fmla="+- 0 5297 5275"/>
                              <a:gd name="T91" fmla="*/ 5297 h 49"/>
                              <a:gd name="T92" fmla="+- 0 2329 2317"/>
                              <a:gd name="T93" fmla="*/ T92 w 87"/>
                              <a:gd name="T94" fmla="+- 0 5292 5275"/>
                              <a:gd name="T95" fmla="*/ 5292 h 49"/>
                              <a:gd name="T96" fmla="+- 0 2323 2317"/>
                              <a:gd name="T97" fmla="*/ T96 w 87"/>
                              <a:gd name="T98" fmla="+- 0 5297 5275"/>
                              <a:gd name="T99" fmla="*/ 5297 h 49"/>
                              <a:gd name="T100" fmla="+- 0 2329 2317"/>
                              <a:gd name="T101" fmla="*/ T100 w 87"/>
                              <a:gd name="T102" fmla="+- 0 5297 5275"/>
                              <a:gd name="T103" fmla="*/ 5297 h 49"/>
                              <a:gd name="T104" fmla="+- 0 2341 2317"/>
                              <a:gd name="T105" fmla="*/ T104 w 87"/>
                              <a:gd name="T106" fmla="+- 0 5294 5275"/>
                              <a:gd name="T107" fmla="*/ 5294 h 49"/>
                              <a:gd name="T108" fmla="+- 0 2344 2317"/>
                              <a:gd name="T109" fmla="*/ T108 w 87"/>
                              <a:gd name="T110" fmla="+- 0 5280 5275"/>
                              <a:gd name="T111" fmla="*/ 5280 h 49"/>
                              <a:gd name="T112" fmla="+- 0 2340 2317"/>
                              <a:gd name="T113" fmla="*/ T112 w 87"/>
                              <a:gd name="T114" fmla="+- 0 5282 5275"/>
                              <a:gd name="T115" fmla="*/ 5282 h 49"/>
                              <a:gd name="T116" fmla="+- 0 2347 2317"/>
                              <a:gd name="T117" fmla="*/ T116 w 87"/>
                              <a:gd name="T118" fmla="+- 0 5287 5275"/>
                              <a:gd name="T119" fmla="*/ 5287 h 49"/>
                              <a:gd name="T120" fmla="+- 0 2344 2317"/>
                              <a:gd name="T121" fmla="*/ T120 w 87"/>
                              <a:gd name="T122" fmla="+- 0 5280 5275"/>
                              <a:gd name="T123" fmla="*/ 5280 h 49"/>
                              <a:gd name="T124" fmla="+- 0 2363 2317"/>
                              <a:gd name="T125" fmla="*/ T124 w 87"/>
                              <a:gd name="T126" fmla="+- 0 5316 5275"/>
                              <a:gd name="T127" fmla="*/ 5316 h 49"/>
                              <a:gd name="T128" fmla="+- 0 2357 2317"/>
                              <a:gd name="T129" fmla="*/ T128 w 87"/>
                              <a:gd name="T130" fmla="+- 0 5322 5275"/>
                              <a:gd name="T131" fmla="*/ 5322 h 49"/>
                              <a:gd name="T132" fmla="+- 0 2363 2317"/>
                              <a:gd name="T133" fmla="*/ T132 w 87"/>
                              <a:gd name="T134" fmla="+- 0 5316 5275"/>
                              <a:gd name="T135" fmla="*/ 5316 h 49"/>
                              <a:gd name="T136" fmla="+- 0 2373 2317"/>
                              <a:gd name="T137" fmla="*/ T136 w 87"/>
                              <a:gd name="T138" fmla="+- 0 5276 5275"/>
                              <a:gd name="T139" fmla="*/ 5276 h 49"/>
                              <a:gd name="T140" fmla="+- 0 2397 2317"/>
                              <a:gd name="T141" fmla="*/ T140 w 87"/>
                              <a:gd name="T142" fmla="+- 0 5281 5275"/>
                              <a:gd name="T143" fmla="*/ 5281 h 49"/>
                              <a:gd name="T144" fmla="+- 0 2386 2317"/>
                              <a:gd name="T145" fmla="*/ T144 w 87"/>
                              <a:gd name="T146" fmla="+- 0 5322 5275"/>
                              <a:gd name="T147" fmla="*/ 5322 h 49"/>
                              <a:gd name="T148" fmla="+- 0 2403 2317"/>
                              <a:gd name="T149" fmla="*/ T148 w 87"/>
                              <a:gd name="T150" fmla="+- 0 5276 5275"/>
                              <a:gd name="T151" fmla="*/ 527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4"/>
                                </a:lnTo>
                                <a:lnTo>
                                  <a:pt x="13" y="44"/>
                                </a:lnTo>
                                <a:lnTo>
                                  <a:pt x="10" y="42"/>
                                </a:lnTo>
                                <a:lnTo>
                                  <a:pt x="8" y="38"/>
                                </a:lnTo>
                                <a:lnTo>
                                  <a:pt x="7" y="36"/>
                                </a:lnTo>
                                <a:lnTo>
                                  <a:pt x="6" y="33"/>
                                </a:lnTo>
                                <a:lnTo>
                                  <a:pt x="6" y="29"/>
                                </a:lnTo>
                                <a:lnTo>
                                  <a:pt x="6" y="27"/>
                                </a:lnTo>
                                <a:lnTo>
                                  <a:pt x="9" y="24"/>
                                </a:lnTo>
                                <a:lnTo>
                                  <a:pt x="11" y="22"/>
                                </a:lnTo>
                                <a:lnTo>
                                  <a:pt x="6" y="22"/>
                                </a:lnTo>
                                <a:lnTo>
                                  <a:pt x="6" y="17"/>
                                </a:lnTo>
                                <a:lnTo>
                                  <a:pt x="7" y="12"/>
                                </a:lnTo>
                                <a:lnTo>
                                  <a:pt x="9" y="9"/>
                                </a:lnTo>
                                <a:lnTo>
                                  <a:pt x="11" y="6"/>
                                </a:lnTo>
                                <a:lnTo>
                                  <a:pt x="13" y="5"/>
                                </a:lnTo>
                                <a:lnTo>
                                  <a:pt x="27" y="5"/>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4"/>
                                </a:lnTo>
                                <a:lnTo>
                                  <a:pt x="26" y="44"/>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9"/>
                                </a:lnTo>
                                <a:lnTo>
                                  <a:pt x="20" y="17"/>
                                </a:lnTo>
                                <a:close/>
                                <a:moveTo>
                                  <a:pt x="27" y="5"/>
                                </a:moveTo>
                                <a:lnTo>
                                  <a:pt x="20" y="5"/>
                                </a:lnTo>
                                <a:lnTo>
                                  <a:pt x="23" y="7"/>
                                </a:lnTo>
                                <a:lnTo>
                                  <a:pt x="23" y="12"/>
                                </a:lnTo>
                                <a:lnTo>
                                  <a:pt x="30" y="12"/>
                                </a:lnTo>
                                <a:lnTo>
                                  <a:pt x="29" y="8"/>
                                </a:lnTo>
                                <a:lnTo>
                                  <a:pt x="27" y="5"/>
                                </a:lnTo>
                                <a:close/>
                                <a:moveTo>
                                  <a:pt x="46" y="41"/>
                                </a:moveTo>
                                <a:lnTo>
                                  <a:pt x="40" y="41"/>
                                </a:lnTo>
                                <a:lnTo>
                                  <a:pt x="40" y="47"/>
                                </a:lnTo>
                                <a:lnTo>
                                  <a:pt x="46" y="47"/>
                                </a:lnTo>
                                <a:lnTo>
                                  <a:pt x="46" y="41"/>
                                </a:lnTo>
                                <a:close/>
                                <a:moveTo>
                                  <a:pt x="86" y="1"/>
                                </a:moveTo>
                                <a:lnTo>
                                  <a:pt x="56" y="1"/>
                                </a:lnTo>
                                <a:lnTo>
                                  <a:pt x="56" y="6"/>
                                </a:lnTo>
                                <a:lnTo>
                                  <a:pt x="80" y="6"/>
                                </a:lnTo>
                                <a:lnTo>
                                  <a:pt x="62" y="47"/>
                                </a:lnTo>
                                <a:lnTo>
                                  <a:pt x="69" y="47"/>
                                </a:lnTo>
                                <a:lnTo>
                                  <a:pt x="86" y="5"/>
                                </a:lnTo>
                                <a:lnTo>
                                  <a:pt x="8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Line 1808"/>
                        <wps:cNvCnPr>
                          <a:cxnSpLocks noChangeShapeType="1"/>
                        </wps:cNvCnPr>
                        <wps:spPr bwMode="auto">
                          <a:xfrm>
                            <a:off x="253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0" name="AutoShape 1809"/>
                        <wps:cNvSpPr>
                          <a:spLocks/>
                        </wps:cNvSpPr>
                        <wps:spPr bwMode="auto">
                          <a:xfrm>
                            <a:off x="2470" y="5274"/>
                            <a:ext cx="125" cy="49"/>
                          </a:xfrm>
                          <a:custGeom>
                            <a:avLst/>
                            <a:gdLst>
                              <a:gd name="T0" fmla="+- 0 2476 2470"/>
                              <a:gd name="T1" fmla="*/ T0 w 125"/>
                              <a:gd name="T2" fmla="+- 0 5275 5275"/>
                              <a:gd name="T3" fmla="*/ 5275 h 49"/>
                              <a:gd name="T4" fmla="+- 0 2470 2470"/>
                              <a:gd name="T5" fmla="*/ T4 w 125"/>
                              <a:gd name="T6" fmla="+- 0 5308 5275"/>
                              <a:gd name="T7" fmla="*/ 5308 h 49"/>
                              <a:gd name="T8" fmla="+- 0 2474 2470"/>
                              <a:gd name="T9" fmla="*/ T8 w 125"/>
                              <a:gd name="T10" fmla="+- 0 5317 5275"/>
                              <a:gd name="T11" fmla="*/ 5317 h 49"/>
                              <a:gd name="T12" fmla="+- 0 2481 2470"/>
                              <a:gd name="T13" fmla="*/ T12 w 125"/>
                              <a:gd name="T14" fmla="+- 0 5323 5275"/>
                              <a:gd name="T15" fmla="*/ 5323 h 49"/>
                              <a:gd name="T16" fmla="+- 0 2494 2470"/>
                              <a:gd name="T17" fmla="*/ T16 w 125"/>
                              <a:gd name="T18" fmla="+- 0 5322 5275"/>
                              <a:gd name="T19" fmla="*/ 5322 h 49"/>
                              <a:gd name="T20" fmla="+- 0 2483 2470"/>
                              <a:gd name="T21" fmla="*/ T20 w 125"/>
                              <a:gd name="T22" fmla="+- 0 5319 5275"/>
                              <a:gd name="T23" fmla="*/ 5319 h 49"/>
                              <a:gd name="T24" fmla="+- 0 2478 2470"/>
                              <a:gd name="T25" fmla="*/ T24 w 125"/>
                              <a:gd name="T26" fmla="+- 0 5313 5275"/>
                              <a:gd name="T27" fmla="*/ 5313 h 49"/>
                              <a:gd name="T28" fmla="+- 0 2476 2470"/>
                              <a:gd name="T29" fmla="*/ T28 w 125"/>
                              <a:gd name="T30" fmla="+- 0 5308 5275"/>
                              <a:gd name="T31" fmla="*/ 5308 h 49"/>
                              <a:gd name="T32" fmla="+- 0 2476 2470"/>
                              <a:gd name="T33" fmla="*/ T32 w 125"/>
                              <a:gd name="T34" fmla="+- 0 5302 5275"/>
                              <a:gd name="T35" fmla="*/ 5302 h 49"/>
                              <a:gd name="T36" fmla="+- 0 2482 2470"/>
                              <a:gd name="T37" fmla="*/ T36 w 125"/>
                              <a:gd name="T38" fmla="+- 0 5297 5275"/>
                              <a:gd name="T39" fmla="*/ 5297 h 49"/>
                              <a:gd name="T40" fmla="+- 0 2477 2470"/>
                              <a:gd name="T41" fmla="*/ T40 w 125"/>
                              <a:gd name="T42" fmla="+- 0 5292 5275"/>
                              <a:gd name="T43" fmla="*/ 5292 h 49"/>
                              <a:gd name="T44" fmla="+- 0 2481 2470"/>
                              <a:gd name="T45" fmla="*/ T44 w 125"/>
                              <a:gd name="T46" fmla="+- 0 5281 5275"/>
                              <a:gd name="T47" fmla="*/ 5281 h 49"/>
                              <a:gd name="T48" fmla="+- 0 2498 2470"/>
                              <a:gd name="T49" fmla="*/ T48 w 125"/>
                              <a:gd name="T50" fmla="+- 0 5280 5275"/>
                              <a:gd name="T51" fmla="*/ 5280 h 49"/>
                              <a:gd name="T52" fmla="+- 0 2493 2470"/>
                              <a:gd name="T53" fmla="*/ T52 w 125"/>
                              <a:gd name="T54" fmla="+- 0 5276 5275"/>
                              <a:gd name="T55" fmla="*/ 5276 h 49"/>
                              <a:gd name="T56" fmla="+- 0 2497 2470"/>
                              <a:gd name="T57" fmla="*/ T56 w 125"/>
                              <a:gd name="T58" fmla="+- 0 5297 5275"/>
                              <a:gd name="T59" fmla="*/ 5297 h 49"/>
                              <a:gd name="T60" fmla="+- 0 2491 2470"/>
                              <a:gd name="T61" fmla="*/ T60 w 125"/>
                              <a:gd name="T62" fmla="+- 0 5298 5275"/>
                              <a:gd name="T63" fmla="*/ 5298 h 49"/>
                              <a:gd name="T64" fmla="+- 0 2495 2470"/>
                              <a:gd name="T65" fmla="*/ T64 w 125"/>
                              <a:gd name="T66" fmla="+- 0 5304 5275"/>
                              <a:gd name="T67" fmla="*/ 5304 h 49"/>
                              <a:gd name="T68" fmla="+- 0 2494 2470"/>
                              <a:gd name="T69" fmla="*/ T68 w 125"/>
                              <a:gd name="T70" fmla="+- 0 5313 5275"/>
                              <a:gd name="T71" fmla="*/ 5313 h 49"/>
                              <a:gd name="T72" fmla="+- 0 2491 2470"/>
                              <a:gd name="T73" fmla="*/ T72 w 125"/>
                              <a:gd name="T74" fmla="+- 0 5317 5275"/>
                              <a:gd name="T75" fmla="*/ 5317 h 49"/>
                              <a:gd name="T76" fmla="+- 0 2497 2470"/>
                              <a:gd name="T77" fmla="*/ T76 w 125"/>
                              <a:gd name="T78" fmla="+- 0 5319 5275"/>
                              <a:gd name="T79" fmla="*/ 5319 h 49"/>
                              <a:gd name="T80" fmla="+- 0 2501 2470"/>
                              <a:gd name="T81" fmla="*/ T80 w 125"/>
                              <a:gd name="T82" fmla="+- 0 5312 5275"/>
                              <a:gd name="T83" fmla="*/ 5312 h 49"/>
                              <a:gd name="T84" fmla="+- 0 2500 2470"/>
                              <a:gd name="T85" fmla="*/ T84 w 125"/>
                              <a:gd name="T86" fmla="+- 0 5299 5275"/>
                              <a:gd name="T87" fmla="*/ 5299 h 49"/>
                              <a:gd name="T88" fmla="+- 0 2491 2470"/>
                              <a:gd name="T89" fmla="*/ T88 w 125"/>
                              <a:gd name="T90" fmla="+- 0 5292 5275"/>
                              <a:gd name="T91" fmla="*/ 5292 h 49"/>
                              <a:gd name="T92" fmla="+- 0 2479 2470"/>
                              <a:gd name="T93" fmla="*/ T92 w 125"/>
                              <a:gd name="T94" fmla="+- 0 5294 5275"/>
                              <a:gd name="T95" fmla="*/ 5294 h 49"/>
                              <a:gd name="T96" fmla="+- 0 2482 2470"/>
                              <a:gd name="T97" fmla="*/ T96 w 125"/>
                              <a:gd name="T98" fmla="+- 0 5297 5275"/>
                              <a:gd name="T99" fmla="*/ 5297 h 49"/>
                              <a:gd name="T100" fmla="+- 0 2497 2470"/>
                              <a:gd name="T101" fmla="*/ T100 w 125"/>
                              <a:gd name="T102" fmla="+- 0 5297 5275"/>
                              <a:gd name="T103" fmla="*/ 5297 h 49"/>
                              <a:gd name="T104" fmla="+- 0 2491 2470"/>
                              <a:gd name="T105" fmla="*/ T104 w 125"/>
                              <a:gd name="T106" fmla="+- 0 5292 5275"/>
                              <a:gd name="T107" fmla="*/ 5292 h 49"/>
                              <a:gd name="T108" fmla="+- 0 2491 2470"/>
                              <a:gd name="T109" fmla="*/ T108 w 125"/>
                              <a:gd name="T110" fmla="+- 0 5280 5275"/>
                              <a:gd name="T111" fmla="*/ 5280 h 49"/>
                              <a:gd name="T112" fmla="+- 0 2494 2470"/>
                              <a:gd name="T113" fmla="*/ T112 w 125"/>
                              <a:gd name="T114" fmla="+- 0 5287 5275"/>
                              <a:gd name="T115" fmla="*/ 5287 h 49"/>
                              <a:gd name="T116" fmla="+- 0 2500 2470"/>
                              <a:gd name="T117" fmla="*/ T116 w 125"/>
                              <a:gd name="T118" fmla="+- 0 5283 5275"/>
                              <a:gd name="T119" fmla="*/ 5283 h 49"/>
                              <a:gd name="T120" fmla="+- 0 2498 2470"/>
                              <a:gd name="T121" fmla="*/ T120 w 125"/>
                              <a:gd name="T122" fmla="+- 0 5280 5275"/>
                              <a:gd name="T123" fmla="*/ 5280 h 49"/>
                              <a:gd name="T124" fmla="+- 0 2510 2470"/>
                              <a:gd name="T125" fmla="*/ T124 w 125"/>
                              <a:gd name="T126" fmla="+- 0 5316 5275"/>
                              <a:gd name="T127" fmla="*/ 5316 h 49"/>
                              <a:gd name="T128" fmla="+- 0 2517 2470"/>
                              <a:gd name="T129" fmla="*/ T128 w 125"/>
                              <a:gd name="T130" fmla="+- 0 5322 5275"/>
                              <a:gd name="T131" fmla="*/ 5322 h 49"/>
                              <a:gd name="T132" fmla="+- 0 2557 2470"/>
                              <a:gd name="T133" fmla="*/ T132 w 125"/>
                              <a:gd name="T134" fmla="+- 0 5276 5275"/>
                              <a:gd name="T135" fmla="*/ 5276 h 49"/>
                              <a:gd name="T136" fmla="+- 0 2526 2470"/>
                              <a:gd name="T137" fmla="*/ T136 w 125"/>
                              <a:gd name="T138" fmla="+- 0 5281 5275"/>
                              <a:gd name="T139" fmla="*/ 5281 h 49"/>
                              <a:gd name="T140" fmla="+- 0 2533 2470"/>
                              <a:gd name="T141" fmla="*/ T140 w 125"/>
                              <a:gd name="T142" fmla="+- 0 5322 5275"/>
                              <a:gd name="T143" fmla="*/ 5322 h 49"/>
                              <a:gd name="T144" fmla="+- 0 2557 2470"/>
                              <a:gd name="T145" fmla="*/ T144 w 125"/>
                              <a:gd name="T146" fmla="+- 0 5280 5275"/>
                              <a:gd name="T147" fmla="*/ 5280 h 49"/>
                              <a:gd name="T148" fmla="+- 0 2570 2470"/>
                              <a:gd name="T149" fmla="*/ T148 w 125"/>
                              <a:gd name="T150" fmla="+- 0 5310 5275"/>
                              <a:gd name="T151" fmla="*/ 5310 h 49"/>
                              <a:gd name="T152" fmla="+- 0 2564 2470"/>
                              <a:gd name="T153" fmla="*/ T152 w 125"/>
                              <a:gd name="T154" fmla="+- 0 5315 5275"/>
                              <a:gd name="T155" fmla="*/ 5315 h 49"/>
                              <a:gd name="T156" fmla="+- 0 2568 2470"/>
                              <a:gd name="T157" fmla="*/ T156 w 125"/>
                              <a:gd name="T158" fmla="+- 0 5320 5275"/>
                              <a:gd name="T159" fmla="*/ 5320 h 49"/>
                              <a:gd name="T160" fmla="+- 0 2575 2470"/>
                              <a:gd name="T161" fmla="*/ T160 w 125"/>
                              <a:gd name="T162" fmla="+- 0 5323 5275"/>
                              <a:gd name="T163" fmla="*/ 5323 h 49"/>
                              <a:gd name="T164" fmla="+- 0 2587 2470"/>
                              <a:gd name="T165" fmla="*/ T164 w 125"/>
                              <a:gd name="T166" fmla="+- 0 5322 5275"/>
                              <a:gd name="T167" fmla="*/ 5322 h 49"/>
                              <a:gd name="T168" fmla="+- 0 2576 2470"/>
                              <a:gd name="T169" fmla="*/ T168 w 125"/>
                              <a:gd name="T170" fmla="+- 0 5319 5275"/>
                              <a:gd name="T171" fmla="*/ 5319 h 49"/>
                              <a:gd name="T172" fmla="+- 0 2573 2470"/>
                              <a:gd name="T173" fmla="*/ T172 w 125"/>
                              <a:gd name="T174" fmla="+- 0 5316 5275"/>
                              <a:gd name="T175" fmla="*/ 5316 h 49"/>
                              <a:gd name="T176" fmla="+- 0 2570 2470"/>
                              <a:gd name="T177" fmla="*/ T176 w 125"/>
                              <a:gd name="T178" fmla="+- 0 5313 5275"/>
                              <a:gd name="T179" fmla="*/ 5313 h 49"/>
                              <a:gd name="T180" fmla="+- 0 2591 2470"/>
                              <a:gd name="T181" fmla="*/ T180 w 125"/>
                              <a:gd name="T182" fmla="+- 0 5297 5275"/>
                              <a:gd name="T183" fmla="*/ 5297 h 49"/>
                              <a:gd name="T184" fmla="+- 0 2584 2470"/>
                              <a:gd name="T185" fmla="*/ T184 w 125"/>
                              <a:gd name="T186" fmla="+- 0 5297 5275"/>
                              <a:gd name="T187" fmla="*/ 5297 h 49"/>
                              <a:gd name="T188" fmla="+- 0 2588 2470"/>
                              <a:gd name="T189" fmla="*/ T188 w 125"/>
                              <a:gd name="T190" fmla="+- 0 5304 5275"/>
                              <a:gd name="T191" fmla="*/ 5304 h 49"/>
                              <a:gd name="T192" fmla="+- 0 2587 2470"/>
                              <a:gd name="T193" fmla="*/ T192 w 125"/>
                              <a:gd name="T194" fmla="+- 0 5313 5275"/>
                              <a:gd name="T195" fmla="*/ 5313 h 49"/>
                              <a:gd name="T196" fmla="+- 0 2584 2470"/>
                              <a:gd name="T197" fmla="*/ T196 w 125"/>
                              <a:gd name="T198" fmla="+- 0 5317 5275"/>
                              <a:gd name="T199" fmla="*/ 5317 h 49"/>
                              <a:gd name="T200" fmla="+- 0 2590 2470"/>
                              <a:gd name="T201" fmla="*/ T200 w 125"/>
                              <a:gd name="T202" fmla="+- 0 5319 5275"/>
                              <a:gd name="T203" fmla="*/ 5319 h 49"/>
                              <a:gd name="T204" fmla="+- 0 2594 2470"/>
                              <a:gd name="T205" fmla="*/ T204 w 125"/>
                              <a:gd name="T206" fmla="+- 0 5311 5275"/>
                              <a:gd name="T207" fmla="*/ 5311 h 49"/>
                              <a:gd name="T208" fmla="+- 0 2593 2470"/>
                              <a:gd name="T209" fmla="*/ T208 w 125"/>
                              <a:gd name="T210" fmla="+- 0 5298 5275"/>
                              <a:gd name="T211" fmla="*/ 5298 h 49"/>
                              <a:gd name="T212" fmla="+- 0 2592 2470"/>
                              <a:gd name="T213" fmla="*/ T212 w 125"/>
                              <a:gd name="T214" fmla="+- 0 5276 5275"/>
                              <a:gd name="T215" fmla="*/ 5276 h 49"/>
                              <a:gd name="T216" fmla="+- 0 2565 2470"/>
                              <a:gd name="T217" fmla="*/ T216 w 125"/>
                              <a:gd name="T218" fmla="+- 0 5300 5275"/>
                              <a:gd name="T219" fmla="*/ 5300 h 49"/>
                              <a:gd name="T220" fmla="+- 0 2572 2470"/>
                              <a:gd name="T221" fmla="*/ T220 w 125"/>
                              <a:gd name="T222" fmla="+- 0 5298 5275"/>
                              <a:gd name="T223" fmla="*/ 5298 h 49"/>
                              <a:gd name="T224" fmla="+- 0 2591 2470"/>
                              <a:gd name="T225" fmla="*/ T224 w 125"/>
                              <a:gd name="T226" fmla="+- 0 5297 5275"/>
                              <a:gd name="T227" fmla="*/ 5297 h 49"/>
                              <a:gd name="T228" fmla="+- 0 2571 2470"/>
                              <a:gd name="T229" fmla="*/ T228 w 125"/>
                              <a:gd name="T230" fmla="+- 0 5294 5275"/>
                              <a:gd name="T231" fmla="*/ 5294 h 49"/>
                              <a:gd name="T232" fmla="+- 0 2592 2470"/>
                              <a:gd name="T233" fmla="*/ T232 w 125"/>
                              <a:gd name="T234" fmla="+- 0 5281 5275"/>
                              <a:gd name="T235" fmla="*/ 5281 h 49"/>
                              <a:gd name="T236" fmla="+- 0 2584 2470"/>
                              <a:gd name="T237" fmla="*/ T236 w 125"/>
                              <a:gd name="T238" fmla="+- 0 5291 5275"/>
                              <a:gd name="T239" fmla="*/ 5291 h 49"/>
                              <a:gd name="T240" fmla="+- 0 2574 2470"/>
                              <a:gd name="T241" fmla="*/ T240 w 125"/>
                              <a:gd name="T242" fmla="+- 0 5292 5275"/>
                              <a:gd name="T243" fmla="*/ 5292 h 49"/>
                              <a:gd name="T244" fmla="+- 0 2589 2470"/>
                              <a:gd name="T245" fmla="*/ T244 w 125"/>
                              <a:gd name="T246" fmla="+- 0 5294 5275"/>
                              <a:gd name="T247" fmla="*/ 5294 h 49"/>
                              <a:gd name="T248" fmla="+- 0 2584 2470"/>
                              <a:gd name="T249" fmla="*/ T248 w 125"/>
                              <a:gd name="T250" fmla="+- 0 5291 5275"/>
                              <a:gd name="T251"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20" y="0"/>
                                </a:moveTo>
                                <a:lnTo>
                                  <a:pt x="6" y="0"/>
                                </a:lnTo>
                                <a:lnTo>
                                  <a:pt x="0" y="8"/>
                                </a:lnTo>
                                <a:lnTo>
                                  <a:pt x="0" y="33"/>
                                </a:lnTo>
                                <a:lnTo>
                                  <a:pt x="2" y="38"/>
                                </a:lnTo>
                                <a:lnTo>
                                  <a:pt x="4" y="42"/>
                                </a:lnTo>
                                <a:lnTo>
                                  <a:pt x="7" y="46"/>
                                </a:lnTo>
                                <a:lnTo>
                                  <a:pt x="11" y="48"/>
                                </a:lnTo>
                                <a:lnTo>
                                  <a:pt x="21" y="48"/>
                                </a:lnTo>
                                <a:lnTo>
                                  <a:pt x="24" y="47"/>
                                </a:lnTo>
                                <a:lnTo>
                                  <a:pt x="27" y="44"/>
                                </a:lnTo>
                                <a:lnTo>
                                  <a:pt x="13" y="44"/>
                                </a:lnTo>
                                <a:lnTo>
                                  <a:pt x="11" y="42"/>
                                </a:lnTo>
                                <a:lnTo>
                                  <a:pt x="8" y="38"/>
                                </a:lnTo>
                                <a:lnTo>
                                  <a:pt x="7" y="36"/>
                                </a:lnTo>
                                <a:lnTo>
                                  <a:pt x="6" y="33"/>
                                </a:lnTo>
                                <a:lnTo>
                                  <a:pt x="6" y="29"/>
                                </a:lnTo>
                                <a:lnTo>
                                  <a:pt x="6" y="27"/>
                                </a:lnTo>
                                <a:lnTo>
                                  <a:pt x="9" y="24"/>
                                </a:lnTo>
                                <a:lnTo>
                                  <a:pt x="12" y="22"/>
                                </a:lnTo>
                                <a:lnTo>
                                  <a:pt x="6" y="22"/>
                                </a:lnTo>
                                <a:lnTo>
                                  <a:pt x="7" y="17"/>
                                </a:lnTo>
                                <a:lnTo>
                                  <a:pt x="8" y="12"/>
                                </a:lnTo>
                                <a:lnTo>
                                  <a:pt x="11" y="6"/>
                                </a:lnTo>
                                <a:lnTo>
                                  <a:pt x="14" y="5"/>
                                </a:lnTo>
                                <a:lnTo>
                                  <a:pt x="28" y="5"/>
                                </a:lnTo>
                                <a:lnTo>
                                  <a:pt x="26" y="3"/>
                                </a:lnTo>
                                <a:lnTo>
                                  <a:pt x="23" y="1"/>
                                </a:lnTo>
                                <a:lnTo>
                                  <a:pt x="20" y="0"/>
                                </a:lnTo>
                                <a:close/>
                                <a:moveTo>
                                  <a:pt x="27" y="22"/>
                                </a:moveTo>
                                <a:lnTo>
                                  <a:pt x="18" y="22"/>
                                </a:lnTo>
                                <a:lnTo>
                                  <a:pt x="21" y="23"/>
                                </a:lnTo>
                                <a:lnTo>
                                  <a:pt x="24" y="27"/>
                                </a:lnTo>
                                <a:lnTo>
                                  <a:pt x="25" y="29"/>
                                </a:lnTo>
                                <a:lnTo>
                                  <a:pt x="24" y="36"/>
                                </a:lnTo>
                                <a:lnTo>
                                  <a:pt x="24" y="38"/>
                                </a:lnTo>
                                <a:lnTo>
                                  <a:pt x="22" y="40"/>
                                </a:lnTo>
                                <a:lnTo>
                                  <a:pt x="21" y="42"/>
                                </a:lnTo>
                                <a:lnTo>
                                  <a:pt x="19" y="44"/>
                                </a:lnTo>
                                <a:lnTo>
                                  <a:pt x="27" y="44"/>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9"/>
                                </a:lnTo>
                                <a:lnTo>
                                  <a:pt x="21" y="17"/>
                                </a:lnTo>
                                <a:close/>
                                <a:moveTo>
                                  <a:pt x="28" y="5"/>
                                </a:moveTo>
                                <a:lnTo>
                                  <a:pt x="21" y="5"/>
                                </a:lnTo>
                                <a:lnTo>
                                  <a:pt x="23" y="7"/>
                                </a:lnTo>
                                <a:lnTo>
                                  <a:pt x="24" y="12"/>
                                </a:lnTo>
                                <a:lnTo>
                                  <a:pt x="30" y="12"/>
                                </a:lnTo>
                                <a:lnTo>
                                  <a:pt x="30" y="8"/>
                                </a:lnTo>
                                <a:lnTo>
                                  <a:pt x="28" y="5"/>
                                </a:lnTo>
                                <a:close/>
                                <a:moveTo>
                                  <a:pt x="47" y="41"/>
                                </a:moveTo>
                                <a:lnTo>
                                  <a:pt x="40" y="41"/>
                                </a:lnTo>
                                <a:lnTo>
                                  <a:pt x="40" y="47"/>
                                </a:lnTo>
                                <a:lnTo>
                                  <a:pt x="47" y="47"/>
                                </a:lnTo>
                                <a:lnTo>
                                  <a:pt x="47" y="41"/>
                                </a:lnTo>
                                <a:close/>
                                <a:moveTo>
                                  <a:pt x="87" y="1"/>
                                </a:moveTo>
                                <a:lnTo>
                                  <a:pt x="56" y="1"/>
                                </a:lnTo>
                                <a:lnTo>
                                  <a:pt x="56" y="6"/>
                                </a:lnTo>
                                <a:lnTo>
                                  <a:pt x="80" y="6"/>
                                </a:lnTo>
                                <a:lnTo>
                                  <a:pt x="63" y="47"/>
                                </a:lnTo>
                                <a:lnTo>
                                  <a:pt x="70" y="47"/>
                                </a:lnTo>
                                <a:lnTo>
                                  <a:pt x="87" y="5"/>
                                </a:lnTo>
                                <a:lnTo>
                                  <a:pt x="87" y="1"/>
                                </a:lnTo>
                                <a:close/>
                                <a:moveTo>
                                  <a:pt x="100" y="35"/>
                                </a:moveTo>
                                <a:lnTo>
                                  <a:pt x="93"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Line 1810"/>
                        <wps:cNvCnPr>
                          <a:cxnSpLocks noChangeShapeType="1"/>
                        </wps:cNvCnPr>
                        <wps:spPr bwMode="auto">
                          <a:xfrm>
                            <a:off x="270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2" name="AutoShape 1811"/>
                        <wps:cNvSpPr>
                          <a:spLocks/>
                        </wps:cNvSpPr>
                        <wps:spPr bwMode="auto">
                          <a:xfrm>
                            <a:off x="2661" y="5274"/>
                            <a:ext cx="87" cy="49"/>
                          </a:xfrm>
                          <a:custGeom>
                            <a:avLst/>
                            <a:gdLst>
                              <a:gd name="T0" fmla="+- 0 2661 2661"/>
                              <a:gd name="T1" fmla="*/ T0 w 87"/>
                              <a:gd name="T2" fmla="+- 0 5283 5275"/>
                              <a:gd name="T3" fmla="*/ 5283 h 49"/>
                              <a:gd name="T4" fmla="+- 0 2665 2661"/>
                              <a:gd name="T5" fmla="*/ T4 w 87"/>
                              <a:gd name="T6" fmla="+- 0 5317 5275"/>
                              <a:gd name="T7" fmla="*/ 5317 h 49"/>
                              <a:gd name="T8" fmla="+- 0 2682 2661"/>
                              <a:gd name="T9" fmla="*/ T8 w 87"/>
                              <a:gd name="T10" fmla="+- 0 5323 5275"/>
                              <a:gd name="T11" fmla="*/ 5323 h 49"/>
                              <a:gd name="T12" fmla="+- 0 2674 2661"/>
                              <a:gd name="T13" fmla="*/ T12 w 87"/>
                              <a:gd name="T14" fmla="+- 0 5319 5275"/>
                              <a:gd name="T15" fmla="*/ 5319 h 49"/>
                              <a:gd name="T16" fmla="+- 0 2668 2661"/>
                              <a:gd name="T17" fmla="*/ T16 w 87"/>
                              <a:gd name="T18" fmla="+- 0 5311 5275"/>
                              <a:gd name="T19" fmla="*/ 5311 h 49"/>
                              <a:gd name="T20" fmla="+- 0 2667 2661"/>
                              <a:gd name="T21" fmla="*/ T20 w 87"/>
                              <a:gd name="T22" fmla="+- 0 5302 5275"/>
                              <a:gd name="T23" fmla="*/ 5302 h 49"/>
                              <a:gd name="T24" fmla="+- 0 2667 2661"/>
                              <a:gd name="T25" fmla="*/ T24 w 87"/>
                              <a:gd name="T26" fmla="+- 0 5297 5275"/>
                              <a:gd name="T27" fmla="*/ 5297 h 49"/>
                              <a:gd name="T28" fmla="+- 0 2670 2661"/>
                              <a:gd name="T29" fmla="*/ T28 w 87"/>
                              <a:gd name="T30" fmla="+- 0 5284 5275"/>
                              <a:gd name="T31" fmla="*/ 5284 h 49"/>
                              <a:gd name="T32" fmla="+- 0 2689 2661"/>
                              <a:gd name="T33" fmla="*/ T32 w 87"/>
                              <a:gd name="T34" fmla="+- 0 5280 5275"/>
                              <a:gd name="T35" fmla="*/ 5280 h 49"/>
                              <a:gd name="T36" fmla="+- 0 2681 2661"/>
                              <a:gd name="T37" fmla="*/ T36 w 87"/>
                              <a:gd name="T38" fmla="+- 0 5275 5275"/>
                              <a:gd name="T39" fmla="*/ 5275 h 49"/>
                              <a:gd name="T40" fmla="+- 0 2682 2661"/>
                              <a:gd name="T41" fmla="*/ T40 w 87"/>
                              <a:gd name="T42" fmla="+- 0 5298 5275"/>
                              <a:gd name="T43" fmla="*/ 5298 h 49"/>
                              <a:gd name="T44" fmla="+- 0 2685 2661"/>
                              <a:gd name="T45" fmla="*/ T44 w 87"/>
                              <a:gd name="T46" fmla="+- 0 5311 5275"/>
                              <a:gd name="T47" fmla="*/ 5311 h 49"/>
                              <a:gd name="T48" fmla="+- 0 2682 2661"/>
                              <a:gd name="T49" fmla="*/ T48 w 87"/>
                              <a:gd name="T50" fmla="+- 0 5317 5275"/>
                              <a:gd name="T51" fmla="*/ 5317 h 49"/>
                              <a:gd name="T52" fmla="+- 0 2690 2661"/>
                              <a:gd name="T53" fmla="*/ T52 w 87"/>
                              <a:gd name="T54" fmla="+- 0 5315 5275"/>
                              <a:gd name="T55" fmla="*/ 5315 h 49"/>
                              <a:gd name="T56" fmla="+- 0 2690 2661"/>
                              <a:gd name="T57" fmla="*/ T56 w 87"/>
                              <a:gd name="T58" fmla="+- 0 5299 5275"/>
                              <a:gd name="T59" fmla="*/ 5299 h 49"/>
                              <a:gd name="T60" fmla="+- 0 2674 2661"/>
                              <a:gd name="T61" fmla="*/ T60 w 87"/>
                              <a:gd name="T62" fmla="+- 0 5292 5275"/>
                              <a:gd name="T63" fmla="*/ 5292 h 49"/>
                              <a:gd name="T64" fmla="+- 0 2673 2661"/>
                              <a:gd name="T65" fmla="*/ T64 w 87"/>
                              <a:gd name="T66" fmla="+- 0 5297 5275"/>
                              <a:gd name="T67" fmla="*/ 5297 h 49"/>
                              <a:gd name="T68" fmla="+- 0 2685 2661"/>
                              <a:gd name="T69" fmla="*/ T68 w 87"/>
                              <a:gd name="T70" fmla="+- 0 5294 5275"/>
                              <a:gd name="T71" fmla="*/ 5294 h 49"/>
                              <a:gd name="T72" fmla="+- 0 2682 2661"/>
                              <a:gd name="T73" fmla="*/ T72 w 87"/>
                              <a:gd name="T74" fmla="+- 0 5280 5275"/>
                              <a:gd name="T75" fmla="*/ 5280 h 49"/>
                              <a:gd name="T76" fmla="+- 0 2691 2661"/>
                              <a:gd name="T77" fmla="*/ T76 w 87"/>
                              <a:gd name="T78" fmla="+- 0 5287 5275"/>
                              <a:gd name="T79" fmla="*/ 5287 h 49"/>
                              <a:gd name="T80" fmla="+- 0 2689 2661"/>
                              <a:gd name="T81" fmla="*/ T80 w 87"/>
                              <a:gd name="T82" fmla="+- 0 5280 5275"/>
                              <a:gd name="T83" fmla="*/ 5280 h 49"/>
                              <a:gd name="T84" fmla="+- 0 2701 2661"/>
                              <a:gd name="T85" fmla="*/ T84 w 87"/>
                              <a:gd name="T86" fmla="+- 0 5322 5275"/>
                              <a:gd name="T87" fmla="*/ 5322 h 49"/>
                              <a:gd name="T88" fmla="+- 0 2736 2661"/>
                              <a:gd name="T89" fmla="*/ T88 w 87"/>
                              <a:gd name="T90" fmla="+- 0 5275 5275"/>
                              <a:gd name="T91" fmla="*/ 5275 h 49"/>
                              <a:gd name="T92" fmla="+- 0 2720 2661"/>
                              <a:gd name="T93" fmla="*/ T92 w 87"/>
                              <a:gd name="T94" fmla="+- 0 5280 5275"/>
                              <a:gd name="T95" fmla="*/ 5280 h 49"/>
                              <a:gd name="T96" fmla="+- 0 2721 2661"/>
                              <a:gd name="T97" fmla="*/ T96 w 87"/>
                              <a:gd name="T98" fmla="+- 0 5295 5275"/>
                              <a:gd name="T99" fmla="*/ 5295 h 49"/>
                              <a:gd name="T100" fmla="+- 0 2717 2661"/>
                              <a:gd name="T101" fmla="*/ T100 w 87"/>
                              <a:gd name="T102" fmla="+- 0 5305 5275"/>
                              <a:gd name="T103" fmla="*/ 5305 h 49"/>
                              <a:gd name="T104" fmla="+- 0 2721 2661"/>
                              <a:gd name="T105" fmla="*/ T104 w 87"/>
                              <a:gd name="T106" fmla="+- 0 5320 5275"/>
                              <a:gd name="T107" fmla="*/ 5320 h 49"/>
                              <a:gd name="T108" fmla="+- 0 2737 2661"/>
                              <a:gd name="T109" fmla="*/ T108 w 87"/>
                              <a:gd name="T110" fmla="+- 0 5323 5275"/>
                              <a:gd name="T111" fmla="*/ 5323 h 49"/>
                              <a:gd name="T112" fmla="+- 0 2730 2661"/>
                              <a:gd name="T113" fmla="*/ T112 w 87"/>
                              <a:gd name="T114" fmla="+- 0 5319 5275"/>
                              <a:gd name="T115" fmla="*/ 5319 h 49"/>
                              <a:gd name="T116" fmla="+- 0 2723 2661"/>
                              <a:gd name="T117" fmla="*/ T116 w 87"/>
                              <a:gd name="T118" fmla="+- 0 5313 5275"/>
                              <a:gd name="T119" fmla="*/ 5313 h 49"/>
                              <a:gd name="T120" fmla="+- 0 2727 2661"/>
                              <a:gd name="T121" fmla="*/ T120 w 87"/>
                              <a:gd name="T122" fmla="+- 0 5303 5275"/>
                              <a:gd name="T123" fmla="*/ 5303 h 49"/>
                              <a:gd name="T124" fmla="+- 0 2744 2661"/>
                              <a:gd name="T125" fmla="*/ T124 w 87"/>
                              <a:gd name="T126" fmla="+- 0 5301 5275"/>
                              <a:gd name="T127" fmla="*/ 5301 h 49"/>
                              <a:gd name="T128" fmla="+- 0 2732 2661"/>
                              <a:gd name="T129" fmla="*/ T128 w 87"/>
                              <a:gd name="T130" fmla="+- 0 5295 5275"/>
                              <a:gd name="T131" fmla="*/ 5295 h 49"/>
                              <a:gd name="T132" fmla="+- 0 2725 2661"/>
                              <a:gd name="T133" fmla="*/ T132 w 87"/>
                              <a:gd name="T134" fmla="+- 0 5284 5275"/>
                              <a:gd name="T135" fmla="*/ 5284 h 49"/>
                              <a:gd name="T136" fmla="+- 0 2728 2661"/>
                              <a:gd name="T137" fmla="*/ T136 w 87"/>
                              <a:gd name="T138" fmla="+- 0 5280 5275"/>
                              <a:gd name="T139" fmla="*/ 5280 h 49"/>
                              <a:gd name="T140" fmla="+- 0 2742 2661"/>
                              <a:gd name="T141" fmla="*/ T140 w 87"/>
                              <a:gd name="T142" fmla="+- 0 5278 5275"/>
                              <a:gd name="T143" fmla="*/ 5278 h 49"/>
                              <a:gd name="T144" fmla="+- 0 2744 2661"/>
                              <a:gd name="T145" fmla="*/ T144 w 87"/>
                              <a:gd name="T146" fmla="+- 0 5301 5275"/>
                              <a:gd name="T147" fmla="*/ 5301 h 49"/>
                              <a:gd name="T148" fmla="+- 0 2738 2661"/>
                              <a:gd name="T149" fmla="*/ T148 w 87"/>
                              <a:gd name="T150" fmla="+- 0 5303 5275"/>
                              <a:gd name="T151" fmla="*/ 5303 h 49"/>
                              <a:gd name="T152" fmla="+- 0 2742 2661"/>
                              <a:gd name="T153" fmla="*/ T152 w 87"/>
                              <a:gd name="T154" fmla="+- 0 5308 5275"/>
                              <a:gd name="T155" fmla="*/ 5308 h 49"/>
                              <a:gd name="T156" fmla="+- 0 2739 2661"/>
                              <a:gd name="T157" fmla="*/ T156 w 87"/>
                              <a:gd name="T158" fmla="+- 0 5316 5275"/>
                              <a:gd name="T159" fmla="*/ 5316 h 49"/>
                              <a:gd name="T160" fmla="+- 0 2745 2661"/>
                              <a:gd name="T161" fmla="*/ T160 w 87"/>
                              <a:gd name="T162" fmla="+- 0 5319 5275"/>
                              <a:gd name="T163" fmla="*/ 5319 h 49"/>
                              <a:gd name="T164" fmla="+- 0 2748 2661"/>
                              <a:gd name="T165" fmla="*/ T164 w 87"/>
                              <a:gd name="T166" fmla="+- 0 5305 5275"/>
                              <a:gd name="T167" fmla="*/ 5305 h 49"/>
                              <a:gd name="T168" fmla="+- 0 2744 2661"/>
                              <a:gd name="T169" fmla="*/ T168 w 87"/>
                              <a:gd name="T170" fmla="+- 0 5280 5275"/>
                              <a:gd name="T171" fmla="*/ 5280 h 49"/>
                              <a:gd name="T172" fmla="+- 0 2738 2661"/>
                              <a:gd name="T173" fmla="*/ T172 w 87"/>
                              <a:gd name="T174" fmla="+- 0 5281 5275"/>
                              <a:gd name="T175" fmla="*/ 5281 h 49"/>
                              <a:gd name="T176" fmla="+- 0 2740 2661"/>
                              <a:gd name="T177" fmla="*/ T176 w 87"/>
                              <a:gd name="T178" fmla="+- 0 5290 5275"/>
                              <a:gd name="T179" fmla="*/ 5290 h 49"/>
                              <a:gd name="T180" fmla="+- 0 2742 2661"/>
                              <a:gd name="T181" fmla="*/ T180 w 87"/>
                              <a:gd name="T182" fmla="+- 0 5295 5275"/>
                              <a:gd name="T183" fmla="*/ 5295 h 49"/>
                              <a:gd name="T184" fmla="+- 0 2746 2661"/>
                              <a:gd name="T185" fmla="*/ T184 w 87"/>
                              <a:gd name="T186" fmla="+- 0 5283 5275"/>
                              <a:gd name="T187" fmla="*/ 52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6" y="0"/>
                                </a:lnTo>
                                <a:lnTo>
                                  <a:pt x="0" y="8"/>
                                </a:lnTo>
                                <a:lnTo>
                                  <a:pt x="0" y="33"/>
                                </a:lnTo>
                                <a:lnTo>
                                  <a:pt x="1" y="38"/>
                                </a:lnTo>
                                <a:lnTo>
                                  <a:pt x="4" y="42"/>
                                </a:lnTo>
                                <a:lnTo>
                                  <a:pt x="7" y="46"/>
                                </a:lnTo>
                                <a:lnTo>
                                  <a:pt x="11" y="48"/>
                                </a:lnTo>
                                <a:lnTo>
                                  <a:pt x="21" y="48"/>
                                </a:lnTo>
                                <a:lnTo>
                                  <a:pt x="24" y="47"/>
                                </a:lnTo>
                                <a:lnTo>
                                  <a:pt x="27" y="44"/>
                                </a:lnTo>
                                <a:lnTo>
                                  <a:pt x="13" y="44"/>
                                </a:lnTo>
                                <a:lnTo>
                                  <a:pt x="11" y="42"/>
                                </a:lnTo>
                                <a:lnTo>
                                  <a:pt x="8" y="38"/>
                                </a:lnTo>
                                <a:lnTo>
                                  <a:pt x="7" y="36"/>
                                </a:lnTo>
                                <a:lnTo>
                                  <a:pt x="6" y="33"/>
                                </a:lnTo>
                                <a:lnTo>
                                  <a:pt x="6" y="29"/>
                                </a:lnTo>
                                <a:lnTo>
                                  <a:pt x="6" y="27"/>
                                </a:lnTo>
                                <a:lnTo>
                                  <a:pt x="9" y="24"/>
                                </a:lnTo>
                                <a:lnTo>
                                  <a:pt x="12" y="22"/>
                                </a:lnTo>
                                <a:lnTo>
                                  <a:pt x="6" y="22"/>
                                </a:lnTo>
                                <a:lnTo>
                                  <a:pt x="6" y="17"/>
                                </a:lnTo>
                                <a:lnTo>
                                  <a:pt x="8" y="12"/>
                                </a:lnTo>
                                <a:lnTo>
                                  <a:pt x="9" y="9"/>
                                </a:lnTo>
                                <a:lnTo>
                                  <a:pt x="11" y="6"/>
                                </a:lnTo>
                                <a:lnTo>
                                  <a:pt x="13" y="5"/>
                                </a:lnTo>
                                <a:lnTo>
                                  <a:pt x="28" y="5"/>
                                </a:lnTo>
                                <a:lnTo>
                                  <a:pt x="26" y="3"/>
                                </a:lnTo>
                                <a:lnTo>
                                  <a:pt x="23" y="1"/>
                                </a:lnTo>
                                <a:lnTo>
                                  <a:pt x="20" y="0"/>
                                </a:lnTo>
                                <a:close/>
                                <a:moveTo>
                                  <a:pt x="27" y="22"/>
                                </a:moveTo>
                                <a:lnTo>
                                  <a:pt x="18" y="22"/>
                                </a:lnTo>
                                <a:lnTo>
                                  <a:pt x="21" y="23"/>
                                </a:lnTo>
                                <a:lnTo>
                                  <a:pt x="24" y="27"/>
                                </a:lnTo>
                                <a:lnTo>
                                  <a:pt x="24" y="29"/>
                                </a:lnTo>
                                <a:lnTo>
                                  <a:pt x="24" y="36"/>
                                </a:lnTo>
                                <a:lnTo>
                                  <a:pt x="24" y="38"/>
                                </a:lnTo>
                                <a:lnTo>
                                  <a:pt x="22" y="40"/>
                                </a:lnTo>
                                <a:lnTo>
                                  <a:pt x="21" y="42"/>
                                </a:lnTo>
                                <a:lnTo>
                                  <a:pt x="19" y="44"/>
                                </a:lnTo>
                                <a:lnTo>
                                  <a:pt x="27" y="44"/>
                                </a:lnTo>
                                <a:lnTo>
                                  <a:pt x="29" y="40"/>
                                </a:lnTo>
                                <a:lnTo>
                                  <a:pt x="31" y="37"/>
                                </a:lnTo>
                                <a:lnTo>
                                  <a:pt x="31" y="28"/>
                                </a:lnTo>
                                <a:lnTo>
                                  <a:pt x="29" y="24"/>
                                </a:lnTo>
                                <a:lnTo>
                                  <a:pt x="27" y="22"/>
                                </a:lnTo>
                                <a:close/>
                                <a:moveTo>
                                  <a:pt x="21" y="17"/>
                                </a:moveTo>
                                <a:lnTo>
                                  <a:pt x="13" y="17"/>
                                </a:lnTo>
                                <a:lnTo>
                                  <a:pt x="9" y="19"/>
                                </a:lnTo>
                                <a:lnTo>
                                  <a:pt x="6" y="22"/>
                                </a:lnTo>
                                <a:lnTo>
                                  <a:pt x="12" y="22"/>
                                </a:lnTo>
                                <a:lnTo>
                                  <a:pt x="27" y="22"/>
                                </a:lnTo>
                                <a:lnTo>
                                  <a:pt x="24" y="19"/>
                                </a:lnTo>
                                <a:lnTo>
                                  <a:pt x="21" y="17"/>
                                </a:lnTo>
                                <a:close/>
                                <a:moveTo>
                                  <a:pt x="28" y="5"/>
                                </a:moveTo>
                                <a:lnTo>
                                  <a:pt x="21" y="5"/>
                                </a:lnTo>
                                <a:lnTo>
                                  <a:pt x="23" y="7"/>
                                </a:lnTo>
                                <a:lnTo>
                                  <a:pt x="24" y="12"/>
                                </a:lnTo>
                                <a:lnTo>
                                  <a:pt x="30" y="12"/>
                                </a:lnTo>
                                <a:lnTo>
                                  <a:pt x="29" y="8"/>
                                </a:lnTo>
                                <a:lnTo>
                                  <a:pt x="28" y="5"/>
                                </a:lnTo>
                                <a:close/>
                                <a:moveTo>
                                  <a:pt x="47" y="41"/>
                                </a:moveTo>
                                <a:lnTo>
                                  <a:pt x="40" y="41"/>
                                </a:lnTo>
                                <a:lnTo>
                                  <a:pt x="40" y="47"/>
                                </a:lnTo>
                                <a:lnTo>
                                  <a:pt x="47" y="47"/>
                                </a:lnTo>
                                <a:lnTo>
                                  <a:pt x="47" y="41"/>
                                </a:lnTo>
                                <a:close/>
                                <a:moveTo>
                                  <a:pt x="75" y="0"/>
                                </a:moveTo>
                                <a:lnTo>
                                  <a:pt x="67" y="0"/>
                                </a:lnTo>
                                <a:lnTo>
                                  <a:pt x="64" y="1"/>
                                </a:lnTo>
                                <a:lnTo>
                                  <a:pt x="59" y="5"/>
                                </a:lnTo>
                                <a:lnTo>
                                  <a:pt x="58" y="8"/>
                                </a:lnTo>
                                <a:lnTo>
                                  <a:pt x="58" y="16"/>
                                </a:lnTo>
                                <a:lnTo>
                                  <a:pt x="60" y="20"/>
                                </a:lnTo>
                                <a:lnTo>
                                  <a:pt x="66" y="23"/>
                                </a:lnTo>
                                <a:lnTo>
                                  <a:pt x="59" y="26"/>
                                </a:lnTo>
                                <a:lnTo>
                                  <a:pt x="56" y="30"/>
                                </a:lnTo>
                                <a:lnTo>
                                  <a:pt x="56" y="39"/>
                                </a:lnTo>
                                <a:lnTo>
                                  <a:pt x="57" y="42"/>
                                </a:lnTo>
                                <a:lnTo>
                                  <a:pt x="60" y="45"/>
                                </a:lnTo>
                                <a:lnTo>
                                  <a:pt x="63" y="47"/>
                                </a:lnTo>
                                <a:lnTo>
                                  <a:pt x="67" y="48"/>
                                </a:lnTo>
                                <a:lnTo>
                                  <a:pt x="76" y="48"/>
                                </a:lnTo>
                                <a:lnTo>
                                  <a:pt x="80" y="47"/>
                                </a:lnTo>
                                <a:lnTo>
                                  <a:pt x="84" y="44"/>
                                </a:lnTo>
                                <a:lnTo>
                                  <a:pt x="69" y="44"/>
                                </a:lnTo>
                                <a:lnTo>
                                  <a:pt x="66" y="43"/>
                                </a:lnTo>
                                <a:lnTo>
                                  <a:pt x="63" y="40"/>
                                </a:lnTo>
                                <a:lnTo>
                                  <a:pt x="62" y="38"/>
                                </a:lnTo>
                                <a:lnTo>
                                  <a:pt x="62" y="33"/>
                                </a:lnTo>
                                <a:lnTo>
                                  <a:pt x="63" y="31"/>
                                </a:lnTo>
                                <a:lnTo>
                                  <a:pt x="66" y="28"/>
                                </a:lnTo>
                                <a:lnTo>
                                  <a:pt x="68" y="27"/>
                                </a:lnTo>
                                <a:lnTo>
                                  <a:pt x="71" y="26"/>
                                </a:lnTo>
                                <a:lnTo>
                                  <a:pt x="83" y="26"/>
                                </a:lnTo>
                                <a:lnTo>
                                  <a:pt x="77" y="23"/>
                                </a:lnTo>
                                <a:lnTo>
                                  <a:pt x="81" y="20"/>
                                </a:lnTo>
                                <a:lnTo>
                                  <a:pt x="71" y="20"/>
                                </a:lnTo>
                                <a:lnTo>
                                  <a:pt x="66" y="18"/>
                                </a:lnTo>
                                <a:lnTo>
                                  <a:pt x="64" y="15"/>
                                </a:lnTo>
                                <a:lnTo>
                                  <a:pt x="64" y="9"/>
                                </a:lnTo>
                                <a:lnTo>
                                  <a:pt x="65" y="8"/>
                                </a:lnTo>
                                <a:lnTo>
                                  <a:pt x="66" y="6"/>
                                </a:lnTo>
                                <a:lnTo>
                                  <a:pt x="67" y="5"/>
                                </a:lnTo>
                                <a:lnTo>
                                  <a:pt x="69" y="5"/>
                                </a:lnTo>
                                <a:lnTo>
                                  <a:pt x="83" y="5"/>
                                </a:lnTo>
                                <a:lnTo>
                                  <a:pt x="81" y="3"/>
                                </a:lnTo>
                                <a:lnTo>
                                  <a:pt x="79" y="1"/>
                                </a:lnTo>
                                <a:lnTo>
                                  <a:pt x="75" y="0"/>
                                </a:lnTo>
                                <a:close/>
                                <a:moveTo>
                                  <a:pt x="83" y="26"/>
                                </a:moveTo>
                                <a:lnTo>
                                  <a:pt x="71" y="26"/>
                                </a:lnTo>
                                <a:lnTo>
                                  <a:pt x="75" y="27"/>
                                </a:lnTo>
                                <a:lnTo>
                                  <a:pt x="77" y="28"/>
                                </a:lnTo>
                                <a:lnTo>
                                  <a:pt x="79" y="30"/>
                                </a:lnTo>
                                <a:lnTo>
                                  <a:pt x="80" y="31"/>
                                </a:lnTo>
                                <a:lnTo>
                                  <a:pt x="81" y="33"/>
                                </a:lnTo>
                                <a:lnTo>
                                  <a:pt x="81" y="38"/>
                                </a:lnTo>
                                <a:lnTo>
                                  <a:pt x="80" y="40"/>
                                </a:lnTo>
                                <a:lnTo>
                                  <a:pt x="78" y="41"/>
                                </a:lnTo>
                                <a:lnTo>
                                  <a:pt x="76" y="43"/>
                                </a:lnTo>
                                <a:lnTo>
                                  <a:pt x="74" y="44"/>
                                </a:lnTo>
                                <a:lnTo>
                                  <a:pt x="84" y="44"/>
                                </a:lnTo>
                                <a:lnTo>
                                  <a:pt x="85" y="42"/>
                                </a:lnTo>
                                <a:lnTo>
                                  <a:pt x="87" y="39"/>
                                </a:lnTo>
                                <a:lnTo>
                                  <a:pt x="87" y="30"/>
                                </a:lnTo>
                                <a:lnTo>
                                  <a:pt x="84" y="26"/>
                                </a:lnTo>
                                <a:lnTo>
                                  <a:pt x="83" y="26"/>
                                </a:lnTo>
                                <a:close/>
                                <a:moveTo>
                                  <a:pt x="83" y="5"/>
                                </a:moveTo>
                                <a:lnTo>
                                  <a:pt x="74" y="5"/>
                                </a:lnTo>
                                <a:lnTo>
                                  <a:pt x="75" y="5"/>
                                </a:lnTo>
                                <a:lnTo>
                                  <a:pt x="77" y="6"/>
                                </a:lnTo>
                                <a:lnTo>
                                  <a:pt x="78" y="8"/>
                                </a:lnTo>
                                <a:lnTo>
                                  <a:pt x="79" y="9"/>
                                </a:lnTo>
                                <a:lnTo>
                                  <a:pt x="79" y="15"/>
                                </a:lnTo>
                                <a:lnTo>
                                  <a:pt x="76" y="18"/>
                                </a:lnTo>
                                <a:lnTo>
                                  <a:pt x="71" y="20"/>
                                </a:lnTo>
                                <a:lnTo>
                                  <a:pt x="81" y="20"/>
                                </a:lnTo>
                                <a:lnTo>
                                  <a:pt x="82" y="20"/>
                                </a:lnTo>
                                <a:lnTo>
                                  <a:pt x="85" y="16"/>
                                </a:lnTo>
                                <a:lnTo>
                                  <a:pt x="85" y="8"/>
                                </a:lnTo>
                                <a:lnTo>
                                  <a:pt x="84" y="5"/>
                                </a:lnTo>
                                <a:lnTo>
                                  <a:pt x="8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Line 1812"/>
                        <wps:cNvCnPr>
                          <a:cxnSpLocks noChangeShapeType="1"/>
                        </wps:cNvCnPr>
                        <wps:spPr bwMode="auto">
                          <a:xfrm>
                            <a:off x="287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4" name="AutoShape 1813"/>
                        <wps:cNvSpPr>
                          <a:spLocks/>
                        </wps:cNvSpPr>
                        <wps:spPr bwMode="auto">
                          <a:xfrm>
                            <a:off x="2808" y="5274"/>
                            <a:ext cx="125" cy="49"/>
                          </a:xfrm>
                          <a:custGeom>
                            <a:avLst/>
                            <a:gdLst>
                              <a:gd name="T0" fmla="+- 0 2809 2809"/>
                              <a:gd name="T1" fmla="*/ T0 w 125"/>
                              <a:gd name="T2" fmla="+- 0 5308 5275"/>
                              <a:gd name="T3" fmla="*/ 5308 h 49"/>
                              <a:gd name="T4" fmla="+- 0 2820 2809"/>
                              <a:gd name="T5" fmla="*/ T4 w 125"/>
                              <a:gd name="T6" fmla="+- 0 5323 5275"/>
                              <a:gd name="T7" fmla="*/ 5323 h 49"/>
                              <a:gd name="T8" fmla="+- 0 2822 2809"/>
                              <a:gd name="T9" fmla="*/ T8 w 125"/>
                              <a:gd name="T10" fmla="+- 0 5319 5275"/>
                              <a:gd name="T11" fmla="*/ 5319 h 49"/>
                              <a:gd name="T12" fmla="+- 0 2815 2809"/>
                              <a:gd name="T13" fmla="*/ T12 w 125"/>
                              <a:gd name="T14" fmla="+- 0 5308 5275"/>
                              <a:gd name="T15" fmla="*/ 5308 h 49"/>
                              <a:gd name="T16" fmla="+- 0 2820 2809"/>
                              <a:gd name="T17" fmla="*/ T16 w 125"/>
                              <a:gd name="T18" fmla="+- 0 5297 5275"/>
                              <a:gd name="T19" fmla="*/ 5297 h 49"/>
                              <a:gd name="T20" fmla="+- 0 2820 2809"/>
                              <a:gd name="T21" fmla="*/ T20 w 125"/>
                              <a:gd name="T22" fmla="+- 0 5281 5275"/>
                              <a:gd name="T23" fmla="*/ 5281 h 49"/>
                              <a:gd name="T24" fmla="+- 0 2832 2809"/>
                              <a:gd name="T25" fmla="*/ T24 w 125"/>
                              <a:gd name="T26" fmla="+- 0 5276 5275"/>
                              <a:gd name="T27" fmla="*/ 5276 h 49"/>
                              <a:gd name="T28" fmla="+- 0 2829 2809"/>
                              <a:gd name="T29" fmla="*/ T28 w 125"/>
                              <a:gd name="T30" fmla="+- 0 5298 5275"/>
                              <a:gd name="T31" fmla="*/ 5298 h 49"/>
                              <a:gd name="T32" fmla="+- 0 2832 2809"/>
                              <a:gd name="T33" fmla="*/ T32 w 125"/>
                              <a:gd name="T34" fmla="+- 0 5313 5275"/>
                              <a:gd name="T35" fmla="*/ 5313 h 49"/>
                              <a:gd name="T36" fmla="+- 0 2835 2809"/>
                              <a:gd name="T37" fmla="*/ T36 w 125"/>
                              <a:gd name="T38" fmla="+- 0 5319 5275"/>
                              <a:gd name="T39" fmla="*/ 5319 h 49"/>
                              <a:gd name="T40" fmla="+- 0 2838 2809"/>
                              <a:gd name="T41" fmla="*/ T40 w 125"/>
                              <a:gd name="T42" fmla="+- 0 5299 5275"/>
                              <a:gd name="T43" fmla="*/ 5299 h 49"/>
                              <a:gd name="T44" fmla="+- 0 2818 2809"/>
                              <a:gd name="T45" fmla="*/ T44 w 125"/>
                              <a:gd name="T46" fmla="+- 0 5294 5275"/>
                              <a:gd name="T47" fmla="*/ 5294 h 49"/>
                              <a:gd name="T48" fmla="+- 0 2836 2809"/>
                              <a:gd name="T49" fmla="*/ T48 w 125"/>
                              <a:gd name="T50" fmla="+- 0 5297 5275"/>
                              <a:gd name="T51" fmla="*/ 5297 h 49"/>
                              <a:gd name="T52" fmla="+- 0 2829 2809"/>
                              <a:gd name="T53" fmla="*/ T52 w 125"/>
                              <a:gd name="T54" fmla="+- 0 5280 5275"/>
                              <a:gd name="T55" fmla="*/ 5280 h 49"/>
                              <a:gd name="T56" fmla="+- 0 2838 2809"/>
                              <a:gd name="T57" fmla="*/ T56 w 125"/>
                              <a:gd name="T58" fmla="+- 0 5283 5275"/>
                              <a:gd name="T59" fmla="*/ 5283 h 49"/>
                              <a:gd name="T60" fmla="+- 0 2849 2809"/>
                              <a:gd name="T61" fmla="*/ T60 w 125"/>
                              <a:gd name="T62" fmla="+- 0 5316 5275"/>
                              <a:gd name="T63" fmla="*/ 5316 h 49"/>
                              <a:gd name="T64" fmla="+- 0 2884 2809"/>
                              <a:gd name="T65" fmla="*/ T64 w 125"/>
                              <a:gd name="T66" fmla="+- 0 5275 5275"/>
                              <a:gd name="T67" fmla="*/ 5275 h 49"/>
                              <a:gd name="T68" fmla="+- 0 2868 2809"/>
                              <a:gd name="T69" fmla="*/ T68 w 125"/>
                              <a:gd name="T70" fmla="+- 0 5280 5275"/>
                              <a:gd name="T71" fmla="*/ 5280 h 49"/>
                              <a:gd name="T72" fmla="+- 0 2874 2809"/>
                              <a:gd name="T73" fmla="*/ T72 w 125"/>
                              <a:gd name="T74" fmla="+- 0 5298 5275"/>
                              <a:gd name="T75" fmla="*/ 5298 h 49"/>
                              <a:gd name="T76" fmla="+- 0 2866 2809"/>
                              <a:gd name="T77" fmla="*/ T76 w 125"/>
                              <a:gd name="T78" fmla="+- 0 5317 5275"/>
                              <a:gd name="T79" fmla="*/ 5317 h 49"/>
                              <a:gd name="T80" fmla="+- 0 2885 2809"/>
                              <a:gd name="T81" fmla="*/ T80 w 125"/>
                              <a:gd name="T82" fmla="+- 0 5323 5275"/>
                              <a:gd name="T83" fmla="*/ 5323 h 49"/>
                              <a:gd name="T84" fmla="+- 0 2875 2809"/>
                              <a:gd name="T85" fmla="*/ T84 w 125"/>
                              <a:gd name="T86" fmla="+- 0 5318 5275"/>
                              <a:gd name="T87" fmla="*/ 5318 h 49"/>
                              <a:gd name="T88" fmla="+- 0 2871 2809"/>
                              <a:gd name="T89" fmla="*/ T88 w 125"/>
                              <a:gd name="T90" fmla="+- 0 5306 5275"/>
                              <a:gd name="T91" fmla="*/ 5306 h 49"/>
                              <a:gd name="T92" fmla="+- 0 2880 2809"/>
                              <a:gd name="T93" fmla="*/ T92 w 125"/>
                              <a:gd name="T94" fmla="+- 0 5301 5275"/>
                              <a:gd name="T95" fmla="*/ 5301 h 49"/>
                              <a:gd name="T96" fmla="+- 0 2880 2809"/>
                              <a:gd name="T97" fmla="*/ T96 w 125"/>
                              <a:gd name="T98" fmla="+- 0 5295 5275"/>
                              <a:gd name="T99" fmla="*/ 5295 h 49"/>
                              <a:gd name="T100" fmla="+- 0 2873 2809"/>
                              <a:gd name="T101" fmla="*/ T100 w 125"/>
                              <a:gd name="T102" fmla="+- 0 5283 5275"/>
                              <a:gd name="T103" fmla="*/ 5283 h 49"/>
                              <a:gd name="T104" fmla="+- 0 2892 2809"/>
                              <a:gd name="T105" fmla="*/ T104 w 125"/>
                              <a:gd name="T106" fmla="+- 0 5280 5275"/>
                              <a:gd name="T107" fmla="*/ 5280 h 49"/>
                              <a:gd name="T108" fmla="+- 0 2891 2809"/>
                              <a:gd name="T109" fmla="*/ T108 w 125"/>
                              <a:gd name="T110" fmla="+- 0 5301 5275"/>
                              <a:gd name="T111" fmla="*/ 5301 h 49"/>
                              <a:gd name="T112" fmla="+- 0 2887 2809"/>
                              <a:gd name="T113" fmla="*/ T112 w 125"/>
                              <a:gd name="T114" fmla="+- 0 5305 5275"/>
                              <a:gd name="T115" fmla="*/ 5305 h 49"/>
                              <a:gd name="T116" fmla="+- 0 2888 2809"/>
                              <a:gd name="T117" fmla="*/ T116 w 125"/>
                              <a:gd name="T118" fmla="+- 0 5315 5275"/>
                              <a:gd name="T119" fmla="*/ 5315 h 49"/>
                              <a:gd name="T120" fmla="+- 0 2892 2809"/>
                              <a:gd name="T121" fmla="*/ T120 w 125"/>
                              <a:gd name="T122" fmla="+- 0 5319 5275"/>
                              <a:gd name="T123" fmla="*/ 5319 h 49"/>
                              <a:gd name="T124" fmla="+- 0 2892 2809"/>
                              <a:gd name="T125" fmla="*/ T124 w 125"/>
                              <a:gd name="T126" fmla="+- 0 5301 5275"/>
                              <a:gd name="T127" fmla="*/ 5301 h 49"/>
                              <a:gd name="T128" fmla="+- 0 2884 2809"/>
                              <a:gd name="T129" fmla="*/ T128 w 125"/>
                              <a:gd name="T130" fmla="+- 0 5280 5275"/>
                              <a:gd name="T131" fmla="*/ 5280 h 49"/>
                              <a:gd name="T132" fmla="+- 0 2887 2809"/>
                              <a:gd name="T133" fmla="*/ T132 w 125"/>
                              <a:gd name="T134" fmla="+- 0 5290 5275"/>
                              <a:gd name="T135" fmla="*/ 5290 h 49"/>
                              <a:gd name="T136" fmla="+- 0 2891 2809"/>
                              <a:gd name="T137" fmla="*/ T136 w 125"/>
                              <a:gd name="T138" fmla="+- 0 5295 5275"/>
                              <a:gd name="T139" fmla="*/ 5295 h 49"/>
                              <a:gd name="T140" fmla="+- 0 2892 2809"/>
                              <a:gd name="T141" fmla="*/ T140 w 125"/>
                              <a:gd name="T142" fmla="+- 0 5280 5275"/>
                              <a:gd name="T143" fmla="*/ 5280 h 49"/>
                              <a:gd name="T144" fmla="+- 0 2904 2809"/>
                              <a:gd name="T145" fmla="*/ T144 w 125"/>
                              <a:gd name="T146" fmla="+- 0 5318 5275"/>
                              <a:gd name="T147" fmla="*/ 5318 h 49"/>
                              <a:gd name="T148" fmla="+- 0 2922 2809"/>
                              <a:gd name="T149" fmla="*/ T148 w 125"/>
                              <a:gd name="T150" fmla="+- 0 5323 5275"/>
                              <a:gd name="T151" fmla="*/ 5323 h 49"/>
                              <a:gd name="T152" fmla="+- 0 2913 2809"/>
                              <a:gd name="T153" fmla="*/ T152 w 125"/>
                              <a:gd name="T154" fmla="+- 0 5318 5275"/>
                              <a:gd name="T155" fmla="*/ 5318 h 49"/>
                              <a:gd name="T156" fmla="+- 0 2908 2809"/>
                              <a:gd name="T157" fmla="*/ T156 w 125"/>
                              <a:gd name="T158" fmla="+- 0 5310 5275"/>
                              <a:gd name="T159" fmla="*/ 5310 h 49"/>
                              <a:gd name="T160" fmla="+- 0 2926 2809"/>
                              <a:gd name="T161" fmla="*/ T160 w 125"/>
                              <a:gd name="T162" fmla="+- 0 5301 5275"/>
                              <a:gd name="T163" fmla="*/ 5301 h 49"/>
                              <a:gd name="T164" fmla="+- 0 2924 2809"/>
                              <a:gd name="T165" fmla="*/ T164 w 125"/>
                              <a:gd name="T166" fmla="+- 0 5315 5275"/>
                              <a:gd name="T167" fmla="*/ 5315 h 49"/>
                              <a:gd name="T168" fmla="+- 0 2932 2809"/>
                              <a:gd name="T169" fmla="*/ T168 w 125"/>
                              <a:gd name="T170" fmla="+- 0 5315 5275"/>
                              <a:gd name="T171" fmla="*/ 5315 h 49"/>
                              <a:gd name="T172" fmla="+- 0 2930 2809"/>
                              <a:gd name="T173" fmla="*/ T172 w 125"/>
                              <a:gd name="T174" fmla="+- 0 5297 5275"/>
                              <a:gd name="T175" fmla="*/ 5297 h 49"/>
                              <a:gd name="T176" fmla="+- 0 2908 2809"/>
                              <a:gd name="T177" fmla="*/ T176 w 125"/>
                              <a:gd name="T178" fmla="+- 0 5300 5275"/>
                              <a:gd name="T179" fmla="*/ 5300 h 49"/>
                              <a:gd name="T180" fmla="+- 0 2927 2809"/>
                              <a:gd name="T181" fmla="*/ T180 w 125"/>
                              <a:gd name="T182" fmla="+- 0 5294 5275"/>
                              <a:gd name="T183" fmla="*/ 5294 h 49"/>
                              <a:gd name="T184" fmla="+- 0 2931 2809"/>
                              <a:gd name="T185" fmla="*/ T184 w 125"/>
                              <a:gd name="T186" fmla="+- 0 5276 5275"/>
                              <a:gd name="T187" fmla="*/ 5276 h 49"/>
                              <a:gd name="T188" fmla="+- 0 2910 2809"/>
                              <a:gd name="T189" fmla="*/ T188 w 125"/>
                              <a:gd name="T190" fmla="+- 0 5294 5275"/>
                              <a:gd name="T191"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5" y="0"/>
                                </a:lnTo>
                                <a:lnTo>
                                  <a:pt x="0" y="8"/>
                                </a:lnTo>
                                <a:lnTo>
                                  <a:pt x="0" y="33"/>
                                </a:lnTo>
                                <a:lnTo>
                                  <a:pt x="1" y="38"/>
                                </a:lnTo>
                                <a:lnTo>
                                  <a:pt x="4" y="42"/>
                                </a:lnTo>
                                <a:lnTo>
                                  <a:pt x="7" y="46"/>
                                </a:lnTo>
                                <a:lnTo>
                                  <a:pt x="11" y="48"/>
                                </a:lnTo>
                                <a:lnTo>
                                  <a:pt x="20" y="48"/>
                                </a:lnTo>
                                <a:lnTo>
                                  <a:pt x="24" y="47"/>
                                </a:lnTo>
                                <a:lnTo>
                                  <a:pt x="26" y="44"/>
                                </a:lnTo>
                                <a:lnTo>
                                  <a:pt x="13" y="44"/>
                                </a:lnTo>
                                <a:lnTo>
                                  <a:pt x="10" y="42"/>
                                </a:lnTo>
                                <a:lnTo>
                                  <a:pt x="8" y="38"/>
                                </a:lnTo>
                                <a:lnTo>
                                  <a:pt x="7" y="36"/>
                                </a:lnTo>
                                <a:lnTo>
                                  <a:pt x="6" y="33"/>
                                </a:lnTo>
                                <a:lnTo>
                                  <a:pt x="6" y="29"/>
                                </a:lnTo>
                                <a:lnTo>
                                  <a:pt x="6" y="27"/>
                                </a:lnTo>
                                <a:lnTo>
                                  <a:pt x="9" y="24"/>
                                </a:lnTo>
                                <a:lnTo>
                                  <a:pt x="11" y="22"/>
                                </a:lnTo>
                                <a:lnTo>
                                  <a:pt x="6" y="22"/>
                                </a:lnTo>
                                <a:lnTo>
                                  <a:pt x="6" y="17"/>
                                </a:lnTo>
                                <a:lnTo>
                                  <a:pt x="7" y="12"/>
                                </a:lnTo>
                                <a:lnTo>
                                  <a:pt x="11" y="6"/>
                                </a:lnTo>
                                <a:lnTo>
                                  <a:pt x="13" y="5"/>
                                </a:lnTo>
                                <a:lnTo>
                                  <a:pt x="27" y="5"/>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4"/>
                                </a:lnTo>
                                <a:lnTo>
                                  <a:pt x="26" y="44"/>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9"/>
                                </a:lnTo>
                                <a:lnTo>
                                  <a:pt x="20" y="17"/>
                                </a:lnTo>
                                <a:close/>
                                <a:moveTo>
                                  <a:pt x="27" y="5"/>
                                </a:moveTo>
                                <a:lnTo>
                                  <a:pt x="20" y="5"/>
                                </a:lnTo>
                                <a:lnTo>
                                  <a:pt x="23" y="7"/>
                                </a:lnTo>
                                <a:lnTo>
                                  <a:pt x="23" y="12"/>
                                </a:lnTo>
                                <a:lnTo>
                                  <a:pt x="29" y="12"/>
                                </a:lnTo>
                                <a:lnTo>
                                  <a:pt x="29" y="8"/>
                                </a:lnTo>
                                <a:lnTo>
                                  <a:pt x="27" y="5"/>
                                </a:lnTo>
                                <a:close/>
                                <a:moveTo>
                                  <a:pt x="46" y="41"/>
                                </a:moveTo>
                                <a:lnTo>
                                  <a:pt x="40" y="41"/>
                                </a:lnTo>
                                <a:lnTo>
                                  <a:pt x="40" y="47"/>
                                </a:lnTo>
                                <a:lnTo>
                                  <a:pt x="46" y="47"/>
                                </a:lnTo>
                                <a:lnTo>
                                  <a:pt x="46" y="41"/>
                                </a:lnTo>
                                <a:close/>
                                <a:moveTo>
                                  <a:pt x="75" y="0"/>
                                </a:moveTo>
                                <a:lnTo>
                                  <a:pt x="67" y="0"/>
                                </a:lnTo>
                                <a:lnTo>
                                  <a:pt x="64" y="1"/>
                                </a:lnTo>
                                <a:lnTo>
                                  <a:pt x="61" y="3"/>
                                </a:lnTo>
                                <a:lnTo>
                                  <a:pt x="59" y="5"/>
                                </a:lnTo>
                                <a:lnTo>
                                  <a:pt x="58" y="8"/>
                                </a:lnTo>
                                <a:lnTo>
                                  <a:pt x="57" y="16"/>
                                </a:lnTo>
                                <a:lnTo>
                                  <a:pt x="60" y="20"/>
                                </a:lnTo>
                                <a:lnTo>
                                  <a:pt x="65" y="23"/>
                                </a:lnTo>
                                <a:lnTo>
                                  <a:pt x="59" y="26"/>
                                </a:lnTo>
                                <a:lnTo>
                                  <a:pt x="56" y="30"/>
                                </a:lnTo>
                                <a:lnTo>
                                  <a:pt x="56" y="39"/>
                                </a:lnTo>
                                <a:lnTo>
                                  <a:pt x="57" y="42"/>
                                </a:lnTo>
                                <a:lnTo>
                                  <a:pt x="60" y="45"/>
                                </a:lnTo>
                                <a:lnTo>
                                  <a:pt x="63" y="47"/>
                                </a:lnTo>
                                <a:lnTo>
                                  <a:pt x="66" y="48"/>
                                </a:lnTo>
                                <a:lnTo>
                                  <a:pt x="76" y="48"/>
                                </a:lnTo>
                                <a:lnTo>
                                  <a:pt x="79" y="47"/>
                                </a:lnTo>
                                <a:lnTo>
                                  <a:pt x="83" y="44"/>
                                </a:lnTo>
                                <a:lnTo>
                                  <a:pt x="68" y="44"/>
                                </a:lnTo>
                                <a:lnTo>
                                  <a:pt x="66" y="43"/>
                                </a:lnTo>
                                <a:lnTo>
                                  <a:pt x="63" y="40"/>
                                </a:lnTo>
                                <a:lnTo>
                                  <a:pt x="62" y="38"/>
                                </a:lnTo>
                                <a:lnTo>
                                  <a:pt x="62" y="33"/>
                                </a:lnTo>
                                <a:lnTo>
                                  <a:pt x="62" y="31"/>
                                </a:lnTo>
                                <a:lnTo>
                                  <a:pt x="64" y="30"/>
                                </a:lnTo>
                                <a:lnTo>
                                  <a:pt x="65" y="28"/>
                                </a:lnTo>
                                <a:lnTo>
                                  <a:pt x="68" y="27"/>
                                </a:lnTo>
                                <a:lnTo>
                                  <a:pt x="71" y="26"/>
                                </a:lnTo>
                                <a:lnTo>
                                  <a:pt x="82" y="26"/>
                                </a:lnTo>
                                <a:lnTo>
                                  <a:pt x="77" y="23"/>
                                </a:lnTo>
                                <a:lnTo>
                                  <a:pt x="81" y="20"/>
                                </a:lnTo>
                                <a:lnTo>
                                  <a:pt x="71" y="20"/>
                                </a:lnTo>
                                <a:lnTo>
                                  <a:pt x="66" y="18"/>
                                </a:lnTo>
                                <a:lnTo>
                                  <a:pt x="64" y="15"/>
                                </a:lnTo>
                                <a:lnTo>
                                  <a:pt x="64" y="9"/>
                                </a:lnTo>
                                <a:lnTo>
                                  <a:pt x="64" y="8"/>
                                </a:lnTo>
                                <a:lnTo>
                                  <a:pt x="66" y="6"/>
                                </a:lnTo>
                                <a:lnTo>
                                  <a:pt x="67" y="5"/>
                                </a:lnTo>
                                <a:lnTo>
                                  <a:pt x="69" y="5"/>
                                </a:lnTo>
                                <a:lnTo>
                                  <a:pt x="83" y="5"/>
                                </a:lnTo>
                                <a:lnTo>
                                  <a:pt x="81" y="3"/>
                                </a:lnTo>
                                <a:lnTo>
                                  <a:pt x="78" y="1"/>
                                </a:lnTo>
                                <a:lnTo>
                                  <a:pt x="75" y="0"/>
                                </a:lnTo>
                                <a:close/>
                                <a:moveTo>
                                  <a:pt x="82" y="26"/>
                                </a:moveTo>
                                <a:lnTo>
                                  <a:pt x="71" y="26"/>
                                </a:lnTo>
                                <a:lnTo>
                                  <a:pt x="74" y="27"/>
                                </a:lnTo>
                                <a:lnTo>
                                  <a:pt x="77" y="28"/>
                                </a:lnTo>
                                <a:lnTo>
                                  <a:pt x="78" y="30"/>
                                </a:lnTo>
                                <a:lnTo>
                                  <a:pt x="79" y="31"/>
                                </a:lnTo>
                                <a:lnTo>
                                  <a:pt x="80" y="33"/>
                                </a:lnTo>
                                <a:lnTo>
                                  <a:pt x="80" y="38"/>
                                </a:lnTo>
                                <a:lnTo>
                                  <a:pt x="79" y="40"/>
                                </a:lnTo>
                                <a:lnTo>
                                  <a:pt x="78" y="41"/>
                                </a:lnTo>
                                <a:lnTo>
                                  <a:pt x="76" y="43"/>
                                </a:lnTo>
                                <a:lnTo>
                                  <a:pt x="74" y="44"/>
                                </a:lnTo>
                                <a:lnTo>
                                  <a:pt x="83" y="44"/>
                                </a:lnTo>
                                <a:lnTo>
                                  <a:pt x="85" y="42"/>
                                </a:lnTo>
                                <a:lnTo>
                                  <a:pt x="86" y="39"/>
                                </a:lnTo>
                                <a:lnTo>
                                  <a:pt x="86" y="30"/>
                                </a:lnTo>
                                <a:lnTo>
                                  <a:pt x="83" y="26"/>
                                </a:lnTo>
                                <a:lnTo>
                                  <a:pt x="82" y="26"/>
                                </a:lnTo>
                                <a:close/>
                                <a:moveTo>
                                  <a:pt x="83" y="5"/>
                                </a:moveTo>
                                <a:lnTo>
                                  <a:pt x="73" y="5"/>
                                </a:lnTo>
                                <a:lnTo>
                                  <a:pt x="75" y="5"/>
                                </a:lnTo>
                                <a:lnTo>
                                  <a:pt x="76" y="6"/>
                                </a:lnTo>
                                <a:lnTo>
                                  <a:pt x="78" y="8"/>
                                </a:lnTo>
                                <a:lnTo>
                                  <a:pt x="78" y="9"/>
                                </a:lnTo>
                                <a:lnTo>
                                  <a:pt x="78" y="15"/>
                                </a:lnTo>
                                <a:lnTo>
                                  <a:pt x="76" y="18"/>
                                </a:lnTo>
                                <a:lnTo>
                                  <a:pt x="71" y="20"/>
                                </a:lnTo>
                                <a:lnTo>
                                  <a:pt x="81" y="20"/>
                                </a:lnTo>
                                <a:lnTo>
                                  <a:pt x="82" y="20"/>
                                </a:lnTo>
                                <a:lnTo>
                                  <a:pt x="85" y="16"/>
                                </a:lnTo>
                                <a:lnTo>
                                  <a:pt x="85" y="8"/>
                                </a:lnTo>
                                <a:lnTo>
                                  <a:pt x="83" y="5"/>
                                </a:lnTo>
                                <a:close/>
                                <a:moveTo>
                                  <a:pt x="99" y="35"/>
                                </a:moveTo>
                                <a:lnTo>
                                  <a:pt x="93" y="35"/>
                                </a:lnTo>
                                <a:lnTo>
                                  <a:pt x="93" y="40"/>
                                </a:lnTo>
                                <a:lnTo>
                                  <a:pt x="95" y="43"/>
                                </a:lnTo>
                                <a:lnTo>
                                  <a:pt x="98" y="45"/>
                                </a:lnTo>
                                <a:lnTo>
                                  <a:pt x="101" y="47"/>
                                </a:lnTo>
                                <a:lnTo>
                                  <a:pt x="104" y="48"/>
                                </a:lnTo>
                                <a:lnTo>
                                  <a:pt x="113" y="48"/>
                                </a:lnTo>
                                <a:lnTo>
                                  <a:pt x="117" y="47"/>
                                </a:lnTo>
                                <a:lnTo>
                                  <a:pt x="120" y="44"/>
                                </a:lnTo>
                                <a:lnTo>
                                  <a:pt x="106" y="44"/>
                                </a:lnTo>
                                <a:lnTo>
                                  <a:pt x="104" y="43"/>
                                </a:lnTo>
                                <a:lnTo>
                                  <a:pt x="102" y="41"/>
                                </a:lnTo>
                                <a:lnTo>
                                  <a:pt x="100"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99" y="25"/>
                                </a:lnTo>
                                <a:lnTo>
                                  <a:pt x="102" y="23"/>
                                </a:lnTo>
                                <a:lnTo>
                                  <a:pt x="105"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Line 1814"/>
                        <wps:cNvCnPr>
                          <a:cxnSpLocks noChangeShapeType="1"/>
                        </wps:cNvCnPr>
                        <wps:spPr bwMode="auto">
                          <a:xfrm>
                            <a:off x="304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6" name="AutoShape 1815"/>
                        <wps:cNvSpPr>
                          <a:spLocks/>
                        </wps:cNvSpPr>
                        <wps:spPr bwMode="auto">
                          <a:xfrm>
                            <a:off x="2999" y="5274"/>
                            <a:ext cx="87" cy="49"/>
                          </a:xfrm>
                          <a:custGeom>
                            <a:avLst/>
                            <a:gdLst>
                              <a:gd name="T0" fmla="+- 0 3000 3000"/>
                              <a:gd name="T1" fmla="*/ T0 w 87"/>
                              <a:gd name="T2" fmla="+- 0 5283 5275"/>
                              <a:gd name="T3" fmla="*/ 5283 h 49"/>
                              <a:gd name="T4" fmla="+- 0 3004 3000"/>
                              <a:gd name="T5" fmla="*/ T4 w 87"/>
                              <a:gd name="T6" fmla="+- 0 5317 5275"/>
                              <a:gd name="T7" fmla="*/ 5317 h 49"/>
                              <a:gd name="T8" fmla="+- 0 3020 3000"/>
                              <a:gd name="T9" fmla="*/ T8 w 87"/>
                              <a:gd name="T10" fmla="+- 0 5323 5275"/>
                              <a:gd name="T11" fmla="*/ 5323 h 49"/>
                              <a:gd name="T12" fmla="+- 0 3013 3000"/>
                              <a:gd name="T13" fmla="*/ T12 w 87"/>
                              <a:gd name="T14" fmla="+- 0 5319 5275"/>
                              <a:gd name="T15" fmla="*/ 5319 h 49"/>
                              <a:gd name="T16" fmla="+- 0 3007 3000"/>
                              <a:gd name="T17" fmla="*/ T16 w 87"/>
                              <a:gd name="T18" fmla="+- 0 5311 5275"/>
                              <a:gd name="T19" fmla="*/ 5311 h 49"/>
                              <a:gd name="T20" fmla="+- 0 3006 3000"/>
                              <a:gd name="T21" fmla="*/ T20 w 87"/>
                              <a:gd name="T22" fmla="+- 0 5302 5275"/>
                              <a:gd name="T23" fmla="*/ 5302 h 49"/>
                              <a:gd name="T24" fmla="+- 0 3006 3000"/>
                              <a:gd name="T25" fmla="*/ T24 w 87"/>
                              <a:gd name="T26" fmla="+- 0 5297 5275"/>
                              <a:gd name="T27" fmla="*/ 5297 h 49"/>
                              <a:gd name="T28" fmla="+- 0 3009 3000"/>
                              <a:gd name="T29" fmla="*/ T28 w 87"/>
                              <a:gd name="T30" fmla="+- 0 5284 5275"/>
                              <a:gd name="T31" fmla="*/ 5284 h 49"/>
                              <a:gd name="T32" fmla="+- 0 3027 3000"/>
                              <a:gd name="T33" fmla="*/ T32 w 87"/>
                              <a:gd name="T34" fmla="+- 0 5280 5275"/>
                              <a:gd name="T35" fmla="*/ 5280 h 49"/>
                              <a:gd name="T36" fmla="+- 0 3020 3000"/>
                              <a:gd name="T37" fmla="*/ T36 w 87"/>
                              <a:gd name="T38" fmla="+- 0 5275 5275"/>
                              <a:gd name="T39" fmla="*/ 5275 h 49"/>
                              <a:gd name="T40" fmla="+- 0 3020 3000"/>
                              <a:gd name="T41" fmla="*/ T40 w 87"/>
                              <a:gd name="T42" fmla="+- 0 5298 5275"/>
                              <a:gd name="T43" fmla="*/ 5298 h 49"/>
                              <a:gd name="T44" fmla="+- 0 3024 3000"/>
                              <a:gd name="T45" fmla="*/ T44 w 87"/>
                              <a:gd name="T46" fmla="+- 0 5311 5275"/>
                              <a:gd name="T47" fmla="*/ 5311 h 49"/>
                              <a:gd name="T48" fmla="+- 0 3020 3000"/>
                              <a:gd name="T49" fmla="*/ T48 w 87"/>
                              <a:gd name="T50" fmla="+- 0 5317 5275"/>
                              <a:gd name="T51" fmla="*/ 5317 h 49"/>
                              <a:gd name="T52" fmla="+- 0 3029 3000"/>
                              <a:gd name="T53" fmla="*/ T52 w 87"/>
                              <a:gd name="T54" fmla="+- 0 5315 5275"/>
                              <a:gd name="T55" fmla="*/ 5315 h 49"/>
                              <a:gd name="T56" fmla="+- 0 3029 3000"/>
                              <a:gd name="T57" fmla="*/ T56 w 87"/>
                              <a:gd name="T58" fmla="+- 0 5299 5275"/>
                              <a:gd name="T59" fmla="*/ 5299 h 49"/>
                              <a:gd name="T60" fmla="+- 0 3012 3000"/>
                              <a:gd name="T61" fmla="*/ T60 w 87"/>
                              <a:gd name="T62" fmla="+- 0 5292 5275"/>
                              <a:gd name="T63" fmla="*/ 5292 h 49"/>
                              <a:gd name="T64" fmla="+- 0 3011 3000"/>
                              <a:gd name="T65" fmla="*/ T64 w 87"/>
                              <a:gd name="T66" fmla="+- 0 5297 5275"/>
                              <a:gd name="T67" fmla="*/ 5297 h 49"/>
                              <a:gd name="T68" fmla="+- 0 3024 3000"/>
                              <a:gd name="T69" fmla="*/ T68 w 87"/>
                              <a:gd name="T70" fmla="+- 0 5294 5275"/>
                              <a:gd name="T71" fmla="*/ 5294 h 49"/>
                              <a:gd name="T72" fmla="+- 0 3020 3000"/>
                              <a:gd name="T73" fmla="*/ T72 w 87"/>
                              <a:gd name="T74" fmla="+- 0 5280 5275"/>
                              <a:gd name="T75" fmla="*/ 5280 h 49"/>
                              <a:gd name="T76" fmla="+- 0 3029 3000"/>
                              <a:gd name="T77" fmla="*/ T76 w 87"/>
                              <a:gd name="T78" fmla="+- 0 5287 5275"/>
                              <a:gd name="T79" fmla="*/ 5287 h 49"/>
                              <a:gd name="T80" fmla="+- 0 3027 3000"/>
                              <a:gd name="T81" fmla="*/ T80 w 87"/>
                              <a:gd name="T82" fmla="+- 0 5280 5275"/>
                              <a:gd name="T83" fmla="*/ 5280 h 49"/>
                              <a:gd name="T84" fmla="+- 0 3040 3000"/>
                              <a:gd name="T85" fmla="*/ T84 w 87"/>
                              <a:gd name="T86" fmla="+- 0 5322 5275"/>
                              <a:gd name="T87" fmla="*/ 5322 h 49"/>
                              <a:gd name="T88" fmla="+- 0 3062 3000"/>
                              <a:gd name="T89" fmla="*/ T88 w 87"/>
                              <a:gd name="T90" fmla="+- 0 5312 5275"/>
                              <a:gd name="T91" fmla="*/ 5312 h 49"/>
                              <a:gd name="T92" fmla="+- 0 3058 3000"/>
                              <a:gd name="T93" fmla="*/ T92 w 87"/>
                              <a:gd name="T94" fmla="+- 0 5318 5275"/>
                              <a:gd name="T95" fmla="*/ 5318 h 49"/>
                              <a:gd name="T96" fmla="+- 0 3066 3000"/>
                              <a:gd name="T97" fmla="*/ T96 w 87"/>
                              <a:gd name="T98" fmla="+- 0 5323 5275"/>
                              <a:gd name="T99" fmla="*/ 5323 h 49"/>
                              <a:gd name="T100" fmla="+- 0 3065 3000"/>
                              <a:gd name="T101" fmla="*/ T100 w 87"/>
                              <a:gd name="T102" fmla="+- 0 5319 5275"/>
                              <a:gd name="T103" fmla="*/ 5319 h 49"/>
                              <a:gd name="T104" fmla="+- 0 3086 3000"/>
                              <a:gd name="T105" fmla="*/ T104 w 87"/>
                              <a:gd name="T106" fmla="+- 0 5301 5275"/>
                              <a:gd name="T107" fmla="*/ 5301 h 49"/>
                              <a:gd name="T108" fmla="+- 0 3079 3000"/>
                              <a:gd name="T109" fmla="*/ T108 w 87"/>
                              <a:gd name="T110" fmla="+- 0 5311 5275"/>
                              <a:gd name="T111" fmla="*/ 5311 h 49"/>
                              <a:gd name="T112" fmla="+- 0 3084 3000"/>
                              <a:gd name="T113" fmla="*/ T112 w 87"/>
                              <a:gd name="T114" fmla="+- 0 5319 5275"/>
                              <a:gd name="T115" fmla="*/ 5319 h 49"/>
                              <a:gd name="T116" fmla="+- 0 3075 3000"/>
                              <a:gd name="T117" fmla="*/ T116 w 87"/>
                              <a:gd name="T118" fmla="+- 0 5275 5275"/>
                              <a:gd name="T119" fmla="*/ 5275 h 49"/>
                              <a:gd name="T120" fmla="+- 0 3058 3000"/>
                              <a:gd name="T121" fmla="*/ T120 w 87"/>
                              <a:gd name="T122" fmla="+- 0 5281 5275"/>
                              <a:gd name="T123" fmla="*/ 5281 h 49"/>
                              <a:gd name="T124" fmla="+- 0 3056 3000"/>
                              <a:gd name="T125" fmla="*/ T124 w 87"/>
                              <a:gd name="T126" fmla="+- 0 5295 5275"/>
                              <a:gd name="T127" fmla="*/ 5295 h 49"/>
                              <a:gd name="T128" fmla="+- 0 3065 3000"/>
                              <a:gd name="T129" fmla="*/ T128 w 87"/>
                              <a:gd name="T130" fmla="+- 0 5306 5275"/>
                              <a:gd name="T131" fmla="*/ 5306 h 49"/>
                              <a:gd name="T132" fmla="+- 0 3080 3000"/>
                              <a:gd name="T133" fmla="*/ T132 w 87"/>
                              <a:gd name="T134" fmla="+- 0 5301 5275"/>
                              <a:gd name="T135" fmla="*/ 5301 h 49"/>
                              <a:gd name="T136" fmla="+- 0 3062 3000"/>
                              <a:gd name="T137" fmla="*/ T136 w 87"/>
                              <a:gd name="T138" fmla="+- 0 5296 5275"/>
                              <a:gd name="T139" fmla="*/ 5296 h 49"/>
                              <a:gd name="T140" fmla="+- 0 3062 3000"/>
                              <a:gd name="T141" fmla="*/ T140 w 87"/>
                              <a:gd name="T142" fmla="+- 0 5285 5275"/>
                              <a:gd name="T143" fmla="*/ 5285 h 49"/>
                              <a:gd name="T144" fmla="+- 0 3068 3000"/>
                              <a:gd name="T145" fmla="*/ T144 w 87"/>
                              <a:gd name="T146" fmla="+- 0 5280 5275"/>
                              <a:gd name="T147" fmla="*/ 5280 h 49"/>
                              <a:gd name="T148" fmla="+- 0 3075 3000"/>
                              <a:gd name="T149" fmla="*/ T148 w 87"/>
                              <a:gd name="T150" fmla="+- 0 5275 5275"/>
                              <a:gd name="T151" fmla="*/ 5275 h 49"/>
                              <a:gd name="T152" fmla="+- 0 3076 3000"/>
                              <a:gd name="T153" fmla="*/ T152 w 87"/>
                              <a:gd name="T154" fmla="+- 0 5281 5275"/>
                              <a:gd name="T155" fmla="*/ 5281 h 49"/>
                              <a:gd name="T156" fmla="+- 0 3080 3000"/>
                              <a:gd name="T157" fmla="*/ T156 w 87"/>
                              <a:gd name="T158" fmla="+- 0 5291 5275"/>
                              <a:gd name="T159" fmla="*/ 5291 h 49"/>
                              <a:gd name="T160" fmla="+- 0 3074 3000"/>
                              <a:gd name="T161" fmla="*/ T160 w 87"/>
                              <a:gd name="T162" fmla="+- 0 5301 5275"/>
                              <a:gd name="T163" fmla="*/ 5301 h 49"/>
                              <a:gd name="T164" fmla="+- 0 3086 3000"/>
                              <a:gd name="T165" fmla="*/ T164 w 87"/>
                              <a:gd name="T166" fmla="+- 0 5301 5275"/>
                              <a:gd name="T167" fmla="*/ 5301 h 49"/>
                              <a:gd name="T168" fmla="+- 0 3081 3000"/>
                              <a:gd name="T169" fmla="*/ T168 w 87"/>
                              <a:gd name="T170" fmla="+- 0 5280 5275"/>
                              <a:gd name="T171"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4"/>
                                </a:lnTo>
                                <a:lnTo>
                                  <a:pt x="13" y="44"/>
                                </a:lnTo>
                                <a:lnTo>
                                  <a:pt x="10" y="42"/>
                                </a:lnTo>
                                <a:lnTo>
                                  <a:pt x="8" y="38"/>
                                </a:lnTo>
                                <a:lnTo>
                                  <a:pt x="7" y="36"/>
                                </a:lnTo>
                                <a:lnTo>
                                  <a:pt x="6" y="33"/>
                                </a:lnTo>
                                <a:lnTo>
                                  <a:pt x="6" y="29"/>
                                </a:lnTo>
                                <a:lnTo>
                                  <a:pt x="6" y="27"/>
                                </a:lnTo>
                                <a:lnTo>
                                  <a:pt x="9" y="24"/>
                                </a:lnTo>
                                <a:lnTo>
                                  <a:pt x="11" y="22"/>
                                </a:lnTo>
                                <a:lnTo>
                                  <a:pt x="6" y="22"/>
                                </a:lnTo>
                                <a:lnTo>
                                  <a:pt x="6" y="17"/>
                                </a:lnTo>
                                <a:lnTo>
                                  <a:pt x="7" y="12"/>
                                </a:lnTo>
                                <a:lnTo>
                                  <a:pt x="9" y="9"/>
                                </a:lnTo>
                                <a:lnTo>
                                  <a:pt x="11" y="6"/>
                                </a:lnTo>
                                <a:lnTo>
                                  <a:pt x="13" y="5"/>
                                </a:lnTo>
                                <a:lnTo>
                                  <a:pt x="27" y="5"/>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4"/>
                                </a:lnTo>
                                <a:lnTo>
                                  <a:pt x="26" y="44"/>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9"/>
                                </a:lnTo>
                                <a:lnTo>
                                  <a:pt x="20" y="17"/>
                                </a:lnTo>
                                <a:close/>
                                <a:moveTo>
                                  <a:pt x="27" y="5"/>
                                </a:moveTo>
                                <a:lnTo>
                                  <a:pt x="20" y="5"/>
                                </a:lnTo>
                                <a:lnTo>
                                  <a:pt x="23" y="7"/>
                                </a:lnTo>
                                <a:lnTo>
                                  <a:pt x="23" y="12"/>
                                </a:lnTo>
                                <a:lnTo>
                                  <a:pt x="29" y="12"/>
                                </a:lnTo>
                                <a:lnTo>
                                  <a:pt x="29" y="8"/>
                                </a:lnTo>
                                <a:lnTo>
                                  <a:pt x="27" y="5"/>
                                </a:lnTo>
                                <a:close/>
                                <a:moveTo>
                                  <a:pt x="46" y="41"/>
                                </a:moveTo>
                                <a:lnTo>
                                  <a:pt x="40" y="41"/>
                                </a:lnTo>
                                <a:lnTo>
                                  <a:pt x="40" y="47"/>
                                </a:lnTo>
                                <a:lnTo>
                                  <a:pt x="46" y="47"/>
                                </a:lnTo>
                                <a:lnTo>
                                  <a:pt x="46" y="41"/>
                                </a:lnTo>
                                <a:close/>
                                <a:moveTo>
                                  <a:pt x="62" y="37"/>
                                </a:moveTo>
                                <a:lnTo>
                                  <a:pt x="56" y="37"/>
                                </a:lnTo>
                                <a:lnTo>
                                  <a:pt x="57" y="40"/>
                                </a:lnTo>
                                <a:lnTo>
                                  <a:pt x="58" y="43"/>
                                </a:lnTo>
                                <a:lnTo>
                                  <a:pt x="61" y="45"/>
                                </a:lnTo>
                                <a:lnTo>
                                  <a:pt x="63" y="47"/>
                                </a:lnTo>
                                <a:lnTo>
                                  <a:pt x="66" y="48"/>
                                </a:lnTo>
                                <a:lnTo>
                                  <a:pt x="81" y="48"/>
                                </a:lnTo>
                                <a:lnTo>
                                  <a:pt x="84" y="44"/>
                                </a:lnTo>
                                <a:lnTo>
                                  <a:pt x="65" y="44"/>
                                </a:lnTo>
                                <a:lnTo>
                                  <a:pt x="63" y="41"/>
                                </a:lnTo>
                                <a:lnTo>
                                  <a:pt x="62" y="37"/>
                                </a:lnTo>
                                <a:close/>
                                <a:moveTo>
                                  <a:pt x="86" y="26"/>
                                </a:moveTo>
                                <a:lnTo>
                                  <a:pt x="80" y="26"/>
                                </a:lnTo>
                                <a:lnTo>
                                  <a:pt x="80" y="32"/>
                                </a:lnTo>
                                <a:lnTo>
                                  <a:pt x="79" y="36"/>
                                </a:lnTo>
                                <a:lnTo>
                                  <a:pt x="75" y="42"/>
                                </a:lnTo>
                                <a:lnTo>
                                  <a:pt x="73" y="44"/>
                                </a:lnTo>
                                <a:lnTo>
                                  <a:pt x="84" y="44"/>
                                </a:lnTo>
                                <a:lnTo>
                                  <a:pt x="86" y="40"/>
                                </a:lnTo>
                                <a:lnTo>
                                  <a:pt x="86" y="26"/>
                                </a:lnTo>
                                <a:close/>
                                <a:moveTo>
                                  <a:pt x="75" y="0"/>
                                </a:moveTo>
                                <a:lnTo>
                                  <a:pt x="66" y="0"/>
                                </a:lnTo>
                                <a:lnTo>
                                  <a:pt x="62" y="1"/>
                                </a:lnTo>
                                <a:lnTo>
                                  <a:pt x="58" y="6"/>
                                </a:lnTo>
                                <a:lnTo>
                                  <a:pt x="57" y="8"/>
                                </a:lnTo>
                                <a:lnTo>
                                  <a:pt x="56" y="11"/>
                                </a:lnTo>
                                <a:lnTo>
                                  <a:pt x="56" y="20"/>
                                </a:lnTo>
                                <a:lnTo>
                                  <a:pt x="57" y="24"/>
                                </a:lnTo>
                                <a:lnTo>
                                  <a:pt x="62" y="30"/>
                                </a:lnTo>
                                <a:lnTo>
                                  <a:pt x="65" y="31"/>
                                </a:lnTo>
                                <a:lnTo>
                                  <a:pt x="73" y="31"/>
                                </a:lnTo>
                                <a:lnTo>
                                  <a:pt x="77" y="29"/>
                                </a:lnTo>
                                <a:lnTo>
                                  <a:pt x="80" y="26"/>
                                </a:lnTo>
                                <a:lnTo>
                                  <a:pt x="68" y="26"/>
                                </a:lnTo>
                                <a:lnTo>
                                  <a:pt x="66" y="25"/>
                                </a:lnTo>
                                <a:lnTo>
                                  <a:pt x="62" y="21"/>
                                </a:lnTo>
                                <a:lnTo>
                                  <a:pt x="62" y="19"/>
                                </a:lnTo>
                                <a:lnTo>
                                  <a:pt x="62" y="12"/>
                                </a:lnTo>
                                <a:lnTo>
                                  <a:pt x="62" y="10"/>
                                </a:lnTo>
                                <a:lnTo>
                                  <a:pt x="64" y="8"/>
                                </a:lnTo>
                                <a:lnTo>
                                  <a:pt x="66" y="6"/>
                                </a:lnTo>
                                <a:lnTo>
                                  <a:pt x="68" y="5"/>
                                </a:lnTo>
                                <a:lnTo>
                                  <a:pt x="81" y="5"/>
                                </a:lnTo>
                                <a:lnTo>
                                  <a:pt x="79" y="2"/>
                                </a:lnTo>
                                <a:lnTo>
                                  <a:pt x="75" y="0"/>
                                </a:lnTo>
                                <a:close/>
                                <a:moveTo>
                                  <a:pt x="81" y="5"/>
                                </a:moveTo>
                                <a:lnTo>
                                  <a:pt x="73" y="5"/>
                                </a:lnTo>
                                <a:lnTo>
                                  <a:pt x="76" y="6"/>
                                </a:lnTo>
                                <a:lnTo>
                                  <a:pt x="78" y="10"/>
                                </a:lnTo>
                                <a:lnTo>
                                  <a:pt x="79" y="12"/>
                                </a:lnTo>
                                <a:lnTo>
                                  <a:pt x="80" y="16"/>
                                </a:lnTo>
                                <a:lnTo>
                                  <a:pt x="80" y="21"/>
                                </a:lnTo>
                                <a:lnTo>
                                  <a:pt x="77" y="25"/>
                                </a:lnTo>
                                <a:lnTo>
                                  <a:pt x="74" y="26"/>
                                </a:lnTo>
                                <a:lnTo>
                                  <a:pt x="80" y="26"/>
                                </a:lnTo>
                                <a:lnTo>
                                  <a:pt x="86" y="26"/>
                                </a:lnTo>
                                <a:lnTo>
                                  <a:pt x="86" y="15"/>
                                </a:lnTo>
                                <a:lnTo>
                                  <a:pt x="85" y="10"/>
                                </a:lnTo>
                                <a:lnTo>
                                  <a:pt x="8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Line 1816"/>
                        <wps:cNvCnPr>
                          <a:cxnSpLocks noChangeShapeType="1"/>
                        </wps:cNvCnPr>
                        <wps:spPr bwMode="auto">
                          <a:xfrm>
                            <a:off x="321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8" name="AutoShape 1817"/>
                        <wps:cNvSpPr>
                          <a:spLocks/>
                        </wps:cNvSpPr>
                        <wps:spPr bwMode="auto">
                          <a:xfrm>
                            <a:off x="3153" y="5274"/>
                            <a:ext cx="125" cy="49"/>
                          </a:xfrm>
                          <a:custGeom>
                            <a:avLst/>
                            <a:gdLst>
                              <a:gd name="T0" fmla="+- 0 3153 3153"/>
                              <a:gd name="T1" fmla="*/ T0 w 125"/>
                              <a:gd name="T2" fmla="+- 0 5283 5275"/>
                              <a:gd name="T3" fmla="*/ 5283 h 49"/>
                              <a:gd name="T4" fmla="+- 0 3157 3153"/>
                              <a:gd name="T5" fmla="*/ T4 w 125"/>
                              <a:gd name="T6" fmla="+- 0 5317 5275"/>
                              <a:gd name="T7" fmla="*/ 5317 h 49"/>
                              <a:gd name="T8" fmla="+- 0 3174 3153"/>
                              <a:gd name="T9" fmla="*/ T8 w 125"/>
                              <a:gd name="T10" fmla="+- 0 5323 5275"/>
                              <a:gd name="T11" fmla="*/ 5323 h 49"/>
                              <a:gd name="T12" fmla="+- 0 3166 3153"/>
                              <a:gd name="T13" fmla="*/ T12 w 125"/>
                              <a:gd name="T14" fmla="+- 0 5319 5275"/>
                              <a:gd name="T15" fmla="*/ 5319 h 49"/>
                              <a:gd name="T16" fmla="+- 0 3160 3153"/>
                              <a:gd name="T17" fmla="*/ T16 w 125"/>
                              <a:gd name="T18" fmla="+- 0 5311 5275"/>
                              <a:gd name="T19" fmla="*/ 5311 h 49"/>
                              <a:gd name="T20" fmla="+- 0 3159 3153"/>
                              <a:gd name="T21" fmla="*/ T20 w 125"/>
                              <a:gd name="T22" fmla="+- 0 5302 5275"/>
                              <a:gd name="T23" fmla="*/ 5302 h 49"/>
                              <a:gd name="T24" fmla="+- 0 3159 3153"/>
                              <a:gd name="T25" fmla="*/ T24 w 125"/>
                              <a:gd name="T26" fmla="+- 0 5297 5275"/>
                              <a:gd name="T27" fmla="*/ 5297 h 49"/>
                              <a:gd name="T28" fmla="+- 0 3164 3153"/>
                              <a:gd name="T29" fmla="*/ T28 w 125"/>
                              <a:gd name="T30" fmla="+- 0 5281 5275"/>
                              <a:gd name="T31" fmla="*/ 5281 h 49"/>
                              <a:gd name="T32" fmla="+- 0 3179 3153"/>
                              <a:gd name="T33" fmla="*/ T32 w 125"/>
                              <a:gd name="T34" fmla="+- 0 5278 5275"/>
                              <a:gd name="T35" fmla="*/ 5278 h 49"/>
                              <a:gd name="T36" fmla="+- 0 3180 3153"/>
                              <a:gd name="T37" fmla="*/ T36 w 125"/>
                              <a:gd name="T38" fmla="+- 0 5297 5275"/>
                              <a:gd name="T39" fmla="*/ 5297 h 49"/>
                              <a:gd name="T40" fmla="+- 0 3177 3153"/>
                              <a:gd name="T41" fmla="*/ T40 w 125"/>
                              <a:gd name="T42" fmla="+- 0 5302 5275"/>
                              <a:gd name="T43" fmla="*/ 5302 h 49"/>
                              <a:gd name="T44" fmla="+- 0 3177 3153"/>
                              <a:gd name="T45" fmla="*/ T44 w 125"/>
                              <a:gd name="T46" fmla="+- 0 5313 5275"/>
                              <a:gd name="T47" fmla="*/ 5313 h 49"/>
                              <a:gd name="T48" fmla="+- 0 3172 3153"/>
                              <a:gd name="T49" fmla="*/ T48 w 125"/>
                              <a:gd name="T50" fmla="+- 0 5319 5275"/>
                              <a:gd name="T51" fmla="*/ 5319 h 49"/>
                              <a:gd name="T52" fmla="+- 0 3184 3153"/>
                              <a:gd name="T53" fmla="*/ T52 w 125"/>
                              <a:gd name="T54" fmla="+- 0 5312 5275"/>
                              <a:gd name="T55" fmla="*/ 5312 h 49"/>
                              <a:gd name="T56" fmla="+- 0 3180 3153"/>
                              <a:gd name="T57" fmla="*/ T56 w 125"/>
                              <a:gd name="T58" fmla="+- 0 5297 5275"/>
                              <a:gd name="T59" fmla="*/ 5297 h 49"/>
                              <a:gd name="T60" fmla="+- 0 3162 3153"/>
                              <a:gd name="T61" fmla="*/ T60 w 125"/>
                              <a:gd name="T62" fmla="+- 0 5294 5275"/>
                              <a:gd name="T63" fmla="*/ 5294 h 49"/>
                              <a:gd name="T64" fmla="+- 0 3165 3153"/>
                              <a:gd name="T65" fmla="*/ T64 w 125"/>
                              <a:gd name="T66" fmla="+- 0 5297 5275"/>
                              <a:gd name="T67" fmla="*/ 5297 h 49"/>
                              <a:gd name="T68" fmla="+- 0 3174 3153"/>
                              <a:gd name="T69" fmla="*/ T68 w 125"/>
                              <a:gd name="T70" fmla="+- 0 5292 5275"/>
                              <a:gd name="T71" fmla="*/ 5292 h 49"/>
                              <a:gd name="T72" fmla="+- 0 3176 3153"/>
                              <a:gd name="T73" fmla="*/ T72 w 125"/>
                              <a:gd name="T74" fmla="+- 0 5282 5275"/>
                              <a:gd name="T75" fmla="*/ 5282 h 49"/>
                              <a:gd name="T76" fmla="+- 0 3182 3153"/>
                              <a:gd name="T77" fmla="*/ T76 w 125"/>
                              <a:gd name="T78" fmla="+- 0 5283 5275"/>
                              <a:gd name="T79" fmla="*/ 5283 h 49"/>
                              <a:gd name="T80" fmla="+- 0 3200 3153"/>
                              <a:gd name="T81" fmla="*/ T80 w 125"/>
                              <a:gd name="T82" fmla="+- 0 5316 5275"/>
                              <a:gd name="T83" fmla="*/ 5316 h 49"/>
                              <a:gd name="T84" fmla="+- 0 3200 3153"/>
                              <a:gd name="T85" fmla="*/ T84 w 125"/>
                              <a:gd name="T86" fmla="+- 0 5322 5275"/>
                              <a:gd name="T87" fmla="*/ 5322 h 49"/>
                              <a:gd name="T88" fmla="+- 0 3210 3153"/>
                              <a:gd name="T89" fmla="*/ T88 w 125"/>
                              <a:gd name="T90" fmla="+- 0 5312 5275"/>
                              <a:gd name="T91" fmla="*/ 5312 h 49"/>
                              <a:gd name="T92" fmla="+- 0 3214 3153"/>
                              <a:gd name="T93" fmla="*/ T92 w 125"/>
                              <a:gd name="T94" fmla="+- 0 5320 5275"/>
                              <a:gd name="T95" fmla="*/ 5320 h 49"/>
                              <a:gd name="T96" fmla="+- 0 3234 3153"/>
                              <a:gd name="T97" fmla="*/ T96 w 125"/>
                              <a:gd name="T98" fmla="+- 0 5323 5275"/>
                              <a:gd name="T99" fmla="*/ 5323 h 49"/>
                              <a:gd name="T100" fmla="+- 0 3216 3153"/>
                              <a:gd name="T101" fmla="*/ T100 w 125"/>
                              <a:gd name="T102" fmla="+- 0 5316 5275"/>
                              <a:gd name="T103" fmla="*/ 5316 h 49"/>
                              <a:gd name="T104" fmla="+- 0 3234 3153"/>
                              <a:gd name="T105" fmla="*/ T104 w 125"/>
                              <a:gd name="T106" fmla="+- 0 5301 5275"/>
                              <a:gd name="T107" fmla="*/ 5301 h 49"/>
                              <a:gd name="T108" fmla="+- 0 3229 3153"/>
                              <a:gd name="T109" fmla="*/ T108 w 125"/>
                              <a:gd name="T110" fmla="+- 0 5317 5275"/>
                              <a:gd name="T111" fmla="*/ 5317 h 49"/>
                              <a:gd name="T112" fmla="+- 0 3240 3153"/>
                              <a:gd name="T113" fmla="*/ T112 w 125"/>
                              <a:gd name="T114" fmla="+- 0 5315 5275"/>
                              <a:gd name="T115" fmla="*/ 5315 h 49"/>
                              <a:gd name="T116" fmla="+- 0 3219 3153"/>
                              <a:gd name="T117" fmla="*/ T116 w 125"/>
                              <a:gd name="T118" fmla="+- 0 5275 5275"/>
                              <a:gd name="T119" fmla="*/ 5275 h 49"/>
                              <a:gd name="T120" fmla="+- 0 3209 3153"/>
                              <a:gd name="T121" fmla="*/ T120 w 125"/>
                              <a:gd name="T122" fmla="+- 0 5286 5275"/>
                              <a:gd name="T123" fmla="*/ 5286 h 49"/>
                              <a:gd name="T124" fmla="+- 0 3216 3153"/>
                              <a:gd name="T125" fmla="*/ T124 w 125"/>
                              <a:gd name="T126" fmla="+- 0 5305 5275"/>
                              <a:gd name="T127" fmla="*/ 5305 h 49"/>
                              <a:gd name="T128" fmla="+- 0 3230 3153"/>
                              <a:gd name="T129" fmla="*/ T128 w 125"/>
                              <a:gd name="T130" fmla="+- 0 5304 5275"/>
                              <a:gd name="T131" fmla="*/ 5304 h 49"/>
                              <a:gd name="T132" fmla="+- 0 3219 3153"/>
                              <a:gd name="T133" fmla="*/ T132 w 125"/>
                              <a:gd name="T134" fmla="+- 0 5300 5275"/>
                              <a:gd name="T135" fmla="*/ 5300 h 49"/>
                              <a:gd name="T136" fmla="+- 0 3215 3153"/>
                              <a:gd name="T137" fmla="*/ T136 w 125"/>
                              <a:gd name="T138" fmla="+- 0 5287 5275"/>
                              <a:gd name="T139" fmla="*/ 5287 h 49"/>
                              <a:gd name="T140" fmla="+- 0 3219 3153"/>
                              <a:gd name="T141" fmla="*/ T140 w 125"/>
                              <a:gd name="T142" fmla="+- 0 5281 5275"/>
                              <a:gd name="T143" fmla="*/ 5281 h 49"/>
                              <a:gd name="T144" fmla="+- 0 3233 3153"/>
                              <a:gd name="T145" fmla="*/ T144 w 125"/>
                              <a:gd name="T146" fmla="+- 0 5277 5275"/>
                              <a:gd name="T147" fmla="*/ 5277 h 49"/>
                              <a:gd name="T148" fmla="+- 0 3227 3153"/>
                              <a:gd name="T149" fmla="*/ T148 w 125"/>
                              <a:gd name="T150" fmla="+- 0 5280 5275"/>
                              <a:gd name="T151" fmla="*/ 5280 h 49"/>
                              <a:gd name="T152" fmla="+- 0 3233 3153"/>
                              <a:gd name="T153" fmla="*/ T152 w 125"/>
                              <a:gd name="T154" fmla="+- 0 5287 5275"/>
                              <a:gd name="T155" fmla="*/ 5287 h 49"/>
                              <a:gd name="T156" fmla="+- 0 3230 3153"/>
                              <a:gd name="T157" fmla="*/ T156 w 125"/>
                              <a:gd name="T158" fmla="+- 0 5300 5275"/>
                              <a:gd name="T159" fmla="*/ 5300 h 49"/>
                              <a:gd name="T160" fmla="+- 0 3234 3153"/>
                              <a:gd name="T161" fmla="*/ T160 w 125"/>
                              <a:gd name="T162" fmla="+- 0 5301 5275"/>
                              <a:gd name="T163" fmla="*/ 5301 h 49"/>
                              <a:gd name="T164" fmla="+- 0 3238 3153"/>
                              <a:gd name="T165" fmla="*/ T164 w 125"/>
                              <a:gd name="T166" fmla="+- 0 5285 5275"/>
                              <a:gd name="T167" fmla="*/ 5285 h 49"/>
                              <a:gd name="T168" fmla="+- 0 3246 3153"/>
                              <a:gd name="T169" fmla="*/ T168 w 125"/>
                              <a:gd name="T170" fmla="+- 0 5310 5275"/>
                              <a:gd name="T171" fmla="*/ 5310 h 49"/>
                              <a:gd name="T172" fmla="+- 0 3251 3153"/>
                              <a:gd name="T173" fmla="*/ T172 w 125"/>
                              <a:gd name="T174" fmla="+- 0 5320 5275"/>
                              <a:gd name="T175" fmla="*/ 5320 h 49"/>
                              <a:gd name="T176" fmla="+- 0 3266 3153"/>
                              <a:gd name="T177" fmla="*/ T176 w 125"/>
                              <a:gd name="T178" fmla="+- 0 5323 5275"/>
                              <a:gd name="T179" fmla="*/ 5323 h 49"/>
                              <a:gd name="T180" fmla="+- 0 3259 3153"/>
                              <a:gd name="T181" fmla="*/ T180 w 125"/>
                              <a:gd name="T182" fmla="+- 0 5319 5275"/>
                              <a:gd name="T183" fmla="*/ 5319 h 49"/>
                              <a:gd name="T184" fmla="+- 0 3254 3153"/>
                              <a:gd name="T185" fmla="*/ T184 w 125"/>
                              <a:gd name="T186" fmla="+- 0 5315 5275"/>
                              <a:gd name="T187" fmla="*/ 5315 h 49"/>
                              <a:gd name="T188" fmla="+- 0 3274 3153"/>
                              <a:gd name="T189" fmla="*/ T188 w 125"/>
                              <a:gd name="T190" fmla="+- 0 5297 5275"/>
                              <a:gd name="T191" fmla="*/ 5297 h 49"/>
                              <a:gd name="T192" fmla="+- 0 3270 3153"/>
                              <a:gd name="T193" fmla="*/ T192 w 125"/>
                              <a:gd name="T194" fmla="+- 0 5301 5275"/>
                              <a:gd name="T195" fmla="*/ 5301 h 49"/>
                              <a:gd name="T196" fmla="+- 0 3270 3153"/>
                              <a:gd name="T197" fmla="*/ T196 w 125"/>
                              <a:gd name="T198" fmla="+- 0 5313 5275"/>
                              <a:gd name="T199" fmla="*/ 5313 h 49"/>
                              <a:gd name="T200" fmla="+- 0 3264 3153"/>
                              <a:gd name="T201" fmla="*/ T200 w 125"/>
                              <a:gd name="T202" fmla="+- 0 5319 5275"/>
                              <a:gd name="T203" fmla="*/ 5319 h 49"/>
                              <a:gd name="T204" fmla="+- 0 3277 3153"/>
                              <a:gd name="T205" fmla="*/ T204 w 125"/>
                              <a:gd name="T206" fmla="+- 0 5311 5275"/>
                              <a:gd name="T207" fmla="*/ 5311 h 49"/>
                              <a:gd name="T208" fmla="+- 0 3274 3153"/>
                              <a:gd name="T209" fmla="*/ T208 w 125"/>
                              <a:gd name="T210" fmla="+- 0 5297 5275"/>
                              <a:gd name="T211" fmla="*/ 5297 h 49"/>
                              <a:gd name="T212" fmla="+- 0 3248 3153"/>
                              <a:gd name="T213" fmla="*/ T212 w 125"/>
                              <a:gd name="T214" fmla="+- 0 5300 5275"/>
                              <a:gd name="T215" fmla="*/ 5300 h 49"/>
                              <a:gd name="T216" fmla="+- 0 3258 3153"/>
                              <a:gd name="T217" fmla="*/ T216 w 125"/>
                              <a:gd name="T218" fmla="+- 0 5297 5275"/>
                              <a:gd name="T219" fmla="*/ 5297 h 49"/>
                              <a:gd name="T220" fmla="+- 0 3254 3153"/>
                              <a:gd name="T221" fmla="*/ T220 w 125"/>
                              <a:gd name="T222" fmla="+- 0 5294 5275"/>
                              <a:gd name="T223" fmla="*/ 5294 h 49"/>
                              <a:gd name="T224" fmla="+- 0 3275 3153"/>
                              <a:gd name="T225" fmla="*/ T224 w 125"/>
                              <a:gd name="T226" fmla="+- 0 5276 5275"/>
                              <a:gd name="T227" fmla="*/ 5276 h 49"/>
                              <a:gd name="T228" fmla="+- 0 3257 3153"/>
                              <a:gd name="T229" fmla="*/ T228 w 125"/>
                              <a:gd name="T230" fmla="+- 0 5292 5275"/>
                              <a:gd name="T231" fmla="*/ 5292 h 49"/>
                              <a:gd name="T232" fmla="+- 0 3270 3153"/>
                              <a:gd name="T233" fmla="*/ T232 w 125"/>
                              <a:gd name="T234" fmla="+- 0 5293 5275"/>
                              <a:gd name="T235"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5" h="49">
                                <a:moveTo>
                                  <a:pt x="20" y="0"/>
                                </a:moveTo>
                                <a:lnTo>
                                  <a:pt x="6" y="0"/>
                                </a:lnTo>
                                <a:lnTo>
                                  <a:pt x="0" y="8"/>
                                </a:lnTo>
                                <a:lnTo>
                                  <a:pt x="0" y="33"/>
                                </a:lnTo>
                                <a:lnTo>
                                  <a:pt x="1" y="38"/>
                                </a:lnTo>
                                <a:lnTo>
                                  <a:pt x="4" y="42"/>
                                </a:lnTo>
                                <a:lnTo>
                                  <a:pt x="7" y="46"/>
                                </a:lnTo>
                                <a:lnTo>
                                  <a:pt x="11" y="48"/>
                                </a:lnTo>
                                <a:lnTo>
                                  <a:pt x="21" y="48"/>
                                </a:lnTo>
                                <a:lnTo>
                                  <a:pt x="24" y="47"/>
                                </a:lnTo>
                                <a:lnTo>
                                  <a:pt x="27" y="44"/>
                                </a:lnTo>
                                <a:lnTo>
                                  <a:pt x="13" y="44"/>
                                </a:lnTo>
                                <a:lnTo>
                                  <a:pt x="11" y="42"/>
                                </a:lnTo>
                                <a:lnTo>
                                  <a:pt x="8" y="38"/>
                                </a:lnTo>
                                <a:lnTo>
                                  <a:pt x="7" y="36"/>
                                </a:lnTo>
                                <a:lnTo>
                                  <a:pt x="6" y="33"/>
                                </a:lnTo>
                                <a:lnTo>
                                  <a:pt x="6" y="29"/>
                                </a:lnTo>
                                <a:lnTo>
                                  <a:pt x="6" y="27"/>
                                </a:lnTo>
                                <a:lnTo>
                                  <a:pt x="9" y="24"/>
                                </a:lnTo>
                                <a:lnTo>
                                  <a:pt x="12" y="22"/>
                                </a:lnTo>
                                <a:lnTo>
                                  <a:pt x="6" y="22"/>
                                </a:lnTo>
                                <a:lnTo>
                                  <a:pt x="6" y="17"/>
                                </a:lnTo>
                                <a:lnTo>
                                  <a:pt x="8" y="12"/>
                                </a:lnTo>
                                <a:lnTo>
                                  <a:pt x="11" y="6"/>
                                </a:lnTo>
                                <a:lnTo>
                                  <a:pt x="13" y="5"/>
                                </a:lnTo>
                                <a:lnTo>
                                  <a:pt x="28" y="5"/>
                                </a:lnTo>
                                <a:lnTo>
                                  <a:pt x="26" y="3"/>
                                </a:lnTo>
                                <a:lnTo>
                                  <a:pt x="23" y="1"/>
                                </a:lnTo>
                                <a:lnTo>
                                  <a:pt x="20" y="0"/>
                                </a:lnTo>
                                <a:close/>
                                <a:moveTo>
                                  <a:pt x="27" y="22"/>
                                </a:moveTo>
                                <a:lnTo>
                                  <a:pt x="18" y="22"/>
                                </a:lnTo>
                                <a:lnTo>
                                  <a:pt x="21" y="23"/>
                                </a:lnTo>
                                <a:lnTo>
                                  <a:pt x="24" y="27"/>
                                </a:lnTo>
                                <a:lnTo>
                                  <a:pt x="25" y="29"/>
                                </a:lnTo>
                                <a:lnTo>
                                  <a:pt x="24" y="36"/>
                                </a:lnTo>
                                <a:lnTo>
                                  <a:pt x="24" y="38"/>
                                </a:lnTo>
                                <a:lnTo>
                                  <a:pt x="22" y="40"/>
                                </a:lnTo>
                                <a:lnTo>
                                  <a:pt x="21" y="42"/>
                                </a:lnTo>
                                <a:lnTo>
                                  <a:pt x="19" y="44"/>
                                </a:lnTo>
                                <a:lnTo>
                                  <a:pt x="27" y="44"/>
                                </a:lnTo>
                                <a:lnTo>
                                  <a:pt x="29" y="40"/>
                                </a:lnTo>
                                <a:lnTo>
                                  <a:pt x="31" y="37"/>
                                </a:lnTo>
                                <a:lnTo>
                                  <a:pt x="31" y="28"/>
                                </a:lnTo>
                                <a:lnTo>
                                  <a:pt x="29" y="24"/>
                                </a:lnTo>
                                <a:lnTo>
                                  <a:pt x="27" y="22"/>
                                </a:lnTo>
                                <a:close/>
                                <a:moveTo>
                                  <a:pt x="21" y="17"/>
                                </a:moveTo>
                                <a:lnTo>
                                  <a:pt x="13" y="17"/>
                                </a:lnTo>
                                <a:lnTo>
                                  <a:pt x="9" y="19"/>
                                </a:lnTo>
                                <a:lnTo>
                                  <a:pt x="6" y="22"/>
                                </a:lnTo>
                                <a:lnTo>
                                  <a:pt x="12" y="22"/>
                                </a:lnTo>
                                <a:lnTo>
                                  <a:pt x="27" y="22"/>
                                </a:lnTo>
                                <a:lnTo>
                                  <a:pt x="24" y="19"/>
                                </a:lnTo>
                                <a:lnTo>
                                  <a:pt x="21" y="17"/>
                                </a:lnTo>
                                <a:close/>
                                <a:moveTo>
                                  <a:pt x="28" y="5"/>
                                </a:moveTo>
                                <a:lnTo>
                                  <a:pt x="21" y="5"/>
                                </a:lnTo>
                                <a:lnTo>
                                  <a:pt x="23" y="7"/>
                                </a:lnTo>
                                <a:lnTo>
                                  <a:pt x="24" y="12"/>
                                </a:lnTo>
                                <a:lnTo>
                                  <a:pt x="30" y="12"/>
                                </a:lnTo>
                                <a:lnTo>
                                  <a:pt x="29" y="8"/>
                                </a:lnTo>
                                <a:lnTo>
                                  <a:pt x="28" y="5"/>
                                </a:lnTo>
                                <a:close/>
                                <a:moveTo>
                                  <a:pt x="47" y="41"/>
                                </a:moveTo>
                                <a:lnTo>
                                  <a:pt x="40" y="41"/>
                                </a:lnTo>
                                <a:lnTo>
                                  <a:pt x="40" y="47"/>
                                </a:lnTo>
                                <a:lnTo>
                                  <a:pt x="47" y="47"/>
                                </a:lnTo>
                                <a:lnTo>
                                  <a:pt x="47" y="41"/>
                                </a:lnTo>
                                <a:close/>
                                <a:moveTo>
                                  <a:pt x="63" y="37"/>
                                </a:moveTo>
                                <a:lnTo>
                                  <a:pt x="57" y="37"/>
                                </a:lnTo>
                                <a:lnTo>
                                  <a:pt x="57" y="40"/>
                                </a:lnTo>
                                <a:lnTo>
                                  <a:pt x="59" y="43"/>
                                </a:lnTo>
                                <a:lnTo>
                                  <a:pt x="61" y="45"/>
                                </a:lnTo>
                                <a:lnTo>
                                  <a:pt x="64" y="47"/>
                                </a:lnTo>
                                <a:lnTo>
                                  <a:pt x="67" y="48"/>
                                </a:lnTo>
                                <a:lnTo>
                                  <a:pt x="81" y="48"/>
                                </a:lnTo>
                                <a:lnTo>
                                  <a:pt x="84" y="44"/>
                                </a:lnTo>
                                <a:lnTo>
                                  <a:pt x="66" y="44"/>
                                </a:lnTo>
                                <a:lnTo>
                                  <a:pt x="63" y="41"/>
                                </a:lnTo>
                                <a:lnTo>
                                  <a:pt x="63" y="37"/>
                                </a:lnTo>
                                <a:close/>
                                <a:moveTo>
                                  <a:pt x="87" y="26"/>
                                </a:moveTo>
                                <a:lnTo>
                                  <a:pt x="81" y="26"/>
                                </a:lnTo>
                                <a:lnTo>
                                  <a:pt x="80" y="32"/>
                                </a:lnTo>
                                <a:lnTo>
                                  <a:pt x="79" y="36"/>
                                </a:lnTo>
                                <a:lnTo>
                                  <a:pt x="76" y="42"/>
                                </a:lnTo>
                                <a:lnTo>
                                  <a:pt x="73" y="44"/>
                                </a:lnTo>
                                <a:lnTo>
                                  <a:pt x="84" y="44"/>
                                </a:lnTo>
                                <a:lnTo>
                                  <a:pt x="87" y="40"/>
                                </a:lnTo>
                                <a:lnTo>
                                  <a:pt x="87" y="26"/>
                                </a:lnTo>
                                <a:close/>
                                <a:moveTo>
                                  <a:pt x="76" y="0"/>
                                </a:moveTo>
                                <a:lnTo>
                                  <a:pt x="66" y="0"/>
                                </a:lnTo>
                                <a:lnTo>
                                  <a:pt x="63" y="1"/>
                                </a:lnTo>
                                <a:lnTo>
                                  <a:pt x="57" y="8"/>
                                </a:lnTo>
                                <a:lnTo>
                                  <a:pt x="56" y="11"/>
                                </a:lnTo>
                                <a:lnTo>
                                  <a:pt x="56" y="20"/>
                                </a:lnTo>
                                <a:lnTo>
                                  <a:pt x="57" y="24"/>
                                </a:lnTo>
                                <a:lnTo>
                                  <a:pt x="63" y="30"/>
                                </a:lnTo>
                                <a:lnTo>
                                  <a:pt x="66" y="31"/>
                                </a:lnTo>
                                <a:lnTo>
                                  <a:pt x="74" y="31"/>
                                </a:lnTo>
                                <a:lnTo>
                                  <a:pt x="77" y="29"/>
                                </a:lnTo>
                                <a:lnTo>
                                  <a:pt x="80" y="26"/>
                                </a:lnTo>
                                <a:lnTo>
                                  <a:pt x="68" y="26"/>
                                </a:lnTo>
                                <a:lnTo>
                                  <a:pt x="66" y="25"/>
                                </a:lnTo>
                                <a:lnTo>
                                  <a:pt x="63" y="21"/>
                                </a:lnTo>
                                <a:lnTo>
                                  <a:pt x="62" y="19"/>
                                </a:lnTo>
                                <a:lnTo>
                                  <a:pt x="62" y="12"/>
                                </a:lnTo>
                                <a:lnTo>
                                  <a:pt x="63" y="10"/>
                                </a:lnTo>
                                <a:lnTo>
                                  <a:pt x="65" y="8"/>
                                </a:lnTo>
                                <a:lnTo>
                                  <a:pt x="66" y="6"/>
                                </a:lnTo>
                                <a:lnTo>
                                  <a:pt x="68" y="5"/>
                                </a:lnTo>
                                <a:lnTo>
                                  <a:pt x="82" y="5"/>
                                </a:lnTo>
                                <a:lnTo>
                                  <a:pt x="80" y="2"/>
                                </a:lnTo>
                                <a:lnTo>
                                  <a:pt x="76" y="0"/>
                                </a:lnTo>
                                <a:close/>
                                <a:moveTo>
                                  <a:pt x="82" y="5"/>
                                </a:moveTo>
                                <a:lnTo>
                                  <a:pt x="74" y="5"/>
                                </a:lnTo>
                                <a:lnTo>
                                  <a:pt x="76" y="6"/>
                                </a:lnTo>
                                <a:lnTo>
                                  <a:pt x="78" y="10"/>
                                </a:lnTo>
                                <a:lnTo>
                                  <a:pt x="80" y="12"/>
                                </a:lnTo>
                                <a:lnTo>
                                  <a:pt x="81" y="16"/>
                                </a:lnTo>
                                <a:lnTo>
                                  <a:pt x="81" y="21"/>
                                </a:lnTo>
                                <a:lnTo>
                                  <a:pt x="77" y="25"/>
                                </a:lnTo>
                                <a:lnTo>
                                  <a:pt x="74" y="26"/>
                                </a:lnTo>
                                <a:lnTo>
                                  <a:pt x="80" y="26"/>
                                </a:lnTo>
                                <a:lnTo>
                                  <a:pt x="81" y="26"/>
                                </a:lnTo>
                                <a:lnTo>
                                  <a:pt x="87" y="26"/>
                                </a:lnTo>
                                <a:lnTo>
                                  <a:pt x="87" y="15"/>
                                </a:lnTo>
                                <a:lnTo>
                                  <a:pt x="85" y="10"/>
                                </a:lnTo>
                                <a:lnTo>
                                  <a:pt x="82" y="5"/>
                                </a:lnTo>
                                <a:close/>
                                <a:moveTo>
                                  <a:pt x="100"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Line 1818"/>
                        <wps:cNvCnPr>
                          <a:cxnSpLocks noChangeShapeType="1"/>
                        </wps:cNvCnPr>
                        <wps:spPr bwMode="auto">
                          <a:xfrm>
                            <a:off x="338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0" name="Freeform 1819"/>
                        <wps:cNvSpPr>
                          <a:spLocks/>
                        </wps:cNvSpPr>
                        <wps:spPr bwMode="auto">
                          <a:xfrm>
                            <a:off x="3372" y="5275"/>
                            <a:ext cx="31" cy="47"/>
                          </a:xfrm>
                          <a:custGeom>
                            <a:avLst/>
                            <a:gdLst>
                              <a:gd name="T0" fmla="+- 0 3403 3372"/>
                              <a:gd name="T1" fmla="*/ T0 w 31"/>
                              <a:gd name="T2" fmla="+- 0 5276 5276"/>
                              <a:gd name="T3" fmla="*/ 5276 h 47"/>
                              <a:gd name="T4" fmla="+- 0 3372 3372"/>
                              <a:gd name="T5" fmla="*/ T4 w 31"/>
                              <a:gd name="T6" fmla="+- 0 5276 5276"/>
                              <a:gd name="T7" fmla="*/ 5276 h 47"/>
                              <a:gd name="T8" fmla="+- 0 3372 3372"/>
                              <a:gd name="T9" fmla="*/ T8 w 31"/>
                              <a:gd name="T10" fmla="+- 0 5281 5276"/>
                              <a:gd name="T11" fmla="*/ 5281 h 47"/>
                              <a:gd name="T12" fmla="+- 0 3396 3372"/>
                              <a:gd name="T13" fmla="*/ T12 w 31"/>
                              <a:gd name="T14" fmla="+- 0 5281 5276"/>
                              <a:gd name="T15" fmla="*/ 5281 h 47"/>
                              <a:gd name="T16" fmla="+- 0 3379 3372"/>
                              <a:gd name="T17" fmla="*/ T16 w 31"/>
                              <a:gd name="T18" fmla="+- 0 5322 5276"/>
                              <a:gd name="T19" fmla="*/ 5322 h 47"/>
                              <a:gd name="T20" fmla="+- 0 3386 3372"/>
                              <a:gd name="T21" fmla="*/ T20 w 31"/>
                              <a:gd name="T22" fmla="+- 0 5322 5276"/>
                              <a:gd name="T23" fmla="*/ 5322 h 47"/>
                              <a:gd name="T24" fmla="+- 0 3403 3372"/>
                              <a:gd name="T25" fmla="*/ T24 w 31"/>
                              <a:gd name="T26" fmla="+- 0 5280 5276"/>
                              <a:gd name="T27" fmla="*/ 5280 h 47"/>
                              <a:gd name="T28" fmla="+- 0 3403 3372"/>
                              <a:gd name="T29" fmla="*/ T28 w 31"/>
                              <a:gd name="T30" fmla="+- 0 5276 5276"/>
                              <a:gd name="T31" fmla="*/ 5276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47">
                                <a:moveTo>
                                  <a:pt x="31" y="0"/>
                                </a:moveTo>
                                <a:lnTo>
                                  <a:pt x="0" y="0"/>
                                </a:lnTo>
                                <a:lnTo>
                                  <a:pt x="0" y="5"/>
                                </a:lnTo>
                                <a:lnTo>
                                  <a:pt x="24" y="5"/>
                                </a:lnTo>
                                <a:lnTo>
                                  <a:pt x="7" y="46"/>
                                </a:lnTo>
                                <a:lnTo>
                                  <a:pt x="14" y="46"/>
                                </a:lnTo>
                                <a:lnTo>
                                  <a:pt x="31" y="4"/>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Line 1820"/>
                        <wps:cNvCnPr>
                          <a:cxnSpLocks noChangeShapeType="1"/>
                        </wps:cNvCnPr>
                        <wps:spPr bwMode="auto">
                          <a:xfrm>
                            <a:off x="356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2" name="AutoShape 1821"/>
                        <wps:cNvSpPr>
                          <a:spLocks/>
                        </wps:cNvSpPr>
                        <wps:spPr bwMode="auto">
                          <a:xfrm>
                            <a:off x="3497" y="5274"/>
                            <a:ext cx="125" cy="49"/>
                          </a:xfrm>
                          <a:custGeom>
                            <a:avLst/>
                            <a:gdLst>
                              <a:gd name="T0" fmla="+- 0 3498 3498"/>
                              <a:gd name="T1" fmla="*/ T0 w 125"/>
                              <a:gd name="T2" fmla="+- 0 5276 5275"/>
                              <a:gd name="T3" fmla="*/ 5276 h 49"/>
                              <a:gd name="T4" fmla="+- 0 3522 3498"/>
                              <a:gd name="T5" fmla="*/ T4 w 125"/>
                              <a:gd name="T6" fmla="+- 0 5281 5275"/>
                              <a:gd name="T7" fmla="*/ 5281 h 49"/>
                              <a:gd name="T8" fmla="+- 0 3511 3498"/>
                              <a:gd name="T9" fmla="*/ T8 w 125"/>
                              <a:gd name="T10" fmla="+- 0 5322 5275"/>
                              <a:gd name="T11" fmla="*/ 5322 h 49"/>
                              <a:gd name="T12" fmla="+- 0 3528 3498"/>
                              <a:gd name="T13" fmla="*/ T12 w 125"/>
                              <a:gd name="T14" fmla="+- 0 5276 5275"/>
                              <a:gd name="T15" fmla="*/ 5276 h 49"/>
                              <a:gd name="T16" fmla="+- 0 3538 3498"/>
                              <a:gd name="T17" fmla="*/ T16 w 125"/>
                              <a:gd name="T18" fmla="+- 0 5316 5275"/>
                              <a:gd name="T19" fmla="*/ 5316 h 49"/>
                              <a:gd name="T20" fmla="+- 0 3544 3498"/>
                              <a:gd name="T21" fmla="*/ T20 w 125"/>
                              <a:gd name="T22" fmla="+- 0 5322 5275"/>
                              <a:gd name="T23" fmla="*/ 5322 h 49"/>
                              <a:gd name="T24" fmla="+- 0 3579 3498"/>
                              <a:gd name="T25" fmla="*/ T24 w 125"/>
                              <a:gd name="T26" fmla="+- 0 5275 5275"/>
                              <a:gd name="T27" fmla="*/ 5275 h 49"/>
                              <a:gd name="T28" fmla="+- 0 3554 3498"/>
                              <a:gd name="T29" fmla="*/ T28 w 125"/>
                              <a:gd name="T30" fmla="+- 0 5283 5275"/>
                              <a:gd name="T31" fmla="*/ 5283 h 49"/>
                              <a:gd name="T32" fmla="+- 0 3559 3498"/>
                              <a:gd name="T33" fmla="*/ T32 w 125"/>
                              <a:gd name="T34" fmla="+- 0 5323 5275"/>
                              <a:gd name="T35" fmla="*/ 5323 h 49"/>
                              <a:gd name="T36" fmla="+- 0 3582 3498"/>
                              <a:gd name="T37" fmla="*/ T36 w 125"/>
                              <a:gd name="T38" fmla="+- 0 5319 5275"/>
                              <a:gd name="T39" fmla="*/ 5319 h 49"/>
                              <a:gd name="T40" fmla="+- 0 3564 3498"/>
                              <a:gd name="T41" fmla="*/ T40 w 125"/>
                              <a:gd name="T42" fmla="+- 0 5317 5275"/>
                              <a:gd name="T43" fmla="*/ 5317 h 49"/>
                              <a:gd name="T44" fmla="+- 0 3561 3498"/>
                              <a:gd name="T45" fmla="*/ T44 w 125"/>
                              <a:gd name="T46" fmla="+- 0 5311 5275"/>
                              <a:gd name="T47" fmla="*/ 5311 h 49"/>
                              <a:gd name="T48" fmla="+- 0 3560 3498"/>
                              <a:gd name="T49" fmla="*/ T48 w 125"/>
                              <a:gd name="T50" fmla="+- 0 5292 5275"/>
                              <a:gd name="T51" fmla="*/ 5292 h 49"/>
                              <a:gd name="T52" fmla="+- 0 3562 3498"/>
                              <a:gd name="T53" fmla="*/ T52 w 125"/>
                              <a:gd name="T54" fmla="+- 0 5284 5275"/>
                              <a:gd name="T55" fmla="*/ 5284 h 49"/>
                              <a:gd name="T56" fmla="+- 0 3566 3498"/>
                              <a:gd name="T57" fmla="*/ T56 w 125"/>
                              <a:gd name="T58" fmla="+- 0 5280 5275"/>
                              <a:gd name="T59" fmla="*/ 5280 h 49"/>
                              <a:gd name="T60" fmla="+- 0 3579 3498"/>
                              <a:gd name="T61" fmla="*/ T60 w 125"/>
                              <a:gd name="T62" fmla="+- 0 5275 5275"/>
                              <a:gd name="T63" fmla="*/ 5275 h 49"/>
                              <a:gd name="T64" fmla="+- 0 3572 3498"/>
                              <a:gd name="T65" fmla="*/ T64 w 125"/>
                              <a:gd name="T66" fmla="+- 0 5280 5275"/>
                              <a:gd name="T67" fmla="*/ 5280 h 49"/>
                              <a:gd name="T68" fmla="+- 0 3576 3498"/>
                              <a:gd name="T69" fmla="*/ T68 w 125"/>
                              <a:gd name="T70" fmla="+- 0 5284 5275"/>
                              <a:gd name="T71" fmla="*/ 5284 h 49"/>
                              <a:gd name="T72" fmla="+- 0 3578 3498"/>
                              <a:gd name="T73" fmla="*/ T72 w 125"/>
                              <a:gd name="T74" fmla="+- 0 5292 5275"/>
                              <a:gd name="T75" fmla="*/ 5292 h 49"/>
                              <a:gd name="T76" fmla="+- 0 3577 3498"/>
                              <a:gd name="T77" fmla="*/ T76 w 125"/>
                              <a:gd name="T78" fmla="+- 0 5311 5275"/>
                              <a:gd name="T79" fmla="*/ 5311 h 49"/>
                              <a:gd name="T80" fmla="+- 0 3574 3498"/>
                              <a:gd name="T81" fmla="*/ T80 w 125"/>
                              <a:gd name="T82" fmla="+- 0 5317 5275"/>
                              <a:gd name="T83" fmla="*/ 5317 h 49"/>
                              <a:gd name="T84" fmla="+- 0 3582 3498"/>
                              <a:gd name="T85" fmla="*/ T84 w 125"/>
                              <a:gd name="T86" fmla="+- 0 5319 5275"/>
                              <a:gd name="T87" fmla="*/ 5319 h 49"/>
                              <a:gd name="T88" fmla="+- 0 3584 3498"/>
                              <a:gd name="T89" fmla="*/ T88 w 125"/>
                              <a:gd name="T90" fmla="+- 0 5283 5275"/>
                              <a:gd name="T91" fmla="*/ 5283 h 49"/>
                              <a:gd name="T92" fmla="+- 0 3597 3498"/>
                              <a:gd name="T93" fmla="*/ T92 w 125"/>
                              <a:gd name="T94" fmla="+- 0 5310 5275"/>
                              <a:gd name="T95" fmla="*/ 5310 h 49"/>
                              <a:gd name="T96" fmla="+- 0 3591 3498"/>
                              <a:gd name="T97" fmla="*/ T96 w 125"/>
                              <a:gd name="T98" fmla="+- 0 5315 5275"/>
                              <a:gd name="T99" fmla="*/ 5315 h 49"/>
                              <a:gd name="T100" fmla="+- 0 3596 3498"/>
                              <a:gd name="T101" fmla="*/ T100 w 125"/>
                              <a:gd name="T102" fmla="+- 0 5320 5275"/>
                              <a:gd name="T103" fmla="*/ 5320 h 49"/>
                              <a:gd name="T104" fmla="+- 0 3602 3498"/>
                              <a:gd name="T105" fmla="*/ T104 w 125"/>
                              <a:gd name="T106" fmla="+- 0 5323 5275"/>
                              <a:gd name="T107" fmla="*/ 5323 h 49"/>
                              <a:gd name="T108" fmla="+- 0 3615 3498"/>
                              <a:gd name="T109" fmla="*/ T108 w 125"/>
                              <a:gd name="T110" fmla="+- 0 5322 5275"/>
                              <a:gd name="T111" fmla="*/ 5322 h 49"/>
                              <a:gd name="T112" fmla="+- 0 3604 3498"/>
                              <a:gd name="T113" fmla="*/ T112 w 125"/>
                              <a:gd name="T114" fmla="+- 0 5319 5275"/>
                              <a:gd name="T115" fmla="*/ 5319 h 49"/>
                              <a:gd name="T116" fmla="+- 0 3600 3498"/>
                              <a:gd name="T117" fmla="*/ T116 w 125"/>
                              <a:gd name="T118" fmla="+- 0 5316 5275"/>
                              <a:gd name="T119" fmla="*/ 5316 h 49"/>
                              <a:gd name="T120" fmla="+- 0 3597 3498"/>
                              <a:gd name="T121" fmla="*/ T120 w 125"/>
                              <a:gd name="T122" fmla="+- 0 5313 5275"/>
                              <a:gd name="T123" fmla="*/ 5313 h 49"/>
                              <a:gd name="T124" fmla="+- 0 3618 3498"/>
                              <a:gd name="T125" fmla="*/ T124 w 125"/>
                              <a:gd name="T126" fmla="+- 0 5297 5275"/>
                              <a:gd name="T127" fmla="*/ 5297 h 49"/>
                              <a:gd name="T128" fmla="+- 0 3611 3498"/>
                              <a:gd name="T129" fmla="*/ T128 w 125"/>
                              <a:gd name="T130" fmla="+- 0 5297 5275"/>
                              <a:gd name="T131" fmla="*/ 5297 h 49"/>
                              <a:gd name="T132" fmla="+- 0 3616 3498"/>
                              <a:gd name="T133" fmla="*/ T132 w 125"/>
                              <a:gd name="T134" fmla="+- 0 5304 5275"/>
                              <a:gd name="T135" fmla="*/ 5304 h 49"/>
                              <a:gd name="T136" fmla="+- 0 3615 3498"/>
                              <a:gd name="T137" fmla="*/ T136 w 125"/>
                              <a:gd name="T138" fmla="+- 0 5313 5275"/>
                              <a:gd name="T139" fmla="*/ 5313 h 49"/>
                              <a:gd name="T140" fmla="+- 0 3611 3498"/>
                              <a:gd name="T141" fmla="*/ T140 w 125"/>
                              <a:gd name="T142" fmla="+- 0 5317 5275"/>
                              <a:gd name="T143" fmla="*/ 5317 h 49"/>
                              <a:gd name="T144" fmla="+- 0 3617 3498"/>
                              <a:gd name="T145" fmla="*/ T144 w 125"/>
                              <a:gd name="T146" fmla="+- 0 5319 5275"/>
                              <a:gd name="T147" fmla="*/ 5319 h 49"/>
                              <a:gd name="T148" fmla="+- 0 3622 3498"/>
                              <a:gd name="T149" fmla="*/ T148 w 125"/>
                              <a:gd name="T150" fmla="+- 0 5311 5275"/>
                              <a:gd name="T151" fmla="*/ 5311 h 49"/>
                              <a:gd name="T152" fmla="+- 0 3620 3498"/>
                              <a:gd name="T153" fmla="*/ T152 w 125"/>
                              <a:gd name="T154" fmla="+- 0 5298 5275"/>
                              <a:gd name="T155" fmla="*/ 5298 h 49"/>
                              <a:gd name="T156" fmla="+- 0 3620 3498"/>
                              <a:gd name="T157" fmla="*/ T156 w 125"/>
                              <a:gd name="T158" fmla="+- 0 5276 5275"/>
                              <a:gd name="T159" fmla="*/ 5276 h 49"/>
                              <a:gd name="T160" fmla="+- 0 3592 3498"/>
                              <a:gd name="T161" fmla="*/ T160 w 125"/>
                              <a:gd name="T162" fmla="+- 0 5300 5275"/>
                              <a:gd name="T163" fmla="*/ 5300 h 49"/>
                              <a:gd name="T164" fmla="+- 0 3600 3498"/>
                              <a:gd name="T165" fmla="*/ T164 w 125"/>
                              <a:gd name="T166" fmla="+- 0 5298 5275"/>
                              <a:gd name="T167" fmla="*/ 5298 h 49"/>
                              <a:gd name="T168" fmla="+- 0 3618 3498"/>
                              <a:gd name="T169" fmla="*/ T168 w 125"/>
                              <a:gd name="T170" fmla="+- 0 5297 5275"/>
                              <a:gd name="T171" fmla="*/ 5297 h 49"/>
                              <a:gd name="T172" fmla="+- 0 3599 3498"/>
                              <a:gd name="T173" fmla="*/ T172 w 125"/>
                              <a:gd name="T174" fmla="+- 0 5294 5275"/>
                              <a:gd name="T175" fmla="*/ 5294 h 49"/>
                              <a:gd name="T176" fmla="+- 0 3620 3498"/>
                              <a:gd name="T177" fmla="*/ T176 w 125"/>
                              <a:gd name="T178" fmla="+- 0 5281 5275"/>
                              <a:gd name="T179" fmla="*/ 5281 h 49"/>
                              <a:gd name="T180" fmla="+- 0 3611 3498"/>
                              <a:gd name="T181" fmla="*/ T180 w 125"/>
                              <a:gd name="T182" fmla="+- 0 5291 5275"/>
                              <a:gd name="T183" fmla="*/ 5291 h 49"/>
                              <a:gd name="T184" fmla="+- 0 3601 3498"/>
                              <a:gd name="T185" fmla="*/ T184 w 125"/>
                              <a:gd name="T186" fmla="+- 0 5292 5275"/>
                              <a:gd name="T187" fmla="*/ 5292 h 49"/>
                              <a:gd name="T188" fmla="+- 0 3616 3498"/>
                              <a:gd name="T189" fmla="*/ T188 w 125"/>
                              <a:gd name="T190" fmla="+- 0 5294 5275"/>
                              <a:gd name="T191" fmla="*/ 5294 h 49"/>
                              <a:gd name="T192" fmla="+- 0 3611 3498"/>
                              <a:gd name="T193" fmla="*/ T192 w 125"/>
                              <a:gd name="T194" fmla="+- 0 5291 5275"/>
                              <a:gd name="T195"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1" y="0"/>
                                </a:moveTo>
                                <a:lnTo>
                                  <a:pt x="61" y="0"/>
                                </a:lnTo>
                                <a:lnTo>
                                  <a:pt x="56" y="8"/>
                                </a:lnTo>
                                <a:lnTo>
                                  <a:pt x="56" y="40"/>
                                </a:lnTo>
                                <a:lnTo>
                                  <a:pt x="61" y="48"/>
                                </a:lnTo>
                                <a:lnTo>
                                  <a:pt x="81" y="48"/>
                                </a:lnTo>
                                <a:lnTo>
                                  <a:pt x="84" y="44"/>
                                </a:lnTo>
                                <a:lnTo>
                                  <a:pt x="68" y="44"/>
                                </a:lnTo>
                                <a:lnTo>
                                  <a:pt x="66" y="42"/>
                                </a:lnTo>
                                <a:lnTo>
                                  <a:pt x="64" y="39"/>
                                </a:lnTo>
                                <a:lnTo>
                                  <a:pt x="63" y="36"/>
                                </a:lnTo>
                                <a:lnTo>
                                  <a:pt x="62" y="31"/>
                                </a:lnTo>
                                <a:lnTo>
                                  <a:pt x="62" y="17"/>
                                </a:lnTo>
                                <a:lnTo>
                                  <a:pt x="63" y="12"/>
                                </a:lnTo>
                                <a:lnTo>
                                  <a:pt x="64" y="9"/>
                                </a:lnTo>
                                <a:lnTo>
                                  <a:pt x="66" y="6"/>
                                </a:lnTo>
                                <a:lnTo>
                                  <a:pt x="68" y="5"/>
                                </a:lnTo>
                                <a:lnTo>
                                  <a:pt x="84" y="5"/>
                                </a:lnTo>
                                <a:lnTo>
                                  <a:pt x="81" y="0"/>
                                </a:lnTo>
                                <a:close/>
                                <a:moveTo>
                                  <a:pt x="84" y="5"/>
                                </a:moveTo>
                                <a:lnTo>
                                  <a:pt x="74" y="5"/>
                                </a:lnTo>
                                <a:lnTo>
                                  <a:pt x="76" y="6"/>
                                </a:lnTo>
                                <a:lnTo>
                                  <a:pt x="78" y="9"/>
                                </a:lnTo>
                                <a:lnTo>
                                  <a:pt x="79" y="12"/>
                                </a:lnTo>
                                <a:lnTo>
                                  <a:pt x="80" y="17"/>
                                </a:lnTo>
                                <a:lnTo>
                                  <a:pt x="80" y="31"/>
                                </a:lnTo>
                                <a:lnTo>
                                  <a:pt x="79" y="36"/>
                                </a:lnTo>
                                <a:lnTo>
                                  <a:pt x="78" y="39"/>
                                </a:lnTo>
                                <a:lnTo>
                                  <a:pt x="76" y="42"/>
                                </a:lnTo>
                                <a:lnTo>
                                  <a:pt x="74" y="44"/>
                                </a:lnTo>
                                <a:lnTo>
                                  <a:pt x="84" y="44"/>
                                </a:lnTo>
                                <a:lnTo>
                                  <a:pt x="86" y="40"/>
                                </a:lnTo>
                                <a:lnTo>
                                  <a:pt x="86" y="8"/>
                                </a:lnTo>
                                <a:lnTo>
                                  <a:pt x="84" y="5"/>
                                </a:lnTo>
                                <a:close/>
                                <a:moveTo>
                                  <a:pt x="99" y="35"/>
                                </a:moveTo>
                                <a:lnTo>
                                  <a:pt x="93" y="35"/>
                                </a:lnTo>
                                <a:lnTo>
                                  <a:pt x="93" y="40"/>
                                </a:lnTo>
                                <a:lnTo>
                                  <a:pt x="95" y="43"/>
                                </a:lnTo>
                                <a:lnTo>
                                  <a:pt x="98" y="45"/>
                                </a:lnTo>
                                <a:lnTo>
                                  <a:pt x="101" y="47"/>
                                </a:lnTo>
                                <a:lnTo>
                                  <a:pt x="104" y="48"/>
                                </a:lnTo>
                                <a:lnTo>
                                  <a:pt x="113" y="48"/>
                                </a:lnTo>
                                <a:lnTo>
                                  <a:pt x="117" y="47"/>
                                </a:lnTo>
                                <a:lnTo>
                                  <a:pt x="119" y="44"/>
                                </a:lnTo>
                                <a:lnTo>
                                  <a:pt x="106" y="44"/>
                                </a:lnTo>
                                <a:lnTo>
                                  <a:pt x="104" y="43"/>
                                </a:lnTo>
                                <a:lnTo>
                                  <a:pt x="102" y="41"/>
                                </a:lnTo>
                                <a:lnTo>
                                  <a:pt x="100" y="40"/>
                                </a:lnTo>
                                <a:lnTo>
                                  <a:pt x="99" y="38"/>
                                </a:lnTo>
                                <a:lnTo>
                                  <a:pt x="99" y="35"/>
                                </a:lnTo>
                                <a:close/>
                                <a:moveTo>
                                  <a:pt x="120" y="22"/>
                                </a:moveTo>
                                <a:lnTo>
                                  <a:pt x="111" y="22"/>
                                </a:lnTo>
                                <a:lnTo>
                                  <a:pt x="113" y="22"/>
                                </a:lnTo>
                                <a:lnTo>
                                  <a:pt x="117" y="26"/>
                                </a:lnTo>
                                <a:lnTo>
                                  <a:pt x="118" y="29"/>
                                </a:lnTo>
                                <a:lnTo>
                                  <a:pt x="118" y="35"/>
                                </a:lnTo>
                                <a:lnTo>
                                  <a:pt x="117" y="38"/>
                                </a:lnTo>
                                <a:lnTo>
                                  <a:pt x="115" y="40"/>
                                </a:lnTo>
                                <a:lnTo>
                                  <a:pt x="113" y="42"/>
                                </a:lnTo>
                                <a:lnTo>
                                  <a:pt x="111" y="44"/>
                                </a:lnTo>
                                <a:lnTo>
                                  <a:pt x="119" y="44"/>
                                </a:lnTo>
                                <a:lnTo>
                                  <a:pt x="122" y="40"/>
                                </a:lnTo>
                                <a:lnTo>
                                  <a:pt x="124" y="36"/>
                                </a:lnTo>
                                <a:lnTo>
                                  <a:pt x="124" y="27"/>
                                </a:lnTo>
                                <a:lnTo>
                                  <a:pt x="122" y="23"/>
                                </a:lnTo>
                                <a:lnTo>
                                  <a:pt x="120" y="22"/>
                                </a:lnTo>
                                <a:close/>
                                <a:moveTo>
                                  <a:pt x="122" y="1"/>
                                </a:moveTo>
                                <a:lnTo>
                                  <a:pt x="96" y="1"/>
                                </a:lnTo>
                                <a:lnTo>
                                  <a:pt x="94" y="25"/>
                                </a:lnTo>
                                <a:lnTo>
                                  <a:pt x="99" y="25"/>
                                </a:lnTo>
                                <a:lnTo>
                                  <a:pt x="102" y="23"/>
                                </a:lnTo>
                                <a:lnTo>
                                  <a:pt x="104" y="22"/>
                                </a:lnTo>
                                <a:lnTo>
                                  <a:pt x="120"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Line 1822"/>
                        <wps:cNvCnPr>
                          <a:cxnSpLocks noChangeShapeType="1"/>
                        </wps:cNvCnPr>
                        <wps:spPr bwMode="auto">
                          <a:xfrm>
                            <a:off x="3732"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4" name="AutoShape 1823"/>
                        <wps:cNvSpPr>
                          <a:spLocks/>
                        </wps:cNvSpPr>
                        <wps:spPr bwMode="auto">
                          <a:xfrm>
                            <a:off x="3688" y="5274"/>
                            <a:ext cx="78" cy="48"/>
                          </a:xfrm>
                          <a:custGeom>
                            <a:avLst/>
                            <a:gdLst>
                              <a:gd name="T0" fmla="+- 0 3719 3689"/>
                              <a:gd name="T1" fmla="*/ T0 w 78"/>
                              <a:gd name="T2" fmla="+- 0 5276 5275"/>
                              <a:gd name="T3" fmla="*/ 5276 h 48"/>
                              <a:gd name="T4" fmla="+- 0 3689 3689"/>
                              <a:gd name="T5" fmla="*/ T4 w 78"/>
                              <a:gd name="T6" fmla="+- 0 5276 5275"/>
                              <a:gd name="T7" fmla="*/ 5276 h 48"/>
                              <a:gd name="T8" fmla="+- 0 3689 3689"/>
                              <a:gd name="T9" fmla="*/ T8 w 78"/>
                              <a:gd name="T10" fmla="+- 0 5281 5275"/>
                              <a:gd name="T11" fmla="*/ 5281 h 48"/>
                              <a:gd name="T12" fmla="+- 0 3713 3689"/>
                              <a:gd name="T13" fmla="*/ T12 w 78"/>
                              <a:gd name="T14" fmla="+- 0 5281 5275"/>
                              <a:gd name="T15" fmla="*/ 5281 h 48"/>
                              <a:gd name="T16" fmla="+- 0 3695 3689"/>
                              <a:gd name="T17" fmla="*/ T16 w 78"/>
                              <a:gd name="T18" fmla="+- 0 5322 5275"/>
                              <a:gd name="T19" fmla="*/ 5322 h 48"/>
                              <a:gd name="T20" fmla="+- 0 3702 3689"/>
                              <a:gd name="T21" fmla="*/ T20 w 78"/>
                              <a:gd name="T22" fmla="+- 0 5322 5275"/>
                              <a:gd name="T23" fmla="*/ 5322 h 48"/>
                              <a:gd name="T24" fmla="+- 0 3719 3689"/>
                              <a:gd name="T25" fmla="*/ T24 w 78"/>
                              <a:gd name="T26" fmla="+- 0 5280 5275"/>
                              <a:gd name="T27" fmla="*/ 5280 h 48"/>
                              <a:gd name="T28" fmla="+- 0 3719 3689"/>
                              <a:gd name="T29" fmla="*/ T28 w 78"/>
                              <a:gd name="T30" fmla="+- 0 5276 5275"/>
                              <a:gd name="T31" fmla="*/ 5276 h 48"/>
                              <a:gd name="T32" fmla="+- 0 3735 3689"/>
                              <a:gd name="T33" fmla="*/ T32 w 78"/>
                              <a:gd name="T34" fmla="+- 0 5316 5275"/>
                              <a:gd name="T35" fmla="*/ 5316 h 48"/>
                              <a:gd name="T36" fmla="+- 0 3729 3689"/>
                              <a:gd name="T37" fmla="*/ T36 w 78"/>
                              <a:gd name="T38" fmla="+- 0 5316 5275"/>
                              <a:gd name="T39" fmla="*/ 5316 h 48"/>
                              <a:gd name="T40" fmla="+- 0 3729 3689"/>
                              <a:gd name="T41" fmla="*/ T40 w 78"/>
                              <a:gd name="T42" fmla="+- 0 5322 5275"/>
                              <a:gd name="T43" fmla="*/ 5322 h 48"/>
                              <a:gd name="T44" fmla="+- 0 3735 3689"/>
                              <a:gd name="T45" fmla="*/ T44 w 78"/>
                              <a:gd name="T46" fmla="+- 0 5322 5275"/>
                              <a:gd name="T47" fmla="*/ 5322 h 48"/>
                              <a:gd name="T48" fmla="+- 0 3735 3689"/>
                              <a:gd name="T49" fmla="*/ T48 w 78"/>
                              <a:gd name="T50" fmla="+- 0 5316 5275"/>
                              <a:gd name="T51" fmla="*/ 5316 h 48"/>
                              <a:gd name="T52" fmla="+- 0 3766 3689"/>
                              <a:gd name="T53" fmla="*/ T52 w 78"/>
                              <a:gd name="T54" fmla="+- 0 5286 5275"/>
                              <a:gd name="T55" fmla="*/ 5286 h 48"/>
                              <a:gd name="T56" fmla="+- 0 3760 3689"/>
                              <a:gd name="T57" fmla="*/ T56 w 78"/>
                              <a:gd name="T58" fmla="+- 0 5286 5275"/>
                              <a:gd name="T59" fmla="*/ 5286 h 48"/>
                              <a:gd name="T60" fmla="+- 0 3760 3689"/>
                              <a:gd name="T61" fmla="*/ T60 w 78"/>
                              <a:gd name="T62" fmla="+- 0 5322 5275"/>
                              <a:gd name="T63" fmla="*/ 5322 h 48"/>
                              <a:gd name="T64" fmla="+- 0 3766 3689"/>
                              <a:gd name="T65" fmla="*/ T64 w 78"/>
                              <a:gd name="T66" fmla="+- 0 5322 5275"/>
                              <a:gd name="T67" fmla="*/ 5322 h 48"/>
                              <a:gd name="T68" fmla="+- 0 3766 3689"/>
                              <a:gd name="T69" fmla="*/ T68 w 78"/>
                              <a:gd name="T70" fmla="+- 0 5286 5275"/>
                              <a:gd name="T71" fmla="*/ 5286 h 48"/>
                              <a:gd name="T72" fmla="+- 0 3766 3689"/>
                              <a:gd name="T73" fmla="*/ T72 w 78"/>
                              <a:gd name="T74" fmla="+- 0 5275 5275"/>
                              <a:gd name="T75" fmla="*/ 5275 h 48"/>
                              <a:gd name="T76" fmla="+- 0 3761 3689"/>
                              <a:gd name="T77" fmla="*/ T76 w 78"/>
                              <a:gd name="T78" fmla="+- 0 5275 5275"/>
                              <a:gd name="T79" fmla="*/ 5275 h 48"/>
                              <a:gd name="T80" fmla="+- 0 3760 3689"/>
                              <a:gd name="T81" fmla="*/ T80 w 78"/>
                              <a:gd name="T82" fmla="+- 0 5281 5275"/>
                              <a:gd name="T83" fmla="*/ 5281 h 48"/>
                              <a:gd name="T84" fmla="+- 0 3756 3689"/>
                              <a:gd name="T85" fmla="*/ T84 w 78"/>
                              <a:gd name="T86" fmla="+- 0 5283 5275"/>
                              <a:gd name="T87" fmla="*/ 5283 h 48"/>
                              <a:gd name="T88" fmla="+- 0 3749 3689"/>
                              <a:gd name="T89" fmla="*/ T88 w 78"/>
                              <a:gd name="T90" fmla="+- 0 5283 5275"/>
                              <a:gd name="T91" fmla="*/ 5283 h 48"/>
                              <a:gd name="T92" fmla="+- 0 3749 3689"/>
                              <a:gd name="T93" fmla="*/ T92 w 78"/>
                              <a:gd name="T94" fmla="+- 0 5288 5275"/>
                              <a:gd name="T95" fmla="*/ 5288 h 48"/>
                              <a:gd name="T96" fmla="+- 0 3754 3689"/>
                              <a:gd name="T97" fmla="*/ T96 w 78"/>
                              <a:gd name="T98" fmla="+- 0 5288 5275"/>
                              <a:gd name="T99" fmla="*/ 5288 h 48"/>
                              <a:gd name="T100" fmla="+- 0 3758 3689"/>
                              <a:gd name="T101" fmla="*/ T100 w 78"/>
                              <a:gd name="T102" fmla="+- 0 5287 5275"/>
                              <a:gd name="T103" fmla="*/ 5287 h 48"/>
                              <a:gd name="T104" fmla="+- 0 3760 3689"/>
                              <a:gd name="T105" fmla="*/ T104 w 78"/>
                              <a:gd name="T106" fmla="+- 0 5286 5275"/>
                              <a:gd name="T107" fmla="*/ 5286 h 48"/>
                              <a:gd name="T108" fmla="+- 0 3766 3689"/>
                              <a:gd name="T109" fmla="*/ T108 w 78"/>
                              <a:gd name="T110" fmla="+- 0 5286 5275"/>
                              <a:gd name="T111" fmla="*/ 5286 h 48"/>
                              <a:gd name="T112" fmla="+- 0 3766 3689"/>
                              <a:gd name="T113" fmla="*/ T112 w 78"/>
                              <a:gd name="T114" fmla="+- 0 5275 5275"/>
                              <a:gd name="T115" fmla="*/ 52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8" h="48">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77" y="11"/>
                                </a:moveTo>
                                <a:lnTo>
                                  <a:pt x="71" y="11"/>
                                </a:lnTo>
                                <a:lnTo>
                                  <a:pt x="71" y="47"/>
                                </a:lnTo>
                                <a:lnTo>
                                  <a:pt x="77" y="47"/>
                                </a:lnTo>
                                <a:lnTo>
                                  <a:pt x="77" y="11"/>
                                </a:lnTo>
                                <a:close/>
                                <a:moveTo>
                                  <a:pt x="77" y="0"/>
                                </a:moveTo>
                                <a:lnTo>
                                  <a:pt x="72" y="0"/>
                                </a:lnTo>
                                <a:lnTo>
                                  <a:pt x="71" y="6"/>
                                </a:lnTo>
                                <a:lnTo>
                                  <a:pt x="67" y="8"/>
                                </a:lnTo>
                                <a:lnTo>
                                  <a:pt x="60" y="8"/>
                                </a:lnTo>
                                <a:lnTo>
                                  <a:pt x="60" y="13"/>
                                </a:lnTo>
                                <a:lnTo>
                                  <a:pt x="65" y="13"/>
                                </a:lnTo>
                                <a:lnTo>
                                  <a:pt x="69" y="12"/>
                                </a:lnTo>
                                <a:lnTo>
                                  <a:pt x="71" y="11"/>
                                </a:lnTo>
                                <a:lnTo>
                                  <a:pt x="77" y="1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Line 1824"/>
                        <wps:cNvCnPr>
                          <a:cxnSpLocks noChangeShapeType="1"/>
                        </wps:cNvCnPr>
                        <wps:spPr bwMode="auto">
                          <a:xfrm>
                            <a:off x="3899"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6" name="AutoShape 1825"/>
                        <wps:cNvSpPr>
                          <a:spLocks/>
                        </wps:cNvSpPr>
                        <wps:spPr bwMode="auto">
                          <a:xfrm>
                            <a:off x="3836" y="5274"/>
                            <a:ext cx="125" cy="49"/>
                          </a:xfrm>
                          <a:custGeom>
                            <a:avLst/>
                            <a:gdLst>
                              <a:gd name="T0" fmla="+- 0 3836 3836"/>
                              <a:gd name="T1" fmla="*/ T0 w 125"/>
                              <a:gd name="T2" fmla="+- 0 5276 5275"/>
                              <a:gd name="T3" fmla="*/ 5276 h 49"/>
                              <a:gd name="T4" fmla="+- 0 3860 3836"/>
                              <a:gd name="T5" fmla="*/ T4 w 125"/>
                              <a:gd name="T6" fmla="+- 0 5281 5275"/>
                              <a:gd name="T7" fmla="*/ 5281 h 49"/>
                              <a:gd name="T8" fmla="+- 0 3849 3836"/>
                              <a:gd name="T9" fmla="*/ T8 w 125"/>
                              <a:gd name="T10" fmla="+- 0 5322 5275"/>
                              <a:gd name="T11" fmla="*/ 5322 h 49"/>
                              <a:gd name="T12" fmla="+- 0 3866 3836"/>
                              <a:gd name="T13" fmla="*/ T12 w 125"/>
                              <a:gd name="T14" fmla="+- 0 5276 5275"/>
                              <a:gd name="T15" fmla="*/ 5276 h 49"/>
                              <a:gd name="T16" fmla="+- 0 3876 3836"/>
                              <a:gd name="T17" fmla="*/ T16 w 125"/>
                              <a:gd name="T18" fmla="+- 0 5316 5275"/>
                              <a:gd name="T19" fmla="*/ 5316 h 49"/>
                              <a:gd name="T20" fmla="+- 0 3883 3836"/>
                              <a:gd name="T21" fmla="*/ T20 w 125"/>
                              <a:gd name="T22" fmla="+- 0 5322 5275"/>
                              <a:gd name="T23" fmla="*/ 5322 h 49"/>
                              <a:gd name="T24" fmla="+- 0 3914 3836"/>
                              <a:gd name="T25" fmla="*/ T24 w 125"/>
                              <a:gd name="T26" fmla="+- 0 5286 5275"/>
                              <a:gd name="T27" fmla="*/ 5286 h 49"/>
                              <a:gd name="T28" fmla="+- 0 3908 3836"/>
                              <a:gd name="T29" fmla="*/ T28 w 125"/>
                              <a:gd name="T30" fmla="+- 0 5322 5275"/>
                              <a:gd name="T31" fmla="*/ 5322 h 49"/>
                              <a:gd name="T32" fmla="+- 0 3914 3836"/>
                              <a:gd name="T33" fmla="*/ T32 w 125"/>
                              <a:gd name="T34" fmla="+- 0 5286 5275"/>
                              <a:gd name="T35" fmla="*/ 5286 h 49"/>
                              <a:gd name="T36" fmla="+- 0 3909 3836"/>
                              <a:gd name="T37" fmla="*/ T36 w 125"/>
                              <a:gd name="T38" fmla="+- 0 5275 5275"/>
                              <a:gd name="T39" fmla="*/ 5275 h 49"/>
                              <a:gd name="T40" fmla="+- 0 3904 3836"/>
                              <a:gd name="T41" fmla="*/ T40 w 125"/>
                              <a:gd name="T42" fmla="+- 0 5283 5275"/>
                              <a:gd name="T43" fmla="*/ 5283 h 49"/>
                              <a:gd name="T44" fmla="+- 0 3896 3836"/>
                              <a:gd name="T45" fmla="*/ T44 w 125"/>
                              <a:gd name="T46" fmla="+- 0 5288 5275"/>
                              <a:gd name="T47" fmla="*/ 5288 h 49"/>
                              <a:gd name="T48" fmla="+- 0 3905 3836"/>
                              <a:gd name="T49" fmla="*/ T48 w 125"/>
                              <a:gd name="T50" fmla="+- 0 5287 5275"/>
                              <a:gd name="T51" fmla="*/ 5287 h 49"/>
                              <a:gd name="T52" fmla="+- 0 3914 3836"/>
                              <a:gd name="T53" fmla="*/ T52 w 125"/>
                              <a:gd name="T54" fmla="+- 0 5286 5275"/>
                              <a:gd name="T55" fmla="*/ 5286 h 49"/>
                              <a:gd name="T56" fmla="+- 0 3936 3836"/>
                              <a:gd name="T57" fmla="*/ T56 w 125"/>
                              <a:gd name="T58" fmla="+- 0 5310 5275"/>
                              <a:gd name="T59" fmla="*/ 5310 h 49"/>
                              <a:gd name="T60" fmla="+- 0 3930 3836"/>
                              <a:gd name="T61" fmla="*/ T60 w 125"/>
                              <a:gd name="T62" fmla="+- 0 5315 5275"/>
                              <a:gd name="T63" fmla="*/ 5315 h 49"/>
                              <a:gd name="T64" fmla="+- 0 3934 3836"/>
                              <a:gd name="T65" fmla="*/ T64 w 125"/>
                              <a:gd name="T66" fmla="+- 0 5320 5275"/>
                              <a:gd name="T67" fmla="*/ 5320 h 49"/>
                              <a:gd name="T68" fmla="+- 0 3940 3836"/>
                              <a:gd name="T69" fmla="*/ T68 w 125"/>
                              <a:gd name="T70" fmla="+- 0 5323 5275"/>
                              <a:gd name="T71" fmla="*/ 5323 h 49"/>
                              <a:gd name="T72" fmla="+- 0 3953 3836"/>
                              <a:gd name="T73" fmla="*/ T72 w 125"/>
                              <a:gd name="T74" fmla="+- 0 5322 5275"/>
                              <a:gd name="T75" fmla="*/ 5322 h 49"/>
                              <a:gd name="T76" fmla="+- 0 3942 3836"/>
                              <a:gd name="T77" fmla="*/ T76 w 125"/>
                              <a:gd name="T78" fmla="+- 0 5319 5275"/>
                              <a:gd name="T79" fmla="*/ 5319 h 49"/>
                              <a:gd name="T80" fmla="+- 0 3939 3836"/>
                              <a:gd name="T81" fmla="*/ T80 w 125"/>
                              <a:gd name="T82" fmla="+- 0 5316 5275"/>
                              <a:gd name="T83" fmla="*/ 5316 h 49"/>
                              <a:gd name="T84" fmla="+- 0 3936 3836"/>
                              <a:gd name="T85" fmla="*/ T84 w 125"/>
                              <a:gd name="T86" fmla="+- 0 5313 5275"/>
                              <a:gd name="T87" fmla="*/ 5313 h 49"/>
                              <a:gd name="T88" fmla="+- 0 3957 3836"/>
                              <a:gd name="T89" fmla="*/ T88 w 125"/>
                              <a:gd name="T90" fmla="+- 0 5297 5275"/>
                              <a:gd name="T91" fmla="*/ 5297 h 49"/>
                              <a:gd name="T92" fmla="+- 0 3950 3836"/>
                              <a:gd name="T93" fmla="*/ T92 w 125"/>
                              <a:gd name="T94" fmla="+- 0 5297 5275"/>
                              <a:gd name="T95" fmla="*/ 5297 h 49"/>
                              <a:gd name="T96" fmla="+- 0 3954 3836"/>
                              <a:gd name="T97" fmla="*/ T96 w 125"/>
                              <a:gd name="T98" fmla="+- 0 5304 5275"/>
                              <a:gd name="T99" fmla="*/ 5304 h 49"/>
                              <a:gd name="T100" fmla="+- 0 3953 3836"/>
                              <a:gd name="T101" fmla="*/ T100 w 125"/>
                              <a:gd name="T102" fmla="+- 0 5313 5275"/>
                              <a:gd name="T103" fmla="*/ 5313 h 49"/>
                              <a:gd name="T104" fmla="+- 0 3950 3836"/>
                              <a:gd name="T105" fmla="*/ T104 w 125"/>
                              <a:gd name="T106" fmla="+- 0 5317 5275"/>
                              <a:gd name="T107" fmla="*/ 5317 h 49"/>
                              <a:gd name="T108" fmla="+- 0 3956 3836"/>
                              <a:gd name="T109" fmla="*/ T108 w 125"/>
                              <a:gd name="T110" fmla="+- 0 5319 5275"/>
                              <a:gd name="T111" fmla="*/ 5319 h 49"/>
                              <a:gd name="T112" fmla="+- 0 3960 3836"/>
                              <a:gd name="T113" fmla="*/ T112 w 125"/>
                              <a:gd name="T114" fmla="+- 0 5311 5275"/>
                              <a:gd name="T115" fmla="*/ 5311 h 49"/>
                              <a:gd name="T116" fmla="+- 0 3959 3836"/>
                              <a:gd name="T117" fmla="*/ T116 w 125"/>
                              <a:gd name="T118" fmla="+- 0 5298 5275"/>
                              <a:gd name="T119" fmla="*/ 5298 h 49"/>
                              <a:gd name="T120" fmla="+- 0 3958 3836"/>
                              <a:gd name="T121" fmla="*/ T120 w 125"/>
                              <a:gd name="T122" fmla="+- 0 5276 5275"/>
                              <a:gd name="T123" fmla="*/ 5276 h 49"/>
                              <a:gd name="T124" fmla="+- 0 3931 3836"/>
                              <a:gd name="T125" fmla="*/ T124 w 125"/>
                              <a:gd name="T126" fmla="+- 0 5300 5275"/>
                              <a:gd name="T127" fmla="*/ 5300 h 49"/>
                              <a:gd name="T128" fmla="+- 0 3938 3836"/>
                              <a:gd name="T129" fmla="*/ T128 w 125"/>
                              <a:gd name="T130" fmla="+- 0 5298 5275"/>
                              <a:gd name="T131" fmla="*/ 5298 h 49"/>
                              <a:gd name="T132" fmla="+- 0 3957 3836"/>
                              <a:gd name="T133" fmla="*/ T132 w 125"/>
                              <a:gd name="T134" fmla="+- 0 5297 5275"/>
                              <a:gd name="T135" fmla="*/ 5297 h 49"/>
                              <a:gd name="T136" fmla="+- 0 3937 3836"/>
                              <a:gd name="T137" fmla="*/ T136 w 125"/>
                              <a:gd name="T138" fmla="+- 0 5294 5275"/>
                              <a:gd name="T139" fmla="*/ 5294 h 49"/>
                              <a:gd name="T140" fmla="+- 0 3958 3836"/>
                              <a:gd name="T141" fmla="*/ T140 w 125"/>
                              <a:gd name="T142" fmla="+- 0 5281 5275"/>
                              <a:gd name="T143" fmla="*/ 5281 h 49"/>
                              <a:gd name="T144" fmla="+- 0 3950 3836"/>
                              <a:gd name="T145" fmla="*/ T144 w 125"/>
                              <a:gd name="T146" fmla="+- 0 5291 5275"/>
                              <a:gd name="T147" fmla="*/ 5291 h 49"/>
                              <a:gd name="T148" fmla="+- 0 3939 3836"/>
                              <a:gd name="T149" fmla="*/ T148 w 125"/>
                              <a:gd name="T150" fmla="+- 0 5292 5275"/>
                              <a:gd name="T151" fmla="*/ 5292 h 49"/>
                              <a:gd name="T152" fmla="+- 0 3955 3836"/>
                              <a:gd name="T153" fmla="*/ T152 w 125"/>
                              <a:gd name="T154" fmla="+- 0 5294 5275"/>
                              <a:gd name="T155" fmla="*/ 5294 h 49"/>
                              <a:gd name="T156" fmla="+- 0 3950 3836"/>
                              <a:gd name="T157" fmla="*/ T156 w 125"/>
                              <a:gd name="T158" fmla="+- 0 5291 5275"/>
                              <a:gd name="T159"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5" h="49">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78" y="11"/>
                                </a:moveTo>
                                <a:lnTo>
                                  <a:pt x="72" y="11"/>
                                </a:lnTo>
                                <a:lnTo>
                                  <a:pt x="72" y="47"/>
                                </a:lnTo>
                                <a:lnTo>
                                  <a:pt x="78" y="47"/>
                                </a:lnTo>
                                <a:lnTo>
                                  <a:pt x="78" y="11"/>
                                </a:lnTo>
                                <a:close/>
                                <a:moveTo>
                                  <a:pt x="78" y="0"/>
                                </a:moveTo>
                                <a:lnTo>
                                  <a:pt x="73" y="0"/>
                                </a:lnTo>
                                <a:lnTo>
                                  <a:pt x="72" y="6"/>
                                </a:lnTo>
                                <a:lnTo>
                                  <a:pt x="68" y="8"/>
                                </a:lnTo>
                                <a:lnTo>
                                  <a:pt x="60" y="8"/>
                                </a:lnTo>
                                <a:lnTo>
                                  <a:pt x="60" y="13"/>
                                </a:lnTo>
                                <a:lnTo>
                                  <a:pt x="66" y="13"/>
                                </a:lnTo>
                                <a:lnTo>
                                  <a:pt x="69" y="12"/>
                                </a:lnTo>
                                <a:lnTo>
                                  <a:pt x="72" y="11"/>
                                </a:lnTo>
                                <a:lnTo>
                                  <a:pt x="78" y="11"/>
                                </a:lnTo>
                                <a:lnTo>
                                  <a:pt x="78" y="0"/>
                                </a:lnTo>
                                <a:close/>
                                <a:moveTo>
                                  <a:pt x="100"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Line 1826"/>
                        <wps:cNvCnPr>
                          <a:cxnSpLocks noChangeShapeType="1"/>
                        </wps:cNvCnPr>
                        <wps:spPr bwMode="auto">
                          <a:xfrm>
                            <a:off x="407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8" name="AutoShape 1827"/>
                        <wps:cNvSpPr>
                          <a:spLocks/>
                        </wps:cNvSpPr>
                        <wps:spPr bwMode="auto">
                          <a:xfrm>
                            <a:off x="4027" y="5274"/>
                            <a:ext cx="86" cy="48"/>
                          </a:xfrm>
                          <a:custGeom>
                            <a:avLst/>
                            <a:gdLst>
                              <a:gd name="T0" fmla="+- 0 4057 4027"/>
                              <a:gd name="T1" fmla="*/ T0 w 86"/>
                              <a:gd name="T2" fmla="+- 0 5276 5275"/>
                              <a:gd name="T3" fmla="*/ 5276 h 48"/>
                              <a:gd name="T4" fmla="+- 0 4027 4027"/>
                              <a:gd name="T5" fmla="*/ T4 w 86"/>
                              <a:gd name="T6" fmla="+- 0 5276 5275"/>
                              <a:gd name="T7" fmla="*/ 5276 h 48"/>
                              <a:gd name="T8" fmla="+- 0 4027 4027"/>
                              <a:gd name="T9" fmla="*/ T8 w 86"/>
                              <a:gd name="T10" fmla="+- 0 5281 5275"/>
                              <a:gd name="T11" fmla="*/ 5281 h 48"/>
                              <a:gd name="T12" fmla="+- 0 4051 4027"/>
                              <a:gd name="T13" fmla="*/ T12 w 86"/>
                              <a:gd name="T14" fmla="+- 0 5281 5275"/>
                              <a:gd name="T15" fmla="*/ 5281 h 48"/>
                              <a:gd name="T16" fmla="+- 0 4034 4027"/>
                              <a:gd name="T17" fmla="*/ T16 w 86"/>
                              <a:gd name="T18" fmla="+- 0 5322 5275"/>
                              <a:gd name="T19" fmla="*/ 5322 h 48"/>
                              <a:gd name="T20" fmla="+- 0 4040 4027"/>
                              <a:gd name="T21" fmla="*/ T20 w 86"/>
                              <a:gd name="T22" fmla="+- 0 5322 5275"/>
                              <a:gd name="T23" fmla="*/ 5322 h 48"/>
                              <a:gd name="T24" fmla="+- 0 4057 4027"/>
                              <a:gd name="T25" fmla="*/ T24 w 86"/>
                              <a:gd name="T26" fmla="+- 0 5280 5275"/>
                              <a:gd name="T27" fmla="*/ 5280 h 48"/>
                              <a:gd name="T28" fmla="+- 0 4057 4027"/>
                              <a:gd name="T29" fmla="*/ T28 w 86"/>
                              <a:gd name="T30" fmla="+- 0 5276 5275"/>
                              <a:gd name="T31" fmla="*/ 5276 h 48"/>
                              <a:gd name="T32" fmla="+- 0 4074 4027"/>
                              <a:gd name="T33" fmla="*/ T32 w 86"/>
                              <a:gd name="T34" fmla="+- 0 5316 5275"/>
                              <a:gd name="T35" fmla="*/ 5316 h 48"/>
                              <a:gd name="T36" fmla="+- 0 4067 4027"/>
                              <a:gd name="T37" fmla="*/ T36 w 86"/>
                              <a:gd name="T38" fmla="+- 0 5316 5275"/>
                              <a:gd name="T39" fmla="*/ 5316 h 48"/>
                              <a:gd name="T40" fmla="+- 0 4067 4027"/>
                              <a:gd name="T41" fmla="*/ T40 w 86"/>
                              <a:gd name="T42" fmla="+- 0 5322 5275"/>
                              <a:gd name="T43" fmla="*/ 5322 h 48"/>
                              <a:gd name="T44" fmla="+- 0 4074 4027"/>
                              <a:gd name="T45" fmla="*/ T44 w 86"/>
                              <a:gd name="T46" fmla="+- 0 5322 5275"/>
                              <a:gd name="T47" fmla="*/ 5322 h 48"/>
                              <a:gd name="T48" fmla="+- 0 4074 4027"/>
                              <a:gd name="T49" fmla="*/ T48 w 86"/>
                              <a:gd name="T50" fmla="+- 0 5316 5275"/>
                              <a:gd name="T51" fmla="*/ 5316 h 48"/>
                              <a:gd name="T52" fmla="+- 0 4110 4027"/>
                              <a:gd name="T53" fmla="*/ T52 w 86"/>
                              <a:gd name="T54" fmla="+- 0 5280 5275"/>
                              <a:gd name="T55" fmla="*/ 5280 h 48"/>
                              <a:gd name="T56" fmla="+- 0 4101 4027"/>
                              <a:gd name="T57" fmla="*/ T56 w 86"/>
                              <a:gd name="T58" fmla="+- 0 5280 5275"/>
                              <a:gd name="T59" fmla="*/ 5280 h 48"/>
                              <a:gd name="T60" fmla="+- 0 4103 4027"/>
                              <a:gd name="T61" fmla="*/ T60 w 86"/>
                              <a:gd name="T62" fmla="+- 0 5280 5275"/>
                              <a:gd name="T63" fmla="*/ 5280 h 48"/>
                              <a:gd name="T64" fmla="+- 0 4105 4027"/>
                              <a:gd name="T65" fmla="*/ T64 w 86"/>
                              <a:gd name="T66" fmla="+- 0 5282 5275"/>
                              <a:gd name="T67" fmla="*/ 5282 h 48"/>
                              <a:gd name="T68" fmla="+- 0 4106 4027"/>
                              <a:gd name="T69" fmla="*/ T68 w 86"/>
                              <a:gd name="T70" fmla="+- 0 5283 5275"/>
                              <a:gd name="T71" fmla="*/ 5283 h 48"/>
                              <a:gd name="T72" fmla="+- 0 4107 4027"/>
                              <a:gd name="T73" fmla="*/ T72 w 86"/>
                              <a:gd name="T74" fmla="+- 0 5285 5275"/>
                              <a:gd name="T75" fmla="*/ 5285 h 48"/>
                              <a:gd name="T76" fmla="+- 0 4107 4027"/>
                              <a:gd name="T77" fmla="*/ T76 w 86"/>
                              <a:gd name="T78" fmla="+- 0 5291 5275"/>
                              <a:gd name="T79" fmla="*/ 5291 h 48"/>
                              <a:gd name="T80" fmla="+- 0 4106 4027"/>
                              <a:gd name="T81" fmla="*/ T80 w 86"/>
                              <a:gd name="T82" fmla="+- 0 5293 5275"/>
                              <a:gd name="T83" fmla="*/ 5293 h 48"/>
                              <a:gd name="T84" fmla="+- 0 4102 4027"/>
                              <a:gd name="T85" fmla="*/ T84 w 86"/>
                              <a:gd name="T86" fmla="+- 0 5298 5275"/>
                              <a:gd name="T87" fmla="*/ 5298 h 48"/>
                              <a:gd name="T88" fmla="+- 0 4099 4027"/>
                              <a:gd name="T89" fmla="*/ T88 w 86"/>
                              <a:gd name="T90" fmla="+- 0 5301 5275"/>
                              <a:gd name="T91" fmla="*/ 5301 h 48"/>
                              <a:gd name="T92" fmla="+- 0 4094 4027"/>
                              <a:gd name="T93" fmla="*/ T92 w 86"/>
                              <a:gd name="T94" fmla="+- 0 5305 5275"/>
                              <a:gd name="T95" fmla="*/ 5305 h 48"/>
                              <a:gd name="T96" fmla="+- 0 4090 4027"/>
                              <a:gd name="T97" fmla="*/ T96 w 86"/>
                              <a:gd name="T98" fmla="+- 0 5309 5275"/>
                              <a:gd name="T99" fmla="*/ 5309 h 48"/>
                              <a:gd name="T100" fmla="+- 0 4086 4027"/>
                              <a:gd name="T101" fmla="*/ T100 w 86"/>
                              <a:gd name="T102" fmla="+- 0 5312 5275"/>
                              <a:gd name="T103" fmla="*/ 5312 h 48"/>
                              <a:gd name="T104" fmla="+- 0 4083 4027"/>
                              <a:gd name="T105" fmla="*/ T104 w 86"/>
                              <a:gd name="T106" fmla="+- 0 5317 5275"/>
                              <a:gd name="T107" fmla="*/ 5317 h 48"/>
                              <a:gd name="T108" fmla="+- 0 4082 4027"/>
                              <a:gd name="T109" fmla="*/ T108 w 86"/>
                              <a:gd name="T110" fmla="+- 0 5320 5275"/>
                              <a:gd name="T111" fmla="*/ 5320 h 48"/>
                              <a:gd name="T112" fmla="+- 0 4082 4027"/>
                              <a:gd name="T113" fmla="*/ T112 w 86"/>
                              <a:gd name="T114" fmla="+- 0 5322 5275"/>
                              <a:gd name="T115" fmla="*/ 5322 h 48"/>
                              <a:gd name="T116" fmla="+- 0 4113 4027"/>
                              <a:gd name="T117" fmla="*/ T116 w 86"/>
                              <a:gd name="T118" fmla="+- 0 5322 5275"/>
                              <a:gd name="T119" fmla="*/ 5322 h 48"/>
                              <a:gd name="T120" fmla="+- 0 4113 4027"/>
                              <a:gd name="T121" fmla="*/ T120 w 86"/>
                              <a:gd name="T122" fmla="+- 0 5317 5275"/>
                              <a:gd name="T123" fmla="*/ 5317 h 48"/>
                              <a:gd name="T124" fmla="+- 0 4090 4027"/>
                              <a:gd name="T125" fmla="*/ T124 w 86"/>
                              <a:gd name="T126" fmla="+- 0 5317 5275"/>
                              <a:gd name="T127" fmla="*/ 5317 h 48"/>
                              <a:gd name="T128" fmla="+- 0 4091 4027"/>
                              <a:gd name="T129" fmla="*/ T128 w 86"/>
                              <a:gd name="T130" fmla="+- 0 5316 5275"/>
                              <a:gd name="T131" fmla="*/ 5316 h 48"/>
                              <a:gd name="T132" fmla="+- 0 4093 4027"/>
                              <a:gd name="T133" fmla="*/ T132 w 86"/>
                              <a:gd name="T134" fmla="+- 0 5313 5275"/>
                              <a:gd name="T135" fmla="*/ 5313 h 48"/>
                              <a:gd name="T136" fmla="+- 0 4099 4027"/>
                              <a:gd name="T137" fmla="*/ T136 w 86"/>
                              <a:gd name="T138" fmla="+- 0 5308 5275"/>
                              <a:gd name="T139" fmla="*/ 5308 h 48"/>
                              <a:gd name="T140" fmla="+- 0 4105 4027"/>
                              <a:gd name="T141" fmla="*/ T140 w 86"/>
                              <a:gd name="T142" fmla="+- 0 5303 5275"/>
                              <a:gd name="T143" fmla="*/ 5303 h 48"/>
                              <a:gd name="T144" fmla="+- 0 4108 4027"/>
                              <a:gd name="T145" fmla="*/ T144 w 86"/>
                              <a:gd name="T146" fmla="+- 0 5300 5275"/>
                              <a:gd name="T147" fmla="*/ 5300 h 48"/>
                              <a:gd name="T148" fmla="+- 0 4110 4027"/>
                              <a:gd name="T149" fmla="*/ T148 w 86"/>
                              <a:gd name="T150" fmla="+- 0 5297 5275"/>
                              <a:gd name="T151" fmla="*/ 5297 h 48"/>
                              <a:gd name="T152" fmla="+- 0 4112 4027"/>
                              <a:gd name="T153" fmla="*/ T152 w 86"/>
                              <a:gd name="T154" fmla="+- 0 5294 5275"/>
                              <a:gd name="T155" fmla="*/ 5294 h 48"/>
                              <a:gd name="T156" fmla="+- 0 4113 4027"/>
                              <a:gd name="T157" fmla="*/ T156 w 86"/>
                              <a:gd name="T158" fmla="+- 0 5291 5275"/>
                              <a:gd name="T159" fmla="*/ 5291 h 48"/>
                              <a:gd name="T160" fmla="+- 0 4113 4027"/>
                              <a:gd name="T161" fmla="*/ T160 w 86"/>
                              <a:gd name="T162" fmla="+- 0 5284 5275"/>
                              <a:gd name="T163" fmla="*/ 5284 h 48"/>
                              <a:gd name="T164" fmla="+- 0 4112 4027"/>
                              <a:gd name="T165" fmla="*/ T164 w 86"/>
                              <a:gd name="T166" fmla="+- 0 5281 5275"/>
                              <a:gd name="T167" fmla="*/ 5281 h 48"/>
                              <a:gd name="T168" fmla="+- 0 4110 4027"/>
                              <a:gd name="T169" fmla="*/ T168 w 86"/>
                              <a:gd name="T170" fmla="+- 0 5280 5275"/>
                              <a:gd name="T171" fmla="*/ 5280 h 48"/>
                              <a:gd name="T172" fmla="+- 0 4103 4027"/>
                              <a:gd name="T173" fmla="*/ T172 w 86"/>
                              <a:gd name="T174" fmla="+- 0 5275 5275"/>
                              <a:gd name="T175" fmla="*/ 5275 h 48"/>
                              <a:gd name="T176" fmla="+- 0 4094 4027"/>
                              <a:gd name="T177" fmla="*/ T176 w 86"/>
                              <a:gd name="T178" fmla="+- 0 5275 5275"/>
                              <a:gd name="T179" fmla="*/ 5275 h 48"/>
                              <a:gd name="T180" fmla="+- 0 4090 4027"/>
                              <a:gd name="T181" fmla="*/ T180 w 86"/>
                              <a:gd name="T182" fmla="+- 0 5276 5275"/>
                              <a:gd name="T183" fmla="*/ 5276 h 48"/>
                              <a:gd name="T184" fmla="+- 0 4085 4027"/>
                              <a:gd name="T185" fmla="*/ T184 w 86"/>
                              <a:gd name="T186" fmla="+- 0 5281 5275"/>
                              <a:gd name="T187" fmla="*/ 5281 h 48"/>
                              <a:gd name="T188" fmla="+- 0 4084 4027"/>
                              <a:gd name="T189" fmla="*/ T188 w 86"/>
                              <a:gd name="T190" fmla="+- 0 5284 5275"/>
                              <a:gd name="T191" fmla="*/ 5284 h 48"/>
                              <a:gd name="T192" fmla="+- 0 4083 4027"/>
                              <a:gd name="T193" fmla="*/ T192 w 86"/>
                              <a:gd name="T194" fmla="+- 0 5288 5275"/>
                              <a:gd name="T195" fmla="*/ 5288 h 48"/>
                              <a:gd name="T196" fmla="+- 0 4089 4027"/>
                              <a:gd name="T197" fmla="*/ T196 w 86"/>
                              <a:gd name="T198" fmla="+- 0 5288 5275"/>
                              <a:gd name="T199" fmla="*/ 5288 h 48"/>
                              <a:gd name="T200" fmla="+- 0 4090 4027"/>
                              <a:gd name="T201" fmla="*/ T200 w 86"/>
                              <a:gd name="T202" fmla="+- 0 5286 5275"/>
                              <a:gd name="T203" fmla="*/ 5286 h 48"/>
                              <a:gd name="T204" fmla="+- 0 4091 4027"/>
                              <a:gd name="T205" fmla="*/ T204 w 86"/>
                              <a:gd name="T206" fmla="+- 0 5283 5275"/>
                              <a:gd name="T207" fmla="*/ 5283 h 48"/>
                              <a:gd name="T208" fmla="+- 0 4094 4027"/>
                              <a:gd name="T209" fmla="*/ T208 w 86"/>
                              <a:gd name="T210" fmla="+- 0 5280 5275"/>
                              <a:gd name="T211" fmla="*/ 5280 h 48"/>
                              <a:gd name="T212" fmla="+- 0 4096 4027"/>
                              <a:gd name="T213" fmla="*/ T212 w 86"/>
                              <a:gd name="T214" fmla="+- 0 5280 5275"/>
                              <a:gd name="T215" fmla="*/ 5280 h 48"/>
                              <a:gd name="T216" fmla="+- 0 4110 4027"/>
                              <a:gd name="T217" fmla="*/ T216 w 86"/>
                              <a:gd name="T218" fmla="+- 0 5280 5275"/>
                              <a:gd name="T219" fmla="*/ 5280 h 48"/>
                              <a:gd name="T220" fmla="+- 0 4107 4027"/>
                              <a:gd name="T221" fmla="*/ T220 w 86"/>
                              <a:gd name="T222" fmla="+- 0 5276 5275"/>
                              <a:gd name="T223" fmla="*/ 5276 h 48"/>
                              <a:gd name="T224" fmla="+- 0 4103 4027"/>
                              <a:gd name="T225" fmla="*/ T224 w 86"/>
                              <a:gd name="T226" fmla="+- 0 5275 5275"/>
                              <a:gd name="T227" fmla="*/ 52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 h="48">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83" y="5"/>
                                </a:moveTo>
                                <a:lnTo>
                                  <a:pt x="74" y="5"/>
                                </a:lnTo>
                                <a:lnTo>
                                  <a:pt x="76" y="5"/>
                                </a:lnTo>
                                <a:lnTo>
                                  <a:pt x="78" y="7"/>
                                </a:lnTo>
                                <a:lnTo>
                                  <a:pt x="79" y="8"/>
                                </a:lnTo>
                                <a:lnTo>
                                  <a:pt x="80" y="10"/>
                                </a:lnTo>
                                <a:lnTo>
                                  <a:pt x="80" y="16"/>
                                </a:lnTo>
                                <a:lnTo>
                                  <a:pt x="79" y="18"/>
                                </a:lnTo>
                                <a:lnTo>
                                  <a:pt x="75" y="23"/>
                                </a:lnTo>
                                <a:lnTo>
                                  <a:pt x="72" y="26"/>
                                </a:lnTo>
                                <a:lnTo>
                                  <a:pt x="67" y="30"/>
                                </a:lnTo>
                                <a:lnTo>
                                  <a:pt x="63" y="34"/>
                                </a:lnTo>
                                <a:lnTo>
                                  <a:pt x="59" y="37"/>
                                </a:lnTo>
                                <a:lnTo>
                                  <a:pt x="56" y="42"/>
                                </a:lnTo>
                                <a:lnTo>
                                  <a:pt x="55" y="45"/>
                                </a:lnTo>
                                <a:lnTo>
                                  <a:pt x="55" y="47"/>
                                </a:lnTo>
                                <a:lnTo>
                                  <a:pt x="86" y="47"/>
                                </a:lnTo>
                                <a:lnTo>
                                  <a:pt x="86" y="42"/>
                                </a:lnTo>
                                <a:lnTo>
                                  <a:pt x="63" y="42"/>
                                </a:lnTo>
                                <a:lnTo>
                                  <a:pt x="64" y="41"/>
                                </a:lnTo>
                                <a:lnTo>
                                  <a:pt x="66" y="38"/>
                                </a:lnTo>
                                <a:lnTo>
                                  <a:pt x="72" y="33"/>
                                </a:lnTo>
                                <a:lnTo>
                                  <a:pt x="78" y="28"/>
                                </a:lnTo>
                                <a:lnTo>
                                  <a:pt x="81" y="25"/>
                                </a:lnTo>
                                <a:lnTo>
                                  <a:pt x="83" y="22"/>
                                </a:lnTo>
                                <a:lnTo>
                                  <a:pt x="85" y="19"/>
                                </a:lnTo>
                                <a:lnTo>
                                  <a:pt x="86" y="16"/>
                                </a:lnTo>
                                <a:lnTo>
                                  <a:pt x="86" y="9"/>
                                </a:lnTo>
                                <a:lnTo>
                                  <a:pt x="85" y="6"/>
                                </a:lnTo>
                                <a:lnTo>
                                  <a:pt x="83" y="5"/>
                                </a:lnTo>
                                <a:close/>
                                <a:moveTo>
                                  <a:pt x="76" y="0"/>
                                </a:moveTo>
                                <a:lnTo>
                                  <a:pt x="67" y="0"/>
                                </a:lnTo>
                                <a:lnTo>
                                  <a:pt x="63" y="1"/>
                                </a:lnTo>
                                <a:lnTo>
                                  <a:pt x="58" y="6"/>
                                </a:lnTo>
                                <a:lnTo>
                                  <a:pt x="57" y="9"/>
                                </a:lnTo>
                                <a:lnTo>
                                  <a:pt x="56" y="13"/>
                                </a:lnTo>
                                <a:lnTo>
                                  <a:pt x="62" y="13"/>
                                </a:lnTo>
                                <a:lnTo>
                                  <a:pt x="63" y="11"/>
                                </a:lnTo>
                                <a:lnTo>
                                  <a:pt x="64" y="8"/>
                                </a:lnTo>
                                <a:lnTo>
                                  <a:pt x="67" y="5"/>
                                </a:lnTo>
                                <a:lnTo>
                                  <a:pt x="69" y="5"/>
                                </a:lnTo>
                                <a:lnTo>
                                  <a:pt x="83" y="5"/>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Line 1828"/>
                        <wps:cNvCnPr>
                          <a:cxnSpLocks noChangeShapeType="1"/>
                        </wps:cNvCnPr>
                        <wps:spPr bwMode="auto">
                          <a:xfrm>
                            <a:off x="424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0" name="AutoShape 1829"/>
                        <wps:cNvSpPr>
                          <a:spLocks/>
                        </wps:cNvSpPr>
                        <wps:spPr bwMode="auto">
                          <a:xfrm>
                            <a:off x="4180" y="5274"/>
                            <a:ext cx="125" cy="49"/>
                          </a:xfrm>
                          <a:custGeom>
                            <a:avLst/>
                            <a:gdLst>
                              <a:gd name="T0" fmla="+- 0 4181 4181"/>
                              <a:gd name="T1" fmla="*/ T0 w 125"/>
                              <a:gd name="T2" fmla="+- 0 5276 5275"/>
                              <a:gd name="T3" fmla="*/ 5276 h 49"/>
                              <a:gd name="T4" fmla="+- 0 4205 4181"/>
                              <a:gd name="T5" fmla="*/ T4 w 125"/>
                              <a:gd name="T6" fmla="+- 0 5281 5275"/>
                              <a:gd name="T7" fmla="*/ 5281 h 49"/>
                              <a:gd name="T8" fmla="+- 0 4194 4181"/>
                              <a:gd name="T9" fmla="*/ T8 w 125"/>
                              <a:gd name="T10" fmla="+- 0 5322 5275"/>
                              <a:gd name="T11" fmla="*/ 5322 h 49"/>
                              <a:gd name="T12" fmla="+- 0 4211 4181"/>
                              <a:gd name="T13" fmla="*/ T12 w 125"/>
                              <a:gd name="T14" fmla="+- 0 5276 5275"/>
                              <a:gd name="T15" fmla="*/ 5276 h 49"/>
                              <a:gd name="T16" fmla="+- 0 4221 4181"/>
                              <a:gd name="T17" fmla="*/ T16 w 125"/>
                              <a:gd name="T18" fmla="+- 0 5316 5275"/>
                              <a:gd name="T19" fmla="*/ 5316 h 49"/>
                              <a:gd name="T20" fmla="+- 0 4227 4181"/>
                              <a:gd name="T21" fmla="*/ T20 w 125"/>
                              <a:gd name="T22" fmla="+- 0 5322 5275"/>
                              <a:gd name="T23" fmla="*/ 5322 h 49"/>
                              <a:gd name="T24" fmla="+- 0 4264 4181"/>
                              <a:gd name="T25" fmla="*/ T24 w 125"/>
                              <a:gd name="T26" fmla="+- 0 5280 5275"/>
                              <a:gd name="T27" fmla="*/ 5280 h 49"/>
                              <a:gd name="T28" fmla="+- 0 4257 4181"/>
                              <a:gd name="T29" fmla="*/ T28 w 125"/>
                              <a:gd name="T30" fmla="+- 0 5280 5275"/>
                              <a:gd name="T31" fmla="*/ 5280 h 49"/>
                              <a:gd name="T32" fmla="+- 0 4260 4181"/>
                              <a:gd name="T33" fmla="*/ T32 w 125"/>
                              <a:gd name="T34" fmla="+- 0 5283 5275"/>
                              <a:gd name="T35" fmla="*/ 5283 h 49"/>
                              <a:gd name="T36" fmla="+- 0 4260 4181"/>
                              <a:gd name="T37" fmla="*/ T36 w 125"/>
                              <a:gd name="T38" fmla="+- 0 5291 5275"/>
                              <a:gd name="T39" fmla="*/ 5291 h 49"/>
                              <a:gd name="T40" fmla="+- 0 4256 4181"/>
                              <a:gd name="T41" fmla="*/ T40 w 125"/>
                              <a:gd name="T42" fmla="+- 0 5298 5275"/>
                              <a:gd name="T43" fmla="*/ 5298 h 49"/>
                              <a:gd name="T44" fmla="+- 0 4248 4181"/>
                              <a:gd name="T45" fmla="*/ T44 w 125"/>
                              <a:gd name="T46" fmla="+- 0 5305 5275"/>
                              <a:gd name="T47" fmla="*/ 5305 h 49"/>
                              <a:gd name="T48" fmla="+- 0 4240 4181"/>
                              <a:gd name="T49" fmla="*/ T48 w 125"/>
                              <a:gd name="T50" fmla="+- 0 5312 5275"/>
                              <a:gd name="T51" fmla="*/ 5312 h 49"/>
                              <a:gd name="T52" fmla="+- 0 4236 4181"/>
                              <a:gd name="T53" fmla="*/ T52 w 125"/>
                              <a:gd name="T54" fmla="+- 0 5317 5275"/>
                              <a:gd name="T55" fmla="*/ 5317 h 49"/>
                              <a:gd name="T56" fmla="+- 0 4236 4181"/>
                              <a:gd name="T57" fmla="*/ T56 w 125"/>
                              <a:gd name="T58" fmla="+- 0 5322 5275"/>
                              <a:gd name="T59" fmla="*/ 5322 h 49"/>
                              <a:gd name="T60" fmla="+- 0 4267 4181"/>
                              <a:gd name="T61" fmla="*/ T60 w 125"/>
                              <a:gd name="T62" fmla="+- 0 5317 5275"/>
                              <a:gd name="T63" fmla="*/ 5317 h 49"/>
                              <a:gd name="T64" fmla="+- 0 4244 4181"/>
                              <a:gd name="T65" fmla="*/ T64 w 125"/>
                              <a:gd name="T66" fmla="+- 0 5316 5275"/>
                              <a:gd name="T67" fmla="*/ 5316 h 49"/>
                              <a:gd name="T68" fmla="+- 0 4253 4181"/>
                              <a:gd name="T69" fmla="*/ T68 w 125"/>
                              <a:gd name="T70" fmla="+- 0 5308 5275"/>
                              <a:gd name="T71" fmla="*/ 5308 h 49"/>
                              <a:gd name="T72" fmla="+- 0 4262 4181"/>
                              <a:gd name="T73" fmla="*/ T72 w 125"/>
                              <a:gd name="T74" fmla="+- 0 5300 5275"/>
                              <a:gd name="T75" fmla="*/ 5300 h 49"/>
                              <a:gd name="T76" fmla="+- 0 4266 4181"/>
                              <a:gd name="T77" fmla="*/ T76 w 125"/>
                              <a:gd name="T78" fmla="+- 0 5294 5275"/>
                              <a:gd name="T79" fmla="*/ 5294 h 49"/>
                              <a:gd name="T80" fmla="+- 0 4266 4181"/>
                              <a:gd name="T81" fmla="*/ T80 w 125"/>
                              <a:gd name="T82" fmla="+- 0 5284 5275"/>
                              <a:gd name="T83" fmla="*/ 5284 h 49"/>
                              <a:gd name="T84" fmla="+- 0 4264 4181"/>
                              <a:gd name="T85" fmla="*/ T84 w 125"/>
                              <a:gd name="T86" fmla="+- 0 5280 5275"/>
                              <a:gd name="T87" fmla="*/ 5280 h 49"/>
                              <a:gd name="T88" fmla="+- 0 4247 4181"/>
                              <a:gd name="T89" fmla="*/ T88 w 125"/>
                              <a:gd name="T90" fmla="+- 0 5275 5275"/>
                              <a:gd name="T91" fmla="*/ 5275 h 49"/>
                              <a:gd name="T92" fmla="+- 0 4239 4181"/>
                              <a:gd name="T93" fmla="*/ T92 w 125"/>
                              <a:gd name="T94" fmla="+- 0 5281 5275"/>
                              <a:gd name="T95" fmla="*/ 5281 h 49"/>
                              <a:gd name="T96" fmla="+- 0 4237 4181"/>
                              <a:gd name="T97" fmla="*/ T96 w 125"/>
                              <a:gd name="T98" fmla="+- 0 5288 5275"/>
                              <a:gd name="T99" fmla="*/ 5288 h 49"/>
                              <a:gd name="T100" fmla="+- 0 4243 4181"/>
                              <a:gd name="T101" fmla="*/ T100 w 125"/>
                              <a:gd name="T102" fmla="+- 0 5286 5275"/>
                              <a:gd name="T103" fmla="*/ 5286 h 49"/>
                              <a:gd name="T104" fmla="+- 0 4247 4181"/>
                              <a:gd name="T105" fmla="*/ T104 w 125"/>
                              <a:gd name="T106" fmla="+- 0 5280 5275"/>
                              <a:gd name="T107" fmla="*/ 5280 h 49"/>
                              <a:gd name="T108" fmla="+- 0 4264 4181"/>
                              <a:gd name="T109" fmla="*/ T108 w 125"/>
                              <a:gd name="T110" fmla="+- 0 5280 5275"/>
                              <a:gd name="T111" fmla="*/ 5280 h 49"/>
                              <a:gd name="T112" fmla="+- 0 4257 4181"/>
                              <a:gd name="T113" fmla="*/ T112 w 125"/>
                              <a:gd name="T114" fmla="+- 0 5275 5275"/>
                              <a:gd name="T115" fmla="*/ 5275 h 49"/>
                              <a:gd name="T116" fmla="+- 0 4274 4181"/>
                              <a:gd name="T117" fmla="*/ T116 w 125"/>
                              <a:gd name="T118" fmla="+- 0 5310 5275"/>
                              <a:gd name="T119" fmla="*/ 5310 h 49"/>
                              <a:gd name="T120" fmla="+- 0 4276 4181"/>
                              <a:gd name="T121" fmla="*/ T120 w 125"/>
                              <a:gd name="T122" fmla="+- 0 5318 5275"/>
                              <a:gd name="T123" fmla="*/ 5318 h 49"/>
                              <a:gd name="T124" fmla="+- 0 4281 4181"/>
                              <a:gd name="T125" fmla="*/ T124 w 125"/>
                              <a:gd name="T126" fmla="+- 0 5322 5275"/>
                              <a:gd name="T127" fmla="*/ 5322 h 49"/>
                              <a:gd name="T128" fmla="+- 0 4294 4181"/>
                              <a:gd name="T129" fmla="*/ T128 w 125"/>
                              <a:gd name="T130" fmla="+- 0 5323 5275"/>
                              <a:gd name="T131" fmla="*/ 5323 h 49"/>
                              <a:gd name="T132" fmla="+- 0 4300 4181"/>
                              <a:gd name="T133" fmla="*/ T132 w 125"/>
                              <a:gd name="T134" fmla="+- 0 5319 5275"/>
                              <a:gd name="T135" fmla="*/ 5319 h 49"/>
                              <a:gd name="T136" fmla="+- 0 4285 4181"/>
                              <a:gd name="T137" fmla="*/ T136 w 125"/>
                              <a:gd name="T138" fmla="+- 0 5318 5275"/>
                              <a:gd name="T139" fmla="*/ 5318 h 49"/>
                              <a:gd name="T140" fmla="+- 0 4281 4181"/>
                              <a:gd name="T141" fmla="*/ T140 w 125"/>
                              <a:gd name="T142" fmla="+- 0 5315 5275"/>
                              <a:gd name="T143" fmla="*/ 5315 h 49"/>
                              <a:gd name="T144" fmla="+- 0 4280 4181"/>
                              <a:gd name="T145" fmla="*/ T144 w 125"/>
                              <a:gd name="T146" fmla="+- 0 5310 5275"/>
                              <a:gd name="T147" fmla="*/ 5310 h 49"/>
                              <a:gd name="T148" fmla="+- 0 4292 4181"/>
                              <a:gd name="T149" fmla="*/ T148 w 125"/>
                              <a:gd name="T150" fmla="+- 0 5297 5275"/>
                              <a:gd name="T151" fmla="*/ 5297 h 49"/>
                              <a:gd name="T152" fmla="+- 0 4298 4181"/>
                              <a:gd name="T153" fmla="*/ T152 w 125"/>
                              <a:gd name="T154" fmla="+- 0 5301 5275"/>
                              <a:gd name="T155" fmla="*/ 5301 h 49"/>
                              <a:gd name="T156" fmla="+- 0 4299 4181"/>
                              <a:gd name="T157" fmla="*/ T156 w 125"/>
                              <a:gd name="T158" fmla="+- 0 5310 5275"/>
                              <a:gd name="T159" fmla="*/ 5310 h 49"/>
                              <a:gd name="T160" fmla="+- 0 4296 4181"/>
                              <a:gd name="T161" fmla="*/ T160 w 125"/>
                              <a:gd name="T162" fmla="+- 0 5315 5275"/>
                              <a:gd name="T163" fmla="*/ 5315 h 49"/>
                              <a:gd name="T164" fmla="+- 0 4292 4181"/>
                              <a:gd name="T165" fmla="*/ T164 w 125"/>
                              <a:gd name="T166" fmla="+- 0 5319 5275"/>
                              <a:gd name="T167" fmla="*/ 5319 h 49"/>
                              <a:gd name="T168" fmla="+- 0 4303 4181"/>
                              <a:gd name="T169" fmla="*/ T168 w 125"/>
                              <a:gd name="T170" fmla="+- 0 5315 5275"/>
                              <a:gd name="T171" fmla="*/ 5315 h 49"/>
                              <a:gd name="T172" fmla="+- 0 4305 4181"/>
                              <a:gd name="T173" fmla="*/ T172 w 125"/>
                              <a:gd name="T174" fmla="+- 0 5302 5275"/>
                              <a:gd name="T175" fmla="*/ 5302 h 49"/>
                              <a:gd name="T176" fmla="+- 0 4301 4181"/>
                              <a:gd name="T177" fmla="*/ T176 w 125"/>
                              <a:gd name="T178" fmla="+- 0 5297 5275"/>
                              <a:gd name="T179" fmla="*/ 5297 h 49"/>
                              <a:gd name="T180" fmla="+- 0 4277 4181"/>
                              <a:gd name="T181" fmla="*/ T180 w 125"/>
                              <a:gd name="T182" fmla="+- 0 5276 5275"/>
                              <a:gd name="T183" fmla="*/ 5276 h 49"/>
                              <a:gd name="T184" fmla="+- 0 4280 4181"/>
                              <a:gd name="T185" fmla="*/ T184 w 125"/>
                              <a:gd name="T186" fmla="+- 0 5300 5275"/>
                              <a:gd name="T187" fmla="*/ 5300 h 49"/>
                              <a:gd name="T188" fmla="+- 0 4285 4181"/>
                              <a:gd name="T189" fmla="*/ T188 w 125"/>
                              <a:gd name="T190" fmla="+- 0 5297 5275"/>
                              <a:gd name="T191" fmla="*/ 5297 h 49"/>
                              <a:gd name="T192" fmla="+- 0 4299 4181"/>
                              <a:gd name="T193" fmla="*/ T192 w 125"/>
                              <a:gd name="T194" fmla="+- 0 5294 5275"/>
                              <a:gd name="T195" fmla="*/ 5294 h 49"/>
                              <a:gd name="T196" fmla="+- 0 4283 4181"/>
                              <a:gd name="T197" fmla="*/ T196 w 125"/>
                              <a:gd name="T198" fmla="+- 0 5281 5275"/>
                              <a:gd name="T199" fmla="*/ 5281 h 49"/>
                              <a:gd name="T200" fmla="+- 0 4303 4181"/>
                              <a:gd name="T201" fmla="*/ T200 w 125"/>
                              <a:gd name="T202" fmla="+- 0 5276 5275"/>
                              <a:gd name="T203" fmla="*/ 5276 h 49"/>
                              <a:gd name="T204" fmla="+- 0 4287 4181"/>
                              <a:gd name="T205" fmla="*/ T204 w 125"/>
                              <a:gd name="T206" fmla="+- 0 5291 5275"/>
                              <a:gd name="T207" fmla="*/ 5291 h 49"/>
                              <a:gd name="T208" fmla="+- 0 4282 4181"/>
                              <a:gd name="T209" fmla="*/ T208 w 125"/>
                              <a:gd name="T210" fmla="+- 0 5294 5275"/>
                              <a:gd name="T211" fmla="*/ 5294 h 49"/>
                              <a:gd name="T212" fmla="+- 0 4298 4181"/>
                              <a:gd name="T213" fmla="*/ T212 w 125"/>
                              <a:gd name="T214" fmla="+- 0 5293 5275"/>
                              <a:gd name="T215"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5"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3" y="5"/>
                                </a:moveTo>
                                <a:lnTo>
                                  <a:pt x="73" y="5"/>
                                </a:lnTo>
                                <a:lnTo>
                                  <a:pt x="76" y="5"/>
                                </a:lnTo>
                                <a:lnTo>
                                  <a:pt x="77" y="7"/>
                                </a:lnTo>
                                <a:lnTo>
                                  <a:pt x="79" y="8"/>
                                </a:lnTo>
                                <a:lnTo>
                                  <a:pt x="79" y="10"/>
                                </a:lnTo>
                                <a:lnTo>
                                  <a:pt x="79" y="16"/>
                                </a:lnTo>
                                <a:lnTo>
                                  <a:pt x="78" y="18"/>
                                </a:lnTo>
                                <a:lnTo>
                                  <a:pt x="75" y="23"/>
                                </a:lnTo>
                                <a:lnTo>
                                  <a:pt x="72" y="26"/>
                                </a:lnTo>
                                <a:lnTo>
                                  <a:pt x="67" y="30"/>
                                </a:lnTo>
                                <a:lnTo>
                                  <a:pt x="62" y="34"/>
                                </a:lnTo>
                                <a:lnTo>
                                  <a:pt x="59" y="37"/>
                                </a:lnTo>
                                <a:lnTo>
                                  <a:pt x="57" y="39"/>
                                </a:lnTo>
                                <a:lnTo>
                                  <a:pt x="55" y="42"/>
                                </a:lnTo>
                                <a:lnTo>
                                  <a:pt x="55" y="45"/>
                                </a:lnTo>
                                <a:lnTo>
                                  <a:pt x="55" y="47"/>
                                </a:lnTo>
                                <a:lnTo>
                                  <a:pt x="86" y="47"/>
                                </a:lnTo>
                                <a:lnTo>
                                  <a:pt x="86" y="42"/>
                                </a:lnTo>
                                <a:lnTo>
                                  <a:pt x="63" y="42"/>
                                </a:lnTo>
                                <a:lnTo>
                                  <a:pt x="63" y="41"/>
                                </a:lnTo>
                                <a:lnTo>
                                  <a:pt x="66" y="38"/>
                                </a:lnTo>
                                <a:lnTo>
                                  <a:pt x="72" y="33"/>
                                </a:lnTo>
                                <a:lnTo>
                                  <a:pt x="77" y="28"/>
                                </a:lnTo>
                                <a:lnTo>
                                  <a:pt x="81" y="25"/>
                                </a:lnTo>
                                <a:lnTo>
                                  <a:pt x="83" y="22"/>
                                </a:lnTo>
                                <a:lnTo>
                                  <a:pt x="85" y="19"/>
                                </a:lnTo>
                                <a:lnTo>
                                  <a:pt x="85" y="16"/>
                                </a:lnTo>
                                <a:lnTo>
                                  <a:pt x="85" y="9"/>
                                </a:lnTo>
                                <a:lnTo>
                                  <a:pt x="84" y="6"/>
                                </a:lnTo>
                                <a:lnTo>
                                  <a:pt x="83" y="5"/>
                                </a:lnTo>
                                <a:close/>
                                <a:moveTo>
                                  <a:pt x="76" y="0"/>
                                </a:moveTo>
                                <a:lnTo>
                                  <a:pt x="66" y="0"/>
                                </a:lnTo>
                                <a:lnTo>
                                  <a:pt x="63" y="1"/>
                                </a:lnTo>
                                <a:lnTo>
                                  <a:pt x="58" y="6"/>
                                </a:lnTo>
                                <a:lnTo>
                                  <a:pt x="56" y="9"/>
                                </a:lnTo>
                                <a:lnTo>
                                  <a:pt x="56" y="13"/>
                                </a:lnTo>
                                <a:lnTo>
                                  <a:pt x="62" y="13"/>
                                </a:lnTo>
                                <a:lnTo>
                                  <a:pt x="62" y="11"/>
                                </a:lnTo>
                                <a:lnTo>
                                  <a:pt x="63" y="8"/>
                                </a:lnTo>
                                <a:lnTo>
                                  <a:pt x="66" y="5"/>
                                </a:lnTo>
                                <a:lnTo>
                                  <a:pt x="68" y="5"/>
                                </a:lnTo>
                                <a:lnTo>
                                  <a:pt x="83" y="5"/>
                                </a:lnTo>
                                <a:lnTo>
                                  <a:pt x="79" y="1"/>
                                </a:lnTo>
                                <a:lnTo>
                                  <a:pt x="76" y="0"/>
                                </a:lnTo>
                                <a:close/>
                                <a:moveTo>
                                  <a:pt x="99" y="35"/>
                                </a:moveTo>
                                <a:lnTo>
                                  <a:pt x="93" y="35"/>
                                </a:lnTo>
                                <a:lnTo>
                                  <a:pt x="93" y="40"/>
                                </a:lnTo>
                                <a:lnTo>
                                  <a:pt x="95" y="43"/>
                                </a:lnTo>
                                <a:lnTo>
                                  <a:pt x="98" y="45"/>
                                </a:lnTo>
                                <a:lnTo>
                                  <a:pt x="100" y="47"/>
                                </a:lnTo>
                                <a:lnTo>
                                  <a:pt x="104" y="48"/>
                                </a:lnTo>
                                <a:lnTo>
                                  <a:pt x="113" y="48"/>
                                </a:lnTo>
                                <a:lnTo>
                                  <a:pt x="117" y="47"/>
                                </a:lnTo>
                                <a:lnTo>
                                  <a:pt x="119" y="44"/>
                                </a:lnTo>
                                <a:lnTo>
                                  <a:pt x="105" y="44"/>
                                </a:lnTo>
                                <a:lnTo>
                                  <a:pt x="104" y="43"/>
                                </a:lnTo>
                                <a:lnTo>
                                  <a:pt x="102" y="41"/>
                                </a:lnTo>
                                <a:lnTo>
                                  <a:pt x="100" y="40"/>
                                </a:lnTo>
                                <a:lnTo>
                                  <a:pt x="99" y="38"/>
                                </a:lnTo>
                                <a:lnTo>
                                  <a:pt x="99" y="35"/>
                                </a:lnTo>
                                <a:close/>
                                <a:moveTo>
                                  <a:pt x="120" y="22"/>
                                </a:moveTo>
                                <a:lnTo>
                                  <a:pt x="111" y="22"/>
                                </a:lnTo>
                                <a:lnTo>
                                  <a:pt x="113" y="22"/>
                                </a:lnTo>
                                <a:lnTo>
                                  <a:pt x="117" y="26"/>
                                </a:lnTo>
                                <a:lnTo>
                                  <a:pt x="118" y="29"/>
                                </a:lnTo>
                                <a:lnTo>
                                  <a:pt x="118" y="35"/>
                                </a:lnTo>
                                <a:lnTo>
                                  <a:pt x="117" y="38"/>
                                </a:lnTo>
                                <a:lnTo>
                                  <a:pt x="115" y="40"/>
                                </a:lnTo>
                                <a:lnTo>
                                  <a:pt x="113" y="42"/>
                                </a:lnTo>
                                <a:lnTo>
                                  <a:pt x="111" y="44"/>
                                </a:lnTo>
                                <a:lnTo>
                                  <a:pt x="119" y="44"/>
                                </a:lnTo>
                                <a:lnTo>
                                  <a:pt x="122" y="40"/>
                                </a:lnTo>
                                <a:lnTo>
                                  <a:pt x="124" y="36"/>
                                </a:lnTo>
                                <a:lnTo>
                                  <a:pt x="124" y="27"/>
                                </a:lnTo>
                                <a:lnTo>
                                  <a:pt x="122" y="23"/>
                                </a:lnTo>
                                <a:lnTo>
                                  <a:pt x="120" y="22"/>
                                </a:lnTo>
                                <a:close/>
                                <a:moveTo>
                                  <a:pt x="122" y="1"/>
                                </a:moveTo>
                                <a:lnTo>
                                  <a:pt x="96" y="1"/>
                                </a:lnTo>
                                <a:lnTo>
                                  <a:pt x="94" y="25"/>
                                </a:lnTo>
                                <a:lnTo>
                                  <a:pt x="99" y="25"/>
                                </a:lnTo>
                                <a:lnTo>
                                  <a:pt x="101" y="23"/>
                                </a:lnTo>
                                <a:lnTo>
                                  <a:pt x="104" y="22"/>
                                </a:lnTo>
                                <a:lnTo>
                                  <a:pt x="120"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Line 1830"/>
                        <wps:cNvCnPr>
                          <a:cxnSpLocks noChangeShapeType="1"/>
                        </wps:cNvCnPr>
                        <wps:spPr bwMode="auto">
                          <a:xfrm>
                            <a:off x="441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2" name="AutoShape 1831"/>
                        <wps:cNvSpPr>
                          <a:spLocks/>
                        </wps:cNvSpPr>
                        <wps:spPr bwMode="auto">
                          <a:xfrm>
                            <a:off x="4371" y="5274"/>
                            <a:ext cx="87" cy="49"/>
                          </a:xfrm>
                          <a:custGeom>
                            <a:avLst/>
                            <a:gdLst>
                              <a:gd name="T0" fmla="+- 0 4372 4372"/>
                              <a:gd name="T1" fmla="*/ T0 w 87"/>
                              <a:gd name="T2" fmla="+- 0 5276 5275"/>
                              <a:gd name="T3" fmla="*/ 5276 h 49"/>
                              <a:gd name="T4" fmla="+- 0 4396 4372"/>
                              <a:gd name="T5" fmla="*/ T4 w 87"/>
                              <a:gd name="T6" fmla="+- 0 5281 5275"/>
                              <a:gd name="T7" fmla="*/ 5281 h 49"/>
                              <a:gd name="T8" fmla="+- 0 4385 4372"/>
                              <a:gd name="T9" fmla="*/ T8 w 87"/>
                              <a:gd name="T10" fmla="+- 0 5322 5275"/>
                              <a:gd name="T11" fmla="*/ 5322 h 49"/>
                              <a:gd name="T12" fmla="+- 0 4402 4372"/>
                              <a:gd name="T13" fmla="*/ T12 w 87"/>
                              <a:gd name="T14" fmla="+- 0 5276 5275"/>
                              <a:gd name="T15" fmla="*/ 5276 h 49"/>
                              <a:gd name="T16" fmla="+- 0 4412 4372"/>
                              <a:gd name="T17" fmla="*/ T16 w 87"/>
                              <a:gd name="T18" fmla="+- 0 5316 5275"/>
                              <a:gd name="T19" fmla="*/ 5316 h 49"/>
                              <a:gd name="T20" fmla="+- 0 4418 4372"/>
                              <a:gd name="T21" fmla="*/ T20 w 87"/>
                              <a:gd name="T22" fmla="+- 0 5322 5275"/>
                              <a:gd name="T23" fmla="*/ 5322 h 49"/>
                              <a:gd name="T24" fmla="+- 0 4434 4372"/>
                              <a:gd name="T25" fmla="*/ T24 w 87"/>
                              <a:gd name="T26" fmla="+- 0 5310 5275"/>
                              <a:gd name="T27" fmla="*/ 5310 h 49"/>
                              <a:gd name="T28" fmla="+- 0 4428 4372"/>
                              <a:gd name="T29" fmla="*/ T28 w 87"/>
                              <a:gd name="T30" fmla="+- 0 5314 5275"/>
                              <a:gd name="T31" fmla="*/ 5314 h 49"/>
                              <a:gd name="T32" fmla="+- 0 4435 4372"/>
                              <a:gd name="T33" fmla="*/ T32 w 87"/>
                              <a:gd name="T34" fmla="+- 0 5322 5275"/>
                              <a:gd name="T35" fmla="*/ 5322 h 49"/>
                              <a:gd name="T36" fmla="+- 0 4447 4372"/>
                              <a:gd name="T37" fmla="*/ T36 w 87"/>
                              <a:gd name="T38" fmla="+- 0 5323 5275"/>
                              <a:gd name="T39" fmla="*/ 5323 h 49"/>
                              <a:gd name="T40" fmla="+- 0 4454 4372"/>
                              <a:gd name="T41" fmla="*/ T40 w 87"/>
                              <a:gd name="T42" fmla="+- 0 5319 5275"/>
                              <a:gd name="T43" fmla="*/ 5319 h 49"/>
                              <a:gd name="T44" fmla="+- 0 4438 4372"/>
                              <a:gd name="T45" fmla="*/ T44 w 87"/>
                              <a:gd name="T46" fmla="+- 0 5318 5275"/>
                              <a:gd name="T47" fmla="*/ 5318 h 49"/>
                              <a:gd name="T48" fmla="+- 0 4434 4372"/>
                              <a:gd name="T49" fmla="*/ T48 w 87"/>
                              <a:gd name="T50" fmla="+- 0 5314 5275"/>
                              <a:gd name="T51" fmla="*/ 5314 h 49"/>
                              <a:gd name="T52" fmla="+- 0 4434 4372"/>
                              <a:gd name="T53" fmla="*/ T52 w 87"/>
                              <a:gd name="T54" fmla="+- 0 5310 5275"/>
                              <a:gd name="T55" fmla="*/ 5310 h 49"/>
                              <a:gd name="T56" fmla="+- 0 4444 4372"/>
                              <a:gd name="T57" fmla="*/ T56 w 87"/>
                              <a:gd name="T58" fmla="+- 0 5280 5275"/>
                              <a:gd name="T59" fmla="*/ 5280 h 49"/>
                              <a:gd name="T60" fmla="+- 0 4449 4372"/>
                              <a:gd name="T61" fmla="*/ T60 w 87"/>
                              <a:gd name="T62" fmla="+- 0 5283 5275"/>
                              <a:gd name="T63" fmla="*/ 5283 h 49"/>
                              <a:gd name="T64" fmla="+- 0 4449 4372"/>
                              <a:gd name="T65" fmla="*/ T64 w 87"/>
                              <a:gd name="T66" fmla="+- 0 5292 5275"/>
                              <a:gd name="T67" fmla="*/ 5292 h 49"/>
                              <a:gd name="T68" fmla="+- 0 4439 4372"/>
                              <a:gd name="T69" fmla="*/ T68 w 87"/>
                              <a:gd name="T70" fmla="+- 0 5295 5275"/>
                              <a:gd name="T71" fmla="*/ 5295 h 49"/>
                              <a:gd name="T72" fmla="+- 0 4445 4372"/>
                              <a:gd name="T73" fmla="*/ T72 w 87"/>
                              <a:gd name="T74" fmla="+- 0 5300 5275"/>
                              <a:gd name="T75" fmla="*/ 5300 h 49"/>
                              <a:gd name="T76" fmla="+- 0 4451 4372"/>
                              <a:gd name="T77" fmla="*/ T76 w 87"/>
                              <a:gd name="T78" fmla="+- 0 5304 5275"/>
                              <a:gd name="T79" fmla="*/ 5304 h 49"/>
                              <a:gd name="T80" fmla="+- 0 4452 4372"/>
                              <a:gd name="T81" fmla="*/ T80 w 87"/>
                              <a:gd name="T82" fmla="+- 0 5312 5275"/>
                              <a:gd name="T83" fmla="*/ 5312 h 49"/>
                              <a:gd name="T84" fmla="+- 0 4448 4372"/>
                              <a:gd name="T85" fmla="*/ T84 w 87"/>
                              <a:gd name="T86" fmla="+- 0 5318 5275"/>
                              <a:gd name="T87" fmla="*/ 5318 h 49"/>
                              <a:gd name="T88" fmla="+- 0 4454 4372"/>
                              <a:gd name="T89" fmla="*/ T88 w 87"/>
                              <a:gd name="T90" fmla="+- 0 5319 5275"/>
                              <a:gd name="T91" fmla="*/ 5319 h 49"/>
                              <a:gd name="T92" fmla="+- 0 4458 4372"/>
                              <a:gd name="T93" fmla="*/ T92 w 87"/>
                              <a:gd name="T94" fmla="+- 0 5313 5275"/>
                              <a:gd name="T95" fmla="*/ 5313 h 49"/>
                              <a:gd name="T96" fmla="+- 0 4457 4372"/>
                              <a:gd name="T97" fmla="*/ T96 w 87"/>
                              <a:gd name="T98" fmla="+- 0 5303 5275"/>
                              <a:gd name="T99" fmla="*/ 5303 h 49"/>
                              <a:gd name="T100" fmla="+- 0 4454 4372"/>
                              <a:gd name="T101" fmla="*/ T100 w 87"/>
                              <a:gd name="T102" fmla="+- 0 5299 5275"/>
                              <a:gd name="T103" fmla="*/ 5299 h 49"/>
                              <a:gd name="T104" fmla="+- 0 4449 4372"/>
                              <a:gd name="T105" fmla="*/ T104 w 87"/>
                              <a:gd name="T106" fmla="+- 0 5297 5275"/>
                              <a:gd name="T107" fmla="*/ 5297 h 49"/>
                              <a:gd name="T108" fmla="+- 0 4453 4372"/>
                              <a:gd name="T109" fmla="*/ T108 w 87"/>
                              <a:gd name="T110" fmla="+- 0 5294 5275"/>
                              <a:gd name="T111" fmla="*/ 5294 h 49"/>
                              <a:gd name="T112" fmla="+- 0 4455 4372"/>
                              <a:gd name="T113" fmla="*/ T112 w 87"/>
                              <a:gd name="T114" fmla="+- 0 5291 5275"/>
                              <a:gd name="T115" fmla="*/ 5291 h 49"/>
                              <a:gd name="T116" fmla="+- 0 4456 4372"/>
                              <a:gd name="T117" fmla="*/ T116 w 87"/>
                              <a:gd name="T118" fmla="+- 0 5283 5275"/>
                              <a:gd name="T119" fmla="*/ 5283 h 49"/>
                              <a:gd name="T120" fmla="+- 0 4453 4372"/>
                              <a:gd name="T121" fmla="*/ T120 w 87"/>
                              <a:gd name="T122" fmla="+- 0 5280 5275"/>
                              <a:gd name="T123" fmla="*/ 5280 h 49"/>
                              <a:gd name="T124" fmla="+- 0 4438 4372"/>
                              <a:gd name="T125" fmla="*/ T124 w 87"/>
                              <a:gd name="T126" fmla="+- 0 5275 5275"/>
                              <a:gd name="T127" fmla="*/ 5275 h 49"/>
                              <a:gd name="T128" fmla="+- 0 4433 4372"/>
                              <a:gd name="T129" fmla="*/ T128 w 87"/>
                              <a:gd name="T130" fmla="+- 0 5278 5275"/>
                              <a:gd name="T131" fmla="*/ 5278 h 49"/>
                              <a:gd name="T132" fmla="+- 0 4428 4372"/>
                              <a:gd name="T133" fmla="*/ T132 w 87"/>
                              <a:gd name="T134" fmla="+- 0 5283 5275"/>
                              <a:gd name="T135" fmla="*/ 5283 h 49"/>
                              <a:gd name="T136" fmla="+- 0 4434 4372"/>
                              <a:gd name="T137" fmla="*/ T136 w 87"/>
                              <a:gd name="T138" fmla="+- 0 5287 5275"/>
                              <a:gd name="T139" fmla="*/ 5287 h 49"/>
                              <a:gd name="T140" fmla="+- 0 4437 4372"/>
                              <a:gd name="T141" fmla="*/ T140 w 87"/>
                              <a:gd name="T142" fmla="+- 0 5280 5275"/>
                              <a:gd name="T143" fmla="*/ 5280 h 49"/>
                              <a:gd name="T144" fmla="+- 0 4450 4372"/>
                              <a:gd name="T145" fmla="*/ T144 w 87"/>
                              <a:gd name="T146" fmla="+- 0 5276 5275"/>
                              <a:gd name="T147" fmla="*/ 527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62" y="35"/>
                                </a:moveTo>
                                <a:lnTo>
                                  <a:pt x="55" y="35"/>
                                </a:lnTo>
                                <a:lnTo>
                                  <a:pt x="56" y="39"/>
                                </a:lnTo>
                                <a:lnTo>
                                  <a:pt x="57" y="42"/>
                                </a:lnTo>
                                <a:lnTo>
                                  <a:pt x="63" y="47"/>
                                </a:lnTo>
                                <a:lnTo>
                                  <a:pt x="66" y="48"/>
                                </a:lnTo>
                                <a:lnTo>
                                  <a:pt x="75" y="48"/>
                                </a:lnTo>
                                <a:lnTo>
                                  <a:pt x="79" y="47"/>
                                </a:lnTo>
                                <a:lnTo>
                                  <a:pt x="82" y="44"/>
                                </a:lnTo>
                                <a:lnTo>
                                  <a:pt x="68" y="44"/>
                                </a:lnTo>
                                <a:lnTo>
                                  <a:pt x="66" y="43"/>
                                </a:lnTo>
                                <a:lnTo>
                                  <a:pt x="64" y="41"/>
                                </a:lnTo>
                                <a:lnTo>
                                  <a:pt x="62" y="39"/>
                                </a:lnTo>
                                <a:lnTo>
                                  <a:pt x="62" y="37"/>
                                </a:lnTo>
                                <a:lnTo>
                                  <a:pt x="62" y="35"/>
                                </a:lnTo>
                                <a:close/>
                                <a:moveTo>
                                  <a:pt x="81" y="5"/>
                                </a:moveTo>
                                <a:lnTo>
                                  <a:pt x="72" y="5"/>
                                </a:lnTo>
                                <a:lnTo>
                                  <a:pt x="74" y="5"/>
                                </a:lnTo>
                                <a:lnTo>
                                  <a:pt x="77" y="8"/>
                                </a:lnTo>
                                <a:lnTo>
                                  <a:pt x="77" y="10"/>
                                </a:lnTo>
                                <a:lnTo>
                                  <a:pt x="77" y="17"/>
                                </a:lnTo>
                                <a:lnTo>
                                  <a:pt x="75" y="20"/>
                                </a:lnTo>
                                <a:lnTo>
                                  <a:pt x="67" y="20"/>
                                </a:lnTo>
                                <a:lnTo>
                                  <a:pt x="67" y="25"/>
                                </a:lnTo>
                                <a:lnTo>
                                  <a:pt x="73" y="25"/>
                                </a:lnTo>
                                <a:lnTo>
                                  <a:pt x="75" y="25"/>
                                </a:lnTo>
                                <a:lnTo>
                                  <a:pt x="79" y="29"/>
                                </a:lnTo>
                                <a:lnTo>
                                  <a:pt x="80" y="31"/>
                                </a:lnTo>
                                <a:lnTo>
                                  <a:pt x="80" y="37"/>
                                </a:lnTo>
                                <a:lnTo>
                                  <a:pt x="79" y="39"/>
                                </a:lnTo>
                                <a:lnTo>
                                  <a:pt x="76" y="43"/>
                                </a:lnTo>
                                <a:lnTo>
                                  <a:pt x="73" y="44"/>
                                </a:lnTo>
                                <a:lnTo>
                                  <a:pt x="82" y="44"/>
                                </a:lnTo>
                                <a:lnTo>
                                  <a:pt x="85" y="41"/>
                                </a:lnTo>
                                <a:lnTo>
                                  <a:pt x="86" y="38"/>
                                </a:lnTo>
                                <a:lnTo>
                                  <a:pt x="86" y="31"/>
                                </a:lnTo>
                                <a:lnTo>
                                  <a:pt x="85" y="28"/>
                                </a:lnTo>
                                <a:lnTo>
                                  <a:pt x="84" y="26"/>
                                </a:lnTo>
                                <a:lnTo>
                                  <a:pt x="82" y="24"/>
                                </a:lnTo>
                                <a:lnTo>
                                  <a:pt x="80" y="23"/>
                                </a:lnTo>
                                <a:lnTo>
                                  <a:pt x="77" y="22"/>
                                </a:lnTo>
                                <a:lnTo>
                                  <a:pt x="79" y="21"/>
                                </a:lnTo>
                                <a:lnTo>
                                  <a:pt x="81" y="19"/>
                                </a:lnTo>
                                <a:lnTo>
                                  <a:pt x="82" y="18"/>
                                </a:lnTo>
                                <a:lnTo>
                                  <a:pt x="83" y="16"/>
                                </a:lnTo>
                                <a:lnTo>
                                  <a:pt x="84" y="14"/>
                                </a:lnTo>
                                <a:lnTo>
                                  <a:pt x="84" y="8"/>
                                </a:lnTo>
                                <a:lnTo>
                                  <a:pt x="82" y="6"/>
                                </a:lnTo>
                                <a:lnTo>
                                  <a:pt x="81" y="5"/>
                                </a:lnTo>
                                <a:close/>
                                <a:moveTo>
                                  <a:pt x="74" y="0"/>
                                </a:moveTo>
                                <a:lnTo>
                                  <a:pt x="66" y="0"/>
                                </a:lnTo>
                                <a:lnTo>
                                  <a:pt x="63" y="1"/>
                                </a:lnTo>
                                <a:lnTo>
                                  <a:pt x="61" y="3"/>
                                </a:lnTo>
                                <a:lnTo>
                                  <a:pt x="58" y="5"/>
                                </a:lnTo>
                                <a:lnTo>
                                  <a:pt x="56" y="8"/>
                                </a:lnTo>
                                <a:lnTo>
                                  <a:pt x="56" y="12"/>
                                </a:lnTo>
                                <a:lnTo>
                                  <a:pt x="62" y="12"/>
                                </a:lnTo>
                                <a:lnTo>
                                  <a:pt x="63" y="7"/>
                                </a:lnTo>
                                <a:lnTo>
                                  <a:pt x="65" y="5"/>
                                </a:lnTo>
                                <a:lnTo>
                                  <a:pt x="81" y="5"/>
                                </a:lnTo>
                                <a:lnTo>
                                  <a:pt x="78" y="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Line 1832"/>
                        <wps:cNvCnPr>
                          <a:cxnSpLocks noChangeShapeType="1"/>
                        </wps:cNvCnPr>
                        <wps:spPr bwMode="auto">
                          <a:xfrm>
                            <a:off x="4587"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4" name="AutoShape 1833"/>
                        <wps:cNvSpPr>
                          <a:spLocks/>
                        </wps:cNvSpPr>
                        <wps:spPr bwMode="auto">
                          <a:xfrm>
                            <a:off x="4525" y="5274"/>
                            <a:ext cx="125" cy="49"/>
                          </a:xfrm>
                          <a:custGeom>
                            <a:avLst/>
                            <a:gdLst>
                              <a:gd name="T0" fmla="+- 0 4525 4525"/>
                              <a:gd name="T1" fmla="*/ T0 w 125"/>
                              <a:gd name="T2" fmla="+- 0 5276 5275"/>
                              <a:gd name="T3" fmla="*/ 5276 h 49"/>
                              <a:gd name="T4" fmla="+- 0 4549 4525"/>
                              <a:gd name="T5" fmla="*/ T4 w 125"/>
                              <a:gd name="T6" fmla="+- 0 5281 5275"/>
                              <a:gd name="T7" fmla="*/ 5281 h 49"/>
                              <a:gd name="T8" fmla="+- 0 4538 4525"/>
                              <a:gd name="T9" fmla="*/ T8 w 125"/>
                              <a:gd name="T10" fmla="+- 0 5322 5275"/>
                              <a:gd name="T11" fmla="*/ 5322 h 49"/>
                              <a:gd name="T12" fmla="+- 0 4555 4525"/>
                              <a:gd name="T13" fmla="*/ T12 w 125"/>
                              <a:gd name="T14" fmla="+- 0 5276 5275"/>
                              <a:gd name="T15" fmla="*/ 5276 h 49"/>
                              <a:gd name="T16" fmla="+- 0 4565 4525"/>
                              <a:gd name="T17" fmla="*/ T16 w 125"/>
                              <a:gd name="T18" fmla="+- 0 5316 5275"/>
                              <a:gd name="T19" fmla="*/ 5316 h 49"/>
                              <a:gd name="T20" fmla="+- 0 4572 4525"/>
                              <a:gd name="T21" fmla="*/ T20 w 125"/>
                              <a:gd name="T22" fmla="+- 0 5322 5275"/>
                              <a:gd name="T23" fmla="*/ 5322 h 49"/>
                              <a:gd name="T24" fmla="+- 0 4587 4525"/>
                              <a:gd name="T25" fmla="*/ T24 w 125"/>
                              <a:gd name="T26" fmla="+- 0 5310 5275"/>
                              <a:gd name="T27" fmla="*/ 5310 h 49"/>
                              <a:gd name="T28" fmla="+- 0 4581 4525"/>
                              <a:gd name="T29" fmla="*/ T28 w 125"/>
                              <a:gd name="T30" fmla="+- 0 5314 5275"/>
                              <a:gd name="T31" fmla="*/ 5314 h 49"/>
                              <a:gd name="T32" fmla="+- 0 4588 4525"/>
                              <a:gd name="T33" fmla="*/ T32 w 125"/>
                              <a:gd name="T34" fmla="+- 0 5322 5275"/>
                              <a:gd name="T35" fmla="*/ 5322 h 49"/>
                              <a:gd name="T36" fmla="+- 0 4601 4525"/>
                              <a:gd name="T37" fmla="*/ T36 w 125"/>
                              <a:gd name="T38" fmla="+- 0 5323 5275"/>
                              <a:gd name="T39" fmla="*/ 5323 h 49"/>
                              <a:gd name="T40" fmla="+- 0 4608 4525"/>
                              <a:gd name="T41" fmla="*/ T40 w 125"/>
                              <a:gd name="T42" fmla="+- 0 5319 5275"/>
                              <a:gd name="T43" fmla="*/ 5319 h 49"/>
                              <a:gd name="T44" fmla="+- 0 4591 4525"/>
                              <a:gd name="T45" fmla="*/ T44 w 125"/>
                              <a:gd name="T46" fmla="+- 0 5318 5275"/>
                              <a:gd name="T47" fmla="*/ 5318 h 49"/>
                              <a:gd name="T48" fmla="+- 0 4588 4525"/>
                              <a:gd name="T49" fmla="*/ T48 w 125"/>
                              <a:gd name="T50" fmla="+- 0 5314 5275"/>
                              <a:gd name="T51" fmla="*/ 5314 h 49"/>
                              <a:gd name="T52" fmla="+- 0 4587 4525"/>
                              <a:gd name="T53" fmla="*/ T52 w 125"/>
                              <a:gd name="T54" fmla="+- 0 5310 5275"/>
                              <a:gd name="T55" fmla="*/ 5310 h 49"/>
                              <a:gd name="T56" fmla="+- 0 4598 4525"/>
                              <a:gd name="T57" fmla="*/ T56 w 125"/>
                              <a:gd name="T58" fmla="+- 0 5280 5275"/>
                              <a:gd name="T59" fmla="*/ 5280 h 49"/>
                              <a:gd name="T60" fmla="+- 0 4602 4525"/>
                              <a:gd name="T61" fmla="*/ T60 w 125"/>
                              <a:gd name="T62" fmla="+- 0 5283 5275"/>
                              <a:gd name="T63" fmla="*/ 5283 h 49"/>
                              <a:gd name="T64" fmla="+- 0 4603 4525"/>
                              <a:gd name="T65" fmla="*/ T64 w 125"/>
                              <a:gd name="T66" fmla="+- 0 5292 5275"/>
                              <a:gd name="T67" fmla="*/ 5292 h 49"/>
                              <a:gd name="T68" fmla="+- 0 4593 4525"/>
                              <a:gd name="T69" fmla="*/ T68 w 125"/>
                              <a:gd name="T70" fmla="+- 0 5295 5275"/>
                              <a:gd name="T71" fmla="*/ 5295 h 49"/>
                              <a:gd name="T72" fmla="+- 0 4598 4525"/>
                              <a:gd name="T73" fmla="*/ T72 w 125"/>
                              <a:gd name="T74" fmla="+- 0 5300 5275"/>
                              <a:gd name="T75" fmla="*/ 5300 h 49"/>
                              <a:gd name="T76" fmla="+- 0 4604 4525"/>
                              <a:gd name="T77" fmla="*/ T76 w 125"/>
                              <a:gd name="T78" fmla="+- 0 5304 5275"/>
                              <a:gd name="T79" fmla="*/ 5304 h 49"/>
                              <a:gd name="T80" fmla="+- 0 4605 4525"/>
                              <a:gd name="T81" fmla="*/ T80 w 125"/>
                              <a:gd name="T82" fmla="+- 0 5312 5275"/>
                              <a:gd name="T83" fmla="*/ 5312 h 49"/>
                              <a:gd name="T84" fmla="+- 0 4601 4525"/>
                              <a:gd name="T85" fmla="*/ T84 w 125"/>
                              <a:gd name="T86" fmla="+- 0 5318 5275"/>
                              <a:gd name="T87" fmla="*/ 5318 h 49"/>
                              <a:gd name="T88" fmla="+- 0 4608 4525"/>
                              <a:gd name="T89" fmla="*/ T88 w 125"/>
                              <a:gd name="T90" fmla="+- 0 5319 5275"/>
                              <a:gd name="T91" fmla="*/ 5319 h 49"/>
                              <a:gd name="T92" fmla="+- 0 4612 4525"/>
                              <a:gd name="T93" fmla="*/ T92 w 125"/>
                              <a:gd name="T94" fmla="+- 0 5313 5275"/>
                              <a:gd name="T95" fmla="*/ 5313 h 49"/>
                              <a:gd name="T96" fmla="+- 0 4611 4525"/>
                              <a:gd name="T97" fmla="*/ T96 w 125"/>
                              <a:gd name="T98" fmla="+- 0 5303 5275"/>
                              <a:gd name="T99" fmla="*/ 5303 h 49"/>
                              <a:gd name="T100" fmla="+- 0 4608 4525"/>
                              <a:gd name="T101" fmla="*/ T100 w 125"/>
                              <a:gd name="T102" fmla="+- 0 5299 5275"/>
                              <a:gd name="T103" fmla="*/ 5299 h 49"/>
                              <a:gd name="T104" fmla="+- 0 4603 4525"/>
                              <a:gd name="T105" fmla="*/ T104 w 125"/>
                              <a:gd name="T106" fmla="+- 0 5297 5275"/>
                              <a:gd name="T107" fmla="*/ 5297 h 49"/>
                              <a:gd name="T108" fmla="+- 0 4607 4525"/>
                              <a:gd name="T109" fmla="*/ T108 w 125"/>
                              <a:gd name="T110" fmla="+- 0 5294 5275"/>
                              <a:gd name="T111" fmla="*/ 5294 h 49"/>
                              <a:gd name="T112" fmla="+- 0 4609 4525"/>
                              <a:gd name="T113" fmla="*/ T112 w 125"/>
                              <a:gd name="T114" fmla="+- 0 5291 5275"/>
                              <a:gd name="T115" fmla="*/ 5291 h 49"/>
                              <a:gd name="T116" fmla="+- 0 4609 4525"/>
                              <a:gd name="T117" fmla="*/ T116 w 125"/>
                              <a:gd name="T118" fmla="+- 0 5283 5275"/>
                              <a:gd name="T119" fmla="*/ 5283 h 49"/>
                              <a:gd name="T120" fmla="+- 0 4607 4525"/>
                              <a:gd name="T121" fmla="*/ T120 w 125"/>
                              <a:gd name="T122" fmla="+- 0 5280 5275"/>
                              <a:gd name="T123" fmla="*/ 5280 h 49"/>
                              <a:gd name="T124" fmla="+- 0 4592 4525"/>
                              <a:gd name="T125" fmla="*/ T124 w 125"/>
                              <a:gd name="T126" fmla="+- 0 5275 5275"/>
                              <a:gd name="T127" fmla="*/ 5275 h 49"/>
                              <a:gd name="T128" fmla="+- 0 4586 4525"/>
                              <a:gd name="T129" fmla="*/ T128 w 125"/>
                              <a:gd name="T130" fmla="+- 0 5278 5275"/>
                              <a:gd name="T131" fmla="*/ 5278 h 49"/>
                              <a:gd name="T132" fmla="+- 0 4582 4525"/>
                              <a:gd name="T133" fmla="*/ T132 w 125"/>
                              <a:gd name="T134" fmla="+- 0 5283 5275"/>
                              <a:gd name="T135" fmla="*/ 5283 h 49"/>
                              <a:gd name="T136" fmla="+- 0 4588 4525"/>
                              <a:gd name="T137" fmla="*/ T136 w 125"/>
                              <a:gd name="T138" fmla="+- 0 5287 5275"/>
                              <a:gd name="T139" fmla="*/ 5287 h 49"/>
                              <a:gd name="T140" fmla="+- 0 4591 4525"/>
                              <a:gd name="T141" fmla="*/ T140 w 125"/>
                              <a:gd name="T142" fmla="+- 0 5280 5275"/>
                              <a:gd name="T143" fmla="*/ 5280 h 49"/>
                              <a:gd name="T144" fmla="+- 0 4603 4525"/>
                              <a:gd name="T145" fmla="*/ T144 w 125"/>
                              <a:gd name="T146" fmla="+- 0 5276 5275"/>
                              <a:gd name="T147" fmla="*/ 5276 h 49"/>
                              <a:gd name="T148" fmla="+- 0 4624 4525"/>
                              <a:gd name="T149" fmla="*/ T148 w 125"/>
                              <a:gd name="T150" fmla="+- 0 5310 5275"/>
                              <a:gd name="T151" fmla="*/ 5310 h 49"/>
                              <a:gd name="T152" fmla="+- 0 4619 4525"/>
                              <a:gd name="T153" fmla="*/ T152 w 125"/>
                              <a:gd name="T154" fmla="+- 0 5315 5275"/>
                              <a:gd name="T155" fmla="*/ 5315 h 49"/>
                              <a:gd name="T156" fmla="+- 0 4623 4525"/>
                              <a:gd name="T157" fmla="*/ T156 w 125"/>
                              <a:gd name="T158" fmla="+- 0 5320 5275"/>
                              <a:gd name="T159" fmla="*/ 5320 h 49"/>
                              <a:gd name="T160" fmla="+- 0 4629 4525"/>
                              <a:gd name="T161" fmla="*/ T160 w 125"/>
                              <a:gd name="T162" fmla="+- 0 5323 5275"/>
                              <a:gd name="T163" fmla="*/ 5323 h 49"/>
                              <a:gd name="T164" fmla="+- 0 4642 4525"/>
                              <a:gd name="T165" fmla="*/ T164 w 125"/>
                              <a:gd name="T166" fmla="+- 0 5322 5275"/>
                              <a:gd name="T167" fmla="*/ 5322 h 49"/>
                              <a:gd name="T168" fmla="+- 0 4631 4525"/>
                              <a:gd name="T169" fmla="*/ T168 w 125"/>
                              <a:gd name="T170" fmla="+- 0 5319 5275"/>
                              <a:gd name="T171" fmla="*/ 5319 h 49"/>
                              <a:gd name="T172" fmla="+- 0 4627 4525"/>
                              <a:gd name="T173" fmla="*/ T172 w 125"/>
                              <a:gd name="T174" fmla="+- 0 5316 5275"/>
                              <a:gd name="T175" fmla="*/ 5316 h 49"/>
                              <a:gd name="T176" fmla="+- 0 4625 4525"/>
                              <a:gd name="T177" fmla="*/ T176 w 125"/>
                              <a:gd name="T178" fmla="+- 0 5313 5275"/>
                              <a:gd name="T179" fmla="*/ 5313 h 49"/>
                              <a:gd name="T180" fmla="+- 0 4646 4525"/>
                              <a:gd name="T181" fmla="*/ T180 w 125"/>
                              <a:gd name="T182" fmla="+- 0 5297 5275"/>
                              <a:gd name="T183" fmla="*/ 5297 h 49"/>
                              <a:gd name="T184" fmla="+- 0 4638 4525"/>
                              <a:gd name="T185" fmla="*/ T184 w 125"/>
                              <a:gd name="T186" fmla="+- 0 5297 5275"/>
                              <a:gd name="T187" fmla="*/ 5297 h 49"/>
                              <a:gd name="T188" fmla="+- 0 4643 4525"/>
                              <a:gd name="T189" fmla="*/ T188 w 125"/>
                              <a:gd name="T190" fmla="+- 0 5304 5275"/>
                              <a:gd name="T191" fmla="*/ 5304 h 49"/>
                              <a:gd name="T192" fmla="+- 0 4642 4525"/>
                              <a:gd name="T193" fmla="*/ T192 w 125"/>
                              <a:gd name="T194" fmla="+- 0 5313 5275"/>
                              <a:gd name="T195" fmla="*/ 5313 h 49"/>
                              <a:gd name="T196" fmla="+- 0 4638 4525"/>
                              <a:gd name="T197" fmla="*/ T196 w 125"/>
                              <a:gd name="T198" fmla="+- 0 5317 5275"/>
                              <a:gd name="T199" fmla="*/ 5317 h 49"/>
                              <a:gd name="T200" fmla="+- 0 4645 4525"/>
                              <a:gd name="T201" fmla="*/ T200 w 125"/>
                              <a:gd name="T202" fmla="+- 0 5319 5275"/>
                              <a:gd name="T203" fmla="*/ 5319 h 49"/>
                              <a:gd name="T204" fmla="+- 0 4649 4525"/>
                              <a:gd name="T205" fmla="*/ T204 w 125"/>
                              <a:gd name="T206" fmla="+- 0 5311 5275"/>
                              <a:gd name="T207" fmla="*/ 5311 h 49"/>
                              <a:gd name="T208" fmla="+- 0 4648 4525"/>
                              <a:gd name="T209" fmla="*/ T208 w 125"/>
                              <a:gd name="T210" fmla="+- 0 5298 5275"/>
                              <a:gd name="T211" fmla="*/ 5298 h 49"/>
                              <a:gd name="T212" fmla="+- 0 4647 4525"/>
                              <a:gd name="T213" fmla="*/ T212 w 125"/>
                              <a:gd name="T214" fmla="+- 0 5276 5275"/>
                              <a:gd name="T215" fmla="*/ 5276 h 49"/>
                              <a:gd name="T216" fmla="+- 0 4620 4525"/>
                              <a:gd name="T217" fmla="*/ T216 w 125"/>
                              <a:gd name="T218" fmla="+- 0 5300 5275"/>
                              <a:gd name="T219" fmla="*/ 5300 h 49"/>
                              <a:gd name="T220" fmla="+- 0 4627 4525"/>
                              <a:gd name="T221" fmla="*/ T220 w 125"/>
                              <a:gd name="T222" fmla="+- 0 5298 5275"/>
                              <a:gd name="T223" fmla="*/ 5298 h 49"/>
                              <a:gd name="T224" fmla="+- 0 4646 4525"/>
                              <a:gd name="T225" fmla="*/ T224 w 125"/>
                              <a:gd name="T226" fmla="+- 0 5297 5275"/>
                              <a:gd name="T227" fmla="*/ 5297 h 49"/>
                              <a:gd name="T228" fmla="+- 0 4626 4525"/>
                              <a:gd name="T229" fmla="*/ T228 w 125"/>
                              <a:gd name="T230" fmla="+- 0 5294 5275"/>
                              <a:gd name="T231" fmla="*/ 5294 h 49"/>
                              <a:gd name="T232" fmla="+- 0 4647 4525"/>
                              <a:gd name="T233" fmla="*/ T232 w 125"/>
                              <a:gd name="T234" fmla="+- 0 5281 5275"/>
                              <a:gd name="T235" fmla="*/ 5281 h 49"/>
                              <a:gd name="T236" fmla="+- 0 4639 4525"/>
                              <a:gd name="T237" fmla="*/ T236 w 125"/>
                              <a:gd name="T238" fmla="+- 0 5291 5275"/>
                              <a:gd name="T239" fmla="*/ 5291 h 49"/>
                              <a:gd name="T240" fmla="+- 0 4628 4525"/>
                              <a:gd name="T241" fmla="*/ T240 w 125"/>
                              <a:gd name="T242" fmla="+- 0 5292 5275"/>
                              <a:gd name="T243" fmla="*/ 5292 h 49"/>
                              <a:gd name="T244" fmla="+- 0 4643 4525"/>
                              <a:gd name="T245" fmla="*/ T244 w 125"/>
                              <a:gd name="T246" fmla="+- 0 5294 5275"/>
                              <a:gd name="T247" fmla="*/ 5294 h 49"/>
                              <a:gd name="T248" fmla="+- 0 4639 4525"/>
                              <a:gd name="T249" fmla="*/ T248 w 125"/>
                              <a:gd name="T250" fmla="+- 0 5291 5275"/>
                              <a:gd name="T251"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4"/>
                                </a:lnTo>
                                <a:lnTo>
                                  <a:pt x="68" y="44"/>
                                </a:lnTo>
                                <a:lnTo>
                                  <a:pt x="66" y="43"/>
                                </a:lnTo>
                                <a:lnTo>
                                  <a:pt x="64" y="41"/>
                                </a:lnTo>
                                <a:lnTo>
                                  <a:pt x="63" y="39"/>
                                </a:lnTo>
                                <a:lnTo>
                                  <a:pt x="62" y="37"/>
                                </a:lnTo>
                                <a:lnTo>
                                  <a:pt x="62" y="35"/>
                                </a:lnTo>
                                <a:close/>
                                <a:moveTo>
                                  <a:pt x="82" y="5"/>
                                </a:moveTo>
                                <a:lnTo>
                                  <a:pt x="73" y="5"/>
                                </a:lnTo>
                                <a:lnTo>
                                  <a:pt x="75" y="5"/>
                                </a:lnTo>
                                <a:lnTo>
                                  <a:pt x="77" y="8"/>
                                </a:lnTo>
                                <a:lnTo>
                                  <a:pt x="78" y="10"/>
                                </a:lnTo>
                                <a:lnTo>
                                  <a:pt x="78" y="17"/>
                                </a:lnTo>
                                <a:lnTo>
                                  <a:pt x="75" y="20"/>
                                </a:lnTo>
                                <a:lnTo>
                                  <a:pt x="68" y="20"/>
                                </a:lnTo>
                                <a:lnTo>
                                  <a:pt x="68" y="25"/>
                                </a:lnTo>
                                <a:lnTo>
                                  <a:pt x="73" y="25"/>
                                </a:lnTo>
                                <a:lnTo>
                                  <a:pt x="76" y="25"/>
                                </a:lnTo>
                                <a:lnTo>
                                  <a:pt x="79" y="29"/>
                                </a:lnTo>
                                <a:lnTo>
                                  <a:pt x="80" y="31"/>
                                </a:lnTo>
                                <a:lnTo>
                                  <a:pt x="80" y="37"/>
                                </a:lnTo>
                                <a:lnTo>
                                  <a:pt x="79" y="39"/>
                                </a:lnTo>
                                <a:lnTo>
                                  <a:pt x="76" y="43"/>
                                </a:lnTo>
                                <a:lnTo>
                                  <a:pt x="74" y="44"/>
                                </a:lnTo>
                                <a:lnTo>
                                  <a:pt x="83" y="44"/>
                                </a:lnTo>
                                <a:lnTo>
                                  <a:pt x="85" y="41"/>
                                </a:lnTo>
                                <a:lnTo>
                                  <a:pt x="87" y="38"/>
                                </a:lnTo>
                                <a:lnTo>
                                  <a:pt x="87" y="31"/>
                                </a:lnTo>
                                <a:lnTo>
                                  <a:pt x="86" y="28"/>
                                </a:lnTo>
                                <a:lnTo>
                                  <a:pt x="84" y="26"/>
                                </a:lnTo>
                                <a:lnTo>
                                  <a:pt x="83" y="24"/>
                                </a:lnTo>
                                <a:lnTo>
                                  <a:pt x="81" y="23"/>
                                </a:lnTo>
                                <a:lnTo>
                                  <a:pt x="78" y="22"/>
                                </a:lnTo>
                                <a:lnTo>
                                  <a:pt x="80" y="21"/>
                                </a:lnTo>
                                <a:lnTo>
                                  <a:pt x="82" y="19"/>
                                </a:lnTo>
                                <a:lnTo>
                                  <a:pt x="83" y="18"/>
                                </a:lnTo>
                                <a:lnTo>
                                  <a:pt x="84" y="16"/>
                                </a:lnTo>
                                <a:lnTo>
                                  <a:pt x="84" y="14"/>
                                </a:lnTo>
                                <a:lnTo>
                                  <a:pt x="84" y="8"/>
                                </a:lnTo>
                                <a:lnTo>
                                  <a:pt x="83" y="6"/>
                                </a:lnTo>
                                <a:lnTo>
                                  <a:pt x="82" y="5"/>
                                </a:lnTo>
                                <a:close/>
                                <a:moveTo>
                                  <a:pt x="75" y="0"/>
                                </a:moveTo>
                                <a:lnTo>
                                  <a:pt x="67" y="0"/>
                                </a:lnTo>
                                <a:lnTo>
                                  <a:pt x="64" y="1"/>
                                </a:lnTo>
                                <a:lnTo>
                                  <a:pt x="61" y="3"/>
                                </a:lnTo>
                                <a:lnTo>
                                  <a:pt x="59" y="5"/>
                                </a:lnTo>
                                <a:lnTo>
                                  <a:pt x="57" y="8"/>
                                </a:lnTo>
                                <a:lnTo>
                                  <a:pt x="57" y="12"/>
                                </a:lnTo>
                                <a:lnTo>
                                  <a:pt x="63" y="12"/>
                                </a:lnTo>
                                <a:lnTo>
                                  <a:pt x="63" y="7"/>
                                </a:lnTo>
                                <a:lnTo>
                                  <a:pt x="66" y="5"/>
                                </a:lnTo>
                                <a:lnTo>
                                  <a:pt x="82" y="5"/>
                                </a:lnTo>
                                <a:lnTo>
                                  <a:pt x="78" y="1"/>
                                </a:lnTo>
                                <a:lnTo>
                                  <a:pt x="75" y="0"/>
                                </a:lnTo>
                                <a:close/>
                                <a:moveTo>
                                  <a:pt x="99"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2" y="41"/>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8" y="19"/>
                                </a:lnTo>
                                <a:lnTo>
                                  <a:pt x="101" y="19"/>
                                </a:lnTo>
                                <a:lnTo>
                                  <a:pt x="102" y="6"/>
                                </a:lnTo>
                                <a:lnTo>
                                  <a:pt x="122" y="6"/>
                                </a:lnTo>
                                <a:lnTo>
                                  <a:pt x="122" y="1"/>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Line 1834"/>
                        <wps:cNvCnPr>
                          <a:cxnSpLocks noChangeShapeType="1"/>
                        </wps:cNvCnPr>
                        <wps:spPr bwMode="auto">
                          <a:xfrm>
                            <a:off x="4754"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6" name="AutoShape 1835"/>
                        <wps:cNvSpPr>
                          <a:spLocks/>
                        </wps:cNvSpPr>
                        <wps:spPr bwMode="auto">
                          <a:xfrm>
                            <a:off x="4710" y="5275"/>
                            <a:ext cx="87" cy="48"/>
                          </a:xfrm>
                          <a:custGeom>
                            <a:avLst/>
                            <a:gdLst>
                              <a:gd name="T0" fmla="+- 0 4740 4710"/>
                              <a:gd name="T1" fmla="*/ T0 w 87"/>
                              <a:gd name="T2" fmla="+- 0 5276 5275"/>
                              <a:gd name="T3" fmla="*/ 5276 h 48"/>
                              <a:gd name="T4" fmla="+- 0 4710 4710"/>
                              <a:gd name="T5" fmla="*/ T4 w 87"/>
                              <a:gd name="T6" fmla="+- 0 5276 5275"/>
                              <a:gd name="T7" fmla="*/ 5276 h 48"/>
                              <a:gd name="T8" fmla="+- 0 4710 4710"/>
                              <a:gd name="T9" fmla="*/ T8 w 87"/>
                              <a:gd name="T10" fmla="+- 0 5281 5275"/>
                              <a:gd name="T11" fmla="*/ 5281 h 48"/>
                              <a:gd name="T12" fmla="+- 0 4734 4710"/>
                              <a:gd name="T13" fmla="*/ T12 w 87"/>
                              <a:gd name="T14" fmla="+- 0 5281 5275"/>
                              <a:gd name="T15" fmla="*/ 5281 h 48"/>
                              <a:gd name="T16" fmla="+- 0 4717 4710"/>
                              <a:gd name="T17" fmla="*/ T16 w 87"/>
                              <a:gd name="T18" fmla="+- 0 5322 5275"/>
                              <a:gd name="T19" fmla="*/ 5322 h 48"/>
                              <a:gd name="T20" fmla="+- 0 4723 4710"/>
                              <a:gd name="T21" fmla="*/ T20 w 87"/>
                              <a:gd name="T22" fmla="+- 0 5322 5275"/>
                              <a:gd name="T23" fmla="*/ 5322 h 48"/>
                              <a:gd name="T24" fmla="+- 0 4740 4710"/>
                              <a:gd name="T25" fmla="*/ T24 w 87"/>
                              <a:gd name="T26" fmla="+- 0 5280 5275"/>
                              <a:gd name="T27" fmla="*/ 5280 h 48"/>
                              <a:gd name="T28" fmla="+- 0 4740 4710"/>
                              <a:gd name="T29" fmla="*/ T28 w 87"/>
                              <a:gd name="T30" fmla="+- 0 5276 5275"/>
                              <a:gd name="T31" fmla="*/ 5276 h 48"/>
                              <a:gd name="T32" fmla="+- 0 4757 4710"/>
                              <a:gd name="T33" fmla="*/ T32 w 87"/>
                              <a:gd name="T34" fmla="+- 0 5316 5275"/>
                              <a:gd name="T35" fmla="*/ 5316 h 48"/>
                              <a:gd name="T36" fmla="+- 0 4750 4710"/>
                              <a:gd name="T37" fmla="*/ T36 w 87"/>
                              <a:gd name="T38" fmla="+- 0 5316 5275"/>
                              <a:gd name="T39" fmla="*/ 5316 h 48"/>
                              <a:gd name="T40" fmla="+- 0 4750 4710"/>
                              <a:gd name="T41" fmla="*/ T40 w 87"/>
                              <a:gd name="T42" fmla="+- 0 5322 5275"/>
                              <a:gd name="T43" fmla="*/ 5322 h 48"/>
                              <a:gd name="T44" fmla="+- 0 4757 4710"/>
                              <a:gd name="T45" fmla="*/ T44 w 87"/>
                              <a:gd name="T46" fmla="+- 0 5322 5275"/>
                              <a:gd name="T47" fmla="*/ 5322 h 48"/>
                              <a:gd name="T48" fmla="+- 0 4757 4710"/>
                              <a:gd name="T49" fmla="*/ T48 w 87"/>
                              <a:gd name="T50" fmla="+- 0 5316 5275"/>
                              <a:gd name="T51" fmla="*/ 5316 h 48"/>
                              <a:gd name="T52" fmla="+- 0 4790 4710"/>
                              <a:gd name="T53" fmla="*/ T52 w 87"/>
                              <a:gd name="T54" fmla="+- 0 5311 5275"/>
                              <a:gd name="T55" fmla="*/ 5311 h 48"/>
                              <a:gd name="T56" fmla="+- 0 4784 4710"/>
                              <a:gd name="T57" fmla="*/ T56 w 87"/>
                              <a:gd name="T58" fmla="+- 0 5311 5275"/>
                              <a:gd name="T59" fmla="*/ 5311 h 48"/>
                              <a:gd name="T60" fmla="+- 0 4784 4710"/>
                              <a:gd name="T61" fmla="*/ T60 w 87"/>
                              <a:gd name="T62" fmla="+- 0 5322 5275"/>
                              <a:gd name="T63" fmla="*/ 5322 h 48"/>
                              <a:gd name="T64" fmla="+- 0 4790 4710"/>
                              <a:gd name="T65" fmla="*/ T64 w 87"/>
                              <a:gd name="T66" fmla="+- 0 5322 5275"/>
                              <a:gd name="T67" fmla="*/ 5322 h 48"/>
                              <a:gd name="T68" fmla="+- 0 4790 4710"/>
                              <a:gd name="T69" fmla="*/ T68 w 87"/>
                              <a:gd name="T70" fmla="+- 0 5311 5275"/>
                              <a:gd name="T71" fmla="*/ 5311 h 48"/>
                              <a:gd name="T72" fmla="+- 0 4790 4710"/>
                              <a:gd name="T73" fmla="*/ T72 w 87"/>
                              <a:gd name="T74" fmla="+- 0 5275 5275"/>
                              <a:gd name="T75" fmla="*/ 5275 h 48"/>
                              <a:gd name="T76" fmla="+- 0 4785 4710"/>
                              <a:gd name="T77" fmla="*/ T76 w 87"/>
                              <a:gd name="T78" fmla="+- 0 5275 5275"/>
                              <a:gd name="T79" fmla="*/ 5275 h 48"/>
                              <a:gd name="T80" fmla="+- 0 4764 4710"/>
                              <a:gd name="T81" fmla="*/ T80 w 87"/>
                              <a:gd name="T82" fmla="+- 0 5306 5275"/>
                              <a:gd name="T83" fmla="*/ 5306 h 48"/>
                              <a:gd name="T84" fmla="+- 0 4764 4710"/>
                              <a:gd name="T85" fmla="*/ T84 w 87"/>
                              <a:gd name="T86" fmla="+- 0 5311 5275"/>
                              <a:gd name="T87" fmla="*/ 5311 h 48"/>
                              <a:gd name="T88" fmla="+- 0 4796 4710"/>
                              <a:gd name="T89" fmla="*/ T88 w 87"/>
                              <a:gd name="T90" fmla="+- 0 5311 5275"/>
                              <a:gd name="T91" fmla="*/ 5311 h 48"/>
                              <a:gd name="T92" fmla="+- 0 4796 4710"/>
                              <a:gd name="T93" fmla="*/ T92 w 87"/>
                              <a:gd name="T94" fmla="+- 0 5306 5275"/>
                              <a:gd name="T95" fmla="*/ 5306 h 48"/>
                              <a:gd name="T96" fmla="+- 0 4770 4710"/>
                              <a:gd name="T97" fmla="*/ T96 w 87"/>
                              <a:gd name="T98" fmla="+- 0 5306 5275"/>
                              <a:gd name="T99" fmla="*/ 5306 h 48"/>
                              <a:gd name="T100" fmla="+- 0 4784 4710"/>
                              <a:gd name="T101" fmla="*/ T100 w 87"/>
                              <a:gd name="T102" fmla="+- 0 5285 5275"/>
                              <a:gd name="T103" fmla="*/ 5285 h 48"/>
                              <a:gd name="T104" fmla="+- 0 4790 4710"/>
                              <a:gd name="T105" fmla="*/ T104 w 87"/>
                              <a:gd name="T106" fmla="+- 0 5285 5275"/>
                              <a:gd name="T107" fmla="*/ 5285 h 48"/>
                              <a:gd name="T108" fmla="+- 0 4790 4710"/>
                              <a:gd name="T109" fmla="*/ T108 w 87"/>
                              <a:gd name="T110" fmla="+- 0 5275 5275"/>
                              <a:gd name="T111" fmla="*/ 5275 h 48"/>
                              <a:gd name="T112" fmla="+- 0 4790 4710"/>
                              <a:gd name="T113" fmla="*/ T112 w 87"/>
                              <a:gd name="T114" fmla="+- 0 5285 5275"/>
                              <a:gd name="T115" fmla="*/ 5285 h 48"/>
                              <a:gd name="T116" fmla="+- 0 4784 4710"/>
                              <a:gd name="T117" fmla="*/ T116 w 87"/>
                              <a:gd name="T118" fmla="+- 0 5285 5275"/>
                              <a:gd name="T119" fmla="*/ 5285 h 48"/>
                              <a:gd name="T120" fmla="+- 0 4784 4710"/>
                              <a:gd name="T121" fmla="*/ T120 w 87"/>
                              <a:gd name="T122" fmla="+- 0 5306 5275"/>
                              <a:gd name="T123" fmla="*/ 5306 h 48"/>
                              <a:gd name="T124" fmla="+- 0 4790 4710"/>
                              <a:gd name="T125" fmla="*/ T124 w 87"/>
                              <a:gd name="T126" fmla="+- 0 5306 5275"/>
                              <a:gd name="T127" fmla="*/ 5306 h 48"/>
                              <a:gd name="T128" fmla="+- 0 4790 4710"/>
                              <a:gd name="T129" fmla="*/ T128 w 87"/>
                              <a:gd name="T130" fmla="+- 0 5285 5275"/>
                              <a:gd name="T131" fmla="*/ 52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48">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10"/>
                                </a:lnTo>
                                <a:lnTo>
                                  <a:pt x="80" y="10"/>
                                </a:lnTo>
                                <a:lnTo>
                                  <a:pt x="80" y="0"/>
                                </a:lnTo>
                                <a:close/>
                                <a:moveTo>
                                  <a:pt x="80" y="10"/>
                                </a:moveTo>
                                <a:lnTo>
                                  <a:pt x="74" y="10"/>
                                </a:lnTo>
                                <a:lnTo>
                                  <a:pt x="74" y="31"/>
                                </a:lnTo>
                                <a:lnTo>
                                  <a:pt x="80" y="31"/>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Line 1836"/>
                        <wps:cNvCnPr>
                          <a:cxnSpLocks noChangeShapeType="1"/>
                        </wps:cNvCnPr>
                        <wps:spPr bwMode="auto">
                          <a:xfrm>
                            <a:off x="492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8" name="AutoShape 1837"/>
                        <wps:cNvSpPr>
                          <a:spLocks/>
                        </wps:cNvSpPr>
                        <wps:spPr bwMode="auto">
                          <a:xfrm>
                            <a:off x="4863" y="5275"/>
                            <a:ext cx="125" cy="49"/>
                          </a:xfrm>
                          <a:custGeom>
                            <a:avLst/>
                            <a:gdLst>
                              <a:gd name="T0" fmla="+- 0 4864 4864"/>
                              <a:gd name="T1" fmla="*/ T0 w 125"/>
                              <a:gd name="T2" fmla="+- 0 5276 5275"/>
                              <a:gd name="T3" fmla="*/ 5276 h 49"/>
                              <a:gd name="T4" fmla="+- 0 4888 4864"/>
                              <a:gd name="T5" fmla="*/ T4 w 125"/>
                              <a:gd name="T6" fmla="+- 0 5281 5275"/>
                              <a:gd name="T7" fmla="*/ 5281 h 49"/>
                              <a:gd name="T8" fmla="+- 0 4877 4864"/>
                              <a:gd name="T9" fmla="*/ T8 w 125"/>
                              <a:gd name="T10" fmla="+- 0 5322 5275"/>
                              <a:gd name="T11" fmla="*/ 5322 h 49"/>
                              <a:gd name="T12" fmla="+- 0 4894 4864"/>
                              <a:gd name="T13" fmla="*/ T12 w 125"/>
                              <a:gd name="T14" fmla="+- 0 5276 5275"/>
                              <a:gd name="T15" fmla="*/ 5276 h 49"/>
                              <a:gd name="T16" fmla="+- 0 4904 4864"/>
                              <a:gd name="T17" fmla="*/ T16 w 125"/>
                              <a:gd name="T18" fmla="+- 0 5316 5275"/>
                              <a:gd name="T19" fmla="*/ 5316 h 49"/>
                              <a:gd name="T20" fmla="+- 0 4910 4864"/>
                              <a:gd name="T21" fmla="*/ T20 w 125"/>
                              <a:gd name="T22" fmla="+- 0 5322 5275"/>
                              <a:gd name="T23" fmla="*/ 5322 h 49"/>
                              <a:gd name="T24" fmla="+- 0 4944 4864"/>
                              <a:gd name="T25" fmla="*/ T24 w 125"/>
                              <a:gd name="T26" fmla="+- 0 5311 5275"/>
                              <a:gd name="T27" fmla="*/ 5311 h 49"/>
                              <a:gd name="T28" fmla="+- 0 4938 4864"/>
                              <a:gd name="T29" fmla="*/ T28 w 125"/>
                              <a:gd name="T30" fmla="+- 0 5322 5275"/>
                              <a:gd name="T31" fmla="*/ 5322 h 49"/>
                              <a:gd name="T32" fmla="+- 0 4944 4864"/>
                              <a:gd name="T33" fmla="*/ T32 w 125"/>
                              <a:gd name="T34" fmla="+- 0 5311 5275"/>
                              <a:gd name="T35" fmla="*/ 5311 h 49"/>
                              <a:gd name="T36" fmla="+- 0 4939 4864"/>
                              <a:gd name="T37" fmla="*/ T36 w 125"/>
                              <a:gd name="T38" fmla="+- 0 5275 5275"/>
                              <a:gd name="T39" fmla="*/ 5275 h 49"/>
                              <a:gd name="T40" fmla="+- 0 4917 4864"/>
                              <a:gd name="T41" fmla="*/ T40 w 125"/>
                              <a:gd name="T42" fmla="+- 0 5311 5275"/>
                              <a:gd name="T43" fmla="*/ 5311 h 49"/>
                              <a:gd name="T44" fmla="+- 0 4950 4864"/>
                              <a:gd name="T45" fmla="*/ T44 w 125"/>
                              <a:gd name="T46" fmla="+- 0 5306 5275"/>
                              <a:gd name="T47" fmla="*/ 5306 h 49"/>
                              <a:gd name="T48" fmla="+- 0 4938 4864"/>
                              <a:gd name="T49" fmla="*/ T48 w 125"/>
                              <a:gd name="T50" fmla="+- 0 5285 5275"/>
                              <a:gd name="T51" fmla="*/ 5285 h 49"/>
                              <a:gd name="T52" fmla="+- 0 4944 4864"/>
                              <a:gd name="T53" fmla="*/ T52 w 125"/>
                              <a:gd name="T54" fmla="+- 0 5275 5275"/>
                              <a:gd name="T55" fmla="*/ 5275 h 49"/>
                              <a:gd name="T56" fmla="+- 0 4938 4864"/>
                              <a:gd name="T57" fmla="*/ T56 w 125"/>
                              <a:gd name="T58" fmla="+- 0 5285 5275"/>
                              <a:gd name="T59" fmla="*/ 5285 h 49"/>
                              <a:gd name="T60" fmla="+- 0 4944 4864"/>
                              <a:gd name="T61" fmla="*/ T60 w 125"/>
                              <a:gd name="T62" fmla="+- 0 5306 5275"/>
                              <a:gd name="T63" fmla="*/ 5306 h 49"/>
                              <a:gd name="T64" fmla="+- 0 4963 4864"/>
                              <a:gd name="T65" fmla="*/ T64 w 125"/>
                              <a:gd name="T66" fmla="+- 0 5310 5275"/>
                              <a:gd name="T67" fmla="*/ 5310 h 49"/>
                              <a:gd name="T68" fmla="+- 0 4957 4864"/>
                              <a:gd name="T69" fmla="*/ T68 w 125"/>
                              <a:gd name="T70" fmla="+- 0 5315 5275"/>
                              <a:gd name="T71" fmla="*/ 5315 h 49"/>
                              <a:gd name="T72" fmla="+- 0 4962 4864"/>
                              <a:gd name="T73" fmla="*/ T72 w 125"/>
                              <a:gd name="T74" fmla="+- 0 5320 5275"/>
                              <a:gd name="T75" fmla="*/ 5320 h 49"/>
                              <a:gd name="T76" fmla="+- 0 4968 4864"/>
                              <a:gd name="T77" fmla="*/ T76 w 125"/>
                              <a:gd name="T78" fmla="+- 0 5323 5275"/>
                              <a:gd name="T79" fmla="*/ 5323 h 49"/>
                              <a:gd name="T80" fmla="+- 0 4980 4864"/>
                              <a:gd name="T81" fmla="*/ T80 w 125"/>
                              <a:gd name="T82" fmla="+- 0 5322 5275"/>
                              <a:gd name="T83" fmla="*/ 5322 h 49"/>
                              <a:gd name="T84" fmla="+- 0 4969 4864"/>
                              <a:gd name="T85" fmla="*/ T84 w 125"/>
                              <a:gd name="T86" fmla="+- 0 5319 5275"/>
                              <a:gd name="T87" fmla="*/ 5319 h 49"/>
                              <a:gd name="T88" fmla="+- 0 4966 4864"/>
                              <a:gd name="T89" fmla="*/ T88 w 125"/>
                              <a:gd name="T90" fmla="+- 0 5316 5275"/>
                              <a:gd name="T91" fmla="*/ 5316 h 49"/>
                              <a:gd name="T92" fmla="+- 0 4963 4864"/>
                              <a:gd name="T93" fmla="*/ T92 w 125"/>
                              <a:gd name="T94" fmla="+- 0 5313 5275"/>
                              <a:gd name="T95" fmla="*/ 5313 h 49"/>
                              <a:gd name="T96" fmla="+- 0 4984 4864"/>
                              <a:gd name="T97" fmla="*/ T96 w 125"/>
                              <a:gd name="T98" fmla="+- 0 5297 5275"/>
                              <a:gd name="T99" fmla="*/ 5297 h 49"/>
                              <a:gd name="T100" fmla="+- 0 4977 4864"/>
                              <a:gd name="T101" fmla="*/ T100 w 125"/>
                              <a:gd name="T102" fmla="+- 0 5297 5275"/>
                              <a:gd name="T103" fmla="*/ 5297 h 49"/>
                              <a:gd name="T104" fmla="+- 0 4981 4864"/>
                              <a:gd name="T105" fmla="*/ T104 w 125"/>
                              <a:gd name="T106" fmla="+- 0 5304 5275"/>
                              <a:gd name="T107" fmla="*/ 5304 h 49"/>
                              <a:gd name="T108" fmla="+- 0 4981 4864"/>
                              <a:gd name="T109" fmla="*/ T108 w 125"/>
                              <a:gd name="T110" fmla="+- 0 5313 5275"/>
                              <a:gd name="T111" fmla="*/ 5313 h 49"/>
                              <a:gd name="T112" fmla="+- 0 4977 4864"/>
                              <a:gd name="T113" fmla="*/ T112 w 125"/>
                              <a:gd name="T114" fmla="+- 0 5317 5275"/>
                              <a:gd name="T115" fmla="*/ 5317 h 49"/>
                              <a:gd name="T116" fmla="+- 0 4983 4864"/>
                              <a:gd name="T117" fmla="*/ T116 w 125"/>
                              <a:gd name="T118" fmla="+- 0 5319 5275"/>
                              <a:gd name="T119" fmla="*/ 5319 h 49"/>
                              <a:gd name="T120" fmla="+- 0 4988 4864"/>
                              <a:gd name="T121" fmla="*/ T120 w 125"/>
                              <a:gd name="T122" fmla="+- 0 5311 5275"/>
                              <a:gd name="T123" fmla="*/ 5311 h 49"/>
                              <a:gd name="T124" fmla="+- 0 4986 4864"/>
                              <a:gd name="T125" fmla="*/ T124 w 125"/>
                              <a:gd name="T126" fmla="+- 0 5298 5275"/>
                              <a:gd name="T127" fmla="*/ 5298 h 49"/>
                              <a:gd name="T128" fmla="+- 0 4985 4864"/>
                              <a:gd name="T129" fmla="*/ T128 w 125"/>
                              <a:gd name="T130" fmla="+- 0 5276 5275"/>
                              <a:gd name="T131" fmla="*/ 5276 h 49"/>
                              <a:gd name="T132" fmla="+- 0 4958 4864"/>
                              <a:gd name="T133" fmla="*/ T132 w 125"/>
                              <a:gd name="T134" fmla="+- 0 5300 5275"/>
                              <a:gd name="T135" fmla="*/ 5300 h 49"/>
                              <a:gd name="T136" fmla="+- 0 4965 4864"/>
                              <a:gd name="T137" fmla="*/ T136 w 125"/>
                              <a:gd name="T138" fmla="+- 0 5298 5275"/>
                              <a:gd name="T139" fmla="*/ 5298 h 49"/>
                              <a:gd name="T140" fmla="+- 0 4984 4864"/>
                              <a:gd name="T141" fmla="*/ T140 w 125"/>
                              <a:gd name="T142" fmla="+- 0 5297 5275"/>
                              <a:gd name="T143" fmla="*/ 5297 h 49"/>
                              <a:gd name="T144" fmla="+- 0 4964 4864"/>
                              <a:gd name="T145" fmla="*/ T144 w 125"/>
                              <a:gd name="T146" fmla="+- 0 5294 5275"/>
                              <a:gd name="T147" fmla="*/ 5294 h 49"/>
                              <a:gd name="T148" fmla="+- 0 4985 4864"/>
                              <a:gd name="T149" fmla="*/ T148 w 125"/>
                              <a:gd name="T150" fmla="+- 0 5281 5275"/>
                              <a:gd name="T151" fmla="*/ 5281 h 49"/>
                              <a:gd name="T152" fmla="+- 0 4977 4864"/>
                              <a:gd name="T153" fmla="*/ T152 w 125"/>
                              <a:gd name="T154" fmla="+- 0 5291 5275"/>
                              <a:gd name="T155" fmla="*/ 5291 h 49"/>
                              <a:gd name="T156" fmla="+- 0 4967 4864"/>
                              <a:gd name="T157" fmla="*/ T156 w 125"/>
                              <a:gd name="T158" fmla="+- 0 5292 5275"/>
                              <a:gd name="T159" fmla="*/ 5292 h 49"/>
                              <a:gd name="T160" fmla="+- 0 4982 4864"/>
                              <a:gd name="T161" fmla="*/ T160 w 125"/>
                              <a:gd name="T162" fmla="+- 0 5294 5275"/>
                              <a:gd name="T163" fmla="*/ 5294 h 49"/>
                              <a:gd name="T164" fmla="+- 0 4977 4864"/>
                              <a:gd name="T165" fmla="*/ T164 w 125"/>
                              <a:gd name="T166" fmla="+- 0 5291 5275"/>
                              <a:gd name="T167"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5"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0" y="36"/>
                                </a:moveTo>
                                <a:lnTo>
                                  <a:pt x="74" y="36"/>
                                </a:lnTo>
                                <a:lnTo>
                                  <a:pt x="74" y="47"/>
                                </a:lnTo>
                                <a:lnTo>
                                  <a:pt x="80" y="47"/>
                                </a:lnTo>
                                <a:lnTo>
                                  <a:pt x="80" y="36"/>
                                </a:lnTo>
                                <a:close/>
                                <a:moveTo>
                                  <a:pt x="80" y="0"/>
                                </a:moveTo>
                                <a:lnTo>
                                  <a:pt x="75" y="0"/>
                                </a:lnTo>
                                <a:lnTo>
                                  <a:pt x="53" y="31"/>
                                </a:lnTo>
                                <a:lnTo>
                                  <a:pt x="53" y="36"/>
                                </a:lnTo>
                                <a:lnTo>
                                  <a:pt x="86" y="36"/>
                                </a:lnTo>
                                <a:lnTo>
                                  <a:pt x="86" y="31"/>
                                </a:lnTo>
                                <a:lnTo>
                                  <a:pt x="59" y="31"/>
                                </a:lnTo>
                                <a:lnTo>
                                  <a:pt x="74" y="10"/>
                                </a:lnTo>
                                <a:lnTo>
                                  <a:pt x="80" y="10"/>
                                </a:lnTo>
                                <a:lnTo>
                                  <a:pt x="80" y="0"/>
                                </a:lnTo>
                                <a:close/>
                                <a:moveTo>
                                  <a:pt x="80" y="10"/>
                                </a:moveTo>
                                <a:lnTo>
                                  <a:pt x="74" y="10"/>
                                </a:lnTo>
                                <a:lnTo>
                                  <a:pt x="74" y="31"/>
                                </a:lnTo>
                                <a:lnTo>
                                  <a:pt x="80" y="31"/>
                                </a:lnTo>
                                <a:lnTo>
                                  <a:pt x="80" y="10"/>
                                </a:lnTo>
                                <a:close/>
                                <a:moveTo>
                                  <a:pt x="99" y="35"/>
                                </a:moveTo>
                                <a:lnTo>
                                  <a:pt x="93" y="35"/>
                                </a:lnTo>
                                <a:lnTo>
                                  <a:pt x="93" y="40"/>
                                </a:lnTo>
                                <a:lnTo>
                                  <a:pt x="95" y="43"/>
                                </a:lnTo>
                                <a:lnTo>
                                  <a:pt x="98" y="45"/>
                                </a:lnTo>
                                <a:lnTo>
                                  <a:pt x="100" y="47"/>
                                </a:lnTo>
                                <a:lnTo>
                                  <a:pt x="104" y="48"/>
                                </a:lnTo>
                                <a:lnTo>
                                  <a:pt x="113" y="48"/>
                                </a:lnTo>
                                <a:lnTo>
                                  <a:pt x="116" y="47"/>
                                </a:lnTo>
                                <a:lnTo>
                                  <a:pt x="119" y="44"/>
                                </a:lnTo>
                                <a:lnTo>
                                  <a:pt x="105" y="44"/>
                                </a:lnTo>
                                <a:lnTo>
                                  <a:pt x="103" y="43"/>
                                </a:lnTo>
                                <a:lnTo>
                                  <a:pt x="102" y="41"/>
                                </a:lnTo>
                                <a:lnTo>
                                  <a:pt x="100" y="40"/>
                                </a:lnTo>
                                <a:lnTo>
                                  <a:pt x="99" y="38"/>
                                </a:lnTo>
                                <a:lnTo>
                                  <a:pt x="99" y="35"/>
                                </a:lnTo>
                                <a:close/>
                                <a:moveTo>
                                  <a:pt x="120" y="22"/>
                                </a:moveTo>
                                <a:lnTo>
                                  <a:pt x="110" y="22"/>
                                </a:lnTo>
                                <a:lnTo>
                                  <a:pt x="113" y="22"/>
                                </a:lnTo>
                                <a:lnTo>
                                  <a:pt x="117" y="26"/>
                                </a:lnTo>
                                <a:lnTo>
                                  <a:pt x="117" y="29"/>
                                </a:lnTo>
                                <a:lnTo>
                                  <a:pt x="117" y="35"/>
                                </a:lnTo>
                                <a:lnTo>
                                  <a:pt x="117" y="38"/>
                                </a:lnTo>
                                <a:lnTo>
                                  <a:pt x="115" y="40"/>
                                </a:lnTo>
                                <a:lnTo>
                                  <a:pt x="113" y="42"/>
                                </a:lnTo>
                                <a:lnTo>
                                  <a:pt x="111" y="44"/>
                                </a:lnTo>
                                <a:lnTo>
                                  <a:pt x="119" y="44"/>
                                </a:lnTo>
                                <a:lnTo>
                                  <a:pt x="122" y="40"/>
                                </a:lnTo>
                                <a:lnTo>
                                  <a:pt x="124" y="36"/>
                                </a:lnTo>
                                <a:lnTo>
                                  <a:pt x="124" y="27"/>
                                </a:lnTo>
                                <a:lnTo>
                                  <a:pt x="122" y="23"/>
                                </a:lnTo>
                                <a:lnTo>
                                  <a:pt x="120" y="22"/>
                                </a:lnTo>
                                <a:close/>
                                <a:moveTo>
                                  <a:pt x="121" y="1"/>
                                </a:moveTo>
                                <a:lnTo>
                                  <a:pt x="96" y="1"/>
                                </a:lnTo>
                                <a:lnTo>
                                  <a:pt x="94" y="25"/>
                                </a:lnTo>
                                <a:lnTo>
                                  <a:pt x="99" y="25"/>
                                </a:lnTo>
                                <a:lnTo>
                                  <a:pt x="101" y="23"/>
                                </a:lnTo>
                                <a:lnTo>
                                  <a:pt x="104" y="22"/>
                                </a:lnTo>
                                <a:lnTo>
                                  <a:pt x="120" y="22"/>
                                </a:lnTo>
                                <a:lnTo>
                                  <a:pt x="118" y="19"/>
                                </a:lnTo>
                                <a:lnTo>
                                  <a:pt x="100" y="19"/>
                                </a:lnTo>
                                <a:lnTo>
                                  <a:pt x="101" y="6"/>
                                </a:lnTo>
                                <a:lnTo>
                                  <a:pt x="121" y="6"/>
                                </a:lnTo>
                                <a:lnTo>
                                  <a:pt x="121" y="1"/>
                                </a:lnTo>
                                <a:close/>
                                <a:moveTo>
                                  <a:pt x="113" y="16"/>
                                </a:moveTo>
                                <a:lnTo>
                                  <a:pt x="106" y="16"/>
                                </a:lnTo>
                                <a:lnTo>
                                  <a:pt x="103" y="17"/>
                                </a:lnTo>
                                <a:lnTo>
                                  <a:pt x="100" y="19"/>
                                </a:lnTo>
                                <a:lnTo>
                                  <a:pt x="118" y="19"/>
                                </a:lnTo>
                                <a:lnTo>
                                  <a:pt x="116"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Line 1838"/>
                        <wps:cNvCnPr>
                          <a:cxnSpLocks noChangeShapeType="1"/>
                        </wps:cNvCnPr>
                        <wps:spPr bwMode="auto">
                          <a:xfrm>
                            <a:off x="509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0" name="AutoShape 1839"/>
                        <wps:cNvSpPr>
                          <a:spLocks/>
                        </wps:cNvSpPr>
                        <wps:spPr bwMode="auto">
                          <a:xfrm>
                            <a:off x="5054" y="5275"/>
                            <a:ext cx="87" cy="48"/>
                          </a:xfrm>
                          <a:custGeom>
                            <a:avLst/>
                            <a:gdLst>
                              <a:gd name="T0" fmla="+- 0 5054 5054"/>
                              <a:gd name="T1" fmla="*/ T0 w 87"/>
                              <a:gd name="T2" fmla="+- 0 5276 5276"/>
                              <a:gd name="T3" fmla="*/ 5276 h 48"/>
                              <a:gd name="T4" fmla="+- 0 5078 5054"/>
                              <a:gd name="T5" fmla="*/ T4 w 87"/>
                              <a:gd name="T6" fmla="+- 0 5281 5276"/>
                              <a:gd name="T7" fmla="*/ 5281 h 48"/>
                              <a:gd name="T8" fmla="+- 0 5068 5054"/>
                              <a:gd name="T9" fmla="*/ T8 w 87"/>
                              <a:gd name="T10" fmla="+- 0 5322 5276"/>
                              <a:gd name="T11" fmla="*/ 5322 h 48"/>
                              <a:gd name="T12" fmla="+- 0 5085 5054"/>
                              <a:gd name="T13" fmla="*/ T12 w 87"/>
                              <a:gd name="T14" fmla="+- 0 5276 5276"/>
                              <a:gd name="T15" fmla="*/ 5276 h 48"/>
                              <a:gd name="T16" fmla="+- 0 5095 5054"/>
                              <a:gd name="T17" fmla="*/ T16 w 87"/>
                              <a:gd name="T18" fmla="+- 0 5316 5276"/>
                              <a:gd name="T19" fmla="*/ 5316 h 48"/>
                              <a:gd name="T20" fmla="+- 0 5101 5054"/>
                              <a:gd name="T21" fmla="*/ T20 w 87"/>
                              <a:gd name="T22" fmla="+- 0 5322 5276"/>
                              <a:gd name="T23" fmla="*/ 5322 h 48"/>
                              <a:gd name="T24" fmla="+- 0 5116 5054"/>
                              <a:gd name="T25" fmla="*/ T24 w 87"/>
                              <a:gd name="T26" fmla="+- 0 5310 5276"/>
                              <a:gd name="T27" fmla="*/ 5310 h 48"/>
                              <a:gd name="T28" fmla="+- 0 5111 5054"/>
                              <a:gd name="T29" fmla="*/ T28 w 87"/>
                              <a:gd name="T30" fmla="+- 0 5315 5276"/>
                              <a:gd name="T31" fmla="*/ 5315 h 48"/>
                              <a:gd name="T32" fmla="+- 0 5115 5054"/>
                              <a:gd name="T33" fmla="*/ T32 w 87"/>
                              <a:gd name="T34" fmla="+- 0 5320 5276"/>
                              <a:gd name="T35" fmla="*/ 5320 h 48"/>
                              <a:gd name="T36" fmla="+- 0 5121 5054"/>
                              <a:gd name="T37" fmla="*/ T36 w 87"/>
                              <a:gd name="T38" fmla="+- 0 5323 5276"/>
                              <a:gd name="T39" fmla="*/ 5323 h 48"/>
                              <a:gd name="T40" fmla="+- 0 5134 5054"/>
                              <a:gd name="T41" fmla="*/ T40 w 87"/>
                              <a:gd name="T42" fmla="+- 0 5322 5276"/>
                              <a:gd name="T43" fmla="*/ 5322 h 48"/>
                              <a:gd name="T44" fmla="+- 0 5123 5054"/>
                              <a:gd name="T45" fmla="*/ T44 w 87"/>
                              <a:gd name="T46" fmla="+- 0 5319 5276"/>
                              <a:gd name="T47" fmla="*/ 5319 h 48"/>
                              <a:gd name="T48" fmla="+- 0 5119 5054"/>
                              <a:gd name="T49" fmla="*/ T48 w 87"/>
                              <a:gd name="T50" fmla="+- 0 5316 5276"/>
                              <a:gd name="T51" fmla="*/ 5316 h 48"/>
                              <a:gd name="T52" fmla="+- 0 5117 5054"/>
                              <a:gd name="T53" fmla="*/ T52 w 87"/>
                              <a:gd name="T54" fmla="+- 0 5313 5276"/>
                              <a:gd name="T55" fmla="*/ 5313 h 48"/>
                              <a:gd name="T56" fmla="+- 0 5138 5054"/>
                              <a:gd name="T57" fmla="*/ T56 w 87"/>
                              <a:gd name="T58" fmla="+- 0 5297 5276"/>
                              <a:gd name="T59" fmla="*/ 5297 h 48"/>
                              <a:gd name="T60" fmla="+- 0 5130 5054"/>
                              <a:gd name="T61" fmla="*/ T60 w 87"/>
                              <a:gd name="T62" fmla="+- 0 5297 5276"/>
                              <a:gd name="T63" fmla="*/ 5297 h 48"/>
                              <a:gd name="T64" fmla="+- 0 5135 5054"/>
                              <a:gd name="T65" fmla="*/ T64 w 87"/>
                              <a:gd name="T66" fmla="+- 0 5304 5276"/>
                              <a:gd name="T67" fmla="*/ 5304 h 48"/>
                              <a:gd name="T68" fmla="+- 0 5134 5054"/>
                              <a:gd name="T69" fmla="*/ T68 w 87"/>
                              <a:gd name="T70" fmla="+- 0 5313 5276"/>
                              <a:gd name="T71" fmla="*/ 5313 h 48"/>
                              <a:gd name="T72" fmla="+- 0 5130 5054"/>
                              <a:gd name="T73" fmla="*/ T72 w 87"/>
                              <a:gd name="T74" fmla="+- 0 5317 5276"/>
                              <a:gd name="T75" fmla="*/ 5317 h 48"/>
                              <a:gd name="T76" fmla="+- 0 5137 5054"/>
                              <a:gd name="T77" fmla="*/ T76 w 87"/>
                              <a:gd name="T78" fmla="+- 0 5319 5276"/>
                              <a:gd name="T79" fmla="*/ 5319 h 48"/>
                              <a:gd name="T80" fmla="+- 0 5141 5054"/>
                              <a:gd name="T81" fmla="*/ T80 w 87"/>
                              <a:gd name="T82" fmla="+- 0 5311 5276"/>
                              <a:gd name="T83" fmla="*/ 5311 h 48"/>
                              <a:gd name="T84" fmla="+- 0 5140 5054"/>
                              <a:gd name="T85" fmla="*/ T84 w 87"/>
                              <a:gd name="T86" fmla="+- 0 5298 5276"/>
                              <a:gd name="T87" fmla="*/ 5298 h 48"/>
                              <a:gd name="T88" fmla="+- 0 5139 5054"/>
                              <a:gd name="T89" fmla="*/ T88 w 87"/>
                              <a:gd name="T90" fmla="+- 0 5276 5276"/>
                              <a:gd name="T91" fmla="*/ 5276 h 48"/>
                              <a:gd name="T92" fmla="+- 0 5112 5054"/>
                              <a:gd name="T93" fmla="*/ T92 w 87"/>
                              <a:gd name="T94" fmla="+- 0 5300 5276"/>
                              <a:gd name="T95" fmla="*/ 5300 h 48"/>
                              <a:gd name="T96" fmla="+- 0 5119 5054"/>
                              <a:gd name="T97" fmla="*/ T96 w 87"/>
                              <a:gd name="T98" fmla="+- 0 5298 5276"/>
                              <a:gd name="T99" fmla="*/ 5298 h 48"/>
                              <a:gd name="T100" fmla="+- 0 5138 5054"/>
                              <a:gd name="T101" fmla="*/ T100 w 87"/>
                              <a:gd name="T102" fmla="+- 0 5297 5276"/>
                              <a:gd name="T103" fmla="*/ 5297 h 48"/>
                              <a:gd name="T104" fmla="+- 0 5118 5054"/>
                              <a:gd name="T105" fmla="*/ T104 w 87"/>
                              <a:gd name="T106" fmla="+- 0 5294 5276"/>
                              <a:gd name="T107" fmla="*/ 5294 h 48"/>
                              <a:gd name="T108" fmla="+- 0 5139 5054"/>
                              <a:gd name="T109" fmla="*/ T108 w 87"/>
                              <a:gd name="T110" fmla="+- 0 5281 5276"/>
                              <a:gd name="T111" fmla="*/ 5281 h 48"/>
                              <a:gd name="T112" fmla="+- 0 5131 5054"/>
                              <a:gd name="T113" fmla="*/ T112 w 87"/>
                              <a:gd name="T114" fmla="+- 0 5291 5276"/>
                              <a:gd name="T115" fmla="*/ 5291 h 48"/>
                              <a:gd name="T116" fmla="+- 0 5120 5054"/>
                              <a:gd name="T117" fmla="*/ T116 w 87"/>
                              <a:gd name="T118" fmla="+- 0 5292 5276"/>
                              <a:gd name="T119" fmla="*/ 5292 h 48"/>
                              <a:gd name="T120" fmla="+- 0 5135 5054"/>
                              <a:gd name="T121" fmla="*/ T120 w 87"/>
                              <a:gd name="T122" fmla="+- 0 5294 5276"/>
                              <a:gd name="T123" fmla="*/ 5294 h 48"/>
                              <a:gd name="T124" fmla="+- 0 5131 5054"/>
                              <a:gd name="T125" fmla="*/ T124 w 87"/>
                              <a:gd name="T126" fmla="+- 0 5291 5276"/>
                              <a:gd name="T127" fmla="*/ 529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48">
                                <a:moveTo>
                                  <a:pt x="31" y="0"/>
                                </a:moveTo>
                                <a:lnTo>
                                  <a:pt x="0" y="0"/>
                                </a:lnTo>
                                <a:lnTo>
                                  <a:pt x="0" y="5"/>
                                </a:lnTo>
                                <a:lnTo>
                                  <a:pt x="24" y="5"/>
                                </a:lnTo>
                                <a:lnTo>
                                  <a:pt x="7" y="46"/>
                                </a:lnTo>
                                <a:lnTo>
                                  <a:pt x="14" y="46"/>
                                </a:lnTo>
                                <a:lnTo>
                                  <a:pt x="31" y="4"/>
                                </a:lnTo>
                                <a:lnTo>
                                  <a:pt x="31" y="0"/>
                                </a:lnTo>
                                <a:close/>
                                <a:moveTo>
                                  <a:pt x="47" y="40"/>
                                </a:moveTo>
                                <a:lnTo>
                                  <a:pt x="41" y="40"/>
                                </a:lnTo>
                                <a:lnTo>
                                  <a:pt x="41" y="46"/>
                                </a:lnTo>
                                <a:lnTo>
                                  <a:pt x="47" y="46"/>
                                </a:lnTo>
                                <a:lnTo>
                                  <a:pt x="47" y="40"/>
                                </a:lnTo>
                                <a:close/>
                                <a:moveTo>
                                  <a:pt x="62" y="34"/>
                                </a:moveTo>
                                <a:lnTo>
                                  <a:pt x="56" y="34"/>
                                </a:lnTo>
                                <a:lnTo>
                                  <a:pt x="57" y="39"/>
                                </a:lnTo>
                                <a:lnTo>
                                  <a:pt x="58" y="42"/>
                                </a:lnTo>
                                <a:lnTo>
                                  <a:pt x="61" y="44"/>
                                </a:lnTo>
                                <a:lnTo>
                                  <a:pt x="64" y="46"/>
                                </a:lnTo>
                                <a:lnTo>
                                  <a:pt x="67" y="47"/>
                                </a:lnTo>
                                <a:lnTo>
                                  <a:pt x="76" y="47"/>
                                </a:lnTo>
                                <a:lnTo>
                                  <a:pt x="80" y="46"/>
                                </a:lnTo>
                                <a:lnTo>
                                  <a:pt x="83" y="43"/>
                                </a:lnTo>
                                <a:lnTo>
                                  <a:pt x="69" y="43"/>
                                </a:lnTo>
                                <a:lnTo>
                                  <a:pt x="67" y="42"/>
                                </a:lnTo>
                                <a:lnTo>
                                  <a:pt x="65" y="40"/>
                                </a:lnTo>
                                <a:lnTo>
                                  <a:pt x="64" y="39"/>
                                </a:lnTo>
                                <a:lnTo>
                                  <a:pt x="63" y="37"/>
                                </a:lnTo>
                                <a:lnTo>
                                  <a:pt x="62" y="34"/>
                                </a:lnTo>
                                <a:close/>
                                <a:moveTo>
                                  <a:pt x="84" y="21"/>
                                </a:moveTo>
                                <a:lnTo>
                                  <a:pt x="74" y="21"/>
                                </a:lnTo>
                                <a:lnTo>
                                  <a:pt x="76" y="21"/>
                                </a:lnTo>
                                <a:lnTo>
                                  <a:pt x="80" y="25"/>
                                </a:lnTo>
                                <a:lnTo>
                                  <a:pt x="81" y="28"/>
                                </a:lnTo>
                                <a:lnTo>
                                  <a:pt x="81" y="34"/>
                                </a:lnTo>
                                <a:lnTo>
                                  <a:pt x="80" y="37"/>
                                </a:lnTo>
                                <a:lnTo>
                                  <a:pt x="78" y="39"/>
                                </a:lnTo>
                                <a:lnTo>
                                  <a:pt x="76" y="41"/>
                                </a:lnTo>
                                <a:lnTo>
                                  <a:pt x="74" y="43"/>
                                </a:lnTo>
                                <a:lnTo>
                                  <a:pt x="83" y="43"/>
                                </a:lnTo>
                                <a:lnTo>
                                  <a:pt x="86" y="39"/>
                                </a:lnTo>
                                <a:lnTo>
                                  <a:pt x="87" y="35"/>
                                </a:lnTo>
                                <a:lnTo>
                                  <a:pt x="87" y="26"/>
                                </a:lnTo>
                                <a:lnTo>
                                  <a:pt x="86" y="22"/>
                                </a:lnTo>
                                <a:lnTo>
                                  <a:pt x="84" y="21"/>
                                </a:lnTo>
                                <a:close/>
                                <a:moveTo>
                                  <a:pt x="85" y="0"/>
                                </a:moveTo>
                                <a:lnTo>
                                  <a:pt x="60" y="0"/>
                                </a:lnTo>
                                <a:lnTo>
                                  <a:pt x="58" y="24"/>
                                </a:lnTo>
                                <a:lnTo>
                                  <a:pt x="63" y="24"/>
                                </a:lnTo>
                                <a:lnTo>
                                  <a:pt x="65" y="22"/>
                                </a:lnTo>
                                <a:lnTo>
                                  <a:pt x="68" y="21"/>
                                </a:lnTo>
                                <a:lnTo>
                                  <a:pt x="84" y="21"/>
                                </a:lnTo>
                                <a:lnTo>
                                  <a:pt x="81" y="18"/>
                                </a:lnTo>
                                <a:lnTo>
                                  <a:pt x="64" y="18"/>
                                </a:lnTo>
                                <a:lnTo>
                                  <a:pt x="65" y="5"/>
                                </a:lnTo>
                                <a:lnTo>
                                  <a:pt x="85" y="5"/>
                                </a:lnTo>
                                <a:lnTo>
                                  <a:pt x="85" y="0"/>
                                </a:lnTo>
                                <a:close/>
                                <a:moveTo>
                                  <a:pt x="77" y="15"/>
                                </a:moveTo>
                                <a:lnTo>
                                  <a:pt x="69" y="15"/>
                                </a:lnTo>
                                <a:lnTo>
                                  <a:pt x="66" y="16"/>
                                </a:lnTo>
                                <a:lnTo>
                                  <a:pt x="64" y="18"/>
                                </a:lnTo>
                                <a:lnTo>
                                  <a:pt x="81" y="18"/>
                                </a:lnTo>
                                <a:lnTo>
                                  <a:pt x="80" y="17"/>
                                </a:lnTo>
                                <a:lnTo>
                                  <a:pt x="7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Line 1840"/>
                        <wps:cNvCnPr>
                          <a:cxnSpLocks noChangeShapeType="1"/>
                        </wps:cNvCnPr>
                        <wps:spPr bwMode="auto">
                          <a:xfrm>
                            <a:off x="527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2" name="AutoShape 1841"/>
                        <wps:cNvSpPr>
                          <a:spLocks/>
                        </wps:cNvSpPr>
                        <wps:spPr bwMode="auto">
                          <a:xfrm>
                            <a:off x="5208" y="5275"/>
                            <a:ext cx="125" cy="48"/>
                          </a:xfrm>
                          <a:custGeom>
                            <a:avLst/>
                            <a:gdLst>
                              <a:gd name="T0" fmla="+- 0 5208 5208"/>
                              <a:gd name="T1" fmla="*/ T0 w 125"/>
                              <a:gd name="T2" fmla="+- 0 5276 5276"/>
                              <a:gd name="T3" fmla="*/ 5276 h 48"/>
                              <a:gd name="T4" fmla="+- 0 5232 5208"/>
                              <a:gd name="T5" fmla="*/ T4 w 125"/>
                              <a:gd name="T6" fmla="+- 0 5281 5276"/>
                              <a:gd name="T7" fmla="*/ 5281 h 48"/>
                              <a:gd name="T8" fmla="+- 0 5221 5208"/>
                              <a:gd name="T9" fmla="*/ T8 w 125"/>
                              <a:gd name="T10" fmla="+- 0 5322 5276"/>
                              <a:gd name="T11" fmla="*/ 5322 h 48"/>
                              <a:gd name="T12" fmla="+- 0 5238 5208"/>
                              <a:gd name="T13" fmla="*/ T12 w 125"/>
                              <a:gd name="T14" fmla="+- 0 5276 5276"/>
                              <a:gd name="T15" fmla="*/ 5276 h 48"/>
                              <a:gd name="T16" fmla="+- 0 5248 5208"/>
                              <a:gd name="T17" fmla="*/ T16 w 125"/>
                              <a:gd name="T18" fmla="+- 0 5316 5276"/>
                              <a:gd name="T19" fmla="*/ 5316 h 48"/>
                              <a:gd name="T20" fmla="+- 0 5255 5208"/>
                              <a:gd name="T21" fmla="*/ T20 w 125"/>
                              <a:gd name="T22" fmla="+- 0 5322 5276"/>
                              <a:gd name="T23" fmla="*/ 5322 h 48"/>
                              <a:gd name="T24" fmla="+- 0 5270 5208"/>
                              <a:gd name="T25" fmla="*/ T24 w 125"/>
                              <a:gd name="T26" fmla="+- 0 5310 5276"/>
                              <a:gd name="T27" fmla="*/ 5310 h 48"/>
                              <a:gd name="T28" fmla="+- 0 5264 5208"/>
                              <a:gd name="T29" fmla="*/ T28 w 125"/>
                              <a:gd name="T30" fmla="+- 0 5315 5276"/>
                              <a:gd name="T31" fmla="*/ 5315 h 48"/>
                              <a:gd name="T32" fmla="+- 0 5269 5208"/>
                              <a:gd name="T33" fmla="*/ T32 w 125"/>
                              <a:gd name="T34" fmla="+- 0 5320 5276"/>
                              <a:gd name="T35" fmla="*/ 5320 h 48"/>
                              <a:gd name="T36" fmla="+- 0 5275 5208"/>
                              <a:gd name="T37" fmla="*/ T36 w 125"/>
                              <a:gd name="T38" fmla="+- 0 5323 5276"/>
                              <a:gd name="T39" fmla="*/ 5323 h 48"/>
                              <a:gd name="T40" fmla="+- 0 5287 5208"/>
                              <a:gd name="T41" fmla="*/ T40 w 125"/>
                              <a:gd name="T42" fmla="+- 0 5322 5276"/>
                              <a:gd name="T43" fmla="*/ 5322 h 48"/>
                              <a:gd name="T44" fmla="+- 0 5276 5208"/>
                              <a:gd name="T45" fmla="*/ T44 w 125"/>
                              <a:gd name="T46" fmla="+- 0 5319 5276"/>
                              <a:gd name="T47" fmla="*/ 5319 h 48"/>
                              <a:gd name="T48" fmla="+- 0 5273 5208"/>
                              <a:gd name="T49" fmla="*/ T48 w 125"/>
                              <a:gd name="T50" fmla="+- 0 5316 5276"/>
                              <a:gd name="T51" fmla="*/ 5316 h 48"/>
                              <a:gd name="T52" fmla="+- 0 5270 5208"/>
                              <a:gd name="T53" fmla="*/ T52 w 125"/>
                              <a:gd name="T54" fmla="+- 0 5313 5276"/>
                              <a:gd name="T55" fmla="*/ 5313 h 48"/>
                              <a:gd name="T56" fmla="+- 0 5291 5208"/>
                              <a:gd name="T57" fmla="*/ T56 w 125"/>
                              <a:gd name="T58" fmla="+- 0 5297 5276"/>
                              <a:gd name="T59" fmla="*/ 5297 h 48"/>
                              <a:gd name="T60" fmla="+- 0 5284 5208"/>
                              <a:gd name="T61" fmla="*/ T60 w 125"/>
                              <a:gd name="T62" fmla="+- 0 5297 5276"/>
                              <a:gd name="T63" fmla="*/ 5297 h 48"/>
                              <a:gd name="T64" fmla="+- 0 5288 5208"/>
                              <a:gd name="T65" fmla="*/ T64 w 125"/>
                              <a:gd name="T66" fmla="+- 0 5301 5276"/>
                              <a:gd name="T67" fmla="*/ 5301 h 48"/>
                              <a:gd name="T68" fmla="+- 0 5288 5208"/>
                              <a:gd name="T69" fmla="*/ T68 w 125"/>
                              <a:gd name="T70" fmla="+- 0 5310 5276"/>
                              <a:gd name="T71" fmla="*/ 5310 h 48"/>
                              <a:gd name="T72" fmla="+- 0 5284 5208"/>
                              <a:gd name="T73" fmla="*/ T72 w 125"/>
                              <a:gd name="T74" fmla="+- 0 5317 5276"/>
                              <a:gd name="T75" fmla="*/ 5317 h 48"/>
                              <a:gd name="T76" fmla="+- 0 5290 5208"/>
                              <a:gd name="T77" fmla="*/ T76 w 125"/>
                              <a:gd name="T78" fmla="+- 0 5319 5276"/>
                              <a:gd name="T79" fmla="*/ 5319 h 48"/>
                              <a:gd name="T80" fmla="+- 0 5295 5208"/>
                              <a:gd name="T81" fmla="*/ T80 w 125"/>
                              <a:gd name="T82" fmla="+- 0 5311 5276"/>
                              <a:gd name="T83" fmla="*/ 5311 h 48"/>
                              <a:gd name="T84" fmla="+- 0 5293 5208"/>
                              <a:gd name="T85" fmla="*/ T84 w 125"/>
                              <a:gd name="T86" fmla="+- 0 5298 5276"/>
                              <a:gd name="T87" fmla="*/ 5298 h 48"/>
                              <a:gd name="T88" fmla="+- 0 5292 5208"/>
                              <a:gd name="T89" fmla="*/ T88 w 125"/>
                              <a:gd name="T90" fmla="+- 0 5276 5276"/>
                              <a:gd name="T91" fmla="*/ 5276 h 48"/>
                              <a:gd name="T92" fmla="+- 0 5265 5208"/>
                              <a:gd name="T93" fmla="*/ T92 w 125"/>
                              <a:gd name="T94" fmla="+- 0 5300 5276"/>
                              <a:gd name="T95" fmla="*/ 5300 h 48"/>
                              <a:gd name="T96" fmla="+- 0 5272 5208"/>
                              <a:gd name="T97" fmla="*/ T96 w 125"/>
                              <a:gd name="T98" fmla="+- 0 5298 5276"/>
                              <a:gd name="T99" fmla="*/ 5298 h 48"/>
                              <a:gd name="T100" fmla="+- 0 5291 5208"/>
                              <a:gd name="T101" fmla="*/ T100 w 125"/>
                              <a:gd name="T102" fmla="+- 0 5297 5276"/>
                              <a:gd name="T103" fmla="*/ 5297 h 48"/>
                              <a:gd name="T104" fmla="+- 0 5272 5208"/>
                              <a:gd name="T105" fmla="*/ T104 w 125"/>
                              <a:gd name="T106" fmla="+- 0 5294 5276"/>
                              <a:gd name="T107" fmla="*/ 5294 h 48"/>
                              <a:gd name="T108" fmla="+- 0 5292 5208"/>
                              <a:gd name="T109" fmla="*/ T108 w 125"/>
                              <a:gd name="T110" fmla="+- 0 5281 5276"/>
                              <a:gd name="T111" fmla="*/ 5281 h 48"/>
                              <a:gd name="T112" fmla="+- 0 5284 5208"/>
                              <a:gd name="T113" fmla="*/ T112 w 125"/>
                              <a:gd name="T114" fmla="+- 0 5291 5276"/>
                              <a:gd name="T115" fmla="*/ 5291 h 48"/>
                              <a:gd name="T116" fmla="+- 0 5274 5208"/>
                              <a:gd name="T117" fmla="*/ T116 w 125"/>
                              <a:gd name="T118" fmla="+- 0 5292 5276"/>
                              <a:gd name="T119" fmla="*/ 5292 h 48"/>
                              <a:gd name="T120" fmla="+- 0 5289 5208"/>
                              <a:gd name="T121" fmla="*/ T120 w 125"/>
                              <a:gd name="T122" fmla="+- 0 5294 5276"/>
                              <a:gd name="T123" fmla="*/ 5294 h 48"/>
                              <a:gd name="T124" fmla="+- 0 5284 5208"/>
                              <a:gd name="T125" fmla="*/ T124 w 125"/>
                              <a:gd name="T126" fmla="+- 0 5291 5276"/>
                              <a:gd name="T127" fmla="*/ 5291 h 48"/>
                              <a:gd name="T128" fmla="+- 0 5301 5208"/>
                              <a:gd name="T129" fmla="*/ T128 w 125"/>
                              <a:gd name="T130" fmla="+- 0 5310 5276"/>
                              <a:gd name="T131" fmla="*/ 5310 h 48"/>
                              <a:gd name="T132" fmla="+- 0 5303 5208"/>
                              <a:gd name="T133" fmla="*/ T132 w 125"/>
                              <a:gd name="T134" fmla="+- 0 5318 5276"/>
                              <a:gd name="T135" fmla="*/ 5318 h 48"/>
                              <a:gd name="T136" fmla="+- 0 5309 5208"/>
                              <a:gd name="T137" fmla="*/ T136 w 125"/>
                              <a:gd name="T138" fmla="+- 0 5322 5276"/>
                              <a:gd name="T139" fmla="*/ 5322 h 48"/>
                              <a:gd name="T140" fmla="+- 0 5321 5208"/>
                              <a:gd name="T141" fmla="*/ T140 w 125"/>
                              <a:gd name="T142" fmla="+- 0 5323 5276"/>
                              <a:gd name="T143" fmla="*/ 5323 h 48"/>
                              <a:gd name="T144" fmla="+- 0 5328 5208"/>
                              <a:gd name="T145" fmla="*/ T144 w 125"/>
                              <a:gd name="T146" fmla="+- 0 5319 5276"/>
                              <a:gd name="T147" fmla="*/ 5319 h 48"/>
                              <a:gd name="T148" fmla="+- 0 5312 5208"/>
                              <a:gd name="T149" fmla="*/ T148 w 125"/>
                              <a:gd name="T150" fmla="+- 0 5318 5276"/>
                              <a:gd name="T151" fmla="*/ 5318 h 48"/>
                              <a:gd name="T152" fmla="+- 0 5309 5208"/>
                              <a:gd name="T153" fmla="*/ T152 w 125"/>
                              <a:gd name="T154" fmla="+- 0 5315 5276"/>
                              <a:gd name="T155" fmla="*/ 5315 h 48"/>
                              <a:gd name="T156" fmla="+- 0 5307 5208"/>
                              <a:gd name="T157" fmla="*/ T156 w 125"/>
                              <a:gd name="T158" fmla="+- 0 5310 5276"/>
                              <a:gd name="T159" fmla="*/ 5310 h 48"/>
                              <a:gd name="T160" fmla="+- 0 5319 5208"/>
                              <a:gd name="T161" fmla="*/ T160 w 125"/>
                              <a:gd name="T162" fmla="+- 0 5297 5276"/>
                              <a:gd name="T163" fmla="*/ 5297 h 48"/>
                              <a:gd name="T164" fmla="+- 0 5325 5208"/>
                              <a:gd name="T165" fmla="*/ T164 w 125"/>
                              <a:gd name="T166" fmla="+- 0 5301 5276"/>
                              <a:gd name="T167" fmla="*/ 5301 h 48"/>
                              <a:gd name="T168" fmla="+- 0 5326 5208"/>
                              <a:gd name="T169" fmla="*/ T168 w 125"/>
                              <a:gd name="T170" fmla="+- 0 5310 5276"/>
                              <a:gd name="T171" fmla="*/ 5310 h 48"/>
                              <a:gd name="T172" fmla="+- 0 5323 5208"/>
                              <a:gd name="T173" fmla="*/ T172 w 125"/>
                              <a:gd name="T174" fmla="+- 0 5315 5276"/>
                              <a:gd name="T175" fmla="*/ 5315 h 48"/>
                              <a:gd name="T176" fmla="+- 0 5319 5208"/>
                              <a:gd name="T177" fmla="*/ T176 w 125"/>
                              <a:gd name="T178" fmla="+- 0 5319 5276"/>
                              <a:gd name="T179" fmla="*/ 5319 h 48"/>
                              <a:gd name="T180" fmla="+- 0 5331 5208"/>
                              <a:gd name="T181" fmla="*/ T180 w 125"/>
                              <a:gd name="T182" fmla="+- 0 5315 5276"/>
                              <a:gd name="T183" fmla="*/ 5315 h 48"/>
                              <a:gd name="T184" fmla="+- 0 5332 5208"/>
                              <a:gd name="T185" fmla="*/ T184 w 125"/>
                              <a:gd name="T186" fmla="+- 0 5302 5276"/>
                              <a:gd name="T187" fmla="*/ 5302 h 48"/>
                              <a:gd name="T188" fmla="+- 0 5329 5208"/>
                              <a:gd name="T189" fmla="*/ T188 w 125"/>
                              <a:gd name="T190" fmla="+- 0 5297 5276"/>
                              <a:gd name="T191" fmla="*/ 5297 h 48"/>
                              <a:gd name="T192" fmla="+- 0 5305 5208"/>
                              <a:gd name="T193" fmla="*/ T192 w 125"/>
                              <a:gd name="T194" fmla="+- 0 5276 5276"/>
                              <a:gd name="T195" fmla="*/ 5276 h 48"/>
                              <a:gd name="T196" fmla="+- 0 5308 5208"/>
                              <a:gd name="T197" fmla="*/ T196 w 125"/>
                              <a:gd name="T198" fmla="+- 0 5300 5276"/>
                              <a:gd name="T199" fmla="*/ 5300 h 48"/>
                              <a:gd name="T200" fmla="+- 0 5313 5208"/>
                              <a:gd name="T201" fmla="*/ T200 w 125"/>
                              <a:gd name="T202" fmla="+- 0 5297 5276"/>
                              <a:gd name="T203" fmla="*/ 5297 h 48"/>
                              <a:gd name="T204" fmla="+- 0 5326 5208"/>
                              <a:gd name="T205" fmla="*/ T204 w 125"/>
                              <a:gd name="T206" fmla="+- 0 5294 5276"/>
                              <a:gd name="T207" fmla="*/ 5294 h 48"/>
                              <a:gd name="T208" fmla="+- 0 5310 5208"/>
                              <a:gd name="T209" fmla="*/ T208 w 125"/>
                              <a:gd name="T210" fmla="+- 0 5281 5276"/>
                              <a:gd name="T211" fmla="*/ 5281 h 48"/>
                              <a:gd name="T212" fmla="+- 0 5330 5208"/>
                              <a:gd name="T213" fmla="*/ T212 w 125"/>
                              <a:gd name="T214" fmla="+- 0 5276 5276"/>
                              <a:gd name="T215" fmla="*/ 5276 h 48"/>
                              <a:gd name="T216" fmla="+- 0 5314 5208"/>
                              <a:gd name="T217" fmla="*/ T216 w 125"/>
                              <a:gd name="T218" fmla="+- 0 5291 5276"/>
                              <a:gd name="T219" fmla="*/ 5291 h 48"/>
                              <a:gd name="T220" fmla="+- 0 5309 5208"/>
                              <a:gd name="T221" fmla="*/ T220 w 125"/>
                              <a:gd name="T222" fmla="+- 0 5294 5276"/>
                              <a:gd name="T223" fmla="*/ 5294 h 48"/>
                              <a:gd name="T224" fmla="+- 0 5325 5208"/>
                              <a:gd name="T225" fmla="*/ T224 w 125"/>
                              <a:gd name="T226" fmla="+- 0 5293 5276"/>
                              <a:gd name="T227" fmla="*/ 529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 h="48">
                                <a:moveTo>
                                  <a:pt x="30" y="0"/>
                                </a:moveTo>
                                <a:lnTo>
                                  <a:pt x="0" y="0"/>
                                </a:lnTo>
                                <a:lnTo>
                                  <a:pt x="0" y="5"/>
                                </a:lnTo>
                                <a:lnTo>
                                  <a:pt x="24" y="5"/>
                                </a:lnTo>
                                <a:lnTo>
                                  <a:pt x="6" y="46"/>
                                </a:lnTo>
                                <a:lnTo>
                                  <a:pt x="13" y="46"/>
                                </a:lnTo>
                                <a:lnTo>
                                  <a:pt x="30" y="4"/>
                                </a:lnTo>
                                <a:lnTo>
                                  <a:pt x="30" y="0"/>
                                </a:lnTo>
                                <a:close/>
                                <a:moveTo>
                                  <a:pt x="47" y="40"/>
                                </a:moveTo>
                                <a:lnTo>
                                  <a:pt x="40" y="40"/>
                                </a:lnTo>
                                <a:lnTo>
                                  <a:pt x="40" y="46"/>
                                </a:lnTo>
                                <a:lnTo>
                                  <a:pt x="47" y="46"/>
                                </a:lnTo>
                                <a:lnTo>
                                  <a:pt x="47" y="40"/>
                                </a:lnTo>
                                <a:close/>
                                <a:moveTo>
                                  <a:pt x="62" y="34"/>
                                </a:moveTo>
                                <a:lnTo>
                                  <a:pt x="56" y="34"/>
                                </a:lnTo>
                                <a:lnTo>
                                  <a:pt x="56" y="39"/>
                                </a:lnTo>
                                <a:lnTo>
                                  <a:pt x="58" y="42"/>
                                </a:lnTo>
                                <a:lnTo>
                                  <a:pt x="61" y="44"/>
                                </a:lnTo>
                                <a:lnTo>
                                  <a:pt x="63" y="46"/>
                                </a:lnTo>
                                <a:lnTo>
                                  <a:pt x="67" y="47"/>
                                </a:lnTo>
                                <a:lnTo>
                                  <a:pt x="76" y="47"/>
                                </a:lnTo>
                                <a:lnTo>
                                  <a:pt x="79" y="46"/>
                                </a:lnTo>
                                <a:lnTo>
                                  <a:pt x="82" y="43"/>
                                </a:lnTo>
                                <a:lnTo>
                                  <a:pt x="68" y="43"/>
                                </a:lnTo>
                                <a:lnTo>
                                  <a:pt x="67" y="42"/>
                                </a:lnTo>
                                <a:lnTo>
                                  <a:pt x="65" y="40"/>
                                </a:lnTo>
                                <a:lnTo>
                                  <a:pt x="63" y="39"/>
                                </a:lnTo>
                                <a:lnTo>
                                  <a:pt x="62" y="37"/>
                                </a:lnTo>
                                <a:lnTo>
                                  <a:pt x="62" y="34"/>
                                </a:lnTo>
                                <a:close/>
                                <a:moveTo>
                                  <a:pt x="83" y="21"/>
                                </a:moveTo>
                                <a:lnTo>
                                  <a:pt x="74" y="21"/>
                                </a:lnTo>
                                <a:lnTo>
                                  <a:pt x="76" y="21"/>
                                </a:lnTo>
                                <a:lnTo>
                                  <a:pt x="78" y="23"/>
                                </a:lnTo>
                                <a:lnTo>
                                  <a:pt x="80" y="25"/>
                                </a:lnTo>
                                <a:lnTo>
                                  <a:pt x="80" y="28"/>
                                </a:lnTo>
                                <a:lnTo>
                                  <a:pt x="80" y="34"/>
                                </a:lnTo>
                                <a:lnTo>
                                  <a:pt x="80" y="37"/>
                                </a:lnTo>
                                <a:lnTo>
                                  <a:pt x="76" y="41"/>
                                </a:lnTo>
                                <a:lnTo>
                                  <a:pt x="74" y="43"/>
                                </a:lnTo>
                                <a:lnTo>
                                  <a:pt x="82" y="43"/>
                                </a:lnTo>
                                <a:lnTo>
                                  <a:pt x="85" y="39"/>
                                </a:lnTo>
                                <a:lnTo>
                                  <a:pt x="87" y="35"/>
                                </a:lnTo>
                                <a:lnTo>
                                  <a:pt x="87" y="26"/>
                                </a:lnTo>
                                <a:lnTo>
                                  <a:pt x="85" y="22"/>
                                </a:lnTo>
                                <a:lnTo>
                                  <a:pt x="83" y="21"/>
                                </a:lnTo>
                                <a:close/>
                                <a:moveTo>
                                  <a:pt x="84" y="0"/>
                                </a:moveTo>
                                <a:lnTo>
                                  <a:pt x="59" y="0"/>
                                </a:lnTo>
                                <a:lnTo>
                                  <a:pt x="57" y="24"/>
                                </a:lnTo>
                                <a:lnTo>
                                  <a:pt x="62" y="24"/>
                                </a:lnTo>
                                <a:lnTo>
                                  <a:pt x="64" y="22"/>
                                </a:lnTo>
                                <a:lnTo>
                                  <a:pt x="67" y="21"/>
                                </a:lnTo>
                                <a:lnTo>
                                  <a:pt x="83" y="21"/>
                                </a:lnTo>
                                <a:lnTo>
                                  <a:pt x="81" y="18"/>
                                </a:lnTo>
                                <a:lnTo>
                                  <a:pt x="64" y="18"/>
                                </a:lnTo>
                                <a:lnTo>
                                  <a:pt x="65" y="5"/>
                                </a:lnTo>
                                <a:lnTo>
                                  <a:pt x="84" y="5"/>
                                </a:lnTo>
                                <a:lnTo>
                                  <a:pt x="84" y="0"/>
                                </a:lnTo>
                                <a:close/>
                                <a:moveTo>
                                  <a:pt x="76" y="15"/>
                                </a:moveTo>
                                <a:lnTo>
                                  <a:pt x="69" y="15"/>
                                </a:lnTo>
                                <a:lnTo>
                                  <a:pt x="66" y="16"/>
                                </a:lnTo>
                                <a:lnTo>
                                  <a:pt x="64" y="18"/>
                                </a:lnTo>
                                <a:lnTo>
                                  <a:pt x="81" y="18"/>
                                </a:lnTo>
                                <a:lnTo>
                                  <a:pt x="79" y="17"/>
                                </a:lnTo>
                                <a:lnTo>
                                  <a:pt x="76" y="15"/>
                                </a:lnTo>
                                <a:close/>
                                <a:moveTo>
                                  <a:pt x="99" y="34"/>
                                </a:moveTo>
                                <a:lnTo>
                                  <a:pt x="93" y="34"/>
                                </a:lnTo>
                                <a:lnTo>
                                  <a:pt x="94" y="39"/>
                                </a:lnTo>
                                <a:lnTo>
                                  <a:pt x="95" y="42"/>
                                </a:lnTo>
                                <a:lnTo>
                                  <a:pt x="98" y="44"/>
                                </a:lnTo>
                                <a:lnTo>
                                  <a:pt x="101" y="46"/>
                                </a:lnTo>
                                <a:lnTo>
                                  <a:pt x="104" y="47"/>
                                </a:lnTo>
                                <a:lnTo>
                                  <a:pt x="113" y="47"/>
                                </a:lnTo>
                                <a:lnTo>
                                  <a:pt x="117" y="46"/>
                                </a:lnTo>
                                <a:lnTo>
                                  <a:pt x="120" y="43"/>
                                </a:lnTo>
                                <a:lnTo>
                                  <a:pt x="106" y="43"/>
                                </a:lnTo>
                                <a:lnTo>
                                  <a:pt x="104" y="42"/>
                                </a:lnTo>
                                <a:lnTo>
                                  <a:pt x="102" y="40"/>
                                </a:lnTo>
                                <a:lnTo>
                                  <a:pt x="101" y="39"/>
                                </a:lnTo>
                                <a:lnTo>
                                  <a:pt x="100" y="37"/>
                                </a:lnTo>
                                <a:lnTo>
                                  <a:pt x="99" y="34"/>
                                </a:lnTo>
                                <a:close/>
                                <a:moveTo>
                                  <a:pt x="121" y="21"/>
                                </a:moveTo>
                                <a:lnTo>
                                  <a:pt x="111" y="21"/>
                                </a:lnTo>
                                <a:lnTo>
                                  <a:pt x="113" y="21"/>
                                </a:lnTo>
                                <a:lnTo>
                                  <a:pt x="117" y="25"/>
                                </a:lnTo>
                                <a:lnTo>
                                  <a:pt x="118" y="28"/>
                                </a:lnTo>
                                <a:lnTo>
                                  <a:pt x="118" y="34"/>
                                </a:lnTo>
                                <a:lnTo>
                                  <a:pt x="117" y="37"/>
                                </a:lnTo>
                                <a:lnTo>
                                  <a:pt x="115" y="39"/>
                                </a:lnTo>
                                <a:lnTo>
                                  <a:pt x="113" y="41"/>
                                </a:lnTo>
                                <a:lnTo>
                                  <a:pt x="111" y="43"/>
                                </a:lnTo>
                                <a:lnTo>
                                  <a:pt x="120" y="43"/>
                                </a:lnTo>
                                <a:lnTo>
                                  <a:pt x="123" y="39"/>
                                </a:lnTo>
                                <a:lnTo>
                                  <a:pt x="124" y="35"/>
                                </a:lnTo>
                                <a:lnTo>
                                  <a:pt x="124" y="26"/>
                                </a:lnTo>
                                <a:lnTo>
                                  <a:pt x="123" y="22"/>
                                </a:lnTo>
                                <a:lnTo>
                                  <a:pt x="121" y="21"/>
                                </a:lnTo>
                                <a:close/>
                                <a:moveTo>
                                  <a:pt x="122" y="0"/>
                                </a:moveTo>
                                <a:lnTo>
                                  <a:pt x="97" y="0"/>
                                </a:lnTo>
                                <a:lnTo>
                                  <a:pt x="95" y="24"/>
                                </a:lnTo>
                                <a:lnTo>
                                  <a:pt x="100" y="24"/>
                                </a:lnTo>
                                <a:lnTo>
                                  <a:pt x="102" y="22"/>
                                </a:lnTo>
                                <a:lnTo>
                                  <a:pt x="105" y="21"/>
                                </a:lnTo>
                                <a:lnTo>
                                  <a:pt x="121" y="21"/>
                                </a:lnTo>
                                <a:lnTo>
                                  <a:pt x="118" y="18"/>
                                </a:lnTo>
                                <a:lnTo>
                                  <a:pt x="101" y="18"/>
                                </a:lnTo>
                                <a:lnTo>
                                  <a:pt x="102" y="5"/>
                                </a:lnTo>
                                <a:lnTo>
                                  <a:pt x="122" y="5"/>
                                </a:lnTo>
                                <a:lnTo>
                                  <a:pt x="122" y="0"/>
                                </a:lnTo>
                                <a:close/>
                                <a:moveTo>
                                  <a:pt x="113" y="15"/>
                                </a:moveTo>
                                <a:lnTo>
                                  <a:pt x="106" y="15"/>
                                </a:lnTo>
                                <a:lnTo>
                                  <a:pt x="103" y="16"/>
                                </a:lnTo>
                                <a:lnTo>
                                  <a:pt x="101" y="18"/>
                                </a:lnTo>
                                <a:lnTo>
                                  <a:pt x="118" y="18"/>
                                </a:lnTo>
                                <a:lnTo>
                                  <a:pt x="117" y="17"/>
                                </a:lnTo>
                                <a:lnTo>
                                  <a:pt x="11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Line 1842"/>
                        <wps:cNvCnPr>
                          <a:cxnSpLocks noChangeShapeType="1"/>
                        </wps:cNvCnPr>
                        <wps:spPr bwMode="auto">
                          <a:xfrm>
                            <a:off x="544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4" name="AutoShape 1843"/>
                        <wps:cNvSpPr>
                          <a:spLocks/>
                        </wps:cNvSpPr>
                        <wps:spPr bwMode="auto">
                          <a:xfrm>
                            <a:off x="5398" y="5274"/>
                            <a:ext cx="87" cy="49"/>
                          </a:xfrm>
                          <a:custGeom>
                            <a:avLst/>
                            <a:gdLst>
                              <a:gd name="T0" fmla="+- 0 5399 5399"/>
                              <a:gd name="T1" fmla="*/ T0 w 87"/>
                              <a:gd name="T2" fmla="+- 0 5276 5275"/>
                              <a:gd name="T3" fmla="*/ 5276 h 49"/>
                              <a:gd name="T4" fmla="+- 0 5423 5399"/>
                              <a:gd name="T5" fmla="*/ T4 w 87"/>
                              <a:gd name="T6" fmla="+- 0 5281 5275"/>
                              <a:gd name="T7" fmla="*/ 5281 h 49"/>
                              <a:gd name="T8" fmla="+- 0 5412 5399"/>
                              <a:gd name="T9" fmla="*/ T8 w 87"/>
                              <a:gd name="T10" fmla="+- 0 5322 5275"/>
                              <a:gd name="T11" fmla="*/ 5322 h 49"/>
                              <a:gd name="T12" fmla="+- 0 5429 5399"/>
                              <a:gd name="T13" fmla="*/ T12 w 87"/>
                              <a:gd name="T14" fmla="+- 0 5276 5275"/>
                              <a:gd name="T15" fmla="*/ 5276 h 49"/>
                              <a:gd name="T16" fmla="+- 0 5439 5399"/>
                              <a:gd name="T17" fmla="*/ T16 w 87"/>
                              <a:gd name="T18" fmla="+- 0 5316 5275"/>
                              <a:gd name="T19" fmla="*/ 5316 h 49"/>
                              <a:gd name="T20" fmla="+- 0 5446 5399"/>
                              <a:gd name="T21" fmla="*/ T20 w 87"/>
                              <a:gd name="T22" fmla="+- 0 5322 5275"/>
                              <a:gd name="T23" fmla="*/ 5322 h 49"/>
                              <a:gd name="T24" fmla="+- 0 5475 5399"/>
                              <a:gd name="T25" fmla="*/ T24 w 87"/>
                              <a:gd name="T26" fmla="+- 0 5275 5275"/>
                              <a:gd name="T27" fmla="*/ 5275 h 49"/>
                              <a:gd name="T28" fmla="+- 0 5455 5399"/>
                              <a:gd name="T29" fmla="*/ T28 w 87"/>
                              <a:gd name="T30" fmla="+- 0 5283 5275"/>
                              <a:gd name="T31" fmla="*/ 5283 h 49"/>
                              <a:gd name="T32" fmla="+- 0 5456 5399"/>
                              <a:gd name="T33" fmla="*/ T32 w 87"/>
                              <a:gd name="T34" fmla="+- 0 5313 5275"/>
                              <a:gd name="T35" fmla="*/ 5313 h 49"/>
                              <a:gd name="T36" fmla="+- 0 5462 5399"/>
                              <a:gd name="T37" fmla="*/ T36 w 87"/>
                              <a:gd name="T38" fmla="+- 0 5321 5275"/>
                              <a:gd name="T39" fmla="*/ 5321 h 49"/>
                              <a:gd name="T40" fmla="+- 0 5475 5399"/>
                              <a:gd name="T41" fmla="*/ T40 w 87"/>
                              <a:gd name="T42" fmla="+- 0 5323 5275"/>
                              <a:gd name="T43" fmla="*/ 5323 h 49"/>
                              <a:gd name="T44" fmla="+- 0 5482 5399"/>
                              <a:gd name="T45" fmla="*/ T44 w 87"/>
                              <a:gd name="T46" fmla="+- 0 5319 5275"/>
                              <a:gd name="T47" fmla="*/ 5319 h 49"/>
                              <a:gd name="T48" fmla="+- 0 5465 5399"/>
                              <a:gd name="T49" fmla="*/ T48 w 87"/>
                              <a:gd name="T50" fmla="+- 0 5317 5275"/>
                              <a:gd name="T51" fmla="*/ 5317 h 49"/>
                              <a:gd name="T52" fmla="+- 0 5462 5399"/>
                              <a:gd name="T53" fmla="*/ T52 w 87"/>
                              <a:gd name="T54" fmla="+- 0 5311 5275"/>
                              <a:gd name="T55" fmla="*/ 5311 h 49"/>
                              <a:gd name="T56" fmla="+- 0 5461 5399"/>
                              <a:gd name="T57" fmla="*/ T56 w 87"/>
                              <a:gd name="T58" fmla="+- 0 5304 5275"/>
                              <a:gd name="T59" fmla="*/ 5304 h 49"/>
                              <a:gd name="T60" fmla="+- 0 5464 5399"/>
                              <a:gd name="T61" fmla="*/ T60 w 87"/>
                              <a:gd name="T62" fmla="+- 0 5299 5275"/>
                              <a:gd name="T63" fmla="*/ 5299 h 49"/>
                              <a:gd name="T64" fmla="+- 0 5461 5399"/>
                              <a:gd name="T65" fmla="*/ T64 w 87"/>
                              <a:gd name="T66" fmla="+- 0 5297 5275"/>
                              <a:gd name="T67" fmla="*/ 5297 h 49"/>
                              <a:gd name="T68" fmla="+- 0 5462 5399"/>
                              <a:gd name="T69" fmla="*/ T68 w 87"/>
                              <a:gd name="T70" fmla="+- 0 5287 5275"/>
                              <a:gd name="T71" fmla="*/ 5287 h 49"/>
                              <a:gd name="T72" fmla="+- 0 5466 5399"/>
                              <a:gd name="T73" fmla="*/ T72 w 87"/>
                              <a:gd name="T74" fmla="+- 0 5281 5275"/>
                              <a:gd name="T75" fmla="*/ 5281 h 49"/>
                              <a:gd name="T76" fmla="+- 0 5482 5399"/>
                              <a:gd name="T77" fmla="*/ T76 w 87"/>
                              <a:gd name="T78" fmla="+- 0 5280 5275"/>
                              <a:gd name="T79" fmla="*/ 5280 h 49"/>
                              <a:gd name="T80" fmla="+- 0 5478 5399"/>
                              <a:gd name="T81" fmla="*/ T80 w 87"/>
                              <a:gd name="T82" fmla="+- 0 5276 5275"/>
                              <a:gd name="T83" fmla="*/ 5276 h 49"/>
                              <a:gd name="T84" fmla="+- 0 5482 5399"/>
                              <a:gd name="T85" fmla="*/ T84 w 87"/>
                              <a:gd name="T86" fmla="+- 0 5297 5275"/>
                              <a:gd name="T87" fmla="*/ 5297 h 49"/>
                              <a:gd name="T88" fmla="+- 0 5475 5399"/>
                              <a:gd name="T89" fmla="*/ T88 w 87"/>
                              <a:gd name="T90" fmla="+- 0 5298 5275"/>
                              <a:gd name="T91" fmla="*/ 5298 h 49"/>
                              <a:gd name="T92" fmla="+- 0 5479 5399"/>
                              <a:gd name="T93" fmla="*/ T92 w 87"/>
                              <a:gd name="T94" fmla="+- 0 5304 5275"/>
                              <a:gd name="T95" fmla="*/ 5304 h 49"/>
                              <a:gd name="T96" fmla="+- 0 5478 5399"/>
                              <a:gd name="T97" fmla="*/ T96 w 87"/>
                              <a:gd name="T98" fmla="+- 0 5313 5275"/>
                              <a:gd name="T99" fmla="*/ 5313 h 49"/>
                              <a:gd name="T100" fmla="+- 0 5475 5399"/>
                              <a:gd name="T101" fmla="*/ T100 w 87"/>
                              <a:gd name="T102" fmla="+- 0 5317 5275"/>
                              <a:gd name="T103" fmla="*/ 5317 h 49"/>
                              <a:gd name="T104" fmla="+- 0 5482 5399"/>
                              <a:gd name="T105" fmla="*/ T104 w 87"/>
                              <a:gd name="T106" fmla="+- 0 5319 5275"/>
                              <a:gd name="T107" fmla="*/ 5319 h 49"/>
                              <a:gd name="T108" fmla="+- 0 5485 5399"/>
                              <a:gd name="T109" fmla="*/ T108 w 87"/>
                              <a:gd name="T110" fmla="+- 0 5312 5275"/>
                              <a:gd name="T111" fmla="*/ 5312 h 49"/>
                              <a:gd name="T112" fmla="+- 0 5484 5399"/>
                              <a:gd name="T113" fmla="*/ T112 w 87"/>
                              <a:gd name="T114" fmla="+- 0 5299 5275"/>
                              <a:gd name="T115" fmla="*/ 5299 h 49"/>
                              <a:gd name="T116" fmla="+- 0 5475 5399"/>
                              <a:gd name="T117" fmla="*/ T116 w 87"/>
                              <a:gd name="T118" fmla="+- 0 5292 5275"/>
                              <a:gd name="T119" fmla="*/ 5292 h 49"/>
                              <a:gd name="T120" fmla="+- 0 5464 5399"/>
                              <a:gd name="T121" fmla="*/ T120 w 87"/>
                              <a:gd name="T122" fmla="+- 0 5294 5275"/>
                              <a:gd name="T123" fmla="*/ 5294 h 49"/>
                              <a:gd name="T124" fmla="+- 0 5466 5399"/>
                              <a:gd name="T125" fmla="*/ T124 w 87"/>
                              <a:gd name="T126" fmla="+- 0 5297 5275"/>
                              <a:gd name="T127" fmla="*/ 5297 h 49"/>
                              <a:gd name="T128" fmla="+- 0 5482 5399"/>
                              <a:gd name="T129" fmla="*/ T128 w 87"/>
                              <a:gd name="T130" fmla="+- 0 5297 5275"/>
                              <a:gd name="T131" fmla="*/ 5297 h 49"/>
                              <a:gd name="T132" fmla="+- 0 5475 5399"/>
                              <a:gd name="T133" fmla="*/ T132 w 87"/>
                              <a:gd name="T134" fmla="+- 0 5292 5275"/>
                              <a:gd name="T135" fmla="*/ 5292 h 49"/>
                              <a:gd name="T136" fmla="+- 0 5475 5399"/>
                              <a:gd name="T137" fmla="*/ T136 w 87"/>
                              <a:gd name="T138" fmla="+- 0 5280 5275"/>
                              <a:gd name="T139" fmla="*/ 5280 h 49"/>
                              <a:gd name="T140" fmla="+- 0 5478 5399"/>
                              <a:gd name="T141" fmla="*/ T140 w 87"/>
                              <a:gd name="T142" fmla="+- 0 5287 5275"/>
                              <a:gd name="T143" fmla="*/ 5287 h 49"/>
                              <a:gd name="T144" fmla="+- 0 5484 5399"/>
                              <a:gd name="T145" fmla="*/ T144 w 87"/>
                              <a:gd name="T146" fmla="+- 0 5283 5275"/>
                              <a:gd name="T147" fmla="*/ 5283 h 49"/>
                              <a:gd name="T148" fmla="+- 0 5482 5399"/>
                              <a:gd name="T149" fmla="*/ T148 w 87"/>
                              <a:gd name="T150" fmla="+- 0 5280 5275"/>
                              <a:gd name="T151"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30" y="1"/>
                                </a:moveTo>
                                <a:lnTo>
                                  <a:pt x="0" y="1"/>
                                </a:lnTo>
                                <a:lnTo>
                                  <a:pt x="0" y="6"/>
                                </a:lnTo>
                                <a:lnTo>
                                  <a:pt x="24" y="6"/>
                                </a:lnTo>
                                <a:lnTo>
                                  <a:pt x="6" y="47"/>
                                </a:lnTo>
                                <a:lnTo>
                                  <a:pt x="13" y="47"/>
                                </a:lnTo>
                                <a:lnTo>
                                  <a:pt x="30" y="5"/>
                                </a:lnTo>
                                <a:lnTo>
                                  <a:pt x="30" y="1"/>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4"/>
                                </a:lnTo>
                                <a:lnTo>
                                  <a:pt x="63" y="46"/>
                                </a:lnTo>
                                <a:lnTo>
                                  <a:pt x="67" y="48"/>
                                </a:lnTo>
                                <a:lnTo>
                                  <a:pt x="76" y="48"/>
                                </a:lnTo>
                                <a:lnTo>
                                  <a:pt x="80" y="47"/>
                                </a:lnTo>
                                <a:lnTo>
                                  <a:pt x="83" y="44"/>
                                </a:lnTo>
                                <a:lnTo>
                                  <a:pt x="69" y="44"/>
                                </a:lnTo>
                                <a:lnTo>
                                  <a:pt x="66" y="42"/>
                                </a:lnTo>
                                <a:lnTo>
                                  <a:pt x="64" y="38"/>
                                </a:lnTo>
                                <a:lnTo>
                                  <a:pt x="63" y="36"/>
                                </a:lnTo>
                                <a:lnTo>
                                  <a:pt x="62" y="33"/>
                                </a:lnTo>
                                <a:lnTo>
                                  <a:pt x="62" y="29"/>
                                </a:lnTo>
                                <a:lnTo>
                                  <a:pt x="62" y="27"/>
                                </a:lnTo>
                                <a:lnTo>
                                  <a:pt x="65" y="24"/>
                                </a:lnTo>
                                <a:lnTo>
                                  <a:pt x="67" y="22"/>
                                </a:lnTo>
                                <a:lnTo>
                                  <a:pt x="62" y="22"/>
                                </a:lnTo>
                                <a:lnTo>
                                  <a:pt x="62" y="17"/>
                                </a:lnTo>
                                <a:lnTo>
                                  <a:pt x="63" y="12"/>
                                </a:lnTo>
                                <a:lnTo>
                                  <a:pt x="65" y="9"/>
                                </a:lnTo>
                                <a:lnTo>
                                  <a:pt x="67" y="6"/>
                                </a:lnTo>
                                <a:lnTo>
                                  <a:pt x="69" y="5"/>
                                </a:lnTo>
                                <a:lnTo>
                                  <a:pt x="83" y="5"/>
                                </a:lnTo>
                                <a:lnTo>
                                  <a:pt x="81" y="3"/>
                                </a:lnTo>
                                <a:lnTo>
                                  <a:pt x="79" y="1"/>
                                </a:lnTo>
                                <a:lnTo>
                                  <a:pt x="76" y="0"/>
                                </a:lnTo>
                                <a:close/>
                                <a:moveTo>
                                  <a:pt x="83" y="22"/>
                                </a:moveTo>
                                <a:lnTo>
                                  <a:pt x="74" y="22"/>
                                </a:lnTo>
                                <a:lnTo>
                                  <a:pt x="76" y="23"/>
                                </a:lnTo>
                                <a:lnTo>
                                  <a:pt x="79" y="27"/>
                                </a:lnTo>
                                <a:lnTo>
                                  <a:pt x="80" y="29"/>
                                </a:lnTo>
                                <a:lnTo>
                                  <a:pt x="80" y="36"/>
                                </a:lnTo>
                                <a:lnTo>
                                  <a:pt x="79" y="38"/>
                                </a:lnTo>
                                <a:lnTo>
                                  <a:pt x="78" y="40"/>
                                </a:lnTo>
                                <a:lnTo>
                                  <a:pt x="76" y="42"/>
                                </a:lnTo>
                                <a:lnTo>
                                  <a:pt x="74" y="44"/>
                                </a:lnTo>
                                <a:lnTo>
                                  <a:pt x="83" y="44"/>
                                </a:lnTo>
                                <a:lnTo>
                                  <a:pt x="85" y="40"/>
                                </a:lnTo>
                                <a:lnTo>
                                  <a:pt x="86" y="37"/>
                                </a:lnTo>
                                <a:lnTo>
                                  <a:pt x="86" y="28"/>
                                </a:lnTo>
                                <a:lnTo>
                                  <a:pt x="85" y="24"/>
                                </a:lnTo>
                                <a:lnTo>
                                  <a:pt x="83" y="22"/>
                                </a:lnTo>
                                <a:close/>
                                <a:moveTo>
                                  <a:pt x="76" y="17"/>
                                </a:moveTo>
                                <a:lnTo>
                                  <a:pt x="69" y="17"/>
                                </a:lnTo>
                                <a:lnTo>
                                  <a:pt x="65" y="19"/>
                                </a:lnTo>
                                <a:lnTo>
                                  <a:pt x="62" y="22"/>
                                </a:lnTo>
                                <a:lnTo>
                                  <a:pt x="67" y="22"/>
                                </a:lnTo>
                                <a:lnTo>
                                  <a:pt x="68" y="22"/>
                                </a:lnTo>
                                <a:lnTo>
                                  <a:pt x="83" y="22"/>
                                </a:lnTo>
                                <a:lnTo>
                                  <a:pt x="80" y="19"/>
                                </a:lnTo>
                                <a:lnTo>
                                  <a:pt x="76" y="17"/>
                                </a:lnTo>
                                <a:close/>
                                <a:moveTo>
                                  <a:pt x="83" y="5"/>
                                </a:moveTo>
                                <a:lnTo>
                                  <a:pt x="76" y="5"/>
                                </a:lnTo>
                                <a:lnTo>
                                  <a:pt x="79" y="7"/>
                                </a:lnTo>
                                <a:lnTo>
                                  <a:pt x="79" y="12"/>
                                </a:lnTo>
                                <a:lnTo>
                                  <a:pt x="86" y="12"/>
                                </a:lnTo>
                                <a:lnTo>
                                  <a:pt x="85" y="8"/>
                                </a:lnTo>
                                <a:lnTo>
                                  <a:pt x="84" y="5"/>
                                </a:lnTo>
                                <a:lnTo>
                                  <a:pt x="8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Line 1844"/>
                        <wps:cNvCnPr>
                          <a:cxnSpLocks noChangeShapeType="1"/>
                        </wps:cNvCnPr>
                        <wps:spPr bwMode="auto">
                          <a:xfrm>
                            <a:off x="561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6" name="AutoShape 1845"/>
                        <wps:cNvSpPr>
                          <a:spLocks/>
                        </wps:cNvSpPr>
                        <wps:spPr bwMode="auto">
                          <a:xfrm>
                            <a:off x="5552" y="5274"/>
                            <a:ext cx="125" cy="49"/>
                          </a:xfrm>
                          <a:custGeom>
                            <a:avLst/>
                            <a:gdLst>
                              <a:gd name="T0" fmla="+- 0 5552 5552"/>
                              <a:gd name="T1" fmla="*/ T0 w 125"/>
                              <a:gd name="T2" fmla="+- 0 5276 5275"/>
                              <a:gd name="T3" fmla="*/ 5276 h 49"/>
                              <a:gd name="T4" fmla="+- 0 5576 5552"/>
                              <a:gd name="T5" fmla="*/ T4 w 125"/>
                              <a:gd name="T6" fmla="+- 0 5281 5275"/>
                              <a:gd name="T7" fmla="*/ 5281 h 49"/>
                              <a:gd name="T8" fmla="+- 0 5566 5552"/>
                              <a:gd name="T9" fmla="*/ T8 w 125"/>
                              <a:gd name="T10" fmla="+- 0 5322 5275"/>
                              <a:gd name="T11" fmla="*/ 5322 h 49"/>
                              <a:gd name="T12" fmla="+- 0 5583 5552"/>
                              <a:gd name="T13" fmla="*/ T12 w 125"/>
                              <a:gd name="T14" fmla="+- 0 5276 5275"/>
                              <a:gd name="T15" fmla="*/ 5276 h 49"/>
                              <a:gd name="T16" fmla="+- 0 5592 5552"/>
                              <a:gd name="T17" fmla="*/ T16 w 125"/>
                              <a:gd name="T18" fmla="+- 0 5316 5275"/>
                              <a:gd name="T19" fmla="*/ 5316 h 49"/>
                              <a:gd name="T20" fmla="+- 0 5599 5552"/>
                              <a:gd name="T21" fmla="*/ T20 w 125"/>
                              <a:gd name="T22" fmla="+- 0 5322 5275"/>
                              <a:gd name="T23" fmla="*/ 5322 h 49"/>
                              <a:gd name="T24" fmla="+- 0 5628 5552"/>
                              <a:gd name="T25" fmla="*/ T24 w 125"/>
                              <a:gd name="T26" fmla="+- 0 5275 5275"/>
                              <a:gd name="T27" fmla="*/ 5275 h 49"/>
                              <a:gd name="T28" fmla="+- 0 5608 5552"/>
                              <a:gd name="T29" fmla="*/ T28 w 125"/>
                              <a:gd name="T30" fmla="+- 0 5283 5275"/>
                              <a:gd name="T31" fmla="*/ 5283 h 49"/>
                              <a:gd name="T32" fmla="+- 0 5610 5552"/>
                              <a:gd name="T33" fmla="*/ T32 w 125"/>
                              <a:gd name="T34" fmla="+- 0 5313 5275"/>
                              <a:gd name="T35" fmla="*/ 5313 h 49"/>
                              <a:gd name="T36" fmla="+- 0 5615 5552"/>
                              <a:gd name="T37" fmla="*/ T36 w 125"/>
                              <a:gd name="T38" fmla="+- 0 5321 5275"/>
                              <a:gd name="T39" fmla="*/ 5321 h 49"/>
                              <a:gd name="T40" fmla="+- 0 5629 5552"/>
                              <a:gd name="T41" fmla="*/ T40 w 125"/>
                              <a:gd name="T42" fmla="+- 0 5323 5275"/>
                              <a:gd name="T43" fmla="*/ 5323 h 49"/>
                              <a:gd name="T44" fmla="+- 0 5635 5552"/>
                              <a:gd name="T45" fmla="*/ T44 w 125"/>
                              <a:gd name="T46" fmla="+- 0 5319 5275"/>
                              <a:gd name="T47" fmla="*/ 5319 h 49"/>
                              <a:gd name="T48" fmla="+- 0 5619 5552"/>
                              <a:gd name="T49" fmla="*/ T48 w 125"/>
                              <a:gd name="T50" fmla="+- 0 5317 5275"/>
                              <a:gd name="T51" fmla="*/ 5317 h 49"/>
                              <a:gd name="T52" fmla="+- 0 5615 5552"/>
                              <a:gd name="T53" fmla="*/ T52 w 125"/>
                              <a:gd name="T54" fmla="+- 0 5308 5275"/>
                              <a:gd name="T55" fmla="*/ 5308 h 49"/>
                              <a:gd name="T56" fmla="+- 0 5614 5552"/>
                              <a:gd name="T57" fmla="*/ T56 w 125"/>
                              <a:gd name="T58" fmla="+- 0 5302 5275"/>
                              <a:gd name="T59" fmla="*/ 5302 h 49"/>
                              <a:gd name="T60" fmla="+- 0 5620 5552"/>
                              <a:gd name="T61" fmla="*/ T60 w 125"/>
                              <a:gd name="T62" fmla="+- 0 5297 5275"/>
                              <a:gd name="T63" fmla="*/ 5297 h 49"/>
                              <a:gd name="T64" fmla="+- 0 5615 5552"/>
                              <a:gd name="T65" fmla="*/ T64 w 125"/>
                              <a:gd name="T66" fmla="+- 0 5292 5275"/>
                              <a:gd name="T67" fmla="*/ 5292 h 49"/>
                              <a:gd name="T68" fmla="+- 0 5618 5552"/>
                              <a:gd name="T69" fmla="*/ T68 w 125"/>
                              <a:gd name="T70" fmla="+- 0 5284 5275"/>
                              <a:gd name="T71" fmla="*/ 5284 h 49"/>
                              <a:gd name="T72" fmla="+- 0 5622 5552"/>
                              <a:gd name="T73" fmla="*/ T72 w 125"/>
                              <a:gd name="T74" fmla="+- 0 5280 5275"/>
                              <a:gd name="T75" fmla="*/ 5280 h 49"/>
                              <a:gd name="T76" fmla="+- 0 5631 5552"/>
                              <a:gd name="T77" fmla="*/ T76 w 125"/>
                              <a:gd name="T78" fmla="+- 0 5276 5275"/>
                              <a:gd name="T79" fmla="*/ 5276 h 49"/>
                              <a:gd name="T80" fmla="+- 0 5635 5552"/>
                              <a:gd name="T81" fmla="*/ T80 w 125"/>
                              <a:gd name="T82" fmla="+- 0 5297 5275"/>
                              <a:gd name="T83" fmla="*/ 5297 h 49"/>
                              <a:gd name="T84" fmla="+- 0 5629 5552"/>
                              <a:gd name="T85" fmla="*/ T84 w 125"/>
                              <a:gd name="T86" fmla="+- 0 5298 5275"/>
                              <a:gd name="T87" fmla="*/ 5298 h 49"/>
                              <a:gd name="T88" fmla="+- 0 5633 5552"/>
                              <a:gd name="T89" fmla="*/ T88 w 125"/>
                              <a:gd name="T90" fmla="+- 0 5304 5275"/>
                              <a:gd name="T91" fmla="*/ 5304 h 49"/>
                              <a:gd name="T92" fmla="+- 0 5632 5552"/>
                              <a:gd name="T93" fmla="*/ T92 w 125"/>
                              <a:gd name="T94" fmla="+- 0 5313 5275"/>
                              <a:gd name="T95" fmla="*/ 5313 h 49"/>
                              <a:gd name="T96" fmla="+- 0 5629 5552"/>
                              <a:gd name="T97" fmla="*/ T96 w 125"/>
                              <a:gd name="T98" fmla="+- 0 5317 5275"/>
                              <a:gd name="T99" fmla="*/ 5317 h 49"/>
                              <a:gd name="T100" fmla="+- 0 5635 5552"/>
                              <a:gd name="T101" fmla="*/ T100 w 125"/>
                              <a:gd name="T102" fmla="+- 0 5319 5275"/>
                              <a:gd name="T103" fmla="*/ 5319 h 49"/>
                              <a:gd name="T104" fmla="+- 0 5639 5552"/>
                              <a:gd name="T105" fmla="*/ T104 w 125"/>
                              <a:gd name="T106" fmla="+- 0 5312 5275"/>
                              <a:gd name="T107" fmla="*/ 5312 h 49"/>
                              <a:gd name="T108" fmla="+- 0 5638 5552"/>
                              <a:gd name="T109" fmla="*/ T108 w 125"/>
                              <a:gd name="T110" fmla="+- 0 5299 5275"/>
                              <a:gd name="T111" fmla="*/ 5299 h 49"/>
                              <a:gd name="T112" fmla="+- 0 5629 5552"/>
                              <a:gd name="T113" fmla="*/ T112 w 125"/>
                              <a:gd name="T114" fmla="+- 0 5292 5275"/>
                              <a:gd name="T115" fmla="*/ 5292 h 49"/>
                              <a:gd name="T116" fmla="+- 0 5618 5552"/>
                              <a:gd name="T117" fmla="*/ T116 w 125"/>
                              <a:gd name="T118" fmla="+- 0 5294 5275"/>
                              <a:gd name="T119" fmla="*/ 5294 h 49"/>
                              <a:gd name="T120" fmla="+- 0 5620 5552"/>
                              <a:gd name="T121" fmla="*/ T120 w 125"/>
                              <a:gd name="T122" fmla="+- 0 5297 5275"/>
                              <a:gd name="T123" fmla="*/ 5297 h 49"/>
                              <a:gd name="T124" fmla="+- 0 5635 5552"/>
                              <a:gd name="T125" fmla="*/ T124 w 125"/>
                              <a:gd name="T126" fmla="+- 0 5297 5275"/>
                              <a:gd name="T127" fmla="*/ 5297 h 49"/>
                              <a:gd name="T128" fmla="+- 0 5629 5552"/>
                              <a:gd name="T129" fmla="*/ T128 w 125"/>
                              <a:gd name="T130" fmla="+- 0 5292 5275"/>
                              <a:gd name="T131" fmla="*/ 5292 h 49"/>
                              <a:gd name="T132" fmla="+- 0 5629 5552"/>
                              <a:gd name="T133" fmla="*/ T132 w 125"/>
                              <a:gd name="T134" fmla="+- 0 5280 5275"/>
                              <a:gd name="T135" fmla="*/ 5280 h 49"/>
                              <a:gd name="T136" fmla="+- 0 5632 5552"/>
                              <a:gd name="T137" fmla="*/ T136 w 125"/>
                              <a:gd name="T138" fmla="+- 0 5287 5275"/>
                              <a:gd name="T139" fmla="*/ 5287 h 49"/>
                              <a:gd name="T140" fmla="+- 0 5638 5552"/>
                              <a:gd name="T141" fmla="*/ T140 w 125"/>
                              <a:gd name="T142" fmla="+- 0 5283 5275"/>
                              <a:gd name="T143" fmla="*/ 5283 h 49"/>
                              <a:gd name="T144" fmla="+- 0 5636 5552"/>
                              <a:gd name="T145" fmla="*/ T144 w 125"/>
                              <a:gd name="T146" fmla="+- 0 5280 5275"/>
                              <a:gd name="T147" fmla="*/ 5280 h 49"/>
                              <a:gd name="T148" fmla="+- 0 5646 5552"/>
                              <a:gd name="T149" fmla="*/ T148 w 125"/>
                              <a:gd name="T150" fmla="+- 0 5310 5275"/>
                              <a:gd name="T151" fmla="*/ 5310 h 49"/>
                              <a:gd name="T152" fmla="+- 0 5648 5552"/>
                              <a:gd name="T153" fmla="*/ T152 w 125"/>
                              <a:gd name="T154" fmla="+- 0 5318 5275"/>
                              <a:gd name="T155" fmla="*/ 5318 h 49"/>
                              <a:gd name="T156" fmla="+- 0 5653 5552"/>
                              <a:gd name="T157" fmla="*/ T156 w 125"/>
                              <a:gd name="T158" fmla="+- 0 5322 5275"/>
                              <a:gd name="T159" fmla="*/ 5322 h 49"/>
                              <a:gd name="T160" fmla="+- 0 5665 5552"/>
                              <a:gd name="T161" fmla="*/ T160 w 125"/>
                              <a:gd name="T162" fmla="+- 0 5323 5275"/>
                              <a:gd name="T163" fmla="*/ 5323 h 49"/>
                              <a:gd name="T164" fmla="+- 0 5672 5552"/>
                              <a:gd name="T165" fmla="*/ T164 w 125"/>
                              <a:gd name="T166" fmla="+- 0 5319 5275"/>
                              <a:gd name="T167" fmla="*/ 5319 h 49"/>
                              <a:gd name="T168" fmla="+- 0 5656 5552"/>
                              <a:gd name="T169" fmla="*/ T168 w 125"/>
                              <a:gd name="T170" fmla="+- 0 5318 5275"/>
                              <a:gd name="T171" fmla="*/ 5318 h 49"/>
                              <a:gd name="T172" fmla="+- 0 5653 5552"/>
                              <a:gd name="T173" fmla="*/ T172 w 125"/>
                              <a:gd name="T174" fmla="+- 0 5315 5275"/>
                              <a:gd name="T175" fmla="*/ 5315 h 49"/>
                              <a:gd name="T176" fmla="+- 0 5652 5552"/>
                              <a:gd name="T177" fmla="*/ T176 w 125"/>
                              <a:gd name="T178" fmla="+- 0 5310 5275"/>
                              <a:gd name="T179" fmla="*/ 5310 h 49"/>
                              <a:gd name="T180" fmla="+- 0 5663 5552"/>
                              <a:gd name="T181" fmla="*/ T180 w 125"/>
                              <a:gd name="T182" fmla="+- 0 5297 5275"/>
                              <a:gd name="T183" fmla="*/ 5297 h 49"/>
                              <a:gd name="T184" fmla="+- 0 5669 5552"/>
                              <a:gd name="T185" fmla="*/ T184 w 125"/>
                              <a:gd name="T186" fmla="+- 0 5301 5275"/>
                              <a:gd name="T187" fmla="*/ 5301 h 49"/>
                              <a:gd name="T188" fmla="+- 0 5670 5552"/>
                              <a:gd name="T189" fmla="*/ T188 w 125"/>
                              <a:gd name="T190" fmla="+- 0 5310 5275"/>
                              <a:gd name="T191" fmla="*/ 5310 h 49"/>
                              <a:gd name="T192" fmla="+- 0 5668 5552"/>
                              <a:gd name="T193" fmla="*/ T192 w 125"/>
                              <a:gd name="T194" fmla="+- 0 5315 5275"/>
                              <a:gd name="T195" fmla="*/ 5315 h 49"/>
                              <a:gd name="T196" fmla="+- 0 5663 5552"/>
                              <a:gd name="T197" fmla="*/ T196 w 125"/>
                              <a:gd name="T198" fmla="+- 0 5319 5275"/>
                              <a:gd name="T199" fmla="*/ 5319 h 49"/>
                              <a:gd name="T200" fmla="+- 0 5675 5552"/>
                              <a:gd name="T201" fmla="*/ T200 w 125"/>
                              <a:gd name="T202" fmla="+- 0 5315 5275"/>
                              <a:gd name="T203" fmla="*/ 5315 h 49"/>
                              <a:gd name="T204" fmla="+- 0 5677 5552"/>
                              <a:gd name="T205" fmla="*/ T204 w 125"/>
                              <a:gd name="T206" fmla="+- 0 5302 5275"/>
                              <a:gd name="T207" fmla="*/ 5302 h 49"/>
                              <a:gd name="T208" fmla="+- 0 5673 5552"/>
                              <a:gd name="T209" fmla="*/ T208 w 125"/>
                              <a:gd name="T210" fmla="+- 0 5297 5275"/>
                              <a:gd name="T211" fmla="*/ 5297 h 49"/>
                              <a:gd name="T212" fmla="+- 0 5649 5552"/>
                              <a:gd name="T213" fmla="*/ T212 w 125"/>
                              <a:gd name="T214" fmla="+- 0 5276 5275"/>
                              <a:gd name="T215" fmla="*/ 5276 h 49"/>
                              <a:gd name="T216" fmla="+- 0 5652 5552"/>
                              <a:gd name="T217" fmla="*/ T216 w 125"/>
                              <a:gd name="T218" fmla="+- 0 5300 5275"/>
                              <a:gd name="T219" fmla="*/ 5300 h 49"/>
                              <a:gd name="T220" fmla="+- 0 5657 5552"/>
                              <a:gd name="T221" fmla="*/ T220 w 125"/>
                              <a:gd name="T222" fmla="+- 0 5297 5275"/>
                              <a:gd name="T223" fmla="*/ 5297 h 49"/>
                              <a:gd name="T224" fmla="+- 0 5671 5552"/>
                              <a:gd name="T225" fmla="*/ T224 w 125"/>
                              <a:gd name="T226" fmla="+- 0 5294 5275"/>
                              <a:gd name="T227" fmla="*/ 5294 h 49"/>
                              <a:gd name="T228" fmla="+- 0 5654 5552"/>
                              <a:gd name="T229" fmla="*/ T228 w 125"/>
                              <a:gd name="T230" fmla="+- 0 5281 5275"/>
                              <a:gd name="T231" fmla="*/ 5281 h 49"/>
                              <a:gd name="T232" fmla="+- 0 5674 5552"/>
                              <a:gd name="T233" fmla="*/ T232 w 125"/>
                              <a:gd name="T234" fmla="+- 0 5276 5275"/>
                              <a:gd name="T235" fmla="*/ 5276 h 49"/>
                              <a:gd name="T236" fmla="+- 0 5659 5552"/>
                              <a:gd name="T237" fmla="*/ T236 w 125"/>
                              <a:gd name="T238" fmla="+- 0 5291 5275"/>
                              <a:gd name="T239" fmla="*/ 5291 h 49"/>
                              <a:gd name="T240" fmla="+- 0 5653 5552"/>
                              <a:gd name="T241" fmla="*/ T240 w 125"/>
                              <a:gd name="T242" fmla="+- 0 5294 5275"/>
                              <a:gd name="T243" fmla="*/ 5294 h 49"/>
                              <a:gd name="T244" fmla="+- 0 5669 5552"/>
                              <a:gd name="T245" fmla="*/ T244 w 125"/>
                              <a:gd name="T246" fmla="+- 0 5293 5275"/>
                              <a:gd name="T247"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1" y="1"/>
                                </a:moveTo>
                                <a:lnTo>
                                  <a:pt x="0" y="1"/>
                                </a:lnTo>
                                <a:lnTo>
                                  <a:pt x="0" y="6"/>
                                </a:lnTo>
                                <a:lnTo>
                                  <a:pt x="24" y="6"/>
                                </a:lnTo>
                                <a:lnTo>
                                  <a:pt x="7" y="47"/>
                                </a:lnTo>
                                <a:lnTo>
                                  <a:pt x="14" y="47"/>
                                </a:lnTo>
                                <a:lnTo>
                                  <a:pt x="31" y="5"/>
                                </a:lnTo>
                                <a:lnTo>
                                  <a:pt x="31" y="1"/>
                                </a:lnTo>
                                <a:close/>
                                <a:moveTo>
                                  <a:pt x="47" y="41"/>
                                </a:moveTo>
                                <a:lnTo>
                                  <a:pt x="40" y="41"/>
                                </a:lnTo>
                                <a:lnTo>
                                  <a:pt x="40" y="47"/>
                                </a:lnTo>
                                <a:lnTo>
                                  <a:pt x="47" y="47"/>
                                </a:lnTo>
                                <a:lnTo>
                                  <a:pt x="47" y="41"/>
                                </a:lnTo>
                                <a:close/>
                                <a:moveTo>
                                  <a:pt x="76" y="0"/>
                                </a:moveTo>
                                <a:lnTo>
                                  <a:pt x="62" y="0"/>
                                </a:lnTo>
                                <a:lnTo>
                                  <a:pt x="56" y="8"/>
                                </a:lnTo>
                                <a:lnTo>
                                  <a:pt x="56" y="33"/>
                                </a:lnTo>
                                <a:lnTo>
                                  <a:pt x="58" y="38"/>
                                </a:lnTo>
                                <a:lnTo>
                                  <a:pt x="61" y="44"/>
                                </a:lnTo>
                                <a:lnTo>
                                  <a:pt x="63" y="46"/>
                                </a:lnTo>
                                <a:lnTo>
                                  <a:pt x="67" y="48"/>
                                </a:lnTo>
                                <a:lnTo>
                                  <a:pt x="77" y="48"/>
                                </a:lnTo>
                                <a:lnTo>
                                  <a:pt x="80" y="47"/>
                                </a:lnTo>
                                <a:lnTo>
                                  <a:pt x="83" y="44"/>
                                </a:lnTo>
                                <a:lnTo>
                                  <a:pt x="69" y="44"/>
                                </a:lnTo>
                                <a:lnTo>
                                  <a:pt x="67" y="42"/>
                                </a:lnTo>
                                <a:lnTo>
                                  <a:pt x="63" y="36"/>
                                </a:lnTo>
                                <a:lnTo>
                                  <a:pt x="63" y="33"/>
                                </a:lnTo>
                                <a:lnTo>
                                  <a:pt x="62" y="29"/>
                                </a:lnTo>
                                <a:lnTo>
                                  <a:pt x="62" y="27"/>
                                </a:lnTo>
                                <a:lnTo>
                                  <a:pt x="66" y="24"/>
                                </a:lnTo>
                                <a:lnTo>
                                  <a:pt x="68" y="22"/>
                                </a:lnTo>
                                <a:lnTo>
                                  <a:pt x="62" y="22"/>
                                </a:lnTo>
                                <a:lnTo>
                                  <a:pt x="63" y="17"/>
                                </a:lnTo>
                                <a:lnTo>
                                  <a:pt x="64" y="12"/>
                                </a:lnTo>
                                <a:lnTo>
                                  <a:pt x="66" y="9"/>
                                </a:lnTo>
                                <a:lnTo>
                                  <a:pt x="67" y="6"/>
                                </a:lnTo>
                                <a:lnTo>
                                  <a:pt x="70" y="5"/>
                                </a:lnTo>
                                <a:lnTo>
                                  <a:pt x="84" y="5"/>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4"/>
                                </a:lnTo>
                                <a:lnTo>
                                  <a:pt x="83" y="44"/>
                                </a:lnTo>
                                <a:lnTo>
                                  <a:pt x="86" y="40"/>
                                </a:lnTo>
                                <a:lnTo>
                                  <a:pt x="87" y="37"/>
                                </a:lnTo>
                                <a:lnTo>
                                  <a:pt x="87" y="28"/>
                                </a:lnTo>
                                <a:lnTo>
                                  <a:pt x="86" y="24"/>
                                </a:lnTo>
                                <a:lnTo>
                                  <a:pt x="83" y="22"/>
                                </a:lnTo>
                                <a:close/>
                                <a:moveTo>
                                  <a:pt x="77" y="17"/>
                                </a:moveTo>
                                <a:lnTo>
                                  <a:pt x="69" y="17"/>
                                </a:lnTo>
                                <a:lnTo>
                                  <a:pt x="66" y="19"/>
                                </a:lnTo>
                                <a:lnTo>
                                  <a:pt x="62" y="22"/>
                                </a:lnTo>
                                <a:lnTo>
                                  <a:pt x="68" y="22"/>
                                </a:lnTo>
                                <a:lnTo>
                                  <a:pt x="69" y="22"/>
                                </a:lnTo>
                                <a:lnTo>
                                  <a:pt x="83" y="22"/>
                                </a:lnTo>
                                <a:lnTo>
                                  <a:pt x="80" y="19"/>
                                </a:lnTo>
                                <a:lnTo>
                                  <a:pt x="77" y="17"/>
                                </a:lnTo>
                                <a:close/>
                                <a:moveTo>
                                  <a:pt x="84" y="5"/>
                                </a:moveTo>
                                <a:lnTo>
                                  <a:pt x="77" y="5"/>
                                </a:lnTo>
                                <a:lnTo>
                                  <a:pt x="79" y="7"/>
                                </a:lnTo>
                                <a:lnTo>
                                  <a:pt x="80" y="12"/>
                                </a:lnTo>
                                <a:lnTo>
                                  <a:pt x="86" y="12"/>
                                </a:lnTo>
                                <a:lnTo>
                                  <a:pt x="86" y="8"/>
                                </a:lnTo>
                                <a:lnTo>
                                  <a:pt x="84" y="5"/>
                                </a:lnTo>
                                <a:close/>
                                <a:moveTo>
                                  <a:pt x="100" y="35"/>
                                </a:moveTo>
                                <a:lnTo>
                                  <a:pt x="94"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6" y="40"/>
                                </a:lnTo>
                                <a:lnTo>
                                  <a:pt x="114" y="42"/>
                                </a:lnTo>
                                <a:lnTo>
                                  <a:pt x="111" y="44"/>
                                </a:lnTo>
                                <a:lnTo>
                                  <a:pt x="120" y="44"/>
                                </a:lnTo>
                                <a:lnTo>
                                  <a:pt x="123" y="40"/>
                                </a:lnTo>
                                <a:lnTo>
                                  <a:pt x="125" y="36"/>
                                </a:lnTo>
                                <a:lnTo>
                                  <a:pt x="125"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Line 1846"/>
                        <wps:cNvCnPr>
                          <a:cxnSpLocks noChangeShapeType="1"/>
                        </wps:cNvCnPr>
                        <wps:spPr bwMode="auto">
                          <a:xfrm>
                            <a:off x="578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8" name="Picture 18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779" y="5358"/>
                            <a:ext cx="99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9" name="AutoShape 1848"/>
                        <wps:cNvSpPr>
                          <a:spLocks/>
                        </wps:cNvSpPr>
                        <wps:spPr bwMode="auto">
                          <a:xfrm>
                            <a:off x="5737" y="5275"/>
                            <a:ext cx="87" cy="47"/>
                          </a:xfrm>
                          <a:custGeom>
                            <a:avLst/>
                            <a:gdLst>
                              <a:gd name="T0" fmla="+- 0 5768 5737"/>
                              <a:gd name="T1" fmla="*/ T0 w 87"/>
                              <a:gd name="T2" fmla="+- 0 5276 5276"/>
                              <a:gd name="T3" fmla="*/ 5276 h 47"/>
                              <a:gd name="T4" fmla="+- 0 5737 5737"/>
                              <a:gd name="T5" fmla="*/ T4 w 87"/>
                              <a:gd name="T6" fmla="+- 0 5276 5276"/>
                              <a:gd name="T7" fmla="*/ 5276 h 47"/>
                              <a:gd name="T8" fmla="+- 0 5737 5737"/>
                              <a:gd name="T9" fmla="*/ T8 w 87"/>
                              <a:gd name="T10" fmla="+- 0 5281 5276"/>
                              <a:gd name="T11" fmla="*/ 5281 h 47"/>
                              <a:gd name="T12" fmla="+- 0 5761 5737"/>
                              <a:gd name="T13" fmla="*/ T12 w 87"/>
                              <a:gd name="T14" fmla="+- 0 5281 5276"/>
                              <a:gd name="T15" fmla="*/ 5281 h 47"/>
                              <a:gd name="T16" fmla="+- 0 5744 5737"/>
                              <a:gd name="T17" fmla="*/ T16 w 87"/>
                              <a:gd name="T18" fmla="+- 0 5322 5276"/>
                              <a:gd name="T19" fmla="*/ 5322 h 47"/>
                              <a:gd name="T20" fmla="+- 0 5751 5737"/>
                              <a:gd name="T21" fmla="*/ T20 w 87"/>
                              <a:gd name="T22" fmla="+- 0 5322 5276"/>
                              <a:gd name="T23" fmla="*/ 5322 h 47"/>
                              <a:gd name="T24" fmla="+- 0 5768 5737"/>
                              <a:gd name="T25" fmla="*/ T24 w 87"/>
                              <a:gd name="T26" fmla="+- 0 5280 5276"/>
                              <a:gd name="T27" fmla="*/ 5280 h 47"/>
                              <a:gd name="T28" fmla="+- 0 5768 5737"/>
                              <a:gd name="T29" fmla="*/ T28 w 87"/>
                              <a:gd name="T30" fmla="+- 0 5276 5276"/>
                              <a:gd name="T31" fmla="*/ 5276 h 47"/>
                              <a:gd name="T32" fmla="+- 0 5784 5737"/>
                              <a:gd name="T33" fmla="*/ T32 w 87"/>
                              <a:gd name="T34" fmla="+- 0 5316 5276"/>
                              <a:gd name="T35" fmla="*/ 5316 h 47"/>
                              <a:gd name="T36" fmla="+- 0 5777 5737"/>
                              <a:gd name="T37" fmla="*/ T36 w 87"/>
                              <a:gd name="T38" fmla="+- 0 5316 5276"/>
                              <a:gd name="T39" fmla="*/ 5316 h 47"/>
                              <a:gd name="T40" fmla="+- 0 5777 5737"/>
                              <a:gd name="T41" fmla="*/ T40 w 87"/>
                              <a:gd name="T42" fmla="+- 0 5322 5276"/>
                              <a:gd name="T43" fmla="*/ 5322 h 47"/>
                              <a:gd name="T44" fmla="+- 0 5784 5737"/>
                              <a:gd name="T45" fmla="*/ T44 w 87"/>
                              <a:gd name="T46" fmla="+- 0 5322 5276"/>
                              <a:gd name="T47" fmla="*/ 5322 h 47"/>
                              <a:gd name="T48" fmla="+- 0 5784 5737"/>
                              <a:gd name="T49" fmla="*/ T48 w 87"/>
                              <a:gd name="T50" fmla="+- 0 5316 5276"/>
                              <a:gd name="T51" fmla="*/ 5316 h 47"/>
                              <a:gd name="T52" fmla="+- 0 5824 5737"/>
                              <a:gd name="T53" fmla="*/ T52 w 87"/>
                              <a:gd name="T54" fmla="+- 0 5276 5276"/>
                              <a:gd name="T55" fmla="*/ 5276 h 47"/>
                              <a:gd name="T56" fmla="+- 0 5794 5737"/>
                              <a:gd name="T57" fmla="*/ T56 w 87"/>
                              <a:gd name="T58" fmla="+- 0 5276 5276"/>
                              <a:gd name="T59" fmla="*/ 5276 h 47"/>
                              <a:gd name="T60" fmla="+- 0 5794 5737"/>
                              <a:gd name="T61" fmla="*/ T60 w 87"/>
                              <a:gd name="T62" fmla="+- 0 5281 5276"/>
                              <a:gd name="T63" fmla="*/ 5281 h 47"/>
                              <a:gd name="T64" fmla="+- 0 5817 5737"/>
                              <a:gd name="T65" fmla="*/ T64 w 87"/>
                              <a:gd name="T66" fmla="+- 0 5281 5276"/>
                              <a:gd name="T67" fmla="*/ 5281 h 47"/>
                              <a:gd name="T68" fmla="+- 0 5800 5737"/>
                              <a:gd name="T69" fmla="*/ T68 w 87"/>
                              <a:gd name="T70" fmla="+- 0 5322 5276"/>
                              <a:gd name="T71" fmla="*/ 5322 h 47"/>
                              <a:gd name="T72" fmla="+- 0 5807 5737"/>
                              <a:gd name="T73" fmla="*/ T72 w 87"/>
                              <a:gd name="T74" fmla="+- 0 5322 5276"/>
                              <a:gd name="T75" fmla="*/ 5322 h 47"/>
                              <a:gd name="T76" fmla="+- 0 5824 5737"/>
                              <a:gd name="T77" fmla="*/ T76 w 87"/>
                              <a:gd name="T78" fmla="+- 0 5280 5276"/>
                              <a:gd name="T79" fmla="*/ 5280 h 47"/>
                              <a:gd name="T80" fmla="+- 0 5824 5737"/>
                              <a:gd name="T81" fmla="*/ T80 w 87"/>
                              <a:gd name="T82" fmla="+- 0 5276 5276"/>
                              <a:gd name="T83" fmla="*/ 52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47">
                                <a:moveTo>
                                  <a:pt x="31" y="0"/>
                                </a:moveTo>
                                <a:lnTo>
                                  <a:pt x="0" y="0"/>
                                </a:lnTo>
                                <a:lnTo>
                                  <a:pt x="0" y="5"/>
                                </a:lnTo>
                                <a:lnTo>
                                  <a:pt x="24" y="5"/>
                                </a:lnTo>
                                <a:lnTo>
                                  <a:pt x="7" y="46"/>
                                </a:lnTo>
                                <a:lnTo>
                                  <a:pt x="14" y="46"/>
                                </a:lnTo>
                                <a:lnTo>
                                  <a:pt x="31" y="4"/>
                                </a:lnTo>
                                <a:lnTo>
                                  <a:pt x="31" y="0"/>
                                </a:lnTo>
                                <a:close/>
                                <a:moveTo>
                                  <a:pt x="47" y="40"/>
                                </a:moveTo>
                                <a:lnTo>
                                  <a:pt x="40" y="40"/>
                                </a:lnTo>
                                <a:lnTo>
                                  <a:pt x="40" y="46"/>
                                </a:lnTo>
                                <a:lnTo>
                                  <a:pt x="47" y="46"/>
                                </a:lnTo>
                                <a:lnTo>
                                  <a:pt x="47" y="40"/>
                                </a:lnTo>
                                <a:close/>
                                <a:moveTo>
                                  <a:pt x="87" y="0"/>
                                </a:moveTo>
                                <a:lnTo>
                                  <a:pt x="57" y="0"/>
                                </a:lnTo>
                                <a:lnTo>
                                  <a:pt x="57" y="5"/>
                                </a:lnTo>
                                <a:lnTo>
                                  <a:pt x="80" y="5"/>
                                </a:lnTo>
                                <a:lnTo>
                                  <a:pt x="63" y="46"/>
                                </a:lnTo>
                                <a:lnTo>
                                  <a:pt x="70" y="46"/>
                                </a:lnTo>
                                <a:lnTo>
                                  <a:pt x="87" y="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Line 1849"/>
                        <wps:cNvCnPr>
                          <a:cxnSpLocks noChangeShapeType="1"/>
                        </wps:cNvCnPr>
                        <wps:spPr bwMode="auto">
                          <a:xfrm>
                            <a:off x="595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1" name="AutoShape 1850"/>
                        <wps:cNvSpPr>
                          <a:spLocks/>
                        </wps:cNvSpPr>
                        <wps:spPr bwMode="auto">
                          <a:xfrm>
                            <a:off x="5890" y="5275"/>
                            <a:ext cx="125" cy="48"/>
                          </a:xfrm>
                          <a:custGeom>
                            <a:avLst/>
                            <a:gdLst>
                              <a:gd name="T0" fmla="+- 0 5891 5891"/>
                              <a:gd name="T1" fmla="*/ T0 w 125"/>
                              <a:gd name="T2" fmla="+- 0 5276 5276"/>
                              <a:gd name="T3" fmla="*/ 5276 h 48"/>
                              <a:gd name="T4" fmla="+- 0 5915 5891"/>
                              <a:gd name="T5" fmla="*/ T4 w 125"/>
                              <a:gd name="T6" fmla="+- 0 5281 5276"/>
                              <a:gd name="T7" fmla="*/ 5281 h 48"/>
                              <a:gd name="T8" fmla="+- 0 5904 5891"/>
                              <a:gd name="T9" fmla="*/ T8 w 125"/>
                              <a:gd name="T10" fmla="+- 0 5322 5276"/>
                              <a:gd name="T11" fmla="*/ 5322 h 48"/>
                              <a:gd name="T12" fmla="+- 0 5921 5891"/>
                              <a:gd name="T13" fmla="*/ T12 w 125"/>
                              <a:gd name="T14" fmla="+- 0 5276 5276"/>
                              <a:gd name="T15" fmla="*/ 5276 h 48"/>
                              <a:gd name="T16" fmla="+- 0 5931 5891"/>
                              <a:gd name="T17" fmla="*/ T16 w 125"/>
                              <a:gd name="T18" fmla="+- 0 5316 5276"/>
                              <a:gd name="T19" fmla="*/ 5316 h 48"/>
                              <a:gd name="T20" fmla="+- 0 5938 5891"/>
                              <a:gd name="T21" fmla="*/ T20 w 125"/>
                              <a:gd name="T22" fmla="+- 0 5322 5276"/>
                              <a:gd name="T23" fmla="*/ 5322 h 48"/>
                              <a:gd name="T24" fmla="+- 0 5977 5891"/>
                              <a:gd name="T25" fmla="*/ T24 w 125"/>
                              <a:gd name="T26" fmla="+- 0 5276 5276"/>
                              <a:gd name="T27" fmla="*/ 5276 h 48"/>
                              <a:gd name="T28" fmla="+- 0 5947 5891"/>
                              <a:gd name="T29" fmla="*/ T28 w 125"/>
                              <a:gd name="T30" fmla="+- 0 5281 5276"/>
                              <a:gd name="T31" fmla="*/ 5281 h 48"/>
                              <a:gd name="T32" fmla="+- 0 5954 5891"/>
                              <a:gd name="T33" fmla="*/ T32 w 125"/>
                              <a:gd name="T34" fmla="+- 0 5322 5276"/>
                              <a:gd name="T35" fmla="*/ 5322 h 48"/>
                              <a:gd name="T36" fmla="+- 0 5977 5891"/>
                              <a:gd name="T37" fmla="*/ T36 w 125"/>
                              <a:gd name="T38" fmla="+- 0 5280 5276"/>
                              <a:gd name="T39" fmla="*/ 5280 h 48"/>
                              <a:gd name="T40" fmla="+- 0 5990 5891"/>
                              <a:gd name="T41" fmla="*/ T40 w 125"/>
                              <a:gd name="T42" fmla="+- 0 5310 5276"/>
                              <a:gd name="T43" fmla="*/ 5310 h 48"/>
                              <a:gd name="T44" fmla="+- 0 5985 5891"/>
                              <a:gd name="T45" fmla="*/ T44 w 125"/>
                              <a:gd name="T46" fmla="+- 0 5315 5276"/>
                              <a:gd name="T47" fmla="*/ 5315 h 48"/>
                              <a:gd name="T48" fmla="+- 0 5989 5891"/>
                              <a:gd name="T49" fmla="*/ T48 w 125"/>
                              <a:gd name="T50" fmla="+- 0 5320 5276"/>
                              <a:gd name="T51" fmla="*/ 5320 h 48"/>
                              <a:gd name="T52" fmla="+- 0 5995 5891"/>
                              <a:gd name="T53" fmla="*/ T52 w 125"/>
                              <a:gd name="T54" fmla="+- 0 5323 5276"/>
                              <a:gd name="T55" fmla="*/ 5323 h 48"/>
                              <a:gd name="T56" fmla="+- 0 6008 5891"/>
                              <a:gd name="T57" fmla="*/ T56 w 125"/>
                              <a:gd name="T58" fmla="+- 0 5322 5276"/>
                              <a:gd name="T59" fmla="*/ 5322 h 48"/>
                              <a:gd name="T60" fmla="+- 0 5997 5891"/>
                              <a:gd name="T61" fmla="*/ T60 w 125"/>
                              <a:gd name="T62" fmla="+- 0 5319 5276"/>
                              <a:gd name="T63" fmla="*/ 5319 h 48"/>
                              <a:gd name="T64" fmla="+- 0 5993 5891"/>
                              <a:gd name="T65" fmla="*/ T64 w 125"/>
                              <a:gd name="T66" fmla="+- 0 5316 5276"/>
                              <a:gd name="T67" fmla="*/ 5316 h 48"/>
                              <a:gd name="T68" fmla="+- 0 5991 5891"/>
                              <a:gd name="T69" fmla="*/ T68 w 125"/>
                              <a:gd name="T70" fmla="+- 0 5313 5276"/>
                              <a:gd name="T71" fmla="*/ 5313 h 48"/>
                              <a:gd name="T72" fmla="+- 0 6012 5891"/>
                              <a:gd name="T73" fmla="*/ T72 w 125"/>
                              <a:gd name="T74" fmla="+- 0 5297 5276"/>
                              <a:gd name="T75" fmla="*/ 5297 h 48"/>
                              <a:gd name="T76" fmla="+- 0 6004 5891"/>
                              <a:gd name="T77" fmla="*/ T76 w 125"/>
                              <a:gd name="T78" fmla="+- 0 5297 5276"/>
                              <a:gd name="T79" fmla="*/ 5297 h 48"/>
                              <a:gd name="T80" fmla="+- 0 6009 5891"/>
                              <a:gd name="T81" fmla="*/ T80 w 125"/>
                              <a:gd name="T82" fmla="+- 0 5304 5276"/>
                              <a:gd name="T83" fmla="*/ 5304 h 48"/>
                              <a:gd name="T84" fmla="+- 0 6008 5891"/>
                              <a:gd name="T85" fmla="*/ T84 w 125"/>
                              <a:gd name="T86" fmla="+- 0 5313 5276"/>
                              <a:gd name="T87" fmla="*/ 5313 h 48"/>
                              <a:gd name="T88" fmla="+- 0 6004 5891"/>
                              <a:gd name="T89" fmla="*/ T88 w 125"/>
                              <a:gd name="T90" fmla="+- 0 5317 5276"/>
                              <a:gd name="T91" fmla="*/ 5317 h 48"/>
                              <a:gd name="T92" fmla="+- 0 6011 5891"/>
                              <a:gd name="T93" fmla="*/ T92 w 125"/>
                              <a:gd name="T94" fmla="+- 0 5319 5276"/>
                              <a:gd name="T95" fmla="*/ 5319 h 48"/>
                              <a:gd name="T96" fmla="+- 0 6015 5891"/>
                              <a:gd name="T97" fmla="*/ T96 w 125"/>
                              <a:gd name="T98" fmla="+- 0 5311 5276"/>
                              <a:gd name="T99" fmla="*/ 5311 h 48"/>
                              <a:gd name="T100" fmla="+- 0 6014 5891"/>
                              <a:gd name="T101" fmla="*/ T100 w 125"/>
                              <a:gd name="T102" fmla="+- 0 5298 5276"/>
                              <a:gd name="T103" fmla="*/ 5298 h 48"/>
                              <a:gd name="T104" fmla="+- 0 6013 5891"/>
                              <a:gd name="T105" fmla="*/ T104 w 125"/>
                              <a:gd name="T106" fmla="+- 0 5276 5276"/>
                              <a:gd name="T107" fmla="*/ 5276 h 48"/>
                              <a:gd name="T108" fmla="+- 0 5986 5891"/>
                              <a:gd name="T109" fmla="*/ T108 w 125"/>
                              <a:gd name="T110" fmla="+- 0 5300 5276"/>
                              <a:gd name="T111" fmla="*/ 5300 h 48"/>
                              <a:gd name="T112" fmla="+- 0 5993 5891"/>
                              <a:gd name="T113" fmla="*/ T112 w 125"/>
                              <a:gd name="T114" fmla="+- 0 5298 5276"/>
                              <a:gd name="T115" fmla="*/ 5298 h 48"/>
                              <a:gd name="T116" fmla="+- 0 6012 5891"/>
                              <a:gd name="T117" fmla="*/ T116 w 125"/>
                              <a:gd name="T118" fmla="+- 0 5297 5276"/>
                              <a:gd name="T119" fmla="*/ 5297 h 48"/>
                              <a:gd name="T120" fmla="+- 0 5992 5891"/>
                              <a:gd name="T121" fmla="*/ T120 w 125"/>
                              <a:gd name="T122" fmla="+- 0 5294 5276"/>
                              <a:gd name="T123" fmla="*/ 5294 h 48"/>
                              <a:gd name="T124" fmla="+- 0 6013 5891"/>
                              <a:gd name="T125" fmla="*/ T124 w 125"/>
                              <a:gd name="T126" fmla="+- 0 5281 5276"/>
                              <a:gd name="T127" fmla="*/ 5281 h 48"/>
                              <a:gd name="T128" fmla="+- 0 6004 5891"/>
                              <a:gd name="T129" fmla="*/ T128 w 125"/>
                              <a:gd name="T130" fmla="+- 0 5291 5276"/>
                              <a:gd name="T131" fmla="*/ 5291 h 48"/>
                              <a:gd name="T132" fmla="+- 0 5994 5891"/>
                              <a:gd name="T133" fmla="*/ T132 w 125"/>
                              <a:gd name="T134" fmla="+- 0 5292 5276"/>
                              <a:gd name="T135" fmla="*/ 5292 h 48"/>
                              <a:gd name="T136" fmla="+- 0 6009 5891"/>
                              <a:gd name="T137" fmla="*/ T136 w 125"/>
                              <a:gd name="T138" fmla="+- 0 5294 5276"/>
                              <a:gd name="T139" fmla="*/ 5294 h 48"/>
                              <a:gd name="T140" fmla="+- 0 6004 5891"/>
                              <a:gd name="T141" fmla="*/ T140 w 125"/>
                              <a:gd name="T142" fmla="+- 0 5291 5276"/>
                              <a:gd name="T143" fmla="*/ 529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5" h="48">
                                <a:moveTo>
                                  <a:pt x="30" y="0"/>
                                </a:moveTo>
                                <a:lnTo>
                                  <a:pt x="0" y="0"/>
                                </a:lnTo>
                                <a:lnTo>
                                  <a:pt x="0" y="5"/>
                                </a:lnTo>
                                <a:lnTo>
                                  <a:pt x="24" y="5"/>
                                </a:lnTo>
                                <a:lnTo>
                                  <a:pt x="6" y="46"/>
                                </a:lnTo>
                                <a:lnTo>
                                  <a:pt x="13" y="46"/>
                                </a:lnTo>
                                <a:lnTo>
                                  <a:pt x="30" y="4"/>
                                </a:lnTo>
                                <a:lnTo>
                                  <a:pt x="30" y="0"/>
                                </a:lnTo>
                                <a:close/>
                                <a:moveTo>
                                  <a:pt x="47" y="40"/>
                                </a:moveTo>
                                <a:lnTo>
                                  <a:pt x="40" y="40"/>
                                </a:lnTo>
                                <a:lnTo>
                                  <a:pt x="40" y="46"/>
                                </a:lnTo>
                                <a:lnTo>
                                  <a:pt x="47" y="46"/>
                                </a:lnTo>
                                <a:lnTo>
                                  <a:pt x="47" y="40"/>
                                </a:lnTo>
                                <a:close/>
                                <a:moveTo>
                                  <a:pt x="86" y="0"/>
                                </a:moveTo>
                                <a:lnTo>
                                  <a:pt x="56" y="0"/>
                                </a:lnTo>
                                <a:lnTo>
                                  <a:pt x="56" y="5"/>
                                </a:lnTo>
                                <a:lnTo>
                                  <a:pt x="80" y="5"/>
                                </a:lnTo>
                                <a:lnTo>
                                  <a:pt x="63" y="46"/>
                                </a:lnTo>
                                <a:lnTo>
                                  <a:pt x="69" y="46"/>
                                </a:lnTo>
                                <a:lnTo>
                                  <a:pt x="86" y="4"/>
                                </a:lnTo>
                                <a:lnTo>
                                  <a:pt x="86" y="0"/>
                                </a:lnTo>
                                <a:close/>
                                <a:moveTo>
                                  <a:pt x="99" y="34"/>
                                </a:moveTo>
                                <a:lnTo>
                                  <a:pt x="93" y="34"/>
                                </a:lnTo>
                                <a:lnTo>
                                  <a:pt x="94" y="39"/>
                                </a:lnTo>
                                <a:lnTo>
                                  <a:pt x="95" y="42"/>
                                </a:lnTo>
                                <a:lnTo>
                                  <a:pt x="98" y="44"/>
                                </a:lnTo>
                                <a:lnTo>
                                  <a:pt x="101" y="46"/>
                                </a:lnTo>
                                <a:lnTo>
                                  <a:pt x="104" y="47"/>
                                </a:lnTo>
                                <a:lnTo>
                                  <a:pt x="113" y="47"/>
                                </a:lnTo>
                                <a:lnTo>
                                  <a:pt x="117" y="46"/>
                                </a:lnTo>
                                <a:lnTo>
                                  <a:pt x="120" y="43"/>
                                </a:lnTo>
                                <a:lnTo>
                                  <a:pt x="106" y="43"/>
                                </a:lnTo>
                                <a:lnTo>
                                  <a:pt x="104" y="42"/>
                                </a:lnTo>
                                <a:lnTo>
                                  <a:pt x="102" y="40"/>
                                </a:lnTo>
                                <a:lnTo>
                                  <a:pt x="101" y="39"/>
                                </a:lnTo>
                                <a:lnTo>
                                  <a:pt x="100" y="37"/>
                                </a:lnTo>
                                <a:lnTo>
                                  <a:pt x="99" y="34"/>
                                </a:lnTo>
                                <a:close/>
                                <a:moveTo>
                                  <a:pt x="121" y="21"/>
                                </a:moveTo>
                                <a:lnTo>
                                  <a:pt x="111" y="21"/>
                                </a:lnTo>
                                <a:lnTo>
                                  <a:pt x="113" y="21"/>
                                </a:lnTo>
                                <a:lnTo>
                                  <a:pt x="117" y="25"/>
                                </a:lnTo>
                                <a:lnTo>
                                  <a:pt x="118" y="28"/>
                                </a:lnTo>
                                <a:lnTo>
                                  <a:pt x="118" y="34"/>
                                </a:lnTo>
                                <a:lnTo>
                                  <a:pt x="117" y="37"/>
                                </a:lnTo>
                                <a:lnTo>
                                  <a:pt x="115" y="39"/>
                                </a:lnTo>
                                <a:lnTo>
                                  <a:pt x="113" y="41"/>
                                </a:lnTo>
                                <a:lnTo>
                                  <a:pt x="111" y="43"/>
                                </a:lnTo>
                                <a:lnTo>
                                  <a:pt x="120" y="43"/>
                                </a:lnTo>
                                <a:lnTo>
                                  <a:pt x="123" y="39"/>
                                </a:lnTo>
                                <a:lnTo>
                                  <a:pt x="124" y="35"/>
                                </a:lnTo>
                                <a:lnTo>
                                  <a:pt x="124" y="26"/>
                                </a:lnTo>
                                <a:lnTo>
                                  <a:pt x="123" y="22"/>
                                </a:lnTo>
                                <a:lnTo>
                                  <a:pt x="121" y="21"/>
                                </a:lnTo>
                                <a:close/>
                                <a:moveTo>
                                  <a:pt x="122" y="0"/>
                                </a:moveTo>
                                <a:lnTo>
                                  <a:pt x="97" y="0"/>
                                </a:lnTo>
                                <a:lnTo>
                                  <a:pt x="95" y="24"/>
                                </a:lnTo>
                                <a:lnTo>
                                  <a:pt x="99" y="24"/>
                                </a:lnTo>
                                <a:lnTo>
                                  <a:pt x="102" y="22"/>
                                </a:lnTo>
                                <a:lnTo>
                                  <a:pt x="105" y="21"/>
                                </a:lnTo>
                                <a:lnTo>
                                  <a:pt x="121" y="21"/>
                                </a:lnTo>
                                <a:lnTo>
                                  <a:pt x="118" y="18"/>
                                </a:lnTo>
                                <a:lnTo>
                                  <a:pt x="101" y="18"/>
                                </a:lnTo>
                                <a:lnTo>
                                  <a:pt x="102" y="5"/>
                                </a:lnTo>
                                <a:lnTo>
                                  <a:pt x="122" y="5"/>
                                </a:lnTo>
                                <a:lnTo>
                                  <a:pt x="122" y="0"/>
                                </a:lnTo>
                                <a:close/>
                                <a:moveTo>
                                  <a:pt x="113" y="15"/>
                                </a:moveTo>
                                <a:lnTo>
                                  <a:pt x="106" y="15"/>
                                </a:lnTo>
                                <a:lnTo>
                                  <a:pt x="103" y="16"/>
                                </a:lnTo>
                                <a:lnTo>
                                  <a:pt x="101" y="18"/>
                                </a:lnTo>
                                <a:lnTo>
                                  <a:pt x="118" y="18"/>
                                </a:lnTo>
                                <a:lnTo>
                                  <a:pt x="117" y="17"/>
                                </a:lnTo>
                                <a:lnTo>
                                  <a:pt x="11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Line 1851"/>
                        <wps:cNvCnPr>
                          <a:cxnSpLocks noChangeShapeType="1"/>
                        </wps:cNvCnPr>
                        <wps:spPr bwMode="auto">
                          <a:xfrm>
                            <a:off x="612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3" name="AutoShape 1852"/>
                        <wps:cNvSpPr>
                          <a:spLocks/>
                        </wps:cNvSpPr>
                        <wps:spPr bwMode="auto">
                          <a:xfrm>
                            <a:off x="6081" y="5274"/>
                            <a:ext cx="87" cy="49"/>
                          </a:xfrm>
                          <a:custGeom>
                            <a:avLst/>
                            <a:gdLst>
                              <a:gd name="T0" fmla="+- 0 6082 6082"/>
                              <a:gd name="T1" fmla="*/ T0 w 87"/>
                              <a:gd name="T2" fmla="+- 0 5276 5275"/>
                              <a:gd name="T3" fmla="*/ 5276 h 49"/>
                              <a:gd name="T4" fmla="+- 0 6106 6082"/>
                              <a:gd name="T5" fmla="*/ T4 w 87"/>
                              <a:gd name="T6" fmla="+- 0 5281 5275"/>
                              <a:gd name="T7" fmla="*/ 5281 h 49"/>
                              <a:gd name="T8" fmla="+- 0 6095 6082"/>
                              <a:gd name="T9" fmla="*/ T8 w 87"/>
                              <a:gd name="T10" fmla="+- 0 5322 5275"/>
                              <a:gd name="T11" fmla="*/ 5322 h 49"/>
                              <a:gd name="T12" fmla="+- 0 6112 6082"/>
                              <a:gd name="T13" fmla="*/ T12 w 87"/>
                              <a:gd name="T14" fmla="+- 0 5276 5275"/>
                              <a:gd name="T15" fmla="*/ 5276 h 49"/>
                              <a:gd name="T16" fmla="+- 0 6122 6082"/>
                              <a:gd name="T17" fmla="*/ T16 w 87"/>
                              <a:gd name="T18" fmla="+- 0 5316 5275"/>
                              <a:gd name="T19" fmla="*/ 5316 h 49"/>
                              <a:gd name="T20" fmla="+- 0 6128 6082"/>
                              <a:gd name="T21" fmla="*/ T20 w 87"/>
                              <a:gd name="T22" fmla="+- 0 5322 5275"/>
                              <a:gd name="T23" fmla="*/ 5322 h 49"/>
                              <a:gd name="T24" fmla="+- 0 6157 6082"/>
                              <a:gd name="T25" fmla="*/ T24 w 87"/>
                              <a:gd name="T26" fmla="+- 0 5275 5275"/>
                              <a:gd name="T27" fmla="*/ 5275 h 49"/>
                              <a:gd name="T28" fmla="+- 0 6146 6082"/>
                              <a:gd name="T29" fmla="*/ T28 w 87"/>
                              <a:gd name="T30" fmla="+- 0 5276 5275"/>
                              <a:gd name="T31" fmla="*/ 5276 h 49"/>
                              <a:gd name="T32" fmla="+- 0 6140 6082"/>
                              <a:gd name="T33" fmla="*/ T32 w 87"/>
                              <a:gd name="T34" fmla="+- 0 5283 5275"/>
                              <a:gd name="T35" fmla="*/ 5283 h 49"/>
                              <a:gd name="T36" fmla="+- 0 6142 6082"/>
                              <a:gd name="T37" fmla="*/ T36 w 87"/>
                              <a:gd name="T38" fmla="+- 0 5295 5275"/>
                              <a:gd name="T39" fmla="*/ 5295 h 49"/>
                              <a:gd name="T40" fmla="+- 0 6141 6082"/>
                              <a:gd name="T41" fmla="*/ T40 w 87"/>
                              <a:gd name="T42" fmla="+- 0 5301 5275"/>
                              <a:gd name="T43" fmla="*/ 5301 h 49"/>
                              <a:gd name="T44" fmla="+- 0 6138 6082"/>
                              <a:gd name="T45" fmla="*/ T44 w 87"/>
                              <a:gd name="T46" fmla="+- 0 5314 5275"/>
                              <a:gd name="T47" fmla="*/ 5314 h 49"/>
                              <a:gd name="T48" fmla="+- 0 6142 6082"/>
                              <a:gd name="T49" fmla="*/ T48 w 87"/>
                              <a:gd name="T50" fmla="+- 0 5320 5275"/>
                              <a:gd name="T51" fmla="*/ 5320 h 49"/>
                              <a:gd name="T52" fmla="+- 0 6148 6082"/>
                              <a:gd name="T53" fmla="*/ T52 w 87"/>
                              <a:gd name="T54" fmla="+- 0 5323 5275"/>
                              <a:gd name="T55" fmla="*/ 5323 h 49"/>
                              <a:gd name="T56" fmla="+- 0 6161 6082"/>
                              <a:gd name="T57" fmla="*/ T56 w 87"/>
                              <a:gd name="T58" fmla="+- 0 5322 5275"/>
                              <a:gd name="T59" fmla="*/ 5322 h 49"/>
                              <a:gd name="T60" fmla="+- 0 6150 6082"/>
                              <a:gd name="T61" fmla="*/ T60 w 87"/>
                              <a:gd name="T62" fmla="+- 0 5319 5275"/>
                              <a:gd name="T63" fmla="*/ 5319 h 49"/>
                              <a:gd name="T64" fmla="+- 0 6145 6082"/>
                              <a:gd name="T65" fmla="*/ T64 w 87"/>
                              <a:gd name="T66" fmla="+- 0 5315 5275"/>
                              <a:gd name="T67" fmla="*/ 5315 h 49"/>
                              <a:gd name="T68" fmla="+- 0 6144 6082"/>
                              <a:gd name="T69" fmla="*/ T68 w 87"/>
                              <a:gd name="T70" fmla="+- 0 5308 5275"/>
                              <a:gd name="T71" fmla="*/ 5308 h 49"/>
                              <a:gd name="T72" fmla="+- 0 6147 6082"/>
                              <a:gd name="T73" fmla="*/ T72 w 87"/>
                              <a:gd name="T74" fmla="+- 0 5303 5275"/>
                              <a:gd name="T75" fmla="*/ 5303 h 49"/>
                              <a:gd name="T76" fmla="+- 0 6153 6082"/>
                              <a:gd name="T77" fmla="*/ T76 w 87"/>
                              <a:gd name="T78" fmla="+- 0 5301 5275"/>
                              <a:gd name="T79" fmla="*/ 5301 h 49"/>
                              <a:gd name="T80" fmla="+- 0 6159 6082"/>
                              <a:gd name="T81" fmla="*/ T80 w 87"/>
                              <a:gd name="T82" fmla="+- 0 5298 5275"/>
                              <a:gd name="T83" fmla="*/ 5298 h 49"/>
                              <a:gd name="T84" fmla="+- 0 6153 6082"/>
                              <a:gd name="T85" fmla="*/ T84 w 87"/>
                              <a:gd name="T86" fmla="+- 0 5295 5275"/>
                              <a:gd name="T87" fmla="*/ 5295 h 49"/>
                              <a:gd name="T88" fmla="+- 0 6146 6082"/>
                              <a:gd name="T89" fmla="*/ T88 w 87"/>
                              <a:gd name="T90" fmla="+- 0 5290 5275"/>
                              <a:gd name="T91" fmla="*/ 5290 h 49"/>
                              <a:gd name="T92" fmla="+- 0 6146 6082"/>
                              <a:gd name="T93" fmla="*/ T92 w 87"/>
                              <a:gd name="T94" fmla="+- 0 5283 5275"/>
                              <a:gd name="T95" fmla="*/ 5283 h 49"/>
                              <a:gd name="T96" fmla="+- 0 6149 6082"/>
                              <a:gd name="T97" fmla="*/ T96 w 87"/>
                              <a:gd name="T98" fmla="+- 0 5280 5275"/>
                              <a:gd name="T99" fmla="*/ 5280 h 49"/>
                              <a:gd name="T100" fmla="+- 0 6164 6082"/>
                              <a:gd name="T101" fmla="*/ T100 w 87"/>
                              <a:gd name="T102" fmla="+- 0 5280 5275"/>
                              <a:gd name="T103" fmla="*/ 5280 h 49"/>
                              <a:gd name="T104" fmla="+- 0 6160 6082"/>
                              <a:gd name="T105" fmla="*/ T104 w 87"/>
                              <a:gd name="T106" fmla="+- 0 5276 5275"/>
                              <a:gd name="T107" fmla="*/ 5276 h 49"/>
                              <a:gd name="T108" fmla="+- 0 6164 6082"/>
                              <a:gd name="T109" fmla="*/ T108 w 87"/>
                              <a:gd name="T110" fmla="+- 0 5301 5275"/>
                              <a:gd name="T111" fmla="*/ 5301 h 49"/>
                              <a:gd name="T112" fmla="+- 0 6156 6082"/>
                              <a:gd name="T113" fmla="*/ T112 w 87"/>
                              <a:gd name="T114" fmla="+- 0 5302 5275"/>
                              <a:gd name="T115" fmla="*/ 5302 h 49"/>
                              <a:gd name="T116" fmla="+- 0 6160 6082"/>
                              <a:gd name="T117" fmla="*/ T116 w 87"/>
                              <a:gd name="T118" fmla="+- 0 5305 5275"/>
                              <a:gd name="T119" fmla="*/ 5305 h 49"/>
                              <a:gd name="T120" fmla="+- 0 6162 6082"/>
                              <a:gd name="T121" fmla="*/ T120 w 87"/>
                              <a:gd name="T122" fmla="+- 0 5308 5275"/>
                              <a:gd name="T123" fmla="*/ 5308 h 49"/>
                              <a:gd name="T124" fmla="+- 0 6161 6082"/>
                              <a:gd name="T125" fmla="*/ T124 w 87"/>
                              <a:gd name="T126" fmla="+- 0 5315 5275"/>
                              <a:gd name="T127" fmla="*/ 5315 h 49"/>
                              <a:gd name="T128" fmla="+- 0 6158 6082"/>
                              <a:gd name="T129" fmla="*/ T128 w 87"/>
                              <a:gd name="T130" fmla="+- 0 5318 5275"/>
                              <a:gd name="T131" fmla="*/ 5318 h 49"/>
                              <a:gd name="T132" fmla="+- 0 6165 6082"/>
                              <a:gd name="T133" fmla="*/ T132 w 87"/>
                              <a:gd name="T134" fmla="+- 0 5319 5275"/>
                              <a:gd name="T135" fmla="*/ 5319 h 49"/>
                              <a:gd name="T136" fmla="+- 0 6168 6082"/>
                              <a:gd name="T137" fmla="*/ T136 w 87"/>
                              <a:gd name="T138" fmla="+- 0 5314 5275"/>
                              <a:gd name="T139" fmla="*/ 5314 h 49"/>
                              <a:gd name="T140" fmla="+- 0 6165 6082"/>
                              <a:gd name="T141" fmla="*/ T140 w 87"/>
                              <a:gd name="T142" fmla="+- 0 5301 5275"/>
                              <a:gd name="T143" fmla="*/ 5301 h 49"/>
                              <a:gd name="T144" fmla="+- 0 6164 6082"/>
                              <a:gd name="T145" fmla="*/ T144 w 87"/>
                              <a:gd name="T146" fmla="+- 0 5280 5275"/>
                              <a:gd name="T147" fmla="*/ 5280 h 49"/>
                              <a:gd name="T148" fmla="+- 0 6157 6082"/>
                              <a:gd name="T149" fmla="*/ T148 w 87"/>
                              <a:gd name="T150" fmla="+- 0 5280 5275"/>
                              <a:gd name="T151" fmla="*/ 5280 h 49"/>
                              <a:gd name="T152" fmla="+- 0 6160 6082"/>
                              <a:gd name="T153" fmla="*/ T152 w 87"/>
                              <a:gd name="T154" fmla="+- 0 5283 5275"/>
                              <a:gd name="T155" fmla="*/ 5283 h 49"/>
                              <a:gd name="T156" fmla="+- 0 6160 6082"/>
                              <a:gd name="T157" fmla="*/ T156 w 87"/>
                              <a:gd name="T158" fmla="+- 0 5290 5275"/>
                              <a:gd name="T159" fmla="*/ 5290 h 49"/>
                              <a:gd name="T160" fmla="+- 0 6153 6082"/>
                              <a:gd name="T161" fmla="*/ T160 w 87"/>
                              <a:gd name="T162" fmla="+- 0 5295 5275"/>
                              <a:gd name="T163" fmla="*/ 5295 h 49"/>
                              <a:gd name="T164" fmla="+- 0 6164 6082"/>
                              <a:gd name="T165" fmla="*/ T164 w 87"/>
                              <a:gd name="T166" fmla="+- 0 5295 5275"/>
                              <a:gd name="T167" fmla="*/ 5295 h 49"/>
                              <a:gd name="T168" fmla="+- 0 6167 6082"/>
                              <a:gd name="T169" fmla="*/ T168 w 87"/>
                              <a:gd name="T170" fmla="+- 0 5283 5275"/>
                              <a:gd name="T171" fmla="*/ 5283 h 49"/>
                              <a:gd name="T172" fmla="+- 0 6164 6082"/>
                              <a:gd name="T173" fmla="*/ T172 w 87"/>
                              <a:gd name="T174" fmla="+- 0 5280 5275"/>
                              <a:gd name="T175"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75" y="0"/>
                                </a:moveTo>
                                <a:lnTo>
                                  <a:pt x="67" y="0"/>
                                </a:lnTo>
                                <a:lnTo>
                                  <a:pt x="64" y="1"/>
                                </a:lnTo>
                                <a:lnTo>
                                  <a:pt x="59" y="5"/>
                                </a:lnTo>
                                <a:lnTo>
                                  <a:pt x="58" y="8"/>
                                </a:lnTo>
                                <a:lnTo>
                                  <a:pt x="57" y="16"/>
                                </a:lnTo>
                                <a:lnTo>
                                  <a:pt x="60" y="20"/>
                                </a:lnTo>
                                <a:lnTo>
                                  <a:pt x="65" y="23"/>
                                </a:lnTo>
                                <a:lnTo>
                                  <a:pt x="59" y="26"/>
                                </a:lnTo>
                                <a:lnTo>
                                  <a:pt x="56" y="30"/>
                                </a:lnTo>
                                <a:lnTo>
                                  <a:pt x="56" y="39"/>
                                </a:lnTo>
                                <a:lnTo>
                                  <a:pt x="57" y="42"/>
                                </a:lnTo>
                                <a:lnTo>
                                  <a:pt x="60" y="45"/>
                                </a:lnTo>
                                <a:lnTo>
                                  <a:pt x="63" y="47"/>
                                </a:lnTo>
                                <a:lnTo>
                                  <a:pt x="66" y="48"/>
                                </a:lnTo>
                                <a:lnTo>
                                  <a:pt x="76" y="48"/>
                                </a:lnTo>
                                <a:lnTo>
                                  <a:pt x="79" y="47"/>
                                </a:lnTo>
                                <a:lnTo>
                                  <a:pt x="83" y="44"/>
                                </a:lnTo>
                                <a:lnTo>
                                  <a:pt x="68" y="44"/>
                                </a:lnTo>
                                <a:lnTo>
                                  <a:pt x="66" y="43"/>
                                </a:lnTo>
                                <a:lnTo>
                                  <a:pt x="63" y="40"/>
                                </a:lnTo>
                                <a:lnTo>
                                  <a:pt x="62" y="38"/>
                                </a:lnTo>
                                <a:lnTo>
                                  <a:pt x="62" y="33"/>
                                </a:lnTo>
                                <a:lnTo>
                                  <a:pt x="62" y="31"/>
                                </a:lnTo>
                                <a:lnTo>
                                  <a:pt x="65" y="28"/>
                                </a:lnTo>
                                <a:lnTo>
                                  <a:pt x="68" y="27"/>
                                </a:lnTo>
                                <a:lnTo>
                                  <a:pt x="71" y="26"/>
                                </a:lnTo>
                                <a:lnTo>
                                  <a:pt x="82" y="26"/>
                                </a:lnTo>
                                <a:lnTo>
                                  <a:pt x="77" y="23"/>
                                </a:lnTo>
                                <a:lnTo>
                                  <a:pt x="81" y="20"/>
                                </a:lnTo>
                                <a:lnTo>
                                  <a:pt x="71" y="20"/>
                                </a:lnTo>
                                <a:lnTo>
                                  <a:pt x="66" y="18"/>
                                </a:lnTo>
                                <a:lnTo>
                                  <a:pt x="64" y="15"/>
                                </a:lnTo>
                                <a:lnTo>
                                  <a:pt x="64" y="9"/>
                                </a:lnTo>
                                <a:lnTo>
                                  <a:pt x="64" y="8"/>
                                </a:lnTo>
                                <a:lnTo>
                                  <a:pt x="66" y="6"/>
                                </a:lnTo>
                                <a:lnTo>
                                  <a:pt x="67" y="5"/>
                                </a:lnTo>
                                <a:lnTo>
                                  <a:pt x="69" y="5"/>
                                </a:lnTo>
                                <a:lnTo>
                                  <a:pt x="82" y="5"/>
                                </a:lnTo>
                                <a:lnTo>
                                  <a:pt x="81" y="3"/>
                                </a:lnTo>
                                <a:lnTo>
                                  <a:pt x="78" y="1"/>
                                </a:lnTo>
                                <a:lnTo>
                                  <a:pt x="75" y="0"/>
                                </a:lnTo>
                                <a:close/>
                                <a:moveTo>
                                  <a:pt x="82" y="26"/>
                                </a:moveTo>
                                <a:lnTo>
                                  <a:pt x="71" y="26"/>
                                </a:lnTo>
                                <a:lnTo>
                                  <a:pt x="74" y="27"/>
                                </a:lnTo>
                                <a:lnTo>
                                  <a:pt x="76" y="28"/>
                                </a:lnTo>
                                <a:lnTo>
                                  <a:pt x="78" y="30"/>
                                </a:lnTo>
                                <a:lnTo>
                                  <a:pt x="79" y="31"/>
                                </a:lnTo>
                                <a:lnTo>
                                  <a:pt x="80" y="33"/>
                                </a:lnTo>
                                <a:lnTo>
                                  <a:pt x="80" y="38"/>
                                </a:lnTo>
                                <a:lnTo>
                                  <a:pt x="79" y="40"/>
                                </a:lnTo>
                                <a:lnTo>
                                  <a:pt x="78" y="41"/>
                                </a:lnTo>
                                <a:lnTo>
                                  <a:pt x="76" y="43"/>
                                </a:lnTo>
                                <a:lnTo>
                                  <a:pt x="74" y="44"/>
                                </a:lnTo>
                                <a:lnTo>
                                  <a:pt x="83" y="44"/>
                                </a:lnTo>
                                <a:lnTo>
                                  <a:pt x="85" y="42"/>
                                </a:lnTo>
                                <a:lnTo>
                                  <a:pt x="86" y="39"/>
                                </a:lnTo>
                                <a:lnTo>
                                  <a:pt x="86" y="30"/>
                                </a:lnTo>
                                <a:lnTo>
                                  <a:pt x="83" y="26"/>
                                </a:lnTo>
                                <a:lnTo>
                                  <a:pt x="82" y="26"/>
                                </a:lnTo>
                                <a:close/>
                                <a:moveTo>
                                  <a:pt x="82" y="5"/>
                                </a:moveTo>
                                <a:lnTo>
                                  <a:pt x="73" y="5"/>
                                </a:lnTo>
                                <a:lnTo>
                                  <a:pt x="75" y="5"/>
                                </a:lnTo>
                                <a:lnTo>
                                  <a:pt x="76" y="6"/>
                                </a:lnTo>
                                <a:lnTo>
                                  <a:pt x="78" y="8"/>
                                </a:lnTo>
                                <a:lnTo>
                                  <a:pt x="78" y="9"/>
                                </a:lnTo>
                                <a:lnTo>
                                  <a:pt x="78" y="15"/>
                                </a:lnTo>
                                <a:lnTo>
                                  <a:pt x="76" y="18"/>
                                </a:lnTo>
                                <a:lnTo>
                                  <a:pt x="71" y="20"/>
                                </a:lnTo>
                                <a:lnTo>
                                  <a:pt x="81" y="20"/>
                                </a:lnTo>
                                <a:lnTo>
                                  <a:pt x="82" y="20"/>
                                </a:lnTo>
                                <a:lnTo>
                                  <a:pt x="85" y="16"/>
                                </a:lnTo>
                                <a:lnTo>
                                  <a:pt x="85" y="8"/>
                                </a:lnTo>
                                <a:lnTo>
                                  <a:pt x="83" y="5"/>
                                </a:lnTo>
                                <a:lnTo>
                                  <a:pt x="8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Line 1853"/>
                        <wps:cNvCnPr>
                          <a:cxnSpLocks noChangeShapeType="1"/>
                        </wps:cNvCnPr>
                        <wps:spPr bwMode="auto">
                          <a:xfrm>
                            <a:off x="629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5" name="AutoShape 1854"/>
                        <wps:cNvSpPr>
                          <a:spLocks/>
                        </wps:cNvSpPr>
                        <wps:spPr bwMode="auto">
                          <a:xfrm>
                            <a:off x="6235" y="5274"/>
                            <a:ext cx="125" cy="49"/>
                          </a:xfrm>
                          <a:custGeom>
                            <a:avLst/>
                            <a:gdLst>
                              <a:gd name="T0" fmla="+- 0 6235 6235"/>
                              <a:gd name="T1" fmla="*/ T0 w 125"/>
                              <a:gd name="T2" fmla="+- 0 5281 5275"/>
                              <a:gd name="T3" fmla="*/ 5281 h 49"/>
                              <a:gd name="T4" fmla="+- 0 6249 6235"/>
                              <a:gd name="T5" fmla="*/ T4 w 125"/>
                              <a:gd name="T6" fmla="+- 0 5322 5275"/>
                              <a:gd name="T7" fmla="*/ 5322 h 49"/>
                              <a:gd name="T8" fmla="+- 0 6282 6235"/>
                              <a:gd name="T9" fmla="*/ T8 w 125"/>
                              <a:gd name="T10" fmla="+- 0 5316 5275"/>
                              <a:gd name="T11" fmla="*/ 5316 h 49"/>
                              <a:gd name="T12" fmla="+- 0 6282 6235"/>
                              <a:gd name="T13" fmla="*/ T12 w 125"/>
                              <a:gd name="T14" fmla="+- 0 5322 5275"/>
                              <a:gd name="T15" fmla="*/ 5322 h 49"/>
                              <a:gd name="T16" fmla="+- 0 6302 6235"/>
                              <a:gd name="T17" fmla="*/ T16 w 125"/>
                              <a:gd name="T18" fmla="+- 0 5275 5275"/>
                              <a:gd name="T19" fmla="*/ 5275 h 49"/>
                              <a:gd name="T20" fmla="+- 0 6294 6235"/>
                              <a:gd name="T21" fmla="*/ T20 w 125"/>
                              <a:gd name="T22" fmla="+- 0 5280 5275"/>
                              <a:gd name="T23" fmla="*/ 5280 h 49"/>
                              <a:gd name="T24" fmla="+- 0 6296 6235"/>
                              <a:gd name="T25" fmla="*/ T24 w 125"/>
                              <a:gd name="T26" fmla="+- 0 5295 5275"/>
                              <a:gd name="T27" fmla="*/ 5295 h 49"/>
                              <a:gd name="T28" fmla="+- 0 6291 6235"/>
                              <a:gd name="T29" fmla="*/ T28 w 125"/>
                              <a:gd name="T30" fmla="+- 0 5305 5275"/>
                              <a:gd name="T31" fmla="*/ 5305 h 49"/>
                              <a:gd name="T32" fmla="+- 0 6295 6235"/>
                              <a:gd name="T33" fmla="*/ T32 w 125"/>
                              <a:gd name="T34" fmla="+- 0 5320 5275"/>
                              <a:gd name="T35" fmla="*/ 5320 h 49"/>
                              <a:gd name="T36" fmla="+- 0 6311 6235"/>
                              <a:gd name="T37" fmla="*/ T36 w 125"/>
                              <a:gd name="T38" fmla="+- 0 5323 5275"/>
                              <a:gd name="T39" fmla="*/ 5323 h 49"/>
                              <a:gd name="T40" fmla="+- 0 6304 6235"/>
                              <a:gd name="T41" fmla="*/ T40 w 125"/>
                              <a:gd name="T42" fmla="+- 0 5319 5275"/>
                              <a:gd name="T43" fmla="*/ 5319 h 49"/>
                              <a:gd name="T44" fmla="+- 0 6297 6235"/>
                              <a:gd name="T45" fmla="*/ T44 w 125"/>
                              <a:gd name="T46" fmla="+- 0 5313 5275"/>
                              <a:gd name="T47" fmla="*/ 5313 h 49"/>
                              <a:gd name="T48" fmla="+- 0 6299 6235"/>
                              <a:gd name="T49" fmla="*/ T48 w 125"/>
                              <a:gd name="T50" fmla="+- 0 5305 5275"/>
                              <a:gd name="T51" fmla="*/ 5305 h 49"/>
                              <a:gd name="T52" fmla="+- 0 6306 6235"/>
                              <a:gd name="T53" fmla="*/ T52 w 125"/>
                              <a:gd name="T54" fmla="+- 0 5301 5275"/>
                              <a:gd name="T55" fmla="*/ 5301 h 49"/>
                              <a:gd name="T56" fmla="+- 0 6316 6235"/>
                              <a:gd name="T57" fmla="*/ T56 w 125"/>
                              <a:gd name="T58" fmla="+- 0 5295 5275"/>
                              <a:gd name="T59" fmla="*/ 5295 h 49"/>
                              <a:gd name="T60" fmla="+- 0 6299 6235"/>
                              <a:gd name="T61" fmla="*/ T60 w 125"/>
                              <a:gd name="T62" fmla="+- 0 5290 5275"/>
                              <a:gd name="T63" fmla="*/ 5290 h 49"/>
                              <a:gd name="T64" fmla="+- 0 6301 6235"/>
                              <a:gd name="T65" fmla="*/ T64 w 125"/>
                              <a:gd name="T66" fmla="+- 0 5281 5275"/>
                              <a:gd name="T67" fmla="*/ 5281 h 49"/>
                              <a:gd name="T68" fmla="+- 0 6318 6235"/>
                              <a:gd name="T69" fmla="*/ T68 w 125"/>
                              <a:gd name="T70" fmla="+- 0 5280 5275"/>
                              <a:gd name="T71" fmla="*/ 5280 h 49"/>
                              <a:gd name="T72" fmla="+- 0 6311 6235"/>
                              <a:gd name="T73" fmla="*/ T72 w 125"/>
                              <a:gd name="T74" fmla="+- 0 5275 5275"/>
                              <a:gd name="T75" fmla="*/ 5275 h 49"/>
                              <a:gd name="T76" fmla="+- 0 6310 6235"/>
                              <a:gd name="T77" fmla="*/ T76 w 125"/>
                              <a:gd name="T78" fmla="+- 0 5302 5275"/>
                              <a:gd name="T79" fmla="*/ 5302 h 49"/>
                              <a:gd name="T80" fmla="+- 0 6315 6235"/>
                              <a:gd name="T81" fmla="*/ T80 w 125"/>
                              <a:gd name="T82" fmla="+- 0 5306 5275"/>
                              <a:gd name="T83" fmla="*/ 5306 h 49"/>
                              <a:gd name="T84" fmla="+- 0 6315 6235"/>
                              <a:gd name="T85" fmla="*/ T84 w 125"/>
                              <a:gd name="T86" fmla="+- 0 5315 5275"/>
                              <a:gd name="T87" fmla="*/ 5315 h 49"/>
                              <a:gd name="T88" fmla="+- 0 6309 6235"/>
                              <a:gd name="T89" fmla="*/ T88 w 125"/>
                              <a:gd name="T90" fmla="+- 0 5319 5275"/>
                              <a:gd name="T91" fmla="*/ 5319 h 49"/>
                              <a:gd name="T92" fmla="+- 0 6322 6235"/>
                              <a:gd name="T93" fmla="*/ T92 w 125"/>
                              <a:gd name="T94" fmla="+- 0 5314 5275"/>
                              <a:gd name="T95" fmla="*/ 5314 h 49"/>
                              <a:gd name="T96" fmla="+- 0 6318 6235"/>
                              <a:gd name="T97" fmla="*/ T96 w 125"/>
                              <a:gd name="T98" fmla="+- 0 5301 5275"/>
                              <a:gd name="T99" fmla="*/ 5301 h 49"/>
                              <a:gd name="T100" fmla="+- 0 6311 6235"/>
                              <a:gd name="T101" fmla="*/ T100 w 125"/>
                              <a:gd name="T102" fmla="+- 0 5280 5275"/>
                              <a:gd name="T103" fmla="*/ 5280 h 49"/>
                              <a:gd name="T104" fmla="+- 0 6314 6235"/>
                              <a:gd name="T105" fmla="*/ T104 w 125"/>
                              <a:gd name="T106" fmla="+- 0 5284 5275"/>
                              <a:gd name="T107" fmla="*/ 5284 h 49"/>
                              <a:gd name="T108" fmla="+- 0 6306 6235"/>
                              <a:gd name="T109" fmla="*/ T108 w 125"/>
                              <a:gd name="T110" fmla="+- 0 5295 5275"/>
                              <a:gd name="T111" fmla="*/ 5295 h 49"/>
                              <a:gd name="T112" fmla="+- 0 6320 6235"/>
                              <a:gd name="T113" fmla="*/ T112 w 125"/>
                              <a:gd name="T114" fmla="+- 0 5291 5275"/>
                              <a:gd name="T115" fmla="*/ 5291 h 49"/>
                              <a:gd name="T116" fmla="+- 0 6318 6235"/>
                              <a:gd name="T117" fmla="*/ T116 w 125"/>
                              <a:gd name="T118" fmla="+- 0 5280 5275"/>
                              <a:gd name="T119" fmla="*/ 5280 h 49"/>
                              <a:gd name="T120" fmla="+- 0 6329 6235"/>
                              <a:gd name="T121" fmla="*/ T120 w 125"/>
                              <a:gd name="T122" fmla="+- 0 5315 5275"/>
                              <a:gd name="T123" fmla="*/ 5315 h 49"/>
                              <a:gd name="T124" fmla="+- 0 6336 6235"/>
                              <a:gd name="T125" fmla="*/ T124 w 125"/>
                              <a:gd name="T126" fmla="+- 0 5322 5275"/>
                              <a:gd name="T127" fmla="*/ 5322 h 49"/>
                              <a:gd name="T128" fmla="+- 0 6352 6235"/>
                              <a:gd name="T129" fmla="*/ T128 w 125"/>
                              <a:gd name="T130" fmla="+- 0 5322 5275"/>
                              <a:gd name="T131" fmla="*/ 5322 h 49"/>
                              <a:gd name="T132" fmla="+- 0 6339 6235"/>
                              <a:gd name="T133" fmla="*/ T132 w 125"/>
                              <a:gd name="T134" fmla="+- 0 5318 5275"/>
                              <a:gd name="T135" fmla="*/ 5318 h 49"/>
                              <a:gd name="T136" fmla="+- 0 6335 6235"/>
                              <a:gd name="T137" fmla="*/ T136 w 125"/>
                              <a:gd name="T138" fmla="+- 0 5313 5275"/>
                              <a:gd name="T139" fmla="*/ 5313 h 49"/>
                              <a:gd name="T140" fmla="+- 0 6346 6235"/>
                              <a:gd name="T141" fmla="*/ T140 w 125"/>
                              <a:gd name="T142" fmla="+- 0 5297 5275"/>
                              <a:gd name="T143" fmla="*/ 5297 h 49"/>
                              <a:gd name="T144" fmla="+- 0 6353 6235"/>
                              <a:gd name="T145" fmla="*/ T144 w 125"/>
                              <a:gd name="T146" fmla="+- 0 5304 5275"/>
                              <a:gd name="T147" fmla="*/ 5304 h 49"/>
                              <a:gd name="T148" fmla="+- 0 6350 6235"/>
                              <a:gd name="T149" fmla="*/ T148 w 125"/>
                              <a:gd name="T150" fmla="+- 0 5315 5275"/>
                              <a:gd name="T151" fmla="*/ 5315 h 49"/>
                              <a:gd name="T152" fmla="+- 0 6355 6235"/>
                              <a:gd name="T153" fmla="*/ T152 w 125"/>
                              <a:gd name="T154" fmla="+- 0 5319 5275"/>
                              <a:gd name="T155" fmla="*/ 5319 h 49"/>
                              <a:gd name="T156" fmla="+- 0 6359 6235"/>
                              <a:gd name="T157" fmla="*/ T156 w 125"/>
                              <a:gd name="T158" fmla="+- 0 5302 5275"/>
                              <a:gd name="T159" fmla="*/ 5302 h 49"/>
                              <a:gd name="T160" fmla="+- 0 6357 6235"/>
                              <a:gd name="T161" fmla="*/ T160 w 125"/>
                              <a:gd name="T162" fmla="+- 0 5276 5275"/>
                              <a:gd name="T163" fmla="*/ 5276 h 49"/>
                              <a:gd name="T164" fmla="+- 0 6335 6235"/>
                              <a:gd name="T165" fmla="*/ T164 w 125"/>
                              <a:gd name="T166" fmla="+- 0 5300 5275"/>
                              <a:gd name="T167" fmla="*/ 5300 h 49"/>
                              <a:gd name="T168" fmla="+- 0 6356 6235"/>
                              <a:gd name="T169" fmla="*/ T168 w 125"/>
                              <a:gd name="T170" fmla="+- 0 5297 5275"/>
                              <a:gd name="T171" fmla="*/ 5297 h 49"/>
                              <a:gd name="T172" fmla="+- 0 6337 6235"/>
                              <a:gd name="T173" fmla="*/ T172 w 125"/>
                              <a:gd name="T174" fmla="+- 0 5281 5275"/>
                              <a:gd name="T175" fmla="*/ 5281 h 49"/>
                              <a:gd name="T176" fmla="+- 0 6349 6235"/>
                              <a:gd name="T177" fmla="*/ T176 w 125"/>
                              <a:gd name="T178" fmla="+- 0 5291 5275"/>
                              <a:gd name="T179" fmla="*/ 5291 h 49"/>
                              <a:gd name="T180" fmla="+- 0 6336 6235"/>
                              <a:gd name="T181" fmla="*/ T180 w 125"/>
                              <a:gd name="T182" fmla="+- 0 5294 5275"/>
                              <a:gd name="T183" fmla="*/ 5294 h 49"/>
                              <a:gd name="T184" fmla="+- 0 6349 6235"/>
                              <a:gd name="T185" fmla="*/ T184 w 125"/>
                              <a:gd name="T186" fmla="+- 0 5291 5275"/>
                              <a:gd name="T187"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 h="49">
                                <a:moveTo>
                                  <a:pt x="31" y="1"/>
                                </a:moveTo>
                                <a:lnTo>
                                  <a:pt x="0" y="1"/>
                                </a:lnTo>
                                <a:lnTo>
                                  <a:pt x="0" y="6"/>
                                </a:lnTo>
                                <a:lnTo>
                                  <a:pt x="24" y="6"/>
                                </a:lnTo>
                                <a:lnTo>
                                  <a:pt x="7" y="47"/>
                                </a:lnTo>
                                <a:lnTo>
                                  <a:pt x="14" y="47"/>
                                </a:lnTo>
                                <a:lnTo>
                                  <a:pt x="31" y="5"/>
                                </a:lnTo>
                                <a:lnTo>
                                  <a:pt x="31" y="1"/>
                                </a:lnTo>
                                <a:close/>
                                <a:moveTo>
                                  <a:pt x="47" y="41"/>
                                </a:moveTo>
                                <a:lnTo>
                                  <a:pt x="40" y="41"/>
                                </a:lnTo>
                                <a:lnTo>
                                  <a:pt x="40" y="47"/>
                                </a:lnTo>
                                <a:lnTo>
                                  <a:pt x="47" y="47"/>
                                </a:lnTo>
                                <a:lnTo>
                                  <a:pt x="47" y="41"/>
                                </a:lnTo>
                                <a:close/>
                                <a:moveTo>
                                  <a:pt x="76" y="0"/>
                                </a:moveTo>
                                <a:lnTo>
                                  <a:pt x="67" y="0"/>
                                </a:lnTo>
                                <a:lnTo>
                                  <a:pt x="64" y="1"/>
                                </a:lnTo>
                                <a:lnTo>
                                  <a:pt x="62" y="3"/>
                                </a:lnTo>
                                <a:lnTo>
                                  <a:pt x="59" y="5"/>
                                </a:lnTo>
                                <a:lnTo>
                                  <a:pt x="58" y="8"/>
                                </a:lnTo>
                                <a:lnTo>
                                  <a:pt x="58" y="16"/>
                                </a:lnTo>
                                <a:lnTo>
                                  <a:pt x="61" y="20"/>
                                </a:lnTo>
                                <a:lnTo>
                                  <a:pt x="66" y="23"/>
                                </a:lnTo>
                                <a:lnTo>
                                  <a:pt x="59" y="26"/>
                                </a:lnTo>
                                <a:lnTo>
                                  <a:pt x="56" y="30"/>
                                </a:lnTo>
                                <a:lnTo>
                                  <a:pt x="56" y="39"/>
                                </a:lnTo>
                                <a:lnTo>
                                  <a:pt x="58" y="42"/>
                                </a:lnTo>
                                <a:lnTo>
                                  <a:pt x="60" y="45"/>
                                </a:lnTo>
                                <a:lnTo>
                                  <a:pt x="63" y="47"/>
                                </a:lnTo>
                                <a:lnTo>
                                  <a:pt x="67" y="48"/>
                                </a:lnTo>
                                <a:lnTo>
                                  <a:pt x="76" y="48"/>
                                </a:lnTo>
                                <a:lnTo>
                                  <a:pt x="80" y="47"/>
                                </a:lnTo>
                                <a:lnTo>
                                  <a:pt x="84" y="44"/>
                                </a:lnTo>
                                <a:lnTo>
                                  <a:pt x="69" y="44"/>
                                </a:lnTo>
                                <a:lnTo>
                                  <a:pt x="66" y="43"/>
                                </a:lnTo>
                                <a:lnTo>
                                  <a:pt x="63" y="40"/>
                                </a:lnTo>
                                <a:lnTo>
                                  <a:pt x="62" y="38"/>
                                </a:lnTo>
                                <a:lnTo>
                                  <a:pt x="62" y="33"/>
                                </a:lnTo>
                                <a:lnTo>
                                  <a:pt x="63" y="31"/>
                                </a:lnTo>
                                <a:lnTo>
                                  <a:pt x="64" y="30"/>
                                </a:lnTo>
                                <a:lnTo>
                                  <a:pt x="66" y="28"/>
                                </a:lnTo>
                                <a:lnTo>
                                  <a:pt x="68" y="27"/>
                                </a:lnTo>
                                <a:lnTo>
                                  <a:pt x="71" y="26"/>
                                </a:lnTo>
                                <a:lnTo>
                                  <a:pt x="83" y="26"/>
                                </a:lnTo>
                                <a:lnTo>
                                  <a:pt x="77" y="23"/>
                                </a:lnTo>
                                <a:lnTo>
                                  <a:pt x="81" y="20"/>
                                </a:lnTo>
                                <a:lnTo>
                                  <a:pt x="71" y="20"/>
                                </a:lnTo>
                                <a:lnTo>
                                  <a:pt x="67" y="18"/>
                                </a:lnTo>
                                <a:lnTo>
                                  <a:pt x="64" y="15"/>
                                </a:lnTo>
                                <a:lnTo>
                                  <a:pt x="64" y="9"/>
                                </a:lnTo>
                                <a:lnTo>
                                  <a:pt x="65" y="8"/>
                                </a:lnTo>
                                <a:lnTo>
                                  <a:pt x="66" y="6"/>
                                </a:lnTo>
                                <a:lnTo>
                                  <a:pt x="67" y="5"/>
                                </a:lnTo>
                                <a:lnTo>
                                  <a:pt x="69" y="5"/>
                                </a:lnTo>
                                <a:lnTo>
                                  <a:pt x="83" y="5"/>
                                </a:lnTo>
                                <a:lnTo>
                                  <a:pt x="81" y="3"/>
                                </a:lnTo>
                                <a:lnTo>
                                  <a:pt x="79" y="1"/>
                                </a:lnTo>
                                <a:lnTo>
                                  <a:pt x="76" y="0"/>
                                </a:lnTo>
                                <a:close/>
                                <a:moveTo>
                                  <a:pt x="83" y="26"/>
                                </a:moveTo>
                                <a:lnTo>
                                  <a:pt x="71" y="26"/>
                                </a:lnTo>
                                <a:lnTo>
                                  <a:pt x="75" y="27"/>
                                </a:lnTo>
                                <a:lnTo>
                                  <a:pt x="77" y="28"/>
                                </a:lnTo>
                                <a:lnTo>
                                  <a:pt x="79" y="30"/>
                                </a:lnTo>
                                <a:lnTo>
                                  <a:pt x="80" y="31"/>
                                </a:lnTo>
                                <a:lnTo>
                                  <a:pt x="81" y="33"/>
                                </a:lnTo>
                                <a:lnTo>
                                  <a:pt x="81" y="38"/>
                                </a:lnTo>
                                <a:lnTo>
                                  <a:pt x="80" y="40"/>
                                </a:lnTo>
                                <a:lnTo>
                                  <a:pt x="78" y="41"/>
                                </a:lnTo>
                                <a:lnTo>
                                  <a:pt x="76" y="43"/>
                                </a:lnTo>
                                <a:lnTo>
                                  <a:pt x="74" y="44"/>
                                </a:lnTo>
                                <a:lnTo>
                                  <a:pt x="84" y="44"/>
                                </a:lnTo>
                                <a:lnTo>
                                  <a:pt x="85" y="42"/>
                                </a:lnTo>
                                <a:lnTo>
                                  <a:pt x="87" y="39"/>
                                </a:lnTo>
                                <a:lnTo>
                                  <a:pt x="87" y="30"/>
                                </a:lnTo>
                                <a:lnTo>
                                  <a:pt x="84" y="26"/>
                                </a:lnTo>
                                <a:lnTo>
                                  <a:pt x="83" y="26"/>
                                </a:lnTo>
                                <a:close/>
                                <a:moveTo>
                                  <a:pt x="83" y="5"/>
                                </a:moveTo>
                                <a:lnTo>
                                  <a:pt x="74" y="5"/>
                                </a:lnTo>
                                <a:lnTo>
                                  <a:pt x="76" y="5"/>
                                </a:lnTo>
                                <a:lnTo>
                                  <a:pt x="77" y="6"/>
                                </a:lnTo>
                                <a:lnTo>
                                  <a:pt x="78" y="8"/>
                                </a:lnTo>
                                <a:lnTo>
                                  <a:pt x="79" y="9"/>
                                </a:lnTo>
                                <a:lnTo>
                                  <a:pt x="79" y="15"/>
                                </a:lnTo>
                                <a:lnTo>
                                  <a:pt x="76" y="18"/>
                                </a:lnTo>
                                <a:lnTo>
                                  <a:pt x="71" y="20"/>
                                </a:lnTo>
                                <a:lnTo>
                                  <a:pt x="81" y="20"/>
                                </a:lnTo>
                                <a:lnTo>
                                  <a:pt x="82" y="20"/>
                                </a:lnTo>
                                <a:lnTo>
                                  <a:pt x="85" y="16"/>
                                </a:lnTo>
                                <a:lnTo>
                                  <a:pt x="85" y="8"/>
                                </a:lnTo>
                                <a:lnTo>
                                  <a:pt x="84" y="5"/>
                                </a:lnTo>
                                <a:lnTo>
                                  <a:pt x="83" y="5"/>
                                </a:lnTo>
                                <a:close/>
                                <a:moveTo>
                                  <a:pt x="100" y="35"/>
                                </a:moveTo>
                                <a:lnTo>
                                  <a:pt x="93"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Line 1855"/>
                        <wps:cNvCnPr>
                          <a:cxnSpLocks noChangeShapeType="1"/>
                        </wps:cNvCnPr>
                        <wps:spPr bwMode="auto">
                          <a:xfrm>
                            <a:off x="647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7" name="AutoShape 1856"/>
                        <wps:cNvSpPr>
                          <a:spLocks/>
                        </wps:cNvSpPr>
                        <wps:spPr bwMode="auto">
                          <a:xfrm>
                            <a:off x="6426" y="5274"/>
                            <a:ext cx="87" cy="49"/>
                          </a:xfrm>
                          <a:custGeom>
                            <a:avLst/>
                            <a:gdLst>
                              <a:gd name="T0" fmla="+- 0 6426 6426"/>
                              <a:gd name="T1" fmla="*/ T0 w 87"/>
                              <a:gd name="T2" fmla="+- 0 5276 5275"/>
                              <a:gd name="T3" fmla="*/ 5276 h 49"/>
                              <a:gd name="T4" fmla="+- 0 6450 6426"/>
                              <a:gd name="T5" fmla="*/ T4 w 87"/>
                              <a:gd name="T6" fmla="+- 0 5281 5275"/>
                              <a:gd name="T7" fmla="*/ 5281 h 49"/>
                              <a:gd name="T8" fmla="+- 0 6439 6426"/>
                              <a:gd name="T9" fmla="*/ T8 w 87"/>
                              <a:gd name="T10" fmla="+- 0 5322 5275"/>
                              <a:gd name="T11" fmla="*/ 5322 h 49"/>
                              <a:gd name="T12" fmla="+- 0 6457 6426"/>
                              <a:gd name="T13" fmla="*/ T12 w 87"/>
                              <a:gd name="T14" fmla="+- 0 5276 5275"/>
                              <a:gd name="T15" fmla="*/ 5276 h 49"/>
                              <a:gd name="T16" fmla="+- 0 6466 6426"/>
                              <a:gd name="T17" fmla="*/ T16 w 87"/>
                              <a:gd name="T18" fmla="+- 0 5316 5275"/>
                              <a:gd name="T19" fmla="*/ 5316 h 49"/>
                              <a:gd name="T20" fmla="+- 0 6473 6426"/>
                              <a:gd name="T21" fmla="*/ T20 w 87"/>
                              <a:gd name="T22" fmla="+- 0 5322 5275"/>
                              <a:gd name="T23" fmla="*/ 5322 h 49"/>
                              <a:gd name="T24" fmla="+- 0 6489 6426"/>
                              <a:gd name="T25" fmla="*/ T24 w 87"/>
                              <a:gd name="T26" fmla="+- 0 5312 5275"/>
                              <a:gd name="T27" fmla="*/ 5312 h 49"/>
                              <a:gd name="T28" fmla="+- 0 6483 6426"/>
                              <a:gd name="T29" fmla="*/ T28 w 87"/>
                              <a:gd name="T30" fmla="+- 0 5315 5275"/>
                              <a:gd name="T31" fmla="*/ 5315 h 49"/>
                              <a:gd name="T32" fmla="+- 0 6487 6426"/>
                              <a:gd name="T33" fmla="*/ T32 w 87"/>
                              <a:gd name="T34" fmla="+- 0 5320 5275"/>
                              <a:gd name="T35" fmla="*/ 5320 h 49"/>
                              <a:gd name="T36" fmla="+- 0 6493 6426"/>
                              <a:gd name="T37" fmla="*/ T36 w 87"/>
                              <a:gd name="T38" fmla="+- 0 5323 5275"/>
                              <a:gd name="T39" fmla="*/ 5323 h 49"/>
                              <a:gd name="T40" fmla="+- 0 6510 6426"/>
                              <a:gd name="T41" fmla="*/ T40 w 87"/>
                              <a:gd name="T42" fmla="+- 0 5319 5275"/>
                              <a:gd name="T43" fmla="*/ 5319 h 49"/>
                              <a:gd name="T44" fmla="+- 0 6489 6426"/>
                              <a:gd name="T45" fmla="*/ T44 w 87"/>
                              <a:gd name="T46" fmla="+- 0 5316 5275"/>
                              <a:gd name="T47" fmla="*/ 5316 h 49"/>
                              <a:gd name="T48" fmla="+- 0 6513 6426"/>
                              <a:gd name="T49" fmla="*/ T48 w 87"/>
                              <a:gd name="T50" fmla="+- 0 5301 5275"/>
                              <a:gd name="T51" fmla="*/ 5301 h 49"/>
                              <a:gd name="T52" fmla="+- 0 6506 6426"/>
                              <a:gd name="T53" fmla="*/ T52 w 87"/>
                              <a:gd name="T54" fmla="+- 0 5307 5275"/>
                              <a:gd name="T55" fmla="*/ 5307 h 49"/>
                              <a:gd name="T56" fmla="+- 0 6502 6426"/>
                              <a:gd name="T57" fmla="*/ T56 w 87"/>
                              <a:gd name="T58" fmla="+- 0 5317 5275"/>
                              <a:gd name="T59" fmla="*/ 5317 h 49"/>
                              <a:gd name="T60" fmla="+- 0 6510 6426"/>
                              <a:gd name="T61" fmla="*/ T60 w 87"/>
                              <a:gd name="T62" fmla="+- 0 5319 5275"/>
                              <a:gd name="T63" fmla="*/ 5319 h 49"/>
                              <a:gd name="T64" fmla="+- 0 6513 6426"/>
                              <a:gd name="T65" fmla="*/ T64 w 87"/>
                              <a:gd name="T66" fmla="+- 0 5301 5275"/>
                              <a:gd name="T67" fmla="*/ 5301 h 49"/>
                              <a:gd name="T68" fmla="+- 0 6492 6426"/>
                              <a:gd name="T69" fmla="*/ T68 w 87"/>
                              <a:gd name="T70" fmla="+- 0 5275 5275"/>
                              <a:gd name="T71" fmla="*/ 5275 h 49"/>
                              <a:gd name="T72" fmla="+- 0 6485 6426"/>
                              <a:gd name="T73" fmla="*/ T72 w 87"/>
                              <a:gd name="T74" fmla="+- 0 5281 5275"/>
                              <a:gd name="T75" fmla="*/ 5281 h 49"/>
                              <a:gd name="T76" fmla="+- 0 6482 6426"/>
                              <a:gd name="T77" fmla="*/ T76 w 87"/>
                              <a:gd name="T78" fmla="+- 0 5286 5275"/>
                              <a:gd name="T79" fmla="*/ 5286 h 49"/>
                              <a:gd name="T80" fmla="+- 0 6483 6426"/>
                              <a:gd name="T81" fmla="*/ T80 w 87"/>
                              <a:gd name="T82" fmla="+- 0 5299 5275"/>
                              <a:gd name="T83" fmla="*/ 5299 h 49"/>
                              <a:gd name="T84" fmla="+- 0 6492 6426"/>
                              <a:gd name="T85" fmla="*/ T84 w 87"/>
                              <a:gd name="T86" fmla="+- 0 5306 5275"/>
                              <a:gd name="T87" fmla="*/ 5306 h 49"/>
                              <a:gd name="T88" fmla="+- 0 6503 6426"/>
                              <a:gd name="T89" fmla="*/ T88 w 87"/>
                              <a:gd name="T90" fmla="+- 0 5304 5275"/>
                              <a:gd name="T91" fmla="*/ 5304 h 49"/>
                              <a:gd name="T92" fmla="+- 0 6494 6426"/>
                              <a:gd name="T93" fmla="*/ T92 w 87"/>
                              <a:gd name="T94" fmla="+- 0 5301 5275"/>
                              <a:gd name="T95" fmla="*/ 5301 h 49"/>
                              <a:gd name="T96" fmla="+- 0 6489 6426"/>
                              <a:gd name="T97" fmla="*/ T96 w 87"/>
                              <a:gd name="T98" fmla="+- 0 5296 5275"/>
                              <a:gd name="T99" fmla="*/ 5296 h 49"/>
                              <a:gd name="T100" fmla="+- 0 6488 6426"/>
                              <a:gd name="T101" fmla="*/ T100 w 87"/>
                              <a:gd name="T102" fmla="+- 0 5287 5275"/>
                              <a:gd name="T103" fmla="*/ 5287 h 49"/>
                              <a:gd name="T104" fmla="+- 0 6491 6426"/>
                              <a:gd name="T105" fmla="*/ T104 w 87"/>
                              <a:gd name="T106" fmla="+- 0 5283 5275"/>
                              <a:gd name="T107" fmla="*/ 5283 h 49"/>
                              <a:gd name="T108" fmla="+- 0 6494 6426"/>
                              <a:gd name="T109" fmla="*/ T108 w 87"/>
                              <a:gd name="T110" fmla="+- 0 5280 5275"/>
                              <a:gd name="T111" fmla="*/ 5280 h 49"/>
                              <a:gd name="T112" fmla="+- 0 6506 6426"/>
                              <a:gd name="T113" fmla="*/ T112 w 87"/>
                              <a:gd name="T114" fmla="+- 0 5277 5275"/>
                              <a:gd name="T115" fmla="*/ 5277 h 49"/>
                              <a:gd name="T116" fmla="+- 0 6508 6426"/>
                              <a:gd name="T117" fmla="*/ T116 w 87"/>
                              <a:gd name="T118" fmla="+- 0 5280 5275"/>
                              <a:gd name="T119" fmla="*/ 5280 h 49"/>
                              <a:gd name="T120" fmla="+- 0 6502 6426"/>
                              <a:gd name="T121" fmla="*/ T120 w 87"/>
                              <a:gd name="T122" fmla="+- 0 5281 5275"/>
                              <a:gd name="T123" fmla="*/ 5281 h 49"/>
                              <a:gd name="T124" fmla="+- 0 6506 6426"/>
                              <a:gd name="T125" fmla="*/ T124 w 87"/>
                              <a:gd name="T126" fmla="+- 0 5287 5275"/>
                              <a:gd name="T127" fmla="*/ 5287 h 49"/>
                              <a:gd name="T128" fmla="+- 0 6507 6426"/>
                              <a:gd name="T129" fmla="*/ T128 w 87"/>
                              <a:gd name="T130" fmla="+- 0 5296 5275"/>
                              <a:gd name="T131" fmla="*/ 5296 h 49"/>
                              <a:gd name="T132" fmla="+- 0 6500 6426"/>
                              <a:gd name="T133" fmla="*/ T132 w 87"/>
                              <a:gd name="T134" fmla="+- 0 5301 5275"/>
                              <a:gd name="T135" fmla="*/ 5301 h 49"/>
                              <a:gd name="T136" fmla="+- 0 6507 6426"/>
                              <a:gd name="T137" fmla="*/ T136 w 87"/>
                              <a:gd name="T138" fmla="+- 0 5301 5275"/>
                              <a:gd name="T139" fmla="*/ 5301 h 49"/>
                              <a:gd name="T140" fmla="+- 0 6513 6426"/>
                              <a:gd name="T141" fmla="*/ T140 w 87"/>
                              <a:gd name="T142" fmla="+- 0 5290 5275"/>
                              <a:gd name="T143" fmla="*/ 5290 h 49"/>
                              <a:gd name="T144" fmla="+- 0 6508 6426"/>
                              <a:gd name="T145" fmla="*/ T144 w 87"/>
                              <a:gd name="T146" fmla="+- 0 5280 5275"/>
                              <a:gd name="T147"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1" y="1"/>
                                </a:moveTo>
                                <a:lnTo>
                                  <a:pt x="0" y="1"/>
                                </a:lnTo>
                                <a:lnTo>
                                  <a:pt x="0" y="6"/>
                                </a:lnTo>
                                <a:lnTo>
                                  <a:pt x="24" y="6"/>
                                </a:lnTo>
                                <a:lnTo>
                                  <a:pt x="7" y="47"/>
                                </a:lnTo>
                                <a:lnTo>
                                  <a:pt x="13" y="47"/>
                                </a:lnTo>
                                <a:lnTo>
                                  <a:pt x="31" y="5"/>
                                </a:lnTo>
                                <a:lnTo>
                                  <a:pt x="31" y="1"/>
                                </a:lnTo>
                                <a:close/>
                                <a:moveTo>
                                  <a:pt x="47" y="41"/>
                                </a:moveTo>
                                <a:lnTo>
                                  <a:pt x="40" y="41"/>
                                </a:lnTo>
                                <a:lnTo>
                                  <a:pt x="40" y="47"/>
                                </a:lnTo>
                                <a:lnTo>
                                  <a:pt x="47" y="47"/>
                                </a:lnTo>
                                <a:lnTo>
                                  <a:pt x="47" y="41"/>
                                </a:lnTo>
                                <a:close/>
                                <a:moveTo>
                                  <a:pt x="63" y="37"/>
                                </a:moveTo>
                                <a:lnTo>
                                  <a:pt x="57" y="37"/>
                                </a:lnTo>
                                <a:lnTo>
                                  <a:pt x="57" y="40"/>
                                </a:lnTo>
                                <a:lnTo>
                                  <a:pt x="59" y="43"/>
                                </a:lnTo>
                                <a:lnTo>
                                  <a:pt x="61" y="45"/>
                                </a:lnTo>
                                <a:lnTo>
                                  <a:pt x="64" y="47"/>
                                </a:lnTo>
                                <a:lnTo>
                                  <a:pt x="67" y="48"/>
                                </a:lnTo>
                                <a:lnTo>
                                  <a:pt x="81" y="48"/>
                                </a:lnTo>
                                <a:lnTo>
                                  <a:pt x="84" y="44"/>
                                </a:lnTo>
                                <a:lnTo>
                                  <a:pt x="66" y="44"/>
                                </a:lnTo>
                                <a:lnTo>
                                  <a:pt x="63" y="41"/>
                                </a:lnTo>
                                <a:lnTo>
                                  <a:pt x="63" y="37"/>
                                </a:lnTo>
                                <a:close/>
                                <a:moveTo>
                                  <a:pt x="87" y="26"/>
                                </a:moveTo>
                                <a:lnTo>
                                  <a:pt x="81" y="26"/>
                                </a:lnTo>
                                <a:lnTo>
                                  <a:pt x="80" y="32"/>
                                </a:lnTo>
                                <a:lnTo>
                                  <a:pt x="79" y="36"/>
                                </a:lnTo>
                                <a:lnTo>
                                  <a:pt x="76" y="42"/>
                                </a:lnTo>
                                <a:lnTo>
                                  <a:pt x="73" y="44"/>
                                </a:lnTo>
                                <a:lnTo>
                                  <a:pt x="84" y="44"/>
                                </a:lnTo>
                                <a:lnTo>
                                  <a:pt x="87" y="40"/>
                                </a:lnTo>
                                <a:lnTo>
                                  <a:pt x="87" y="26"/>
                                </a:lnTo>
                                <a:close/>
                                <a:moveTo>
                                  <a:pt x="76" y="0"/>
                                </a:moveTo>
                                <a:lnTo>
                                  <a:pt x="66" y="0"/>
                                </a:lnTo>
                                <a:lnTo>
                                  <a:pt x="63" y="1"/>
                                </a:lnTo>
                                <a:lnTo>
                                  <a:pt x="59" y="6"/>
                                </a:lnTo>
                                <a:lnTo>
                                  <a:pt x="57" y="8"/>
                                </a:lnTo>
                                <a:lnTo>
                                  <a:pt x="56" y="11"/>
                                </a:lnTo>
                                <a:lnTo>
                                  <a:pt x="56" y="20"/>
                                </a:lnTo>
                                <a:lnTo>
                                  <a:pt x="57" y="24"/>
                                </a:lnTo>
                                <a:lnTo>
                                  <a:pt x="63" y="30"/>
                                </a:lnTo>
                                <a:lnTo>
                                  <a:pt x="66" y="31"/>
                                </a:lnTo>
                                <a:lnTo>
                                  <a:pt x="74" y="31"/>
                                </a:lnTo>
                                <a:lnTo>
                                  <a:pt x="77" y="29"/>
                                </a:lnTo>
                                <a:lnTo>
                                  <a:pt x="80" y="26"/>
                                </a:lnTo>
                                <a:lnTo>
                                  <a:pt x="68" y="26"/>
                                </a:lnTo>
                                <a:lnTo>
                                  <a:pt x="66" y="25"/>
                                </a:lnTo>
                                <a:lnTo>
                                  <a:pt x="63" y="21"/>
                                </a:lnTo>
                                <a:lnTo>
                                  <a:pt x="62" y="19"/>
                                </a:lnTo>
                                <a:lnTo>
                                  <a:pt x="62" y="12"/>
                                </a:lnTo>
                                <a:lnTo>
                                  <a:pt x="63" y="10"/>
                                </a:lnTo>
                                <a:lnTo>
                                  <a:pt x="65" y="8"/>
                                </a:lnTo>
                                <a:lnTo>
                                  <a:pt x="66" y="6"/>
                                </a:lnTo>
                                <a:lnTo>
                                  <a:pt x="68" y="5"/>
                                </a:lnTo>
                                <a:lnTo>
                                  <a:pt x="82" y="5"/>
                                </a:lnTo>
                                <a:lnTo>
                                  <a:pt x="80" y="2"/>
                                </a:lnTo>
                                <a:lnTo>
                                  <a:pt x="76" y="0"/>
                                </a:lnTo>
                                <a:close/>
                                <a:moveTo>
                                  <a:pt x="82" y="5"/>
                                </a:moveTo>
                                <a:lnTo>
                                  <a:pt x="74" y="5"/>
                                </a:lnTo>
                                <a:lnTo>
                                  <a:pt x="76" y="6"/>
                                </a:lnTo>
                                <a:lnTo>
                                  <a:pt x="78" y="10"/>
                                </a:lnTo>
                                <a:lnTo>
                                  <a:pt x="80" y="12"/>
                                </a:lnTo>
                                <a:lnTo>
                                  <a:pt x="81" y="16"/>
                                </a:lnTo>
                                <a:lnTo>
                                  <a:pt x="81" y="21"/>
                                </a:lnTo>
                                <a:lnTo>
                                  <a:pt x="77" y="25"/>
                                </a:lnTo>
                                <a:lnTo>
                                  <a:pt x="74" y="26"/>
                                </a:lnTo>
                                <a:lnTo>
                                  <a:pt x="80" y="26"/>
                                </a:lnTo>
                                <a:lnTo>
                                  <a:pt x="81" y="26"/>
                                </a:lnTo>
                                <a:lnTo>
                                  <a:pt x="87" y="26"/>
                                </a:lnTo>
                                <a:lnTo>
                                  <a:pt x="87" y="15"/>
                                </a:lnTo>
                                <a:lnTo>
                                  <a:pt x="85" y="10"/>
                                </a:lnTo>
                                <a:lnTo>
                                  <a:pt x="8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Line 1857"/>
                        <wps:cNvCnPr>
                          <a:cxnSpLocks noChangeShapeType="1"/>
                        </wps:cNvCnPr>
                        <wps:spPr bwMode="auto">
                          <a:xfrm>
                            <a:off x="6642"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9" name="AutoShape 1858"/>
                        <wps:cNvSpPr>
                          <a:spLocks/>
                        </wps:cNvSpPr>
                        <wps:spPr bwMode="auto">
                          <a:xfrm>
                            <a:off x="6579" y="5274"/>
                            <a:ext cx="125" cy="49"/>
                          </a:xfrm>
                          <a:custGeom>
                            <a:avLst/>
                            <a:gdLst>
                              <a:gd name="T0" fmla="+- 0 6580 6580"/>
                              <a:gd name="T1" fmla="*/ T0 w 125"/>
                              <a:gd name="T2" fmla="+- 0 5276 5275"/>
                              <a:gd name="T3" fmla="*/ 5276 h 49"/>
                              <a:gd name="T4" fmla="+- 0 6604 6580"/>
                              <a:gd name="T5" fmla="*/ T4 w 125"/>
                              <a:gd name="T6" fmla="+- 0 5281 5275"/>
                              <a:gd name="T7" fmla="*/ 5281 h 49"/>
                              <a:gd name="T8" fmla="+- 0 6593 6580"/>
                              <a:gd name="T9" fmla="*/ T8 w 125"/>
                              <a:gd name="T10" fmla="+- 0 5322 5275"/>
                              <a:gd name="T11" fmla="*/ 5322 h 49"/>
                              <a:gd name="T12" fmla="+- 0 6610 6580"/>
                              <a:gd name="T13" fmla="*/ T12 w 125"/>
                              <a:gd name="T14" fmla="+- 0 5276 5275"/>
                              <a:gd name="T15" fmla="*/ 5276 h 49"/>
                              <a:gd name="T16" fmla="+- 0 6620 6580"/>
                              <a:gd name="T17" fmla="*/ T16 w 125"/>
                              <a:gd name="T18" fmla="+- 0 5316 5275"/>
                              <a:gd name="T19" fmla="*/ 5316 h 49"/>
                              <a:gd name="T20" fmla="+- 0 6626 6580"/>
                              <a:gd name="T21" fmla="*/ T20 w 125"/>
                              <a:gd name="T22" fmla="+- 0 5322 5275"/>
                              <a:gd name="T23" fmla="*/ 5322 h 49"/>
                              <a:gd name="T24" fmla="+- 0 6642 6580"/>
                              <a:gd name="T25" fmla="*/ T24 w 125"/>
                              <a:gd name="T26" fmla="+- 0 5312 5275"/>
                              <a:gd name="T27" fmla="*/ 5312 h 49"/>
                              <a:gd name="T28" fmla="+- 0 6637 6580"/>
                              <a:gd name="T29" fmla="*/ T28 w 125"/>
                              <a:gd name="T30" fmla="+- 0 5315 5275"/>
                              <a:gd name="T31" fmla="*/ 5315 h 49"/>
                              <a:gd name="T32" fmla="+- 0 6641 6580"/>
                              <a:gd name="T33" fmla="*/ T32 w 125"/>
                              <a:gd name="T34" fmla="+- 0 5320 5275"/>
                              <a:gd name="T35" fmla="*/ 5320 h 49"/>
                              <a:gd name="T36" fmla="+- 0 6646 6580"/>
                              <a:gd name="T37" fmla="*/ T36 w 125"/>
                              <a:gd name="T38" fmla="+- 0 5323 5275"/>
                              <a:gd name="T39" fmla="*/ 5323 h 49"/>
                              <a:gd name="T40" fmla="+- 0 6664 6580"/>
                              <a:gd name="T41" fmla="*/ T40 w 125"/>
                              <a:gd name="T42" fmla="+- 0 5319 5275"/>
                              <a:gd name="T43" fmla="*/ 5319 h 49"/>
                              <a:gd name="T44" fmla="+- 0 6643 6580"/>
                              <a:gd name="T45" fmla="*/ T44 w 125"/>
                              <a:gd name="T46" fmla="+- 0 5316 5275"/>
                              <a:gd name="T47" fmla="*/ 5316 h 49"/>
                              <a:gd name="T48" fmla="+- 0 6666 6580"/>
                              <a:gd name="T49" fmla="*/ T48 w 125"/>
                              <a:gd name="T50" fmla="+- 0 5301 5275"/>
                              <a:gd name="T51" fmla="*/ 5301 h 49"/>
                              <a:gd name="T52" fmla="+- 0 6660 6580"/>
                              <a:gd name="T53" fmla="*/ T52 w 125"/>
                              <a:gd name="T54" fmla="+- 0 5307 5275"/>
                              <a:gd name="T55" fmla="*/ 5307 h 49"/>
                              <a:gd name="T56" fmla="+- 0 6655 6580"/>
                              <a:gd name="T57" fmla="*/ T56 w 125"/>
                              <a:gd name="T58" fmla="+- 0 5317 5275"/>
                              <a:gd name="T59" fmla="*/ 5317 h 49"/>
                              <a:gd name="T60" fmla="+- 0 6664 6580"/>
                              <a:gd name="T61" fmla="*/ T60 w 125"/>
                              <a:gd name="T62" fmla="+- 0 5319 5275"/>
                              <a:gd name="T63" fmla="*/ 5319 h 49"/>
                              <a:gd name="T64" fmla="+- 0 6666 6580"/>
                              <a:gd name="T65" fmla="*/ T64 w 125"/>
                              <a:gd name="T66" fmla="+- 0 5301 5275"/>
                              <a:gd name="T67" fmla="*/ 5301 h 49"/>
                              <a:gd name="T68" fmla="+- 0 6646 6580"/>
                              <a:gd name="T69" fmla="*/ T68 w 125"/>
                              <a:gd name="T70" fmla="+- 0 5275 5275"/>
                              <a:gd name="T71" fmla="*/ 5275 h 49"/>
                              <a:gd name="T72" fmla="+- 0 6637 6580"/>
                              <a:gd name="T73" fmla="*/ T72 w 125"/>
                              <a:gd name="T74" fmla="+- 0 5283 5275"/>
                              <a:gd name="T75" fmla="*/ 5283 h 49"/>
                              <a:gd name="T76" fmla="+- 0 6636 6580"/>
                              <a:gd name="T77" fmla="*/ T76 w 125"/>
                              <a:gd name="T78" fmla="+- 0 5295 5275"/>
                              <a:gd name="T79" fmla="*/ 5295 h 49"/>
                              <a:gd name="T80" fmla="+- 0 6642 6580"/>
                              <a:gd name="T81" fmla="*/ T80 w 125"/>
                              <a:gd name="T82" fmla="+- 0 5305 5275"/>
                              <a:gd name="T83" fmla="*/ 5305 h 49"/>
                              <a:gd name="T84" fmla="+- 0 6653 6580"/>
                              <a:gd name="T85" fmla="*/ T84 w 125"/>
                              <a:gd name="T86" fmla="+- 0 5306 5275"/>
                              <a:gd name="T87" fmla="*/ 5306 h 49"/>
                              <a:gd name="T88" fmla="+- 0 6660 6580"/>
                              <a:gd name="T89" fmla="*/ T88 w 125"/>
                              <a:gd name="T90" fmla="+- 0 5301 5275"/>
                              <a:gd name="T91" fmla="*/ 5301 h 49"/>
                              <a:gd name="T92" fmla="+- 0 6646 6580"/>
                              <a:gd name="T93" fmla="*/ T92 w 125"/>
                              <a:gd name="T94" fmla="+- 0 5300 5275"/>
                              <a:gd name="T95" fmla="*/ 5300 h 49"/>
                              <a:gd name="T96" fmla="+- 0 6642 6580"/>
                              <a:gd name="T97" fmla="*/ T96 w 125"/>
                              <a:gd name="T98" fmla="+- 0 5294 5275"/>
                              <a:gd name="T99" fmla="*/ 5294 h 49"/>
                              <a:gd name="T100" fmla="+- 0 6642 6580"/>
                              <a:gd name="T101" fmla="*/ T100 w 125"/>
                              <a:gd name="T102" fmla="+- 0 5285 5275"/>
                              <a:gd name="T103" fmla="*/ 5285 h 49"/>
                              <a:gd name="T104" fmla="+- 0 6646 6580"/>
                              <a:gd name="T105" fmla="*/ T104 w 125"/>
                              <a:gd name="T106" fmla="+- 0 5281 5275"/>
                              <a:gd name="T107" fmla="*/ 5281 h 49"/>
                              <a:gd name="T108" fmla="+- 0 6661 6580"/>
                              <a:gd name="T109" fmla="*/ T108 w 125"/>
                              <a:gd name="T110" fmla="+- 0 5280 5275"/>
                              <a:gd name="T111" fmla="*/ 5280 h 49"/>
                              <a:gd name="T112" fmla="+- 0 6655 6580"/>
                              <a:gd name="T113" fmla="*/ T112 w 125"/>
                              <a:gd name="T114" fmla="+- 0 5275 5275"/>
                              <a:gd name="T115" fmla="*/ 5275 h 49"/>
                              <a:gd name="T116" fmla="+- 0 6653 6580"/>
                              <a:gd name="T117" fmla="*/ T116 w 125"/>
                              <a:gd name="T118" fmla="+- 0 5280 5275"/>
                              <a:gd name="T119" fmla="*/ 5280 h 49"/>
                              <a:gd name="T120" fmla="+- 0 6658 6580"/>
                              <a:gd name="T121" fmla="*/ T120 w 125"/>
                              <a:gd name="T122" fmla="+- 0 5285 5275"/>
                              <a:gd name="T123" fmla="*/ 5285 h 49"/>
                              <a:gd name="T124" fmla="+- 0 6660 6580"/>
                              <a:gd name="T125" fmla="*/ T124 w 125"/>
                              <a:gd name="T126" fmla="+- 0 5291 5275"/>
                              <a:gd name="T127" fmla="*/ 5291 h 49"/>
                              <a:gd name="T128" fmla="+- 0 6657 6580"/>
                              <a:gd name="T129" fmla="*/ T128 w 125"/>
                              <a:gd name="T130" fmla="+- 0 5300 5275"/>
                              <a:gd name="T131" fmla="*/ 5300 h 49"/>
                              <a:gd name="T132" fmla="+- 0 6660 6580"/>
                              <a:gd name="T133" fmla="*/ T132 w 125"/>
                              <a:gd name="T134" fmla="+- 0 5301 5275"/>
                              <a:gd name="T135" fmla="*/ 5301 h 49"/>
                              <a:gd name="T136" fmla="+- 0 6666 6580"/>
                              <a:gd name="T137" fmla="*/ T136 w 125"/>
                              <a:gd name="T138" fmla="+- 0 5301 5275"/>
                              <a:gd name="T139" fmla="*/ 5301 h 49"/>
                              <a:gd name="T140" fmla="+- 0 6665 6580"/>
                              <a:gd name="T141" fmla="*/ T140 w 125"/>
                              <a:gd name="T142" fmla="+- 0 5285 5275"/>
                              <a:gd name="T143" fmla="*/ 5285 h 49"/>
                              <a:gd name="T144" fmla="+- 0 6679 6580"/>
                              <a:gd name="T145" fmla="*/ T144 w 125"/>
                              <a:gd name="T146" fmla="+- 0 5310 5275"/>
                              <a:gd name="T147" fmla="*/ 5310 h 49"/>
                              <a:gd name="T148" fmla="+- 0 6673 6580"/>
                              <a:gd name="T149" fmla="*/ T148 w 125"/>
                              <a:gd name="T150" fmla="+- 0 5315 5275"/>
                              <a:gd name="T151" fmla="*/ 5315 h 49"/>
                              <a:gd name="T152" fmla="+- 0 6678 6580"/>
                              <a:gd name="T153" fmla="*/ T152 w 125"/>
                              <a:gd name="T154" fmla="+- 0 5320 5275"/>
                              <a:gd name="T155" fmla="*/ 5320 h 49"/>
                              <a:gd name="T156" fmla="+- 0 6684 6580"/>
                              <a:gd name="T157" fmla="*/ T156 w 125"/>
                              <a:gd name="T158" fmla="+- 0 5323 5275"/>
                              <a:gd name="T159" fmla="*/ 5323 h 49"/>
                              <a:gd name="T160" fmla="+- 0 6697 6580"/>
                              <a:gd name="T161" fmla="*/ T160 w 125"/>
                              <a:gd name="T162" fmla="+- 0 5322 5275"/>
                              <a:gd name="T163" fmla="*/ 5322 h 49"/>
                              <a:gd name="T164" fmla="+- 0 6686 6580"/>
                              <a:gd name="T165" fmla="*/ T164 w 125"/>
                              <a:gd name="T166" fmla="+- 0 5319 5275"/>
                              <a:gd name="T167" fmla="*/ 5319 h 49"/>
                              <a:gd name="T168" fmla="+- 0 6682 6580"/>
                              <a:gd name="T169" fmla="*/ T168 w 125"/>
                              <a:gd name="T170" fmla="+- 0 5316 5275"/>
                              <a:gd name="T171" fmla="*/ 5316 h 49"/>
                              <a:gd name="T172" fmla="+- 0 6679 6580"/>
                              <a:gd name="T173" fmla="*/ T172 w 125"/>
                              <a:gd name="T174" fmla="+- 0 5313 5275"/>
                              <a:gd name="T175" fmla="*/ 5313 h 49"/>
                              <a:gd name="T176" fmla="+- 0 6701 6580"/>
                              <a:gd name="T177" fmla="*/ T176 w 125"/>
                              <a:gd name="T178" fmla="+- 0 5297 5275"/>
                              <a:gd name="T179" fmla="*/ 5297 h 49"/>
                              <a:gd name="T180" fmla="+- 0 6693 6580"/>
                              <a:gd name="T181" fmla="*/ T180 w 125"/>
                              <a:gd name="T182" fmla="+- 0 5297 5275"/>
                              <a:gd name="T183" fmla="*/ 5297 h 49"/>
                              <a:gd name="T184" fmla="+- 0 6698 6580"/>
                              <a:gd name="T185" fmla="*/ T184 w 125"/>
                              <a:gd name="T186" fmla="+- 0 5304 5275"/>
                              <a:gd name="T187" fmla="*/ 5304 h 49"/>
                              <a:gd name="T188" fmla="+- 0 6697 6580"/>
                              <a:gd name="T189" fmla="*/ T188 w 125"/>
                              <a:gd name="T190" fmla="+- 0 5313 5275"/>
                              <a:gd name="T191" fmla="*/ 5313 h 49"/>
                              <a:gd name="T192" fmla="+- 0 6693 6580"/>
                              <a:gd name="T193" fmla="*/ T192 w 125"/>
                              <a:gd name="T194" fmla="+- 0 5317 5275"/>
                              <a:gd name="T195" fmla="*/ 5317 h 49"/>
                              <a:gd name="T196" fmla="+- 0 6700 6580"/>
                              <a:gd name="T197" fmla="*/ T196 w 125"/>
                              <a:gd name="T198" fmla="+- 0 5319 5275"/>
                              <a:gd name="T199" fmla="*/ 5319 h 49"/>
                              <a:gd name="T200" fmla="+- 0 6704 6580"/>
                              <a:gd name="T201" fmla="*/ T200 w 125"/>
                              <a:gd name="T202" fmla="+- 0 5311 5275"/>
                              <a:gd name="T203" fmla="*/ 5311 h 49"/>
                              <a:gd name="T204" fmla="+- 0 6702 6580"/>
                              <a:gd name="T205" fmla="*/ T204 w 125"/>
                              <a:gd name="T206" fmla="+- 0 5298 5275"/>
                              <a:gd name="T207" fmla="*/ 5298 h 49"/>
                              <a:gd name="T208" fmla="+- 0 6702 6580"/>
                              <a:gd name="T209" fmla="*/ T208 w 125"/>
                              <a:gd name="T210" fmla="+- 0 5276 5275"/>
                              <a:gd name="T211" fmla="*/ 5276 h 49"/>
                              <a:gd name="T212" fmla="+- 0 6675 6580"/>
                              <a:gd name="T213" fmla="*/ T212 w 125"/>
                              <a:gd name="T214" fmla="+- 0 5300 5275"/>
                              <a:gd name="T215" fmla="*/ 5300 h 49"/>
                              <a:gd name="T216" fmla="+- 0 6682 6580"/>
                              <a:gd name="T217" fmla="*/ T216 w 125"/>
                              <a:gd name="T218" fmla="+- 0 5298 5275"/>
                              <a:gd name="T219" fmla="*/ 5298 h 49"/>
                              <a:gd name="T220" fmla="+- 0 6701 6580"/>
                              <a:gd name="T221" fmla="*/ T220 w 125"/>
                              <a:gd name="T222" fmla="+- 0 5297 5275"/>
                              <a:gd name="T223" fmla="*/ 5297 h 49"/>
                              <a:gd name="T224" fmla="+- 0 6681 6580"/>
                              <a:gd name="T225" fmla="*/ T224 w 125"/>
                              <a:gd name="T226" fmla="+- 0 5294 5275"/>
                              <a:gd name="T227" fmla="*/ 5294 h 49"/>
                              <a:gd name="T228" fmla="+- 0 6702 6580"/>
                              <a:gd name="T229" fmla="*/ T228 w 125"/>
                              <a:gd name="T230" fmla="+- 0 5281 5275"/>
                              <a:gd name="T231" fmla="*/ 5281 h 49"/>
                              <a:gd name="T232" fmla="+- 0 6693 6580"/>
                              <a:gd name="T233" fmla="*/ T232 w 125"/>
                              <a:gd name="T234" fmla="+- 0 5291 5275"/>
                              <a:gd name="T235" fmla="*/ 5291 h 49"/>
                              <a:gd name="T236" fmla="+- 0 6683 6580"/>
                              <a:gd name="T237" fmla="*/ T236 w 125"/>
                              <a:gd name="T238" fmla="+- 0 5292 5275"/>
                              <a:gd name="T239" fmla="*/ 5292 h 49"/>
                              <a:gd name="T240" fmla="+- 0 6698 6580"/>
                              <a:gd name="T241" fmla="*/ T240 w 125"/>
                              <a:gd name="T242" fmla="+- 0 5294 5275"/>
                              <a:gd name="T243" fmla="*/ 5294 h 49"/>
                              <a:gd name="T244" fmla="+- 0 6693 6580"/>
                              <a:gd name="T245" fmla="*/ T244 w 125"/>
                              <a:gd name="T246" fmla="+- 0 5291 5275"/>
                              <a:gd name="T247"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62" y="37"/>
                                </a:moveTo>
                                <a:lnTo>
                                  <a:pt x="56" y="37"/>
                                </a:lnTo>
                                <a:lnTo>
                                  <a:pt x="57" y="40"/>
                                </a:lnTo>
                                <a:lnTo>
                                  <a:pt x="58" y="43"/>
                                </a:lnTo>
                                <a:lnTo>
                                  <a:pt x="61" y="45"/>
                                </a:lnTo>
                                <a:lnTo>
                                  <a:pt x="63" y="47"/>
                                </a:lnTo>
                                <a:lnTo>
                                  <a:pt x="66" y="48"/>
                                </a:lnTo>
                                <a:lnTo>
                                  <a:pt x="81" y="48"/>
                                </a:lnTo>
                                <a:lnTo>
                                  <a:pt x="84" y="44"/>
                                </a:lnTo>
                                <a:lnTo>
                                  <a:pt x="66" y="44"/>
                                </a:lnTo>
                                <a:lnTo>
                                  <a:pt x="63" y="41"/>
                                </a:lnTo>
                                <a:lnTo>
                                  <a:pt x="62" y="37"/>
                                </a:lnTo>
                                <a:close/>
                                <a:moveTo>
                                  <a:pt x="86" y="26"/>
                                </a:moveTo>
                                <a:lnTo>
                                  <a:pt x="80" y="26"/>
                                </a:lnTo>
                                <a:lnTo>
                                  <a:pt x="80" y="32"/>
                                </a:lnTo>
                                <a:lnTo>
                                  <a:pt x="79" y="36"/>
                                </a:lnTo>
                                <a:lnTo>
                                  <a:pt x="75" y="42"/>
                                </a:lnTo>
                                <a:lnTo>
                                  <a:pt x="73" y="44"/>
                                </a:lnTo>
                                <a:lnTo>
                                  <a:pt x="84" y="44"/>
                                </a:lnTo>
                                <a:lnTo>
                                  <a:pt x="86" y="40"/>
                                </a:lnTo>
                                <a:lnTo>
                                  <a:pt x="86" y="26"/>
                                </a:lnTo>
                                <a:close/>
                                <a:moveTo>
                                  <a:pt x="75" y="0"/>
                                </a:moveTo>
                                <a:lnTo>
                                  <a:pt x="66" y="0"/>
                                </a:lnTo>
                                <a:lnTo>
                                  <a:pt x="62" y="1"/>
                                </a:lnTo>
                                <a:lnTo>
                                  <a:pt x="57" y="8"/>
                                </a:lnTo>
                                <a:lnTo>
                                  <a:pt x="56" y="11"/>
                                </a:lnTo>
                                <a:lnTo>
                                  <a:pt x="56" y="20"/>
                                </a:lnTo>
                                <a:lnTo>
                                  <a:pt x="57" y="24"/>
                                </a:lnTo>
                                <a:lnTo>
                                  <a:pt x="62" y="30"/>
                                </a:lnTo>
                                <a:lnTo>
                                  <a:pt x="66" y="31"/>
                                </a:lnTo>
                                <a:lnTo>
                                  <a:pt x="73" y="31"/>
                                </a:lnTo>
                                <a:lnTo>
                                  <a:pt x="77" y="29"/>
                                </a:lnTo>
                                <a:lnTo>
                                  <a:pt x="80" y="26"/>
                                </a:lnTo>
                                <a:lnTo>
                                  <a:pt x="68" y="26"/>
                                </a:lnTo>
                                <a:lnTo>
                                  <a:pt x="66" y="25"/>
                                </a:lnTo>
                                <a:lnTo>
                                  <a:pt x="62" y="21"/>
                                </a:lnTo>
                                <a:lnTo>
                                  <a:pt x="62" y="19"/>
                                </a:lnTo>
                                <a:lnTo>
                                  <a:pt x="62" y="12"/>
                                </a:lnTo>
                                <a:lnTo>
                                  <a:pt x="62" y="10"/>
                                </a:lnTo>
                                <a:lnTo>
                                  <a:pt x="64" y="8"/>
                                </a:lnTo>
                                <a:lnTo>
                                  <a:pt x="66" y="6"/>
                                </a:lnTo>
                                <a:lnTo>
                                  <a:pt x="68" y="5"/>
                                </a:lnTo>
                                <a:lnTo>
                                  <a:pt x="81" y="5"/>
                                </a:lnTo>
                                <a:lnTo>
                                  <a:pt x="79" y="2"/>
                                </a:lnTo>
                                <a:lnTo>
                                  <a:pt x="75" y="0"/>
                                </a:lnTo>
                                <a:close/>
                                <a:moveTo>
                                  <a:pt x="81" y="5"/>
                                </a:moveTo>
                                <a:lnTo>
                                  <a:pt x="73" y="5"/>
                                </a:lnTo>
                                <a:lnTo>
                                  <a:pt x="76" y="6"/>
                                </a:lnTo>
                                <a:lnTo>
                                  <a:pt x="78" y="10"/>
                                </a:lnTo>
                                <a:lnTo>
                                  <a:pt x="79" y="12"/>
                                </a:lnTo>
                                <a:lnTo>
                                  <a:pt x="80" y="16"/>
                                </a:lnTo>
                                <a:lnTo>
                                  <a:pt x="80" y="21"/>
                                </a:lnTo>
                                <a:lnTo>
                                  <a:pt x="77" y="25"/>
                                </a:lnTo>
                                <a:lnTo>
                                  <a:pt x="74" y="26"/>
                                </a:lnTo>
                                <a:lnTo>
                                  <a:pt x="80" y="26"/>
                                </a:lnTo>
                                <a:lnTo>
                                  <a:pt x="86" y="26"/>
                                </a:lnTo>
                                <a:lnTo>
                                  <a:pt x="86" y="15"/>
                                </a:lnTo>
                                <a:lnTo>
                                  <a:pt x="85" y="10"/>
                                </a:lnTo>
                                <a:lnTo>
                                  <a:pt x="81" y="5"/>
                                </a:lnTo>
                                <a:close/>
                                <a:moveTo>
                                  <a:pt x="99" y="35"/>
                                </a:moveTo>
                                <a:lnTo>
                                  <a:pt x="93" y="35"/>
                                </a:lnTo>
                                <a:lnTo>
                                  <a:pt x="93" y="40"/>
                                </a:lnTo>
                                <a:lnTo>
                                  <a:pt x="95" y="43"/>
                                </a:lnTo>
                                <a:lnTo>
                                  <a:pt x="98" y="45"/>
                                </a:lnTo>
                                <a:lnTo>
                                  <a:pt x="101" y="47"/>
                                </a:lnTo>
                                <a:lnTo>
                                  <a:pt x="104" y="48"/>
                                </a:lnTo>
                                <a:lnTo>
                                  <a:pt x="113" y="48"/>
                                </a:lnTo>
                                <a:lnTo>
                                  <a:pt x="117" y="47"/>
                                </a:lnTo>
                                <a:lnTo>
                                  <a:pt x="119" y="44"/>
                                </a:lnTo>
                                <a:lnTo>
                                  <a:pt x="106" y="44"/>
                                </a:lnTo>
                                <a:lnTo>
                                  <a:pt x="104" y="43"/>
                                </a:lnTo>
                                <a:lnTo>
                                  <a:pt x="102" y="41"/>
                                </a:lnTo>
                                <a:lnTo>
                                  <a:pt x="100" y="40"/>
                                </a:lnTo>
                                <a:lnTo>
                                  <a:pt x="99"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2" y="40"/>
                                </a:lnTo>
                                <a:lnTo>
                                  <a:pt x="124" y="36"/>
                                </a:lnTo>
                                <a:lnTo>
                                  <a:pt x="124" y="27"/>
                                </a:lnTo>
                                <a:lnTo>
                                  <a:pt x="122" y="23"/>
                                </a:lnTo>
                                <a:lnTo>
                                  <a:pt x="121" y="22"/>
                                </a:lnTo>
                                <a:close/>
                                <a:moveTo>
                                  <a:pt x="122" y="1"/>
                                </a:moveTo>
                                <a:lnTo>
                                  <a:pt x="97" y="1"/>
                                </a:lnTo>
                                <a:lnTo>
                                  <a:pt x="95" y="25"/>
                                </a:lnTo>
                                <a:lnTo>
                                  <a:pt x="99" y="25"/>
                                </a:lnTo>
                                <a:lnTo>
                                  <a:pt x="102" y="23"/>
                                </a:lnTo>
                                <a:lnTo>
                                  <a:pt x="104"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Line 1859"/>
                        <wps:cNvCnPr>
                          <a:cxnSpLocks noChangeShapeType="1"/>
                        </wps:cNvCnPr>
                        <wps:spPr bwMode="auto">
                          <a:xfrm>
                            <a:off x="680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1" name="AutoShape 1860"/>
                        <wps:cNvSpPr>
                          <a:spLocks/>
                        </wps:cNvSpPr>
                        <wps:spPr bwMode="auto">
                          <a:xfrm>
                            <a:off x="6792" y="5274"/>
                            <a:ext cx="31" cy="49"/>
                          </a:xfrm>
                          <a:custGeom>
                            <a:avLst/>
                            <a:gdLst>
                              <a:gd name="T0" fmla="+- 0 6804 6792"/>
                              <a:gd name="T1" fmla="*/ T0 w 31"/>
                              <a:gd name="T2" fmla="+- 0 5275 5275"/>
                              <a:gd name="T3" fmla="*/ 5275 h 49"/>
                              <a:gd name="T4" fmla="+- 0 6798 6792"/>
                              <a:gd name="T5" fmla="*/ T4 w 31"/>
                              <a:gd name="T6" fmla="+- 0 5278 5275"/>
                              <a:gd name="T7" fmla="*/ 5278 h 49"/>
                              <a:gd name="T8" fmla="+- 0 6794 6792"/>
                              <a:gd name="T9" fmla="*/ T8 w 31"/>
                              <a:gd name="T10" fmla="+- 0 5283 5275"/>
                              <a:gd name="T11" fmla="*/ 5283 h 49"/>
                              <a:gd name="T12" fmla="+- 0 6797 6792"/>
                              <a:gd name="T13" fmla="*/ T12 w 31"/>
                              <a:gd name="T14" fmla="+- 0 5295 5275"/>
                              <a:gd name="T15" fmla="*/ 5295 h 49"/>
                              <a:gd name="T16" fmla="+- 0 6796 6792"/>
                              <a:gd name="T17" fmla="*/ T16 w 31"/>
                              <a:gd name="T18" fmla="+- 0 5301 5275"/>
                              <a:gd name="T19" fmla="*/ 5301 h 49"/>
                              <a:gd name="T20" fmla="+- 0 6792 6792"/>
                              <a:gd name="T21" fmla="*/ T20 w 31"/>
                              <a:gd name="T22" fmla="+- 0 5314 5275"/>
                              <a:gd name="T23" fmla="*/ 5314 h 49"/>
                              <a:gd name="T24" fmla="+- 0 6797 6792"/>
                              <a:gd name="T25" fmla="*/ T24 w 31"/>
                              <a:gd name="T26" fmla="+- 0 5320 5275"/>
                              <a:gd name="T27" fmla="*/ 5320 h 49"/>
                              <a:gd name="T28" fmla="+- 0 6803 6792"/>
                              <a:gd name="T29" fmla="*/ T28 w 31"/>
                              <a:gd name="T30" fmla="+- 0 5323 5275"/>
                              <a:gd name="T31" fmla="*/ 5323 h 49"/>
                              <a:gd name="T32" fmla="+- 0 6816 6792"/>
                              <a:gd name="T33" fmla="*/ T32 w 31"/>
                              <a:gd name="T34" fmla="+- 0 5322 5275"/>
                              <a:gd name="T35" fmla="*/ 5322 h 49"/>
                              <a:gd name="T36" fmla="+- 0 6805 6792"/>
                              <a:gd name="T37" fmla="*/ T36 w 31"/>
                              <a:gd name="T38" fmla="+- 0 5319 5275"/>
                              <a:gd name="T39" fmla="*/ 5319 h 49"/>
                              <a:gd name="T40" fmla="+- 0 6800 6792"/>
                              <a:gd name="T41" fmla="*/ T40 w 31"/>
                              <a:gd name="T42" fmla="+- 0 5315 5275"/>
                              <a:gd name="T43" fmla="*/ 5315 h 49"/>
                              <a:gd name="T44" fmla="+- 0 6799 6792"/>
                              <a:gd name="T45" fmla="*/ T44 w 31"/>
                              <a:gd name="T46" fmla="+- 0 5308 5275"/>
                              <a:gd name="T47" fmla="*/ 5308 h 49"/>
                              <a:gd name="T48" fmla="+- 0 6801 6792"/>
                              <a:gd name="T49" fmla="*/ T48 w 31"/>
                              <a:gd name="T50" fmla="+- 0 5305 5275"/>
                              <a:gd name="T51" fmla="*/ 5305 h 49"/>
                              <a:gd name="T52" fmla="+- 0 6805 6792"/>
                              <a:gd name="T53" fmla="*/ T52 w 31"/>
                              <a:gd name="T54" fmla="+- 0 5302 5275"/>
                              <a:gd name="T55" fmla="*/ 5302 h 49"/>
                              <a:gd name="T56" fmla="+- 0 6819 6792"/>
                              <a:gd name="T57" fmla="*/ T56 w 31"/>
                              <a:gd name="T58" fmla="+- 0 5301 5275"/>
                              <a:gd name="T59" fmla="*/ 5301 h 49"/>
                              <a:gd name="T60" fmla="+- 0 6818 6792"/>
                              <a:gd name="T61" fmla="*/ T60 w 31"/>
                              <a:gd name="T62" fmla="+- 0 5295 5275"/>
                              <a:gd name="T63" fmla="*/ 5295 h 49"/>
                              <a:gd name="T64" fmla="+- 0 6803 6792"/>
                              <a:gd name="T65" fmla="*/ T64 w 31"/>
                              <a:gd name="T66" fmla="+- 0 5293 5275"/>
                              <a:gd name="T67" fmla="*/ 5293 h 49"/>
                              <a:gd name="T68" fmla="+- 0 6800 6792"/>
                              <a:gd name="T69" fmla="*/ T68 w 31"/>
                              <a:gd name="T70" fmla="+- 0 5284 5275"/>
                              <a:gd name="T71" fmla="*/ 5284 h 49"/>
                              <a:gd name="T72" fmla="+- 0 6802 6792"/>
                              <a:gd name="T73" fmla="*/ T72 w 31"/>
                              <a:gd name="T74" fmla="+- 0 5281 5275"/>
                              <a:gd name="T75" fmla="*/ 5281 h 49"/>
                              <a:gd name="T76" fmla="+- 0 6806 6792"/>
                              <a:gd name="T77" fmla="*/ T76 w 31"/>
                              <a:gd name="T78" fmla="+- 0 5280 5275"/>
                              <a:gd name="T79" fmla="*/ 5280 h 49"/>
                              <a:gd name="T80" fmla="+- 0 6818 6792"/>
                              <a:gd name="T81" fmla="*/ T80 w 31"/>
                              <a:gd name="T82" fmla="+- 0 5278 5275"/>
                              <a:gd name="T83" fmla="*/ 5278 h 49"/>
                              <a:gd name="T84" fmla="+- 0 6812 6792"/>
                              <a:gd name="T85" fmla="*/ T84 w 31"/>
                              <a:gd name="T86" fmla="+- 0 5275 5275"/>
                              <a:gd name="T87" fmla="*/ 5275 h 49"/>
                              <a:gd name="T88" fmla="+- 0 6808 6792"/>
                              <a:gd name="T89" fmla="*/ T88 w 31"/>
                              <a:gd name="T90" fmla="+- 0 5301 5275"/>
                              <a:gd name="T91" fmla="*/ 5301 h 49"/>
                              <a:gd name="T92" fmla="+- 0 6813 6792"/>
                              <a:gd name="T93" fmla="*/ T92 w 31"/>
                              <a:gd name="T94" fmla="+- 0 5303 5275"/>
                              <a:gd name="T95" fmla="*/ 5303 h 49"/>
                              <a:gd name="T96" fmla="+- 0 6816 6792"/>
                              <a:gd name="T97" fmla="*/ T96 w 31"/>
                              <a:gd name="T98" fmla="+- 0 5306 5275"/>
                              <a:gd name="T99" fmla="*/ 5306 h 49"/>
                              <a:gd name="T100" fmla="+- 0 6817 6792"/>
                              <a:gd name="T101" fmla="*/ T100 w 31"/>
                              <a:gd name="T102" fmla="+- 0 5313 5275"/>
                              <a:gd name="T103" fmla="*/ 5313 h 49"/>
                              <a:gd name="T104" fmla="+- 0 6815 6792"/>
                              <a:gd name="T105" fmla="*/ T104 w 31"/>
                              <a:gd name="T106" fmla="+- 0 5316 5275"/>
                              <a:gd name="T107" fmla="*/ 5316 h 49"/>
                              <a:gd name="T108" fmla="+- 0 6811 6792"/>
                              <a:gd name="T109" fmla="*/ T108 w 31"/>
                              <a:gd name="T110" fmla="+- 0 5319 5275"/>
                              <a:gd name="T111" fmla="*/ 5319 h 49"/>
                              <a:gd name="T112" fmla="+- 0 6822 6792"/>
                              <a:gd name="T113" fmla="*/ T112 w 31"/>
                              <a:gd name="T114" fmla="+- 0 5317 5275"/>
                              <a:gd name="T115" fmla="*/ 5317 h 49"/>
                              <a:gd name="T116" fmla="+- 0 6823 6792"/>
                              <a:gd name="T117" fmla="*/ T116 w 31"/>
                              <a:gd name="T118" fmla="+- 0 5305 5275"/>
                              <a:gd name="T119" fmla="*/ 5305 h 49"/>
                              <a:gd name="T120" fmla="+- 0 6819 6792"/>
                              <a:gd name="T121" fmla="*/ T120 w 31"/>
                              <a:gd name="T122" fmla="+- 0 5301 5275"/>
                              <a:gd name="T123" fmla="*/ 5301 h 49"/>
                              <a:gd name="T124" fmla="+- 0 6810 6792"/>
                              <a:gd name="T125" fmla="*/ T124 w 31"/>
                              <a:gd name="T126" fmla="+- 0 5280 5275"/>
                              <a:gd name="T127" fmla="*/ 5280 h 49"/>
                              <a:gd name="T128" fmla="+- 0 6813 6792"/>
                              <a:gd name="T129" fmla="*/ T128 w 31"/>
                              <a:gd name="T130" fmla="+- 0 5281 5275"/>
                              <a:gd name="T131" fmla="*/ 5281 h 49"/>
                              <a:gd name="T132" fmla="+- 0 6815 6792"/>
                              <a:gd name="T133" fmla="*/ T132 w 31"/>
                              <a:gd name="T134" fmla="+- 0 5284 5275"/>
                              <a:gd name="T135" fmla="*/ 5284 h 49"/>
                              <a:gd name="T136" fmla="+- 0 6813 6792"/>
                              <a:gd name="T137" fmla="*/ T136 w 31"/>
                              <a:gd name="T138" fmla="+- 0 5293 5275"/>
                              <a:gd name="T139" fmla="*/ 5293 h 49"/>
                              <a:gd name="T140" fmla="+- 0 6818 6792"/>
                              <a:gd name="T141" fmla="*/ T140 w 31"/>
                              <a:gd name="T142" fmla="+- 0 5295 5275"/>
                              <a:gd name="T143" fmla="*/ 5295 h 49"/>
                              <a:gd name="T144" fmla="+- 0 6821 6792"/>
                              <a:gd name="T145" fmla="*/ T144 w 31"/>
                              <a:gd name="T146" fmla="+- 0 5291 5275"/>
                              <a:gd name="T147" fmla="*/ 5291 h 49"/>
                              <a:gd name="T148" fmla="+- 0 6820 6792"/>
                              <a:gd name="T149" fmla="*/ T148 w 31"/>
                              <a:gd name="T150" fmla="+- 0 5280 5275"/>
                              <a:gd name="T151"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 h="49">
                                <a:moveTo>
                                  <a:pt x="20" y="0"/>
                                </a:moveTo>
                                <a:lnTo>
                                  <a:pt x="12" y="0"/>
                                </a:lnTo>
                                <a:lnTo>
                                  <a:pt x="8" y="1"/>
                                </a:lnTo>
                                <a:lnTo>
                                  <a:pt x="6" y="3"/>
                                </a:lnTo>
                                <a:lnTo>
                                  <a:pt x="3" y="5"/>
                                </a:lnTo>
                                <a:lnTo>
                                  <a:pt x="2" y="8"/>
                                </a:lnTo>
                                <a:lnTo>
                                  <a:pt x="2" y="16"/>
                                </a:lnTo>
                                <a:lnTo>
                                  <a:pt x="5" y="20"/>
                                </a:lnTo>
                                <a:lnTo>
                                  <a:pt x="10" y="23"/>
                                </a:lnTo>
                                <a:lnTo>
                                  <a:pt x="4" y="26"/>
                                </a:lnTo>
                                <a:lnTo>
                                  <a:pt x="1" y="30"/>
                                </a:lnTo>
                                <a:lnTo>
                                  <a:pt x="0" y="39"/>
                                </a:lnTo>
                                <a:lnTo>
                                  <a:pt x="2" y="42"/>
                                </a:lnTo>
                                <a:lnTo>
                                  <a:pt x="5" y="45"/>
                                </a:lnTo>
                                <a:lnTo>
                                  <a:pt x="8" y="47"/>
                                </a:lnTo>
                                <a:lnTo>
                                  <a:pt x="11" y="48"/>
                                </a:lnTo>
                                <a:lnTo>
                                  <a:pt x="20" y="48"/>
                                </a:lnTo>
                                <a:lnTo>
                                  <a:pt x="24" y="47"/>
                                </a:lnTo>
                                <a:lnTo>
                                  <a:pt x="28" y="44"/>
                                </a:lnTo>
                                <a:lnTo>
                                  <a:pt x="13" y="44"/>
                                </a:lnTo>
                                <a:lnTo>
                                  <a:pt x="11" y="43"/>
                                </a:lnTo>
                                <a:lnTo>
                                  <a:pt x="8" y="40"/>
                                </a:lnTo>
                                <a:lnTo>
                                  <a:pt x="7" y="38"/>
                                </a:lnTo>
                                <a:lnTo>
                                  <a:pt x="7" y="33"/>
                                </a:lnTo>
                                <a:lnTo>
                                  <a:pt x="7" y="31"/>
                                </a:lnTo>
                                <a:lnTo>
                                  <a:pt x="9" y="30"/>
                                </a:lnTo>
                                <a:lnTo>
                                  <a:pt x="10" y="28"/>
                                </a:lnTo>
                                <a:lnTo>
                                  <a:pt x="13" y="27"/>
                                </a:lnTo>
                                <a:lnTo>
                                  <a:pt x="16" y="26"/>
                                </a:lnTo>
                                <a:lnTo>
                                  <a:pt x="27" y="26"/>
                                </a:lnTo>
                                <a:lnTo>
                                  <a:pt x="22" y="23"/>
                                </a:lnTo>
                                <a:lnTo>
                                  <a:pt x="26" y="20"/>
                                </a:lnTo>
                                <a:lnTo>
                                  <a:pt x="16" y="20"/>
                                </a:lnTo>
                                <a:lnTo>
                                  <a:pt x="11" y="18"/>
                                </a:lnTo>
                                <a:lnTo>
                                  <a:pt x="8" y="15"/>
                                </a:lnTo>
                                <a:lnTo>
                                  <a:pt x="8" y="9"/>
                                </a:lnTo>
                                <a:lnTo>
                                  <a:pt x="9" y="8"/>
                                </a:lnTo>
                                <a:lnTo>
                                  <a:pt x="10" y="6"/>
                                </a:lnTo>
                                <a:lnTo>
                                  <a:pt x="12" y="5"/>
                                </a:lnTo>
                                <a:lnTo>
                                  <a:pt x="14" y="5"/>
                                </a:lnTo>
                                <a:lnTo>
                                  <a:pt x="27" y="5"/>
                                </a:lnTo>
                                <a:lnTo>
                                  <a:pt x="26"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3" y="41"/>
                                </a:lnTo>
                                <a:lnTo>
                                  <a:pt x="21" y="43"/>
                                </a:lnTo>
                                <a:lnTo>
                                  <a:pt x="19" y="44"/>
                                </a:lnTo>
                                <a:lnTo>
                                  <a:pt x="28" y="44"/>
                                </a:lnTo>
                                <a:lnTo>
                                  <a:pt x="30" y="42"/>
                                </a:lnTo>
                                <a:lnTo>
                                  <a:pt x="31" y="39"/>
                                </a:lnTo>
                                <a:lnTo>
                                  <a:pt x="31" y="30"/>
                                </a:lnTo>
                                <a:lnTo>
                                  <a:pt x="28" y="26"/>
                                </a:lnTo>
                                <a:lnTo>
                                  <a:pt x="27" y="26"/>
                                </a:lnTo>
                                <a:close/>
                                <a:moveTo>
                                  <a:pt x="27" y="5"/>
                                </a:moveTo>
                                <a:lnTo>
                                  <a:pt x="18" y="5"/>
                                </a:lnTo>
                                <a:lnTo>
                                  <a:pt x="20" y="5"/>
                                </a:lnTo>
                                <a:lnTo>
                                  <a:pt x="21" y="6"/>
                                </a:lnTo>
                                <a:lnTo>
                                  <a:pt x="23" y="8"/>
                                </a:lnTo>
                                <a:lnTo>
                                  <a:pt x="23" y="9"/>
                                </a:lnTo>
                                <a:lnTo>
                                  <a:pt x="23" y="15"/>
                                </a:lnTo>
                                <a:lnTo>
                                  <a:pt x="21" y="18"/>
                                </a:lnTo>
                                <a:lnTo>
                                  <a:pt x="16" y="20"/>
                                </a:lnTo>
                                <a:lnTo>
                                  <a:pt x="26" y="20"/>
                                </a:lnTo>
                                <a:lnTo>
                                  <a:pt x="27" y="20"/>
                                </a:lnTo>
                                <a:lnTo>
                                  <a:pt x="29" y="16"/>
                                </a:lnTo>
                                <a:lnTo>
                                  <a:pt x="29" y="8"/>
                                </a:lnTo>
                                <a:lnTo>
                                  <a:pt x="28" y="5"/>
                                </a:lnTo>
                                <a:lnTo>
                                  <a:pt x="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Line 1861"/>
                        <wps:cNvCnPr>
                          <a:cxnSpLocks noChangeShapeType="1"/>
                        </wps:cNvCnPr>
                        <wps:spPr bwMode="auto">
                          <a:xfrm>
                            <a:off x="698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3" name="AutoShape 1862"/>
                        <wps:cNvSpPr>
                          <a:spLocks/>
                        </wps:cNvSpPr>
                        <wps:spPr bwMode="auto">
                          <a:xfrm>
                            <a:off x="6917" y="5274"/>
                            <a:ext cx="125" cy="49"/>
                          </a:xfrm>
                          <a:custGeom>
                            <a:avLst/>
                            <a:gdLst>
                              <a:gd name="T0" fmla="+- 0 6926 6918"/>
                              <a:gd name="T1" fmla="*/ T0 w 125"/>
                              <a:gd name="T2" fmla="+- 0 5276 5275"/>
                              <a:gd name="T3" fmla="*/ 5276 h 49"/>
                              <a:gd name="T4" fmla="+- 0 6920 6918"/>
                              <a:gd name="T5" fmla="*/ T4 w 125"/>
                              <a:gd name="T6" fmla="+- 0 5283 5275"/>
                              <a:gd name="T7" fmla="*/ 5283 h 49"/>
                              <a:gd name="T8" fmla="+- 0 6928 6918"/>
                              <a:gd name="T9" fmla="*/ T8 w 125"/>
                              <a:gd name="T10" fmla="+- 0 5298 5275"/>
                              <a:gd name="T11" fmla="*/ 5298 h 49"/>
                              <a:gd name="T12" fmla="+- 0 6918 6918"/>
                              <a:gd name="T13" fmla="*/ T12 w 125"/>
                              <a:gd name="T14" fmla="+- 0 5314 5275"/>
                              <a:gd name="T15" fmla="*/ 5314 h 49"/>
                              <a:gd name="T16" fmla="+- 0 6929 6918"/>
                              <a:gd name="T17" fmla="*/ T16 w 125"/>
                              <a:gd name="T18" fmla="+- 0 5323 5275"/>
                              <a:gd name="T19" fmla="*/ 5323 h 49"/>
                              <a:gd name="T20" fmla="+- 0 6946 6918"/>
                              <a:gd name="T21" fmla="*/ T20 w 125"/>
                              <a:gd name="T22" fmla="+- 0 5319 5275"/>
                              <a:gd name="T23" fmla="*/ 5319 h 49"/>
                              <a:gd name="T24" fmla="+- 0 6927 6918"/>
                              <a:gd name="T25" fmla="*/ T24 w 125"/>
                              <a:gd name="T26" fmla="+- 0 5316 5275"/>
                              <a:gd name="T27" fmla="*/ 5316 h 49"/>
                              <a:gd name="T28" fmla="+- 0 6924 6918"/>
                              <a:gd name="T29" fmla="*/ T28 w 125"/>
                              <a:gd name="T30" fmla="+- 0 5308 5275"/>
                              <a:gd name="T31" fmla="*/ 5308 h 49"/>
                              <a:gd name="T32" fmla="+- 0 6928 6918"/>
                              <a:gd name="T33" fmla="*/ T32 w 125"/>
                              <a:gd name="T34" fmla="+- 0 5303 5275"/>
                              <a:gd name="T35" fmla="*/ 5303 h 49"/>
                              <a:gd name="T36" fmla="+- 0 6945 6918"/>
                              <a:gd name="T37" fmla="*/ T36 w 125"/>
                              <a:gd name="T38" fmla="+- 0 5301 5275"/>
                              <a:gd name="T39" fmla="*/ 5301 h 49"/>
                              <a:gd name="T40" fmla="+- 0 6933 6918"/>
                              <a:gd name="T41" fmla="*/ T40 w 125"/>
                              <a:gd name="T42" fmla="+- 0 5295 5275"/>
                              <a:gd name="T43" fmla="*/ 5295 h 49"/>
                              <a:gd name="T44" fmla="+- 0 6926 6918"/>
                              <a:gd name="T45" fmla="*/ T44 w 125"/>
                              <a:gd name="T46" fmla="+- 0 5284 5275"/>
                              <a:gd name="T47" fmla="*/ 5284 h 49"/>
                              <a:gd name="T48" fmla="+- 0 6929 6918"/>
                              <a:gd name="T49" fmla="*/ T48 w 125"/>
                              <a:gd name="T50" fmla="+- 0 5280 5275"/>
                              <a:gd name="T51" fmla="*/ 5280 h 49"/>
                              <a:gd name="T52" fmla="+- 0 6941 6918"/>
                              <a:gd name="T53" fmla="*/ T52 w 125"/>
                              <a:gd name="T54" fmla="+- 0 5276 5275"/>
                              <a:gd name="T55" fmla="*/ 5276 h 49"/>
                              <a:gd name="T56" fmla="+- 0 6933 6918"/>
                              <a:gd name="T57" fmla="*/ T56 w 125"/>
                              <a:gd name="T58" fmla="+- 0 5301 5275"/>
                              <a:gd name="T59" fmla="*/ 5301 h 49"/>
                              <a:gd name="T60" fmla="+- 0 6940 6918"/>
                              <a:gd name="T61" fmla="*/ T60 w 125"/>
                              <a:gd name="T62" fmla="+- 0 5305 5275"/>
                              <a:gd name="T63" fmla="*/ 5305 h 49"/>
                              <a:gd name="T64" fmla="+- 0 6943 6918"/>
                              <a:gd name="T65" fmla="*/ T64 w 125"/>
                              <a:gd name="T66" fmla="+- 0 5313 5275"/>
                              <a:gd name="T67" fmla="*/ 5313 h 49"/>
                              <a:gd name="T68" fmla="+- 0 6936 6918"/>
                              <a:gd name="T69" fmla="*/ T68 w 125"/>
                              <a:gd name="T70" fmla="+- 0 5319 5275"/>
                              <a:gd name="T71" fmla="*/ 5319 h 49"/>
                              <a:gd name="T72" fmla="+- 0 6949 6918"/>
                              <a:gd name="T73" fmla="*/ T72 w 125"/>
                              <a:gd name="T74" fmla="+- 0 5314 5275"/>
                              <a:gd name="T75" fmla="*/ 5314 h 49"/>
                              <a:gd name="T76" fmla="+- 0 6945 6918"/>
                              <a:gd name="T77" fmla="*/ T76 w 125"/>
                              <a:gd name="T78" fmla="+- 0 5301 5275"/>
                              <a:gd name="T79" fmla="*/ 5301 h 49"/>
                              <a:gd name="T80" fmla="+- 0 6937 6918"/>
                              <a:gd name="T81" fmla="*/ T80 w 125"/>
                              <a:gd name="T82" fmla="+- 0 5280 5275"/>
                              <a:gd name="T83" fmla="*/ 5280 h 49"/>
                              <a:gd name="T84" fmla="+- 0 6941 6918"/>
                              <a:gd name="T85" fmla="*/ T84 w 125"/>
                              <a:gd name="T86" fmla="+- 0 5284 5275"/>
                              <a:gd name="T87" fmla="*/ 5284 h 49"/>
                              <a:gd name="T88" fmla="+- 0 6933 6918"/>
                              <a:gd name="T89" fmla="*/ T88 w 125"/>
                              <a:gd name="T90" fmla="+- 0 5295 5275"/>
                              <a:gd name="T91" fmla="*/ 5295 h 49"/>
                              <a:gd name="T92" fmla="+- 0 6947 6918"/>
                              <a:gd name="T93" fmla="*/ T92 w 125"/>
                              <a:gd name="T94" fmla="+- 0 5291 5275"/>
                              <a:gd name="T95" fmla="*/ 5291 h 49"/>
                              <a:gd name="T96" fmla="+- 0 6945 6918"/>
                              <a:gd name="T97" fmla="*/ T96 w 125"/>
                              <a:gd name="T98" fmla="+- 0 5280 5275"/>
                              <a:gd name="T99" fmla="*/ 5280 h 49"/>
                              <a:gd name="T100" fmla="+- 0 6958 6918"/>
                              <a:gd name="T101" fmla="*/ T100 w 125"/>
                              <a:gd name="T102" fmla="+- 0 5322 5275"/>
                              <a:gd name="T103" fmla="*/ 5322 h 49"/>
                              <a:gd name="T104" fmla="+- 0 7000 6918"/>
                              <a:gd name="T105" fmla="*/ T104 w 125"/>
                              <a:gd name="T106" fmla="+- 0 5275 5275"/>
                              <a:gd name="T107" fmla="*/ 5275 h 49"/>
                              <a:gd name="T108" fmla="+- 0 6974 6918"/>
                              <a:gd name="T109" fmla="*/ T108 w 125"/>
                              <a:gd name="T110" fmla="+- 0 5315 5275"/>
                              <a:gd name="T111" fmla="*/ 5315 h 49"/>
                              <a:gd name="T112" fmla="+- 0 7003 6918"/>
                              <a:gd name="T113" fmla="*/ T112 w 125"/>
                              <a:gd name="T114" fmla="+- 0 5319 5275"/>
                              <a:gd name="T115" fmla="*/ 5319 h 49"/>
                              <a:gd name="T116" fmla="+- 0 6983 6918"/>
                              <a:gd name="T117" fmla="*/ T116 w 125"/>
                              <a:gd name="T118" fmla="+- 0 5314 5275"/>
                              <a:gd name="T119" fmla="*/ 5314 h 49"/>
                              <a:gd name="T120" fmla="+- 0 6980 6918"/>
                              <a:gd name="T121" fmla="*/ T120 w 125"/>
                              <a:gd name="T122" fmla="+- 0 5292 5275"/>
                              <a:gd name="T123" fmla="*/ 5292 h 49"/>
                              <a:gd name="T124" fmla="+- 0 6984 6918"/>
                              <a:gd name="T125" fmla="*/ T124 w 125"/>
                              <a:gd name="T126" fmla="+- 0 5281 5275"/>
                              <a:gd name="T127" fmla="*/ 5281 h 49"/>
                              <a:gd name="T128" fmla="+- 0 7000 6918"/>
                              <a:gd name="T129" fmla="*/ T128 w 125"/>
                              <a:gd name="T130" fmla="+- 0 5275 5275"/>
                              <a:gd name="T131" fmla="*/ 5275 h 49"/>
                              <a:gd name="T132" fmla="+- 0 6995 6918"/>
                              <a:gd name="T133" fmla="*/ T132 w 125"/>
                              <a:gd name="T134" fmla="+- 0 5281 5275"/>
                              <a:gd name="T135" fmla="*/ 5281 h 49"/>
                              <a:gd name="T136" fmla="+- 0 6998 6918"/>
                              <a:gd name="T137" fmla="*/ T136 w 125"/>
                              <a:gd name="T138" fmla="+- 0 5292 5275"/>
                              <a:gd name="T139" fmla="*/ 5292 h 49"/>
                              <a:gd name="T140" fmla="+- 0 6996 6918"/>
                              <a:gd name="T141" fmla="*/ T140 w 125"/>
                              <a:gd name="T142" fmla="+- 0 5314 5275"/>
                              <a:gd name="T143" fmla="*/ 5314 h 49"/>
                              <a:gd name="T144" fmla="+- 0 7003 6918"/>
                              <a:gd name="T145" fmla="*/ T144 w 125"/>
                              <a:gd name="T146" fmla="+- 0 5319 5275"/>
                              <a:gd name="T147" fmla="*/ 5319 h 49"/>
                              <a:gd name="T148" fmla="+- 0 7003 6918"/>
                              <a:gd name="T149" fmla="*/ T148 w 125"/>
                              <a:gd name="T150" fmla="+- 0 5280 5275"/>
                              <a:gd name="T151" fmla="*/ 5280 h 49"/>
                              <a:gd name="T152" fmla="+- 0 7012 6918"/>
                              <a:gd name="T153" fmla="*/ T152 w 125"/>
                              <a:gd name="T154" fmla="+- 0 5315 5275"/>
                              <a:gd name="T155" fmla="*/ 5315 h 49"/>
                              <a:gd name="T156" fmla="+- 0 7019 6918"/>
                              <a:gd name="T157" fmla="*/ T156 w 125"/>
                              <a:gd name="T158" fmla="+- 0 5322 5275"/>
                              <a:gd name="T159" fmla="*/ 5322 h 49"/>
                              <a:gd name="T160" fmla="+- 0 7035 6918"/>
                              <a:gd name="T161" fmla="*/ T160 w 125"/>
                              <a:gd name="T162" fmla="+- 0 5322 5275"/>
                              <a:gd name="T163" fmla="*/ 5322 h 49"/>
                              <a:gd name="T164" fmla="+- 0 7022 6918"/>
                              <a:gd name="T165" fmla="*/ T164 w 125"/>
                              <a:gd name="T166" fmla="+- 0 5318 5275"/>
                              <a:gd name="T167" fmla="*/ 5318 h 49"/>
                              <a:gd name="T168" fmla="+- 0 7018 6918"/>
                              <a:gd name="T169" fmla="*/ T168 w 125"/>
                              <a:gd name="T170" fmla="+- 0 5313 5275"/>
                              <a:gd name="T171" fmla="*/ 5313 h 49"/>
                              <a:gd name="T172" fmla="+- 0 7029 6918"/>
                              <a:gd name="T173" fmla="*/ T172 w 125"/>
                              <a:gd name="T174" fmla="+- 0 5297 5275"/>
                              <a:gd name="T175" fmla="*/ 5297 h 49"/>
                              <a:gd name="T176" fmla="+- 0 7036 6918"/>
                              <a:gd name="T177" fmla="*/ T176 w 125"/>
                              <a:gd name="T178" fmla="+- 0 5304 5275"/>
                              <a:gd name="T179" fmla="*/ 5304 h 49"/>
                              <a:gd name="T180" fmla="+- 0 7033 6918"/>
                              <a:gd name="T181" fmla="*/ T180 w 125"/>
                              <a:gd name="T182" fmla="+- 0 5315 5275"/>
                              <a:gd name="T183" fmla="*/ 5315 h 49"/>
                              <a:gd name="T184" fmla="+- 0 7038 6918"/>
                              <a:gd name="T185" fmla="*/ T184 w 125"/>
                              <a:gd name="T186" fmla="+- 0 5319 5275"/>
                              <a:gd name="T187" fmla="*/ 5319 h 49"/>
                              <a:gd name="T188" fmla="+- 0 7042 6918"/>
                              <a:gd name="T189" fmla="*/ T188 w 125"/>
                              <a:gd name="T190" fmla="+- 0 5302 5275"/>
                              <a:gd name="T191" fmla="*/ 5302 h 49"/>
                              <a:gd name="T192" fmla="+- 0 7040 6918"/>
                              <a:gd name="T193" fmla="*/ T192 w 125"/>
                              <a:gd name="T194" fmla="+- 0 5276 5275"/>
                              <a:gd name="T195" fmla="*/ 5276 h 49"/>
                              <a:gd name="T196" fmla="+- 0 7018 6918"/>
                              <a:gd name="T197" fmla="*/ T196 w 125"/>
                              <a:gd name="T198" fmla="+- 0 5300 5275"/>
                              <a:gd name="T199" fmla="*/ 5300 h 49"/>
                              <a:gd name="T200" fmla="+- 0 7039 6918"/>
                              <a:gd name="T201" fmla="*/ T200 w 125"/>
                              <a:gd name="T202" fmla="+- 0 5297 5275"/>
                              <a:gd name="T203" fmla="*/ 5297 h 49"/>
                              <a:gd name="T204" fmla="+- 0 7020 6918"/>
                              <a:gd name="T205" fmla="*/ T204 w 125"/>
                              <a:gd name="T206" fmla="+- 0 5281 5275"/>
                              <a:gd name="T207" fmla="*/ 5281 h 49"/>
                              <a:gd name="T208" fmla="+- 0 7032 6918"/>
                              <a:gd name="T209" fmla="*/ T208 w 125"/>
                              <a:gd name="T210" fmla="+- 0 5291 5275"/>
                              <a:gd name="T211" fmla="*/ 5291 h 49"/>
                              <a:gd name="T212" fmla="+- 0 7019 6918"/>
                              <a:gd name="T213" fmla="*/ T212 w 125"/>
                              <a:gd name="T214" fmla="+- 0 5294 5275"/>
                              <a:gd name="T215" fmla="*/ 5294 h 49"/>
                              <a:gd name="T216" fmla="+- 0 7032 6918"/>
                              <a:gd name="T217" fmla="*/ T216 w 125"/>
                              <a:gd name="T218" fmla="+- 0 5291 5275"/>
                              <a:gd name="T219"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9" y="8"/>
                                </a:lnTo>
                                <a:lnTo>
                                  <a:pt x="10" y="6"/>
                                </a:lnTo>
                                <a:lnTo>
                                  <a:pt x="11" y="5"/>
                                </a:lnTo>
                                <a:lnTo>
                                  <a:pt x="13" y="5"/>
                                </a:lnTo>
                                <a:lnTo>
                                  <a:pt x="27" y="5"/>
                                </a:lnTo>
                                <a:lnTo>
                                  <a:pt x="23" y="1"/>
                                </a:lnTo>
                                <a:lnTo>
                                  <a:pt x="19" y="0"/>
                                </a:lnTo>
                                <a:close/>
                                <a:moveTo>
                                  <a:pt x="27" y="26"/>
                                </a:moveTo>
                                <a:lnTo>
                                  <a:pt x="15" y="26"/>
                                </a:lnTo>
                                <a:lnTo>
                                  <a:pt x="18" y="27"/>
                                </a:lnTo>
                                <a:lnTo>
                                  <a:pt x="21" y="28"/>
                                </a:lnTo>
                                <a:lnTo>
                                  <a:pt x="22" y="30"/>
                                </a:lnTo>
                                <a:lnTo>
                                  <a:pt x="24" y="31"/>
                                </a:lnTo>
                                <a:lnTo>
                                  <a:pt x="25" y="33"/>
                                </a:lnTo>
                                <a:lnTo>
                                  <a:pt x="25" y="38"/>
                                </a:lnTo>
                                <a:lnTo>
                                  <a:pt x="24" y="40"/>
                                </a:lnTo>
                                <a:lnTo>
                                  <a:pt x="20" y="43"/>
                                </a:lnTo>
                                <a:lnTo>
                                  <a:pt x="18" y="44"/>
                                </a:lnTo>
                                <a:lnTo>
                                  <a:pt x="28" y="44"/>
                                </a:lnTo>
                                <a:lnTo>
                                  <a:pt x="29" y="42"/>
                                </a:lnTo>
                                <a:lnTo>
                                  <a:pt x="31" y="39"/>
                                </a:lnTo>
                                <a:lnTo>
                                  <a:pt x="31" y="30"/>
                                </a:lnTo>
                                <a:lnTo>
                                  <a:pt x="28" y="26"/>
                                </a:lnTo>
                                <a:lnTo>
                                  <a:pt x="27" y="26"/>
                                </a:lnTo>
                                <a:close/>
                                <a:moveTo>
                                  <a:pt x="27" y="5"/>
                                </a:moveTo>
                                <a:lnTo>
                                  <a:pt x="18" y="5"/>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82" y="0"/>
                                </a:moveTo>
                                <a:lnTo>
                                  <a:pt x="61" y="0"/>
                                </a:lnTo>
                                <a:lnTo>
                                  <a:pt x="56" y="8"/>
                                </a:lnTo>
                                <a:lnTo>
                                  <a:pt x="56" y="40"/>
                                </a:lnTo>
                                <a:lnTo>
                                  <a:pt x="61" y="48"/>
                                </a:lnTo>
                                <a:lnTo>
                                  <a:pt x="82" y="48"/>
                                </a:lnTo>
                                <a:lnTo>
                                  <a:pt x="85" y="44"/>
                                </a:lnTo>
                                <a:lnTo>
                                  <a:pt x="68" y="44"/>
                                </a:lnTo>
                                <a:lnTo>
                                  <a:pt x="66" y="42"/>
                                </a:lnTo>
                                <a:lnTo>
                                  <a:pt x="65" y="39"/>
                                </a:lnTo>
                                <a:lnTo>
                                  <a:pt x="63" y="36"/>
                                </a:lnTo>
                                <a:lnTo>
                                  <a:pt x="62" y="31"/>
                                </a:lnTo>
                                <a:lnTo>
                                  <a:pt x="62" y="17"/>
                                </a:lnTo>
                                <a:lnTo>
                                  <a:pt x="63" y="12"/>
                                </a:lnTo>
                                <a:lnTo>
                                  <a:pt x="65" y="9"/>
                                </a:lnTo>
                                <a:lnTo>
                                  <a:pt x="66" y="6"/>
                                </a:lnTo>
                                <a:lnTo>
                                  <a:pt x="68" y="5"/>
                                </a:lnTo>
                                <a:lnTo>
                                  <a:pt x="85" y="5"/>
                                </a:lnTo>
                                <a:lnTo>
                                  <a:pt x="82" y="0"/>
                                </a:lnTo>
                                <a:close/>
                                <a:moveTo>
                                  <a:pt x="85" y="5"/>
                                </a:moveTo>
                                <a:lnTo>
                                  <a:pt x="74" y="5"/>
                                </a:lnTo>
                                <a:lnTo>
                                  <a:pt x="77" y="6"/>
                                </a:lnTo>
                                <a:lnTo>
                                  <a:pt x="78" y="9"/>
                                </a:lnTo>
                                <a:lnTo>
                                  <a:pt x="80" y="12"/>
                                </a:lnTo>
                                <a:lnTo>
                                  <a:pt x="80" y="17"/>
                                </a:lnTo>
                                <a:lnTo>
                                  <a:pt x="80" y="31"/>
                                </a:lnTo>
                                <a:lnTo>
                                  <a:pt x="80" y="36"/>
                                </a:lnTo>
                                <a:lnTo>
                                  <a:pt x="78" y="39"/>
                                </a:lnTo>
                                <a:lnTo>
                                  <a:pt x="77" y="42"/>
                                </a:lnTo>
                                <a:lnTo>
                                  <a:pt x="74" y="44"/>
                                </a:lnTo>
                                <a:lnTo>
                                  <a:pt x="85" y="44"/>
                                </a:lnTo>
                                <a:lnTo>
                                  <a:pt x="87" y="40"/>
                                </a:lnTo>
                                <a:lnTo>
                                  <a:pt x="87" y="8"/>
                                </a:lnTo>
                                <a:lnTo>
                                  <a:pt x="85" y="5"/>
                                </a:lnTo>
                                <a:close/>
                                <a:moveTo>
                                  <a:pt x="100"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Line 1863"/>
                        <wps:cNvCnPr>
                          <a:cxnSpLocks noChangeShapeType="1"/>
                        </wps:cNvCnPr>
                        <wps:spPr bwMode="auto">
                          <a:xfrm>
                            <a:off x="715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5" name="AutoShape 1864"/>
                        <wps:cNvSpPr>
                          <a:spLocks/>
                        </wps:cNvSpPr>
                        <wps:spPr bwMode="auto">
                          <a:xfrm>
                            <a:off x="7108" y="5274"/>
                            <a:ext cx="78" cy="49"/>
                          </a:xfrm>
                          <a:custGeom>
                            <a:avLst/>
                            <a:gdLst>
                              <a:gd name="T0" fmla="+- 0 7120 7109"/>
                              <a:gd name="T1" fmla="*/ T0 w 78"/>
                              <a:gd name="T2" fmla="+- 0 5275 5275"/>
                              <a:gd name="T3" fmla="*/ 5275 h 49"/>
                              <a:gd name="T4" fmla="+- 0 7114 7109"/>
                              <a:gd name="T5" fmla="*/ T4 w 78"/>
                              <a:gd name="T6" fmla="+- 0 5278 5275"/>
                              <a:gd name="T7" fmla="*/ 5278 h 49"/>
                              <a:gd name="T8" fmla="+- 0 7111 7109"/>
                              <a:gd name="T9" fmla="*/ T8 w 78"/>
                              <a:gd name="T10" fmla="+- 0 5283 5275"/>
                              <a:gd name="T11" fmla="*/ 5283 h 49"/>
                              <a:gd name="T12" fmla="+- 0 7113 7109"/>
                              <a:gd name="T13" fmla="*/ T12 w 78"/>
                              <a:gd name="T14" fmla="+- 0 5295 5275"/>
                              <a:gd name="T15" fmla="*/ 5295 h 49"/>
                              <a:gd name="T16" fmla="+- 0 7112 7109"/>
                              <a:gd name="T17" fmla="*/ T16 w 78"/>
                              <a:gd name="T18" fmla="+- 0 5301 5275"/>
                              <a:gd name="T19" fmla="*/ 5301 h 49"/>
                              <a:gd name="T20" fmla="+- 0 7109 7109"/>
                              <a:gd name="T21" fmla="*/ T20 w 78"/>
                              <a:gd name="T22" fmla="+- 0 5314 5275"/>
                              <a:gd name="T23" fmla="*/ 5314 h 49"/>
                              <a:gd name="T24" fmla="+- 0 7116 7109"/>
                              <a:gd name="T25" fmla="*/ T24 w 78"/>
                              <a:gd name="T26" fmla="+- 0 5322 5275"/>
                              <a:gd name="T27" fmla="*/ 5322 h 49"/>
                              <a:gd name="T28" fmla="+- 0 7129 7109"/>
                              <a:gd name="T29" fmla="*/ T28 w 78"/>
                              <a:gd name="T30" fmla="+- 0 5323 5275"/>
                              <a:gd name="T31" fmla="*/ 5323 h 49"/>
                              <a:gd name="T32" fmla="+- 0 7137 7109"/>
                              <a:gd name="T33" fmla="*/ T32 w 78"/>
                              <a:gd name="T34" fmla="+- 0 5319 5275"/>
                              <a:gd name="T35" fmla="*/ 5319 h 49"/>
                              <a:gd name="T36" fmla="+- 0 7119 7109"/>
                              <a:gd name="T37" fmla="*/ T36 w 78"/>
                              <a:gd name="T38" fmla="+- 0 5318 5275"/>
                              <a:gd name="T39" fmla="*/ 5318 h 49"/>
                              <a:gd name="T40" fmla="+- 0 7116 7109"/>
                              <a:gd name="T41" fmla="*/ T40 w 78"/>
                              <a:gd name="T42" fmla="+- 0 5315 5275"/>
                              <a:gd name="T43" fmla="*/ 5315 h 49"/>
                              <a:gd name="T44" fmla="+- 0 7115 7109"/>
                              <a:gd name="T45" fmla="*/ T44 w 78"/>
                              <a:gd name="T46" fmla="+- 0 5308 5275"/>
                              <a:gd name="T47" fmla="*/ 5308 h 49"/>
                              <a:gd name="T48" fmla="+- 0 7117 7109"/>
                              <a:gd name="T49" fmla="*/ T48 w 78"/>
                              <a:gd name="T50" fmla="+- 0 5305 5275"/>
                              <a:gd name="T51" fmla="*/ 5305 h 49"/>
                              <a:gd name="T52" fmla="+- 0 7121 7109"/>
                              <a:gd name="T53" fmla="*/ T52 w 78"/>
                              <a:gd name="T54" fmla="+- 0 5302 5275"/>
                              <a:gd name="T55" fmla="*/ 5302 h 49"/>
                              <a:gd name="T56" fmla="+- 0 7136 7109"/>
                              <a:gd name="T57" fmla="*/ T56 w 78"/>
                              <a:gd name="T58" fmla="+- 0 5301 5275"/>
                              <a:gd name="T59" fmla="*/ 5301 h 49"/>
                              <a:gd name="T60" fmla="+- 0 7134 7109"/>
                              <a:gd name="T61" fmla="*/ T60 w 78"/>
                              <a:gd name="T62" fmla="+- 0 5295 5275"/>
                              <a:gd name="T63" fmla="*/ 5295 h 49"/>
                              <a:gd name="T64" fmla="+- 0 7119 7109"/>
                              <a:gd name="T65" fmla="*/ T64 w 78"/>
                              <a:gd name="T66" fmla="+- 0 5293 5275"/>
                              <a:gd name="T67" fmla="*/ 5293 h 49"/>
                              <a:gd name="T68" fmla="+- 0 7117 7109"/>
                              <a:gd name="T69" fmla="*/ T68 w 78"/>
                              <a:gd name="T70" fmla="+- 0 5284 5275"/>
                              <a:gd name="T71" fmla="*/ 5284 h 49"/>
                              <a:gd name="T72" fmla="+- 0 7119 7109"/>
                              <a:gd name="T73" fmla="*/ T72 w 78"/>
                              <a:gd name="T74" fmla="+- 0 5281 5275"/>
                              <a:gd name="T75" fmla="*/ 5281 h 49"/>
                              <a:gd name="T76" fmla="+- 0 7122 7109"/>
                              <a:gd name="T77" fmla="*/ T76 w 78"/>
                              <a:gd name="T78" fmla="+- 0 5280 5275"/>
                              <a:gd name="T79" fmla="*/ 5280 h 49"/>
                              <a:gd name="T80" fmla="+- 0 7134 7109"/>
                              <a:gd name="T81" fmla="*/ T80 w 78"/>
                              <a:gd name="T82" fmla="+- 0 5278 5275"/>
                              <a:gd name="T83" fmla="*/ 5278 h 49"/>
                              <a:gd name="T84" fmla="+- 0 7128 7109"/>
                              <a:gd name="T85" fmla="*/ T84 w 78"/>
                              <a:gd name="T86" fmla="+- 0 5275 5275"/>
                              <a:gd name="T87" fmla="*/ 5275 h 49"/>
                              <a:gd name="T88" fmla="+- 0 7124 7109"/>
                              <a:gd name="T89" fmla="*/ T88 w 78"/>
                              <a:gd name="T90" fmla="+- 0 5301 5275"/>
                              <a:gd name="T91" fmla="*/ 5301 h 49"/>
                              <a:gd name="T92" fmla="+- 0 7130 7109"/>
                              <a:gd name="T93" fmla="*/ T92 w 78"/>
                              <a:gd name="T94" fmla="+- 0 5303 5275"/>
                              <a:gd name="T95" fmla="*/ 5303 h 49"/>
                              <a:gd name="T96" fmla="+- 0 7133 7109"/>
                              <a:gd name="T97" fmla="*/ T96 w 78"/>
                              <a:gd name="T98" fmla="+- 0 5306 5275"/>
                              <a:gd name="T99" fmla="*/ 5306 h 49"/>
                              <a:gd name="T100" fmla="+- 0 7133 7109"/>
                              <a:gd name="T101" fmla="*/ T100 w 78"/>
                              <a:gd name="T102" fmla="+- 0 5313 5275"/>
                              <a:gd name="T103" fmla="*/ 5313 h 49"/>
                              <a:gd name="T104" fmla="+- 0 7129 7109"/>
                              <a:gd name="T105" fmla="*/ T104 w 78"/>
                              <a:gd name="T106" fmla="+- 0 5318 5275"/>
                              <a:gd name="T107" fmla="*/ 5318 h 49"/>
                              <a:gd name="T108" fmla="+- 0 7137 7109"/>
                              <a:gd name="T109" fmla="*/ T108 w 78"/>
                              <a:gd name="T110" fmla="+- 0 5319 5275"/>
                              <a:gd name="T111" fmla="*/ 5319 h 49"/>
                              <a:gd name="T112" fmla="+- 0 7140 7109"/>
                              <a:gd name="T113" fmla="*/ T112 w 78"/>
                              <a:gd name="T114" fmla="+- 0 5314 5275"/>
                              <a:gd name="T115" fmla="*/ 5314 h 49"/>
                              <a:gd name="T116" fmla="+- 0 7136 7109"/>
                              <a:gd name="T117" fmla="*/ T116 w 78"/>
                              <a:gd name="T118" fmla="+- 0 5301 5275"/>
                              <a:gd name="T119" fmla="*/ 5301 h 49"/>
                              <a:gd name="T120" fmla="+- 0 7136 7109"/>
                              <a:gd name="T121" fmla="*/ T120 w 78"/>
                              <a:gd name="T122" fmla="+- 0 5280 5275"/>
                              <a:gd name="T123" fmla="*/ 5280 h 49"/>
                              <a:gd name="T124" fmla="+- 0 7128 7109"/>
                              <a:gd name="T125" fmla="*/ T124 w 78"/>
                              <a:gd name="T126" fmla="+- 0 5280 5275"/>
                              <a:gd name="T127" fmla="*/ 5280 h 49"/>
                              <a:gd name="T128" fmla="+- 0 7131 7109"/>
                              <a:gd name="T129" fmla="*/ T128 w 78"/>
                              <a:gd name="T130" fmla="+- 0 5283 5275"/>
                              <a:gd name="T131" fmla="*/ 5283 h 49"/>
                              <a:gd name="T132" fmla="+- 0 7132 7109"/>
                              <a:gd name="T133" fmla="*/ T132 w 78"/>
                              <a:gd name="T134" fmla="+- 0 5290 5275"/>
                              <a:gd name="T135" fmla="*/ 5290 h 49"/>
                              <a:gd name="T136" fmla="+- 0 7124 7109"/>
                              <a:gd name="T137" fmla="*/ T136 w 78"/>
                              <a:gd name="T138" fmla="+- 0 5295 5275"/>
                              <a:gd name="T139" fmla="*/ 5295 h 49"/>
                              <a:gd name="T140" fmla="+- 0 7135 7109"/>
                              <a:gd name="T141" fmla="*/ T140 w 78"/>
                              <a:gd name="T142" fmla="+- 0 5295 5275"/>
                              <a:gd name="T143" fmla="*/ 5295 h 49"/>
                              <a:gd name="T144" fmla="+- 0 7138 7109"/>
                              <a:gd name="T145" fmla="*/ T144 w 78"/>
                              <a:gd name="T146" fmla="+- 0 5283 5275"/>
                              <a:gd name="T147" fmla="*/ 5283 h 49"/>
                              <a:gd name="T148" fmla="+- 0 7136 7109"/>
                              <a:gd name="T149" fmla="*/ T148 w 78"/>
                              <a:gd name="T150" fmla="+- 0 5280 5275"/>
                              <a:gd name="T151" fmla="*/ 5280 h 49"/>
                              <a:gd name="T152" fmla="+- 0 7149 7109"/>
                              <a:gd name="T153" fmla="*/ T152 w 78"/>
                              <a:gd name="T154" fmla="+- 0 5316 5275"/>
                              <a:gd name="T155" fmla="*/ 5316 h 49"/>
                              <a:gd name="T156" fmla="+- 0 7156 7109"/>
                              <a:gd name="T157" fmla="*/ T156 w 78"/>
                              <a:gd name="T158" fmla="+- 0 5322 5275"/>
                              <a:gd name="T159" fmla="*/ 5322 h 49"/>
                              <a:gd name="T160" fmla="+- 0 7187 7109"/>
                              <a:gd name="T161" fmla="*/ T160 w 78"/>
                              <a:gd name="T162" fmla="+- 0 5286 5275"/>
                              <a:gd name="T163" fmla="*/ 5286 h 49"/>
                              <a:gd name="T164" fmla="+- 0 7181 7109"/>
                              <a:gd name="T165" fmla="*/ T164 w 78"/>
                              <a:gd name="T166" fmla="+- 0 5322 5275"/>
                              <a:gd name="T167" fmla="*/ 5322 h 49"/>
                              <a:gd name="T168" fmla="+- 0 7187 7109"/>
                              <a:gd name="T169" fmla="*/ T168 w 78"/>
                              <a:gd name="T170" fmla="+- 0 5286 5275"/>
                              <a:gd name="T171" fmla="*/ 5286 h 49"/>
                              <a:gd name="T172" fmla="+- 0 7182 7109"/>
                              <a:gd name="T173" fmla="*/ T172 w 78"/>
                              <a:gd name="T174" fmla="+- 0 5275 5275"/>
                              <a:gd name="T175" fmla="*/ 5275 h 49"/>
                              <a:gd name="T176" fmla="+- 0 7177 7109"/>
                              <a:gd name="T177" fmla="*/ T176 w 78"/>
                              <a:gd name="T178" fmla="+- 0 5283 5275"/>
                              <a:gd name="T179" fmla="*/ 5283 h 49"/>
                              <a:gd name="T180" fmla="+- 0 7169 7109"/>
                              <a:gd name="T181" fmla="*/ T180 w 78"/>
                              <a:gd name="T182" fmla="+- 0 5288 5275"/>
                              <a:gd name="T183" fmla="*/ 5288 h 49"/>
                              <a:gd name="T184" fmla="+- 0 7178 7109"/>
                              <a:gd name="T185" fmla="*/ T184 w 78"/>
                              <a:gd name="T186" fmla="+- 0 5287 5275"/>
                              <a:gd name="T187" fmla="*/ 5287 h 49"/>
                              <a:gd name="T188" fmla="+- 0 7187 7109"/>
                              <a:gd name="T189" fmla="*/ T188 w 78"/>
                              <a:gd name="T190" fmla="+- 0 5286 5275"/>
                              <a:gd name="T191" fmla="*/ 528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2" y="44"/>
                                </a:lnTo>
                                <a:lnTo>
                                  <a:pt x="10" y="43"/>
                                </a:lnTo>
                                <a:lnTo>
                                  <a:pt x="8"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8" y="8"/>
                                </a:lnTo>
                                <a:lnTo>
                                  <a:pt x="10" y="6"/>
                                </a:lnTo>
                                <a:lnTo>
                                  <a:pt x="11" y="5"/>
                                </a:lnTo>
                                <a:lnTo>
                                  <a:pt x="13" y="5"/>
                                </a:lnTo>
                                <a:lnTo>
                                  <a:pt x="27" y="5"/>
                                </a:lnTo>
                                <a:lnTo>
                                  <a:pt x="25" y="3"/>
                                </a:lnTo>
                                <a:lnTo>
                                  <a:pt x="23" y="1"/>
                                </a:lnTo>
                                <a:lnTo>
                                  <a:pt x="19" y="0"/>
                                </a:lnTo>
                                <a:close/>
                                <a:moveTo>
                                  <a:pt x="27" y="26"/>
                                </a:moveTo>
                                <a:lnTo>
                                  <a:pt x="15" y="26"/>
                                </a:lnTo>
                                <a:lnTo>
                                  <a:pt x="18" y="27"/>
                                </a:lnTo>
                                <a:lnTo>
                                  <a:pt x="21" y="28"/>
                                </a:lnTo>
                                <a:lnTo>
                                  <a:pt x="22" y="30"/>
                                </a:lnTo>
                                <a:lnTo>
                                  <a:pt x="24" y="31"/>
                                </a:lnTo>
                                <a:lnTo>
                                  <a:pt x="24" y="33"/>
                                </a:lnTo>
                                <a:lnTo>
                                  <a:pt x="24" y="38"/>
                                </a:lnTo>
                                <a:lnTo>
                                  <a:pt x="24" y="40"/>
                                </a:lnTo>
                                <a:lnTo>
                                  <a:pt x="20" y="43"/>
                                </a:lnTo>
                                <a:lnTo>
                                  <a:pt x="18" y="44"/>
                                </a:lnTo>
                                <a:lnTo>
                                  <a:pt x="28" y="44"/>
                                </a:lnTo>
                                <a:lnTo>
                                  <a:pt x="29" y="42"/>
                                </a:lnTo>
                                <a:lnTo>
                                  <a:pt x="31" y="39"/>
                                </a:lnTo>
                                <a:lnTo>
                                  <a:pt x="31" y="30"/>
                                </a:lnTo>
                                <a:lnTo>
                                  <a:pt x="27" y="26"/>
                                </a:lnTo>
                                <a:close/>
                                <a:moveTo>
                                  <a:pt x="27" y="5"/>
                                </a:moveTo>
                                <a:lnTo>
                                  <a:pt x="18" y="5"/>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78" y="11"/>
                                </a:moveTo>
                                <a:lnTo>
                                  <a:pt x="72" y="11"/>
                                </a:lnTo>
                                <a:lnTo>
                                  <a:pt x="72" y="47"/>
                                </a:lnTo>
                                <a:lnTo>
                                  <a:pt x="78" y="47"/>
                                </a:lnTo>
                                <a:lnTo>
                                  <a:pt x="78" y="11"/>
                                </a:lnTo>
                                <a:close/>
                                <a:moveTo>
                                  <a:pt x="78" y="0"/>
                                </a:moveTo>
                                <a:lnTo>
                                  <a:pt x="73" y="0"/>
                                </a:lnTo>
                                <a:lnTo>
                                  <a:pt x="72" y="6"/>
                                </a:lnTo>
                                <a:lnTo>
                                  <a:pt x="68" y="8"/>
                                </a:lnTo>
                                <a:lnTo>
                                  <a:pt x="60" y="8"/>
                                </a:lnTo>
                                <a:lnTo>
                                  <a:pt x="60" y="13"/>
                                </a:lnTo>
                                <a:lnTo>
                                  <a:pt x="66" y="13"/>
                                </a:lnTo>
                                <a:lnTo>
                                  <a:pt x="69"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Line 1865"/>
                        <wps:cNvCnPr>
                          <a:cxnSpLocks noChangeShapeType="1"/>
                        </wps:cNvCnPr>
                        <wps:spPr bwMode="auto">
                          <a:xfrm>
                            <a:off x="732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7" name="AutoShape 1866"/>
                        <wps:cNvSpPr>
                          <a:spLocks/>
                        </wps:cNvSpPr>
                        <wps:spPr bwMode="auto">
                          <a:xfrm>
                            <a:off x="7262" y="5274"/>
                            <a:ext cx="125" cy="49"/>
                          </a:xfrm>
                          <a:custGeom>
                            <a:avLst/>
                            <a:gdLst>
                              <a:gd name="T0" fmla="+- 0 7270 7262"/>
                              <a:gd name="T1" fmla="*/ T0 w 125"/>
                              <a:gd name="T2" fmla="+- 0 5276 5275"/>
                              <a:gd name="T3" fmla="*/ 5276 h 49"/>
                              <a:gd name="T4" fmla="+- 0 7264 7262"/>
                              <a:gd name="T5" fmla="*/ T4 w 125"/>
                              <a:gd name="T6" fmla="+- 0 5283 5275"/>
                              <a:gd name="T7" fmla="*/ 5283 h 49"/>
                              <a:gd name="T8" fmla="+- 0 7272 7262"/>
                              <a:gd name="T9" fmla="*/ T8 w 125"/>
                              <a:gd name="T10" fmla="+- 0 5298 5275"/>
                              <a:gd name="T11" fmla="*/ 5298 h 49"/>
                              <a:gd name="T12" fmla="+- 0 7262 7262"/>
                              <a:gd name="T13" fmla="*/ T12 w 125"/>
                              <a:gd name="T14" fmla="+- 0 5314 5275"/>
                              <a:gd name="T15" fmla="*/ 5314 h 49"/>
                              <a:gd name="T16" fmla="+- 0 7273 7262"/>
                              <a:gd name="T17" fmla="*/ T16 w 125"/>
                              <a:gd name="T18" fmla="+- 0 5323 5275"/>
                              <a:gd name="T19" fmla="*/ 5323 h 49"/>
                              <a:gd name="T20" fmla="+- 0 7290 7262"/>
                              <a:gd name="T21" fmla="*/ T20 w 125"/>
                              <a:gd name="T22" fmla="+- 0 5319 5275"/>
                              <a:gd name="T23" fmla="*/ 5319 h 49"/>
                              <a:gd name="T24" fmla="+- 0 7271 7262"/>
                              <a:gd name="T25" fmla="*/ T24 w 125"/>
                              <a:gd name="T26" fmla="+- 0 5316 5275"/>
                              <a:gd name="T27" fmla="*/ 5316 h 49"/>
                              <a:gd name="T28" fmla="+- 0 7269 7262"/>
                              <a:gd name="T29" fmla="*/ T28 w 125"/>
                              <a:gd name="T30" fmla="+- 0 5308 5275"/>
                              <a:gd name="T31" fmla="*/ 5308 h 49"/>
                              <a:gd name="T32" fmla="+- 0 7272 7262"/>
                              <a:gd name="T33" fmla="*/ T32 w 125"/>
                              <a:gd name="T34" fmla="+- 0 5303 5275"/>
                              <a:gd name="T35" fmla="*/ 5303 h 49"/>
                              <a:gd name="T36" fmla="+- 0 7289 7262"/>
                              <a:gd name="T37" fmla="*/ T36 w 125"/>
                              <a:gd name="T38" fmla="+- 0 5301 5275"/>
                              <a:gd name="T39" fmla="*/ 5301 h 49"/>
                              <a:gd name="T40" fmla="+- 0 7278 7262"/>
                              <a:gd name="T41" fmla="*/ T40 w 125"/>
                              <a:gd name="T42" fmla="+- 0 5295 5275"/>
                              <a:gd name="T43" fmla="*/ 5295 h 49"/>
                              <a:gd name="T44" fmla="+- 0 7270 7262"/>
                              <a:gd name="T45" fmla="*/ T44 w 125"/>
                              <a:gd name="T46" fmla="+- 0 5284 5275"/>
                              <a:gd name="T47" fmla="*/ 5284 h 49"/>
                              <a:gd name="T48" fmla="+- 0 7274 7262"/>
                              <a:gd name="T49" fmla="*/ T48 w 125"/>
                              <a:gd name="T50" fmla="+- 0 5280 5275"/>
                              <a:gd name="T51" fmla="*/ 5280 h 49"/>
                              <a:gd name="T52" fmla="+- 0 7285 7262"/>
                              <a:gd name="T53" fmla="*/ T52 w 125"/>
                              <a:gd name="T54" fmla="+- 0 5276 5275"/>
                              <a:gd name="T55" fmla="*/ 5276 h 49"/>
                              <a:gd name="T56" fmla="+- 0 7278 7262"/>
                              <a:gd name="T57" fmla="*/ T56 w 125"/>
                              <a:gd name="T58" fmla="+- 0 5301 5275"/>
                              <a:gd name="T59" fmla="*/ 5301 h 49"/>
                              <a:gd name="T60" fmla="+- 0 7285 7262"/>
                              <a:gd name="T61" fmla="*/ T60 w 125"/>
                              <a:gd name="T62" fmla="+- 0 5305 5275"/>
                              <a:gd name="T63" fmla="*/ 5305 h 49"/>
                              <a:gd name="T64" fmla="+- 0 7287 7262"/>
                              <a:gd name="T65" fmla="*/ T64 w 125"/>
                              <a:gd name="T66" fmla="+- 0 5313 5275"/>
                              <a:gd name="T67" fmla="*/ 5313 h 49"/>
                              <a:gd name="T68" fmla="+- 0 7281 7262"/>
                              <a:gd name="T69" fmla="*/ T68 w 125"/>
                              <a:gd name="T70" fmla="+- 0 5319 5275"/>
                              <a:gd name="T71" fmla="*/ 5319 h 49"/>
                              <a:gd name="T72" fmla="+- 0 7293 7262"/>
                              <a:gd name="T73" fmla="*/ T72 w 125"/>
                              <a:gd name="T74" fmla="+- 0 5314 5275"/>
                              <a:gd name="T75" fmla="*/ 5314 h 49"/>
                              <a:gd name="T76" fmla="+- 0 7289 7262"/>
                              <a:gd name="T77" fmla="*/ T76 w 125"/>
                              <a:gd name="T78" fmla="+- 0 5301 5275"/>
                              <a:gd name="T79" fmla="*/ 5301 h 49"/>
                              <a:gd name="T80" fmla="+- 0 7282 7262"/>
                              <a:gd name="T81" fmla="*/ T80 w 125"/>
                              <a:gd name="T82" fmla="+- 0 5280 5275"/>
                              <a:gd name="T83" fmla="*/ 5280 h 49"/>
                              <a:gd name="T84" fmla="+- 0 7285 7262"/>
                              <a:gd name="T85" fmla="*/ T84 w 125"/>
                              <a:gd name="T86" fmla="+- 0 5284 5275"/>
                              <a:gd name="T87" fmla="*/ 5284 h 49"/>
                              <a:gd name="T88" fmla="+- 0 7278 7262"/>
                              <a:gd name="T89" fmla="*/ T88 w 125"/>
                              <a:gd name="T90" fmla="+- 0 5295 5275"/>
                              <a:gd name="T91" fmla="*/ 5295 h 49"/>
                              <a:gd name="T92" fmla="+- 0 7291 7262"/>
                              <a:gd name="T93" fmla="*/ T92 w 125"/>
                              <a:gd name="T94" fmla="+- 0 5291 5275"/>
                              <a:gd name="T95" fmla="*/ 5291 h 49"/>
                              <a:gd name="T96" fmla="+- 0 7289 7262"/>
                              <a:gd name="T97" fmla="*/ T96 w 125"/>
                              <a:gd name="T98" fmla="+- 0 5280 5275"/>
                              <a:gd name="T99" fmla="*/ 5280 h 49"/>
                              <a:gd name="T100" fmla="+- 0 7303 7262"/>
                              <a:gd name="T101" fmla="*/ T100 w 125"/>
                              <a:gd name="T102" fmla="+- 0 5322 5275"/>
                              <a:gd name="T103" fmla="*/ 5322 h 49"/>
                              <a:gd name="T104" fmla="+- 0 7340 7262"/>
                              <a:gd name="T105" fmla="*/ T104 w 125"/>
                              <a:gd name="T106" fmla="+- 0 5286 5275"/>
                              <a:gd name="T107" fmla="*/ 5286 h 49"/>
                              <a:gd name="T108" fmla="+- 0 7340 7262"/>
                              <a:gd name="T109" fmla="*/ T108 w 125"/>
                              <a:gd name="T110" fmla="+- 0 5322 5275"/>
                              <a:gd name="T111" fmla="*/ 5322 h 49"/>
                              <a:gd name="T112" fmla="+- 0 7336 7262"/>
                              <a:gd name="T113" fmla="*/ T112 w 125"/>
                              <a:gd name="T114" fmla="+- 0 5275 5275"/>
                              <a:gd name="T115" fmla="*/ 5275 h 49"/>
                              <a:gd name="T116" fmla="+- 0 7323 7262"/>
                              <a:gd name="T117" fmla="*/ T116 w 125"/>
                              <a:gd name="T118" fmla="+- 0 5283 5275"/>
                              <a:gd name="T119" fmla="*/ 5283 h 49"/>
                              <a:gd name="T120" fmla="+- 0 7332 7262"/>
                              <a:gd name="T121" fmla="*/ T120 w 125"/>
                              <a:gd name="T122" fmla="+- 0 5287 5275"/>
                              <a:gd name="T123" fmla="*/ 5287 h 49"/>
                              <a:gd name="T124" fmla="+- 0 7340 7262"/>
                              <a:gd name="T125" fmla="*/ T124 w 125"/>
                              <a:gd name="T126" fmla="+- 0 5275 5275"/>
                              <a:gd name="T127" fmla="*/ 5275 h 49"/>
                              <a:gd name="T128" fmla="+- 0 7356 7262"/>
                              <a:gd name="T129" fmla="*/ T128 w 125"/>
                              <a:gd name="T130" fmla="+- 0 5315 5275"/>
                              <a:gd name="T131" fmla="*/ 5315 h 49"/>
                              <a:gd name="T132" fmla="+- 0 7364 7262"/>
                              <a:gd name="T133" fmla="*/ T132 w 125"/>
                              <a:gd name="T134" fmla="+- 0 5322 5275"/>
                              <a:gd name="T135" fmla="*/ 5322 h 49"/>
                              <a:gd name="T136" fmla="+- 0 7380 7262"/>
                              <a:gd name="T137" fmla="*/ T136 w 125"/>
                              <a:gd name="T138" fmla="+- 0 5322 5275"/>
                              <a:gd name="T139" fmla="*/ 5322 h 49"/>
                              <a:gd name="T140" fmla="+- 0 7367 7262"/>
                              <a:gd name="T141" fmla="*/ T140 w 125"/>
                              <a:gd name="T142" fmla="+- 0 5318 5275"/>
                              <a:gd name="T143" fmla="*/ 5318 h 49"/>
                              <a:gd name="T144" fmla="+- 0 7362 7262"/>
                              <a:gd name="T145" fmla="*/ T144 w 125"/>
                              <a:gd name="T146" fmla="+- 0 5313 5275"/>
                              <a:gd name="T147" fmla="*/ 5313 h 49"/>
                              <a:gd name="T148" fmla="+- 0 7374 7262"/>
                              <a:gd name="T149" fmla="*/ T148 w 125"/>
                              <a:gd name="T150" fmla="+- 0 5297 5275"/>
                              <a:gd name="T151" fmla="*/ 5297 h 49"/>
                              <a:gd name="T152" fmla="+- 0 7381 7262"/>
                              <a:gd name="T153" fmla="*/ T152 w 125"/>
                              <a:gd name="T154" fmla="+- 0 5304 5275"/>
                              <a:gd name="T155" fmla="*/ 5304 h 49"/>
                              <a:gd name="T156" fmla="+- 0 7378 7262"/>
                              <a:gd name="T157" fmla="*/ T156 w 125"/>
                              <a:gd name="T158" fmla="+- 0 5315 5275"/>
                              <a:gd name="T159" fmla="*/ 5315 h 49"/>
                              <a:gd name="T160" fmla="+- 0 7382 7262"/>
                              <a:gd name="T161" fmla="*/ T160 w 125"/>
                              <a:gd name="T162" fmla="+- 0 5319 5275"/>
                              <a:gd name="T163" fmla="*/ 5319 h 49"/>
                              <a:gd name="T164" fmla="+- 0 7387 7262"/>
                              <a:gd name="T165" fmla="*/ T164 w 125"/>
                              <a:gd name="T166" fmla="+- 0 5302 5275"/>
                              <a:gd name="T167" fmla="*/ 5302 h 49"/>
                              <a:gd name="T168" fmla="+- 0 7385 7262"/>
                              <a:gd name="T169" fmla="*/ T168 w 125"/>
                              <a:gd name="T170" fmla="+- 0 5276 5275"/>
                              <a:gd name="T171" fmla="*/ 5276 h 49"/>
                              <a:gd name="T172" fmla="+- 0 7362 7262"/>
                              <a:gd name="T173" fmla="*/ T172 w 125"/>
                              <a:gd name="T174" fmla="+- 0 5300 5275"/>
                              <a:gd name="T175" fmla="*/ 5300 h 49"/>
                              <a:gd name="T176" fmla="+- 0 7383 7262"/>
                              <a:gd name="T177" fmla="*/ T176 w 125"/>
                              <a:gd name="T178" fmla="+- 0 5297 5275"/>
                              <a:gd name="T179" fmla="*/ 5297 h 49"/>
                              <a:gd name="T180" fmla="+- 0 7365 7262"/>
                              <a:gd name="T181" fmla="*/ T180 w 125"/>
                              <a:gd name="T182" fmla="+- 0 5281 5275"/>
                              <a:gd name="T183" fmla="*/ 5281 h 49"/>
                              <a:gd name="T184" fmla="+- 0 7376 7262"/>
                              <a:gd name="T185" fmla="*/ T184 w 125"/>
                              <a:gd name="T186" fmla="+- 0 5291 5275"/>
                              <a:gd name="T187" fmla="*/ 5291 h 49"/>
                              <a:gd name="T188" fmla="+- 0 7364 7262"/>
                              <a:gd name="T189" fmla="*/ T188 w 125"/>
                              <a:gd name="T190" fmla="+- 0 5294 5275"/>
                              <a:gd name="T191" fmla="*/ 5294 h 49"/>
                              <a:gd name="T192" fmla="+- 0 7376 7262"/>
                              <a:gd name="T193" fmla="*/ T192 w 125"/>
                              <a:gd name="T194" fmla="+- 0 5291 5275"/>
                              <a:gd name="T195"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7" y="38"/>
                                </a:lnTo>
                                <a:lnTo>
                                  <a:pt x="7" y="33"/>
                                </a:lnTo>
                                <a:lnTo>
                                  <a:pt x="7" y="31"/>
                                </a:lnTo>
                                <a:lnTo>
                                  <a:pt x="9" y="30"/>
                                </a:lnTo>
                                <a:lnTo>
                                  <a:pt x="10" y="28"/>
                                </a:lnTo>
                                <a:lnTo>
                                  <a:pt x="13" y="27"/>
                                </a:lnTo>
                                <a:lnTo>
                                  <a:pt x="16" y="26"/>
                                </a:lnTo>
                                <a:lnTo>
                                  <a:pt x="27" y="26"/>
                                </a:lnTo>
                                <a:lnTo>
                                  <a:pt x="21" y="23"/>
                                </a:lnTo>
                                <a:lnTo>
                                  <a:pt x="26" y="20"/>
                                </a:lnTo>
                                <a:lnTo>
                                  <a:pt x="16" y="20"/>
                                </a:lnTo>
                                <a:lnTo>
                                  <a:pt x="11" y="18"/>
                                </a:lnTo>
                                <a:lnTo>
                                  <a:pt x="8" y="15"/>
                                </a:lnTo>
                                <a:lnTo>
                                  <a:pt x="8" y="9"/>
                                </a:lnTo>
                                <a:lnTo>
                                  <a:pt x="9" y="8"/>
                                </a:lnTo>
                                <a:lnTo>
                                  <a:pt x="10" y="6"/>
                                </a:lnTo>
                                <a:lnTo>
                                  <a:pt x="12" y="5"/>
                                </a:lnTo>
                                <a:lnTo>
                                  <a:pt x="13" y="5"/>
                                </a:lnTo>
                                <a:lnTo>
                                  <a:pt x="27" y="5"/>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9"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78" y="11"/>
                                </a:moveTo>
                                <a:lnTo>
                                  <a:pt x="72" y="11"/>
                                </a:lnTo>
                                <a:lnTo>
                                  <a:pt x="72" y="47"/>
                                </a:lnTo>
                                <a:lnTo>
                                  <a:pt x="78" y="47"/>
                                </a:lnTo>
                                <a:lnTo>
                                  <a:pt x="78" y="11"/>
                                </a:lnTo>
                                <a:close/>
                                <a:moveTo>
                                  <a:pt x="78" y="0"/>
                                </a:moveTo>
                                <a:lnTo>
                                  <a:pt x="74" y="0"/>
                                </a:lnTo>
                                <a:lnTo>
                                  <a:pt x="72" y="6"/>
                                </a:lnTo>
                                <a:lnTo>
                                  <a:pt x="68" y="8"/>
                                </a:lnTo>
                                <a:lnTo>
                                  <a:pt x="61" y="8"/>
                                </a:lnTo>
                                <a:lnTo>
                                  <a:pt x="61" y="13"/>
                                </a:lnTo>
                                <a:lnTo>
                                  <a:pt x="66" y="13"/>
                                </a:lnTo>
                                <a:lnTo>
                                  <a:pt x="70" y="12"/>
                                </a:lnTo>
                                <a:lnTo>
                                  <a:pt x="72" y="11"/>
                                </a:lnTo>
                                <a:lnTo>
                                  <a:pt x="78" y="11"/>
                                </a:lnTo>
                                <a:lnTo>
                                  <a:pt x="78" y="0"/>
                                </a:lnTo>
                                <a:close/>
                                <a:moveTo>
                                  <a:pt x="100" y="35"/>
                                </a:moveTo>
                                <a:lnTo>
                                  <a:pt x="94" y="35"/>
                                </a:lnTo>
                                <a:lnTo>
                                  <a:pt x="94" y="40"/>
                                </a:lnTo>
                                <a:lnTo>
                                  <a:pt x="96" y="43"/>
                                </a:lnTo>
                                <a:lnTo>
                                  <a:pt x="99" y="45"/>
                                </a:lnTo>
                                <a:lnTo>
                                  <a:pt x="102" y="47"/>
                                </a:lnTo>
                                <a:lnTo>
                                  <a:pt x="105" y="48"/>
                                </a:lnTo>
                                <a:lnTo>
                                  <a:pt x="114" y="48"/>
                                </a:lnTo>
                                <a:lnTo>
                                  <a:pt x="118" y="47"/>
                                </a:lnTo>
                                <a:lnTo>
                                  <a:pt x="120" y="44"/>
                                </a:lnTo>
                                <a:lnTo>
                                  <a:pt x="107" y="44"/>
                                </a:lnTo>
                                <a:lnTo>
                                  <a:pt x="105" y="43"/>
                                </a:lnTo>
                                <a:lnTo>
                                  <a:pt x="103" y="41"/>
                                </a:lnTo>
                                <a:lnTo>
                                  <a:pt x="101" y="40"/>
                                </a:lnTo>
                                <a:lnTo>
                                  <a:pt x="100" y="38"/>
                                </a:lnTo>
                                <a:lnTo>
                                  <a:pt x="100" y="35"/>
                                </a:lnTo>
                                <a:close/>
                                <a:moveTo>
                                  <a:pt x="121" y="22"/>
                                </a:moveTo>
                                <a:lnTo>
                                  <a:pt x="112" y="22"/>
                                </a:lnTo>
                                <a:lnTo>
                                  <a:pt x="114" y="22"/>
                                </a:lnTo>
                                <a:lnTo>
                                  <a:pt x="118" y="26"/>
                                </a:lnTo>
                                <a:lnTo>
                                  <a:pt x="119" y="29"/>
                                </a:lnTo>
                                <a:lnTo>
                                  <a:pt x="119" y="35"/>
                                </a:lnTo>
                                <a:lnTo>
                                  <a:pt x="118" y="38"/>
                                </a:lnTo>
                                <a:lnTo>
                                  <a:pt x="116" y="40"/>
                                </a:lnTo>
                                <a:lnTo>
                                  <a:pt x="114" y="42"/>
                                </a:lnTo>
                                <a:lnTo>
                                  <a:pt x="112" y="44"/>
                                </a:lnTo>
                                <a:lnTo>
                                  <a:pt x="120" y="44"/>
                                </a:lnTo>
                                <a:lnTo>
                                  <a:pt x="123" y="40"/>
                                </a:lnTo>
                                <a:lnTo>
                                  <a:pt x="125" y="36"/>
                                </a:lnTo>
                                <a:lnTo>
                                  <a:pt x="125" y="27"/>
                                </a:lnTo>
                                <a:lnTo>
                                  <a:pt x="123" y="23"/>
                                </a:lnTo>
                                <a:lnTo>
                                  <a:pt x="121" y="22"/>
                                </a:lnTo>
                                <a:close/>
                                <a:moveTo>
                                  <a:pt x="123" y="1"/>
                                </a:moveTo>
                                <a:lnTo>
                                  <a:pt x="97" y="1"/>
                                </a:lnTo>
                                <a:lnTo>
                                  <a:pt x="95" y="25"/>
                                </a:lnTo>
                                <a:lnTo>
                                  <a:pt x="100" y="25"/>
                                </a:lnTo>
                                <a:lnTo>
                                  <a:pt x="103" y="23"/>
                                </a:lnTo>
                                <a:lnTo>
                                  <a:pt x="105" y="22"/>
                                </a:lnTo>
                                <a:lnTo>
                                  <a:pt x="121" y="22"/>
                                </a:lnTo>
                                <a:lnTo>
                                  <a:pt x="119" y="19"/>
                                </a:lnTo>
                                <a:lnTo>
                                  <a:pt x="102" y="19"/>
                                </a:lnTo>
                                <a:lnTo>
                                  <a:pt x="103" y="6"/>
                                </a:lnTo>
                                <a:lnTo>
                                  <a:pt x="123" y="6"/>
                                </a:lnTo>
                                <a:lnTo>
                                  <a:pt x="123" y="1"/>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Line 1867"/>
                        <wps:cNvCnPr>
                          <a:cxnSpLocks noChangeShapeType="1"/>
                        </wps:cNvCnPr>
                        <wps:spPr bwMode="auto">
                          <a:xfrm>
                            <a:off x="7497"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9" name="AutoShape 1868"/>
                        <wps:cNvSpPr>
                          <a:spLocks/>
                        </wps:cNvSpPr>
                        <wps:spPr bwMode="auto">
                          <a:xfrm>
                            <a:off x="7453" y="5274"/>
                            <a:ext cx="87" cy="49"/>
                          </a:xfrm>
                          <a:custGeom>
                            <a:avLst/>
                            <a:gdLst>
                              <a:gd name="T0" fmla="+- 0 7465 7453"/>
                              <a:gd name="T1" fmla="*/ T0 w 87"/>
                              <a:gd name="T2" fmla="+- 0 5275 5275"/>
                              <a:gd name="T3" fmla="*/ 5275 h 49"/>
                              <a:gd name="T4" fmla="+- 0 7459 7453"/>
                              <a:gd name="T5" fmla="*/ T4 w 87"/>
                              <a:gd name="T6" fmla="+- 0 5278 5275"/>
                              <a:gd name="T7" fmla="*/ 5278 h 49"/>
                              <a:gd name="T8" fmla="+- 0 7455 7453"/>
                              <a:gd name="T9" fmla="*/ T8 w 87"/>
                              <a:gd name="T10" fmla="+- 0 5283 5275"/>
                              <a:gd name="T11" fmla="*/ 5283 h 49"/>
                              <a:gd name="T12" fmla="+- 0 7458 7453"/>
                              <a:gd name="T13" fmla="*/ T12 w 87"/>
                              <a:gd name="T14" fmla="+- 0 5295 5275"/>
                              <a:gd name="T15" fmla="*/ 5295 h 49"/>
                              <a:gd name="T16" fmla="+- 0 7456 7453"/>
                              <a:gd name="T17" fmla="*/ T16 w 87"/>
                              <a:gd name="T18" fmla="+- 0 5301 5275"/>
                              <a:gd name="T19" fmla="*/ 5301 h 49"/>
                              <a:gd name="T20" fmla="+- 0 7453 7453"/>
                              <a:gd name="T21" fmla="*/ T20 w 87"/>
                              <a:gd name="T22" fmla="+- 0 5314 5275"/>
                              <a:gd name="T23" fmla="*/ 5314 h 49"/>
                              <a:gd name="T24" fmla="+- 0 7460 7453"/>
                              <a:gd name="T25" fmla="*/ T24 w 87"/>
                              <a:gd name="T26" fmla="+- 0 5322 5275"/>
                              <a:gd name="T27" fmla="*/ 5322 h 49"/>
                              <a:gd name="T28" fmla="+- 0 7473 7453"/>
                              <a:gd name="T29" fmla="*/ T28 w 87"/>
                              <a:gd name="T30" fmla="+- 0 5323 5275"/>
                              <a:gd name="T31" fmla="*/ 5323 h 49"/>
                              <a:gd name="T32" fmla="+- 0 7481 7453"/>
                              <a:gd name="T33" fmla="*/ T32 w 87"/>
                              <a:gd name="T34" fmla="+- 0 5319 5275"/>
                              <a:gd name="T35" fmla="*/ 5319 h 49"/>
                              <a:gd name="T36" fmla="+- 0 7464 7453"/>
                              <a:gd name="T37" fmla="*/ T36 w 87"/>
                              <a:gd name="T38" fmla="+- 0 5318 5275"/>
                              <a:gd name="T39" fmla="*/ 5318 h 49"/>
                              <a:gd name="T40" fmla="+- 0 7460 7453"/>
                              <a:gd name="T41" fmla="*/ T40 w 87"/>
                              <a:gd name="T42" fmla="+- 0 5315 5275"/>
                              <a:gd name="T43" fmla="*/ 5315 h 49"/>
                              <a:gd name="T44" fmla="+- 0 7459 7453"/>
                              <a:gd name="T45" fmla="*/ T44 w 87"/>
                              <a:gd name="T46" fmla="+- 0 5308 5275"/>
                              <a:gd name="T47" fmla="*/ 5308 h 49"/>
                              <a:gd name="T48" fmla="+- 0 7462 7453"/>
                              <a:gd name="T49" fmla="*/ T48 w 87"/>
                              <a:gd name="T50" fmla="+- 0 5305 5275"/>
                              <a:gd name="T51" fmla="*/ 5305 h 49"/>
                              <a:gd name="T52" fmla="+- 0 7465 7453"/>
                              <a:gd name="T53" fmla="*/ T52 w 87"/>
                              <a:gd name="T54" fmla="+- 0 5302 5275"/>
                              <a:gd name="T55" fmla="*/ 5302 h 49"/>
                              <a:gd name="T56" fmla="+- 0 7480 7453"/>
                              <a:gd name="T57" fmla="*/ T56 w 87"/>
                              <a:gd name="T58" fmla="+- 0 5301 5275"/>
                              <a:gd name="T59" fmla="*/ 5301 h 49"/>
                              <a:gd name="T60" fmla="+- 0 7479 7453"/>
                              <a:gd name="T61" fmla="*/ T60 w 87"/>
                              <a:gd name="T62" fmla="+- 0 5295 5275"/>
                              <a:gd name="T63" fmla="*/ 5295 h 49"/>
                              <a:gd name="T64" fmla="+- 0 7464 7453"/>
                              <a:gd name="T65" fmla="*/ T64 w 87"/>
                              <a:gd name="T66" fmla="+- 0 5293 5275"/>
                              <a:gd name="T67" fmla="*/ 5293 h 49"/>
                              <a:gd name="T68" fmla="+- 0 7461 7453"/>
                              <a:gd name="T69" fmla="*/ T68 w 87"/>
                              <a:gd name="T70" fmla="+- 0 5284 5275"/>
                              <a:gd name="T71" fmla="*/ 5284 h 49"/>
                              <a:gd name="T72" fmla="+- 0 7463 7453"/>
                              <a:gd name="T73" fmla="*/ T72 w 87"/>
                              <a:gd name="T74" fmla="+- 0 5281 5275"/>
                              <a:gd name="T75" fmla="*/ 5281 h 49"/>
                              <a:gd name="T76" fmla="+- 0 7466 7453"/>
                              <a:gd name="T77" fmla="*/ T76 w 87"/>
                              <a:gd name="T78" fmla="+- 0 5280 5275"/>
                              <a:gd name="T79" fmla="*/ 5280 h 49"/>
                              <a:gd name="T80" fmla="+- 0 7478 7453"/>
                              <a:gd name="T81" fmla="*/ T80 w 87"/>
                              <a:gd name="T82" fmla="+- 0 5278 5275"/>
                              <a:gd name="T83" fmla="*/ 5278 h 49"/>
                              <a:gd name="T84" fmla="+- 0 7473 7453"/>
                              <a:gd name="T85" fmla="*/ T84 w 87"/>
                              <a:gd name="T86" fmla="+- 0 5275 5275"/>
                              <a:gd name="T87" fmla="*/ 5275 h 49"/>
                              <a:gd name="T88" fmla="+- 0 7469 7453"/>
                              <a:gd name="T89" fmla="*/ T88 w 87"/>
                              <a:gd name="T90" fmla="+- 0 5301 5275"/>
                              <a:gd name="T91" fmla="*/ 5301 h 49"/>
                              <a:gd name="T92" fmla="+- 0 7474 7453"/>
                              <a:gd name="T93" fmla="*/ T92 w 87"/>
                              <a:gd name="T94" fmla="+- 0 5303 5275"/>
                              <a:gd name="T95" fmla="*/ 5303 h 49"/>
                              <a:gd name="T96" fmla="+- 0 7477 7453"/>
                              <a:gd name="T97" fmla="*/ T96 w 87"/>
                              <a:gd name="T98" fmla="+- 0 5306 5275"/>
                              <a:gd name="T99" fmla="*/ 5306 h 49"/>
                              <a:gd name="T100" fmla="+- 0 7478 7453"/>
                              <a:gd name="T101" fmla="*/ T100 w 87"/>
                              <a:gd name="T102" fmla="+- 0 5313 5275"/>
                              <a:gd name="T103" fmla="*/ 5313 h 49"/>
                              <a:gd name="T104" fmla="+- 0 7474 7453"/>
                              <a:gd name="T105" fmla="*/ T104 w 87"/>
                              <a:gd name="T106" fmla="+- 0 5318 5275"/>
                              <a:gd name="T107" fmla="*/ 5318 h 49"/>
                              <a:gd name="T108" fmla="+- 0 7481 7453"/>
                              <a:gd name="T109" fmla="*/ T108 w 87"/>
                              <a:gd name="T110" fmla="+- 0 5319 5275"/>
                              <a:gd name="T111" fmla="*/ 5319 h 49"/>
                              <a:gd name="T112" fmla="+- 0 7484 7453"/>
                              <a:gd name="T113" fmla="*/ T112 w 87"/>
                              <a:gd name="T114" fmla="+- 0 5314 5275"/>
                              <a:gd name="T115" fmla="*/ 5314 h 49"/>
                              <a:gd name="T116" fmla="+- 0 7481 7453"/>
                              <a:gd name="T117" fmla="*/ T116 w 87"/>
                              <a:gd name="T118" fmla="+- 0 5301 5275"/>
                              <a:gd name="T119" fmla="*/ 5301 h 49"/>
                              <a:gd name="T120" fmla="+- 0 7480 7453"/>
                              <a:gd name="T121" fmla="*/ T120 w 87"/>
                              <a:gd name="T122" fmla="+- 0 5280 5275"/>
                              <a:gd name="T123" fmla="*/ 5280 h 49"/>
                              <a:gd name="T124" fmla="+- 0 7473 7453"/>
                              <a:gd name="T125" fmla="*/ T124 w 87"/>
                              <a:gd name="T126" fmla="+- 0 5280 5275"/>
                              <a:gd name="T127" fmla="*/ 5280 h 49"/>
                              <a:gd name="T128" fmla="+- 0 7475 7453"/>
                              <a:gd name="T129" fmla="*/ T128 w 87"/>
                              <a:gd name="T130" fmla="+- 0 5283 5275"/>
                              <a:gd name="T131" fmla="*/ 5283 h 49"/>
                              <a:gd name="T132" fmla="+- 0 7476 7453"/>
                              <a:gd name="T133" fmla="*/ T132 w 87"/>
                              <a:gd name="T134" fmla="+- 0 5290 5275"/>
                              <a:gd name="T135" fmla="*/ 5290 h 49"/>
                              <a:gd name="T136" fmla="+- 0 7469 7453"/>
                              <a:gd name="T137" fmla="*/ T136 w 87"/>
                              <a:gd name="T138" fmla="+- 0 5295 5275"/>
                              <a:gd name="T139" fmla="*/ 5295 h 49"/>
                              <a:gd name="T140" fmla="+- 0 7480 7453"/>
                              <a:gd name="T141" fmla="*/ T140 w 87"/>
                              <a:gd name="T142" fmla="+- 0 5295 5275"/>
                              <a:gd name="T143" fmla="*/ 5295 h 49"/>
                              <a:gd name="T144" fmla="+- 0 7482 7453"/>
                              <a:gd name="T145" fmla="*/ T144 w 87"/>
                              <a:gd name="T146" fmla="+- 0 5283 5275"/>
                              <a:gd name="T147" fmla="*/ 5283 h 49"/>
                              <a:gd name="T148" fmla="+- 0 7480 7453"/>
                              <a:gd name="T149" fmla="*/ T148 w 87"/>
                              <a:gd name="T150" fmla="+- 0 5280 5275"/>
                              <a:gd name="T151" fmla="*/ 5280 h 49"/>
                              <a:gd name="T152" fmla="+- 0 7494 7453"/>
                              <a:gd name="T153" fmla="*/ T152 w 87"/>
                              <a:gd name="T154" fmla="+- 0 5316 5275"/>
                              <a:gd name="T155" fmla="*/ 5316 h 49"/>
                              <a:gd name="T156" fmla="+- 0 7500 7453"/>
                              <a:gd name="T157" fmla="*/ T156 w 87"/>
                              <a:gd name="T158" fmla="+- 0 5322 5275"/>
                              <a:gd name="T159" fmla="*/ 5322 h 49"/>
                              <a:gd name="T160" fmla="+- 0 7537 7453"/>
                              <a:gd name="T161" fmla="*/ T160 w 87"/>
                              <a:gd name="T162" fmla="+- 0 5280 5275"/>
                              <a:gd name="T163" fmla="*/ 5280 h 49"/>
                              <a:gd name="T164" fmla="+- 0 7530 7453"/>
                              <a:gd name="T165" fmla="*/ T164 w 87"/>
                              <a:gd name="T166" fmla="+- 0 5280 5275"/>
                              <a:gd name="T167" fmla="*/ 5280 h 49"/>
                              <a:gd name="T168" fmla="+- 0 7532 7453"/>
                              <a:gd name="T169" fmla="*/ T168 w 87"/>
                              <a:gd name="T170" fmla="+- 0 5283 5275"/>
                              <a:gd name="T171" fmla="*/ 5283 h 49"/>
                              <a:gd name="T172" fmla="+- 0 7533 7453"/>
                              <a:gd name="T173" fmla="*/ T172 w 87"/>
                              <a:gd name="T174" fmla="+- 0 5291 5275"/>
                              <a:gd name="T175" fmla="*/ 5291 h 49"/>
                              <a:gd name="T176" fmla="+- 0 7529 7453"/>
                              <a:gd name="T177" fmla="*/ T176 w 87"/>
                              <a:gd name="T178" fmla="+- 0 5298 5275"/>
                              <a:gd name="T179" fmla="*/ 5298 h 49"/>
                              <a:gd name="T180" fmla="+- 0 7521 7453"/>
                              <a:gd name="T181" fmla="*/ T180 w 87"/>
                              <a:gd name="T182" fmla="+- 0 5305 5275"/>
                              <a:gd name="T183" fmla="*/ 5305 h 49"/>
                              <a:gd name="T184" fmla="+- 0 7513 7453"/>
                              <a:gd name="T185" fmla="*/ T184 w 87"/>
                              <a:gd name="T186" fmla="+- 0 5312 5275"/>
                              <a:gd name="T187" fmla="*/ 5312 h 49"/>
                              <a:gd name="T188" fmla="+- 0 7509 7453"/>
                              <a:gd name="T189" fmla="*/ T188 w 87"/>
                              <a:gd name="T190" fmla="+- 0 5320 5275"/>
                              <a:gd name="T191" fmla="*/ 5320 h 49"/>
                              <a:gd name="T192" fmla="+- 0 7540 7453"/>
                              <a:gd name="T193" fmla="*/ T192 w 87"/>
                              <a:gd name="T194" fmla="+- 0 5322 5275"/>
                              <a:gd name="T195" fmla="*/ 5322 h 49"/>
                              <a:gd name="T196" fmla="+- 0 7517 7453"/>
                              <a:gd name="T197" fmla="*/ T196 w 87"/>
                              <a:gd name="T198" fmla="+- 0 5317 5275"/>
                              <a:gd name="T199" fmla="*/ 5317 h 49"/>
                              <a:gd name="T200" fmla="+- 0 7520 7453"/>
                              <a:gd name="T201" fmla="*/ T200 w 87"/>
                              <a:gd name="T202" fmla="+- 0 5313 5275"/>
                              <a:gd name="T203" fmla="*/ 5313 h 49"/>
                              <a:gd name="T204" fmla="+- 0 7531 7453"/>
                              <a:gd name="T205" fmla="*/ T204 w 87"/>
                              <a:gd name="T206" fmla="+- 0 5303 5275"/>
                              <a:gd name="T207" fmla="*/ 5303 h 49"/>
                              <a:gd name="T208" fmla="+- 0 7537 7453"/>
                              <a:gd name="T209" fmla="*/ T208 w 87"/>
                              <a:gd name="T210" fmla="+- 0 5297 5275"/>
                              <a:gd name="T211" fmla="*/ 5297 h 49"/>
                              <a:gd name="T212" fmla="+- 0 7539 7453"/>
                              <a:gd name="T213" fmla="*/ T212 w 87"/>
                              <a:gd name="T214" fmla="+- 0 5291 5275"/>
                              <a:gd name="T215" fmla="*/ 5291 h 49"/>
                              <a:gd name="T216" fmla="+- 0 7538 7453"/>
                              <a:gd name="T217" fmla="*/ T216 w 87"/>
                              <a:gd name="T218" fmla="+- 0 5281 5275"/>
                              <a:gd name="T219" fmla="*/ 5281 h 49"/>
                              <a:gd name="T220" fmla="+- 0 7530 7453"/>
                              <a:gd name="T221" fmla="*/ T220 w 87"/>
                              <a:gd name="T222" fmla="+- 0 5275 5275"/>
                              <a:gd name="T223" fmla="*/ 5275 h 49"/>
                              <a:gd name="T224" fmla="+- 0 7517 7453"/>
                              <a:gd name="T225" fmla="*/ T224 w 87"/>
                              <a:gd name="T226" fmla="+- 0 5276 5275"/>
                              <a:gd name="T227" fmla="*/ 5276 h 49"/>
                              <a:gd name="T228" fmla="+- 0 7510 7453"/>
                              <a:gd name="T229" fmla="*/ T228 w 87"/>
                              <a:gd name="T230" fmla="+- 0 5284 5275"/>
                              <a:gd name="T231" fmla="*/ 5284 h 49"/>
                              <a:gd name="T232" fmla="+- 0 7516 7453"/>
                              <a:gd name="T233" fmla="*/ T232 w 87"/>
                              <a:gd name="T234" fmla="+- 0 5288 5275"/>
                              <a:gd name="T235" fmla="*/ 5288 h 49"/>
                              <a:gd name="T236" fmla="+- 0 7517 7453"/>
                              <a:gd name="T237" fmla="*/ T236 w 87"/>
                              <a:gd name="T238" fmla="+- 0 5283 5275"/>
                              <a:gd name="T239" fmla="*/ 5283 h 49"/>
                              <a:gd name="T240" fmla="+- 0 7522 7453"/>
                              <a:gd name="T241" fmla="*/ T240 w 87"/>
                              <a:gd name="T242" fmla="+- 0 5280 5275"/>
                              <a:gd name="T243" fmla="*/ 5280 h 49"/>
                              <a:gd name="T244" fmla="+- 0 7533 7453"/>
                              <a:gd name="T245" fmla="*/ T244 w 87"/>
                              <a:gd name="T246" fmla="+- 0 5276 5275"/>
                              <a:gd name="T247" fmla="*/ 527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9" y="30"/>
                                </a:lnTo>
                                <a:lnTo>
                                  <a:pt x="10" y="28"/>
                                </a:lnTo>
                                <a:lnTo>
                                  <a:pt x="12" y="27"/>
                                </a:lnTo>
                                <a:lnTo>
                                  <a:pt x="16" y="26"/>
                                </a:lnTo>
                                <a:lnTo>
                                  <a:pt x="27" y="26"/>
                                </a:lnTo>
                                <a:lnTo>
                                  <a:pt x="21" y="23"/>
                                </a:lnTo>
                                <a:lnTo>
                                  <a:pt x="26" y="20"/>
                                </a:lnTo>
                                <a:lnTo>
                                  <a:pt x="16" y="20"/>
                                </a:lnTo>
                                <a:lnTo>
                                  <a:pt x="11" y="18"/>
                                </a:lnTo>
                                <a:lnTo>
                                  <a:pt x="8" y="15"/>
                                </a:lnTo>
                                <a:lnTo>
                                  <a:pt x="8" y="9"/>
                                </a:lnTo>
                                <a:lnTo>
                                  <a:pt x="9" y="8"/>
                                </a:lnTo>
                                <a:lnTo>
                                  <a:pt x="10" y="6"/>
                                </a:lnTo>
                                <a:lnTo>
                                  <a:pt x="12" y="5"/>
                                </a:lnTo>
                                <a:lnTo>
                                  <a:pt x="13" y="5"/>
                                </a:lnTo>
                                <a:lnTo>
                                  <a:pt x="27" y="5"/>
                                </a:lnTo>
                                <a:lnTo>
                                  <a:pt x="25"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84" y="5"/>
                                </a:moveTo>
                                <a:lnTo>
                                  <a:pt x="74" y="5"/>
                                </a:lnTo>
                                <a:lnTo>
                                  <a:pt x="77" y="5"/>
                                </a:lnTo>
                                <a:lnTo>
                                  <a:pt x="78" y="7"/>
                                </a:lnTo>
                                <a:lnTo>
                                  <a:pt x="79" y="8"/>
                                </a:lnTo>
                                <a:lnTo>
                                  <a:pt x="80" y="10"/>
                                </a:lnTo>
                                <a:lnTo>
                                  <a:pt x="80" y="16"/>
                                </a:lnTo>
                                <a:lnTo>
                                  <a:pt x="79" y="18"/>
                                </a:lnTo>
                                <a:lnTo>
                                  <a:pt x="76" y="23"/>
                                </a:lnTo>
                                <a:lnTo>
                                  <a:pt x="73" y="26"/>
                                </a:lnTo>
                                <a:lnTo>
                                  <a:pt x="68" y="30"/>
                                </a:lnTo>
                                <a:lnTo>
                                  <a:pt x="63" y="34"/>
                                </a:lnTo>
                                <a:lnTo>
                                  <a:pt x="60" y="37"/>
                                </a:lnTo>
                                <a:lnTo>
                                  <a:pt x="57" y="42"/>
                                </a:lnTo>
                                <a:lnTo>
                                  <a:pt x="56" y="45"/>
                                </a:lnTo>
                                <a:lnTo>
                                  <a:pt x="56" y="47"/>
                                </a:lnTo>
                                <a:lnTo>
                                  <a:pt x="87" y="47"/>
                                </a:lnTo>
                                <a:lnTo>
                                  <a:pt x="87" y="42"/>
                                </a:lnTo>
                                <a:lnTo>
                                  <a:pt x="64" y="42"/>
                                </a:lnTo>
                                <a:lnTo>
                                  <a:pt x="64" y="41"/>
                                </a:lnTo>
                                <a:lnTo>
                                  <a:pt x="67" y="38"/>
                                </a:lnTo>
                                <a:lnTo>
                                  <a:pt x="73" y="33"/>
                                </a:lnTo>
                                <a:lnTo>
                                  <a:pt x="78" y="28"/>
                                </a:lnTo>
                                <a:lnTo>
                                  <a:pt x="82" y="25"/>
                                </a:lnTo>
                                <a:lnTo>
                                  <a:pt x="84" y="22"/>
                                </a:lnTo>
                                <a:lnTo>
                                  <a:pt x="85" y="19"/>
                                </a:lnTo>
                                <a:lnTo>
                                  <a:pt x="86" y="16"/>
                                </a:lnTo>
                                <a:lnTo>
                                  <a:pt x="86" y="9"/>
                                </a:lnTo>
                                <a:lnTo>
                                  <a:pt x="85" y="6"/>
                                </a:lnTo>
                                <a:lnTo>
                                  <a:pt x="84" y="5"/>
                                </a:lnTo>
                                <a:close/>
                                <a:moveTo>
                                  <a:pt x="77" y="0"/>
                                </a:moveTo>
                                <a:lnTo>
                                  <a:pt x="68" y="0"/>
                                </a:lnTo>
                                <a:lnTo>
                                  <a:pt x="64" y="1"/>
                                </a:lnTo>
                                <a:lnTo>
                                  <a:pt x="59" y="6"/>
                                </a:lnTo>
                                <a:lnTo>
                                  <a:pt x="57" y="9"/>
                                </a:lnTo>
                                <a:lnTo>
                                  <a:pt x="57" y="13"/>
                                </a:lnTo>
                                <a:lnTo>
                                  <a:pt x="63" y="13"/>
                                </a:lnTo>
                                <a:lnTo>
                                  <a:pt x="63" y="11"/>
                                </a:lnTo>
                                <a:lnTo>
                                  <a:pt x="64" y="8"/>
                                </a:lnTo>
                                <a:lnTo>
                                  <a:pt x="67" y="5"/>
                                </a:lnTo>
                                <a:lnTo>
                                  <a:pt x="69" y="5"/>
                                </a:lnTo>
                                <a:lnTo>
                                  <a:pt x="84" y="5"/>
                                </a:lnTo>
                                <a:lnTo>
                                  <a:pt x="80" y="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Line 1869"/>
                        <wps:cNvCnPr>
                          <a:cxnSpLocks noChangeShapeType="1"/>
                        </wps:cNvCnPr>
                        <wps:spPr bwMode="auto">
                          <a:xfrm>
                            <a:off x="7664"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1" name="AutoShape 1870"/>
                        <wps:cNvSpPr>
                          <a:spLocks/>
                        </wps:cNvSpPr>
                        <wps:spPr bwMode="auto">
                          <a:xfrm>
                            <a:off x="7600" y="5274"/>
                            <a:ext cx="125" cy="49"/>
                          </a:xfrm>
                          <a:custGeom>
                            <a:avLst/>
                            <a:gdLst>
                              <a:gd name="T0" fmla="+- 0 7609 7601"/>
                              <a:gd name="T1" fmla="*/ T0 w 125"/>
                              <a:gd name="T2" fmla="+- 0 5276 5275"/>
                              <a:gd name="T3" fmla="*/ 5276 h 49"/>
                              <a:gd name="T4" fmla="+- 0 7603 7601"/>
                              <a:gd name="T5" fmla="*/ T4 w 125"/>
                              <a:gd name="T6" fmla="+- 0 5283 5275"/>
                              <a:gd name="T7" fmla="*/ 5283 h 49"/>
                              <a:gd name="T8" fmla="+- 0 7611 7601"/>
                              <a:gd name="T9" fmla="*/ T8 w 125"/>
                              <a:gd name="T10" fmla="+- 0 5298 5275"/>
                              <a:gd name="T11" fmla="*/ 5298 h 49"/>
                              <a:gd name="T12" fmla="+- 0 7601 7601"/>
                              <a:gd name="T13" fmla="*/ T12 w 125"/>
                              <a:gd name="T14" fmla="+- 0 5314 5275"/>
                              <a:gd name="T15" fmla="*/ 5314 h 49"/>
                              <a:gd name="T16" fmla="+- 0 7612 7601"/>
                              <a:gd name="T17" fmla="*/ T16 w 125"/>
                              <a:gd name="T18" fmla="+- 0 5323 5275"/>
                              <a:gd name="T19" fmla="*/ 5323 h 49"/>
                              <a:gd name="T20" fmla="+- 0 7629 7601"/>
                              <a:gd name="T21" fmla="*/ T20 w 125"/>
                              <a:gd name="T22" fmla="+- 0 5319 5275"/>
                              <a:gd name="T23" fmla="*/ 5319 h 49"/>
                              <a:gd name="T24" fmla="+- 0 7610 7601"/>
                              <a:gd name="T25" fmla="*/ T24 w 125"/>
                              <a:gd name="T26" fmla="+- 0 5316 5275"/>
                              <a:gd name="T27" fmla="*/ 5316 h 49"/>
                              <a:gd name="T28" fmla="+- 0 7607 7601"/>
                              <a:gd name="T29" fmla="*/ T28 w 125"/>
                              <a:gd name="T30" fmla="+- 0 5308 5275"/>
                              <a:gd name="T31" fmla="*/ 5308 h 49"/>
                              <a:gd name="T32" fmla="+- 0 7611 7601"/>
                              <a:gd name="T33" fmla="*/ T32 w 125"/>
                              <a:gd name="T34" fmla="+- 0 5303 5275"/>
                              <a:gd name="T35" fmla="*/ 5303 h 49"/>
                              <a:gd name="T36" fmla="+- 0 7628 7601"/>
                              <a:gd name="T37" fmla="*/ T36 w 125"/>
                              <a:gd name="T38" fmla="+- 0 5301 5275"/>
                              <a:gd name="T39" fmla="*/ 5301 h 49"/>
                              <a:gd name="T40" fmla="+- 0 7616 7601"/>
                              <a:gd name="T41" fmla="*/ T40 w 125"/>
                              <a:gd name="T42" fmla="+- 0 5295 5275"/>
                              <a:gd name="T43" fmla="*/ 5295 h 49"/>
                              <a:gd name="T44" fmla="+- 0 7609 7601"/>
                              <a:gd name="T45" fmla="*/ T44 w 125"/>
                              <a:gd name="T46" fmla="+- 0 5284 5275"/>
                              <a:gd name="T47" fmla="*/ 5284 h 49"/>
                              <a:gd name="T48" fmla="+- 0 7612 7601"/>
                              <a:gd name="T49" fmla="*/ T48 w 125"/>
                              <a:gd name="T50" fmla="+- 0 5280 5275"/>
                              <a:gd name="T51" fmla="*/ 5280 h 49"/>
                              <a:gd name="T52" fmla="+- 0 7624 7601"/>
                              <a:gd name="T53" fmla="*/ T52 w 125"/>
                              <a:gd name="T54" fmla="+- 0 5276 5275"/>
                              <a:gd name="T55" fmla="*/ 5276 h 49"/>
                              <a:gd name="T56" fmla="+- 0 7616 7601"/>
                              <a:gd name="T57" fmla="*/ T56 w 125"/>
                              <a:gd name="T58" fmla="+- 0 5301 5275"/>
                              <a:gd name="T59" fmla="*/ 5301 h 49"/>
                              <a:gd name="T60" fmla="+- 0 7623 7601"/>
                              <a:gd name="T61" fmla="*/ T60 w 125"/>
                              <a:gd name="T62" fmla="+- 0 5305 5275"/>
                              <a:gd name="T63" fmla="*/ 5305 h 49"/>
                              <a:gd name="T64" fmla="+- 0 7625 7601"/>
                              <a:gd name="T65" fmla="*/ T64 w 125"/>
                              <a:gd name="T66" fmla="+- 0 5313 5275"/>
                              <a:gd name="T67" fmla="*/ 5313 h 49"/>
                              <a:gd name="T68" fmla="+- 0 7619 7601"/>
                              <a:gd name="T69" fmla="*/ T68 w 125"/>
                              <a:gd name="T70" fmla="+- 0 5319 5275"/>
                              <a:gd name="T71" fmla="*/ 5319 h 49"/>
                              <a:gd name="T72" fmla="+- 0 7632 7601"/>
                              <a:gd name="T73" fmla="*/ T72 w 125"/>
                              <a:gd name="T74" fmla="+- 0 5314 5275"/>
                              <a:gd name="T75" fmla="*/ 5314 h 49"/>
                              <a:gd name="T76" fmla="+- 0 7628 7601"/>
                              <a:gd name="T77" fmla="*/ T76 w 125"/>
                              <a:gd name="T78" fmla="+- 0 5301 5275"/>
                              <a:gd name="T79" fmla="*/ 5301 h 49"/>
                              <a:gd name="T80" fmla="+- 0 7620 7601"/>
                              <a:gd name="T81" fmla="*/ T80 w 125"/>
                              <a:gd name="T82" fmla="+- 0 5280 5275"/>
                              <a:gd name="T83" fmla="*/ 5280 h 49"/>
                              <a:gd name="T84" fmla="+- 0 7624 7601"/>
                              <a:gd name="T85" fmla="*/ T84 w 125"/>
                              <a:gd name="T86" fmla="+- 0 5284 5275"/>
                              <a:gd name="T87" fmla="*/ 5284 h 49"/>
                              <a:gd name="T88" fmla="+- 0 7616 7601"/>
                              <a:gd name="T89" fmla="*/ T88 w 125"/>
                              <a:gd name="T90" fmla="+- 0 5295 5275"/>
                              <a:gd name="T91" fmla="*/ 5295 h 49"/>
                              <a:gd name="T92" fmla="+- 0 7630 7601"/>
                              <a:gd name="T93" fmla="*/ T92 w 125"/>
                              <a:gd name="T94" fmla="+- 0 5291 5275"/>
                              <a:gd name="T95" fmla="*/ 5291 h 49"/>
                              <a:gd name="T96" fmla="+- 0 7628 7601"/>
                              <a:gd name="T97" fmla="*/ T96 w 125"/>
                              <a:gd name="T98" fmla="+- 0 5280 5275"/>
                              <a:gd name="T99" fmla="*/ 5280 h 49"/>
                              <a:gd name="T100" fmla="+- 0 7641 7601"/>
                              <a:gd name="T101" fmla="*/ T100 w 125"/>
                              <a:gd name="T102" fmla="+- 0 5322 5275"/>
                              <a:gd name="T103" fmla="*/ 5322 h 49"/>
                              <a:gd name="T104" fmla="+- 0 7684 7601"/>
                              <a:gd name="T105" fmla="*/ T104 w 125"/>
                              <a:gd name="T106" fmla="+- 0 5280 5275"/>
                              <a:gd name="T107" fmla="*/ 5280 h 49"/>
                              <a:gd name="T108" fmla="+- 0 7679 7601"/>
                              <a:gd name="T109" fmla="*/ T108 w 125"/>
                              <a:gd name="T110" fmla="+- 0 5282 5275"/>
                              <a:gd name="T111" fmla="*/ 5282 h 49"/>
                              <a:gd name="T112" fmla="+- 0 7681 7601"/>
                              <a:gd name="T113" fmla="*/ T112 w 125"/>
                              <a:gd name="T114" fmla="+- 0 5291 5275"/>
                              <a:gd name="T115" fmla="*/ 5291 h 49"/>
                              <a:gd name="T116" fmla="+- 0 7673 7601"/>
                              <a:gd name="T117" fmla="*/ T116 w 125"/>
                              <a:gd name="T118" fmla="+- 0 5301 5275"/>
                              <a:gd name="T119" fmla="*/ 5301 h 49"/>
                              <a:gd name="T120" fmla="+- 0 7661 7601"/>
                              <a:gd name="T121" fmla="*/ T120 w 125"/>
                              <a:gd name="T122" fmla="+- 0 5312 5275"/>
                              <a:gd name="T123" fmla="*/ 5312 h 49"/>
                              <a:gd name="T124" fmla="+- 0 7656 7601"/>
                              <a:gd name="T125" fmla="*/ T124 w 125"/>
                              <a:gd name="T126" fmla="+- 0 5320 5275"/>
                              <a:gd name="T127" fmla="*/ 5320 h 49"/>
                              <a:gd name="T128" fmla="+- 0 7687 7601"/>
                              <a:gd name="T129" fmla="*/ T128 w 125"/>
                              <a:gd name="T130" fmla="+- 0 5317 5275"/>
                              <a:gd name="T131" fmla="*/ 5317 h 49"/>
                              <a:gd name="T132" fmla="+- 0 7667 7601"/>
                              <a:gd name="T133" fmla="*/ T132 w 125"/>
                              <a:gd name="T134" fmla="+- 0 5313 5275"/>
                              <a:gd name="T135" fmla="*/ 5313 h 49"/>
                              <a:gd name="T136" fmla="+- 0 7682 7601"/>
                              <a:gd name="T137" fmla="*/ T136 w 125"/>
                              <a:gd name="T138" fmla="+- 0 5300 5275"/>
                              <a:gd name="T139" fmla="*/ 5300 h 49"/>
                              <a:gd name="T140" fmla="+- 0 7687 7601"/>
                              <a:gd name="T141" fmla="*/ T140 w 125"/>
                              <a:gd name="T142" fmla="+- 0 5291 5275"/>
                              <a:gd name="T143" fmla="*/ 5291 h 49"/>
                              <a:gd name="T144" fmla="+- 0 7684 7601"/>
                              <a:gd name="T145" fmla="*/ T144 w 125"/>
                              <a:gd name="T146" fmla="+- 0 5280 5275"/>
                              <a:gd name="T147" fmla="*/ 5280 h 49"/>
                              <a:gd name="T148" fmla="+- 0 7665 7601"/>
                              <a:gd name="T149" fmla="*/ T148 w 125"/>
                              <a:gd name="T150" fmla="+- 0 5276 5275"/>
                              <a:gd name="T151" fmla="*/ 5276 h 49"/>
                              <a:gd name="T152" fmla="+- 0 7657 7601"/>
                              <a:gd name="T153" fmla="*/ T152 w 125"/>
                              <a:gd name="T154" fmla="+- 0 5288 5275"/>
                              <a:gd name="T155" fmla="*/ 5288 h 49"/>
                              <a:gd name="T156" fmla="+- 0 7665 7601"/>
                              <a:gd name="T157" fmla="*/ T156 w 125"/>
                              <a:gd name="T158" fmla="+- 0 5283 5275"/>
                              <a:gd name="T159" fmla="*/ 5283 h 49"/>
                              <a:gd name="T160" fmla="+- 0 7684 7601"/>
                              <a:gd name="T161" fmla="*/ T160 w 125"/>
                              <a:gd name="T162" fmla="+- 0 5280 5275"/>
                              <a:gd name="T163" fmla="*/ 5280 h 49"/>
                              <a:gd name="T164" fmla="+- 0 7701 7601"/>
                              <a:gd name="T165" fmla="*/ T164 w 125"/>
                              <a:gd name="T166" fmla="+- 0 5310 5275"/>
                              <a:gd name="T167" fmla="*/ 5310 h 49"/>
                              <a:gd name="T168" fmla="+- 0 7696 7601"/>
                              <a:gd name="T169" fmla="*/ T168 w 125"/>
                              <a:gd name="T170" fmla="+- 0 5318 5275"/>
                              <a:gd name="T171" fmla="*/ 5318 h 49"/>
                              <a:gd name="T172" fmla="+- 0 7705 7601"/>
                              <a:gd name="T173" fmla="*/ T172 w 125"/>
                              <a:gd name="T174" fmla="+- 0 5323 5275"/>
                              <a:gd name="T175" fmla="*/ 5323 h 49"/>
                              <a:gd name="T176" fmla="+- 0 7721 7601"/>
                              <a:gd name="T177" fmla="*/ T176 w 125"/>
                              <a:gd name="T178" fmla="+- 0 5319 5275"/>
                              <a:gd name="T179" fmla="*/ 5319 h 49"/>
                              <a:gd name="T180" fmla="+- 0 7704 7601"/>
                              <a:gd name="T181" fmla="*/ T180 w 125"/>
                              <a:gd name="T182" fmla="+- 0 5316 5275"/>
                              <a:gd name="T183" fmla="*/ 5316 h 49"/>
                              <a:gd name="T184" fmla="+- 0 7701 7601"/>
                              <a:gd name="T185" fmla="*/ T184 w 125"/>
                              <a:gd name="T186" fmla="+- 0 5310 5275"/>
                              <a:gd name="T187" fmla="*/ 5310 h 49"/>
                              <a:gd name="T188" fmla="+- 0 7715 7601"/>
                              <a:gd name="T189" fmla="*/ T188 w 125"/>
                              <a:gd name="T190" fmla="+- 0 5297 5275"/>
                              <a:gd name="T191" fmla="*/ 5297 h 49"/>
                              <a:gd name="T192" fmla="+- 0 7719 7601"/>
                              <a:gd name="T193" fmla="*/ T192 w 125"/>
                              <a:gd name="T194" fmla="+- 0 5310 5275"/>
                              <a:gd name="T195" fmla="*/ 5310 h 49"/>
                              <a:gd name="T196" fmla="+- 0 7715 7601"/>
                              <a:gd name="T197" fmla="*/ T196 w 125"/>
                              <a:gd name="T198" fmla="+- 0 5317 5275"/>
                              <a:gd name="T199" fmla="*/ 5317 h 49"/>
                              <a:gd name="T200" fmla="+- 0 7724 7601"/>
                              <a:gd name="T201" fmla="*/ T200 w 125"/>
                              <a:gd name="T202" fmla="+- 0 5315 5275"/>
                              <a:gd name="T203" fmla="*/ 5315 h 49"/>
                              <a:gd name="T204" fmla="+- 0 7724 7601"/>
                              <a:gd name="T205" fmla="*/ T204 w 125"/>
                              <a:gd name="T206" fmla="+- 0 5298 5275"/>
                              <a:gd name="T207" fmla="*/ 5298 h 49"/>
                              <a:gd name="T208" fmla="+- 0 7698 7601"/>
                              <a:gd name="T209" fmla="*/ T208 w 125"/>
                              <a:gd name="T210" fmla="+- 0 5276 5275"/>
                              <a:gd name="T211" fmla="*/ 5276 h 49"/>
                              <a:gd name="T212" fmla="+- 0 7703 7601"/>
                              <a:gd name="T213" fmla="*/ T212 w 125"/>
                              <a:gd name="T214" fmla="+- 0 5298 5275"/>
                              <a:gd name="T215" fmla="*/ 5298 h 49"/>
                              <a:gd name="T216" fmla="+- 0 7720 7601"/>
                              <a:gd name="T217" fmla="*/ T216 w 125"/>
                              <a:gd name="T218" fmla="+- 0 5294 5275"/>
                              <a:gd name="T219" fmla="*/ 5294 h 49"/>
                              <a:gd name="T220" fmla="+- 0 7723 7601"/>
                              <a:gd name="T221" fmla="*/ T220 w 125"/>
                              <a:gd name="T222" fmla="+- 0 5281 5275"/>
                              <a:gd name="T223" fmla="*/ 5281 h 49"/>
                              <a:gd name="T224" fmla="+- 0 7707 7601"/>
                              <a:gd name="T225" fmla="*/ T224 w 125"/>
                              <a:gd name="T226" fmla="+- 0 5291 5275"/>
                              <a:gd name="T227" fmla="*/ 5291 h 49"/>
                              <a:gd name="T228" fmla="+- 0 7720 7601"/>
                              <a:gd name="T229" fmla="*/ T228 w 125"/>
                              <a:gd name="T230" fmla="+- 0 5294 5275"/>
                              <a:gd name="T231"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2"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9" y="8"/>
                                </a:lnTo>
                                <a:lnTo>
                                  <a:pt x="10" y="6"/>
                                </a:lnTo>
                                <a:lnTo>
                                  <a:pt x="11" y="5"/>
                                </a:lnTo>
                                <a:lnTo>
                                  <a:pt x="13" y="5"/>
                                </a:lnTo>
                                <a:lnTo>
                                  <a:pt x="27" y="5"/>
                                </a:lnTo>
                                <a:lnTo>
                                  <a:pt x="23" y="1"/>
                                </a:lnTo>
                                <a:lnTo>
                                  <a:pt x="19" y="0"/>
                                </a:lnTo>
                                <a:close/>
                                <a:moveTo>
                                  <a:pt x="27" y="26"/>
                                </a:moveTo>
                                <a:lnTo>
                                  <a:pt x="15" y="26"/>
                                </a:lnTo>
                                <a:lnTo>
                                  <a:pt x="18" y="27"/>
                                </a:lnTo>
                                <a:lnTo>
                                  <a:pt x="21" y="28"/>
                                </a:lnTo>
                                <a:lnTo>
                                  <a:pt x="22" y="30"/>
                                </a:lnTo>
                                <a:lnTo>
                                  <a:pt x="24" y="31"/>
                                </a:lnTo>
                                <a:lnTo>
                                  <a:pt x="24" y="33"/>
                                </a:lnTo>
                                <a:lnTo>
                                  <a:pt x="24" y="38"/>
                                </a:lnTo>
                                <a:lnTo>
                                  <a:pt x="24" y="40"/>
                                </a:lnTo>
                                <a:lnTo>
                                  <a:pt x="20" y="43"/>
                                </a:lnTo>
                                <a:lnTo>
                                  <a:pt x="18" y="44"/>
                                </a:lnTo>
                                <a:lnTo>
                                  <a:pt x="28" y="44"/>
                                </a:lnTo>
                                <a:lnTo>
                                  <a:pt x="29" y="42"/>
                                </a:lnTo>
                                <a:lnTo>
                                  <a:pt x="31" y="39"/>
                                </a:lnTo>
                                <a:lnTo>
                                  <a:pt x="31" y="30"/>
                                </a:lnTo>
                                <a:lnTo>
                                  <a:pt x="27" y="26"/>
                                </a:lnTo>
                                <a:close/>
                                <a:moveTo>
                                  <a:pt x="27" y="5"/>
                                </a:moveTo>
                                <a:lnTo>
                                  <a:pt x="18" y="5"/>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83" y="5"/>
                                </a:moveTo>
                                <a:lnTo>
                                  <a:pt x="74" y="5"/>
                                </a:lnTo>
                                <a:lnTo>
                                  <a:pt x="76" y="5"/>
                                </a:lnTo>
                                <a:lnTo>
                                  <a:pt x="78" y="7"/>
                                </a:lnTo>
                                <a:lnTo>
                                  <a:pt x="79" y="8"/>
                                </a:lnTo>
                                <a:lnTo>
                                  <a:pt x="80" y="10"/>
                                </a:lnTo>
                                <a:lnTo>
                                  <a:pt x="80" y="16"/>
                                </a:lnTo>
                                <a:lnTo>
                                  <a:pt x="79" y="18"/>
                                </a:lnTo>
                                <a:lnTo>
                                  <a:pt x="76" y="23"/>
                                </a:lnTo>
                                <a:lnTo>
                                  <a:pt x="72" y="26"/>
                                </a:lnTo>
                                <a:lnTo>
                                  <a:pt x="68" y="30"/>
                                </a:lnTo>
                                <a:lnTo>
                                  <a:pt x="63" y="34"/>
                                </a:lnTo>
                                <a:lnTo>
                                  <a:pt x="60" y="37"/>
                                </a:lnTo>
                                <a:lnTo>
                                  <a:pt x="58" y="39"/>
                                </a:lnTo>
                                <a:lnTo>
                                  <a:pt x="56" y="42"/>
                                </a:lnTo>
                                <a:lnTo>
                                  <a:pt x="55" y="45"/>
                                </a:lnTo>
                                <a:lnTo>
                                  <a:pt x="55" y="47"/>
                                </a:lnTo>
                                <a:lnTo>
                                  <a:pt x="86" y="47"/>
                                </a:lnTo>
                                <a:lnTo>
                                  <a:pt x="86" y="42"/>
                                </a:lnTo>
                                <a:lnTo>
                                  <a:pt x="64" y="42"/>
                                </a:lnTo>
                                <a:lnTo>
                                  <a:pt x="64" y="41"/>
                                </a:lnTo>
                                <a:lnTo>
                                  <a:pt x="66" y="38"/>
                                </a:lnTo>
                                <a:lnTo>
                                  <a:pt x="72" y="33"/>
                                </a:lnTo>
                                <a:lnTo>
                                  <a:pt x="78" y="28"/>
                                </a:lnTo>
                                <a:lnTo>
                                  <a:pt x="81" y="25"/>
                                </a:lnTo>
                                <a:lnTo>
                                  <a:pt x="83" y="22"/>
                                </a:lnTo>
                                <a:lnTo>
                                  <a:pt x="85" y="19"/>
                                </a:lnTo>
                                <a:lnTo>
                                  <a:pt x="86" y="16"/>
                                </a:lnTo>
                                <a:lnTo>
                                  <a:pt x="86" y="9"/>
                                </a:lnTo>
                                <a:lnTo>
                                  <a:pt x="85" y="6"/>
                                </a:lnTo>
                                <a:lnTo>
                                  <a:pt x="83" y="5"/>
                                </a:lnTo>
                                <a:close/>
                                <a:moveTo>
                                  <a:pt x="76" y="0"/>
                                </a:moveTo>
                                <a:lnTo>
                                  <a:pt x="67" y="0"/>
                                </a:lnTo>
                                <a:lnTo>
                                  <a:pt x="64" y="1"/>
                                </a:lnTo>
                                <a:lnTo>
                                  <a:pt x="58" y="6"/>
                                </a:lnTo>
                                <a:lnTo>
                                  <a:pt x="57" y="9"/>
                                </a:lnTo>
                                <a:lnTo>
                                  <a:pt x="56" y="13"/>
                                </a:lnTo>
                                <a:lnTo>
                                  <a:pt x="63" y="13"/>
                                </a:lnTo>
                                <a:lnTo>
                                  <a:pt x="63" y="11"/>
                                </a:lnTo>
                                <a:lnTo>
                                  <a:pt x="64" y="8"/>
                                </a:lnTo>
                                <a:lnTo>
                                  <a:pt x="67" y="5"/>
                                </a:lnTo>
                                <a:lnTo>
                                  <a:pt x="69" y="5"/>
                                </a:lnTo>
                                <a:lnTo>
                                  <a:pt x="83" y="5"/>
                                </a:lnTo>
                                <a:lnTo>
                                  <a:pt x="80" y="1"/>
                                </a:lnTo>
                                <a:lnTo>
                                  <a:pt x="76" y="0"/>
                                </a:lnTo>
                                <a:close/>
                                <a:moveTo>
                                  <a:pt x="100"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Line 1871"/>
                        <wps:cNvCnPr>
                          <a:cxnSpLocks noChangeShapeType="1"/>
                        </wps:cNvCnPr>
                        <wps:spPr bwMode="auto">
                          <a:xfrm>
                            <a:off x="783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3" name="AutoShape 1872"/>
                        <wps:cNvSpPr>
                          <a:spLocks/>
                        </wps:cNvSpPr>
                        <wps:spPr bwMode="auto">
                          <a:xfrm>
                            <a:off x="7791" y="5274"/>
                            <a:ext cx="87" cy="49"/>
                          </a:xfrm>
                          <a:custGeom>
                            <a:avLst/>
                            <a:gdLst>
                              <a:gd name="T0" fmla="+- 0 7800 7792"/>
                              <a:gd name="T1" fmla="*/ T0 w 87"/>
                              <a:gd name="T2" fmla="+- 0 5276 5275"/>
                              <a:gd name="T3" fmla="*/ 5276 h 49"/>
                              <a:gd name="T4" fmla="+- 0 7794 7792"/>
                              <a:gd name="T5" fmla="*/ T4 w 87"/>
                              <a:gd name="T6" fmla="+- 0 5283 5275"/>
                              <a:gd name="T7" fmla="*/ 5283 h 49"/>
                              <a:gd name="T8" fmla="+- 0 7801 7792"/>
                              <a:gd name="T9" fmla="*/ T8 w 87"/>
                              <a:gd name="T10" fmla="+- 0 5298 5275"/>
                              <a:gd name="T11" fmla="*/ 5298 h 49"/>
                              <a:gd name="T12" fmla="+- 0 7792 7792"/>
                              <a:gd name="T13" fmla="*/ T12 w 87"/>
                              <a:gd name="T14" fmla="+- 0 5314 5275"/>
                              <a:gd name="T15" fmla="*/ 5314 h 49"/>
                              <a:gd name="T16" fmla="+- 0 7803 7792"/>
                              <a:gd name="T17" fmla="*/ T16 w 87"/>
                              <a:gd name="T18" fmla="+- 0 5323 5275"/>
                              <a:gd name="T19" fmla="*/ 5323 h 49"/>
                              <a:gd name="T20" fmla="+- 0 7820 7792"/>
                              <a:gd name="T21" fmla="*/ T20 w 87"/>
                              <a:gd name="T22" fmla="+- 0 5319 5275"/>
                              <a:gd name="T23" fmla="*/ 5319 h 49"/>
                              <a:gd name="T24" fmla="+- 0 7800 7792"/>
                              <a:gd name="T25" fmla="*/ T24 w 87"/>
                              <a:gd name="T26" fmla="+- 0 5316 5275"/>
                              <a:gd name="T27" fmla="*/ 5316 h 49"/>
                              <a:gd name="T28" fmla="+- 0 7798 7792"/>
                              <a:gd name="T29" fmla="*/ T28 w 87"/>
                              <a:gd name="T30" fmla="+- 0 5308 5275"/>
                              <a:gd name="T31" fmla="*/ 5308 h 49"/>
                              <a:gd name="T32" fmla="+- 0 7802 7792"/>
                              <a:gd name="T33" fmla="*/ T32 w 87"/>
                              <a:gd name="T34" fmla="+- 0 5303 5275"/>
                              <a:gd name="T35" fmla="*/ 5303 h 49"/>
                              <a:gd name="T36" fmla="+- 0 7819 7792"/>
                              <a:gd name="T37" fmla="*/ T36 w 87"/>
                              <a:gd name="T38" fmla="+- 0 5301 5275"/>
                              <a:gd name="T39" fmla="*/ 5301 h 49"/>
                              <a:gd name="T40" fmla="+- 0 7807 7792"/>
                              <a:gd name="T41" fmla="*/ T40 w 87"/>
                              <a:gd name="T42" fmla="+- 0 5295 5275"/>
                              <a:gd name="T43" fmla="*/ 5295 h 49"/>
                              <a:gd name="T44" fmla="+- 0 7800 7792"/>
                              <a:gd name="T45" fmla="*/ T44 w 87"/>
                              <a:gd name="T46" fmla="+- 0 5284 5275"/>
                              <a:gd name="T47" fmla="*/ 5284 h 49"/>
                              <a:gd name="T48" fmla="+- 0 7803 7792"/>
                              <a:gd name="T49" fmla="*/ T48 w 87"/>
                              <a:gd name="T50" fmla="+- 0 5280 5275"/>
                              <a:gd name="T51" fmla="*/ 5280 h 49"/>
                              <a:gd name="T52" fmla="+- 0 7817 7792"/>
                              <a:gd name="T53" fmla="*/ T52 w 87"/>
                              <a:gd name="T54" fmla="+- 0 5278 5275"/>
                              <a:gd name="T55" fmla="*/ 5278 h 49"/>
                              <a:gd name="T56" fmla="+- 0 7819 7792"/>
                              <a:gd name="T57" fmla="*/ T56 w 87"/>
                              <a:gd name="T58" fmla="+- 0 5301 5275"/>
                              <a:gd name="T59" fmla="*/ 5301 h 49"/>
                              <a:gd name="T60" fmla="+- 0 7813 7792"/>
                              <a:gd name="T61" fmla="*/ T60 w 87"/>
                              <a:gd name="T62" fmla="+- 0 5303 5275"/>
                              <a:gd name="T63" fmla="*/ 5303 h 49"/>
                              <a:gd name="T64" fmla="+- 0 7816 7792"/>
                              <a:gd name="T65" fmla="*/ T64 w 87"/>
                              <a:gd name="T66" fmla="+- 0 5308 5275"/>
                              <a:gd name="T67" fmla="*/ 5308 h 49"/>
                              <a:gd name="T68" fmla="+- 0 7812 7792"/>
                              <a:gd name="T69" fmla="*/ T68 w 87"/>
                              <a:gd name="T70" fmla="+- 0 5318 5275"/>
                              <a:gd name="T71" fmla="*/ 5318 h 49"/>
                              <a:gd name="T72" fmla="+- 0 7821 7792"/>
                              <a:gd name="T73" fmla="*/ T72 w 87"/>
                              <a:gd name="T74" fmla="+- 0 5317 5275"/>
                              <a:gd name="T75" fmla="*/ 5317 h 49"/>
                              <a:gd name="T76" fmla="+- 0 7819 7792"/>
                              <a:gd name="T77" fmla="*/ T76 w 87"/>
                              <a:gd name="T78" fmla="+- 0 5301 5275"/>
                              <a:gd name="T79" fmla="*/ 5301 h 49"/>
                              <a:gd name="T80" fmla="+- 0 7809 7792"/>
                              <a:gd name="T81" fmla="*/ T80 w 87"/>
                              <a:gd name="T82" fmla="+- 0 5280 5275"/>
                              <a:gd name="T83" fmla="*/ 5280 h 49"/>
                              <a:gd name="T84" fmla="+- 0 7814 7792"/>
                              <a:gd name="T85" fmla="*/ T84 w 87"/>
                              <a:gd name="T86" fmla="+- 0 5283 5275"/>
                              <a:gd name="T87" fmla="*/ 5283 h 49"/>
                              <a:gd name="T88" fmla="+- 0 7812 7792"/>
                              <a:gd name="T89" fmla="*/ T88 w 87"/>
                              <a:gd name="T90" fmla="+- 0 5293 5275"/>
                              <a:gd name="T91" fmla="*/ 5293 h 49"/>
                              <a:gd name="T92" fmla="+- 0 7818 7792"/>
                              <a:gd name="T93" fmla="*/ T92 w 87"/>
                              <a:gd name="T94" fmla="+- 0 5295 5275"/>
                              <a:gd name="T95" fmla="*/ 5295 h 49"/>
                              <a:gd name="T96" fmla="+- 0 7819 7792"/>
                              <a:gd name="T97" fmla="*/ T96 w 87"/>
                              <a:gd name="T98" fmla="+- 0 5280 5275"/>
                              <a:gd name="T99" fmla="*/ 5280 h 49"/>
                              <a:gd name="T100" fmla="+- 0 7832 7792"/>
                              <a:gd name="T101" fmla="*/ T100 w 87"/>
                              <a:gd name="T102" fmla="+- 0 5316 5275"/>
                              <a:gd name="T103" fmla="*/ 5316 h 49"/>
                              <a:gd name="T104" fmla="+- 0 7839 7792"/>
                              <a:gd name="T105" fmla="*/ T104 w 87"/>
                              <a:gd name="T106" fmla="+- 0 5316 5275"/>
                              <a:gd name="T107" fmla="*/ 5316 h 49"/>
                              <a:gd name="T108" fmla="+- 0 7848 7792"/>
                              <a:gd name="T109" fmla="*/ T108 w 87"/>
                              <a:gd name="T110" fmla="+- 0 5314 5275"/>
                              <a:gd name="T111" fmla="*/ 5314 h 49"/>
                              <a:gd name="T112" fmla="+- 0 7859 7792"/>
                              <a:gd name="T113" fmla="*/ T112 w 87"/>
                              <a:gd name="T114" fmla="+- 0 5323 5275"/>
                              <a:gd name="T115" fmla="*/ 5323 h 49"/>
                              <a:gd name="T116" fmla="+- 0 7875 7792"/>
                              <a:gd name="T117" fmla="*/ T116 w 87"/>
                              <a:gd name="T118" fmla="+- 0 5319 5275"/>
                              <a:gd name="T119" fmla="*/ 5319 h 49"/>
                              <a:gd name="T120" fmla="+- 0 7856 7792"/>
                              <a:gd name="T121" fmla="*/ T120 w 87"/>
                              <a:gd name="T122" fmla="+- 0 5316 5275"/>
                              <a:gd name="T123" fmla="*/ 5316 h 49"/>
                              <a:gd name="T124" fmla="+- 0 7854 7792"/>
                              <a:gd name="T125" fmla="*/ T124 w 87"/>
                              <a:gd name="T126" fmla="+- 0 5310 5275"/>
                              <a:gd name="T127" fmla="*/ 5310 h 49"/>
                              <a:gd name="T128" fmla="+- 0 7867 7792"/>
                              <a:gd name="T129" fmla="*/ T128 w 87"/>
                              <a:gd name="T130" fmla="+- 0 5280 5275"/>
                              <a:gd name="T131" fmla="*/ 5280 h 49"/>
                              <a:gd name="T132" fmla="+- 0 7870 7792"/>
                              <a:gd name="T133" fmla="*/ T132 w 87"/>
                              <a:gd name="T134" fmla="+- 0 5292 5275"/>
                              <a:gd name="T135" fmla="*/ 5292 h 49"/>
                              <a:gd name="T136" fmla="+- 0 7860 7792"/>
                              <a:gd name="T137" fmla="*/ T136 w 87"/>
                              <a:gd name="T138" fmla="+- 0 5300 5275"/>
                              <a:gd name="T139" fmla="*/ 5300 h 49"/>
                              <a:gd name="T140" fmla="+- 0 7872 7792"/>
                              <a:gd name="T141" fmla="*/ T140 w 87"/>
                              <a:gd name="T142" fmla="+- 0 5304 5275"/>
                              <a:gd name="T143" fmla="*/ 5304 h 49"/>
                              <a:gd name="T144" fmla="+- 0 7872 7792"/>
                              <a:gd name="T145" fmla="*/ T144 w 87"/>
                              <a:gd name="T146" fmla="+- 0 5314 5275"/>
                              <a:gd name="T147" fmla="*/ 5314 h 49"/>
                              <a:gd name="T148" fmla="+- 0 7875 7792"/>
                              <a:gd name="T149" fmla="*/ T148 w 87"/>
                              <a:gd name="T150" fmla="+- 0 5319 5275"/>
                              <a:gd name="T151" fmla="*/ 5319 h 49"/>
                              <a:gd name="T152" fmla="+- 0 7879 7792"/>
                              <a:gd name="T153" fmla="*/ T152 w 87"/>
                              <a:gd name="T154" fmla="+- 0 5306 5275"/>
                              <a:gd name="T155" fmla="*/ 5306 h 49"/>
                              <a:gd name="T156" fmla="+- 0 7875 7792"/>
                              <a:gd name="T157" fmla="*/ T156 w 87"/>
                              <a:gd name="T158" fmla="+- 0 5299 5275"/>
                              <a:gd name="T159" fmla="*/ 5299 h 49"/>
                              <a:gd name="T160" fmla="+- 0 7872 7792"/>
                              <a:gd name="T161" fmla="*/ T160 w 87"/>
                              <a:gd name="T162" fmla="+- 0 5296 5275"/>
                              <a:gd name="T163" fmla="*/ 5296 h 49"/>
                              <a:gd name="T164" fmla="+- 0 7876 7792"/>
                              <a:gd name="T165" fmla="*/ T164 w 87"/>
                              <a:gd name="T166" fmla="+- 0 5291 5275"/>
                              <a:gd name="T167" fmla="*/ 5291 h 49"/>
                              <a:gd name="T168" fmla="+- 0 7875 7792"/>
                              <a:gd name="T169" fmla="*/ T168 w 87"/>
                              <a:gd name="T170" fmla="+- 0 5281 5275"/>
                              <a:gd name="T171" fmla="*/ 5281 h 49"/>
                              <a:gd name="T172" fmla="+- 0 7859 7792"/>
                              <a:gd name="T173" fmla="*/ T172 w 87"/>
                              <a:gd name="T174" fmla="+- 0 5275 5275"/>
                              <a:gd name="T175" fmla="*/ 5275 h 49"/>
                              <a:gd name="T176" fmla="+- 0 7851 7792"/>
                              <a:gd name="T177" fmla="*/ T176 w 87"/>
                              <a:gd name="T178" fmla="+- 0 5280 5275"/>
                              <a:gd name="T179" fmla="*/ 5280 h 49"/>
                              <a:gd name="T180" fmla="+- 0 7855 7792"/>
                              <a:gd name="T181" fmla="*/ T180 w 87"/>
                              <a:gd name="T182" fmla="+- 0 5287 5275"/>
                              <a:gd name="T183" fmla="*/ 5287 h 49"/>
                              <a:gd name="T184" fmla="+- 0 7874 7792"/>
                              <a:gd name="T185" fmla="*/ T184 w 87"/>
                              <a:gd name="T186" fmla="+- 0 5280 5275"/>
                              <a:gd name="T187"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19" y="0"/>
                                </a:moveTo>
                                <a:lnTo>
                                  <a:pt x="11" y="0"/>
                                </a:lnTo>
                                <a:lnTo>
                                  <a:pt x="8" y="1"/>
                                </a:lnTo>
                                <a:lnTo>
                                  <a:pt x="5" y="3"/>
                                </a:lnTo>
                                <a:lnTo>
                                  <a:pt x="3" y="5"/>
                                </a:lnTo>
                                <a:lnTo>
                                  <a:pt x="2" y="8"/>
                                </a:lnTo>
                                <a:lnTo>
                                  <a:pt x="2" y="16"/>
                                </a:lnTo>
                                <a:lnTo>
                                  <a:pt x="4" y="20"/>
                                </a:lnTo>
                                <a:lnTo>
                                  <a:pt x="9" y="23"/>
                                </a:lnTo>
                                <a:lnTo>
                                  <a:pt x="3" y="26"/>
                                </a:lnTo>
                                <a:lnTo>
                                  <a:pt x="0" y="30"/>
                                </a:lnTo>
                                <a:lnTo>
                                  <a:pt x="0" y="39"/>
                                </a:lnTo>
                                <a:lnTo>
                                  <a:pt x="1" y="42"/>
                                </a:lnTo>
                                <a:lnTo>
                                  <a:pt x="7" y="47"/>
                                </a:lnTo>
                                <a:lnTo>
                                  <a:pt x="11" y="48"/>
                                </a:lnTo>
                                <a:lnTo>
                                  <a:pt x="20" y="48"/>
                                </a:lnTo>
                                <a:lnTo>
                                  <a:pt x="23" y="47"/>
                                </a:lnTo>
                                <a:lnTo>
                                  <a:pt x="28" y="44"/>
                                </a:lnTo>
                                <a:lnTo>
                                  <a:pt x="12" y="44"/>
                                </a:lnTo>
                                <a:lnTo>
                                  <a:pt x="10" y="43"/>
                                </a:lnTo>
                                <a:lnTo>
                                  <a:pt x="8"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8" y="8"/>
                                </a:lnTo>
                                <a:lnTo>
                                  <a:pt x="10" y="6"/>
                                </a:lnTo>
                                <a:lnTo>
                                  <a:pt x="11" y="5"/>
                                </a:lnTo>
                                <a:lnTo>
                                  <a:pt x="13" y="5"/>
                                </a:lnTo>
                                <a:lnTo>
                                  <a:pt x="27" y="5"/>
                                </a:lnTo>
                                <a:lnTo>
                                  <a:pt x="25" y="3"/>
                                </a:lnTo>
                                <a:lnTo>
                                  <a:pt x="23" y="1"/>
                                </a:lnTo>
                                <a:lnTo>
                                  <a:pt x="19" y="0"/>
                                </a:lnTo>
                                <a:close/>
                                <a:moveTo>
                                  <a:pt x="27" y="26"/>
                                </a:moveTo>
                                <a:lnTo>
                                  <a:pt x="15" y="26"/>
                                </a:lnTo>
                                <a:lnTo>
                                  <a:pt x="18" y="27"/>
                                </a:lnTo>
                                <a:lnTo>
                                  <a:pt x="21" y="28"/>
                                </a:lnTo>
                                <a:lnTo>
                                  <a:pt x="22" y="30"/>
                                </a:lnTo>
                                <a:lnTo>
                                  <a:pt x="24" y="31"/>
                                </a:lnTo>
                                <a:lnTo>
                                  <a:pt x="24" y="33"/>
                                </a:lnTo>
                                <a:lnTo>
                                  <a:pt x="24" y="38"/>
                                </a:lnTo>
                                <a:lnTo>
                                  <a:pt x="23" y="40"/>
                                </a:lnTo>
                                <a:lnTo>
                                  <a:pt x="20" y="43"/>
                                </a:lnTo>
                                <a:lnTo>
                                  <a:pt x="18" y="44"/>
                                </a:lnTo>
                                <a:lnTo>
                                  <a:pt x="28" y="44"/>
                                </a:lnTo>
                                <a:lnTo>
                                  <a:pt x="29" y="42"/>
                                </a:lnTo>
                                <a:lnTo>
                                  <a:pt x="31" y="39"/>
                                </a:lnTo>
                                <a:lnTo>
                                  <a:pt x="30" y="30"/>
                                </a:lnTo>
                                <a:lnTo>
                                  <a:pt x="27" y="26"/>
                                </a:lnTo>
                                <a:close/>
                                <a:moveTo>
                                  <a:pt x="27" y="5"/>
                                </a:moveTo>
                                <a:lnTo>
                                  <a:pt x="17" y="5"/>
                                </a:lnTo>
                                <a:lnTo>
                                  <a:pt x="19" y="5"/>
                                </a:lnTo>
                                <a:lnTo>
                                  <a:pt x="21" y="6"/>
                                </a:lnTo>
                                <a:lnTo>
                                  <a:pt x="22" y="8"/>
                                </a:lnTo>
                                <a:lnTo>
                                  <a:pt x="23" y="9"/>
                                </a:lnTo>
                                <a:lnTo>
                                  <a:pt x="23" y="15"/>
                                </a:lnTo>
                                <a:lnTo>
                                  <a:pt x="20" y="18"/>
                                </a:lnTo>
                                <a:lnTo>
                                  <a:pt x="15" y="20"/>
                                </a:lnTo>
                                <a:lnTo>
                                  <a:pt x="25" y="20"/>
                                </a:lnTo>
                                <a:lnTo>
                                  <a:pt x="26" y="20"/>
                                </a:lnTo>
                                <a:lnTo>
                                  <a:pt x="29" y="16"/>
                                </a:lnTo>
                                <a:lnTo>
                                  <a:pt x="28" y="8"/>
                                </a:lnTo>
                                <a:lnTo>
                                  <a:pt x="27" y="5"/>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4"/>
                                </a:lnTo>
                                <a:lnTo>
                                  <a:pt x="68" y="44"/>
                                </a:lnTo>
                                <a:lnTo>
                                  <a:pt x="66" y="43"/>
                                </a:lnTo>
                                <a:lnTo>
                                  <a:pt x="64" y="41"/>
                                </a:lnTo>
                                <a:lnTo>
                                  <a:pt x="63" y="39"/>
                                </a:lnTo>
                                <a:lnTo>
                                  <a:pt x="62" y="37"/>
                                </a:lnTo>
                                <a:lnTo>
                                  <a:pt x="62" y="35"/>
                                </a:lnTo>
                                <a:close/>
                                <a:moveTo>
                                  <a:pt x="82" y="5"/>
                                </a:moveTo>
                                <a:lnTo>
                                  <a:pt x="73" y="5"/>
                                </a:lnTo>
                                <a:lnTo>
                                  <a:pt x="75" y="5"/>
                                </a:lnTo>
                                <a:lnTo>
                                  <a:pt x="77" y="8"/>
                                </a:lnTo>
                                <a:lnTo>
                                  <a:pt x="78" y="10"/>
                                </a:lnTo>
                                <a:lnTo>
                                  <a:pt x="78" y="17"/>
                                </a:lnTo>
                                <a:lnTo>
                                  <a:pt x="75" y="20"/>
                                </a:lnTo>
                                <a:lnTo>
                                  <a:pt x="68" y="20"/>
                                </a:lnTo>
                                <a:lnTo>
                                  <a:pt x="68" y="25"/>
                                </a:lnTo>
                                <a:lnTo>
                                  <a:pt x="74" y="25"/>
                                </a:lnTo>
                                <a:lnTo>
                                  <a:pt x="76" y="25"/>
                                </a:lnTo>
                                <a:lnTo>
                                  <a:pt x="80" y="29"/>
                                </a:lnTo>
                                <a:lnTo>
                                  <a:pt x="80" y="31"/>
                                </a:lnTo>
                                <a:lnTo>
                                  <a:pt x="80" y="37"/>
                                </a:lnTo>
                                <a:lnTo>
                                  <a:pt x="80" y="39"/>
                                </a:lnTo>
                                <a:lnTo>
                                  <a:pt x="76" y="43"/>
                                </a:lnTo>
                                <a:lnTo>
                                  <a:pt x="74" y="44"/>
                                </a:lnTo>
                                <a:lnTo>
                                  <a:pt x="83" y="44"/>
                                </a:lnTo>
                                <a:lnTo>
                                  <a:pt x="85" y="41"/>
                                </a:lnTo>
                                <a:lnTo>
                                  <a:pt x="87" y="38"/>
                                </a:lnTo>
                                <a:lnTo>
                                  <a:pt x="87" y="31"/>
                                </a:lnTo>
                                <a:lnTo>
                                  <a:pt x="86" y="28"/>
                                </a:lnTo>
                                <a:lnTo>
                                  <a:pt x="84" y="26"/>
                                </a:lnTo>
                                <a:lnTo>
                                  <a:pt x="83" y="24"/>
                                </a:lnTo>
                                <a:lnTo>
                                  <a:pt x="81" y="23"/>
                                </a:lnTo>
                                <a:lnTo>
                                  <a:pt x="78" y="22"/>
                                </a:lnTo>
                                <a:lnTo>
                                  <a:pt x="80" y="21"/>
                                </a:lnTo>
                                <a:lnTo>
                                  <a:pt x="82" y="19"/>
                                </a:lnTo>
                                <a:lnTo>
                                  <a:pt x="83" y="18"/>
                                </a:lnTo>
                                <a:lnTo>
                                  <a:pt x="84" y="16"/>
                                </a:lnTo>
                                <a:lnTo>
                                  <a:pt x="84" y="14"/>
                                </a:lnTo>
                                <a:lnTo>
                                  <a:pt x="84" y="8"/>
                                </a:lnTo>
                                <a:lnTo>
                                  <a:pt x="83" y="6"/>
                                </a:lnTo>
                                <a:lnTo>
                                  <a:pt x="82" y="5"/>
                                </a:lnTo>
                                <a:close/>
                                <a:moveTo>
                                  <a:pt x="75" y="0"/>
                                </a:moveTo>
                                <a:lnTo>
                                  <a:pt x="67" y="0"/>
                                </a:lnTo>
                                <a:lnTo>
                                  <a:pt x="64" y="1"/>
                                </a:lnTo>
                                <a:lnTo>
                                  <a:pt x="61" y="3"/>
                                </a:lnTo>
                                <a:lnTo>
                                  <a:pt x="59" y="5"/>
                                </a:lnTo>
                                <a:lnTo>
                                  <a:pt x="57" y="8"/>
                                </a:lnTo>
                                <a:lnTo>
                                  <a:pt x="57" y="12"/>
                                </a:lnTo>
                                <a:lnTo>
                                  <a:pt x="63" y="12"/>
                                </a:lnTo>
                                <a:lnTo>
                                  <a:pt x="63" y="7"/>
                                </a:lnTo>
                                <a:lnTo>
                                  <a:pt x="66" y="5"/>
                                </a:lnTo>
                                <a:lnTo>
                                  <a:pt x="82" y="5"/>
                                </a:lnTo>
                                <a:lnTo>
                                  <a:pt x="78"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Line 1873"/>
                        <wps:cNvCnPr>
                          <a:cxnSpLocks noChangeShapeType="1"/>
                        </wps:cNvCnPr>
                        <wps:spPr bwMode="auto">
                          <a:xfrm>
                            <a:off x="800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5" name="AutoShape 1874"/>
                        <wps:cNvSpPr>
                          <a:spLocks/>
                        </wps:cNvSpPr>
                        <wps:spPr bwMode="auto">
                          <a:xfrm>
                            <a:off x="7945" y="5274"/>
                            <a:ext cx="125" cy="49"/>
                          </a:xfrm>
                          <a:custGeom>
                            <a:avLst/>
                            <a:gdLst>
                              <a:gd name="T0" fmla="+- 0 7951 7945"/>
                              <a:gd name="T1" fmla="*/ T0 w 125"/>
                              <a:gd name="T2" fmla="+- 0 5278 5275"/>
                              <a:gd name="T3" fmla="*/ 5278 h 49"/>
                              <a:gd name="T4" fmla="+- 0 7950 7945"/>
                              <a:gd name="T5" fmla="*/ T4 w 125"/>
                              <a:gd name="T6" fmla="+- 0 5295 5275"/>
                              <a:gd name="T7" fmla="*/ 5295 h 49"/>
                              <a:gd name="T8" fmla="+- 0 7945 7945"/>
                              <a:gd name="T9" fmla="*/ T8 w 125"/>
                              <a:gd name="T10" fmla="+- 0 5314 5275"/>
                              <a:gd name="T11" fmla="*/ 5314 h 49"/>
                              <a:gd name="T12" fmla="+- 0 7965 7945"/>
                              <a:gd name="T13" fmla="*/ T12 w 125"/>
                              <a:gd name="T14" fmla="+- 0 5323 5275"/>
                              <a:gd name="T15" fmla="*/ 5323 h 49"/>
                              <a:gd name="T16" fmla="+- 0 7956 7945"/>
                              <a:gd name="T17" fmla="*/ T16 w 125"/>
                              <a:gd name="T18" fmla="+- 0 5318 5275"/>
                              <a:gd name="T19" fmla="*/ 5318 h 49"/>
                              <a:gd name="T20" fmla="+- 0 7951 7945"/>
                              <a:gd name="T21" fmla="*/ T20 w 125"/>
                              <a:gd name="T22" fmla="+- 0 5308 5275"/>
                              <a:gd name="T23" fmla="*/ 5308 h 49"/>
                              <a:gd name="T24" fmla="+- 0 7957 7945"/>
                              <a:gd name="T25" fmla="*/ T24 w 125"/>
                              <a:gd name="T26" fmla="+- 0 5302 5275"/>
                              <a:gd name="T27" fmla="*/ 5302 h 49"/>
                              <a:gd name="T28" fmla="+- 0 7971 7945"/>
                              <a:gd name="T29" fmla="*/ T28 w 125"/>
                              <a:gd name="T30" fmla="+- 0 5295 5275"/>
                              <a:gd name="T31" fmla="*/ 5295 h 49"/>
                              <a:gd name="T32" fmla="+- 0 7953 7945"/>
                              <a:gd name="T33" fmla="*/ T32 w 125"/>
                              <a:gd name="T34" fmla="+- 0 5284 5275"/>
                              <a:gd name="T35" fmla="*/ 5284 h 49"/>
                              <a:gd name="T36" fmla="+- 0 7958 7945"/>
                              <a:gd name="T37" fmla="*/ T36 w 125"/>
                              <a:gd name="T38" fmla="+- 0 5280 5275"/>
                              <a:gd name="T39" fmla="*/ 5280 h 49"/>
                              <a:gd name="T40" fmla="+- 0 7972 7945"/>
                              <a:gd name="T41" fmla="*/ T40 w 125"/>
                              <a:gd name="T42" fmla="+- 0 5301 5275"/>
                              <a:gd name="T43" fmla="*/ 5301 h 49"/>
                              <a:gd name="T44" fmla="+- 0 7968 7945"/>
                              <a:gd name="T45" fmla="*/ T44 w 125"/>
                              <a:gd name="T46" fmla="+- 0 5305 5275"/>
                              <a:gd name="T47" fmla="*/ 5305 h 49"/>
                              <a:gd name="T48" fmla="+- 0 7969 7945"/>
                              <a:gd name="T49" fmla="*/ T48 w 125"/>
                              <a:gd name="T50" fmla="+- 0 5315 5275"/>
                              <a:gd name="T51" fmla="*/ 5315 h 49"/>
                              <a:gd name="T52" fmla="+- 0 7975 7945"/>
                              <a:gd name="T53" fmla="*/ T52 w 125"/>
                              <a:gd name="T54" fmla="+- 0 5317 5275"/>
                              <a:gd name="T55" fmla="*/ 5317 h 49"/>
                              <a:gd name="T56" fmla="+- 0 7972 7945"/>
                              <a:gd name="T57" fmla="*/ T56 w 125"/>
                              <a:gd name="T58" fmla="+- 0 5301 5275"/>
                              <a:gd name="T59" fmla="*/ 5301 h 49"/>
                              <a:gd name="T60" fmla="+- 0 7966 7945"/>
                              <a:gd name="T61" fmla="*/ T60 w 125"/>
                              <a:gd name="T62" fmla="+- 0 5281 5275"/>
                              <a:gd name="T63" fmla="*/ 5281 h 49"/>
                              <a:gd name="T64" fmla="+- 0 7966 7945"/>
                              <a:gd name="T65" fmla="*/ T64 w 125"/>
                              <a:gd name="T66" fmla="+- 0 5293 5275"/>
                              <a:gd name="T67" fmla="*/ 5293 h 49"/>
                              <a:gd name="T68" fmla="+- 0 7974 7945"/>
                              <a:gd name="T69" fmla="*/ T68 w 125"/>
                              <a:gd name="T70" fmla="+- 0 5291 5275"/>
                              <a:gd name="T71" fmla="*/ 5291 h 49"/>
                              <a:gd name="T72" fmla="+- 0 7992 7945"/>
                              <a:gd name="T73" fmla="*/ T72 w 125"/>
                              <a:gd name="T74" fmla="+- 0 5316 5275"/>
                              <a:gd name="T75" fmla="*/ 5316 h 49"/>
                              <a:gd name="T76" fmla="+- 0 7992 7945"/>
                              <a:gd name="T77" fmla="*/ T76 w 125"/>
                              <a:gd name="T78" fmla="+- 0 5316 5275"/>
                              <a:gd name="T79" fmla="*/ 5316 h 49"/>
                              <a:gd name="T80" fmla="+- 0 8003 7945"/>
                              <a:gd name="T81" fmla="*/ T80 w 125"/>
                              <a:gd name="T82" fmla="+- 0 5317 5275"/>
                              <a:gd name="T83" fmla="*/ 5317 h 49"/>
                              <a:gd name="T84" fmla="+- 0 8025 7945"/>
                              <a:gd name="T85" fmla="*/ T84 w 125"/>
                              <a:gd name="T86" fmla="+- 0 5322 5275"/>
                              <a:gd name="T87" fmla="*/ 5322 h 49"/>
                              <a:gd name="T88" fmla="+- 0 8010 7945"/>
                              <a:gd name="T89" fmla="*/ T88 w 125"/>
                              <a:gd name="T90" fmla="+- 0 5316 5275"/>
                              <a:gd name="T91" fmla="*/ 5316 h 49"/>
                              <a:gd name="T92" fmla="+- 0 8028 7945"/>
                              <a:gd name="T93" fmla="*/ T92 w 125"/>
                              <a:gd name="T94" fmla="+- 0 5280 5275"/>
                              <a:gd name="T95" fmla="*/ 5280 h 49"/>
                              <a:gd name="T96" fmla="+- 0 8024 7945"/>
                              <a:gd name="T97" fmla="*/ T96 w 125"/>
                              <a:gd name="T98" fmla="+- 0 5285 5275"/>
                              <a:gd name="T99" fmla="*/ 5285 h 49"/>
                              <a:gd name="T100" fmla="+- 0 8013 7945"/>
                              <a:gd name="T101" fmla="*/ T100 w 125"/>
                              <a:gd name="T102" fmla="+- 0 5300 5275"/>
                              <a:gd name="T103" fmla="*/ 5300 h 49"/>
                              <a:gd name="T104" fmla="+- 0 8026 7945"/>
                              <a:gd name="T105" fmla="*/ T104 w 125"/>
                              <a:gd name="T106" fmla="+- 0 5306 5275"/>
                              <a:gd name="T107" fmla="*/ 5306 h 49"/>
                              <a:gd name="T108" fmla="+- 0 8020 7945"/>
                              <a:gd name="T109" fmla="*/ T108 w 125"/>
                              <a:gd name="T110" fmla="+- 0 5319 5275"/>
                              <a:gd name="T111" fmla="*/ 5319 h 49"/>
                              <a:gd name="T112" fmla="+- 0 8032 7945"/>
                              <a:gd name="T113" fmla="*/ T112 w 125"/>
                              <a:gd name="T114" fmla="+- 0 5306 5275"/>
                              <a:gd name="T115" fmla="*/ 5306 h 49"/>
                              <a:gd name="T116" fmla="+- 0 8026 7945"/>
                              <a:gd name="T117" fmla="*/ T116 w 125"/>
                              <a:gd name="T118" fmla="+- 0 5298 5275"/>
                              <a:gd name="T119" fmla="*/ 5298 h 49"/>
                              <a:gd name="T120" fmla="+- 0 8028 7945"/>
                              <a:gd name="T121" fmla="*/ T120 w 125"/>
                              <a:gd name="T122" fmla="+- 0 5293 5275"/>
                              <a:gd name="T123" fmla="*/ 5293 h 49"/>
                              <a:gd name="T124" fmla="+- 0 8029 7945"/>
                              <a:gd name="T125" fmla="*/ T124 w 125"/>
                              <a:gd name="T126" fmla="+- 0 5281 5275"/>
                              <a:gd name="T127" fmla="*/ 5281 h 49"/>
                              <a:gd name="T128" fmla="+- 0 8009 7945"/>
                              <a:gd name="T129" fmla="*/ T128 w 125"/>
                              <a:gd name="T130" fmla="+- 0 5276 5275"/>
                              <a:gd name="T131" fmla="*/ 5276 h 49"/>
                              <a:gd name="T132" fmla="+- 0 8002 7945"/>
                              <a:gd name="T133" fmla="*/ T132 w 125"/>
                              <a:gd name="T134" fmla="+- 0 5287 5275"/>
                              <a:gd name="T135" fmla="*/ 5287 h 49"/>
                              <a:gd name="T136" fmla="+- 0 8028 7945"/>
                              <a:gd name="T137" fmla="*/ T136 w 125"/>
                              <a:gd name="T138" fmla="+- 0 5280 5275"/>
                              <a:gd name="T139" fmla="*/ 5280 h 49"/>
                              <a:gd name="T140" fmla="+- 0 8039 7945"/>
                              <a:gd name="T141" fmla="*/ T140 w 125"/>
                              <a:gd name="T142" fmla="+- 0 5310 5275"/>
                              <a:gd name="T143" fmla="*/ 5310 h 49"/>
                              <a:gd name="T144" fmla="+- 0 8046 7945"/>
                              <a:gd name="T145" fmla="*/ T144 w 125"/>
                              <a:gd name="T146" fmla="+- 0 5322 5275"/>
                              <a:gd name="T147" fmla="*/ 5322 h 49"/>
                              <a:gd name="T148" fmla="+- 0 8065 7945"/>
                              <a:gd name="T149" fmla="*/ T148 w 125"/>
                              <a:gd name="T150" fmla="+- 0 5319 5275"/>
                              <a:gd name="T151" fmla="*/ 5319 h 49"/>
                              <a:gd name="T152" fmla="+- 0 8046 7945"/>
                              <a:gd name="T153" fmla="*/ T152 w 125"/>
                              <a:gd name="T154" fmla="+- 0 5315 5275"/>
                              <a:gd name="T155" fmla="*/ 5315 h 49"/>
                              <a:gd name="T156" fmla="+- 0 8057 7945"/>
                              <a:gd name="T157" fmla="*/ T156 w 125"/>
                              <a:gd name="T158" fmla="+- 0 5297 5275"/>
                              <a:gd name="T159" fmla="*/ 5297 h 49"/>
                              <a:gd name="T160" fmla="+- 0 8064 7945"/>
                              <a:gd name="T161" fmla="*/ T160 w 125"/>
                              <a:gd name="T162" fmla="+- 0 5310 5275"/>
                              <a:gd name="T163" fmla="*/ 5310 h 49"/>
                              <a:gd name="T164" fmla="+- 0 8057 7945"/>
                              <a:gd name="T165" fmla="*/ T164 w 125"/>
                              <a:gd name="T166" fmla="+- 0 5319 5275"/>
                              <a:gd name="T167" fmla="*/ 5319 h 49"/>
                              <a:gd name="T168" fmla="+- 0 8070 7945"/>
                              <a:gd name="T169" fmla="*/ T168 w 125"/>
                              <a:gd name="T170" fmla="+- 0 5302 5275"/>
                              <a:gd name="T171" fmla="*/ 5302 h 49"/>
                              <a:gd name="T172" fmla="+- 0 8042 7945"/>
                              <a:gd name="T173" fmla="*/ T172 w 125"/>
                              <a:gd name="T174" fmla="+- 0 5276 5275"/>
                              <a:gd name="T175" fmla="*/ 5276 h 49"/>
                              <a:gd name="T176" fmla="+- 0 8050 7945"/>
                              <a:gd name="T177" fmla="*/ T176 w 125"/>
                              <a:gd name="T178" fmla="+- 0 5297 5275"/>
                              <a:gd name="T179" fmla="*/ 5297 h 49"/>
                              <a:gd name="T180" fmla="+- 0 8048 7945"/>
                              <a:gd name="T181" fmla="*/ T180 w 125"/>
                              <a:gd name="T182" fmla="+- 0 5281 5275"/>
                              <a:gd name="T183" fmla="*/ 5281 h 49"/>
                              <a:gd name="T184" fmla="+- 0 8052 7945"/>
                              <a:gd name="T185" fmla="*/ T184 w 125"/>
                              <a:gd name="T186" fmla="+- 0 5291 5275"/>
                              <a:gd name="T187" fmla="*/ 5291 h 49"/>
                              <a:gd name="T188" fmla="+- 0 8063 7945"/>
                              <a:gd name="T189" fmla="*/ T188 w 125"/>
                              <a:gd name="T190" fmla="+- 0 5293 5275"/>
                              <a:gd name="T191"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9" y="30"/>
                                </a:lnTo>
                                <a:lnTo>
                                  <a:pt x="10" y="28"/>
                                </a:lnTo>
                                <a:lnTo>
                                  <a:pt x="12" y="27"/>
                                </a:lnTo>
                                <a:lnTo>
                                  <a:pt x="16" y="26"/>
                                </a:lnTo>
                                <a:lnTo>
                                  <a:pt x="27" y="26"/>
                                </a:lnTo>
                                <a:lnTo>
                                  <a:pt x="21" y="23"/>
                                </a:lnTo>
                                <a:lnTo>
                                  <a:pt x="26" y="20"/>
                                </a:lnTo>
                                <a:lnTo>
                                  <a:pt x="16" y="20"/>
                                </a:lnTo>
                                <a:lnTo>
                                  <a:pt x="11" y="18"/>
                                </a:lnTo>
                                <a:lnTo>
                                  <a:pt x="8" y="15"/>
                                </a:lnTo>
                                <a:lnTo>
                                  <a:pt x="8" y="9"/>
                                </a:lnTo>
                                <a:lnTo>
                                  <a:pt x="9" y="8"/>
                                </a:lnTo>
                                <a:lnTo>
                                  <a:pt x="10" y="6"/>
                                </a:lnTo>
                                <a:lnTo>
                                  <a:pt x="12" y="5"/>
                                </a:lnTo>
                                <a:lnTo>
                                  <a:pt x="13" y="5"/>
                                </a:lnTo>
                                <a:lnTo>
                                  <a:pt x="27" y="5"/>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63" y="35"/>
                                </a:moveTo>
                                <a:lnTo>
                                  <a:pt x="56" y="35"/>
                                </a:lnTo>
                                <a:lnTo>
                                  <a:pt x="57" y="39"/>
                                </a:lnTo>
                                <a:lnTo>
                                  <a:pt x="58" y="42"/>
                                </a:lnTo>
                                <a:lnTo>
                                  <a:pt x="64" y="47"/>
                                </a:lnTo>
                                <a:lnTo>
                                  <a:pt x="67" y="48"/>
                                </a:lnTo>
                                <a:lnTo>
                                  <a:pt x="76" y="48"/>
                                </a:lnTo>
                                <a:lnTo>
                                  <a:pt x="80" y="47"/>
                                </a:lnTo>
                                <a:lnTo>
                                  <a:pt x="83" y="44"/>
                                </a:lnTo>
                                <a:lnTo>
                                  <a:pt x="69" y="44"/>
                                </a:lnTo>
                                <a:lnTo>
                                  <a:pt x="67" y="43"/>
                                </a:lnTo>
                                <a:lnTo>
                                  <a:pt x="65" y="41"/>
                                </a:lnTo>
                                <a:lnTo>
                                  <a:pt x="64" y="39"/>
                                </a:lnTo>
                                <a:lnTo>
                                  <a:pt x="63" y="37"/>
                                </a:lnTo>
                                <a:lnTo>
                                  <a:pt x="63" y="35"/>
                                </a:lnTo>
                                <a:close/>
                                <a:moveTo>
                                  <a:pt x="83" y="5"/>
                                </a:moveTo>
                                <a:lnTo>
                                  <a:pt x="74" y="5"/>
                                </a:lnTo>
                                <a:lnTo>
                                  <a:pt x="75" y="5"/>
                                </a:lnTo>
                                <a:lnTo>
                                  <a:pt x="78" y="8"/>
                                </a:lnTo>
                                <a:lnTo>
                                  <a:pt x="79" y="10"/>
                                </a:lnTo>
                                <a:lnTo>
                                  <a:pt x="79" y="17"/>
                                </a:lnTo>
                                <a:lnTo>
                                  <a:pt x="76" y="20"/>
                                </a:lnTo>
                                <a:lnTo>
                                  <a:pt x="68" y="20"/>
                                </a:lnTo>
                                <a:lnTo>
                                  <a:pt x="68" y="25"/>
                                </a:lnTo>
                                <a:lnTo>
                                  <a:pt x="74" y="25"/>
                                </a:lnTo>
                                <a:lnTo>
                                  <a:pt x="77" y="25"/>
                                </a:lnTo>
                                <a:lnTo>
                                  <a:pt x="80" y="29"/>
                                </a:lnTo>
                                <a:lnTo>
                                  <a:pt x="81" y="31"/>
                                </a:lnTo>
                                <a:lnTo>
                                  <a:pt x="81" y="37"/>
                                </a:lnTo>
                                <a:lnTo>
                                  <a:pt x="80" y="39"/>
                                </a:lnTo>
                                <a:lnTo>
                                  <a:pt x="77" y="43"/>
                                </a:lnTo>
                                <a:lnTo>
                                  <a:pt x="75" y="44"/>
                                </a:lnTo>
                                <a:lnTo>
                                  <a:pt x="83" y="44"/>
                                </a:lnTo>
                                <a:lnTo>
                                  <a:pt x="86" y="41"/>
                                </a:lnTo>
                                <a:lnTo>
                                  <a:pt x="87" y="38"/>
                                </a:lnTo>
                                <a:lnTo>
                                  <a:pt x="87" y="31"/>
                                </a:lnTo>
                                <a:lnTo>
                                  <a:pt x="86" y="28"/>
                                </a:lnTo>
                                <a:lnTo>
                                  <a:pt x="85" y="26"/>
                                </a:lnTo>
                                <a:lnTo>
                                  <a:pt x="83" y="24"/>
                                </a:lnTo>
                                <a:lnTo>
                                  <a:pt x="81" y="23"/>
                                </a:lnTo>
                                <a:lnTo>
                                  <a:pt x="78" y="22"/>
                                </a:lnTo>
                                <a:lnTo>
                                  <a:pt x="80" y="21"/>
                                </a:lnTo>
                                <a:lnTo>
                                  <a:pt x="82" y="19"/>
                                </a:lnTo>
                                <a:lnTo>
                                  <a:pt x="83" y="18"/>
                                </a:lnTo>
                                <a:lnTo>
                                  <a:pt x="84" y="16"/>
                                </a:lnTo>
                                <a:lnTo>
                                  <a:pt x="85" y="14"/>
                                </a:lnTo>
                                <a:lnTo>
                                  <a:pt x="85" y="8"/>
                                </a:lnTo>
                                <a:lnTo>
                                  <a:pt x="84" y="6"/>
                                </a:lnTo>
                                <a:lnTo>
                                  <a:pt x="83" y="5"/>
                                </a:lnTo>
                                <a:close/>
                                <a:moveTo>
                                  <a:pt x="75" y="0"/>
                                </a:moveTo>
                                <a:lnTo>
                                  <a:pt x="67" y="0"/>
                                </a:lnTo>
                                <a:lnTo>
                                  <a:pt x="64" y="1"/>
                                </a:lnTo>
                                <a:lnTo>
                                  <a:pt x="62" y="3"/>
                                </a:lnTo>
                                <a:lnTo>
                                  <a:pt x="59" y="5"/>
                                </a:lnTo>
                                <a:lnTo>
                                  <a:pt x="58" y="8"/>
                                </a:lnTo>
                                <a:lnTo>
                                  <a:pt x="57" y="12"/>
                                </a:lnTo>
                                <a:lnTo>
                                  <a:pt x="63" y="12"/>
                                </a:lnTo>
                                <a:lnTo>
                                  <a:pt x="64" y="7"/>
                                </a:lnTo>
                                <a:lnTo>
                                  <a:pt x="67" y="5"/>
                                </a:lnTo>
                                <a:lnTo>
                                  <a:pt x="83" y="5"/>
                                </a:lnTo>
                                <a:lnTo>
                                  <a:pt x="79" y="1"/>
                                </a:lnTo>
                                <a:lnTo>
                                  <a:pt x="75" y="0"/>
                                </a:lnTo>
                                <a:close/>
                                <a:moveTo>
                                  <a:pt x="100" y="35"/>
                                </a:moveTo>
                                <a:lnTo>
                                  <a:pt x="94" y="35"/>
                                </a:lnTo>
                                <a:lnTo>
                                  <a:pt x="94" y="40"/>
                                </a:lnTo>
                                <a:lnTo>
                                  <a:pt x="96" y="43"/>
                                </a:lnTo>
                                <a:lnTo>
                                  <a:pt x="99" y="45"/>
                                </a:lnTo>
                                <a:lnTo>
                                  <a:pt x="101" y="47"/>
                                </a:lnTo>
                                <a:lnTo>
                                  <a:pt x="105" y="48"/>
                                </a:lnTo>
                                <a:lnTo>
                                  <a:pt x="114" y="48"/>
                                </a:lnTo>
                                <a:lnTo>
                                  <a:pt x="118" y="47"/>
                                </a:lnTo>
                                <a:lnTo>
                                  <a:pt x="120" y="44"/>
                                </a:lnTo>
                                <a:lnTo>
                                  <a:pt x="106" y="44"/>
                                </a:lnTo>
                                <a:lnTo>
                                  <a:pt x="105" y="43"/>
                                </a:lnTo>
                                <a:lnTo>
                                  <a:pt x="103" y="41"/>
                                </a:lnTo>
                                <a:lnTo>
                                  <a:pt x="101" y="40"/>
                                </a:lnTo>
                                <a:lnTo>
                                  <a:pt x="100" y="38"/>
                                </a:lnTo>
                                <a:lnTo>
                                  <a:pt x="100" y="35"/>
                                </a:lnTo>
                                <a:close/>
                                <a:moveTo>
                                  <a:pt x="121" y="22"/>
                                </a:moveTo>
                                <a:lnTo>
                                  <a:pt x="112" y="22"/>
                                </a:lnTo>
                                <a:lnTo>
                                  <a:pt x="114" y="22"/>
                                </a:lnTo>
                                <a:lnTo>
                                  <a:pt x="118" y="26"/>
                                </a:lnTo>
                                <a:lnTo>
                                  <a:pt x="119" y="29"/>
                                </a:lnTo>
                                <a:lnTo>
                                  <a:pt x="119" y="35"/>
                                </a:lnTo>
                                <a:lnTo>
                                  <a:pt x="118" y="38"/>
                                </a:lnTo>
                                <a:lnTo>
                                  <a:pt x="116" y="40"/>
                                </a:lnTo>
                                <a:lnTo>
                                  <a:pt x="114" y="42"/>
                                </a:lnTo>
                                <a:lnTo>
                                  <a:pt x="112" y="44"/>
                                </a:lnTo>
                                <a:lnTo>
                                  <a:pt x="120" y="44"/>
                                </a:lnTo>
                                <a:lnTo>
                                  <a:pt x="123" y="40"/>
                                </a:lnTo>
                                <a:lnTo>
                                  <a:pt x="125" y="36"/>
                                </a:lnTo>
                                <a:lnTo>
                                  <a:pt x="125"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2" y="19"/>
                                </a:lnTo>
                                <a:lnTo>
                                  <a:pt x="103" y="6"/>
                                </a:lnTo>
                                <a:lnTo>
                                  <a:pt x="122" y="6"/>
                                </a:lnTo>
                                <a:lnTo>
                                  <a:pt x="122" y="1"/>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Line 1875"/>
                        <wps:cNvCnPr>
                          <a:cxnSpLocks noChangeShapeType="1"/>
                        </wps:cNvCnPr>
                        <wps:spPr bwMode="auto">
                          <a:xfrm>
                            <a:off x="818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7" name="AutoShape 1876"/>
                        <wps:cNvSpPr>
                          <a:spLocks/>
                        </wps:cNvSpPr>
                        <wps:spPr bwMode="auto">
                          <a:xfrm>
                            <a:off x="8136" y="5274"/>
                            <a:ext cx="87" cy="49"/>
                          </a:xfrm>
                          <a:custGeom>
                            <a:avLst/>
                            <a:gdLst>
                              <a:gd name="T0" fmla="+- 0 8147 8136"/>
                              <a:gd name="T1" fmla="*/ T0 w 87"/>
                              <a:gd name="T2" fmla="+- 0 5275 5275"/>
                              <a:gd name="T3" fmla="*/ 5275 h 49"/>
                              <a:gd name="T4" fmla="+- 0 8142 8136"/>
                              <a:gd name="T5" fmla="*/ T4 w 87"/>
                              <a:gd name="T6" fmla="+- 0 5278 5275"/>
                              <a:gd name="T7" fmla="*/ 5278 h 49"/>
                              <a:gd name="T8" fmla="+- 0 8138 8136"/>
                              <a:gd name="T9" fmla="*/ T8 w 87"/>
                              <a:gd name="T10" fmla="+- 0 5283 5275"/>
                              <a:gd name="T11" fmla="*/ 5283 h 49"/>
                              <a:gd name="T12" fmla="+- 0 8141 8136"/>
                              <a:gd name="T13" fmla="*/ T12 w 87"/>
                              <a:gd name="T14" fmla="+- 0 5295 5275"/>
                              <a:gd name="T15" fmla="*/ 5295 h 49"/>
                              <a:gd name="T16" fmla="+- 0 8139 8136"/>
                              <a:gd name="T17" fmla="*/ T16 w 87"/>
                              <a:gd name="T18" fmla="+- 0 5301 5275"/>
                              <a:gd name="T19" fmla="*/ 5301 h 49"/>
                              <a:gd name="T20" fmla="+- 0 8136 8136"/>
                              <a:gd name="T21" fmla="*/ T20 w 87"/>
                              <a:gd name="T22" fmla="+- 0 5314 5275"/>
                              <a:gd name="T23" fmla="*/ 5314 h 49"/>
                              <a:gd name="T24" fmla="+- 0 8143 8136"/>
                              <a:gd name="T25" fmla="*/ T24 w 87"/>
                              <a:gd name="T26" fmla="+- 0 5322 5275"/>
                              <a:gd name="T27" fmla="*/ 5322 h 49"/>
                              <a:gd name="T28" fmla="+- 0 8156 8136"/>
                              <a:gd name="T29" fmla="*/ T28 w 87"/>
                              <a:gd name="T30" fmla="+- 0 5323 5275"/>
                              <a:gd name="T31" fmla="*/ 5323 h 49"/>
                              <a:gd name="T32" fmla="+- 0 8164 8136"/>
                              <a:gd name="T33" fmla="*/ T32 w 87"/>
                              <a:gd name="T34" fmla="+- 0 5319 5275"/>
                              <a:gd name="T35" fmla="*/ 5319 h 49"/>
                              <a:gd name="T36" fmla="+- 0 8147 8136"/>
                              <a:gd name="T37" fmla="*/ T36 w 87"/>
                              <a:gd name="T38" fmla="+- 0 5318 5275"/>
                              <a:gd name="T39" fmla="*/ 5318 h 49"/>
                              <a:gd name="T40" fmla="+- 0 8143 8136"/>
                              <a:gd name="T41" fmla="*/ T40 w 87"/>
                              <a:gd name="T42" fmla="+- 0 5315 5275"/>
                              <a:gd name="T43" fmla="*/ 5315 h 49"/>
                              <a:gd name="T44" fmla="+- 0 8142 8136"/>
                              <a:gd name="T45" fmla="*/ T44 w 87"/>
                              <a:gd name="T46" fmla="+- 0 5308 5275"/>
                              <a:gd name="T47" fmla="*/ 5308 h 49"/>
                              <a:gd name="T48" fmla="+- 0 8145 8136"/>
                              <a:gd name="T49" fmla="*/ T48 w 87"/>
                              <a:gd name="T50" fmla="+- 0 5305 5275"/>
                              <a:gd name="T51" fmla="*/ 5305 h 49"/>
                              <a:gd name="T52" fmla="+- 0 8148 8136"/>
                              <a:gd name="T53" fmla="*/ T52 w 87"/>
                              <a:gd name="T54" fmla="+- 0 5302 5275"/>
                              <a:gd name="T55" fmla="*/ 5302 h 49"/>
                              <a:gd name="T56" fmla="+- 0 8163 8136"/>
                              <a:gd name="T57" fmla="*/ T56 w 87"/>
                              <a:gd name="T58" fmla="+- 0 5301 5275"/>
                              <a:gd name="T59" fmla="*/ 5301 h 49"/>
                              <a:gd name="T60" fmla="+- 0 8162 8136"/>
                              <a:gd name="T61" fmla="*/ T60 w 87"/>
                              <a:gd name="T62" fmla="+- 0 5295 5275"/>
                              <a:gd name="T63" fmla="*/ 5295 h 49"/>
                              <a:gd name="T64" fmla="+- 0 8147 8136"/>
                              <a:gd name="T65" fmla="*/ T64 w 87"/>
                              <a:gd name="T66" fmla="+- 0 5293 5275"/>
                              <a:gd name="T67" fmla="*/ 5293 h 49"/>
                              <a:gd name="T68" fmla="+- 0 8144 8136"/>
                              <a:gd name="T69" fmla="*/ T68 w 87"/>
                              <a:gd name="T70" fmla="+- 0 5284 5275"/>
                              <a:gd name="T71" fmla="*/ 5284 h 49"/>
                              <a:gd name="T72" fmla="+- 0 8146 8136"/>
                              <a:gd name="T73" fmla="*/ T72 w 87"/>
                              <a:gd name="T74" fmla="+- 0 5281 5275"/>
                              <a:gd name="T75" fmla="*/ 5281 h 49"/>
                              <a:gd name="T76" fmla="+- 0 8149 8136"/>
                              <a:gd name="T77" fmla="*/ T76 w 87"/>
                              <a:gd name="T78" fmla="+- 0 5280 5275"/>
                              <a:gd name="T79" fmla="*/ 5280 h 49"/>
                              <a:gd name="T80" fmla="+- 0 8161 8136"/>
                              <a:gd name="T81" fmla="*/ T80 w 87"/>
                              <a:gd name="T82" fmla="+- 0 5278 5275"/>
                              <a:gd name="T83" fmla="*/ 5278 h 49"/>
                              <a:gd name="T84" fmla="+- 0 8156 8136"/>
                              <a:gd name="T85" fmla="*/ T84 w 87"/>
                              <a:gd name="T86" fmla="+- 0 5275 5275"/>
                              <a:gd name="T87" fmla="*/ 5275 h 49"/>
                              <a:gd name="T88" fmla="+- 0 8152 8136"/>
                              <a:gd name="T89" fmla="*/ T88 w 87"/>
                              <a:gd name="T90" fmla="+- 0 5301 5275"/>
                              <a:gd name="T91" fmla="*/ 5301 h 49"/>
                              <a:gd name="T92" fmla="+- 0 8157 8136"/>
                              <a:gd name="T93" fmla="*/ T92 w 87"/>
                              <a:gd name="T94" fmla="+- 0 5303 5275"/>
                              <a:gd name="T95" fmla="*/ 5303 h 49"/>
                              <a:gd name="T96" fmla="+- 0 8160 8136"/>
                              <a:gd name="T97" fmla="*/ T96 w 87"/>
                              <a:gd name="T98" fmla="+- 0 5306 5275"/>
                              <a:gd name="T99" fmla="*/ 5306 h 49"/>
                              <a:gd name="T100" fmla="+- 0 8161 8136"/>
                              <a:gd name="T101" fmla="*/ T100 w 87"/>
                              <a:gd name="T102" fmla="+- 0 5313 5275"/>
                              <a:gd name="T103" fmla="*/ 5313 h 49"/>
                              <a:gd name="T104" fmla="+- 0 8157 8136"/>
                              <a:gd name="T105" fmla="*/ T104 w 87"/>
                              <a:gd name="T106" fmla="+- 0 5318 5275"/>
                              <a:gd name="T107" fmla="*/ 5318 h 49"/>
                              <a:gd name="T108" fmla="+- 0 8164 8136"/>
                              <a:gd name="T109" fmla="*/ T108 w 87"/>
                              <a:gd name="T110" fmla="+- 0 5319 5275"/>
                              <a:gd name="T111" fmla="*/ 5319 h 49"/>
                              <a:gd name="T112" fmla="+- 0 8167 8136"/>
                              <a:gd name="T113" fmla="*/ T112 w 87"/>
                              <a:gd name="T114" fmla="+- 0 5314 5275"/>
                              <a:gd name="T115" fmla="*/ 5314 h 49"/>
                              <a:gd name="T116" fmla="+- 0 8164 8136"/>
                              <a:gd name="T117" fmla="*/ T116 w 87"/>
                              <a:gd name="T118" fmla="+- 0 5301 5275"/>
                              <a:gd name="T119" fmla="*/ 5301 h 49"/>
                              <a:gd name="T120" fmla="+- 0 8163 8136"/>
                              <a:gd name="T121" fmla="*/ T120 w 87"/>
                              <a:gd name="T122" fmla="+- 0 5280 5275"/>
                              <a:gd name="T123" fmla="*/ 5280 h 49"/>
                              <a:gd name="T124" fmla="+- 0 8156 8136"/>
                              <a:gd name="T125" fmla="*/ T124 w 87"/>
                              <a:gd name="T126" fmla="+- 0 5280 5275"/>
                              <a:gd name="T127" fmla="*/ 5280 h 49"/>
                              <a:gd name="T128" fmla="+- 0 8158 8136"/>
                              <a:gd name="T129" fmla="*/ T128 w 87"/>
                              <a:gd name="T130" fmla="+- 0 5283 5275"/>
                              <a:gd name="T131" fmla="*/ 5283 h 49"/>
                              <a:gd name="T132" fmla="+- 0 8159 8136"/>
                              <a:gd name="T133" fmla="*/ T132 w 87"/>
                              <a:gd name="T134" fmla="+- 0 5290 5275"/>
                              <a:gd name="T135" fmla="*/ 5290 h 49"/>
                              <a:gd name="T136" fmla="+- 0 8152 8136"/>
                              <a:gd name="T137" fmla="*/ T136 w 87"/>
                              <a:gd name="T138" fmla="+- 0 5295 5275"/>
                              <a:gd name="T139" fmla="*/ 5295 h 49"/>
                              <a:gd name="T140" fmla="+- 0 8163 8136"/>
                              <a:gd name="T141" fmla="*/ T140 w 87"/>
                              <a:gd name="T142" fmla="+- 0 5295 5275"/>
                              <a:gd name="T143" fmla="*/ 5295 h 49"/>
                              <a:gd name="T144" fmla="+- 0 8165 8136"/>
                              <a:gd name="T145" fmla="*/ T144 w 87"/>
                              <a:gd name="T146" fmla="+- 0 5283 5275"/>
                              <a:gd name="T147" fmla="*/ 5283 h 49"/>
                              <a:gd name="T148" fmla="+- 0 8163 8136"/>
                              <a:gd name="T149" fmla="*/ T148 w 87"/>
                              <a:gd name="T150" fmla="+- 0 5280 5275"/>
                              <a:gd name="T151" fmla="*/ 5280 h 49"/>
                              <a:gd name="T152" fmla="+- 0 8177 8136"/>
                              <a:gd name="T153" fmla="*/ T152 w 87"/>
                              <a:gd name="T154" fmla="+- 0 5316 5275"/>
                              <a:gd name="T155" fmla="*/ 5316 h 49"/>
                              <a:gd name="T156" fmla="+- 0 8183 8136"/>
                              <a:gd name="T157" fmla="*/ T156 w 87"/>
                              <a:gd name="T158" fmla="+- 0 5322 5275"/>
                              <a:gd name="T159" fmla="*/ 5322 h 49"/>
                              <a:gd name="T160" fmla="+- 0 8217 8136"/>
                              <a:gd name="T161" fmla="*/ T160 w 87"/>
                              <a:gd name="T162" fmla="+- 0 5311 5275"/>
                              <a:gd name="T163" fmla="*/ 5311 h 49"/>
                              <a:gd name="T164" fmla="+- 0 8210 8136"/>
                              <a:gd name="T165" fmla="*/ T164 w 87"/>
                              <a:gd name="T166" fmla="+- 0 5322 5275"/>
                              <a:gd name="T167" fmla="*/ 5322 h 49"/>
                              <a:gd name="T168" fmla="+- 0 8217 8136"/>
                              <a:gd name="T169" fmla="*/ T168 w 87"/>
                              <a:gd name="T170" fmla="+- 0 5311 5275"/>
                              <a:gd name="T171" fmla="*/ 5311 h 49"/>
                              <a:gd name="T172" fmla="+- 0 8212 8136"/>
                              <a:gd name="T173" fmla="*/ T172 w 87"/>
                              <a:gd name="T174" fmla="+- 0 5275 5275"/>
                              <a:gd name="T175" fmla="*/ 5275 h 49"/>
                              <a:gd name="T176" fmla="+- 0 8191 8136"/>
                              <a:gd name="T177" fmla="*/ T176 w 87"/>
                              <a:gd name="T178" fmla="+- 0 5311 5275"/>
                              <a:gd name="T179" fmla="*/ 5311 h 49"/>
                              <a:gd name="T180" fmla="+- 0 8223 8136"/>
                              <a:gd name="T181" fmla="*/ T180 w 87"/>
                              <a:gd name="T182" fmla="+- 0 5306 5275"/>
                              <a:gd name="T183" fmla="*/ 5306 h 49"/>
                              <a:gd name="T184" fmla="+- 0 8210 8136"/>
                              <a:gd name="T185" fmla="*/ T184 w 87"/>
                              <a:gd name="T186" fmla="+- 0 5285 5275"/>
                              <a:gd name="T187" fmla="*/ 5285 h 49"/>
                              <a:gd name="T188" fmla="+- 0 8217 8136"/>
                              <a:gd name="T189" fmla="*/ T188 w 87"/>
                              <a:gd name="T190" fmla="+- 0 5275 5275"/>
                              <a:gd name="T191" fmla="*/ 5275 h 49"/>
                              <a:gd name="T192" fmla="+- 0 8210 8136"/>
                              <a:gd name="T193" fmla="*/ T192 w 87"/>
                              <a:gd name="T194" fmla="+- 0 5285 5275"/>
                              <a:gd name="T195" fmla="*/ 5285 h 49"/>
                              <a:gd name="T196" fmla="+- 0 8217 8136"/>
                              <a:gd name="T197" fmla="*/ T196 w 87"/>
                              <a:gd name="T198" fmla="+- 0 5306 5275"/>
                              <a:gd name="T199" fmla="*/ 530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9" y="30"/>
                                </a:lnTo>
                                <a:lnTo>
                                  <a:pt x="10" y="28"/>
                                </a:lnTo>
                                <a:lnTo>
                                  <a:pt x="12" y="27"/>
                                </a:lnTo>
                                <a:lnTo>
                                  <a:pt x="16" y="26"/>
                                </a:lnTo>
                                <a:lnTo>
                                  <a:pt x="27" y="26"/>
                                </a:lnTo>
                                <a:lnTo>
                                  <a:pt x="21" y="23"/>
                                </a:lnTo>
                                <a:lnTo>
                                  <a:pt x="26" y="20"/>
                                </a:lnTo>
                                <a:lnTo>
                                  <a:pt x="16" y="20"/>
                                </a:lnTo>
                                <a:lnTo>
                                  <a:pt x="11" y="18"/>
                                </a:lnTo>
                                <a:lnTo>
                                  <a:pt x="8" y="15"/>
                                </a:lnTo>
                                <a:lnTo>
                                  <a:pt x="8" y="9"/>
                                </a:lnTo>
                                <a:lnTo>
                                  <a:pt x="9" y="8"/>
                                </a:lnTo>
                                <a:lnTo>
                                  <a:pt x="10" y="6"/>
                                </a:lnTo>
                                <a:lnTo>
                                  <a:pt x="11" y="5"/>
                                </a:lnTo>
                                <a:lnTo>
                                  <a:pt x="13" y="5"/>
                                </a:lnTo>
                                <a:lnTo>
                                  <a:pt x="27" y="5"/>
                                </a:lnTo>
                                <a:lnTo>
                                  <a:pt x="25"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81" y="36"/>
                                </a:moveTo>
                                <a:lnTo>
                                  <a:pt x="74" y="36"/>
                                </a:lnTo>
                                <a:lnTo>
                                  <a:pt x="74" y="47"/>
                                </a:lnTo>
                                <a:lnTo>
                                  <a:pt x="81" y="47"/>
                                </a:lnTo>
                                <a:lnTo>
                                  <a:pt x="81" y="36"/>
                                </a:lnTo>
                                <a:close/>
                                <a:moveTo>
                                  <a:pt x="81" y="0"/>
                                </a:moveTo>
                                <a:lnTo>
                                  <a:pt x="76" y="0"/>
                                </a:lnTo>
                                <a:lnTo>
                                  <a:pt x="55" y="31"/>
                                </a:lnTo>
                                <a:lnTo>
                                  <a:pt x="55" y="36"/>
                                </a:lnTo>
                                <a:lnTo>
                                  <a:pt x="87" y="36"/>
                                </a:lnTo>
                                <a:lnTo>
                                  <a:pt x="87" y="31"/>
                                </a:lnTo>
                                <a:lnTo>
                                  <a:pt x="60" y="31"/>
                                </a:lnTo>
                                <a:lnTo>
                                  <a:pt x="74" y="10"/>
                                </a:lnTo>
                                <a:lnTo>
                                  <a:pt x="81" y="10"/>
                                </a:lnTo>
                                <a:lnTo>
                                  <a:pt x="81" y="0"/>
                                </a:lnTo>
                                <a:close/>
                                <a:moveTo>
                                  <a:pt x="81" y="10"/>
                                </a:moveTo>
                                <a:lnTo>
                                  <a:pt x="74" y="10"/>
                                </a:lnTo>
                                <a:lnTo>
                                  <a:pt x="74" y="31"/>
                                </a:lnTo>
                                <a:lnTo>
                                  <a:pt x="81" y="31"/>
                                </a:lnTo>
                                <a:lnTo>
                                  <a:pt x="8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Line 1877"/>
                        <wps:cNvCnPr>
                          <a:cxnSpLocks noChangeShapeType="1"/>
                        </wps:cNvCnPr>
                        <wps:spPr bwMode="auto">
                          <a:xfrm>
                            <a:off x="8352"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9" name="AutoShape 1878"/>
                        <wps:cNvSpPr>
                          <a:spLocks/>
                        </wps:cNvSpPr>
                        <wps:spPr bwMode="auto">
                          <a:xfrm>
                            <a:off x="8289" y="5274"/>
                            <a:ext cx="125" cy="49"/>
                          </a:xfrm>
                          <a:custGeom>
                            <a:avLst/>
                            <a:gdLst>
                              <a:gd name="T0" fmla="+- 0 8298 8290"/>
                              <a:gd name="T1" fmla="*/ T0 w 125"/>
                              <a:gd name="T2" fmla="+- 0 5276 5275"/>
                              <a:gd name="T3" fmla="*/ 5276 h 49"/>
                              <a:gd name="T4" fmla="+- 0 8291 8290"/>
                              <a:gd name="T5" fmla="*/ T4 w 125"/>
                              <a:gd name="T6" fmla="+- 0 5283 5275"/>
                              <a:gd name="T7" fmla="*/ 5283 h 49"/>
                              <a:gd name="T8" fmla="+- 0 8299 8290"/>
                              <a:gd name="T9" fmla="*/ T8 w 125"/>
                              <a:gd name="T10" fmla="+- 0 5298 5275"/>
                              <a:gd name="T11" fmla="*/ 5298 h 49"/>
                              <a:gd name="T12" fmla="+- 0 8290 8290"/>
                              <a:gd name="T13" fmla="*/ T12 w 125"/>
                              <a:gd name="T14" fmla="+- 0 5314 5275"/>
                              <a:gd name="T15" fmla="*/ 5314 h 49"/>
                              <a:gd name="T16" fmla="+- 0 8301 8290"/>
                              <a:gd name="T17" fmla="*/ T16 w 125"/>
                              <a:gd name="T18" fmla="+- 0 5323 5275"/>
                              <a:gd name="T19" fmla="*/ 5323 h 49"/>
                              <a:gd name="T20" fmla="+- 0 8318 8290"/>
                              <a:gd name="T21" fmla="*/ T20 w 125"/>
                              <a:gd name="T22" fmla="+- 0 5319 5275"/>
                              <a:gd name="T23" fmla="*/ 5319 h 49"/>
                              <a:gd name="T24" fmla="+- 0 8298 8290"/>
                              <a:gd name="T25" fmla="*/ T24 w 125"/>
                              <a:gd name="T26" fmla="+- 0 5316 5275"/>
                              <a:gd name="T27" fmla="*/ 5316 h 49"/>
                              <a:gd name="T28" fmla="+- 0 8296 8290"/>
                              <a:gd name="T29" fmla="*/ T28 w 125"/>
                              <a:gd name="T30" fmla="+- 0 5308 5275"/>
                              <a:gd name="T31" fmla="*/ 5308 h 49"/>
                              <a:gd name="T32" fmla="+- 0 8300 8290"/>
                              <a:gd name="T33" fmla="*/ T32 w 125"/>
                              <a:gd name="T34" fmla="+- 0 5303 5275"/>
                              <a:gd name="T35" fmla="*/ 5303 h 49"/>
                              <a:gd name="T36" fmla="+- 0 8316 8290"/>
                              <a:gd name="T37" fmla="*/ T36 w 125"/>
                              <a:gd name="T38" fmla="+- 0 5301 5275"/>
                              <a:gd name="T39" fmla="*/ 5301 h 49"/>
                              <a:gd name="T40" fmla="+- 0 8305 8290"/>
                              <a:gd name="T41" fmla="*/ T40 w 125"/>
                              <a:gd name="T42" fmla="+- 0 5295 5275"/>
                              <a:gd name="T43" fmla="*/ 5295 h 49"/>
                              <a:gd name="T44" fmla="+- 0 8298 8290"/>
                              <a:gd name="T45" fmla="*/ T44 w 125"/>
                              <a:gd name="T46" fmla="+- 0 5284 5275"/>
                              <a:gd name="T47" fmla="*/ 5284 h 49"/>
                              <a:gd name="T48" fmla="+- 0 8301 8290"/>
                              <a:gd name="T49" fmla="*/ T48 w 125"/>
                              <a:gd name="T50" fmla="+- 0 5280 5275"/>
                              <a:gd name="T51" fmla="*/ 5280 h 49"/>
                              <a:gd name="T52" fmla="+- 0 8312 8290"/>
                              <a:gd name="T53" fmla="*/ T52 w 125"/>
                              <a:gd name="T54" fmla="+- 0 5276 5275"/>
                              <a:gd name="T55" fmla="*/ 5276 h 49"/>
                              <a:gd name="T56" fmla="+- 0 8305 8290"/>
                              <a:gd name="T57" fmla="*/ T56 w 125"/>
                              <a:gd name="T58" fmla="+- 0 5301 5275"/>
                              <a:gd name="T59" fmla="*/ 5301 h 49"/>
                              <a:gd name="T60" fmla="+- 0 8312 8290"/>
                              <a:gd name="T61" fmla="*/ T60 w 125"/>
                              <a:gd name="T62" fmla="+- 0 5305 5275"/>
                              <a:gd name="T63" fmla="*/ 5305 h 49"/>
                              <a:gd name="T64" fmla="+- 0 8314 8290"/>
                              <a:gd name="T65" fmla="*/ T64 w 125"/>
                              <a:gd name="T66" fmla="+- 0 5313 5275"/>
                              <a:gd name="T67" fmla="*/ 5313 h 49"/>
                              <a:gd name="T68" fmla="+- 0 8308 8290"/>
                              <a:gd name="T69" fmla="*/ T68 w 125"/>
                              <a:gd name="T70" fmla="+- 0 5319 5275"/>
                              <a:gd name="T71" fmla="*/ 5319 h 49"/>
                              <a:gd name="T72" fmla="+- 0 8321 8290"/>
                              <a:gd name="T73" fmla="*/ T72 w 125"/>
                              <a:gd name="T74" fmla="+- 0 5314 5275"/>
                              <a:gd name="T75" fmla="*/ 5314 h 49"/>
                              <a:gd name="T76" fmla="+- 0 8316 8290"/>
                              <a:gd name="T77" fmla="*/ T76 w 125"/>
                              <a:gd name="T78" fmla="+- 0 5301 5275"/>
                              <a:gd name="T79" fmla="*/ 5301 h 49"/>
                              <a:gd name="T80" fmla="+- 0 8309 8290"/>
                              <a:gd name="T81" fmla="*/ T80 w 125"/>
                              <a:gd name="T82" fmla="+- 0 5280 5275"/>
                              <a:gd name="T83" fmla="*/ 5280 h 49"/>
                              <a:gd name="T84" fmla="+- 0 8312 8290"/>
                              <a:gd name="T85" fmla="*/ T84 w 125"/>
                              <a:gd name="T86" fmla="+- 0 5284 5275"/>
                              <a:gd name="T87" fmla="*/ 5284 h 49"/>
                              <a:gd name="T88" fmla="+- 0 8305 8290"/>
                              <a:gd name="T89" fmla="*/ T88 w 125"/>
                              <a:gd name="T90" fmla="+- 0 5295 5275"/>
                              <a:gd name="T91" fmla="*/ 5295 h 49"/>
                              <a:gd name="T92" fmla="+- 0 8319 8290"/>
                              <a:gd name="T93" fmla="*/ T92 w 125"/>
                              <a:gd name="T94" fmla="+- 0 5291 5275"/>
                              <a:gd name="T95" fmla="*/ 5291 h 49"/>
                              <a:gd name="T96" fmla="+- 0 8317 8290"/>
                              <a:gd name="T97" fmla="*/ T96 w 125"/>
                              <a:gd name="T98" fmla="+- 0 5280 5275"/>
                              <a:gd name="T99" fmla="*/ 5280 h 49"/>
                              <a:gd name="T100" fmla="+- 0 8330 8290"/>
                              <a:gd name="T101" fmla="*/ T100 w 125"/>
                              <a:gd name="T102" fmla="+- 0 5322 5275"/>
                              <a:gd name="T103" fmla="*/ 5322 h 49"/>
                              <a:gd name="T104" fmla="+- 0 8370 8290"/>
                              <a:gd name="T105" fmla="*/ T104 w 125"/>
                              <a:gd name="T106" fmla="+- 0 5311 5275"/>
                              <a:gd name="T107" fmla="*/ 5311 h 49"/>
                              <a:gd name="T108" fmla="+- 0 8370 8290"/>
                              <a:gd name="T109" fmla="*/ T108 w 125"/>
                              <a:gd name="T110" fmla="+- 0 5322 5275"/>
                              <a:gd name="T111" fmla="*/ 5322 h 49"/>
                              <a:gd name="T112" fmla="+- 0 8365 8290"/>
                              <a:gd name="T113" fmla="*/ T112 w 125"/>
                              <a:gd name="T114" fmla="+- 0 5275 5275"/>
                              <a:gd name="T115" fmla="*/ 5275 h 49"/>
                              <a:gd name="T116" fmla="+- 0 8376 8290"/>
                              <a:gd name="T117" fmla="*/ T116 w 125"/>
                              <a:gd name="T118" fmla="+- 0 5311 5275"/>
                              <a:gd name="T119" fmla="*/ 5311 h 49"/>
                              <a:gd name="T120" fmla="+- 0 8364 8290"/>
                              <a:gd name="T121" fmla="*/ T120 w 125"/>
                              <a:gd name="T122" fmla="+- 0 5285 5275"/>
                              <a:gd name="T123" fmla="*/ 5285 h 49"/>
                              <a:gd name="T124" fmla="+- 0 8370 8290"/>
                              <a:gd name="T125" fmla="*/ T124 w 125"/>
                              <a:gd name="T126" fmla="+- 0 5285 5275"/>
                              <a:gd name="T127" fmla="*/ 5285 h 49"/>
                              <a:gd name="T128" fmla="+- 0 8370 8290"/>
                              <a:gd name="T129" fmla="*/ T128 w 125"/>
                              <a:gd name="T130" fmla="+- 0 5306 5275"/>
                              <a:gd name="T131" fmla="*/ 5306 h 49"/>
                              <a:gd name="T132" fmla="+- 0 8383 8290"/>
                              <a:gd name="T133" fmla="*/ T132 w 125"/>
                              <a:gd name="T134" fmla="+- 0 5310 5275"/>
                              <a:gd name="T135" fmla="*/ 5310 h 49"/>
                              <a:gd name="T136" fmla="+- 0 8388 8290"/>
                              <a:gd name="T137" fmla="*/ T136 w 125"/>
                              <a:gd name="T138" fmla="+- 0 5320 5275"/>
                              <a:gd name="T139" fmla="*/ 5320 h 49"/>
                              <a:gd name="T140" fmla="+- 0 8403 8290"/>
                              <a:gd name="T141" fmla="*/ T140 w 125"/>
                              <a:gd name="T142" fmla="+- 0 5323 5275"/>
                              <a:gd name="T143" fmla="*/ 5323 h 49"/>
                              <a:gd name="T144" fmla="+- 0 8396 8290"/>
                              <a:gd name="T145" fmla="*/ T144 w 125"/>
                              <a:gd name="T146" fmla="+- 0 5319 5275"/>
                              <a:gd name="T147" fmla="*/ 5319 h 49"/>
                              <a:gd name="T148" fmla="+- 0 8391 8290"/>
                              <a:gd name="T149" fmla="*/ T148 w 125"/>
                              <a:gd name="T150" fmla="+- 0 5315 5275"/>
                              <a:gd name="T151" fmla="*/ 5315 h 49"/>
                              <a:gd name="T152" fmla="+- 0 8411 8290"/>
                              <a:gd name="T153" fmla="*/ T152 w 125"/>
                              <a:gd name="T154" fmla="+- 0 5297 5275"/>
                              <a:gd name="T155" fmla="*/ 5297 h 49"/>
                              <a:gd name="T156" fmla="+- 0 8407 8290"/>
                              <a:gd name="T157" fmla="*/ T156 w 125"/>
                              <a:gd name="T158" fmla="+- 0 5301 5275"/>
                              <a:gd name="T159" fmla="*/ 5301 h 49"/>
                              <a:gd name="T160" fmla="+- 0 8407 8290"/>
                              <a:gd name="T161" fmla="*/ T160 w 125"/>
                              <a:gd name="T162" fmla="+- 0 5313 5275"/>
                              <a:gd name="T163" fmla="*/ 5313 h 49"/>
                              <a:gd name="T164" fmla="+- 0 8401 8290"/>
                              <a:gd name="T165" fmla="*/ T164 w 125"/>
                              <a:gd name="T166" fmla="+- 0 5319 5275"/>
                              <a:gd name="T167" fmla="*/ 5319 h 49"/>
                              <a:gd name="T168" fmla="+- 0 8414 8290"/>
                              <a:gd name="T169" fmla="*/ T168 w 125"/>
                              <a:gd name="T170" fmla="+- 0 5311 5275"/>
                              <a:gd name="T171" fmla="*/ 5311 h 49"/>
                              <a:gd name="T172" fmla="+- 0 8411 8290"/>
                              <a:gd name="T173" fmla="*/ T172 w 125"/>
                              <a:gd name="T174" fmla="+- 0 5297 5275"/>
                              <a:gd name="T175" fmla="*/ 5297 h 49"/>
                              <a:gd name="T176" fmla="+- 0 8385 8290"/>
                              <a:gd name="T177" fmla="*/ T176 w 125"/>
                              <a:gd name="T178" fmla="+- 0 5300 5275"/>
                              <a:gd name="T179" fmla="*/ 5300 h 49"/>
                              <a:gd name="T180" fmla="+- 0 8395 8290"/>
                              <a:gd name="T181" fmla="*/ T180 w 125"/>
                              <a:gd name="T182" fmla="+- 0 5297 5275"/>
                              <a:gd name="T183" fmla="*/ 5297 h 49"/>
                              <a:gd name="T184" fmla="+- 0 8391 8290"/>
                              <a:gd name="T185" fmla="*/ T184 w 125"/>
                              <a:gd name="T186" fmla="+- 0 5294 5275"/>
                              <a:gd name="T187" fmla="*/ 5294 h 49"/>
                              <a:gd name="T188" fmla="+- 0 8412 8290"/>
                              <a:gd name="T189" fmla="*/ T188 w 125"/>
                              <a:gd name="T190" fmla="+- 0 5276 5275"/>
                              <a:gd name="T191" fmla="*/ 5276 h 49"/>
                              <a:gd name="T192" fmla="+- 0 8393 8290"/>
                              <a:gd name="T193" fmla="*/ T192 w 125"/>
                              <a:gd name="T194" fmla="+- 0 5292 5275"/>
                              <a:gd name="T195" fmla="*/ 5292 h 49"/>
                              <a:gd name="T196" fmla="+- 0 8407 8290"/>
                              <a:gd name="T197" fmla="*/ T196 w 125"/>
                              <a:gd name="T198" fmla="+- 0 5293 5275"/>
                              <a:gd name="T199"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1" y="48"/>
                                </a:lnTo>
                                <a:lnTo>
                                  <a:pt x="20" y="48"/>
                                </a:lnTo>
                                <a:lnTo>
                                  <a:pt x="23" y="47"/>
                                </a:lnTo>
                                <a:lnTo>
                                  <a:pt x="28" y="44"/>
                                </a:lnTo>
                                <a:lnTo>
                                  <a:pt x="12" y="44"/>
                                </a:lnTo>
                                <a:lnTo>
                                  <a:pt x="10" y="43"/>
                                </a:lnTo>
                                <a:lnTo>
                                  <a:pt x="8" y="41"/>
                                </a:lnTo>
                                <a:lnTo>
                                  <a:pt x="7" y="40"/>
                                </a:lnTo>
                                <a:lnTo>
                                  <a:pt x="6" y="38"/>
                                </a:lnTo>
                                <a:lnTo>
                                  <a:pt x="6" y="33"/>
                                </a:lnTo>
                                <a:lnTo>
                                  <a:pt x="7" y="31"/>
                                </a:lnTo>
                                <a:lnTo>
                                  <a:pt x="8" y="30"/>
                                </a:lnTo>
                                <a:lnTo>
                                  <a:pt x="10" y="28"/>
                                </a:lnTo>
                                <a:lnTo>
                                  <a:pt x="12" y="27"/>
                                </a:lnTo>
                                <a:lnTo>
                                  <a:pt x="15" y="26"/>
                                </a:lnTo>
                                <a:lnTo>
                                  <a:pt x="26" y="26"/>
                                </a:lnTo>
                                <a:lnTo>
                                  <a:pt x="21" y="23"/>
                                </a:lnTo>
                                <a:lnTo>
                                  <a:pt x="25" y="20"/>
                                </a:lnTo>
                                <a:lnTo>
                                  <a:pt x="15" y="20"/>
                                </a:lnTo>
                                <a:lnTo>
                                  <a:pt x="10" y="18"/>
                                </a:lnTo>
                                <a:lnTo>
                                  <a:pt x="8" y="15"/>
                                </a:lnTo>
                                <a:lnTo>
                                  <a:pt x="8" y="9"/>
                                </a:lnTo>
                                <a:lnTo>
                                  <a:pt x="8" y="8"/>
                                </a:lnTo>
                                <a:lnTo>
                                  <a:pt x="10" y="6"/>
                                </a:lnTo>
                                <a:lnTo>
                                  <a:pt x="11" y="5"/>
                                </a:lnTo>
                                <a:lnTo>
                                  <a:pt x="13" y="5"/>
                                </a:lnTo>
                                <a:lnTo>
                                  <a:pt x="27" y="5"/>
                                </a:lnTo>
                                <a:lnTo>
                                  <a:pt x="22" y="1"/>
                                </a:lnTo>
                                <a:lnTo>
                                  <a:pt x="19" y="0"/>
                                </a:lnTo>
                                <a:close/>
                                <a:moveTo>
                                  <a:pt x="26" y="26"/>
                                </a:moveTo>
                                <a:lnTo>
                                  <a:pt x="15" y="26"/>
                                </a:lnTo>
                                <a:lnTo>
                                  <a:pt x="18" y="27"/>
                                </a:lnTo>
                                <a:lnTo>
                                  <a:pt x="21" y="28"/>
                                </a:lnTo>
                                <a:lnTo>
                                  <a:pt x="22" y="30"/>
                                </a:lnTo>
                                <a:lnTo>
                                  <a:pt x="24" y="31"/>
                                </a:lnTo>
                                <a:lnTo>
                                  <a:pt x="24" y="33"/>
                                </a:lnTo>
                                <a:lnTo>
                                  <a:pt x="24" y="38"/>
                                </a:lnTo>
                                <a:lnTo>
                                  <a:pt x="23" y="40"/>
                                </a:lnTo>
                                <a:lnTo>
                                  <a:pt x="20" y="43"/>
                                </a:lnTo>
                                <a:lnTo>
                                  <a:pt x="18" y="44"/>
                                </a:lnTo>
                                <a:lnTo>
                                  <a:pt x="28" y="44"/>
                                </a:lnTo>
                                <a:lnTo>
                                  <a:pt x="29" y="42"/>
                                </a:lnTo>
                                <a:lnTo>
                                  <a:pt x="31" y="39"/>
                                </a:lnTo>
                                <a:lnTo>
                                  <a:pt x="30" y="30"/>
                                </a:lnTo>
                                <a:lnTo>
                                  <a:pt x="27" y="26"/>
                                </a:lnTo>
                                <a:lnTo>
                                  <a:pt x="26" y="26"/>
                                </a:lnTo>
                                <a:close/>
                                <a:moveTo>
                                  <a:pt x="27" y="5"/>
                                </a:moveTo>
                                <a:lnTo>
                                  <a:pt x="17" y="5"/>
                                </a:lnTo>
                                <a:lnTo>
                                  <a:pt x="19" y="5"/>
                                </a:lnTo>
                                <a:lnTo>
                                  <a:pt x="20" y="6"/>
                                </a:lnTo>
                                <a:lnTo>
                                  <a:pt x="22" y="8"/>
                                </a:lnTo>
                                <a:lnTo>
                                  <a:pt x="22" y="9"/>
                                </a:lnTo>
                                <a:lnTo>
                                  <a:pt x="22" y="15"/>
                                </a:lnTo>
                                <a:lnTo>
                                  <a:pt x="20" y="18"/>
                                </a:lnTo>
                                <a:lnTo>
                                  <a:pt x="15" y="20"/>
                                </a:lnTo>
                                <a:lnTo>
                                  <a:pt x="25" y="20"/>
                                </a:lnTo>
                                <a:lnTo>
                                  <a:pt x="26" y="20"/>
                                </a:lnTo>
                                <a:lnTo>
                                  <a:pt x="29" y="16"/>
                                </a:lnTo>
                                <a:lnTo>
                                  <a:pt x="29" y="8"/>
                                </a:lnTo>
                                <a:lnTo>
                                  <a:pt x="27" y="5"/>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10"/>
                                </a:lnTo>
                                <a:lnTo>
                                  <a:pt x="80" y="10"/>
                                </a:lnTo>
                                <a:lnTo>
                                  <a:pt x="80" y="0"/>
                                </a:lnTo>
                                <a:close/>
                                <a:moveTo>
                                  <a:pt x="80" y="10"/>
                                </a:moveTo>
                                <a:lnTo>
                                  <a:pt x="74" y="10"/>
                                </a:lnTo>
                                <a:lnTo>
                                  <a:pt x="74" y="31"/>
                                </a:lnTo>
                                <a:lnTo>
                                  <a:pt x="80" y="31"/>
                                </a:lnTo>
                                <a:lnTo>
                                  <a:pt x="80" y="10"/>
                                </a:lnTo>
                                <a:close/>
                                <a:moveTo>
                                  <a:pt x="99"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2" y="41"/>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8" y="19"/>
                                </a:lnTo>
                                <a:lnTo>
                                  <a:pt x="101" y="19"/>
                                </a:lnTo>
                                <a:lnTo>
                                  <a:pt x="102" y="6"/>
                                </a:lnTo>
                                <a:lnTo>
                                  <a:pt x="122" y="6"/>
                                </a:lnTo>
                                <a:lnTo>
                                  <a:pt x="122" y="1"/>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Line 1879"/>
                        <wps:cNvCnPr>
                          <a:cxnSpLocks noChangeShapeType="1"/>
                        </wps:cNvCnPr>
                        <wps:spPr bwMode="auto">
                          <a:xfrm>
                            <a:off x="852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1" name="AutoShape 1880"/>
                        <wps:cNvSpPr>
                          <a:spLocks/>
                        </wps:cNvSpPr>
                        <wps:spPr bwMode="auto">
                          <a:xfrm>
                            <a:off x="8480" y="5274"/>
                            <a:ext cx="88" cy="49"/>
                          </a:xfrm>
                          <a:custGeom>
                            <a:avLst/>
                            <a:gdLst>
                              <a:gd name="T0" fmla="+- 0 8489 8481"/>
                              <a:gd name="T1" fmla="*/ T0 w 88"/>
                              <a:gd name="T2" fmla="+- 0 5276 5275"/>
                              <a:gd name="T3" fmla="*/ 5276 h 49"/>
                              <a:gd name="T4" fmla="+- 0 8482 8481"/>
                              <a:gd name="T5" fmla="*/ T4 w 88"/>
                              <a:gd name="T6" fmla="+- 0 5283 5275"/>
                              <a:gd name="T7" fmla="*/ 5283 h 49"/>
                              <a:gd name="T8" fmla="+- 0 8490 8481"/>
                              <a:gd name="T9" fmla="*/ T8 w 88"/>
                              <a:gd name="T10" fmla="+- 0 5298 5275"/>
                              <a:gd name="T11" fmla="*/ 5298 h 49"/>
                              <a:gd name="T12" fmla="+- 0 8481 8481"/>
                              <a:gd name="T13" fmla="*/ T12 w 88"/>
                              <a:gd name="T14" fmla="+- 0 5314 5275"/>
                              <a:gd name="T15" fmla="*/ 5314 h 49"/>
                              <a:gd name="T16" fmla="+- 0 8491 8481"/>
                              <a:gd name="T17" fmla="*/ T16 w 88"/>
                              <a:gd name="T18" fmla="+- 0 5323 5275"/>
                              <a:gd name="T19" fmla="*/ 5323 h 49"/>
                              <a:gd name="T20" fmla="+- 0 8508 8481"/>
                              <a:gd name="T21" fmla="*/ T20 w 88"/>
                              <a:gd name="T22" fmla="+- 0 5319 5275"/>
                              <a:gd name="T23" fmla="*/ 5319 h 49"/>
                              <a:gd name="T24" fmla="+- 0 8489 8481"/>
                              <a:gd name="T25" fmla="*/ T24 w 88"/>
                              <a:gd name="T26" fmla="+- 0 5316 5275"/>
                              <a:gd name="T27" fmla="*/ 5316 h 49"/>
                              <a:gd name="T28" fmla="+- 0 8487 8481"/>
                              <a:gd name="T29" fmla="*/ T28 w 88"/>
                              <a:gd name="T30" fmla="+- 0 5308 5275"/>
                              <a:gd name="T31" fmla="*/ 5308 h 49"/>
                              <a:gd name="T32" fmla="+- 0 8490 8481"/>
                              <a:gd name="T33" fmla="*/ T32 w 88"/>
                              <a:gd name="T34" fmla="+- 0 5303 5275"/>
                              <a:gd name="T35" fmla="*/ 5303 h 49"/>
                              <a:gd name="T36" fmla="+- 0 8507 8481"/>
                              <a:gd name="T37" fmla="*/ T36 w 88"/>
                              <a:gd name="T38" fmla="+- 0 5301 5275"/>
                              <a:gd name="T39" fmla="*/ 5301 h 49"/>
                              <a:gd name="T40" fmla="+- 0 8496 8481"/>
                              <a:gd name="T41" fmla="*/ T40 w 88"/>
                              <a:gd name="T42" fmla="+- 0 5295 5275"/>
                              <a:gd name="T43" fmla="*/ 5295 h 49"/>
                              <a:gd name="T44" fmla="+- 0 8489 8481"/>
                              <a:gd name="T45" fmla="*/ T44 w 88"/>
                              <a:gd name="T46" fmla="+- 0 5284 5275"/>
                              <a:gd name="T47" fmla="*/ 5284 h 49"/>
                              <a:gd name="T48" fmla="+- 0 8492 8481"/>
                              <a:gd name="T49" fmla="*/ T48 w 88"/>
                              <a:gd name="T50" fmla="+- 0 5280 5275"/>
                              <a:gd name="T51" fmla="*/ 5280 h 49"/>
                              <a:gd name="T52" fmla="+- 0 8506 8481"/>
                              <a:gd name="T53" fmla="*/ T52 w 88"/>
                              <a:gd name="T54" fmla="+- 0 5278 5275"/>
                              <a:gd name="T55" fmla="*/ 5278 h 49"/>
                              <a:gd name="T56" fmla="+- 0 8507 8481"/>
                              <a:gd name="T57" fmla="*/ T56 w 88"/>
                              <a:gd name="T58" fmla="+- 0 5301 5275"/>
                              <a:gd name="T59" fmla="*/ 5301 h 49"/>
                              <a:gd name="T60" fmla="+- 0 8502 8481"/>
                              <a:gd name="T61" fmla="*/ T60 w 88"/>
                              <a:gd name="T62" fmla="+- 0 5303 5275"/>
                              <a:gd name="T63" fmla="*/ 5303 h 49"/>
                              <a:gd name="T64" fmla="+- 0 8505 8481"/>
                              <a:gd name="T65" fmla="*/ T64 w 88"/>
                              <a:gd name="T66" fmla="+- 0 5308 5275"/>
                              <a:gd name="T67" fmla="*/ 5308 h 49"/>
                              <a:gd name="T68" fmla="+- 0 8501 8481"/>
                              <a:gd name="T69" fmla="*/ T68 w 88"/>
                              <a:gd name="T70" fmla="+- 0 5318 5275"/>
                              <a:gd name="T71" fmla="*/ 5318 h 49"/>
                              <a:gd name="T72" fmla="+- 0 8510 8481"/>
                              <a:gd name="T73" fmla="*/ T72 w 88"/>
                              <a:gd name="T74" fmla="+- 0 5317 5275"/>
                              <a:gd name="T75" fmla="*/ 5317 h 49"/>
                              <a:gd name="T76" fmla="+- 0 8508 8481"/>
                              <a:gd name="T77" fmla="*/ T76 w 88"/>
                              <a:gd name="T78" fmla="+- 0 5301 5275"/>
                              <a:gd name="T79" fmla="*/ 5301 h 49"/>
                              <a:gd name="T80" fmla="+- 0 8498 8481"/>
                              <a:gd name="T81" fmla="*/ T80 w 88"/>
                              <a:gd name="T82" fmla="+- 0 5280 5275"/>
                              <a:gd name="T83" fmla="*/ 5280 h 49"/>
                              <a:gd name="T84" fmla="+- 0 8503 8481"/>
                              <a:gd name="T85" fmla="*/ T84 w 88"/>
                              <a:gd name="T86" fmla="+- 0 5283 5275"/>
                              <a:gd name="T87" fmla="*/ 5283 h 49"/>
                              <a:gd name="T88" fmla="+- 0 8501 8481"/>
                              <a:gd name="T89" fmla="*/ T88 w 88"/>
                              <a:gd name="T90" fmla="+- 0 5293 5275"/>
                              <a:gd name="T91" fmla="*/ 5293 h 49"/>
                              <a:gd name="T92" fmla="+- 0 8507 8481"/>
                              <a:gd name="T93" fmla="*/ T92 w 88"/>
                              <a:gd name="T94" fmla="+- 0 5295 5275"/>
                              <a:gd name="T95" fmla="*/ 5295 h 49"/>
                              <a:gd name="T96" fmla="+- 0 8508 8481"/>
                              <a:gd name="T97" fmla="*/ T96 w 88"/>
                              <a:gd name="T98" fmla="+- 0 5280 5275"/>
                              <a:gd name="T99" fmla="*/ 5280 h 49"/>
                              <a:gd name="T100" fmla="+- 0 8521 8481"/>
                              <a:gd name="T101" fmla="*/ T100 w 88"/>
                              <a:gd name="T102" fmla="+- 0 5316 5275"/>
                              <a:gd name="T103" fmla="*/ 5316 h 49"/>
                              <a:gd name="T104" fmla="+- 0 8528 8481"/>
                              <a:gd name="T105" fmla="*/ T104 w 88"/>
                              <a:gd name="T106" fmla="+- 0 5316 5275"/>
                              <a:gd name="T107" fmla="*/ 5316 h 49"/>
                              <a:gd name="T108" fmla="+- 0 8537 8481"/>
                              <a:gd name="T109" fmla="*/ T108 w 88"/>
                              <a:gd name="T110" fmla="+- 0 5315 5275"/>
                              <a:gd name="T111" fmla="*/ 5315 h 49"/>
                              <a:gd name="T112" fmla="+- 0 8544 8481"/>
                              <a:gd name="T113" fmla="*/ T112 w 88"/>
                              <a:gd name="T114" fmla="+- 0 5322 5275"/>
                              <a:gd name="T115" fmla="*/ 5322 h 49"/>
                              <a:gd name="T116" fmla="+- 0 8560 8481"/>
                              <a:gd name="T117" fmla="*/ T116 w 88"/>
                              <a:gd name="T118" fmla="+- 0 5322 5275"/>
                              <a:gd name="T119" fmla="*/ 5322 h 49"/>
                              <a:gd name="T120" fmla="+- 0 8547 8481"/>
                              <a:gd name="T121" fmla="*/ T120 w 88"/>
                              <a:gd name="T122" fmla="+- 0 5318 5275"/>
                              <a:gd name="T123" fmla="*/ 5318 h 49"/>
                              <a:gd name="T124" fmla="+- 0 8543 8481"/>
                              <a:gd name="T125" fmla="*/ T124 w 88"/>
                              <a:gd name="T126" fmla="+- 0 5313 5275"/>
                              <a:gd name="T127" fmla="*/ 5313 h 49"/>
                              <a:gd name="T128" fmla="+- 0 8555 8481"/>
                              <a:gd name="T129" fmla="*/ T128 w 88"/>
                              <a:gd name="T130" fmla="+- 0 5297 5275"/>
                              <a:gd name="T131" fmla="*/ 5297 h 49"/>
                              <a:gd name="T132" fmla="+- 0 8561 8481"/>
                              <a:gd name="T133" fmla="*/ T132 w 88"/>
                              <a:gd name="T134" fmla="+- 0 5304 5275"/>
                              <a:gd name="T135" fmla="*/ 5304 h 49"/>
                              <a:gd name="T136" fmla="+- 0 8559 8481"/>
                              <a:gd name="T137" fmla="*/ T136 w 88"/>
                              <a:gd name="T138" fmla="+- 0 5315 5275"/>
                              <a:gd name="T139" fmla="*/ 5315 h 49"/>
                              <a:gd name="T140" fmla="+- 0 8563 8481"/>
                              <a:gd name="T141" fmla="*/ T140 w 88"/>
                              <a:gd name="T142" fmla="+- 0 5319 5275"/>
                              <a:gd name="T143" fmla="*/ 5319 h 49"/>
                              <a:gd name="T144" fmla="+- 0 8568 8481"/>
                              <a:gd name="T145" fmla="*/ T144 w 88"/>
                              <a:gd name="T146" fmla="+- 0 5302 5275"/>
                              <a:gd name="T147" fmla="*/ 5302 h 49"/>
                              <a:gd name="T148" fmla="+- 0 8565 8481"/>
                              <a:gd name="T149" fmla="*/ T148 w 88"/>
                              <a:gd name="T150" fmla="+- 0 5276 5275"/>
                              <a:gd name="T151" fmla="*/ 5276 h 49"/>
                              <a:gd name="T152" fmla="+- 0 8543 8481"/>
                              <a:gd name="T153" fmla="*/ T152 w 88"/>
                              <a:gd name="T154" fmla="+- 0 5300 5275"/>
                              <a:gd name="T155" fmla="*/ 5300 h 49"/>
                              <a:gd name="T156" fmla="+- 0 8564 8481"/>
                              <a:gd name="T157" fmla="*/ T156 w 88"/>
                              <a:gd name="T158" fmla="+- 0 5297 5275"/>
                              <a:gd name="T159" fmla="*/ 5297 h 49"/>
                              <a:gd name="T160" fmla="+- 0 8545 8481"/>
                              <a:gd name="T161" fmla="*/ T160 w 88"/>
                              <a:gd name="T162" fmla="+- 0 5281 5275"/>
                              <a:gd name="T163" fmla="*/ 5281 h 49"/>
                              <a:gd name="T164" fmla="+- 0 8557 8481"/>
                              <a:gd name="T165" fmla="*/ T164 w 88"/>
                              <a:gd name="T166" fmla="+- 0 5291 5275"/>
                              <a:gd name="T167" fmla="*/ 5291 h 49"/>
                              <a:gd name="T168" fmla="+- 0 8544 8481"/>
                              <a:gd name="T169" fmla="*/ T168 w 88"/>
                              <a:gd name="T170" fmla="+- 0 5294 5275"/>
                              <a:gd name="T171" fmla="*/ 5294 h 49"/>
                              <a:gd name="T172" fmla="+- 0 8557 8481"/>
                              <a:gd name="T173" fmla="*/ T172 w 88"/>
                              <a:gd name="T174" fmla="+- 0 5291 5275"/>
                              <a:gd name="T175"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4"/>
                                </a:lnTo>
                                <a:lnTo>
                                  <a:pt x="12" y="44"/>
                                </a:lnTo>
                                <a:lnTo>
                                  <a:pt x="10" y="43"/>
                                </a:lnTo>
                                <a:lnTo>
                                  <a:pt x="8" y="41"/>
                                </a:lnTo>
                                <a:lnTo>
                                  <a:pt x="7" y="40"/>
                                </a:lnTo>
                                <a:lnTo>
                                  <a:pt x="6" y="38"/>
                                </a:lnTo>
                                <a:lnTo>
                                  <a:pt x="6" y="33"/>
                                </a:lnTo>
                                <a:lnTo>
                                  <a:pt x="7" y="31"/>
                                </a:lnTo>
                                <a:lnTo>
                                  <a:pt x="8" y="30"/>
                                </a:lnTo>
                                <a:lnTo>
                                  <a:pt x="9" y="28"/>
                                </a:lnTo>
                                <a:lnTo>
                                  <a:pt x="12" y="27"/>
                                </a:lnTo>
                                <a:lnTo>
                                  <a:pt x="15" y="26"/>
                                </a:lnTo>
                                <a:lnTo>
                                  <a:pt x="26" y="26"/>
                                </a:lnTo>
                                <a:lnTo>
                                  <a:pt x="21" y="23"/>
                                </a:lnTo>
                                <a:lnTo>
                                  <a:pt x="25" y="20"/>
                                </a:lnTo>
                                <a:lnTo>
                                  <a:pt x="15" y="20"/>
                                </a:lnTo>
                                <a:lnTo>
                                  <a:pt x="10" y="18"/>
                                </a:lnTo>
                                <a:lnTo>
                                  <a:pt x="8" y="15"/>
                                </a:lnTo>
                                <a:lnTo>
                                  <a:pt x="8" y="9"/>
                                </a:lnTo>
                                <a:lnTo>
                                  <a:pt x="8" y="8"/>
                                </a:lnTo>
                                <a:lnTo>
                                  <a:pt x="10" y="6"/>
                                </a:lnTo>
                                <a:lnTo>
                                  <a:pt x="11" y="5"/>
                                </a:lnTo>
                                <a:lnTo>
                                  <a:pt x="13" y="5"/>
                                </a:lnTo>
                                <a:lnTo>
                                  <a:pt x="27" y="5"/>
                                </a:lnTo>
                                <a:lnTo>
                                  <a:pt x="25" y="3"/>
                                </a:lnTo>
                                <a:lnTo>
                                  <a:pt x="22" y="1"/>
                                </a:lnTo>
                                <a:lnTo>
                                  <a:pt x="19" y="0"/>
                                </a:lnTo>
                                <a:close/>
                                <a:moveTo>
                                  <a:pt x="26" y="26"/>
                                </a:moveTo>
                                <a:lnTo>
                                  <a:pt x="15" y="26"/>
                                </a:lnTo>
                                <a:lnTo>
                                  <a:pt x="18" y="27"/>
                                </a:lnTo>
                                <a:lnTo>
                                  <a:pt x="21" y="28"/>
                                </a:lnTo>
                                <a:lnTo>
                                  <a:pt x="22" y="30"/>
                                </a:lnTo>
                                <a:lnTo>
                                  <a:pt x="23" y="31"/>
                                </a:lnTo>
                                <a:lnTo>
                                  <a:pt x="24" y="33"/>
                                </a:lnTo>
                                <a:lnTo>
                                  <a:pt x="24" y="38"/>
                                </a:lnTo>
                                <a:lnTo>
                                  <a:pt x="23" y="40"/>
                                </a:lnTo>
                                <a:lnTo>
                                  <a:pt x="20" y="43"/>
                                </a:lnTo>
                                <a:lnTo>
                                  <a:pt x="18" y="44"/>
                                </a:lnTo>
                                <a:lnTo>
                                  <a:pt x="27" y="44"/>
                                </a:lnTo>
                                <a:lnTo>
                                  <a:pt x="29" y="42"/>
                                </a:lnTo>
                                <a:lnTo>
                                  <a:pt x="30" y="39"/>
                                </a:lnTo>
                                <a:lnTo>
                                  <a:pt x="30" y="30"/>
                                </a:lnTo>
                                <a:lnTo>
                                  <a:pt x="27" y="26"/>
                                </a:lnTo>
                                <a:lnTo>
                                  <a:pt x="26" y="26"/>
                                </a:lnTo>
                                <a:close/>
                                <a:moveTo>
                                  <a:pt x="27" y="5"/>
                                </a:moveTo>
                                <a:lnTo>
                                  <a:pt x="17" y="5"/>
                                </a:lnTo>
                                <a:lnTo>
                                  <a:pt x="19" y="5"/>
                                </a:lnTo>
                                <a:lnTo>
                                  <a:pt x="20" y="6"/>
                                </a:lnTo>
                                <a:lnTo>
                                  <a:pt x="22" y="8"/>
                                </a:lnTo>
                                <a:lnTo>
                                  <a:pt x="22" y="9"/>
                                </a:lnTo>
                                <a:lnTo>
                                  <a:pt x="22" y="15"/>
                                </a:lnTo>
                                <a:lnTo>
                                  <a:pt x="20" y="18"/>
                                </a:lnTo>
                                <a:lnTo>
                                  <a:pt x="15" y="20"/>
                                </a:lnTo>
                                <a:lnTo>
                                  <a:pt x="25" y="20"/>
                                </a:lnTo>
                                <a:lnTo>
                                  <a:pt x="26" y="20"/>
                                </a:lnTo>
                                <a:lnTo>
                                  <a:pt x="29" y="16"/>
                                </a:lnTo>
                                <a:lnTo>
                                  <a:pt x="28" y="8"/>
                                </a:lnTo>
                                <a:lnTo>
                                  <a:pt x="27" y="5"/>
                                </a:lnTo>
                                <a:close/>
                                <a:moveTo>
                                  <a:pt x="47" y="41"/>
                                </a:moveTo>
                                <a:lnTo>
                                  <a:pt x="40" y="41"/>
                                </a:lnTo>
                                <a:lnTo>
                                  <a:pt x="40" y="47"/>
                                </a:lnTo>
                                <a:lnTo>
                                  <a:pt x="47" y="47"/>
                                </a:lnTo>
                                <a:lnTo>
                                  <a:pt x="47" y="41"/>
                                </a:lnTo>
                                <a:close/>
                                <a:moveTo>
                                  <a:pt x="62" y="35"/>
                                </a:moveTo>
                                <a:lnTo>
                                  <a:pt x="56" y="35"/>
                                </a:lnTo>
                                <a:lnTo>
                                  <a:pt x="56" y="40"/>
                                </a:lnTo>
                                <a:lnTo>
                                  <a:pt x="58" y="43"/>
                                </a:lnTo>
                                <a:lnTo>
                                  <a:pt x="61" y="45"/>
                                </a:lnTo>
                                <a:lnTo>
                                  <a:pt x="63" y="47"/>
                                </a:lnTo>
                                <a:lnTo>
                                  <a:pt x="67" y="48"/>
                                </a:lnTo>
                                <a:lnTo>
                                  <a:pt x="76" y="48"/>
                                </a:lnTo>
                                <a:lnTo>
                                  <a:pt x="79" y="47"/>
                                </a:lnTo>
                                <a:lnTo>
                                  <a:pt x="82" y="44"/>
                                </a:lnTo>
                                <a:lnTo>
                                  <a:pt x="68" y="44"/>
                                </a:lnTo>
                                <a:lnTo>
                                  <a:pt x="66" y="43"/>
                                </a:lnTo>
                                <a:lnTo>
                                  <a:pt x="65" y="41"/>
                                </a:lnTo>
                                <a:lnTo>
                                  <a:pt x="63" y="40"/>
                                </a:lnTo>
                                <a:lnTo>
                                  <a:pt x="62" y="38"/>
                                </a:lnTo>
                                <a:lnTo>
                                  <a:pt x="62" y="35"/>
                                </a:lnTo>
                                <a:close/>
                                <a:moveTo>
                                  <a:pt x="83" y="22"/>
                                </a:moveTo>
                                <a:lnTo>
                                  <a:pt x="74" y="22"/>
                                </a:lnTo>
                                <a:lnTo>
                                  <a:pt x="76" y="22"/>
                                </a:lnTo>
                                <a:lnTo>
                                  <a:pt x="80" y="26"/>
                                </a:lnTo>
                                <a:lnTo>
                                  <a:pt x="80" y="29"/>
                                </a:lnTo>
                                <a:lnTo>
                                  <a:pt x="80" y="35"/>
                                </a:lnTo>
                                <a:lnTo>
                                  <a:pt x="80" y="38"/>
                                </a:lnTo>
                                <a:lnTo>
                                  <a:pt x="78" y="40"/>
                                </a:lnTo>
                                <a:lnTo>
                                  <a:pt x="76" y="42"/>
                                </a:lnTo>
                                <a:lnTo>
                                  <a:pt x="74" y="44"/>
                                </a:lnTo>
                                <a:lnTo>
                                  <a:pt x="82" y="44"/>
                                </a:lnTo>
                                <a:lnTo>
                                  <a:pt x="85" y="40"/>
                                </a:lnTo>
                                <a:lnTo>
                                  <a:pt x="87" y="36"/>
                                </a:lnTo>
                                <a:lnTo>
                                  <a:pt x="87" y="27"/>
                                </a:lnTo>
                                <a:lnTo>
                                  <a:pt x="85" y="23"/>
                                </a:lnTo>
                                <a:lnTo>
                                  <a:pt x="83" y="22"/>
                                </a:lnTo>
                                <a:close/>
                                <a:moveTo>
                                  <a:pt x="84" y="1"/>
                                </a:moveTo>
                                <a:lnTo>
                                  <a:pt x="59" y="1"/>
                                </a:lnTo>
                                <a:lnTo>
                                  <a:pt x="57" y="25"/>
                                </a:lnTo>
                                <a:lnTo>
                                  <a:pt x="62" y="25"/>
                                </a:lnTo>
                                <a:lnTo>
                                  <a:pt x="64" y="23"/>
                                </a:lnTo>
                                <a:lnTo>
                                  <a:pt x="67" y="22"/>
                                </a:lnTo>
                                <a:lnTo>
                                  <a:pt x="83" y="22"/>
                                </a:lnTo>
                                <a:lnTo>
                                  <a:pt x="81" y="19"/>
                                </a:lnTo>
                                <a:lnTo>
                                  <a:pt x="63" y="19"/>
                                </a:lnTo>
                                <a:lnTo>
                                  <a:pt x="64" y="6"/>
                                </a:lnTo>
                                <a:lnTo>
                                  <a:pt x="84" y="6"/>
                                </a:lnTo>
                                <a:lnTo>
                                  <a:pt x="84" y="1"/>
                                </a:lnTo>
                                <a:close/>
                                <a:moveTo>
                                  <a:pt x="76" y="16"/>
                                </a:moveTo>
                                <a:lnTo>
                                  <a:pt x="69" y="16"/>
                                </a:lnTo>
                                <a:lnTo>
                                  <a:pt x="66" y="17"/>
                                </a:lnTo>
                                <a:lnTo>
                                  <a:pt x="63" y="19"/>
                                </a:lnTo>
                                <a:lnTo>
                                  <a:pt x="81" y="19"/>
                                </a:lnTo>
                                <a:lnTo>
                                  <a:pt x="79"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Line 1881"/>
                        <wps:cNvCnPr>
                          <a:cxnSpLocks noChangeShapeType="1"/>
                        </wps:cNvCnPr>
                        <wps:spPr bwMode="auto">
                          <a:xfrm>
                            <a:off x="869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3" name="AutoShape 1882"/>
                        <wps:cNvSpPr>
                          <a:spLocks/>
                        </wps:cNvSpPr>
                        <wps:spPr bwMode="auto">
                          <a:xfrm>
                            <a:off x="8628" y="5274"/>
                            <a:ext cx="125" cy="49"/>
                          </a:xfrm>
                          <a:custGeom>
                            <a:avLst/>
                            <a:gdLst>
                              <a:gd name="T0" fmla="+- 0 8636 8628"/>
                              <a:gd name="T1" fmla="*/ T0 w 125"/>
                              <a:gd name="T2" fmla="+- 0 5276 5275"/>
                              <a:gd name="T3" fmla="*/ 5276 h 49"/>
                              <a:gd name="T4" fmla="+- 0 8630 8628"/>
                              <a:gd name="T5" fmla="*/ T4 w 125"/>
                              <a:gd name="T6" fmla="+- 0 5283 5275"/>
                              <a:gd name="T7" fmla="*/ 5283 h 49"/>
                              <a:gd name="T8" fmla="+- 0 8638 8628"/>
                              <a:gd name="T9" fmla="*/ T8 w 125"/>
                              <a:gd name="T10" fmla="+- 0 5298 5275"/>
                              <a:gd name="T11" fmla="*/ 5298 h 49"/>
                              <a:gd name="T12" fmla="+- 0 8628 8628"/>
                              <a:gd name="T13" fmla="*/ T12 w 125"/>
                              <a:gd name="T14" fmla="+- 0 5314 5275"/>
                              <a:gd name="T15" fmla="*/ 5314 h 49"/>
                              <a:gd name="T16" fmla="+- 0 8639 8628"/>
                              <a:gd name="T17" fmla="*/ T16 w 125"/>
                              <a:gd name="T18" fmla="+- 0 5323 5275"/>
                              <a:gd name="T19" fmla="*/ 5323 h 49"/>
                              <a:gd name="T20" fmla="+- 0 8656 8628"/>
                              <a:gd name="T21" fmla="*/ T20 w 125"/>
                              <a:gd name="T22" fmla="+- 0 5319 5275"/>
                              <a:gd name="T23" fmla="*/ 5319 h 49"/>
                              <a:gd name="T24" fmla="+- 0 8637 8628"/>
                              <a:gd name="T25" fmla="*/ T24 w 125"/>
                              <a:gd name="T26" fmla="+- 0 5316 5275"/>
                              <a:gd name="T27" fmla="*/ 5316 h 49"/>
                              <a:gd name="T28" fmla="+- 0 8634 8628"/>
                              <a:gd name="T29" fmla="*/ T28 w 125"/>
                              <a:gd name="T30" fmla="+- 0 5308 5275"/>
                              <a:gd name="T31" fmla="*/ 5308 h 49"/>
                              <a:gd name="T32" fmla="+- 0 8638 8628"/>
                              <a:gd name="T33" fmla="*/ T32 w 125"/>
                              <a:gd name="T34" fmla="+- 0 5303 5275"/>
                              <a:gd name="T35" fmla="*/ 5303 h 49"/>
                              <a:gd name="T36" fmla="+- 0 8655 8628"/>
                              <a:gd name="T37" fmla="*/ T36 w 125"/>
                              <a:gd name="T38" fmla="+- 0 5301 5275"/>
                              <a:gd name="T39" fmla="*/ 5301 h 49"/>
                              <a:gd name="T40" fmla="+- 0 8644 8628"/>
                              <a:gd name="T41" fmla="*/ T40 w 125"/>
                              <a:gd name="T42" fmla="+- 0 5295 5275"/>
                              <a:gd name="T43" fmla="*/ 5295 h 49"/>
                              <a:gd name="T44" fmla="+- 0 8636 8628"/>
                              <a:gd name="T45" fmla="*/ T44 w 125"/>
                              <a:gd name="T46" fmla="+- 0 5284 5275"/>
                              <a:gd name="T47" fmla="*/ 5284 h 49"/>
                              <a:gd name="T48" fmla="+- 0 8639 8628"/>
                              <a:gd name="T49" fmla="*/ T48 w 125"/>
                              <a:gd name="T50" fmla="+- 0 5280 5275"/>
                              <a:gd name="T51" fmla="*/ 5280 h 49"/>
                              <a:gd name="T52" fmla="+- 0 8651 8628"/>
                              <a:gd name="T53" fmla="*/ T52 w 125"/>
                              <a:gd name="T54" fmla="+- 0 5276 5275"/>
                              <a:gd name="T55" fmla="*/ 5276 h 49"/>
                              <a:gd name="T56" fmla="+- 0 8644 8628"/>
                              <a:gd name="T57" fmla="*/ T56 w 125"/>
                              <a:gd name="T58" fmla="+- 0 5301 5275"/>
                              <a:gd name="T59" fmla="*/ 5301 h 49"/>
                              <a:gd name="T60" fmla="+- 0 8651 8628"/>
                              <a:gd name="T61" fmla="*/ T60 w 125"/>
                              <a:gd name="T62" fmla="+- 0 5305 5275"/>
                              <a:gd name="T63" fmla="*/ 5305 h 49"/>
                              <a:gd name="T64" fmla="+- 0 8653 8628"/>
                              <a:gd name="T65" fmla="*/ T64 w 125"/>
                              <a:gd name="T66" fmla="+- 0 5313 5275"/>
                              <a:gd name="T67" fmla="*/ 5313 h 49"/>
                              <a:gd name="T68" fmla="+- 0 8646 8628"/>
                              <a:gd name="T69" fmla="*/ T68 w 125"/>
                              <a:gd name="T70" fmla="+- 0 5319 5275"/>
                              <a:gd name="T71" fmla="*/ 5319 h 49"/>
                              <a:gd name="T72" fmla="+- 0 8659 8628"/>
                              <a:gd name="T73" fmla="*/ T72 w 125"/>
                              <a:gd name="T74" fmla="+- 0 5314 5275"/>
                              <a:gd name="T75" fmla="*/ 5314 h 49"/>
                              <a:gd name="T76" fmla="+- 0 8655 8628"/>
                              <a:gd name="T77" fmla="*/ T76 w 125"/>
                              <a:gd name="T78" fmla="+- 0 5301 5275"/>
                              <a:gd name="T79" fmla="*/ 5301 h 49"/>
                              <a:gd name="T80" fmla="+- 0 8648 8628"/>
                              <a:gd name="T81" fmla="*/ T80 w 125"/>
                              <a:gd name="T82" fmla="+- 0 5280 5275"/>
                              <a:gd name="T83" fmla="*/ 5280 h 49"/>
                              <a:gd name="T84" fmla="+- 0 8651 8628"/>
                              <a:gd name="T85" fmla="*/ T84 w 125"/>
                              <a:gd name="T86" fmla="+- 0 5284 5275"/>
                              <a:gd name="T87" fmla="*/ 5284 h 49"/>
                              <a:gd name="T88" fmla="+- 0 8644 8628"/>
                              <a:gd name="T89" fmla="*/ T88 w 125"/>
                              <a:gd name="T90" fmla="+- 0 5295 5275"/>
                              <a:gd name="T91" fmla="*/ 5295 h 49"/>
                              <a:gd name="T92" fmla="+- 0 8657 8628"/>
                              <a:gd name="T93" fmla="*/ T92 w 125"/>
                              <a:gd name="T94" fmla="+- 0 5291 5275"/>
                              <a:gd name="T95" fmla="*/ 5291 h 49"/>
                              <a:gd name="T96" fmla="+- 0 8655 8628"/>
                              <a:gd name="T97" fmla="*/ T96 w 125"/>
                              <a:gd name="T98" fmla="+- 0 5280 5275"/>
                              <a:gd name="T99" fmla="*/ 5280 h 49"/>
                              <a:gd name="T100" fmla="+- 0 8669 8628"/>
                              <a:gd name="T101" fmla="*/ T100 w 125"/>
                              <a:gd name="T102" fmla="+- 0 5322 5275"/>
                              <a:gd name="T103" fmla="*/ 5322 h 49"/>
                              <a:gd name="T104" fmla="+- 0 8690 8628"/>
                              <a:gd name="T105" fmla="*/ T104 w 125"/>
                              <a:gd name="T106" fmla="+- 0 5310 5275"/>
                              <a:gd name="T107" fmla="*/ 5310 h 49"/>
                              <a:gd name="T108" fmla="+- 0 8686 8628"/>
                              <a:gd name="T109" fmla="*/ T108 w 125"/>
                              <a:gd name="T110" fmla="+- 0 5318 5275"/>
                              <a:gd name="T111" fmla="*/ 5318 h 49"/>
                              <a:gd name="T112" fmla="+- 0 8695 8628"/>
                              <a:gd name="T113" fmla="*/ T112 w 125"/>
                              <a:gd name="T114" fmla="+- 0 5323 5275"/>
                              <a:gd name="T115" fmla="*/ 5323 h 49"/>
                              <a:gd name="T116" fmla="+- 0 8711 8628"/>
                              <a:gd name="T117" fmla="*/ T116 w 125"/>
                              <a:gd name="T118" fmla="+- 0 5319 5275"/>
                              <a:gd name="T119" fmla="*/ 5319 h 49"/>
                              <a:gd name="T120" fmla="+- 0 8693 8628"/>
                              <a:gd name="T121" fmla="*/ T120 w 125"/>
                              <a:gd name="T122" fmla="+- 0 5316 5275"/>
                              <a:gd name="T123" fmla="*/ 5316 h 49"/>
                              <a:gd name="T124" fmla="+- 0 8690 8628"/>
                              <a:gd name="T125" fmla="*/ T124 w 125"/>
                              <a:gd name="T126" fmla="+- 0 5310 5275"/>
                              <a:gd name="T127" fmla="*/ 5310 h 49"/>
                              <a:gd name="T128" fmla="+- 0 8704 8628"/>
                              <a:gd name="T129" fmla="*/ T128 w 125"/>
                              <a:gd name="T130" fmla="+- 0 5297 5275"/>
                              <a:gd name="T131" fmla="*/ 5297 h 49"/>
                              <a:gd name="T132" fmla="+- 0 8709 8628"/>
                              <a:gd name="T133" fmla="*/ T132 w 125"/>
                              <a:gd name="T134" fmla="+- 0 5304 5275"/>
                              <a:gd name="T135" fmla="*/ 5304 h 49"/>
                              <a:gd name="T136" fmla="+- 0 8704 8628"/>
                              <a:gd name="T137" fmla="*/ T136 w 125"/>
                              <a:gd name="T138" fmla="+- 0 5317 5275"/>
                              <a:gd name="T139" fmla="*/ 5317 h 49"/>
                              <a:gd name="T140" fmla="+- 0 8714 8628"/>
                              <a:gd name="T141" fmla="*/ T140 w 125"/>
                              <a:gd name="T142" fmla="+- 0 5315 5275"/>
                              <a:gd name="T143" fmla="*/ 5315 h 49"/>
                              <a:gd name="T144" fmla="+- 0 8714 8628"/>
                              <a:gd name="T145" fmla="*/ T144 w 125"/>
                              <a:gd name="T146" fmla="+- 0 5298 5275"/>
                              <a:gd name="T147" fmla="*/ 5298 h 49"/>
                              <a:gd name="T148" fmla="+- 0 8688 8628"/>
                              <a:gd name="T149" fmla="*/ T148 w 125"/>
                              <a:gd name="T150" fmla="+- 0 5276 5275"/>
                              <a:gd name="T151" fmla="*/ 5276 h 49"/>
                              <a:gd name="T152" fmla="+- 0 8693 8628"/>
                              <a:gd name="T153" fmla="*/ T152 w 125"/>
                              <a:gd name="T154" fmla="+- 0 5298 5275"/>
                              <a:gd name="T155" fmla="*/ 5298 h 49"/>
                              <a:gd name="T156" fmla="+- 0 8709 8628"/>
                              <a:gd name="T157" fmla="*/ T156 w 125"/>
                              <a:gd name="T158" fmla="+- 0 5294 5275"/>
                              <a:gd name="T159" fmla="*/ 5294 h 49"/>
                              <a:gd name="T160" fmla="+- 0 8713 8628"/>
                              <a:gd name="T161" fmla="*/ T160 w 125"/>
                              <a:gd name="T162" fmla="+- 0 5281 5275"/>
                              <a:gd name="T163" fmla="*/ 5281 h 49"/>
                              <a:gd name="T164" fmla="+- 0 8697 8628"/>
                              <a:gd name="T165" fmla="*/ T164 w 125"/>
                              <a:gd name="T166" fmla="+- 0 5291 5275"/>
                              <a:gd name="T167" fmla="*/ 5291 h 49"/>
                              <a:gd name="T168" fmla="+- 0 8709 8628"/>
                              <a:gd name="T169" fmla="*/ T168 w 125"/>
                              <a:gd name="T170" fmla="+- 0 5294 5275"/>
                              <a:gd name="T171" fmla="*/ 5294 h 49"/>
                              <a:gd name="T172" fmla="+- 0 8728 8628"/>
                              <a:gd name="T173" fmla="*/ T172 w 125"/>
                              <a:gd name="T174" fmla="+- 0 5310 5275"/>
                              <a:gd name="T175" fmla="*/ 5310 h 49"/>
                              <a:gd name="T176" fmla="+- 0 8724 8628"/>
                              <a:gd name="T177" fmla="*/ T176 w 125"/>
                              <a:gd name="T178" fmla="+- 0 5318 5275"/>
                              <a:gd name="T179" fmla="*/ 5318 h 49"/>
                              <a:gd name="T180" fmla="+- 0 8733 8628"/>
                              <a:gd name="T181" fmla="*/ T180 w 125"/>
                              <a:gd name="T182" fmla="+- 0 5323 5275"/>
                              <a:gd name="T183" fmla="*/ 5323 h 49"/>
                              <a:gd name="T184" fmla="+- 0 8748 8628"/>
                              <a:gd name="T185" fmla="*/ T184 w 125"/>
                              <a:gd name="T186" fmla="+- 0 5319 5275"/>
                              <a:gd name="T187" fmla="*/ 5319 h 49"/>
                              <a:gd name="T188" fmla="+- 0 8731 8628"/>
                              <a:gd name="T189" fmla="*/ T188 w 125"/>
                              <a:gd name="T190" fmla="+- 0 5316 5275"/>
                              <a:gd name="T191" fmla="*/ 5316 h 49"/>
                              <a:gd name="T192" fmla="+- 0 8728 8628"/>
                              <a:gd name="T193" fmla="*/ T192 w 125"/>
                              <a:gd name="T194" fmla="+- 0 5310 5275"/>
                              <a:gd name="T195" fmla="*/ 5310 h 49"/>
                              <a:gd name="T196" fmla="+- 0 8742 8628"/>
                              <a:gd name="T197" fmla="*/ T196 w 125"/>
                              <a:gd name="T198" fmla="+- 0 5297 5275"/>
                              <a:gd name="T199" fmla="*/ 5297 h 49"/>
                              <a:gd name="T200" fmla="+- 0 8746 8628"/>
                              <a:gd name="T201" fmla="*/ T200 w 125"/>
                              <a:gd name="T202" fmla="+- 0 5310 5275"/>
                              <a:gd name="T203" fmla="*/ 5310 h 49"/>
                              <a:gd name="T204" fmla="+- 0 8742 8628"/>
                              <a:gd name="T205" fmla="*/ T204 w 125"/>
                              <a:gd name="T206" fmla="+- 0 5317 5275"/>
                              <a:gd name="T207" fmla="*/ 5317 h 49"/>
                              <a:gd name="T208" fmla="+- 0 8751 8628"/>
                              <a:gd name="T209" fmla="*/ T208 w 125"/>
                              <a:gd name="T210" fmla="+- 0 5315 5275"/>
                              <a:gd name="T211" fmla="*/ 5315 h 49"/>
                              <a:gd name="T212" fmla="+- 0 8751 8628"/>
                              <a:gd name="T213" fmla="*/ T212 w 125"/>
                              <a:gd name="T214" fmla="+- 0 5298 5275"/>
                              <a:gd name="T215" fmla="*/ 5298 h 49"/>
                              <a:gd name="T216" fmla="+- 0 8725 8628"/>
                              <a:gd name="T217" fmla="*/ T216 w 125"/>
                              <a:gd name="T218" fmla="+- 0 5276 5275"/>
                              <a:gd name="T219" fmla="*/ 5276 h 49"/>
                              <a:gd name="T220" fmla="+- 0 8730 8628"/>
                              <a:gd name="T221" fmla="*/ T220 w 125"/>
                              <a:gd name="T222" fmla="+- 0 5298 5275"/>
                              <a:gd name="T223" fmla="*/ 5298 h 49"/>
                              <a:gd name="T224" fmla="+- 0 8747 8628"/>
                              <a:gd name="T225" fmla="*/ T224 w 125"/>
                              <a:gd name="T226" fmla="+- 0 5294 5275"/>
                              <a:gd name="T227" fmla="*/ 5294 h 49"/>
                              <a:gd name="T228" fmla="+- 0 8750 8628"/>
                              <a:gd name="T229" fmla="*/ T228 w 125"/>
                              <a:gd name="T230" fmla="+- 0 5281 5275"/>
                              <a:gd name="T231" fmla="*/ 5281 h 49"/>
                              <a:gd name="T232" fmla="+- 0 8735 8628"/>
                              <a:gd name="T233" fmla="*/ T232 w 125"/>
                              <a:gd name="T234" fmla="+- 0 5291 5275"/>
                              <a:gd name="T235" fmla="*/ 5291 h 49"/>
                              <a:gd name="T236" fmla="+- 0 8747 8628"/>
                              <a:gd name="T237" fmla="*/ T236 w 125"/>
                              <a:gd name="T238" fmla="+- 0 5294 5275"/>
                              <a:gd name="T239"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9" y="30"/>
                                </a:lnTo>
                                <a:lnTo>
                                  <a:pt x="10" y="28"/>
                                </a:lnTo>
                                <a:lnTo>
                                  <a:pt x="12" y="27"/>
                                </a:lnTo>
                                <a:lnTo>
                                  <a:pt x="16" y="26"/>
                                </a:lnTo>
                                <a:lnTo>
                                  <a:pt x="27" y="26"/>
                                </a:lnTo>
                                <a:lnTo>
                                  <a:pt x="21" y="23"/>
                                </a:lnTo>
                                <a:lnTo>
                                  <a:pt x="26" y="20"/>
                                </a:lnTo>
                                <a:lnTo>
                                  <a:pt x="16" y="20"/>
                                </a:lnTo>
                                <a:lnTo>
                                  <a:pt x="11" y="18"/>
                                </a:lnTo>
                                <a:lnTo>
                                  <a:pt x="8" y="15"/>
                                </a:lnTo>
                                <a:lnTo>
                                  <a:pt x="8" y="9"/>
                                </a:lnTo>
                                <a:lnTo>
                                  <a:pt x="9" y="8"/>
                                </a:lnTo>
                                <a:lnTo>
                                  <a:pt x="10" y="6"/>
                                </a:lnTo>
                                <a:lnTo>
                                  <a:pt x="11" y="5"/>
                                </a:lnTo>
                                <a:lnTo>
                                  <a:pt x="13" y="5"/>
                                </a:lnTo>
                                <a:lnTo>
                                  <a:pt x="27" y="5"/>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62" y="35"/>
                                </a:moveTo>
                                <a:lnTo>
                                  <a:pt x="56" y="35"/>
                                </a:lnTo>
                                <a:lnTo>
                                  <a:pt x="57" y="40"/>
                                </a:lnTo>
                                <a:lnTo>
                                  <a:pt x="58" y="43"/>
                                </a:lnTo>
                                <a:lnTo>
                                  <a:pt x="61" y="45"/>
                                </a:lnTo>
                                <a:lnTo>
                                  <a:pt x="64" y="47"/>
                                </a:lnTo>
                                <a:lnTo>
                                  <a:pt x="67" y="48"/>
                                </a:lnTo>
                                <a:lnTo>
                                  <a:pt x="76" y="48"/>
                                </a:lnTo>
                                <a:lnTo>
                                  <a:pt x="80" y="47"/>
                                </a:lnTo>
                                <a:lnTo>
                                  <a:pt x="83" y="44"/>
                                </a:lnTo>
                                <a:lnTo>
                                  <a:pt x="69" y="44"/>
                                </a:lnTo>
                                <a:lnTo>
                                  <a:pt x="67" y="43"/>
                                </a:lnTo>
                                <a:lnTo>
                                  <a:pt x="65" y="41"/>
                                </a:lnTo>
                                <a:lnTo>
                                  <a:pt x="64" y="40"/>
                                </a:lnTo>
                                <a:lnTo>
                                  <a:pt x="63" y="38"/>
                                </a:lnTo>
                                <a:lnTo>
                                  <a:pt x="62" y="35"/>
                                </a:lnTo>
                                <a:close/>
                                <a:moveTo>
                                  <a:pt x="84" y="22"/>
                                </a:moveTo>
                                <a:lnTo>
                                  <a:pt x="74" y="22"/>
                                </a:lnTo>
                                <a:lnTo>
                                  <a:pt x="76" y="22"/>
                                </a:lnTo>
                                <a:lnTo>
                                  <a:pt x="78" y="24"/>
                                </a:lnTo>
                                <a:lnTo>
                                  <a:pt x="80" y="26"/>
                                </a:lnTo>
                                <a:lnTo>
                                  <a:pt x="81" y="29"/>
                                </a:lnTo>
                                <a:lnTo>
                                  <a:pt x="81" y="35"/>
                                </a:lnTo>
                                <a:lnTo>
                                  <a:pt x="80" y="38"/>
                                </a:lnTo>
                                <a:lnTo>
                                  <a:pt x="76" y="42"/>
                                </a:lnTo>
                                <a:lnTo>
                                  <a:pt x="74" y="44"/>
                                </a:lnTo>
                                <a:lnTo>
                                  <a:pt x="83" y="44"/>
                                </a:lnTo>
                                <a:lnTo>
                                  <a:pt x="86" y="40"/>
                                </a:lnTo>
                                <a:lnTo>
                                  <a:pt x="87" y="36"/>
                                </a:lnTo>
                                <a:lnTo>
                                  <a:pt x="87" y="27"/>
                                </a:lnTo>
                                <a:lnTo>
                                  <a:pt x="86" y="23"/>
                                </a:lnTo>
                                <a:lnTo>
                                  <a:pt x="84" y="22"/>
                                </a:lnTo>
                                <a:close/>
                                <a:moveTo>
                                  <a:pt x="85" y="1"/>
                                </a:moveTo>
                                <a:lnTo>
                                  <a:pt x="60" y="1"/>
                                </a:lnTo>
                                <a:lnTo>
                                  <a:pt x="58" y="25"/>
                                </a:lnTo>
                                <a:lnTo>
                                  <a:pt x="63" y="25"/>
                                </a:lnTo>
                                <a:lnTo>
                                  <a:pt x="65" y="23"/>
                                </a:lnTo>
                                <a:lnTo>
                                  <a:pt x="68" y="22"/>
                                </a:lnTo>
                                <a:lnTo>
                                  <a:pt x="84" y="22"/>
                                </a:lnTo>
                                <a:lnTo>
                                  <a:pt x="81" y="19"/>
                                </a:lnTo>
                                <a:lnTo>
                                  <a:pt x="64" y="19"/>
                                </a:lnTo>
                                <a:lnTo>
                                  <a:pt x="65" y="6"/>
                                </a:lnTo>
                                <a:lnTo>
                                  <a:pt x="85" y="6"/>
                                </a:lnTo>
                                <a:lnTo>
                                  <a:pt x="85" y="1"/>
                                </a:lnTo>
                                <a:close/>
                                <a:moveTo>
                                  <a:pt x="77" y="16"/>
                                </a:moveTo>
                                <a:lnTo>
                                  <a:pt x="69" y="16"/>
                                </a:lnTo>
                                <a:lnTo>
                                  <a:pt x="66" y="17"/>
                                </a:lnTo>
                                <a:lnTo>
                                  <a:pt x="64" y="19"/>
                                </a:lnTo>
                                <a:lnTo>
                                  <a:pt x="81" y="19"/>
                                </a:lnTo>
                                <a:lnTo>
                                  <a:pt x="80" y="18"/>
                                </a:lnTo>
                                <a:lnTo>
                                  <a:pt x="77" y="16"/>
                                </a:lnTo>
                                <a:close/>
                                <a:moveTo>
                                  <a:pt x="100" y="35"/>
                                </a:moveTo>
                                <a:lnTo>
                                  <a:pt x="94" y="35"/>
                                </a:lnTo>
                                <a:lnTo>
                                  <a:pt x="94" y="40"/>
                                </a:lnTo>
                                <a:lnTo>
                                  <a:pt x="96" y="43"/>
                                </a:lnTo>
                                <a:lnTo>
                                  <a:pt x="99" y="45"/>
                                </a:lnTo>
                                <a:lnTo>
                                  <a:pt x="101" y="47"/>
                                </a:lnTo>
                                <a:lnTo>
                                  <a:pt x="105" y="48"/>
                                </a:lnTo>
                                <a:lnTo>
                                  <a:pt x="114"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8" y="26"/>
                                </a:lnTo>
                                <a:lnTo>
                                  <a:pt x="118" y="29"/>
                                </a:lnTo>
                                <a:lnTo>
                                  <a:pt x="118" y="35"/>
                                </a:lnTo>
                                <a:lnTo>
                                  <a:pt x="118" y="38"/>
                                </a:lnTo>
                                <a:lnTo>
                                  <a:pt x="116" y="40"/>
                                </a:lnTo>
                                <a:lnTo>
                                  <a:pt x="114" y="42"/>
                                </a:lnTo>
                                <a:lnTo>
                                  <a:pt x="112" y="44"/>
                                </a:lnTo>
                                <a:lnTo>
                                  <a:pt x="120" y="44"/>
                                </a:lnTo>
                                <a:lnTo>
                                  <a:pt x="123" y="40"/>
                                </a:lnTo>
                                <a:lnTo>
                                  <a:pt x="125" y="36"/>
                                </a:lnTo>
                                <a:lnTo>
                                  <a:pt x="125"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Line 1883"/>
                        <wps:cNvCnPr>
                          <a:cxnSpLocks noChangeShapeType="1"/>
                        </wps:cNvCnPr>
                        <wps:spPr bwMode="auto">
                          <a:xfrm>
                            <a:off x="886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5" name="AutoShape 1884"/>
                        <wps:cNvSpPr>
                          <a:spLocks/>
                        </wps:cNvSpPr>
                        <wps:spPr bwMode="auto">
                          <a:xfrm>
                            <a:off x="8819" y="5274"/>
                            <a:ext cx="87" cy="49"/>
                          </a:xfrm>
                          <a:custGeom>
                            <a:avLst/>
                            <a:gdLst>
                              <a:gd name="T0" fmla="+- 0 8827 8819"/>
                              <a:gd name="T1" fmla="*/ T0 w 87"/>
                              <a:gd name="T2" fmla="+- 0 5276 5275"/>
                              <a:gd name="T3" fmla="*/ 5276 h 49"/>
                              <a:gd name="T4" fmla="+- 0 8821 8819"/>
                              <a:gd name="T5" fmla="*/ T4 w 87"/>
                              <a:gd name="T6" fmla="+- 0 5283 5275"/>
                              <a:gd name="T7" fmla="*/ 5283 h 49"/>
                              <a:gd name="T8" fmla="+- 0 8829 8819"/>
                              <a:gd name="T9" fmla="*/ T8 w 87"/>
                              <a:gd name="T10" fmla="+- 0 5298 5275"/>
                              <a:gd name="T11" fmla="*/ 5298 h 49"/>
                              <a:gd name="T12" fmla="+- 0 8819 8819"/>
                              <a:gd name="T13" fmla="*/ T12 w 87"/>
                              <a:gd name="T14" fmla="+- 0 5314 5275"/>
                              <a:gd name="T15" fmla="*/ 5314 h 49"/>
                              <a:gd name="T16" fmla="+- 0 8830 8819"/>
                              <a:gd name="T17" fmla="*/ T16 w 87"/>
                              <a:gd name="T18" fmla="+- 0 5323 5275"/>
                              <a:gd name="T19" fmla="*/ 5323 h 49"/>
                              <a:gd name="T20" fmla="+- 0 8847 8819"/>
                              <a:gd name="T21" fmla="*/ T20 w 87"/>
                              <a:gd name="T22" fmla="+- 0 5319 5275"/>
                              <a:gd name="T23" fmla="*/ 5319 h 49"/>
                              <a:gd name="T24" fmla="+- 0 8828 8819"/>
                              <a:gd name="T25" fmla="*/ T24 w 87"/>
                              <a:gd name="T26" fmla="+- 0 5316 5275"/>
                              <a:gd name="T27" fmla="*/ 5316 h 49"/>
                              <a:gd name="T28" fmla="+- 0 8825 8819"/>
                              <a:gd name="T29" fmla="*/ T28 w 87"/>
                              <a:gd name="T30" fmla="+- 0 5308 5275"/>
                              <a:gd name="T31" fmla="*/ 5308 h 49"/>
                              <a:gd name="T32" fmla="+- 0 8829 8819"/>
                              <a:gd name="T33" fmla="*/ T32 w 87"/>
                              <a:gd name="T34" fmla="+- 0 5303 5275"/>
                              <a:gd name="T35" fmla="*/ 5303 h 49"/>
                              <a:gd name="T36" fmla="+- 0 8846 8819"/>
                              <a:gd name="T37" fmla="*/ T36 w 87"/>
                              <a:gd name="T38" fmla="+- 0 5301 5275"/>
                              <a:gd name="T39" fmla="*/ 5301 h 49"/>
                              <a:gd name="T40" fmla="+- 0 8835 8819"/>
                              <a:gd name="T41" fmla="*/ T40 w 87"/>
                              <a:gd name="T42" fmla="+- 0 5295 5275"/>
                              <a:gd name="T43" fmla="*/ 5295 h 49"/>
                              <a:gd name="T44" fmla="+- 0 8827 8819"/>
                              <a:gd name="T45" fmla="*/ T44 w 87"/>
                              <a:gd name="T46" fmla="+- 0 5284 5275"/>
                              <a:gd name="T47" fmla="*/ 5284 h 49"/>
                              <a:gd name="T48" fmla="+- 0 8830 8819"/>
                              <a:gd name="T49" fmla="*/ T48 w 87"/>
                              <a:gd name="T50" fmla="+- 0 5280 5275"/>
                              <a:gd name="T51" fmla="*/ 5280 h 49"/>
                              <a:gd name="T52" fmla="+- 0 8844 8819"/>
                              <a:gd name="T53" fmla="*/ T52 w 87"/>
                              <a:gd name="T54" fmla="+- 0 5278 5275"/>
                              <a:gd name="T55" fmla="*/ 5278 h 49"/>
                              <a:gd name="T56" fmla="+- 0 8846 8819"/>
                              <a:gd name="T57" fmla="*/ T56 w 87"/>
                              <a:gd name="T58" fmla="+- 0 5301 5275"/>
                              <a:gd name="T59" fmla="*/ 5301 h 49"/>
                              <a:gd name="T60" fmla="+- 0 8840 8819"/>
                              <a:gd name="T61" fmla="*/ T60 w 87"/>
                              <a:gd name="T62" fmla="+- 0 5303 5275"/>
                              <a:gd name="T63" fmla="*/ 5303 h 49"/>
                              <a:gd name="T64" fmla="+- 0 8844 8819"/>
                              <a:gd name="T65" fmla="*/ T64 w 87"/>
                              <a:gd name="T66" fmla="+- 0 5308 5275"/>
                              <a:gd name="T67" fmla="*/ 5308 h 49"/>
                              <a:gd name="T68" fmla="+- 0 8839 8819"/>
                              <a:gd name="T69" fmla="*/ T68 w 87"/>
                              <a:gd name="T70" fmla="+- 0 5318 5275"/>
                              <a:gd name="T71" fmla="*/ 5318 h 49"/>
                              <a:gd name="T72" fmla="+- 0 8849 8819"/>
                              <a:gd name="T73" fmla="*/ T72 w 87"/>
                              <a:gd name="T74" fmla="+- 0 5317 5275"/>
                              <a:gd name="T75" fmla="*/ 5317 h 49"/>
                              <a:gd name="T76" fmla="+- 0 8847 8819"/>
                              <a:gd name="T77" fmla="*/ T76 w 87"/>
                              <a:gd name="T78" fmla="+- 0 5301 5275"/>
                              <a:gd name="T79" fmla="*/ 5301 h 49"/>
                              <a:gd name="T80" fmla="+- 0 8837 8819"/>
                              <a:gd name="T81" fmla="*/ T80 w 87"/>
                              <a:gd name="T82" fmla="+- 0 5280 5275"/>
                              <a:gd name="T83" fmla="*/ 5280 h 49"/>
                              <a:gd name="T84" fmla="+- 0 8841 8819"/>
                              <a:gd name="T85" fmla="*/ T84 w 87"/>
                              <a:gd name="T86" fmla="+- 0 5283 5275"/>
                              <a:gd name="T87" fmla="*/ 5283 h 49"/>
                              <a:gd name="T88" fmla="+- 0 8839 8819"/>
                              <a:gd name="T89" fmla="*/ T88 w 87"/>
                              <a:gd name="T90" fmla="+- 0 5293 5275"/>
                              <a:gd name="T91" fmla="*/ 5293 h 49"/>
                              <a:gd name="T92" fmla="+- 0 8845 8819"/>
                              <a:gd name="T93" fmla="*/ T92 w 87"/>
                              <a:gd name="T94" fmla="+- 0 5295 5275"/>
                              <a:gd name="T95" fmla="*/ 5295 h 49"/>
                              <a:gd name="T96" fmla="+- 0 8847 8819"/>
                              <a:gd name="T97" fmla="*/ T96 w 87"/>
                              <a:gd name="T98" fmla="+- 0 5280 5275"/>
                              <a:gd name="T99" fmla="*/ 5280 h 49"/>
                              <a:gd name="T100" fmla="+- 0 8860 8819"/>
                              <a:gd name="T101" fmla="*/ T100 w 87"/>
                              <a:gd name="T102" fmla="+- 0 5316 5275"/>
                              <a:gd name="T103" fmla="*/ 5316 h 49"/>
                              <a:gd name="T104" fmla="+- 0 8866 8819"/>
                              <a:gd name="T105" fmla="*/ T104 w 87"/>
                              <a:gd name="T106" fmla="+- 0 5316 5275"/>
                              <a:gd name="T107" fmla="*/ 5316 h 49"/>
                              <a:gd name="T108" fmla="+- 0 8875 8819"/>
                              <a:gd name="T109" fmla="*/ T108 w 87"/>
                              <a:gd name="T110" fmla="+- 0 5283 5275"/>
                              <a:gd name="T111" fmla="*/ 5283 h 49"/>
                              <a:gd name="T112" fmla="+- 0 8880 8819"/>
                              <a:gd name="T113" fmla="*/ T112 w 87"/>
                              <a:gd name="T114" fmla="+- 0 5319 5275"/>
                              <a:gd name="T115" fmla="*/ 5319 h 49"/>
                              <a:gd name="T116" fmla="+- 0 8896 8819"/>
                              <a:gd name="T117" fmla="*/ T116 w 87"/>
                              <a:gd name="T118" fmla="+- 0 5323 5275"/>
                              <a:gd name="T119" fmla="*/ 5323 h 49"/>
                              <a:gd name="T120" fmla="+- 0 8888 8819"/>
                              <a:gd name="T121" fmla="*/ T120 w 87"/>
                              <a:gd name="T122" fmla="+- 0 5319 5275"/>
                              <a:gd name="T123" fmla="*/ 5319 h 49"/>
                              <a:gd name="T124" fmla="+- 0 8882 8819"/>
                              <a:gd name="T125" fmla="*/ T124 w 87"/>
                              <a:gd name="T126" fmla="+- 0 5311 5275"/>
                              <a:gd name="T127" fmla="*/ 5311 h 49"/>
                              <a:gd name="T128" fmla="+- 0 8881 8819"/>
                              <a:gd name="T129" fmla="*/ T128 w 87"/>
                              <a:gd name="T130" fmla="+- 0 5302 5275"/>
                              <a:gd name="T131" fmla="*/ 5302 h 49"/>
                              <a:gd name="T132" fmla="+- 0 8881 8819"/>
                              <a:gd name="T133" fmla="*/ T132 w 87"/>
                              <a:gd name="T134" fmla="+- 0 5297 5275"/>
                              <a:gd name="T135" fmla="*/ 5297 h 49"/>
                              <a:gd name="T136" fmla="+- 0 8885 8819"/>
                              <a:gd name="T137" fmla="*/ T136 w 87"/>
                              <a:gd name="T138" fmla="+- 0 5284 5275"/>
                              <a:gd name="T139" fmla="*/ 5284 h 49"/>
                              <a:gd name="T140" fmla="+- 0 8903 8819"/>
                              <a:gd name="T141" fmla="*/ T140 w 87"/>
                              <a:gd name="T142" fmla="+- 0 5280 5275"/>
                              <a:gd name="T143" fmla="*/ 5280 h 49"/>
                              <a:gd name="T144" fmla="+- 0 8895 8819"/>
                              <a:gd name="T145" fmla="*/ T144 w 87"/>
                              <a:gd name="T146" fmla="+- 0 5275 5275"/>
                              <a:gd name="T147" fmla="*/ 5275 h 49"/>
                              <a:gd name="T148" fmla="+- 0 8896 8819"/>
                              <a:gd name="T149" fmla="*/ T148 w 87"/>
                              <a:gd name="T150" fmla="+- 0 5298 5275"/>
                              <a:gd name="T151" fmla="*/ 5298 h 49"/>
                              <a:gd name="T152" fmla="+- 0 8900 8819"/>
                              <a:gd name="T153" fmla="*/ T152 w 87"/>
                              <a:gd name="T154" fmla="+- 0 5311 5275"/>
                              <a:gd name="T155" fmla="*/ 5311 h 49"/>
                              <a:gd name="T156" fmla="+- 0 8896 8819"/>
                              <a:gd name="T157" fmla="*/ T156 w 87"/>
                              <a:gd name="T158" fmla="+- 0 5317 5275"/>
                              <a:gd name="T159" fmla="*/ 5317 h 49"/>
                              <a:gd name="T160" fmla="+- 0 8905 8819"/>
                              <a:gd name="T161" fmla="*/ T160 w 87"/>
                              <a:gd name="T162" fmla="+- 0 5315 5275"/>
                              <a:gd name="T163" fmla="*/ 5315 h 49"/>
                              <a:gd name="T164" fmla="+- 0 8905 8819"/>
                              <a:gd name="T165" fmla="*/ T164 w 87"/>
                              <a:gd name="T166" fmla="+- 0 5299 5275"/>
                              <a:gd name="T167" fmla="*/ 5299 h 49"/>
                              <a:gd name="T168" fmla="+- 0 8888 8819"/>
                              <a:gd name="T169" fmla="*/ T168 w 87"/>
                              <a:gd name="T170" fmla="+- 0 5292 5275"/>
                              <a:gd name="T171" fmla="*/ 5292 h 49"/>
                              <a:gd name="T172" fmla="+- 0 8887 8819"/>
                              <a:gd name="T173" fmla="*/ T172 w 87"/>
                              <a:gd name="T174" fmla="+- 0 5297 5275"/>
                              <a:gd name="T175" fmla="*/ 5297 h 49"/>
                              <a:gd name="T176" fmla="+- 0 8899 8819"/>
                              <a:gd name="T177" fmla="*/ T176 w 87"/>
                              <a:gd name="T178" fmla="+- 0 5294 5275"/>
                              <a:gd name="T179" fmla="*/ 5294 h 49"/>
                              <a:gd name="T180" fmla="+- 0 8896 8819"/>
                              <a:gd name="T181" fmla="*/ T180 w 87"/>
                              <a:gd name="T182" fmla="+- 0 5280 5275"/>
                              <a:gd name="T183" fmla="*/ 5280 h 49"/>
                              <a:gd name="T184" fmla="+- 0 8905 8819"/>
                              <a:gd name="T185" fmla="*/ T184 w 87"/>
                              <a:gd name="T186" fmla="+- 0 5287 5275"/>
                              <a:gd name="T187" fmla="*/ 5287 h 49"/>
                              <a:gd name="T188" fmla="+- 0 8903 8819"/>
                              <a:gd name="T189" fmla="*/ T188 w 87"/>
                              <a:gd name="T190" fmla="+- 0 5280 5275"/>
                              <a:gd name="T191"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8" y="30"/>
                                </a:lnTo>
                                <a:lnTo>
                                  <a:pt x="10" y="28"/>
                                </a:lnTo>
                                <a:lnTo>
                                  <a:pt x="12" y="27"/>
                                </a:lnTo>
                                <a:lnTo>
                                  <a:pt x="16" y="26"/>
                                </a:lnTo>
                                <a:lnTo>
                                  <a:pt x="27" y="26"/>
                                </a:lnTo>
                                <a:lnTo>
                                  <a:pt x="21" y="23"/>
                                </a:lnTo>
                                <a:lnTo>
                                  <a:pt x="25" y="20"/>
                                </a:lnTo>
                                <a:lnTo>
                                  <a:pt x="16" y="20"/>
                                </a:lnTo>
                                <a:lnTo>
                                  <a:pt x="11" y="18"/>
                                </a:lnTo>
                                <a:lnTo>
                                  <a:pt x="8" y="15"/>
                                </a:lnTo>
                                <a:lnTo>
                                  <a:pt x="8" y="9"/>
                                </a:lnTo>
                                <a:lnTo>
                                  <a:pt x="9" y="8"/>
                                </a:lnTo>
                                <a:lnTo>
                                  <a:pt x="10" y="6"/>
                                </a:lnTo>
                                <a:lnTo>
                                  <a:pt x="11" y="5"/>
                                </a:lnTo>
                                <a:lnTo>
                                  <a:pt x="13" y="5"/>
                                </a:lnTo>
                                <a:lnTo>
                                  <a:pt x="27" y="5"/>
                                </a:lnTo>
                                <a:lnTo>
                                  <a:pt x="25"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0"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6" y="20"/>
                                </a:lnTo>
                                <a:lnTo>
                                  <a:pt x="25" y="20"/>
                                </a:lnTo>
                                <a:lnTo>
                                  <a:pt x="26" y="20"/>
                                </a:lnTo>
                                <a:lnTo>
                                  <a:pt x="29" y="16"/>
                                </a:lnTo>
                                <a:lnTo>
                                  <a:pt x="29" y="8"/>
                                </a:lnTo>
                                <a:lnTo>
                                  <a:pt x="28" y="5"/>
                                </a:lnTo>
                                <a:lnTo>
                                  <a:pt x="27" y="5"/>
                                </a:lnTo>
                                <a:close/>
                                <a:moveTo>
                                  <a:pt x="47" y="41"/>
                                </a:moveTo>
                                <a:lnTo>
                                  <a:pt x="41" y="41"/>
                                </a:lnTo>
                                <a:lnTo>
                                  <a:pt x="41" y="47"/>
                                </a:lnTo>
                                <a:lnTo>
                                  <a:pt x="47" y="47"/>
                                </a:lnTo>
                                <a:lnTo>
                                  <a:pt x="47" y="41"/>
                                </a:lnTo>
                                <a:close/>
                                <a:moveTo>
                                  <a:pt x="76" y="0"/>
                                </a:moveTo>
                                <a:lnTo>
                                  <a:pt x="62" y="0"/>
                                </a:lnTo>
                                <a:lnTo>
                                  <a:pt x="56" y="8"/>
                                </a:lnTo>
                                <a:lnTo>
                                  <a:pt x="56" y="33"/>
                                </a:lnTo>
                                <a:lnTo>
                                  <a:pt x="58" y="38"/>
                                </a:lnTo>
                                <a:lnTo>
                                  <a:pt x="61" y="44"/>
                                </a:lnTo>
                                <a:lnTo>
                                  <a:pt x="63" y="46"/>
                                </a:lnTo>
                                <a:lnTo>
                                  <a:pt x="67" y="48"/>
                                </a:lnTo>
                                <a:lnTo>
                                  <a:pt x="77" y="48"/>
                                </a:lnTo>
                                <a:lnTo>
                                  <a:pt x="80" y="47"/>
                                </a:lnTo>
                                <a:lnTo>
                                  <a:pt x="83" y="44"/>
                                </a:lnTo>
                                <a:lnTo>
                                  <a:pt x="69" y="44"/>
                                </a:lnTo>
                                <a:lnTo>
                                  <a:pt x="67" y="42"/>
                                </a:lnTo>
                                <a:lnTo>
                                  <a:pt x="65" y="38"/>
                                </a:lnTo>
                                <a:lnTo>
                                  <a:pt x="63" y="36"/>
                                </a:lnTo>
                                <a:lnTo>
                                  <a:pt x="63" y="33"/>
                                </a:lnTo>
                                <a:lnTo>
                                  <a:pt x="62" y="29"/>
                                </a:lnTo>
                                <a:lnTo>
                                  <a:pt x="62" y="27"/>
                                </a:lnTo>
                                <a:lnTo>
                                  <a:pt x="66" y="24"/>
                                </a:lnTo>
                                <a:lnTo>
                                  <a:pt x="68" y="22"/>
                                </a:lnTo>
                                <a:lnTo>
                                  <a:pt x="62" y="22"/>
                                </a:lnTo>
                                <a:lnTo>
                                  <a:pt x="63" y="17"/>
                                </a:lnTo>
                                <a:lnTo>
                                  <a:pt x="64" y="12"/>
                                </a:lnTo>
                                <a:lnTo>
                                  <a:pt x="66" y="9"/>
                                </a:lnTo>
                                <a:lnTo>
                                  <a:pt x="67" y="6"/>
                                </a:lnTo>
                                <a:lnTo>
                                  <a:pt x="70" y="5"/>
                                </a:lnTo>
                                <a:lnTo>
                                  <a:pt x="84" y="5"/>
                                </a:lnTo>
                                <a:lnTo>
                                  <a:pt x="82" y="3"/>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4"/>
                                </a:lnTo>
                                <a:lnTo>
                                  <a:pt x="83" y="44"/>
                                </a:lnTo>
                                <a:lnTo>
                                  <a:pt x="86" y="40"/>
                                </a:lnTo>
                                <a:lnTo>
                                  <a:pt x="87" y="37"/>
                                </a:lnTo>
                                <a:lnTo>
                                  <a:pt x="87" y="28"/>
                                </a:lnTo>
                                <a:lnTo>
                                  <a:pt x="86" y="24"/>
                                </a:lnTo>
                                <a:lnTo>
                                  <a:pt x="83" y="22"/>
                                </a:lnTo>
                                <a:close/>
                                <a:moveTo>
                                  <a:pt x="77" y="17"/>
                                </a:moveTo>
                                <a:lnTo>
                                  <a:pt x="69" y="17"/>
                                </a:lnTo>
                                <a:lnTo>
                                  <a:pt x="66" y="19"/>
                                </a:lnTo>
                                <a:lnTo>
                                  <a:pt x="62" y="22"/>
                                </a:lnTo>
                                <a:lnTo>
                                  <a:pt x="68" y="22"/>
                                </a:lnTo>
                                <a:lnTo>
                                  <a:pt x="69" y="22"/>
                                </a:lnTo>
                                <a:lnTo>
                                  <a:pt x="83" y="22"/>
                                </a:lnTo>
                                <a:lnTo>
                                  <a:pt x="80" y="19"/>
                                </a:lnTo>
                                <a:lnTo>
                                  <a:pt x="77" y="17"/>
                                </a:lnTo>
                                <a:close/>
                                <a:moveTo>
                                  <a:pt x="84" y="5"/>
                                </a:moveTo>
                                <a:lnTo>
                                  <a:pt x="77" y="5"/>
                                </a:lnTo>
                                <a:lnTo>
                                  <a:pt x="79" y="7"/>
                                </a:lnTo>
                                <a:lnTo>
                                  <a:pt x="80" y="12"/>
                                </a:lnTo>
                                <a:lnTo>
                                  <a:pt x="86" y="12"/>
                                </a:lnTo>
                                <a:lnTo>
                                  <a:pt x="86" y="8"/>
                                </a:lnTo>
                                <a:lnTo>
                                  <a:pt x="8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Line 1885"/>
                        <wps:cNvCnPr>
                          <a:cxnSpLocks noChangeShapeType="1"/>
                        </wps:cNvCnPr>
                        <wps:spPr bwMode="auto">
                          <a:xfrm>
                            <a:off x="903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7" name="AutoShape 1886"/>
                        <wps:cNvSpPr>
                          <a:spLocks/>
                        </wps:cNvSpPr>
                        <wps:spPr bwMode="auto">
                          <a:xfrm>
                            <a:off x="8972" y="5274"/>
                            <a:ext cx="125" cy="49"/>
                          </a:xfrm>
                          <a:custGeom>
                            <a:avLst/>
                            <a:gdLst>
                              <a:gd name="T0" fmla="+- 0 8978 8973"/>
                              <a:gd name="T1" fmla="*/ T0 w 125"/>
                              <a:gd name="T2" fmla="+- 0 5278 5275"/>
                              <a:gd name="T3" fmla="*/ 5278 h 49"/>
                              <a:gd name="T4" fmla="+- 0 8977 8973"/>
                              <a:gd name="T5" fmla="*/ T4 w 125"/>
                              <a:gd name="T6" fmla="+- 0 5295 5275"/>
                              <a:gd name="T7" fmla="*/ 5295 h 49"/>
                              <a:gd name="T8" fmla="+- 0 8973 8973"/>
                              <a:gd name="T9" fmla="*/ T8 w 125"/>
                              <a:gd name="T10" fmla="+- 0 5314 5275"/>
                              <a:gd name="T11" fmla="*/ 5314 h 49"/>
                              <a:gd name="T12" fmla="+- 0 8993 8973"/>
                              <a:gd name="T13" fmla="*/ T12 w 125"/>
                              <a:gd name="T14" fmla="+- 0 5323 5275"/>
                              <a:gd name="T15" fmla="*/ 5323 h 49"/>
                              <a:gd name="T16" fmla="+- 0 8983 8973"/>
                              <a:gd name="T17" fmla="*/ T16 w 125"/>
                              <a:gd name="T18" fmla="+- 0 5318 5275"/>
                              <a:gd name="T19" fmla="*/ 5318 h 49"/>
                              <a:gd name="T20" fmla="+- 0 8979 8973"/>
                              <a:gd name="T21" fmla="*/ T20 w 125"/>
                              <a:gd name="T22" fmla="+- 0 5308 5275"/>
                              <a:gd name="T23" fmla="*/ 5308 h 49"/>
                              <a:gd name="T24" fmla="+- 0 8985 8973"/>
                              <a:gd name="T25" fmla="*/ T24 w 125"/>
                              <a:gd name="T26" fmla="+- 0 5302 5275"/>
                              <a:gd name="T27" fmla="*/ 5302 h 49"/>
                              <a:gd name="T28" fmla="+- 0 8998 8973"/>
                              <a:gd name="T29" fmla="*/ T28 w 125"/>
                              <a:gd name="T30" fmla="+- 0 5295 5275"/>
                              <a:gd name="T31" fmla="*/ 5295 h 49"/>
                              <a:gd name="T32" fmla="+- 0 8981 8973"/>
                              <a:gd name="T33" fmla="*/ T32 w 125"/>
                              <a:gd name="T34" fmla="+- 0 5284 5275"/>
                              <a:gd name="T35" fmla="*/ 5284 h 49"/>
                              <a:gd name="T36" fmla="+- 0 8986 8973"/>
                              <a:gd name="T37" fmla="*/ T36 w 125"/>
                              <a:gd name="T38" fmla="+- 0 5280 5275"/>
                              <a:gd name="T39" fmla="*/ 5280 h 49"/>
                              <a:gd name="T40" fmla="+- 0 8999 8973"/>
                              <a:gd name="T41" fmla="*/ T40 w 125"/>
                              <a:gd name="T42" fmla="+- 0 5301 5275"/>
                              <a:gd name="T43" fmla="*/ 5301 h 49"/>
                              <a:gd name="T44" fmla="+- 0 8995 8973"/>
                              <a:gd name="T45" fmla="*/ T44 w 125"/>
                              <a:gd name="T46" fmla="+- 0 5305 5275"/>
                              <a:gd name="T47" fmla="*/ 5305 h 49"/>
                              <a:gd name="T48" fmla="+- 0 8996 8973"/>
                              <a:gd name="T49" fmla="*/ T48 w 125"/>
                              <a:gd name="T50" fmla="+- 0 5315 5275"/>
                              <a:gd name="T51" fmla="*/ 5315 h 49"/>
                              <a:gd name="T52" fmla="+- 0 9002 8973"/>
                              <a:gd name="T53" fmla="*/ T52 w 125"/>
                              <a:gd name="T54" fmla="+- 0 5317 5275"/>
                              <a:gd name="T55" fmla="*/ 5317 h 49"/>
                              <a:gd name="T56" fmla="+- 0 8999 8973"/>
                              <a:gd name="T57" fmla="*/ T56 w 125"/>
                              <a:gd name="T58" fmla="+- 0 5301 5275"/>
                              <a:gd name="T59" fmla="*/ 5301 h 49"/>
                              <a:gd name="T60" fmla="+- 0 8993 8973"/>
                              <a:gd name="T61" fmla="*/ T60 w 125"/>
                              <a:gd name="T62" fmla="+- 0 5281 5275"/>
                              <a:gd name="T63" fmla="*/ 5281 h 49"/>
                              <a:gd name="T64" fmla="+- 0 8993 8973"/>
                              <a:gd name="T65" fmla="*/ T64 w 125"/>
                              <a:gd name="T66" fmla="+- 0 5293 5275"/>
                              <a:gd name="T67" fmla="*/ 5293 h 49"/>
                              <a:gd name="T68" fmla="+- 0 9002 8973"/>
                              <a:gd name="T69" fmla="*/ T68 w 125"/>
                              <a:gd name="T70" fmla="+- 0 5291 5275"/>
                              <a:gd name="T71" fmla="*/ 5291 h 49"/>
                              <a:gd name="T72" fmla="+- 0 9020 8973"/>
                              <a:gd name="T73" fmla="*/ T72 w 125"/>
                              <a:gd name="T74" fmla="+- 0 5316 5275"/>
                              <a:gd name="T75" fmla="*/ 5316 h 49"/>
                              <a:gd name="T76" fmla="+- 0 9020 8973"/>
                              <a:gd name="T77" fmla="*/ T76 w 125"/>
                              <a:gd name="T78" fmla="+- 0 5316 5275"/>
                              <a:gd name="T79" fmla="*/ 5316 h 49"/>
                              <a:gd name="T80" fmla="+- 0 9029 8973"/>
                              <a:gd name="T81" fmla="*/ T80 w 125"/>
                              <a:gd name="T82" fmla="+- 0 5308 5275"/>
                              <a:gd name="T83" fmla="*/ 5308 h 49"/>
                              <a:gd name="T84" fmla="+- 0 9040 8973"/>
                              <a:gd name="T85" fmla="*/ T84 w 125"/>
                              <a:gd name="T86" fmla="+- 0 5323 5275"/>
                              <a:gd name="T87" fmla="*/ 5323 h 49"/>
                              <a:gd name="T88" fmla="+- 0 9042 8973"/>
                              <a:gd name="T89" fmla="*/ T88 w 125"/>
                              <a:gd name="T90" fmla="+- 0 5319 5275"/>
                              <a:gd name="T91" fmla="*/ 5319 h 49"/>
                              <a:gd name="T92" fmla="+- 0 9035 8973"/>
                              <a:gd name="T93" fmla="*/ T92 w 125"/>
                              <a:gd name="T94" fmla="+- 0 5304 5275"/>
                              <a:gd name="T95" fmla="*/ 5304 h 49"/>
                              <a:gd name="T96" fmla="+- 0 9035 8973"/>
                              <a:gd name="T97" fmla="*/ T96 w 125"/>
                              <a:gd name="T98" fmla="+- 0 5297 5275"/>
                              <a:gd name="T99" fmla="*/ 5297 h 49"/>
                              <a:gd name="T100" fmla="+- 0 9040 8973"/>
                              <a:gd name="T101" fmla="*/ T100 w 125"/>
                              <a:gd name="T102" fmla="+- 0 5281 5275"/>
                              <a:gd name="T103" fmla="*/ 5281 h 49"/>
                              <a:gd name="T104" fmla="+- 0 9049 8973"/>
                              <a:gd name="T105" fmla="*/ T104 w 125"/>
                              <a:gd name="T106" fmla="+- 0 5275 5275"/>
                              <a:gd name="T107" fmla="*/ 5275 h 49"/>
                              <a:gd name="T108" fmla="+- 0 9053 8973"/>
                              <a:gd name="T109" fmla="*/ T108 w 125"/>
                              <a:gd name="T110" fmla="+- 0 5302 5275"/>
                              <a:gd name="T111" fmla="*/ 5302 h 49"/>
                              <a:gd name="T112" fmla="+- 0 9051 8973"/>
                              <a:gd name="T113" fmla="*/ T112 w 125"/>
                              <a:gd name="T114" fmla="+- 0 5315 5275"/>
                              <a:gd name="T115" fmla="*/ 5315 h 49"/>
                              <a:gd name="T116" fmla="+- 0 9058 8973"/>
                              <a:gd name="T117" fmla="*/ T116 w 125"/>
                              <a:gd name="T118" fmla="+- 0 5315 5275"/>
                              <a:gd name="T119" fmla="*/ 5315 h 49"/>
                              <a:gd name="T120" fmla="+- 0 9056 8973"/>
                              <a:gd name="T121" fmla="*/ T120 w 125"/>
                              <a:gd name="T122" fmla="+- 0 5297 5275"/>
                              <a:gd name="T123" fmla="*/ 5297 h 49"/>
                              <a:gd name="T124" fmla="+- 0 9035 8973"/>
                              <a:gd name="T125" fmla="*/ T124 w 125"/>
                              <a:gd name="T126" fmla="+- 0 5297 5275"/>
                              <a:gd name="T127" fmla="*/ 5297 h 49"/>
                              <a:gd name="T128" fmla="+- 0 9053 8973"/>
                              <a:gd name="T129" fmla="*/ T128 w 125"/>
                              <a:gd name="T130" fmla="+- 0 5294 5275"/>
                              <a:gd name="T131" fmla="*/ 5294 h 49"/>
                              <a:gd name="T132" fmla="+- 0 9052 8973"/>
                              <a:gd name="T133" fmla="*/ T132 w 125"/>
                              <a:gd name="T134" fmla="+- 0 5282 5275"/>
                              <a:gd name="T135" fmla="*/ 5282 h 49"/>
                              <a:gd name="T136" fmla="+- 0 9057 8973"/>
                              <a:gd name="T137" fmla="*/ T136 w 125"/>
                              <a:gd name="T138" fmla="+- 0 5280 5275"/>
                              <a:gd name="T139" fmla="*/ 5280 h 49"/>
                              <a:gd name="T140" fmla="+- 0 9067 8973"/>
                              <a:gd name="T141" fmla="*/ T140 w 125"/>
                              <a:gd name="T142" fmla="+- 0 5315 5275"/>
                              <a:gd name="T143" fmla="*/ 5315 h 49"/>
                              <a:gd name="T144" fmla="+- 0 9077 8973"/>
                              <a:gd name="T145" fmla="*/ T144 w 125"/>
                              <a:gd name="T146" fmla="+- 0 5323 5275"/>
                              <a:gd name="T147" fmla="*/ 5323 h 49"/>
                              <a:gd name="T148" fmla="+- 0 9079 8973"/>
                              <a:gd name="T149" fmla="*/ T148 w 125"/>
                              <a:gd name="T150" fmla="+- 0 5319 5275"/>
                              <a:gd name="T151" fmla="*/ 5319 h 49"/>
                              <a:gd name="T152" fmla="+- 0 9073 8973"/>
                              <a:gd name="T153" fmla="*/ T152 w 125"/>
                              <a:gd name="T154" fmla="+- 0 5313 5275"/>
                              <a:gd name="T155" fmla="*/ 5313 h 49"/>
                              <a:gd name="T156" fmla="+- 0 9086 8973"/>
                              <a:gd name="T157" fmla="*/ T156 w 125"/>
                              <a:gd name="T158" fmla="+- 0 5297 5275"/>
                              <a:gd name="T159" fmla="*/ 5297 h 49"/>
                              <a:gd name="T160" fmla="+- 0 9090 8973"/>
                              <a:gd name="T161" fmla="*/ T160 w 125"/>
                              <a:gd name="T162" fmla="+- 0 5313 5275"/>
                              <a:gd name="T163" fmla="*/ 5313 h 49"/>
                              <a:gd name="T164" fmla="+- 0 9093 8973"/>
                              <a:gd name="T165" fmla="*/ T164 w 125"/>
                              <a:gd name="T166" fmla="+- 0 5319 5275"/>
                              <a:gd name="T167" fmla="*/ 5319 h 49"/>
                              <a:gd name="T168" fmla="+- 0 9096 8973"/>
                              <a:gd name="T169" fmla="*/ T168 w 125"/>
                              <a:gd name="T170" fmla="+- 0 5298 5275"/>
                              <a:gd name="T171" fmla="*/ 5298 h 49"/>
                              <a:gd name="T172" fmla="+- 0 9068 8973"/>
                              <a:gd name="T173" fmla="*/ T172 w 125"/>
                              <a:gd name="T174" fmla="+- 0 5300 5275"/>
                              <a:gd name="T175" fmla="*/ 5300 h 49"/>
                              <a:gd name="T176" fmla="+- 0 9094 8973"/>
                              <a:gd name="T177" fmla="*/ T176 w 125"/>
                              <a:gd name="T178" fmla="+- 0 5297 5275"/>
                              <a:gd name="T179" fmla="*/ 5297 h 49"/>
                              <a:gd name="T180" fmla="+- 0 9095 8973"/>
                              <a:gd name="T181" fmla="*/ T180 w 125"/>
                              <a:gd name="T182" fmla="+- 0 5281 5275"/>
                              <a:gd name="T183" fmla="*/ 5281 h 49"/>
                              <a:gd name="T184" fmla="+- 0 9076 8973"/>
                              <a:gd name="T185" fmla="*/ T184 w 125"/>
                              <a:gd name="T186" fmla="+- 0 5292 5275"/>
                              <a:gd name="T187" fmla="*/ 5292 h 49"/>
                              <a:gd name="T188" fmla="+- 0 9086 8973"/>
                              <a:gd name="T189" fmla="*/ T188 w 125"/>
                              <a:gd name="T190" fmla="+- 0 5291 5275"/>
                              <a:gd name="T191"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4"/>
                                </a:lnTo>
                                <a:lnTo>
                                  <a:pt x="12" y="44"/>
                                </a:lnTo>
                                <a:lnTo>
                                  <a:pt x="10" y="43"/>
                                </a:lnTo>
                                <a:lnTo>
                                  <a:pt x="8" y="41"/>
                                </a:lnTo>
                                <a:lnTo>
                                  <a:pt x="7" y="40"/>
                                </a:lnTo>
                                <a:lnTo>
                                  <a:pt x="6" y="38"/>
                                </a:lnTo>
                                <a:lnTo>
                                  <a:pt x="6" y="33"/>
                                </a:lnTo>
                                <a:lnTo>
                                  <a:pt x="7" y="31"/>
                                </a:lnTo>
                                <a:lnTo>
                                  <a:pt x="8" y="30"/>
                                </a:lnTo>
                                <a:lnTo>
                                  <a:pt x="9" y="28"/>
                                </a:lnTo>
                                <a:lnTo>
                                  <a:pt x="12" y="27"/>
                                </a:lnTo>
                                <a:lnTo>
                                  <a:pt x="15" y="26"/>
                                </a:lnTo>
                                <a:lnTo>
                                  <a:pt x="26" y="26"/>
                                </a:lnTo>
                                <a:lnTo>
                                  <a:pt x="21" y="23"/>
                                </a:lnTo>
                                <a:lnTo>
                                  <a:pt x="25" y="20"/>
                                </a:lnTo>
                                <a:lnTo>
                                  <a:pt x="15" y="20"/>
                                </a:lnTo>
                                <a:lnTo>
                                  <a:pt x="10" y="18"/>
                                </a:lnTo>
                                <a:lnTo>
                                  <a:pt x="8" y="15"/>
                                </a:lnTo>
                                <a:lnTo>
                                  <a:pt x="8" y="9"/>
                                </a:lnTo>
                                <a:lnTo>
                                  <a:pt x="8" y="8"/>
                                </a:lnTo>
                                <a:lnTo>
                                  <a:pt x="10" y="6"/>
                                </a:lnTo>
                                <a:lnTo>
                                  <a:pt x="11" y="5"/>
                                </a:lnTo>
                                <a:lnTo>
                                  <a:pt x="13" y="5"/>
                                </a:lnTo>
                                <a:lnTo>
                                  <a:pt x="27" y="5"/>
                                </a:lnTo>
                                <a:lnTo>
                                  <a:pt x="22" y="1"/>
                                </a:lnTo>
                                <a:lnTo>
                                  <a:pt x="19" y="0"/>
                                </a:lnTo>
                                <a:close/>
                                <a:moveTo>
                                  <a:pt x="26" y="26"/>
                                </a:moveTo>
                                <a:lnTo>
                                  <a:pt x="15" y="26"/>
                                </a:lnTo>
                                <a:lnTo>
                                  <a:pt x="18" y="27"/>
                                </a:lnTo>
                                <a:lnTo>
                                  <a:pt x="21" y="28"/>
                                </a:lnTo>
                                <a:lnTo>
                                  <a:pt x="22" y="30"/>
                                </a:lnTo>
                                <a:lnTo>
                                  <a:pt x="24" y="31"/>
                                </a:lnTo>
                                <a:lnTo>
                                  <a:pt x="24" y="33"/>
                                </a:lnTo>
                                <a:lnTo>
                                  <a:pt x="24" y="38"/>
                                </a:lnTo>
                                <a:lnTo>
                                  <a:pt x="23" y="40"/>
                                </a:lnTo>
                                <a:lnTo>
                                  <a:pt x="20" y="43"/>
                                </a:lnTo>
                                <a:lnTo>
                                  <a:pt x="18" y="44"/>
                                </a:lnTo>
                                <a:lnTo>
                                  <a:pt x="27" y="44"/>
                                </a:lnTo>
                                <a:lnTo>
                                  <a:pt x="29" y="42"/>
                                </a:lnTo>
                                <a:lnTo>
                                  <a:pt x="30" y="39"/>
                                </a:lnTo>
                                <a:lnTo>
                                  <a:pt x="30" y="30"/>
                                </a:lnTo>
                                <a:lnTo>
                                  <a:pt x="27" y="26"/>
                                </a:lnTo>
                                <a:lnTo>
                                  <a:pt x="26" y="26"/>
                                </a:lnTo>
                                <a:close/>
                                <a:moveTo>
                                  <a:pt x="27" y="5"/>
                                </a:moveTo>
                                <a:lnTo>
                                  <a:pt x="17" y="5"/>
                                </a:lnTo>
                                <a:lnTo>
                                  <a:pt x="19" y="5"/>
                                </a:lnTo>
                                <a:lnTo>
                                  <a:pt x="20" y="6"/>
                                </a:lnTo>
                                <a:lnTo>
                                  <a:pt x="22" y="8"/>
                                </a:lnTo>
                                <a:lnTo>
                                  <a:pt x="22" y="9"/>
                                </a:lnTo>
                                <a:lnTo>
                                  <a:pt x="22" y="15"/>
                                </a:lnTo>
                                <a:lnTo>
                                  <a:pt x="20" y="18"/>
                                </a:lnTo>
                                <a:lnTo>
                                  <a:pt x="15" y="20"/>
                                </a:lnTo>
                                <a:lnTo>
                                  <a:pt x="25" y="20"/>
                                </a:lnTo>
                                <a:lnTo>
                                  <a:pt x="26" y="20"/>
                                </a:lnTo>
                                <a:lnTo>
                                  <a:pt x="29" y="16"/>
                                </a:lnTo>
                                <a:lnTo>
                                  <a:pt x="29" y="8"/>
                                </a:lnTo>
                                <a:lnTo>
                                  <a:pt x="27" y="5"/>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4"/>
                                </a:lnTo>
                                <a:lnTo>
                                  <a:pt x="63" y="46"/>
                                </a:lnTo>
                                <a:lnTo>
                                  <a:pt x="67" y="48"/>
                                </a:lnTo>
                                <a:lnTo>
                                  <a:pt x="76" y="48"/>
                                </a:lnTo>
                                <a:lnTo>
                                  <a:pt x="80" y="47"/>
                                </a:lnTo>
                                <a:lnTo>
                                  <a:pt x="83" y="44"/>
                                </a:lnTo>
                                <a:lnTo>
                                  <a:pt x="69" y="44"/>
                                </a:lnTo>
                                <a:lnTo>
                                  <a:pt x="66" y="42"/>
                                </a:lnTo>
                                <a:lnTo>
                                  <a:pt x="63" y="36"/>
                                </a:lnTo>
                                <a:lnTo>
                                  <a:pt x="62" y="33"/>
                                </a:lnTo>
                                <a:lnTo>
                                  <a:pt x="62" y="29"/>
                                </a:lnTo>
                                <a:lnTo>
                                  <a:pt x="62" y="27"/>
                                </a:lnTo>
                                <a:lnTo>
                                  <a:pt x="65" y="24"/>
                                </a:lnTo>
                                <a:lnTo>
                                  <a:pt x="68" y="22"/>
                                </a:lnTo>
                                <a:lnTo>
                                  <a:pt x="62" y="22"/>
                                </a:lnTo>
                                <a:lnTo>
                                  <a:pt x="62" y="17"/>
                                </a:lnTo>
                                <a:lnTo>
                                  <a:pt x="63" y="12"/>
                                </a:lnTo>
                                <a:lnTo>
                                  <a:pt x="65" y="9"/>
                                </a:lnTo>
                                <a:lnTo>
                                  <a:pt x="67" y="6"/>
                                </a:lnTo>
                                <a:lnTo>
                                  <a:pt x="69" y="5"/>
                                </a:lnTo>
                                <a:lnTo>
                                  <a:pt x="84" y="5"/>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4"/>
                                </a:lnTo>
                                <a:lnTo>
                                  <a:pt x="83" y="44"/>
                                </a:lnTo>
                                <a:lnTo>
                                  <a:pt x="85" y="40"/>
                                </a:lnTo>
                                <a:lnTo>
                                  <a:pt x="87" y="37"/>
                                </a:lnTo>
                                <a:lnTo>
                                  <a:pt x="87" y="28"/>
                                </a:lnTo>
                                <a:lnTo>
                                  <a:pt x="85" y="24"/>
                                </a:lnTo>
                                <a:lnTo>
                                  <a:pt x="83" y="22"/>
                                </a:lnTo>
                                <a:close/>
                                <a:moveTo>
                                  <a:pt x="77" y="17"/>
                                </a:moveTo>
                                <a:lnTo>
                                  <a:pt x="69" y="17"/>
                                </a:lnTo>
                                <a:lnTo>
                                  <a:pt x="65" y="19"/>
                                </a:lnTo>
                                <a:lnTo>
                                  <a:pt x="62" y="22"/>
                                </a:lnTo>
                                <a:lnTo>
                                  <a:pt x="68" y="22"/>
                                </a:lnTo>
                                <a:lnTo>
                                  <a:pt x="83" y="22"/>
                                </a:lnTo>
                                <a:lnTo>
                                  <a:pt x="80" y="19"/>
                                </a:lnTo>
                                <a:lnTo>
                                  <a:pt x="77" y="17"/>
                                </a:lnTo>
                                <a:close/>
                                <a:moveTo>
                                  <a:pt x="84" y="5"/>
                                </a:moveTo>
                                <a:lnTo>
                                  <a:pt x="77" y="5"/>
                                </a:lnTo>
                                <a:lnTo>
                                  <a:pt x="79" y="7"/>
                                </a:lnTo>
                                <a:lnTo>
                                  <a:pt x="80" y="12"/>
                                </a:lnTo>
                                <a:lnTo>
                                  <a:pt x="86" y="12"/>
                                </a:lnTo>
                                <a:lnTo>
                                  <a:pt x="85" y="8"/>
                                </a:lnTo>
                                <a:lnTo>
                                  <a:pt x="84" y="5"/>
                                </a:lnTo>
                                <a:close/>
                                <a:moveTo>
                                  <a:pt x="99"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2" y="41"/>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Line 1887"/>
                        <wps:cNvCnPr>
                          <a:cxnSpLocks noChangeShapeType="1"/>
                        </wps:cNvCnPr>
                        <wps:spPr bwMode="auto">
                          <a:xfrm>
                            <a:off x="920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9" name="AutoShape 1888"/>
                        <wps:cNvSpPr>
                          <a:spLocks/>
                        </wps:cNvSpPr>
                        <wps:spPr bwMode="auto">
                          <a:xfrm>
                            <a:off x="9163" y="5274"/>
                            <a:ext cx="87" cy="49"/>
                          </a:xfrm>
                          <a:custGeom>
                            <a:avLst/>
                            <a:gdLst>
                              <a:gd name="T0" fmla="+- 0 9175 9163"/>
                              <a:gd name="T1" fmla="*/ T0 w 87"/>
                              <a:gd name="T2" fmla="+- 0 5275 5275"/>
                              <a:gd name="T3" fmla="*/ 5275 h 49"/>
                              <a:gd name="T4" fmla="+- 0 9169 9163"/>
                              <a:gd name="T5" fmla="*/ T4 w 87"/>
                              <a:gd name="T6" fmla="+- 0 5278 5275"/>
                              <a:gd name="T7" fmla="*/ 5278 h 49"/>
                              <a:gd name="T8" fmla="+- 0 9165 9163"/>
                              <a:gd name="T9" fmla="*/ T8 w 87"/>
                              <a:gd name="T10" fmla="+- 0 5283 5275"/>
                              <a:gd name="T11" fmla="*/ 5283 h 49"/>
                              <a:gd name="T12" fmla="+- 0 9168 9163"/>
                              <a:gd name="T13" fmla="*/ T12 w 87"/>
                              <a:gd name="T14" fmla="+- 0 5295 5275"/>
                              <a:gd name="T15" fmla="*/ 5295 h 49"/>
                              <a:gd name="T16" fmla="+- 0 9167 9163"/>
                              <a:gd name="T17" fmla="*/ T16 w 87"/>
                              <a:gd name="T18" fmla="+- 0 5301 5275"/>
                              <a:gd name="T19" fmla="*/ 5301 h 49"/>
                              <a:gd name="T20" fmla="+- 0 9163 9163"/>
                              <a:gd name="T21" fmla="*/ T20 w 87"/>
                              <a:gd name="T22" fmla="+- 0 5314 5275"/>
                              <a:gd name="T23" fmla="*/ 5314 h 49"/>
                              <a:gd name="T24" fmla="+- 0 9171 9163"/>
                              <a:gd name="T25" fmla="*/ T24 w 87"/>
                              <a:gd name="T26" fmla="+- 0 5322 5275"/>
                              <a:gd name="T27" fmla="*/ 5322 h 49"/>
                              <a:gd name="T28" fmla="+- 0 9184 9163"/>
                              <a:gd name="T29" fmla="*/ T28 w 87"/>
                              <a:gd name="T30" fmla="+- 0 5323 5275"/>
                              <a:gd name="T31" fmla="*/ 5323 h 49"/>
                              <a:gd name="T32" fmla="+- 0 9191 9163"/>
                              <a:gd name="T33" fmla="*/ T32 w 87"/>
                              <a:gd name="T34" fmla="+- 0 5319 5275"/>
                              <a:gd name="T35" fmla="*/ 5319 h 49"/>
                              <a:gd name="T36" fmla="+- 0 9174 9163"/>
                              <a:gd name="T37" fmla="*/ T36 w 87"/>
                              <a:gd name="T38" fmla="+- 0 5318 5275"/>
                              <a:gd name="T39" fmla="*/ 5318 h 49"/>
                              <a:gd name="T40" fmla="+- 0 9171 9163"/>
                              <a:gd name="T41" fmla="*/ T40 w 87"/>
                              <a:gd name="T42" fmla="+- 0 5315 5275"/>
                              <a:gd name="T43" fmla="*/ 5315 h 49"/>
                              <a:gd name="T44" fmla="+- 0 9170 9163"/>
                              <a:gd name="T45" fmla="*/ T44 w 87"/>
                              <a:gd name="T46" fmla="+- 0 5308 5275"/>
                              <a:gd name="T47" fmla="*/ 5308 h 49"/>
                              <a:gd name="T48" fmla="+- 0 9172 9163"/>
                              <a:gd name="T49" fmla="*/ T48 w 87"/>
                              <a:gd name="T50" fmla="+- 0 5305 5275"/>
                              <a:gd name="T51" fmla="*/ 5305 h 49"/>
                              <a:gd name="T52" fmla="+- 0 9176 9163"/>
                              <a:gd name="T53" fmla="*/ T52 w 87"/>
                              <a:gd name="T54" fmla="+- 0 5302 5275"/>
                              <a:gd name="T55" fmla="*/ 5302 h 49"/>
                              <a:gd name="T56" fmla="+- 0 9190 9163"/>
                              <a:gd name="T57" fmla="*/ T56 w 87"/>
                              <a:gd name="T58" fmla="+- 0 5301 5275"/>
                              <a:gd name="T59" fmla="*/ 5301 h 49"/>
                              <a:gd name="T60" fmla="+- 0 9189 9163"/>
                              <a:gd name="T61" fmla="*/ T60 w 87"/>
                              <a:gd name="T62" fmla="+- 0 5295 5275"/>
                              <a:gd name="T63" fmla="*/ 5295 h 49"/>
                              <a:gd name="T64" fmla="+- 0 9174 9163"/>
                              <a:gd name="T65" fmla="*/ T64 w 87"/>
                              <a:gd name="T66" fmla="+- 0 5293 5275"/>
                              <a:gd name="T67" fmla="*/ 5293 h 49"/>
                              <a:gd name="T68" fmla="+- 0 9172 9163"/>
                              <a:gd name="T69" fmla="*/ T68 w 87"/>
                              <a:gd name="T70" fmla="+- 0 5284 5275"/>
                              <a:gd name="T71" fmla="*/ 5284 h 49"/>
                              <a:gd name="T72" fmla="+- 0 9173 9163"/>
                              <a:gd name="T73" fmla="*/ T72 w 87"/>
                              <a:gd name="T74" fmla="+- 0 5281 5275"/>
                              <a:gd name="T75" fmla="*/ 5281 h 49"/>
                              <a:gd name="T76" fmla="+- 0 9177 9163"/>
                              <a:gd name="T77" fmla="*/ T76 w 87"/>
                              <a:gd name="T78" fmla="+- 0 5280 5275"/>
                              <a:gd name="T79" fmla="*/ 5280 h 49"/>
                              <a:gd name="T80" fmla="+- 0 9189 9163"/>
                              <a:gd name="T81" fmla="*/ T80 w 87"/>
                              <a:gd name="T82" fmla="+- 0 5278 5275"/>
                              <a:gd name="T83" fmla="*/ 5278 h 49"/>
                              <a:gd name="T84" fmla="+- 0 9183 9163"/>
                              <a:gd name="T85" fmla="*/ T84 w 87"/>
                              <a:gd name="T86" fmla="+- 0 5275 5275"/>
                              <a:gd name="T87" fmla="*/ 5275 h 49"/>
                              <a:gd name="T88" fmla="+- 0 9179 9163"/>
                              <a:gd name="T89" fmla="*/ T88 w 87"/>
                              <a:gd name="T90" fmla="+- 0 5301 5275"/>
                              <a:gd name="T91" fmla="*/ 5301 h 49"/>
                              <a:gd name="T92" fmla="+- 0 9184 9163"/>
                              <a:gd name="T93" fmla="*/ T92 w 87"/>
                              <a:gd name="T94" fmla="+- 0 5303 5275"/>
                              <a:gd name="T95" fmla="*/ 5303 h 49"/>
                              <a:gd name="T96" fmla="+- 0 9187 9163"/>
                              <a:gd name="T97" fmla="*/ T96 w 87"/>
                              <a:gd name="T98" fmla="+- 0 5306 5275"/>
                              <a:gd name="T99" fmla="*/ 5306 h 49"/>
                              <a:gd name="T100" fmla="+- 0 9188 9163"/>
                              <a:gd name="T101" fmla="*/ T100 w 87"/>
                              <a:gd name="T102" fmla="+- 0 5313 5275"/>
                              <a:gd name="T103" fmla="*/ 5313 h 49"/>
                              <a:gd name="T104" fmla="+- 0 9184 9163"/>
                              <a:gd name="T105" fmla="*/ T104 w 87"/>
                              <a:gd name="T106" fmla="+- 0 5318 5275"/>
                              <a:gd name="T107" fmla="*/ 5318 h 49"/>
                              <a:gd name="T108" fmla="+- 0 9191 9163"/>
                              <a:gd name="T109" fmla="*/ T108 w 87"/>
                              <a:gd name="T110" fmla="+- 0 5319 5275"/>
                              <a:gd name="T111" fmla="*/ 5319 h 49"/>
                              <a:gd name="T112" fmla="+- 0 9194 9163"/>
                              <a:gd name="T113" fmla="*/ T112 w 87"/>
                              <a:gd name="T114" fmla="+- 0 5314 5275"/>
                              <a:gd name="T115" fmla="*/ 5314 h 49"/>
                              <a:gd name="T116" fmla="+- 0 9191 9163"/>
                              <a:gd name="T117" fmla="*/ T116 w 87"/>
                              <a:gd name="T118" fmla="+- 0 5301 5275"/>
                              <a:gd name="T119" fmla="*/ 5301 h 49"/>
                              <a:gd name="T120" fmla="+- 0 9190 9163"/>
                              <a:gd name="T121" fmla="*/ T120 w 87"/>
                              <a:gd name="T122" fmla="+- 0 5280 5275"/>
                              <a:gd name="T123" fmla="*/ 5280 h 49"/>
                              <a:gd name="T124" fmla="+- 0 9183 9163"/>
                              <a:gd name="T125" fmla="*/ T124 w 87"/>
                              <a:gd name="T126" fmla="+- 0 5280 5275"/>
                              <a:gd name="T127" fmla="*/ 5280 h 49"/>
                              <a:gd name="T128" fmla="+- 0 9186 9163"/>
                              <a:gd name="T129" fmla="*/ T128 w 87"/>
                              <a:gd name="T130" fmla="+- 0 5283 5275"/>
                              <a:gd name="T131" fmla="*/ 5283 h 49"/>
                              <a:gd name="T132" fmla="+- 0 9186 9163"/>
                              <a:gd name="T133" fmla="*/ T132 w 87"/>
                              <a:gd name="T134" fmla="+- 0 5290 5275"/>
                              <a:gd name="T135" fmla="*/ 5290 h 49"/>
                              <a:gd name="T136" fmla="+- 0 9179 9163"/>
                              <a:gd name="T137" fmla="*/ T136 w 87"/>
                              <a:gd name="T138" fmla="+- 0 5295 5275"/>
                              <a:gd name="T139" fmla="*/ 5295 h 49"/>
                              <a:gd name="T140" fmla="+- 0 9190 9163"/>
                              <a:gd name="T141" fmla="*/ T140 w 87"/>
                              <a:gd name="T142" fmla="+- 0 5295 5275"/>
                              <a:gd name="T143" fmla="*/ 5295 h 49"/>
                              <a:gd name="T144" fmla="+- 0 9192 9163"/>
                              <a:gd name="T145" fmla="*/ T144 w 87"/>
                              <a:gd name="T146" fmla="+- 0 5283 5275"/>
                              <a:gd name="T147" fmla="*/ 5283 h 49"/>
                              <a:gd name="T148" fmla="+- 0 9190 9163"/>
                              <a:gd name="T149" fmla="*/ T148 w 87"/>
                              <a:gd name="T150" fmla="+- 0 5280 5275"/>
                              <a:gd name="T151" fmla="*/ 5280 h 49"/>
                              <a:gd name="T152" fmla="+- 0 9204 9163"/>
                              <a:gd name="T153" fmla="*/ T152 w 87"/>
                              <a:gd name="T154" fmla="+- 0 5316 5275"/>
                              <a:gd name="T155" fmla="*/ 5316 h 49"/>
                              <a:gd name="T156" fmla="+- 0 9211 9163"/>
                              <a:gd name="T157" fmla="*/ T156 w 87"/>
                              <a:gd name="T158" fmla="+- 0 5322 5275"/>
                              <a:gd name="T159" fmla="*/ 5322 h 49"/>
                              <a:gd name="T160" fmla="+- 0 9250 9163"/>
                              <a:gd name="T161" fmla="*/ T160 w 87"/>
                              <a:gd name="T162" fmla="+- 0 5276 5275"/>
                              <a:gd name="T163" fmla="*/ 5276 h 49"/>
                              <a:gd name="T164" fmla="+- 0 9220 9163"/>
                              <a:gd name="T165" fmla="*/ T164 w 87"/>
                              <a:gd name="T166" fmla="+- 0 5281 5275"/>
                              <a:gd name="T167" fmla="*/ 5281 h 49"/>
                              <a:gd name="T168" fmla="+- 0 9227 9163"/>
                              <a:gd name="T169" fmla="*/ T168 w 87"/>
                              <a:gd name="T170" fmla="+- 0 5322 5275"/>
                              <a:gd name="T171" fmla="*/ 5322 h 49"/>
                              <a:gd name="T172" fmla="+- 0 9250 9163"/>
                              <a:gd name="T173" fmla="*/ T172 w 87"/>
                              <a:gd name="T174" fmla="+- 0 5280 5275"/>
                              <a:gd name="T175"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20" y="0"/>
                                </a:moveTo>
                                <a:lnTo>
                                  <a:pt x="12" y="0"/>
                                </a:lnTo>
                                <a:lnTo>
                                  <a:pt x="9" y="1"/>
                                </a:lnTo>
                                <a:lnTo>
                                  <a:pt x="6" y="3"/>
                                </a:lnTo>
                                <a:lnTo>
                                  <a:pt x="4" y="5"/>
                                </a:lnTo>
                                <a:lnTo>
                                  <a:pt x="2" y="8"/>
                                </a:lnTo>
                                <a:lnTo>
                                  <a:pt x="2" y="16"/>
                                </a:lnTo>
                                <a:lnTo>
                                  <a:pt x="5" y="20"/>
                                </a:lnTo>
                                <a:lnTo>
                                  <a:pt x="10" y="23"/>
                                </a:lnTo>
                                <a:lnTo>
                                  <a:pt x="4" y="26"/>
                                </a:lnTo>
                                <a:lnTo>
                                  <a:pt x="1" y="30"/>
                                </a:lnTo>
                                <a:lnTo>
                                  <a:pt x="0" y="39"/>
                                </a:lnTo>
                                <a:lnTo>
                                  <a:pt x="2" y="42"/>
                                </a:lnTo>
                                <a:lnTo>
                                  <a:pt x="8" y="47"/>
                                </a:lnTo>
                                <a:lnTo>
                                  <a:pt x="11" y="48"/>
                                </a:lnTo>
                                <a:lnTo>
                                  <a:pt x="21" y="48"/>
                                </a:lnTo>
                                <a:lnTo>
                                  <a:pt x="24" y="47"/>
                                </a:lnTo>
                                <a:lnTo>
                                  <a:pt x="28" y="44"/>
                                </a:lnTo>
                                <a:lnTo>
                                  <a:pt x="13" y="44"/>
                                </a:lnTo>
                                <a:lnTo>
                                  <a:pt x="11" y="43"/>
                                </a:lnTo>
                                <a:lnTo>
                                  <a:pt x="9" y="41"/>
                                </a:lnTo>
                                <a:lnTo>
                                  <a:pt x="8" y="40"/>
                                </a:lnTo>
                                <a:lnTo>
                                  <a:pt x="7" y="38"/>
                                </a:lnTo>
                                <a:lnTo>
                                  <a:pt x="7" y="33"/>
                                </a:lnTo>
                                <a:lnTo>
                                  <a:pt x="7" y="31"/>
                                </a:lnTo>
                                <a:lnTo>
                                  <a:pt x="9" y="30"/>
                                </a:lnTo>
                                <a:lnTo>
                                  <a:pt x="10" y="28"/>
                                </a:lnTo>
                                <a:lnTo>
                                  <a:pt x="13" y="27"/>
                                </a:lnTo>
                                <a:lnTo>
                                  <a:pt x="16" y="26"/>
                                </a:lnTo>
                                <a:lnTo>
                                  <a:pt x="27" y="26"/>
                                </a:lnTo>
                                <a:lnTo>
                                  <a:pt x="22" y="23"/>
                                </a:lnTo>
                                <a:lnTo>
                                  <a:pt x="26" y="20"/>
                                </a:lnTo>
                                <a:lnTo>
                                  <a:pt x="16" y="20"/>
                                </a:lnTo>
                                <a:lnTo>
                                  <a:pt x="11" y="18"/>
                                </a:lnTo>
                                <a:lnTo>
                                  <a:pt x="9" y="15"/>
                                </a:lnTo>
                                <a:lnTo>
                                  <a:pt x="9" y="9"/>
                                </a:lnTo>
                                <a:lnTo>
                                  <a:pt x="9" y="8"/>
                                </a:lnTo>
                                <a:lnTo>
                                  <a:pt x="10" y="6"/>
                                </a:lnTo>
                                <a:lnTo>
                                  <a:pt x="12" y="5"/>
                                </a:lnTo>
                                <a:lnTo>
                                  <a:pt x="14" y="5"/>
                                </a:lnTo>
                                <a:lnTo>
                                  <a:pt x="27" y="5"/>
                                </a:lnTo>
                                <a:lnTo>
                                  <a:pt x="26"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9" y="44"/>
                                </a:lnTo>
                                <a:lnTo>
                                  <a:pt x="28" y="44"/>
                                </a:lnTo>
                                <a:lnTo>
                                  <a:pt x="30" y="42"/>
                                </a:lnTo>
                                <a:lnTo>
                                  <a:pt x="31" y="39"/>
                                </a:lnTo>
                                <a:lnTo>
                                  <a:pt x="31" y="30"/>
                                </a:lnTo>
                                <a:lnTo>
                                  <a:pt x="28" y="26"/>
                                </a:lnTo>
                                <a:lnTo>
                                  <a:pt x="27" y="26"/>
                                </a:lnTo>
                                <a:close/>
                                <a:moveTo>
                                  <a:pt x="27" y="5"/>
                                </a:moveTo>
                                <a:lnTo>
                                  <a:pt x="18" y="5"/>
                                </a:lnTo>
                                <a:lnTo>
                                  <a:pt x="20" y="5"/>
                                </a:lnTo>
                                <a:lnTo>
                                  <a:pt x="21" y="6"/>
                                </a:lnTo>
                                <a:lnTo>
                                  <a:pt x="23" y="8"/>
                                </a:lnTo>
                                <a:lnTo>
                                  <a:pt x="23" y="9"/>
                                </a:lnTo>
                                <a:lnTo>
                                  <a:pt x="23" y="15"/>
                                </a:lnTo>
                                <a:lnTo>
                                  <a:pt x="21" y="18"/>
                                </a:lnTo>
                                <a:lnTo>
                                  <a:pt x="16" y="20"/>
                                </a:lnTo>
                                <a:lnTo>
                                  <a:pt x="26" y="20"/>
                                </a:lnTo>
                                <a:lnTo>
                                  <a:pt x="27" y="20"/>
                                </a:lnTo>
                                <a:lnTo>
                                  <a:pt x="29" y="16"/>
                                </a:lnTo>
                                <a:lnTo>
                                  <a:pt x="29" y="8"/>
                                </a:lnTo>
                                <a:lnTo>
                                  <a:pt x="28" y="5"/>
                                </a:lnTo>
                                <a:lnTo>
                                  <a:pt x="27" y="5"/>
                                </a:lnTo>
                                <a:close/>
                                <a:moveTo>
                                  <a:pt x="48" y="41"/>
                                </a:moveTo>
                                <a:lnTo>
                                  <a:pt x="41" y="41"/>
                                </a:lnTo>
                                <a:lnTo>
                                  <a:pt x="41" y="47"/>
                                </a:lnTo>
                                <a:lnTo>
                                  <a:pt x="48" y="47"/>
                                </a:lnTo>
                                <a:lnTo>
                                  <a:pt x="48" y="41"/>
                                </a:lnTo>
                                <a:close/>
                                <a:moveTo>
                                  <a:pt x="87" y="1"/>
                                </a:moveTo>
                                <a:lnTo>
                                  <a:pt x="57" y="1"/>
                                </a:lnTo>
                                <a:lnTo>
                                  <a:pt x="57" y="6"/>
                                </a:lnTo>
                                <a:lnTo>
                                  <a:pt x="81" y="6"/>
                                </a:lnTo>
                                <a:lnTo>
                                  <a:pt x="64" y="47"/>
                                </a:lnTo>
                                <a:lnTo>
                                  <a:pt x="70" y="47"/>
                                </a:lnTo>
                                <a:lnTo>
                                  <a:pt x="87" y="5"/>
                                </a:lnTo>
                                <a:lnTo>
                                  <a:pt x="8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Line 1889"/>
                        <wps:cNvCnPr>
                          <a:cxnSpLocks noChangeShapeType="1"/>
                        </wps:cNvCnPr>
                        <wps:spPr bwMode="auto">
                          <a:xfrm>
                            <a:off x="938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1" name="AutoShape 1890"/>
                        <wps:cNvSpPr>
                          <a:spLocks/>
                        </wps:cNvSpPr>
                        <wps:spPr bwMode="auto">
                          <a:xfrm>
                            <a:off x="9317" y="5274"/>
                            <a:ext cx="125" cy="49"/>
                          </a:xfrm>
                          <a:custGeom>
                            <a:avLst/>
                            <a:gdLst>
                              <a:gd name="T0" fmla="+- 0 9325 9317"/>
                              <a:gd name="T1" fmla="*/ T0 w 125"/>
                              <a:gd name="T2" fmla="+- 0 5276 5275"/>
                              <a:gd name="T3" fmla="*/ 5276 h 49"/>
                              <a:gd name="T4" fmla="+- 0 9319 9317"/>
                              <a:gd name="T5" fmla="*/ T4 w 125"/>
                              <a:gd name="T6" fmla="+- 0 5283 5275"/>
                              <a:gd name="T7" fmla="*/ 5283 h 49"/>
                              <a:gd name="T8" fmla="+- 0 9327 9317"/>
                              <a:gd name="T9" fmla="*/ T8 w 125"/>
                              <a:gd name="T10" fmla="+- 0 5298 5275"/>
                              <a:gd name="T11" fmla="*/ 5298 h 49"/>
                              <a:gd name="T12" fmla="+- 0 9317 9317"/>
                              <a:gd name="T13" fmla="*/ T12 w 125"/>
                              <a:gd name="T14" fmla="+- 0 5314 5275"/>
                              <a:gd name="T15" fmla="*/ 5314 h 49"/>
                              <a:gd name="T16" fmla="+- 0 9328 9317"/>
                              <a:gd name="T17" fmla="*/ T16 w 125"/>
                              <a:gd name="T18" fmla="+- 0 5323 5275"/>
                              <a:gd name="T19" fmla="*/ 5323 h 49"/>
                              <a:gd name="T20" fmla="+- 0 9345 9317"/>
                              <a:gd name="T21" fmla="*/ T20 w 125"/>
                              <a:gd name="T22" fmla="+- 0 5319 5275"/>
                              <a:gd name="T23" fmla="*/ 5319 h 49"/>
                              <a:gd name="T24" fmla="+- 0 9326 9317"/>
                              <a:gd name="T25" fmla="*/ T24 w 125"/>
                              <a:gd name="T26" fmla="+- 0 5316 5275"/>
                              <a:gd name="T27" fmla="*/ 5316 h 49"/>
                              <a:gd name="T28" fmla="+- 0 9323 9317"/>
                              <a:gd name="T29" fmla="*/ T28 w 125"/>
                              <a:gd name="T30" fmla="+- 0 5308 5275"/>
                              <a:gd name="T31" fmla="*/ 5308 h 49"/>
                              <a:gd name="T32" fmla="+- 0 9327 9317"/>
                              <a:gd name="T33" fmla="*/ T32 w 125"/>
                              <a:gd name="T34" fmla="+- 0 5303 5275"/>
                              <a:gd name="T35" fmla="*/ 5303 h 49"/>
                              <a:gd name="T36" fmla="+- 0 9344 9317"/>
                              <a:gd name="T37" fmla="*/ T36 w 125"/>
                              <a:gd name="T38" fmla="+- 0 5301 5275"/>
                              <a:gd name="T39" fmla="*/ 5301 h 49"/>
                              <a:gd name="T40" fmla="+- 0 9332 9317"/>
                              <a:gd name="T41" fmla="*/ T40 w 125"/>
                              <a:gd name="T42" fmla="+- 0 5295 5275"/>
                              <a:gd name="T43" fmla="*/ 5295 h 49"/>
                              <a:gd name="T44" fmla="+- 0 9325 9317"/>
                              <a:gd name="T45" fmla="*/ T44 w 125"/>
                              <a:gd name="T46" fmla="+- 0 5284 5275"/>
                              <a:gd name="T47" fmla="*/ 5284 h 49"/>
                              <a:gd name="T48" fmla="+- 0 9328 9317"/>
                              <a:gd name="T49" fmla="*/ T48 w 125"/>
                              <a:gd name="T50" fmla="+- 0 5280 5275"/>
                              <a:gd name="T51" fmla="*/ 5280 h 49"/>
                              <a:gd name="T52" fmla="+- 0 9340 9317"/>
                              <a:gd name="T53" fmla="*/ T52 w 125"/>
                              <a:gd name="T54" fmla="+- 0 5276 5275"/>
                              <a:gd name="T55" fmla="*/ 5276 h 49"/>
                              <a:gd name="T56" fmla="+- 0 9332 9317"/>
                              <a:gd name="T57" fmla="*/ T56 w 125"/>
                              <a:gd name="T58" fmla="+- 0 5301 5275"/>
                              <a:gd name="T59" fmla="*/ 5301 h 49"/>
                              <a:gd name="T60" fmla="+- 0 9340 9317"/>
                              <a:gd name="T61" fmla="*/ T60 w 125"/>
                              <a:gd name="T62" fmla="+- 0 5305 5275"/>
                              <a:gd name="T63" fmla="*/ 5305 h 49"/>
                              <a:gd name="T64" fmla="+- 0 9342 9317"/>
                              <a:gd name="T65" fmla="*/ T64 w 125"/>
                              <a:gd name="T66" fmla="+- 0 5313 5275"/>
                              <a:gd name="T67" fmla="*/ 5313 h 49"/>
                              <a:gd name="T68" fmla="+- 0 9335 9317"/>
                              <a:gd name="T69" fmla="*/ T68 w 125"/>
                              <a:gd name="T70" fmla="+- 0 5319 5275"/>
                              <a:gd name="T71" fmla="*/ 5319 h 49"/>
                              <a:gd name="T72" fmla="+- 0 9348 9317"/>
                              <a:gd name="T73" fmla="*/ T72 w 125"/>
                              <a:gd name="T74" fmla="+- 0 5314 5275"/>
                              <a:gd name="T75" fmla="*/ 5314 h 49"/>
                              <a:gd name="T76" fmla="+- 0 9344 9317"/>
                              <a:gd name="T77" fmla="*/ T76 w 125"/>
                              <a:gd name="T78" fmla="+- 0 5301 5275"/>
                              <a:gd name="T79" fmla="*/ 5301 h 49"/>
                              <a:gd name="T80" fmla="+- 0 9337 9317"/>
                              <a:gd name="T81" fmla="*/ T80 w 125"/>
                              <a:gd name="T82" fmla="+- 0 5280 5275"/>
                              <a:gd name="T83" fmla="*/ 5280 h 49"/>
                              <a:gd name="T84" fmla="+- 0 9340 9317"/>
                              <a:gd name="T85" fmla="*/ T84 w 125"/>
                              <a:gd name="T86" fmla="+- 0 5284 5275"/>
                              <a:gd name="T87" fmla="*/ 5284 h 49"/>
                              <a:gd name="T88" fmla="+- 0 9332 9317"/>
                              <a:gd name="T89" fmla="*/ T88 w 125"/>
                              <a:gd name="T90" fmla="+- 0 5295 5275"/>
                              <a:gd name="T91" fmla="*/ 5295 h 49"/>
                              <a:gd name="T92" fmla="+- 0 9346 9317"/>
                              <a:gd name="T93" fmla="*/ T92 w 125"/>
                              <a:gd name="T94" fmla="+- 0 5291 5275"/>
                              <a:gd name="T95" fmla="*/ 5291 h 49"/>
                              <a:gd name="T96" fmla="+- 0 9344 9317"/>
                              <a:gd name="T97" fmla="*/ T96 w 125"/>
                              <a:gd name="T98" fmla="+- 0 5280 5275"/>
                              <a:gd name="T99" fmla="*/ 5280 h 49"/>
                              <a:gd name="T100" fmla="+- 0 9357 9317"/>
                              <a:gd name="T101" fmla="*/ T100 w 125"/>
                              <a:gd name="T102" fmla="+- 0 5322 5275"/>
                              <a:gd name="T103" fmla="*/ 5322 h 49"/>
                              <a:gd name="T104" fmla="+- 0 9404 9317"/>
                              <a:gd name="T105" fmla="*/ T104 w 125"/>
                              <a:gd name="T106" fmla="+- 0 5276 5275"/>
                              <a:gd name="T107" fmla="*/ 5276 h 49"/>
                              <a:gd name="T108" fmla="+- 0 9397 9317"/>
                              <a:gd name="T109" fmla="*/ T108 w 125"/>
                              <a:gd name="T110" fmla="+- 0 5281 5275"/>
                              <a:gd name="T111" fmla="*/ 5281 h 49"/>
                              <a:gd name="T112" fmla="+- 0 9404 9317"/>
                              <a:gd name="T113" fmla="*/ T112 w 125"/>
                              <a:gd name="T114" fmla="+- 0 5280 5275"/>
                              <a:gd name="T115" fmla="*/ 5280 h 49"/>
                              <a:gd name="T116" fmla="+- 0 9411 9317"/>
                              <a:gd name="T117" fmla="*/ T116 w 125"/>
                              <a:gd name="T118" fmla="+- 0 5310 5275"/>
                              <a:gd name="T119" fmla="*/ 5310 h 49"/>
                              <a:gd name="T120" fmla="+- 0 9415 9317"/>
                              <a:gd name="T121" fmla="*/ T120 w 125"/>
                              <a:gd name="T122" fmla="+- 0 5320 5275"/>
                              <a:gd name="T123" fmla="*/ 5320 h 49"/>
                              <a:gd name="T124" fmla="+- 0 9430 9317"/>
                              <a:gd name="T125" fmla="*/ T124 w 125"/>
                              <a:gd name="T126" fmla="+- 0 5323 5275"/>
                              <a:gd name="T127" fmla="*/ 5323 h 49"/>
                              <a:gd name="T128" fmla="+- 0 9423 9317"/>
                              <a:gd name="T129" fmla="*/ T128 w 125"/>
                              <a:gd name="T130" fmla="+- 0 5319 5275"/>
                              <a:gd name="T131" fmla="*/ 5319 h 49"/>
                              <a:gd name="T132" fmla="+- 0 9418 9317"/>
                              <a:gd name="T133" fmla="*/ T132 w 125"/>
                              <a:gd name="T134" fmla="+- 0 5315 5275"/>
                              <a:gd name="T135" fmla="*/ 5315 h 49"/>
                              <a:gd name="T136" fmla="+- 0 9438 9317"/>
                              <a:gd name="T137" fmla="*/ T136 w 125"/>
                              <a:gd name="T138" fmla="+- 0 5297 5275"/>
                              <a:gd name="T139" fmla="*/ 5297 h 49"/>
                              <a:gd name="T140" fmla="+- 0 9434 9317"/>
                              <a:gd name="T141" fmla="*/ T140 w 125"/>
                              <a:gd name="T142" fmla="+- 0 5301 5275"/>
                              <a:gd name="T143" fmla="*/ 5301 h 49"/>
                              <a:gd name="T144" fmla="+- 0 9434 9317"/>
                              <a:gd name="T145" fmla="*/ T144 w 125"/>
                              <a:gd name="T146" fmla="+- 0 5313 5275"/>
                              <a:gd name="T147" fmla="*/ 5313 h 49"/>
                              <a:gd name="T148" fmla="+- 0 9428 9317"/>
                              <a:gd name="T149" fmla="*/ T148 w 125"/>
                              <a:gd name="T150" fmla="+- 0 5319 5275"/>
                              <a:gd name="T151" fmla="*/ 5319 h 49"/>
                              <a:gd name="T152" fmla="+- 0 9441 9317"/>
                              <a:gd name="T153" fmla="*/ T152 w 125"/>
                              <a:gd name="T154" fmla="+- 0 5311 5275"/>
                              <a:gd name="T155" fmla="*/ 5311 h 49"/>
                              <a:gd name="T156" fmla="+- 0 9438 9317"/>
                              <a:gd name="T157" fmla="*/ T156 w 125"/>
                              <a:gd name="T158" fmla="+- 0 5297 5275"/>
                              <a:gd name="T159" fmla="*/ 5297 h 49"/>
                              <a:gd name="T160" fmla="+- 0 9412 9317"/>
                              <a:gd name="T161" fmla="*/ T160 w 125"/>
                              <a:gd name="T162" fmla="+- 0 5300 5275"/>
                              <a:gd name="T163" fmla="*/ 5300 h 49"/>
                              <a:gd name="T164" fmla="+- 0 9422 9317"/>
                              <a:gd name="T165" fmla="*/ T164 w 125"/>
                              <a:gd name="T166" fmla="+- 0 5297 5275"/>
                              <a:gd name="T167" fmla="*/ 5297 h 49"/>
                              <a:gd name="T168" fmla="+- 0 9418 9317"/>
                              <a:gd name="T169" fmla="*/ T168 w 125"/>
                              <a:gd name="T170" fmla="+- 0 5294 5275"/>
                              <a:gd name="T171" fmla="*/ 5294 h 49"/>
                              <a:gd name="T172" fmla="+- 0 9439 9317"/>
                              <a:gd name="T173" fmla="*/ T172 w 125"/>
                              <a:gd name="T174" fmla="+- 0 5276 5275"/>
                              <a:gd name="T175" fmla="*/ 5276 h 49"/>
                              <a:gd name="T176" fmla="+- 0 9421 9317"/>
                              <a:gd name="T177" fmla="*/ T176 w 125"/>
                              <a:gd name="T178" fmla="+- 0 5292 5275"/>
                              <a:gd name="T179" fmla="*/ 5292 h 49"/>
                              <a:gd name="T180" fmla="+- 0 9434 9317"/>
                              <a:gd name="T181" fmla="*/ T180 w 125"/>
                              <a:gd name="T182" fmla="+- 0 5293 5275"/>
                              <a:gd name="T183"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5"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1" y="18"/>
                                </a:lnTo>
                                <a:lnTo>
                                  <a:pt x="8" y="15"/>
                                </a:lnTo>
                                <a:lnTo>
                                  <a:pt x="8" y="9"/>
                                </a:lnTo>
                                <a:lnTo>
                                  <a:pt x="9" y="8"/>
                                </a:lnTo>
                                <a:lnTo>
                                  <a:pt x="10" y="6"/>
                                </a:lnTo>
                                <a:lnTo>
                                  <a:pt x="11" y="5"/>
                                </a:lnTo>
                                <a:lnTo>
                                  <a:pt x="13" y="5"/>
                                </a:lnTo>
                                <a:lnTo>
                                  <a:pt x="27" y="5"/>
                                </a:lnTo>
                                <a:lnTo>
                                  <a:pt x="23" y="1"/>
                                </a:lnTo>
                                <a:lnTo>
                                  <a:pt x="20" y="0"/>
                                </a:lnTo>
                                <a:close/>
                                <a:moveTo>
                                  <a:pt x="27" y="26"/>
                                </a:moveTo>
                                <a:lnTo>
                                  <a:pt x="15" y="26"/>
                                </a:lnTo>
                                <a:lnTo>
                                  <a:pt x="19" y="27"/>
                                </a:lnTo>
                                <a:lnTo>
                                  <a:pt x="21" y="28"/>
                                </a:lnTo>
                                <a:lnTo>
                                  <a:pt x="23" y="30"/>
                                </a:lnTo>
                                <a:lnTo>
                                  <a:pt x="24" y="31"/>
                                </a:lnTo>
                                <a:lnTo>
                                  <a:pt x="25" y="33"/>
                                </a:lnTo>
                                <a:lnTo>
                                  <a:pt x="25" y="38"/>
                                </a:lnTo>
                                <a:lnTo>
                                  <a:pt x="24" y="40"/>
                                </a:lnTo>
                                <a:lnTo>
                                  <a:pt x="20" y="43"/>
                                </a:lnTo>
                                <a:lnTo>
                                  <a:pt x="18" y="44"/>
                                </a:lnTo>
                                <a:lnTo>
                                  <a:pt x="28" y="44"/>
                                </a:lnTo>
                                <a:lnTo>
                                  <a:pt x="29"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87" y="1"/>
                                </a:moveTo>
                                <a:lnTo>
                                  <a:pt x="56" y="1"/>
                                </a:lnTo>
                                <a:lnTo>
                                  <a:pt x="56" y="6"/>
                                </a:lnTo>
                                <a:lnTo>
                                  <a:pt x="80" y="6"/>
                                </a:lnTo>
                                <a:lnTo>
                                  <a:pt x="63" y="47"/>
                                </a:lnTo>
                                <a:lnTo>
                                  <a:pt x="70" y="47"/>
                                </a:lnTo>
                                <a:lnTo>
                                  <a:pt x="87" y="5"/>
                                </a:lnTo>
                                <a:lnTo>
                                  <a:pt x="87" y="1"/>
                                </a:lnTo>
                                <a:close/>
                                <a:moveTo>
                                  <a:pt x="100" y="35"/>
                                </a:moveTo>
                                <a:lnTo>
                                  <a:pt x="94"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6"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Line 1891"/>
                        <wps:cNvCnPr>
                          <a:cxnSpLocks noChangeShapeType="1"/>
                        </wps:cNvCnPr>
                        <wps:spPr bwMode="auto">
                          <a:xfrm>
                            <a:off x="954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3" name="AutoShape 1892"/>
                        <wps:cNvSpPr>
                          <a:spLocks/>
                        </wps:cNvSpPr>
                        <wps:spPr bwMode="auto">
                          <a:xfrm>
                            <a:off x="9501" y="5274"/>
                            <a:ext cx="87" cy="49"/>
                          </a:xfrm>
                          <a:custGeom>
                            <a:avLst/>
                            <a:gdLst>
                              <a:gd name="T0" fmla="+- 0 9510 9502"/>
                              <a:gd name="T1" fmla="*/ T0 w 87"/>
                              <a:gd name="T2" fmla="+- 0 5276 5275"/>
                              <a:gd name="T3" fmla="*/ 5276 h 49"/>
                              <a:gd name="T4" fmla="+- 0 9504 9502"/>
                              <a:gd name="T5" fmla="*/ T4 w 87"/>
                              <a:gd name="T6" fmla="+- 0 5283 5275"/>
                              <a:gd name="T7" fmla="*/ 5283 h 49"/>
                              <a:gd name="T8" fmla="+- 0 9512 9502"/>
                              <a:gd name="T9" fmla="*/ T8 w 87"/>
                              <a:gd name="T10" fmla="+- 0 5298 5275"/>
                              <a:gd name="T11" fmla="*/ 5298 h 49"/>
                              <a:gd name="T12" fmla="+- 0 9502 9502"/>
                              <a:gd name="T13" fmla="*/ T12 w 87"/>
                              <a:gd name="T14" fmla="+- 0 5314 5275"/>
                              <a:gd name="T15" fmla="*/ 5314 h 49"/>
                              <a:gd name="T16" fmla="+- 0 9513 9502"/>
                              <a:gd name="T17" fmla="*/ T16 w 87"/>
                              <a:gd name="T18" fmla="+- 0 5323 5275"/>
                              <a:gd name="T19" fmla="*/ 5323 h 49"/>
                              <a:gd name="T20" fmla="+- 0 9530 9502"/>
                              <a:gd name="T21" fmla="*/ T20 w 87"/>
                              <a:gd name="T22" fmla="+- 0 5319 5275"/>
                              <a:gd name="T23" fmla="*/ 5319 h 49"/>
                              <a:gd name="T24" fmla="+- 0 9511 9502"/>
                              <a:gd name="T25" fmla="*/ T24 w 87"/>
                              <a:gd name="T26" fmla="+- 0 5316 5275"/>
                              <a:gd name="T27" fmla="*/ 5316 h 49"/>
                              <a:gd name="T28" fmla="+- 0 9508 9502"/>
                              <a:gd name="T29" fmla="*/ T28 w 87"/>
                              <a:gd name="T30" fmla="+- 0 5308 5275"/>
                              <a:gd name="T31" fmla="*/ 5308 h 49"/>
                              <a:gd name="T32" fmla="+- 0 9512 9502"/>
                              <a:gd name="T33" fmla="*/ T32 w 87"/>
                              <a:gd name="T34" fmla="+- 0 5303 5275"/>
                              <a:gd name="T35" fmla="*/ 5303 h 49"/>
                              <a:gd name="T36" fmla="+- 0 9529 9502"/>
                              <a:gd name="T37" fmla="*/ T36 w 87"/>
                              <a:gd name="T38" fmla="+- 0 5301 5275"/>
                              <a:gd name="T39" fmla="*/ 5301 h 49"/>
                              <a:gd name="T40" fmla="+- 0 9517 9502"/>
                              <a:gd name="T41" fmla="*/ T40 w 87"/>
                              <a:gd name="T42" fmla="+- 0 5295 5275"/>
                              <a:gd name="T43" fmla="*/ 5295 h 49"/>
                              <a:gd name="T44" fmla="+- 0 9510 9502"/>
                              <a:gd name="T45" fmla="*/ T44 w 87"/>
                              <a:gd name="T46" fmla="+- 0 5284 5275"/>
                              <a:gd name="T47" fmla="*/ 5284 h 49"/>
                              <a:gd name="T48" fmla="+- 0 9513 9502"/>
                              <a:gd name="T49" fmla="*/ T48 w 87"/>
                              <a:gd name="T50" fmla="+- 0 5280 5275"/>
                              <a:gd name="T51" fmla="*/ 5280 h 49"/>
                              <a:gd name="T52" fmla="+- 0 9527 9502"/>
                              <a:gd name="T53" fmla="*/ T52 w 87"/>
                              <a:gd name="T54" fmla="+- 0 5278 5275"/>
                              <a:gd name="T55" fmla="*/ 5278 h 49"/>
                              <a:gd name="T56" fmla="+- 0 9529 9502"/>
                              <a:gd name="T57" fmla="*/ T56 w 87"/>
                              <a:gd name="T58" fmla="+- 0 5301 5275"/>
                              <a:gd name="T59" fmla="*/ 5301 h 49"/>
                              <a:gd name="T60" fmla="+- 0 9523 9502"/>
                              <a:gd name="T61" fmla="*/ T60 w 87"/>
                              <a:gd name="T62" fmla="+- 0 5303 5275"/>
                              <a:gd name="T63" fmla="*/ 5303 h 49"/>
                              <a:gd name="T64" fmla="+- 0 9527 9502"/>
                              <a:gd name="T65" fmla="*/ T64 w 87"/>
                              <a:gd name="T66" fmla="+- 0 5308 5275"/>
                              <a:gd name="T67" fmla="*/ 5308 h 49"/>
                              <a:gd name="T68" fmla="+- 0 9522 9502"/>
                              <a:gd name="T69" fmla="*/ T68 w 87"/>
                              <a:gd name="T70" fmla="+- 0 5318 5275"/>
                              <a:gd name="T71" fmla="*/ 5318 h 49"/>
                              <a:gd name="T72" fmla="+- 0 9531 9502"/>
                              <a:gd name="T73" fmla="*/ T72 w 87"/>
                              <a:gd name="T74" fmla="+- 0 5317 5275"/>
                              <a:gd name="T75" fmla="*/ 5317 h 49"/>
                              <a:gd name="T76" fmla="+- 0 9530 9502"/>
                              <a:gd name="T77" fmla="*/ T76 w 87"/>
                              <a:gd name="T78" fmla="+- 0 5301 5275"/>
                              <a:gd name="T79" fmla="*/ 5301 h 49"/>
                              <a:gd name="T80" fmla="+- 0 9520 9502"/>
                              <a:gd name="T81" fmla="*/ T80 w 87"/>
                              <a:gd name="T82" fmla="+- 0 5280 5275"/>
                              <a:gd name="T83" fmla="*/ 5280 h 49"/>
                              <a:gd name="T84" fmla="+- 0 9524 9502"/>
                              <a:gd name="T85" fmla="*/ T84 w 87"/>
                              <a:gd name="T86" fmla="+- 0 5283 5275"/>
                              <a:gd name="T87" fmla="*/ 5283 h 49"/>
                              <a:gd name="T88" fmla="+- 0 9522 9502"/>
                              <a:gd name="T89" fmla="*/ T88 w 87"/>
                              <a:gd name="T90" fmla="+- 0 5293 5275"/>
                              <a:gd name="T91" fmla="*/ 5293 h 49"/>
                              <a:gd name="T92" fmla="+- 0 9528 9502"/>
                              <a:gd name="T93" fmla="*/ T92 w 87"/>
                              <a:gd name="T94" fmla="+- 0 5295 5275"/>
                              <a:gd name="T95" fmla="*/ 5295 h 49"/>
                              <a:gd name="T96" fmla="+- 0 9530 9502"/>
                              <a:gd name="T97" fmla="*/ T96 w 87"/>
                              <a:gd name="T98" fmla="+- 0 5280 5275"/>
                              <a:gd name="T99" fmla="*/ 5280 h 49"/>
                              <a:gd name="T100" fmla="+- 0 9542 9502"/>
                              <a:gd name="T101" fmla="*/ T100 w 87"/>
                              <a:gd name="T102" fmla="+- 0 5316 5275"/>
                              <a:gd name="T103" fmla="*/ 5316 h 49"/>
                              <a:gd name="T104" fmla="+- 0 9549 9502"/>
                              <a:gd name="T105" fmla="*/ T104 w 87"/>
                              <a:gd name="T106" fmla="+- 0 5316 5275"/>
                              <a:gd name="T107" fmla="*/ 5316 h 49"/>
                              <a:gd name="T108" fmla="+- 0 9566 9502"/>
                              <a:gd name="T109" fmla="*/ T108 w 87"/>
                              <a:gd name="T110" fmla="+- 0 5276 5275"/>
                              <a:gd name="T111" fmla="*/ 5276 h 49"/>
                              <a:gd name="T112" fmla="+- 0 9560 9502"/>
                              <a:gd name="T113" fmla="*/ T112 w 87"/>
                              <a:gd name="T114" fmla="+- 0 5291 5275"/>
                              <a:gd name="T115" fmla="*/ 5291 h 49"/>
                              <a:gd name="T116" fmla="+- 0 9561 9502"/>
                              <a:gd name="T117" fmla="*/ T116 w 87"/>
                              <a:gd name="T118" fmla="+- 0 5301 5275"/>
                              <a:gd name="T119" fmla="*/ 5301 h 49"/>
                              <a:gd name="T120" fmla="+- 0 9560 9502"/>
                              <a:gd name="T121" fmla="*/ T120 w 87"/>
                              <a:gd name="T122" fmla="+- 0 5317 5275"/>
                              <a:gd name="T123" fmla="*/ 5317 h 49"/>
                              <a:gd name="T124" fmla="+- 0 9569 9502"/>
                              <a:gd name="T125" fmla="*/ T124 w 87"/>
                              <a:gd name="T126" fmla="+- 0 5323 5275"/>
                              <a:gd name="T127" fmla="*/ 5323 h 49"/>
                              <a:gd name="T128" fmla="+- 0 9586 9502"/>
                              <a:gd name="T129" fmla="*/ T128 w 87"/>
                              <a:gd name="T130" fmla="+- 0 5319 5275"/>
                              <a:gd name="T131" fmla="*/ 5319 h 49"/>
                              <a:gd name="T132" fmla="+- 0 9565 9502"/>
                              <a:gd name="T133" fmla="*/ T132 w 87"/>
                              <a:gd name="T134" fmla="+- 0 5315 5275"/>
                              <a:gd name="T135" fmla="*/ 5315 h 49"/>
                              <a:gd name="T136" fmla="+- 0 9565 9502"/>
                              <a:gd name="T137" fmla="*/ T136 w 87"/>
                              <a:gd name="T138" fmla="+- 0 5306 5275"/>
                              <a:gd name="T139" fmla="*/ 5306 h 49"/>
                              <a:gd name="T140" fmla="+- 0 9573 9502"/>
                              <a:gd name="T141" fmla="*/ T140 w 87"/>
                              <a:gd name="T142" fmla="+- 0 5301 5275"/>
                              <a:gd name="T143" fmla="*/ 5301 h 49"/>
                              <a:gd name="T144" fmla="+- 0 9584 9502"/>
                              <a:gd name="T145" fmla="*/ T144 w 87"/>
                              <a:gd name="T146" fmla="+- 0 5295 5275"/>
                              <a:gd name="T147" fmla="*/ 5295 h 49"/>
                              <a:gd name="T148" fmla="+- 0 9566 9502"/>
                              <a:gd name="T149" fmla="*/ T148 w 87"/>
                              <a:gd name="T150" fmla="+- 0 5290 5275"/>
                              <a:gd name="T151" fmla="*/ 5290 h 49"/>
                              <a:gd name="T152" fmla="+- 0 9568 9502"/>
                              <a:gd name="T153" fmla="*/ T152 w 87"/>
                              <a:gd name="T154" fmla="+- 0 5281 5275"/>
                              <a:gd name="T155" fmla="*/ 5281 h 49"/>
                              <a:gd name="T156" fmla="+- 0 9585 9502"/>
                              <a:gd name="T157" fmla="*/ T156 w 87"/>
                              <a:gd name="T158" fmla="+- 0 5280 5275"/>
                              <a:gd name="T159" fmla="*/ 5280 h 49"/>
                              <a:gd name="T160" fmla="+- 0 9578 9502"/>
                              <a:gd name="T161" fmla="*/ T160 w 87"/>
                              <a:gd name="T162" fmla="+- 0 5275 5275"/>
                              <a:gd name="T163" fmla="*/ 5275 h 49"/>
                              <a:gd name="T164" fmla="+- 0 9577 9502"/>
                              <a:gd name="T165" fmla="*/ T164 w 87"/>
                              <a:gd name="T166" fmla="+- 0 5302 5275"/>
                              <a:gd name="T167" fmla="*/ 5302 h 49"/>
                              <a:gd name="T168" fmla="+- 0 9582 9502"/>
                              <a:gd name="T169" fmla="*/ T168 w 87"/>
                              <a:gd name="T170" fmla="+- 0 5306 5275"/>
                              <a:gd name="T171" fmla="*/ 5306 h 49"/>
                              <a:gd name="T172" fmla="+- 0 9582 9502"/>
                              <a:gd name="T173" fmla="*/ T172 w 87"/>
                              <a:gd name="T174" fmla="+- 0 5315 5275"/>
                              <a:gd name="T175" fmla="*/ 5315 h 49"/>
                              <a:gd name="T176" fmla="+- 0 9576 9502"/>
                              <a:gd name="T177" fmla="*/ T176 w 87"/>
                              <a:gd name="T178" fmla="+- 0 5319 5275"/>
                              <a:gd name="T179" fmla="*/ 5319 h 49"/>
                              <a:gd name="T180" fmla="+- 0 9589 9502"/>
                              <a:gd name="T181" fmla="*/ T180 w 87"/>
                              <a:gd name="T182" fmla="+- 0 5314 5275"/>
                              <a:gd name="T183" fmla="*/ 5314 h 49"/>
                              <a:gd name="T184" fmla="+- 0 9585 9502"/>
                              <a:gd name="T185" fmla="*/ T184 w 87"/>
                              <a:gd name="T186" fmla="+- 0 5301 5275"/>
                              <a:gd name="T187" fmla="*/ 5301 h 49"/>
                              <a:gd name="T188" fmla="+- 0 9578 9502"/>
                              <a:gd name="T189" fmla="*/ T188 w 87"/>
                              <a:gd name="T190" fmla="+- 0 5280 5275"/>
                              <a:gd name="T191" fmla="*/ 5280 h 49"/>
                              <a:gd name="T192" fmla="+- 0 9581 9502"/>
                              <a:gd name="T193" fmla="*/ T192 w 87"/>
                              <a:gd name="T194" fmla="+- 0 5284 5275"/>
                              <a:gd name="T195" fmla="*/ 5284 h 49"/>
                              <a:gd name="T196" fmla="+- 0 9573 9502"/>
                              <a:gd name="T197" fmla="*/ T196 w 87"/>
                              <a:gd name="T198" fmla="+- 0 5295 5275"/>
                              <a:gd name="T199" fmla="*/ 5295 h 49"/>
                              <a:gd name="T200" fmla="+- 0 9587 9502"/>
                              <a:gd name="T201" fmla="*/ T200 w 87"/>
                              <a:gd name="T202" fmla="+- 0 5291 5275"/>
                              <a:gd name="T203" fmla="*/ 5291 h 49"/>
                              <a:gd name="T204" fmla="+- 0 9585 9502"/>
                              <a:gd name="T205" fmla="*/ T204 w 87"/>
                              <a:gd name="T206" fmla="+- 0 5280 5275"/>
                              <a:gd name="T207"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49">
                                <a:moveTo>
                                  <a:pt x="19"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1" y="18"/>
                                </a:lnTo>
                                <a:lnTo>
                                  <a:pt x="8" y="15"/>
                                </a:lnTo>
                                <a:lnTo>
                                  <a:pt x="8" y="9"/>
                                </a:lnTo>
                                <a:lnTo>
                                  <a:pt x="9" y="8"/>
                                </a:lnTo>
                                <a:lnTo>
                                  <a:pt x="10" y="6"/>
                                </a:lnTo>
                                <a:lnTo>
                                  <a:pt x="11" y="5"/>
                                </a:lnTo>
                                <a:lnTo>
                                  <a:pt x="13" y="5"/>
                                </a:lnTo>
                                <a:lnTo>
                                  <a:pt x="27" y="5"/>
                                </a:lnTo>
                                <a:lnTo>
                                  <a:pt x="25" y="3"/>
                                </a:lnTo>
                                <a:lnTo>
                                  <a:pt x="23" y="1"/>
                                </a:lnTo>
                                <a:lnTo>
                                  <a:pt x="19" y="0"/>
                                </a:lnTo>
                                <a:close/>
                                <a:moveTo>
                                  <a:pt x="27" y="26"/>
                                </a:moveTo>
                                <a:lnTo>
                                  <a:pt x="15" y="26"/>
                                </a:lnTo>
                                <a:lnTo>
                                  <a:pt x="19" y="27"/>
                                </a:lnTo>
                                <a:lnTo>
                                  <a:pt x="21" y="28"/>
                                </a:lnTo>
                                <a:lnTo>
                                  <a:pt x="23" y="30"/>
                                </a:lnTo>
                                <a:lnTo>
                                  <a:pt x="24" y="31"/>
                                </a:lnTo>
                                <a:lnTo>
                                  <a:pt x="25" y="33"/>
                                </a:lnTo>
                                <a:lnTo>
                                  <a:pt x="25" y="38"/>
                                </a:lnTo>
                                <a:lnTo>
                                  <a:pt x="24" y="40"/>
                                </a:lnTo>
                                <a:lnTo>
                                  <a:pt x="20" y="43"/>
                                </a:lnTo>
                                <a:lnTo>
                                  <a:pt x="18" y="44"/>
                                </a:lnTo>
                                <a:lnTo>
                                  <a:pt x="28" y="44"/>
                                </a:lnTo>
                                <a:lnTo>
                                  <a:pt x="29"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76" y="0"/>
                                </a:moveTo>
                                <a:lnTo>
                                  <a:pt x="67" y="0"/>
                                </a:lnTo>
                                <a:lnTo>
                                  <a:pt x="64" y="1"/>
                                </a:lnTo>
                                <a:lnTo>
                                  <a:pt x="59" y="5"/>
                                </a:lnTo>
                                <a:lnTo>
                                  <a:pt x="58" y="8"/>
                                </a:lnTo>
                                <a:lnTo>
                                  <a:pt x="58" y="16"/>
                                </a:lnTo>
                                <a:lnTo>
                                  <a:pt x="61" y="20"/>
                                </a:lnTo>
                                <a:lnTo>
                                  <a:pt x="66" y="23"/>
                                </a:lnTo>
                                <a:lnTo>
                                  <a:pt x="59" y="26"/>
                                </a:lnTo>
                                <a:lnTo>
                                  <a:pt x="56" y="30"/>
                                </a:lnTo>
                                <a:lnTo>
                                  <a:pt x="56" y="39"/>
                                </a:lnTo>
                                <a:lnTo>
                                  <a:pt x="58" y="42"/>
                                </a:lnTo>
                                <a:lnTo>
                                  <a:pt x="60" y="45"/>
                                </a:lnTo>
                                <a:lnTo>
                                  <a:pt x="63" y="47"/>
                                </a:lnTo>
                                <a:lnTo>
                                  <a:pt x="67" y="48"/>
                                </a:lnTo>
                                <a:lnTo>
                                  <a:pt x="76" y="48"/>
                                </a:lnTo>
                                <a:lnTo>
                                  <a:pt x="80" y="47"/>
                                </a:lnTo>
                                <a:lnTo>
                                  <a:pt x="84" y="44"/>
                                </a:lnTo>
                                <a:lnTo>
                                  <a:pt x="69" y="44"/>
                                </a:lnTo>
                                <a:lnTo>
                                  <a:pt x="66" y="43"/>
                                </a:lnTo>
                                <a:lnTo>
                                  <a:pt x="63" y="40"/>
                                </a:lnTo>
                                <a:lnTo>
                                  <a:pt x="62" y="38"/>
                                </a:lnTo>
                                <a:lnTo>
                                  <a:pt x="62" y="33"/>
                                </a:lnTo>
                                <a:lnTo>
                                  <a:pt x="63" y="31"/>
                                </a:lnTo>
                                <a:lnTo>
                                  <a:pt x="66" y="28"/>
                                </a:lnTo>
                                <a:lnTo>
                                  <a:pt x="68" y="27"/>
                                </a:lnTo>
                                <a:lnTo>
                                  <a:pt x="71" y="26"/>
                                </a:lnTo>
                                <a:lnTo>
                                  <a:pt x="83" y="26"/>
                                </a:lnTo>
                                <a:lnTo>
                                  <a:pt x="77" y="23"/>
                                </a:lnTo>
                                <a:lnTo>
                                  <a:pt x="82" y="20"/>
                                </a:lnTo>
                                <a:lnTo>
                                  <a:pt x="71" y="20"/>
                                </a:lnTo>
                                <a:lnTo>
                                  <a:pt x="67" y="18"/>
                                </a:lnTo>
                                <a:lnTo>
                                  <a:pt x="64" y="15"/>
                                </a:lnTo>
                                <a:lnTo>
                                  <a:pt x="64" y="9"/>
                                </a:lnTo>
                                <a:lnTo>
                                  <a:pt x="65" y="8"/>
                                </a:lnTo>
                                <a:lnTo>
                                  <a:pt x="66" y="6"/>
                                </a:lnTo>
                                <a:lnTo>
                                  <a:pt x="67" y="5"/>
                                </a:lnTo>
                                <a:lnTo>
                                  <a:pt x="69" y="5"/>
                                </a:lnTo>
                                <a:lnTo>
                                  <a:pt x="83" y="5"/>
                                </a:lnTo>
                                <a:lnTo>
                                  <a:pt x="81" y="3"/>
                                </a:lnTo>
                                <a:lnTo>
                                  <a:pt x="79" y="1"/>
                                </a:lnTo>
                                <a:lnTo>
                                  <a:pt x="76" y="0"/>
                                </a:lnTo>
                                <a:close/>
                                <a:moveTo>
                                  <a:pt x="83" y="26"/>
                                </a:moveTo>
                                <a:lnTo>
                                  <a:pt x="71" y="26"/>
                                </a:lnTo>
                                <a:lnTo>
                                  <a:pt x="75" y="27"/>
                                </a:lnTo>
                                <a:lnTo>
                                  <a:pt x="77" y="28"/>
                                </a:lnTo>
                                <a:lnTo>
                                  <a:pt x="79" y="30"/>
                                </a:lnTo>
                                <a:lnTo>
                                  <a:pt x="80" y="31"/>
                                </a:lnTo>
                                <a:lnTo>
                                  <a:pt x="81" y="33"/>
                                </a:lnTo>
                                <a:lnTo>
                                  <a:pt x="81" y="38"/>
                                </a:lnTo>
                                <a:lnTo>
                                  <a:pt x="80" y="40"/>
                                </a:lnTo>
                                <a:lnTo>
                                  <a:pt x="78" y="41"/>
                                </a:lnTo>
                                <a:lnTo>
                                  <a:pt x="76" y="43"/>
                                </a:lnTo>
                                <a:lnTo>
                                  <a:pt x="74" y="44"/>
                                </a:lnTo>
                                <a:lnTo>
                                  <a:pt x="84" y="44"/>
                                </a:lnTo>
                                <a:lnTo>
                                  <a:pt x="86" y="42"/>
                                </a:lnTo>
                                <a:lnTo>
                                  <a:pt x="87" y="39"/>
                                </a:lnTo>
                                <a:lnTo>
                                  <a:pt x="87" y="30"/>
                                </a:lnTo>
                                <a:lnTo>
                                  <a:pt x="84" y="26"/>
                                </a:lnTo>
                                <a:lnTo>
                                  <a:pt x="83" y="26"/>
                                </a:lnTo>
                                <a:close/>
                                <a:moveTo>
                                  <a:pt x="83" y="5"/>
                                </a:moveTo>
                                <a:lnTo>
                                  <a:pt x="74" y="5"/>
                                </a:lnTo>
                                <a:lnTo>
                                  <a:pt x="76" y="5"/>
                                </a:lnTo>
                                <a:lnTo>
                                  <a:pt x="77" y="6"/>
                                </a:lnTo>
                                <a:lnTo>
                                  <a:pt x="78" y="8"/>
                                </a:lnTo>
                                <a:lnTo>
                                  <a:pt x="79" y="9"/>
                                </a:lnTo>
                                <a:lnTo>
                                  <a:pt x="79" y="15"/>
                                </a:lnTo>
                                <a:lnTo>
                                  <a:pt x="76" y="18"/>
                                </a:lnTo>
                                <a:lnTo>
                                  <a:pt x="71" y="20"/>
                                </a:lnTo>
                                <a:lnTo>
                                  <a:pt x="82" y="20"/>
                                </a:lnTo>
                                <a:lnTo>
                                  <a:pt x="85" y="16"/>
                                </a:lnTo>
                                <a:lnTo>
                                  <a:pt x="85" y="8"/>
                                </a:lnTo>
                                <a:lnTo>
                                  <a:pt x="84" y="5"/>
                                </a:lnTo>
                                <a:lnTo>
                                  <a:pt x="8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Line 1893"/>
                        <wps:cNvCnPr>
                          <a:cxnSpLocks noChangeShapeType="1"/>
                        </wps:cNvCnPr>
                        <wps:spPr bwMode="auto">
                          <a:xfrm>
                            <a:off x="971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5" name="AutoShape 1894"/>
                        <wps:cNvSpPr>
                          <a:spLocks/>
                        </wps:cNvSpPr>
                        <wps:spPr bwMode="auto">
                          <a:xfrm>
                            <a:off x="9655" y="5274"/>
                            <a:ext cx="125" cy="49"/>
                          </a:xfrm>
                          <a:custGeom>
                            <a:avLst/>
                            <a:gdLst>
                              <a:gd name="T0" fmla="+- 0 9661 9656"/>
                              <a:gd name="T1" fmla="*/ T0 w 125"/>
                              <a:gd name="T2" fmla="+- 0 5278 5275"/>
                              <a:gd name="T3" fmla="*/ 5278 h 49"/>
                              <a:gd name="T4" fmla="+- 0 9660 9656"/>
                              <a:gd name="T5" fmla="*/ T4 w 125"/>
                              <a:gd name="T6" fmla="+- 0 5295 5275"/>
                              <a:gd name="T7" fmla="*/ 5295 h 49"/>
                              <a:gd name="T8" fmla="+- 0 9656 9656"/>
                              <a:gd name="T9" fmla="*/ T8 w 125"/>
                              <a:gd name="T10" fmla="+- 0 5314 5275"/>
                              <a:gd name="T11" fmla="*/ 5314 h 49"/>
                              <a:gd name="T12" fmla="+- 0 9676 9656"/>
                              <a:gd name="T13" fmla="*/ T12 w 125"/>
                              <a:gd name="T14" fmla="+- 0 5323 5275"/>
                              <a:gd name="T15" fmla="*/ 5323 h 49"/>
                              <a:gd name="T16" fmla="+- 0 9666 9656"/>
                              <a:gd name="T17" fmla="*/ T16 w 125"/>
                              <a:gd name="T18" fmla="+- 0 5318 5275"/>
                              <a:gd name="T19" fmla="*/ 5318 h 49"/>
                              <a:gd name="T20" fmla="+- 0 9662 9656"/>
                              <a:gd name="T21" fmla="*/ T20 w 125"/>
                              <a:gd name="T22" fmla="+- 0 5308 5275"/>
                              <a:gd name="T23" fmla="*/ 5308 h 49"/>
                              <a:gd name="T24" fmla="+- 0 9668 9656"/>
                              <a:gd name="T25" fmla="*/ T24 w 125"/>
                              <a:gd name="T26" fmla="+- 0 5302 5275"/>
                              <a:gd name="T27" fmla="*/ 5302 h 49"/>
                              <a:gd name="T28" fmla="+- 0 9681 9656"/>
                              <a:gd name="T29" fmla="*/ T28 w 125"/>
                              <a:gd name="T30" fmla="+- 0 5295 5275"/>
                              <a:gd name="T31" fmla="*/ 5295 h 49"/>
                              <a:gd name="T32" fmla="+- 0 9664 9656"/>
                              <a:gd name="T33" fmla="*/ T32 w 125"/>
                              <a:gd name="T34" fmla="+- 0 5284 5275"/>
                              <a:gd name="T35" fmla="*/ 5284 h 49"/>
                              <a:gd name="T36" fmla="+- 0 9669 9656"/>
                              <a:gd name="T37" fmla="*/ T36 w 125"/>
                              <a:gd name="T38" fmla="+- 0 5280 5275"/>
                              <a:gd name="T39" fmla="*/ 5280 h 49"/>
                              <a:gd name="T40" fmla="+- 0 9682 9656"/>
                              <a:gd name="T41" fmla="*/ T40 w 125"/>
                              <a:gd name="T42" fmla="+- 0 5301 5275"/>
                              <a:gd name="T43" fmla="*/ 5301 h 49"/>
                              <a:gd name="T44" fmla="+- 0 9678 9656"/>
                              <a:gd name="T45" fmla="*/ T44 w 125"/>
                              <a:gd name="T46" fmla="+- 0 5305 5275"/>
                              <a:gd name="T47" fmla="*/ 5305 h 49"/>
                              <a:gd name="T48" fmla="+- 0 9679 9656"/>
                              <a:gd name="T49" fmla="*/ T48 w 125"/>
                              <a:gd name="T50" fmla="+- 0 5315 5275"/>
                              <a:gd name="T51" fmla="*/ 5315 h 49"/>
                              <a:gd name="T52" fmla="+- 0 9685 9656"/>
                              <a:gd name="T53" fmla="*/ T52 w 125"/>
                              <a:gd name="T54" fmla="+- 0 5317 5275"/>
                              <a:gd name="T55" fmla="*/ 5317 h 49"/>
                              <a:gd name="T56" fmla="+- 0 9682 9656"/>
                              <a:gd name="T57" fmla="*/ T56 w 125"/>
                              <a:gd name="T58" fmla="+- 0 5301 5275"/>
                              <a:gd name="T59" fmla="*/ 5301 h 49"/>
                              <a:gd name="T60" fmla="+- 0 9676 9656"/>
                              <a:gd name="T61" fmla="*/ T60 w 125"/>
                              <a:gd name="T62" fmla="+- 0 5281 5275"/>
                              <a:gd name="T63" fmla="*/ 5281 h 49"/>
                              <a:gd name="T64" fmla="+- 0 9676 9656"/>
                              <a:gd name="T65" fmla="*/ T64 w 125"/>
                              <a:gd name="T66" fmla="+- 0 5293 5275"/>
                              <a:gd name="T67" fmla="*/ 5293 h 49"/>
                              <a:gd name="T68" fmla="+- 0 9684 9656"/>
                              <a:gd name="T69" fmla="*/ T68 w 125"/>
                              <a:gd name="T70" fmla="+- 0 5291 5275"/>
                              <a:gd name="T71" fmla="*/ 5291 h 49"/>
                              <a:gd name="T72" fmla="+- 0 9703 9656"/>
                              <a:gd name="T73" fmla="*/ T72 w 125"/>
                              <a:gd name="T74" fmla="+- 0 5316 5275"/>
                              <a:gd name="T75" fmla="*/ 5316 h 49"/>
                              <a:gd name="T76" fmla="+- 0 9703 9656"/>
                              <a:gd name="T77" fmla="*/ T76 w 125"/>
                              <a:gd name="T78" fmla="+- 0 5316 5275"/>
                              <a:gd name="T79" fmla="*/ 5316 h 49"/>
                              <a:gd name="T80" fmla="+- 0 9717 9656"/>
                              <a:gd name="T81" fmla="*/ T80 w 125"/>
                              <a:gd name="T82" fmla="+- 0 5278 5275"/>
                              <a:gd name="T83" fmla="*/ 5278 h 49"/>
                              <a:gd name="T84" fmla="+- 0 9716 9656"/>
                              <a:gd name="T85" fmla="*/ T84 w 125"/>
                              <a:gd name="T86" fmla="+- 0 5295 5275"/>
                              <a:gd name="T87" fmla="*/ 5295 h 49"/>
                              <a:gd name="T88" fmla="+- 0 9712 9656"/>
                              <a:gd name="T89" fmla="*/ T88 w 125"/>
                              <a:gd name="T90" fmla="+- 0 5314 5275"/>
                              <a:gd name="T91" fmla="*/ 5314 h 49"/>
                              <a:gd name="T92" fmla="+- 0 9722 9656"/>
                              <a:gd name="T93" fmla="*/ T92 w 125"/>
                              <a:gd name="T94" fmla="+- 0 5323 5275"/>
                              <a:gd name="T95" fmla="*/ 5323 h 49"/>
                              <a:gd name="T96" fmla="+- 0 9724 9656"/>
                              <a:gd name="T97" fmla="*/ T96 w 125"/>
                              <a:gd name="T98" fmla="+- 0 5319 5275"/>
                              <a:gd name="T99" fmla="*/ 5319 h 49"/>
                              <a:gd name="T100" fmla="+- 0 9718 9656"/>
                              <a:gd name="T101" fmla="*/ T100 w 125"/>
                              <a:gd name="T102" fmla="+- 0 5308 5275"/>
                              <a:gd name="T103" fmla="*/ 5308 h 49"/>
                              <a:gd name="T104" fmla="+- 0 9724 9656"/>
                              <a:gd name="T105" fmla="*/ T104 w 125"/>
                              <a:gd name="T106" fmla="+- 0 5302 5275"/>
                              <a:gd name="T107" fmla="*/ 5302 h 49"/>
                              <a:gd name="T108" fmla="+- 0 9737 9656"/>
                              <a:gd name="T109" fmla="*/ T108 w 125"/>
                              <a:gd name="T110" fmla="+- 0 5295 5275"/>
                              <a:gd name="T111" fmla="*/ 5295 h 49"/>
                              <a:gd name="T112" fmla="+- 0 9720 9656"/>
                              <a:gd name="T113" fmla="*/ T112 w 125"/>
                              <a:gd name="T114" fmla="+- 0 5284 5275"/>
                              <a:gd name="T115" fmla="*/ 5284 h 49"/>
                              <a:gd name="T116" fmla="+- 0 9725 9656"/>
                              <a:gd name="T117" fmla="*/ T116 w 125"/>
                              <a:gd name="T118" fmla="+- 0 5280 5275"/>
                              <a:gd name="T119" fmla="*/ 5280 h 49"/>
                              <a:gd name="T120" fmla="+- 0 9731 9656"/>
                              <a:gd name="T121" fmla="*/ T120 w 125"/>
                              <a:gd name="T122" fmla="+- 0 5275 5275"/>
                              <a:gd name="T123" fmla="*/ 5275 h 49"/>
                              <a:gd name="T124" fmla="+- 0 9733 9656"/>
                              <a:gd name="T125" fmla="*/ T124 w 125"/>
                              <a:gd name="T126" fmla="+- 0 5303 5275"/>
                              <a:gd name="T127" fmla="*/ 5303 h 49"/>
                              <a:gd name="T128" fmla="+- 0 9736 9656"/>
                              <a:gd name="T129" fmla="*/ T128 w 125"/>
                              <a:gd name="T130" fmla="+- 0 5313 5275"/>
                              <a:gd name="T131" fmla="*/ 5313 h 49"/>
                              <a:gd name="T132" fmla="+- 0 9730 9656"/>
                              <a:gd name="T133" fmla="*/ T132 w 125"/>
                              <a:gd name="T134" fmla="+- 0 5319 5275"/>
                              <a:gd name="T135" fmla="*/ 5319 h 49"/>
                              <a:gd name="T136" fmla="+- 0 9742 9656"/>
                              <a:gd name="T137" fmla="*/ T136 w 125"/>
                              <a:gd name="T138" fmla="+- 0 5305 5275"/>
                              <a:gd name="T139" fmla="*/ 5305 h 49"/>
                              <a:gd name="T140" fmla="+- 0 9729 9656"/>
                              <a:gd name="T141" fmla="*/ T140 w 125"/>
                              <a:gd name="T142" fmla="+- 0 5280 5275"/>
                              <a:gd name="T143" fmla="*/ 5280 h 49"/>
                              <a:gd name="T144" fmla="+- 0 9734 9656"/>
                              <a:gd name="T145" fmla="*/ T144 w 125"/>
                              <a:gd name="T146" fmla="+- 0 5284 5275"/>
                              <a:gd name="T147" fmla="*/ 5284 h 49"/>
                              <a:gd name="T148" fmla="+- 0 9737 9656"/>
                              <a:gd name="T149" fmla="*/ T148 w 125"/>
                              <a:gd name="T150" fmla="+- 0 5295 5275"/>
                              <a:gd name="T151" fmla="*/ 5295 h 49"/>
                              <a:gd name="T152" fmla="+- 0 9739 9656"/>
                              <a:gd name="T153" fmla="*/ T152 w 125"/>
                              <a:gd name="T154" fmla="+- 0 5280 5275"/>
                              <a:gd name="T155" fmla="*/ 5280 h 49"/>
                              <a:gd name="T156" fmla="+- 0 9750 9656"/>
                              <a:gd name="T157" fmla="*/ T156 w 125"/>
                              <a:gd name="T158" fmla="+- 0 5315 5275"/>
                              <a:gd name="T159" fmla="*/ 5315 h 49"/>
                              <a:gd name="T160" fmla="+- 0 9760 9656"/>
                              <a:gd name="T161" fmla="*/ T160 w 125"/>
                              <a:gd name="T162" fmla="+- 0 5323 5275"/>
                              <a:gd name="T163" fmla="*/ 5323 h 49"/>
                              <a:gd name="T164" fmla="+- 0 9762 9656"/>
                              <a:gd name="T165" fmla="*/ T164 w 125"/>
                              <a:gd name="T166" fmla="+- 0 5319 5275"/>
                              <a:gd name="T167" fmla="*/ 5319 h 49"/>
                              <a:gd name="T168" fmla="+- 0 9756 9656"/>
                              <a:gd name="T169" fmla="*/ T168 w 125"/>
                              <a:gd name="T170" fmla="+- 0 5313 5275"/>
                              <a:gd name="T171" fmla="*/ 5313 h 49"/>
                              <a:gd name="T172" fmla="+- 0 9769 9656"/>
                              <a:gd name="T173" fmla="*/ T172 w 125"/>
                              <a:gd name="T174" fmla="+- 0 5297 5275"/>
                              <a:gd name="T175" fmla="*/ 5297 h 49"/>
                              <a:gd name="T176" fmla="+- 0 9773 9656"/>
                              <a:gd name="T177" fmla="*/ T176 w 125"/>
                              <a:gd name="T178" fmla="+- 0 5313 5275"/>
                              <a:gd name="T179" fmla="*/ 5313 h 49"/>
                              <a:gd name="T180" fmla="+- 0 9776 9656"/>
                              <a:gd name="T181" fmla="*/ T180 w 125"/>
                              <a:gd name="T182" fmla="+- 0 5319 5275"/>
                              <a:gd name="T183" fmla="*/ 5319 h 49"/>
                              <a:gd name="T184" fmla="+- 0 9779 9656"/>
                              <a:gd name="T185" fmla="*/ T184 w 125"/>
                              <a:gd name="T186" fmla="+- 0 5298 5275"/>
                              <a:gd name="T187" fmla="*/ 5298 h 49"/>
                              <a:gd name="T188" fmla="+- 0 9751 9656"/>
                              <a:gd name="T189" fmla="*/ T188 w 125"/>
                              <a:gd name="T190" fmla="+- 0 5300 5275"/>
                              <a:gd name="T191" fmla="*/ 5300 h 49"/>
                              <a:gd name="T192" fmla="+- 0 9777 9656"/>
                              <a:gd name="T193" fmla="*/ T192 w 125"/>
                              <a:gd name="T194" fmla="+- 0 5297 5275"/>
                              <a:gd name="T195" fmla="*/ 5297 h 49"/>
                              <a:gd name="T196" fmla="+- 0 9778 9656"/>
                              <a:gd name="T197" fmla="*/ T196 w 125"/>
                              <a:gd name="T198" fmla="+- 0 5281 5275"/>
                              <a:gd name="T199" fmla="*/ 5281 h 49"/>
                              <a:gd name="T200" fmla="+- 0 9759 9656"/>
                              <a:gd name="T201" fmla="*/ T200 w 125"/>
                              <a:gd name="T202" fmla="+- 0 5292 5275"/>
                              <a:gd name="T203" fmla="*/ 5292 h 49"/>
                              <a:gd name="T204" fmla="+- 0 9769 9656"/>
                              <a:gd name="T205" fmla="*/ T204 w 125"/>
                              <a:gd name="T206" fmla="+- 0 5291 5275"/>
                              <a:gd name="T207"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4"/>
                                </a:lnTo>
                                <a:lnTo>
                                  <a:pt x="12" y="44"/>
                                </a:lnTo>
                                <a:lnTo>
                                  <a:pt x="10" y="43"/>
                                </a:lnTo>
                                <a:lnTo>
                                  <a:pt x="8" y="41"/>
                                </a:lnTo>
                                <a:lnTo>
                                  <a:pt x="7" y="40"/>
                                </a:lnTo>
                                <a:lnTo>
                                  <a:pt x="6" y="38"/>
                                </a:lnTo>
                                <a:lnTo>
                                  <a:pt x="6" y="33"/>
                                </a:lnTo>
                                <a:lnTo>
                                  <a:pt x="6" y="31"/>
                                </a:lnTo>
                                <a:lnTo>
                                  <a:pt x="8" y="30"/>
                                </a:lnTo>
                                <a:lnTo>
                                  <a:pt x="9" y="28"/>
                                </a:lnTo>
                                <a:lnTo>
                                  <a:pt x="12" y="27"/>
                                </a:lnTo>
                                <a:lnTo>
                                  <a:pt x="15" y="26"/>
                                </a:lnTo>
                                <a:lnTo>
                                  <a:pt x="26" y="26"/>
                                </a:lnTo>
                                <a:lnTo>
                                  <a:pt x="21" y="23"/>
                                </a:lnTo>
                                <a:lnTo>
                                  <a:pt x="25" y="20"/>
                                </a:lnTo>
                                <a:lnTo>
                                  <a:pt x="15" y="20"/>
                                </a:lnTo>
                                <a:lnTo>
                                  <a:pt x="10" y="18"/>
                                </a:lnTo>
                                <a:lnTo>
                                  <a:pt x="8" y="15"/>
                                </a:lnTo>
                                <a:lnTo>
                                  <a:pt x="8" y="9"/>
                                </a:lnTo>
                                <a:lnTo>
                                  <a:pt x="8" y="8"/>
                                </a:lnTo>
                                <a:lnTo>
                                  <a:pt x="9" y="6"/>
                                </a:lnTo>
                                <a:lnTo>
                                  <a:pt x="11" y="5"/>
                                </a:lnTo>
                                <a:lnTo>
                                  <a:pt x="13" y="5"/>
                                </a:lnTo>
                                <a:lnTo>
                                  <a:pt x="26" y="5"/>
                                </a:lnTo>
                                <a:lnTo>
                                  <a:pt x="22" y="1"/>
                                </a:lnTo>
                                <a:lnTo>
                                  <a:pt x="19" y="0"/>
                                </a:lnTo>
                                <a:close/>
                                <a:moveTo>
                                  <a:pt x="26" y="26"/>
                                </a:moveTo>
                                <a:lnTo>
                                  <a:pt x="15" y="26"/>
                                </a:lnTo>
                                <a:lnTo>
                                  <a:pt x="18" y="27"/>
                                </a:lnTo>
                                <a:lnTo>
                                  <a:pt x="20" y="28"/>
                                </a:lnTo>
                                <a:lnTo>
                                  <a:pt x="22" y="30"/>
                                </a:lnTo>
                                <a:lnTo>
                                  <a:pt x="23" y="31"/>
                                </a:lnTo>
                                <a:lnTo>
                                  <a:pt x="24" y="33"/>
                                </a:lnTo>
                                <a:lnTo>
                                  <a:pt x="24" y="38"/>
                                </a:lnTo>
                                <a:lnTo>
                                  <a:pt x="23" y="40"/>
                                </a:lnTo>
                                <a:lnTo>
                                  <a:pt x="20" y="43"/>
                                </a:lnTo>
                                <a:lnTo>
                                  <a:pt x="18" y="44"/>
                                </a:lnTo>
                                <a:lnTo>
                                  <a:pt x="27" y="44"/>
                                </a:lnTo>
                                <a:lnTo>
                                  <a:pt x="29" y="42"/>
                                </a:lnTo>
                                <a:lnTo>
                                  <a:pt x="30" y="39"/>
                                </a:lnTo>
                                <a:lnTo>
                                  <a:pt x="30" y="30"/>
                                </a:lnTo>
                                <a:lnTo>
                                  <a:pt x="27" y="26"/>
                                </a:lnTo>
                                <a:lnTo>
                                  <a:pt x="26" y="26"/>
                                </a:lnTo>
                                <a:close/>
                                <a:moveTo>
                                  <a:pt x="26" y="5"/>
                                </a:moveTo>
                                <a:lnTo>
                                  <a:pt x="17" y="5"/>
                                </a:lnTo>
                                <a:lnTo>
                                  <a:pt x="19" y="5"/>
                                </a:lnTo>
                                <a:lnTo>
                                  <a:pt x="20" y="6"/>
                                </a:lnTo>
                                <a:lnTo>
                                  <a:pt x="22" y="8"/>
                                </a:lnTo>
                                <a:lnTo>
                                  <a:pt x="22" y="9"/>
                                </a:lnTo>
                                <a:lnTo>
                                  <a:pt x="22" y="15"/>
                                </a:lnTo>
                                <a:lnTo>
                                  <a:pt x="20" y="18"/>
                                </a:lnTo>
                                <a:lnTo>
                                  <a:pt x="15" y="20"/>
                                </a:lnTo>
                                <a:lnTo>
                                  <a:pt x="25" y="20"/>
                                </a:lnTo>
                                <a:lnTo>
                                  <a:pt x="26" y="20"/>
                                </a:lnTo>
                                <a:lnTo>
                                  <a:pt x="28" y="16"/>
                                </a:lnTo>
                                <a:lnTo>
                                  <a:pt x="28" y="8"/>
                                </a:lnTo>
                                <a:lnTo>
                                  <a:pt x="27" y="5"/>
                                </a:lnTo>
                                <a:lnTo>
                                  <a:pt x="26" y="5"/>
                                </a:lnTo>
                                <a:close/>
                                <a:moveTo>
                                  <a:pt x="47" y="41"/>
                                </a:moveTo>
                                <a:lnTo>
                                  <a:pt x="40" y="41"/>
                                </a:lnTo>
                                <a:lnTo>
                                  <a:pt x="40" y="47"/>
                                </a:lnTo>
                                <a:lnTo>
                                  <a:pt x="47" y="47"/>
                                </a:lnTo>
                                <a:lnTo>
                                  <a:pt x="47" y="41"/>
                                </a:lnTo>
                                <a:close/>
                                <a:moveTo>
                                  <a:pt x="75" y="0"/>
                                </a:moveTo>
                                <a:lnTo>
                                  <a:pt x="67" y="0"/>
                                </a:lnTo>
                                <a:lnTo>
                                  <a:pt x="64" y="1"/>
                                </a:lnTo>
                                <a:lnTo>
                                  <a:pt x="61" y="3"/>
                                </a:lnTo>
                                <a:lnTo>
                                  <a:pt x="59" y="5"/>
                                </a:lnTo>
                                <a:lnTo>
                                  <a:pt x="58" y="8"/>
                                </a:lnTo>
                                <a:lnTo>
                                  <a:pt x="57" y="16"/>
                                </a:lnTo>
                                <a:lnTo>
                                  <a:pt x="60" y="20"/>
                                </a:lnTo>
                                <a:lnTo>
                                  <a:pt x="65" y="23"/>
                                </a:lnTo>
                                <a:lnTo>
                                  <a:pt x="59" y="26"/>
                                </a:lnTo>
                                <a:lnTo>
                                  <a:pt x="56" y="30"/>
                                </a:lnTo>
                                <a:lnTo>
                                  <a:pt x="56" y="39"/>
                                </a:lnTo>
                                <a:lnTo>
                                  <a:pt x="57" y="42"/>
                                </a:lnTo>
                                <a:lnTo>
                                  <a:pt x="60" y="45"/>
                                </a:lnTo>
                                <a:lnTo>
                                  <a:pt x="63" y="47"/>
                                </a:lnTo>
                                <a:lnTo>
                                  <a:pt x="66" y="48"/>
                                </a:lnTo>
                                <a:lnTo>
                                  <a:pt x="76" y="48"/>
                                </a:lnTo>
                                <a:lnTo>
                                  <a:pt x="79" y="47"/>
                                </a:lnTo>
                                <a:lnTo>
                                  <a:pt x="83" y="44"/>
                                </a:lnTo>
                                <a:lnTo>
                                  <a:pt x="68" y="44"/>
                                </a:lnTo>
                                <a:lnTo>
                                  <a:pt x="66" y="43"/>
                                </a:lnTo>
                                <a:lnTo>
                                  <a:pt x="63" y="40"/>
                                </a:lnTo>
                                <a:lnTo>
                                  <a:pt x="62" y="38"/>
                                </a:lnTo>
                                <a:lnTo>
                                  <a:pt x="62" y="33"/>
                                </a:lnTo>
                                <a:lnTo>
                                  <a:pt x="63" y="31"/>
                                </a:lnTo>
                                <a:lnTo>
                                  <a:pt x="64" y="30"/>
                                </a:lnTo>
                                <a:lnTo>
                                  <a:pt x="65" y="28"/>
                                </a:lnTo>
                                <a:lnTo>
                                  <a:pt x="68" y="27"/>
                                </a:lnTo>
                                <a:lnTo>
                                  <a:pt x="71" y="26"/>
                                </a:lnTo>
                                <a:lnTo>
                                  <a:pt x="82" y="26"/>
                                </a:lnTo>
                                <a:lnTo>
                                  <a:pt x="77" y="23"/>
                                </a:lnTo>
                                <a:lnTo>
                                  <a:pt x="81" y="20"/>
                                </a:lnTo>
                                <a:lnTo>
                                  <a:pt x="71" y="20"/>
                                </a:lnTo>
                                <a:lnTo>
                                  <a:pt x="66" y="18"/>
                                </a:lnTo>
                                <a:lnTo>
                                  <a:pt x="64" y="15"/>
                                </a:lnTo>
                                <a:lnTo>
                                  <a:pt x="64" y="9"/>
                                </a:lnTo>
                                <a:lnTo>
                                  <a:pt x="64" y="8"/>
                                </a:lnTo>
                                <a:lnTo>
                                  <a:pt x="66" y="6"/>
                                </a:lnTo>
                                <a:lnTo>
                                  <a:pt x="67" y="5"/>
                                </a:lnTo>
                                <a:lnTo>
                                  <a:pt x="69" y="5"/>
                                </a:lnTo>
                                <a:lnTo>
                                  <a:pt x="83" y="5"/>
                                </a:lnTo>
                                <a:lnTo>
                                  <a:pt x="81" y="3"/>
                                </a:lnTo>
                                <a:lnTo>
                                  <a:pt x="78" y="1"/>
                                </a:lnTo>
                                <a:lnTo>
                                  <a:pt x="75" y="0"/>
                                </a:lnTo>
                                <a:close/>
                                <a:moveTo>
                                  <a:pt x="82" y="26"/>
                                </a:moveTo>
                                <a:lnTo>
                                  <a:pt x="71" y="26"/>
                                </a:lnTo>
                                <a:lnTo>
                                  <a:pt x="74" y="27"/>
                                </a:lnTo>
                                <a:lnTo>
                                  <a:pt x="77" y="28"/>
                                </a:lnTo>
                                <a:lnTo>
                                  <a:pt x="78" y="30"/>
                                </a:lnTo>
                                <a:lnTo>
                                  <a:pt x="79" y="31"/>
                                </a:lnTo>
                                <a:lnTo>
                                  <a:pt x="80" y="33"/>
                                </a:lnTo>
                                <a:lnTo>
                                  <a:pt x="80" y="38"/>
                                </a:lnTo>
                                <a:lnTo>
                                  <a:pt x="79" y="40"/>
                                </a:lnTo>
                                <a:lnTo>
                                  <a:pt x="78" y="41"/>
                                </a:lnTo>
                                <a:lnTo>
                                  <a:pt x="76" y="43"/>
                                </a:lnTo>
                                <a:lnTo>
                                  <a:pt x="74" y="44"/>
                                </a:lnTo>
                                <a:lnTo>
                                  <a:pt x="83" y="44"/>
                                </a:lnTo>
                                <a:lnTo>
                                  <a:pt x="85" y="42"/>
                                </a:lnTo>
                                <a:lnTo>
                                  <a:pt x="86" y="39"/>
                                </a:lnTo>
                                <a:lnTo>
                                  <a:pt x="86" y="30"/>
                                </a:lnTo>
                                <a:lnTo>
                                  <a:pt x="83" y="26"/>
                                </a:lnTo>
                                <a:lnTo>
                                  <a:pt x="82" y="26"/>
                                </a:lnTo>
                                <a:close/>
                                <a:moveTo>
                                  <a:pt x="83" y="5"/>
                                </a:moveTo>
                                <a:lnTo>
                                  <a:pt x="73" y="5"/>
                                </a:lnTo>
                                <a:lnTo>
                                  <a:pt x="75" y="5"/>
                                </a:lnTo>
                                <a:lnTo>
                                  <a:pt x="76" y="6"/>
                                </a:lnTo>
                                <a:lnTo>
                                  <a:pt x="78" y="8"/>
                                </a:lnTo>
                                <a:lnTo>
                                  <a:pt x="78" y="9"/>
                                </a:lnTo>
                                <a:lnTo>
                                  <a:pt x="78" y="15"/>
                                </a:lnTo>
                                <a:lnTo>
                                  <a:pt x="76" y="18"/>
                                </a:lnTo>
                                <a:lnTo>
                                  <a:pt x="71" y="20"/>
                                </a:lnTo>
                                <a:lnTo>
                                  <a:pt x="81" y="20"/>
                                </a:lnTo>
                                <a:lnTo>
                                  <a:pt x="82" y="20"/>
                                </a:lnTo>
                                <a:lnTo>
                                  <a:pt x="85" y="16"/>
                                </a:lnTo>
                                <a:lnTo>
                                  <a:pt x="85" y="8"/>
                                </a:lnTo>
                                <a:lnTo>
                                  <a:pt x="83" y="5"/>
                                </a:lnTo>
                                <a:close/>
                                <a:moveTo>
                                  <a:pt x="99"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2" y="41"/>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99" y="25"/>
                                </a:lnTo>
                                <a:lnTo>
                                  <a:pt x="102" y="23"/>
                                </a:lnTo>
                                <a:lnTo>
                                  <a:pt x="105"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Line 1895"/>
                        <wps:cNvCnPr>
                          <a:cxnSpLocks noChangeShapeType="1"/>
                        </wps:cNvCnPr>
                        <wps:spPr bwMode="auto">
                          <a:xfrm>
                            <a:off x="989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7" name="AutoShape 1896"/>
                        <wps:cNvSpPr>
                          <a:spLocks/>
                        </wps:cNvSpPr>
                        <wps:spPr bwMode="auto">
                          <a:xfrm>
                            <a:off x="9846" y="5274"/>
                            <a:ext cx="87" cy="49"/>
                          </a:xfrm>
                          <a:custGeom>
                            <a:avLst/>
                            <a:gdLst>
                              <a:gd name="T0" fmla="+- 0 9854 9846"/>
                              <a:gd name="T1" fmla="*/ T0 w 87"/>
                              <a:gd name="T2" fmla="+- 0 5276 5275"/>
                              <a:gd name="T3" fmla="*/ 5276 h 49"/>
                              <a:gd name="T4" fmla="+- 0 9848 9846"/>
                              <a:gd name="T5" fmla="*/ T4 w 87"/>
                              <a:gd name="T6" fmla="+- 0 5283 5275"/>
                              <a:gd name="T7" fmla="*/ 5283 h 49"/>
                              <a:gd name="T8" fmla="+- 0 9856 9846"/>
                              <a:gd name="T9" fmla="*/ T8 w 87"/>
                              <a:gd name="T10" fmla="+- 0 5298 5275"/>
                              <a:gd name="T11" fmla="*/ 5298 h 49"/>
                              <a:gd name="T12" fmla="+- 0 9846 9846"/>
                              <a:gd name="T13" fmla="*/ T12 w 87"/>
                              <a:gd name="T14" fmla="+- 0 5314 5275"/>
                              <a:gd name="T15" fmla="*/ 5314 h 49"/>
                              <a:gd name="T16" fmla="+- 0 9857 9846"/>
                              <a:gd name="T17" fmla="*/ T16 w 87"/>
                              <a:gd name="T18" fmla="+- 0 5323 5275"/>
                              <a:gd name="T19" fmla="*/ 5323 h 49"/>
                              <a:gd name="T20" fmla="+- 0 9874 9846"/>
                              <a:gd name="T21" fmla="*/ T20 w 87"/>
                              <a:gd name="T22" fmla="+- 0 5319 5275"/>
                              <a:gd name="T23" fmla="*/ 5319 h 49"/>
                              <a:gd name="T24" fmla="+- 0 9855 9846"/>
                              <a:gd name="T25" fmla="*/ T24 w 87"/>
                              <a:gd name="T26" fmla="+- 0 5316 5275"/>
                              <a:gd name="T27" fmla="*/ 5316 h 49"/>
                              <a:gd name="T28" fmla="+- 0 9853 9846"/>
                              <a:gd name="T29" fmla="*/ T28 w 87"/>
                              <a:gd name="T30" fmla="+- 0 5308 5275"/>
                              <a:gd name="T31" fmla="*/ 5308 h 49"/>
                              <a:gd name="T32" fmla="+- 0 9856 9846"/>
                              <a:gd name="T33" fmla="*/ T32 w 87"/>
                              <a:gd name="T34" fmla="+- 0 5303 5275"/>
                              <a:gd name="T35" fmla="*/ 5303 h 49"/>
                              <a:gd name="T36" fmla="+- 0 9873 9846"/>
                              <a:gd name="T37" fmla="*/ T36 w 87"/>
                              <a:gd name="T38" fmla="+- 0 5301 5275"/>
                              <a:gd name="T39" fmla="*/ 5301 h 49"/>
                              <a:gd name="T40" fmla="+- 0 9862 9846"/>
                              <a:gd name="T41" fmla="*/ T40 w 87"/>
                              <a:gd name="T42" fmla="+- 0 5295 5275"/>
                              <a:gd name="T43" fmla="*/ 5295 h 49"/>
                              <a:gd name="T44" fmla="+- 0 9854 9846"/>
                              <a:gd name="T45" fmla="*/ T44 w 87"/>
                              <a:gd name="T46" fmla="+- 0 5284 5275"/>
                              <a:gd name="T47" fmla="*/ 5284 h 49"/>
                              <a:gd name="T48" fmla="+- 0 9858 9846"/>
                              <a:gd name="T49" fmla="*/ T48 w 87"/>
                              <a:gd name="T50" fmla="+- 0 5280 5275"/>
                              <a:gd name="T51" fmla="*/ 5280 h 49"/>
                              <a:gd name="T52" fmla="+- 0 9872 9846"/>
                              <a:gd name="T53" fmla="*/ T52 w 87"/>
                              <a:gd name="T54" fmla="+- 0 5278 5275"/>
                              <a:gd name="T55" fmla="*/ 5278 h 49"/>
                              <a:gd name="T56" fmla="+- 0 9873 9846"/>
                              <a:gd name="T57" fmla="*/ T56 w 87"/>
                              <a:gd name="T58" fmla="+- 0 5301 5275"/>
                              <a:gd name="T59" fmla="*/ 5301 h 49"/>
                              <a:gd name="T60" fmla="+- 0 9867 9846"/>
                              <a:gd name="T61" fmla="*/ T60 w 87"/>
                              <a:gd name="T62" fmla="+- 0 5303 5275"/>
                              <a:gd name="T63" fmla="*/ 5303 h 49"/>
                              <a:gd name="T64" fmla="+- 0 9871 9846"/>
                              <a:gd name="T65" fmla="*/ T64 w 87"/>
                              <a:gd name="T66" fmla="+- 0 5308 5275"/>
                              <a:gd name="T67" fmla="*/ 5308 h 49"/>
                              <a:gd name="T68" fmla="+- 0 9867 9846"/>
                              <a:gd name="T69" fmla="*/ T68 w 87"/>
                              <a:gd name="T70" fmla="+- 0 5318 5275"/>
                              <a:gd name="T71" fmla="*/ 5318 h 49"/>
                              <a:gd name="T72" fmla="+- 0 9876 9846"/>
                              <a:gd name="T73" fmla="*/ T72 w 87"/>
                              <a:gd name="T74" fmla="+- 0 5317 5275"/>
                              <a:gd name="T75" fmla="*/ 5317 h 49"/>
                              <a:gd name="T76" fmla="+- 0 9874 9846"/>
                              <a:gd name="T77" fmla="*/ T76 w 87"/>
                              <a:gd name="T78" fmla="+- 0 5301 5275"/>
                              <a:gd name="T79" fmla="*/ 5301 h 49"/>
                              <a:gd name="T80" fmla="+- 0 9864 9846"/>
                              <a:gd name="T81" fmla="*/ T80 w 87"/>
                              <a:gd name="T82" fmla="+- 0 5280 5275"/>
                              <a:gd name="T83" fmla="*/ 5280 h 49"/>
                              <a:gd name="T84" fmla="+- 0 9869 9846"/>
                              <a:gd name="T85" fmla="*/ T84 w 87"/>
                              <a:gd name="T86" fmla="+- 0 5283 5275"/>
                              <a:gd name="T87" fmla="*/ 5283 h 49"/>
                              <a:gd name="T88" fmla="+- 0 9867 9846"/>
                              <a:gd name="T89" fmla="*/ T88 w 87"/>
                              <a:gd name="T90" fmla="+- 0 5293 5275"/>
                              <a:gd name="T91" fmla="*/ 5293 h 49"/>
                              <a:gd name="T92" fmla="+- 0 9873 9846"/>
                              <a:gd name="T93" fmla="*/ T92 w 87"/>
                              <a:gd name="T94" fmla="+- 0 5295 5275"/>
                              <a:gd name="T95" fmla="*/ 5295 h 49"/>
                              <a:gd name="T96" fmla="+- 0 9874 9846"/>
                              <a:gd name="T97" fmla="*/ T96 w 87"/>
                              <a:gd name="T98" fmla="+- 0 5280 5275"/>
                              <a:gd name="T99" fmla="*/ 5280 h 49"/>
                              <a:gd name="T100" fmla="+- 0 9887 9846"/>
                              <a:gd name="T101" fmla="*/ T100 w 87"/>
                              <a:gd name="T102" fmla="+- 0 5316 5275"/>
                              <a:gd name="T103" fmla="*/ 5316 h 49"/>
                              <a:gd name="T104" fmla="+- 0 9893 9846"/>
                              <a:gd name="T105" fmla="*/ T104 w 87"/>
                              <a:gd name="T106" fmla="+- 0 5316 5275"/>
                              <a:gd name="T107" fmla="*/ 5316 h 49"/>
                              <a:gd name="T108" fmla="+- 0 9904 9846"/>
                              <a:gd name="T109" fmla="*/ T108 w 87"/>
                              <a:gd name="T110" fmla="+- 0 5315 5275"/>
                              <a:gd name="T111" fmla="*/ 5315 h 49"/>
                              <a:gd name="T112" fmla="+- 0 9910 9846"/>
                              <a:gd name="T113" fmla="*/ T112 w 87"/>
                              <a:gd name="T114" fmla="+- 0 5322 5275"/>
                              <a:gd name="T115" fmla="*/ 5322 h 49"/>
                              <a:gd name="T116" fmla="+- 0 9931 9846"/>
                              <a:gd name="T117" fmla="*/ T116 w 87"/>
                              <a:gd name="T118" fmla="+- 0 5319 5275"/>
                              <a:gd name="T119" fmla="*/ 5319 h 49"/>
                              <a:gd name="T120" fmla="+- 0 9910 9846"/>
                              <a:gd name="T121" fmla="*/ T120 w 87"/>
                              <a:gd name="T122" fmla="+- 0 5312 5275"/>
                              <a:gd name="T123" fmla="*/ 5312 h 49"/>
                              <a:gd name="T124" fmla="+- 0 9927 9846"/>
                              <a:gd name="T125" fmla="*/ T124 w 87"/>
                              <a:gd name="T126" fmla="+- 0 5307 5275"/>
                              <a:gd name="T127" fmla="*/ 5307 h 49"/>
                              <a:gd name="T128" fmla="+- 0 9920 9846"/>
                              <a:gd name="T129" fmla="*/ T128 w 87"/>
                              <a:gd name="T130" fmla="+- 0 5319 5275"/>
                              <a:gd name="T131" fmla="*/ 5319 h 49"/>
                              <a:gd name="T132" fmla="+- 0 9933 9846"/>
                              <a:gd name="T133" fmla="*/ T132 w 87"/>
                              <a:gd name="T134" fmla="+- 0 5301 5275"/>
                              <a:gd name="T135" fmla="*/ 5301 h 49"/>
                              <a:gd name="T136" fmla="+- 0 9909 9846"/>
                              <a:gd name="T137" fmla="*/ T136 w 87"/>
                              <a:gd name="T138" fmla="+- 0 5276 5275"/>
                              <a:gd name="T139" fmla="*/ 5276 h 49"/>
                              <a:gd name="T140" fmla="+- 0 9903 9846"/>
                              <a:gd name="T141" fmla="*/ T140 w 87"/>
                              <a:gd name="T142" fmla="+- 0 5286 5275"/>
                              <a:gd name="T143" fmla="*/ 5286 h 49"/>
                              <a:gd name="T144" fmla="+- 0 9909 9846"/>
                              <a:gd name="T145" fmla="*/ T144 w 87"/>
                              <a:gd name="T146" fmla="+- 0 5305 5275"/>
                              <a:gd name="T147" fmla="*/ 5305 h 49"/>
                              <a:gd name="T148" fmla="+- 0 9924 9846"/>
                              <a:gd name="T149" fmla="*/ T148 w 87"/>
                              <a:gd name="T150" fmla="+- 0 5304 5275"/>
                              <a:gd name="T151" fmla="*/ 5304 h 49"/>
                              <a:gd name="T152" fmla="+- 0 9913 9846"/>
                              <a:gd name="T153" fmla="*/ T152 w 87"/>
                              <a:gd name="T154" fmla="+- 0 5300 5275"/>
                              <a:gd name="T155" fmla="*/ 5300 h 49"/>
                              <a:gd name="T156" fmla="+- 0 9909 9846"/>
                              <a:gd name="T157" fmla="*/ T156 w 87"/>
                              <a:gd name="T158" fmla="+- 0 5287 5275"/>
                              <a:gd name="T159" fmla="*/ 5287 h 49"/>
                              <a:gd name="T160" fmla="+- 0 9913 9846"/>
                              <a:gd name="T161" fmla="*/ T160 w 87"/>
                              <a:gd name="T162" fmla="+- 0 5281 5275"/>
                              <a:gd name="T163" fmla="*/ 5281 h 49"/>
                              <a:gd name="T164" fmla="+- 0 9926 9846"/>
                              <a:gd name="T165" fmla="*/ T164 w 87"/>
                              <a:gd name="T166" fmla="+- 0 5277 5275"/>
                              <a:gd name="T167" fmla="*/ 5277 h 49"/>
                              <a:gd name="T168" fmla="+- 0 9920 9846"/>
                              <a:gd name="T169" fmla="*/ T168 w 87"/>
                              <a:gd name="T170" fmla="+- 0 5280 5275"/>
                              <a:gd name="T171" fmla="*/ 5280 h 49"/>
                              <a:gd name="T172" fmla="+- 0 9926 9846"/>
                              <a:gd name="T173" fmla="*/ T172 w 87"/>
                              <a:gd name="T174" fmla="+- 0 5287 5275"/>
                              <a:gd name="T175" fmla="*/ 5287 h 49"/>
                              <a:gd name="T176" fmla="+- 0 9924 9846"/>
                              <a:gd name="T177" fmla="*/ T176 w 87"/>
                              <a:gd name="T178" fmla="+- 0 5300 5275"/>
                              <a:gd name="T179" fmla="*/ 5300 h 49"/>
                              <a:gd name="T180" fmla="+- 0 9927 9846"/>
                              <a:gd name="T181" fmla="*/ T180 w 87"/>
                              <a:gd name="T182" fmla="+- 0 5301 5275"/>
                              <a:gd name="T183" fmla="*/ 5301 h 49"/>
                              <a:gd name="T184" fmla="+- 0 9932 9846"/>
                              <a:gd name="T185" fmla="*/ T184 w 87"/>
                              <a:gd name="T186" fmla="+- 0 5285 5275"/>
                              <a:gd name="T187" fmla="*/ 528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12" y="0"/>
                                </a:lnTo>
                                <a:lnTo>
                                  <a:pt x="8" y="1"/>
                                </a:lnTo>
                                <a:lnTo>
                                  <a:pt x="6" y="3"/>
                                </a:lnTo>
                                <a:lnTo>
                                  <a:pt x="4" y="5"/>
                                </a:lnTo>
                                <a:lnTo>
                                  <a:pt x="2" y="8"/>
                                </a:lnTo>
                                <a:lnTo>
                                  <a:pt x="2" y="16"/>
                                </a:lnTo>
                                <a:lnTo>
                                  <a:pt x="5" y="20"/>
                                </a:lnTo>
                                <a:lnTo>
                                  <a:pt x="10" y="23"/>
                                </a:lnTo>
                                <a:lnTo>
                                  <a:pt x="4" y="26"/>
                                </a:lnTo>
                                <a:lnTo>
                                  <a:pt x="1" y="30"/>
                                </a:lnTo>
                                <a:lnTo>
                                  <a:pt x="0" y="39"/>
                                </a:lnTo>
                                <a:lnTo>
                                  <a:pt x="2" y="42"/>
                                </a:lnTo>
                                <a:lnTo>
                                  <a:pt x="8" y="47"/>
                                </a:lnTo>
                                <a:lnTo>
                                  <a:pt x="11" y="48"/>
                                </a:lnTo>
                                <a:lnTo>
                                  <a:pt x="20" y="48"/>
                                </a:lnTo>
                                <a:lnTo>
                                  <a:pt x="24" y="47"/>
                                </a:lnTo>
                                <a:lnTo>
                                  <a:pt x="28" y="44"/>
                                </a:lnTo>
                                <a:lnTo>
                                  <a:pt x="13" y="44"/>
                                </a:lnTo>
                                <a:lnTo>
                                  <a:pt x="11" y="43"/>
                                </a:lnTo>
                                <a:lnTo>
                                  <a:pt x="9" y="41"/>
                                </a:lnTo>
                                <a:lnTo>
                                  <a:pt x="7" y="40"/>
                                </a:lnTo>
                                <a:lnTo>
                                  <a:pt x="7" y="38"/>
                                </a:lnTo>
                                <a:lnTo>
                                  <a:pt x="7" y="33"/>
                                </a:lnTo>
                                <a:lnTo>
                                  <a:pt x="7" y="31"/>
                                </a:lnTo>
                                <a:lnTo>
                                  <a:pt x="9" y="30"/>
                                </a:lnTo>
                                <a:lnTo>
                                  <a:pt x="10" y="28"/>
                                </a:lnTo>
                                <a:lnTo>
                                  <a:pt x="13" y="27"/>
                                </a:lnTo>
                                <a:lnTo>
                                  <a:pt x="16" y="26"/>
                                </a:lnTo>
                                <a:lnTo>
                                  <a:pt x="27" y="26"/>
                                </a:lnTo>
                                <a:lnTo>
                                  <a:pt x="22" y="23"/>
                                </a:lnTo>
                                <a:lnTo>
                                  <a:pt x="26" y="20"/>
                                </a:lnTo>
                                <a:lnTo>
                                  <a:pt x="16" y="20"/>
                                </a:lnTo>
                                <a:lnTo>
                                  <a:pt x="11" y="18"/>
                                </a:lnTo>
                                <a:lnTo>
                                  <a:pt x="8" y="15"/>
                                </a:lnTo>
                                <a:lnTo>
                                  <a:pt x="8" y="9"/>
                                </a:lnTo>
                                <a:lnTo>
                                  <a:pt x="9" y="8"/>
                                </a:lnTo>
                                <a:lnTo>
                                  <a:pt x="10" y="6"/>
                                </a:lnTo>
                                <a:lnTo>
                                  <a:pt x="12" y="5"/>
                                </a:lnTo>
                                <a:lnTo>
                                  <a:pt x="14" y="5"/>
                                </a:lnTo>
                                <a:lnTo>
                                  <a:pt x="27" y="5"/>
                                </a:lnTo>
                                <a:lnTo>
                                  <a:pt x="26"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9" y="44"/>
                                </a:lnTo>
                                <a:lnTo>
                                  <a:pt x="28" y="44"/>
                                </a:lnTo>
                                <a:lnTo>
                                  <a:pt x="30" y="42"/>
                                </a:lnTo>
                                <a:lnTo>
                                  <a:pt x="31" y="39"/>
                                </a:lnTo>
                                <a:lnTo>
                                  <a:pt x="31" y="30"/>
                                </a:lnTo>
                                <a:lnTo>
                                  <a:pt x="28" y="26"/>
                                </a:lnTo>
                                <a:lnTo>
                                  <a:pt x="27" y="26"/>
                                </a:lnTo>
                                <a:close/>
                                <a:moveTo>
                                  <a:pt x="27" y="5"/>
                                </a:moveTo>
                                <a:lnTo>
                                  <a:pt x="18" y="5"/>
                                </a:lnTo>
                                <a:lnTo>
                                  <a:pt x="20" y="5"/>
                                </a:lnTo>
                                <a:lnTo>
                                  <a:pt x="21" y="6"/>
                                </a:lnTo>
                                <a:lnTo>
                                  <a:pt x="23"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64" y="37"/>
                                </a:moveTo>
                                <a:lnTo>
                                  <a:pt x="57" y="37"/>
                                </a:lnTo>
                                <a:lnTo>
                                  <a:pt x="58" y="40"/>
                                </a:lnTo>
                                <a:lnTo>
                                  <a:pt x="59" y="43"/>
                                </a:lnTo>
                                <a:lnTo>
                                  <a:pt x="62" y="45"/>
                                </a:lnTo>
                                <a:lnTo>
                                  <a:pt x="64" y="47"/>
                                </a:lnTo>
                                <a:lnTo>
                                  <a:pt x="67" y="48"/>
                                </a:lnTo>
                                <a:lnTo>
                                  <a:pt x="82" y="48"/>
                                </a:lnTo>
                                <a:lnTo>
                                  <a:pt x="85" y="44"/>
                                </a:lnTo>
                                <a:lnTo>
                                  <a:pt x="67" y="44"/>
                                </a:lnTo>
                                <a:lnTo>
                                  <a:pt x="64" y="41"/>
                                </a:lnTo>
                                <a:lnTo>
                                  <a:pt x="64" y="37"/>
                                </a:lnTo>
                                <a:close/>
                                <a:moveTo>
                                  <a:pt x="87" y="26"/>
                                </a:moveTo>
                                <a:lnTo>
                                  <a:pt x="81" y="26"/>
                                </a:lnTo>
                                <a:lnTo>
                                  <a:pt x="81" y="32"/>
                                </a:lnTo>
                                <a:lnTo>
                                  <a:pt x="80" y="36"/>
                                </a:lnTo>
                                <a:lnTo>
                                  <a:pt x="76" y="42"/>
                                </a:lnTo>
                                <a:lnTo>
                                  <a:pt x="74" y="44"/>
                                </a:lnTo>
                                <a:lnTo>
                                  <a:pt x="85" y="44"/>
                                </a:lnTo>
                                <a:lnTo>
                                  <a:pt x="87" y="40"/>
                                </a:lnTo>
                                <a:lnTo>
                                  <a:pt x="87" y="26"/>
                                </a:lnTo>
                                <a:close/>
                                <a:moveTo>
                                  <a:pt x="76" y="0"/>
                                </a:moveTo>
                                <a:lnTo>
                                  <a:pt x="67" y="0"/>
                                </a:lnTo>
                                <a:lnTo>
                                  <a:pt x="63" y="1"/>
                                </a:lnTo>
                                <a:lnTo>
                                  <a:pt x="60" y="6"/>
                                </a:lnTo>
                                <a:lnTo>
                                  <a:pt x="58" y="8"/>
                                </a:lnTo>
                                <a:lnTo>
                                  <a:pt x="57" y="11"/>
                                </a:lnTo>
                                <a:lnTo>
                                  <a:pt x="57" y="20"/>
                                </a:lnTo>
                                <a:lnTo>
                                  <a:pt x="58" y="24"/>
                                </a:lnTo>
                                <a:lnTo>
                                  <a:pt x="63" y="30"/>
                                </a:lnTo>
                                <a:lnTo>
                                  <a:pt x="67" y="31"/>
                                </a:lnTo>
                                <a:lnTo>
                                  <a:pt x="74" y="31"/>
                                </a:lnTo>
                                <a:lnTo>
                                  <a:pt x="78" y="29"/>
                                </a:lnTo>
                                <a:lnTo>
                                  <a:pt x="81" y="26"/>
                                </a:lnTo>
                                <a:lnTo>
                                  <a:pt x="69" y="26"/>
                                </a:lnTo>
                                <a:lnTo>
                                  <a:pt x="67" y="25"/>
                                </a:lnTo>
                                <a:lnTo>
                                  <a:pt x="64" y="21"/>
                                </a:lnTo>
                                <a:lnTo>
                                  <a:pt x="63" y="19"/>
                                </a:lnTo>
                                <a:lnTo>
                                  <a:pt x="63" y="12"/>
                                </a:lnTo>
                                <a:lnTo>
                                  <a:pt x="64" y="10"/>
                                </a:lnTo>
                                <a:lnTo>
                                  <a:pt x="65" y="8"/>
                                </a:lnTo>
                                <a:lnTo>
                                  <a:pt x="67" y="6"/>
                                </a:lnTo>
                                <a:lnTo>
                                  <a:pt x="69" y="5"/>
                                </a:lnTo>
                                <a:lnTo>
                                  <a:pt x="82" y="5"/>
                                </a:lnTo>
                                <a:lnTo>
                                  <a:pt x="80" y="2"/>
                                </a:lnTo>
                                <a:lnTo>
                                  <a:pt x="76" y="0"/>
                                </a:lnTo>
                                <a:close/>
                                <a:moveTo>
                                  <a:pt x="82" y="5"/>
                                </a:moveTo>
                                <a:lnTo>
                                  <a:pt x="74" y="5"/>
                                </a:lnTo>
                                <a:lnTo>
                                  <a:pt x="77" y="6"/>
                                </a:lnTo>
                                <a:lnTo>
                                  <a:pt x="79" y="10"/>
                                </a:lnTo>
                                <a:lnTo>
                                  <a:pt x="80" y="12"/>
                                </a:lnTo>
                                <a:lnTo>
                                  <a:pt x="81" y="16"/>
                                </a:lnTo>
                                <a:lnTo>
                                  <a:pt x="81" y="21"/>
                                </a:lnTo>
                                <a:lnTo>
                                  <a:pt x="78" y="25"/>
                                </a:lnTo>
                                <a:lnTo>
                                  <a:pt x="75" y="26"/>
                                </a:lnTo>
                                <a:lnTo>
                                  <a:pt x="81" y="26"/>
                                </a:lnTo>
                                <a:lnTo>
                                  <a:pt x="87" y="26"/>
                                </a:lnTo>
                                <a:lnTo>
                                  <a:pt x="87" y="15"/>
                                </a:lnTo>
                                <a:lnTo>
                                  <a:pt x="86" y="10"/>
                                </a:lnTo>
                                <a:lnTo>
                                  <a:pt x="8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Line 1897"/>
                        <wps:cNvCnPr>
                          <a:cxnSpLocks noChangeShapeType="1"/>
                        </wps:cNvCnPr>
                        <wps:spPr bwMode="auto">
                          <a:xfrm>
                            <a:off x="1006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9" name="AutoShape 1898"/>
                        <wps:cNvSpPr>
                          <a:spLocks/>
                        </wps:cNvSpPr>
                        <wps:spPr bwMode="auto">
                          <a:xfrm>
                            <a:off x="9999" y="5274"/>
                            <a:ext cx="125" cy="49"/>
                          </a:xfrm>
                          <a:custGeom>
                            <a:avLst/>
                            <a:gdLst>
                              <a:gd name="T0" fmla="+- 0 10008 10000"/>
                              <a:gd name="T1" fmla="*/ T0 w 125"/>
                              <a:gd name="T2" fmla="+- 0 5276 5275"/>
                              <a:gd name="T3" fmla="*/ 5276 h 49"/>
                              <a:gd name="T4" fmla="+- 0 10002 10000"/>
                              <a:gd name="T5" fmla="*/ T4 w 125"/>
                              <a:gd name="T6" fmla="+- 0 5283 5275"/>
                              <a:gd name="T7" fmla="*/ 5283 h 49"/>
                              <a:gd name="T8" fmla="+- 0 10010 10000"/>
                              <a:gd name="T9" fmla="*/ T8 w 125"/>
                              <a:gd name="T10" fmla="+- 0 5298 5275"/>
                              <a:gd name="T11" fmla="*/ 5298 h 49"/>
                              <a:gd name="T12" fmla="+- 0 10000 10000"/>
                              <a:gd name="T13" fmla="*/ T12 w 125"/>
                              <a:gd name="T14" fmla="+- 0 5314 5275"/>
                              <a:gd name="T15" fmla="*/ 5314 h 49"/>
                              <a:gd name="T16" fmla="+- 0 10011 10000"/>
                              <a:gd name="T17" fmla="*/ T16 w 125"/>
                              <a:gd name="T18" fmla="+- 0 5323 5275"/>
                              <a:gd name="T19" fmla="*/ 5323 h 49"/>
                              <a:gd name="T20" fmla="+- 0 10028 10000"/>
                              <a:gd name="T21" fmla="*/ T20 w 125"/>
                              <a:gd name="T22" fmla="+- 0 5319 5275"/>
                              <a:gd name="T23" fmla="*/ 5319 h 49"/>
                              <a:gd name="T24" fmla="+- 0 10009 10000"/>
                              <a:gd name="T25" fmla="*/ T24 w 125"/>
                              <a:gd name="T26" fmla="+- 0 5316 5275"/>
                              <a:gd name="T27" fmla="*/ 5316 h 49"/>
                              <a:gd name="T28" fmla="+- 0 10006 10000"/>
                              <a:gd name="T29" fmla="*/ T28 w 125"/>
                              <a:gd name="T30" fmla="+- 0 5308 5275"/>
                              <a:gd name="T31" fmla="*/ 5308 h 49"/>
                              <a:gd name="T32" fmla="+- 0 10010 10000"/>
                              <a:gd name="T33" fmla="*/ T32 w 125"/>
                              <a:gd name="T34" fmla="+- 0 5303 5275"/>
                              <a:gd name="T35" fmla="*/ 5303 h 49"/>
                              <a:gd name="T36" fmla="+- 0 10027 10000"/>
                              <a:gd name="T37" fmla="*/ T36 w 125"/>
                              <a:gd name="T38" fmla="+- 0 5301 5275"/>
                              <a:gd name="T39" fmla="*/ 5301 h 49"/>
                              <a:gd name="T40" fmla="+- 0 10015 10000"/>
                              <a:gd name="T41" fmla="*/ T40 w 125"/>
                              <a:gd name="T42" fmla="+- 0 5295 5275"/>
                              <a:gd name="T43" fmla="*/ 5295 h 49"/>
                              <a:gd name="T44" fmla="+- 0 10008 10000"/>
                              <a:gd name="T45" fmla="*/ T44 w 125"/>
                              <a:gd name="T46" fmla="+- 0 5284 5275"/>
                              <a:gd name="T47" fmla="*/ 5284 h 49"/>
                              <a:gd name="T48" fmla="+- 0 10011 10000"/>
                              <a:gd name="T49" fmla="*/ T48 w 125"/>
                              <a:gd name="T50" fmla="+- 0 5280 5275"/>
                              <a:gd name="T51" fmla="*/ 5280 h 49"/>
                              <a:gd name="T52" fmla="+- 0 10023 10000"/>
                              <a:gd name="T53" fmla="*/ T52 w 125"/>
                              <a:gd name="T54" fmla="+- 0 5276 5275"/>
                              <a:gd name="T55" fmla="*/ 5276 h 49"/>
                              <a:gd name="T56" fmla="+- 0 10015 10000"/>
                              <a:gd name="T57" fmla="*/ T56 w 125"/>
                              <a:gd name="T58" fmla="+- 0 5301 5275"/>
                              <a:gd name="T59" fmla="*/ 5301 h 49"/>
                              <a:gd name="T60" fmla="+- 0 10022 10000"/>
                              <a:gd name="T61" fmla="*/ T60 w 125"/>
                              <a:gd name="T62" fmla="+- 0 5305 5275"/>
                              <a:gd name="T63" fmla="*/ 5305 h 49"/>
                              <a:gd name="T64" fmla="+- 0 10025 10000"/>
                              <a:gd name="T65" fmla="*/ T64 w 125"/>
                              <a:gd name="T66" fmla="+- 0 5313 5275"/>
                              <a:gd name="T67" fmla="*/ 5313 h 49"/>
                              <a:gd name="T68" fmla="+- 0 10018 10000"/>
                              <a:gd name="T69" fmla="*/ T68 w 125"/>
                              <a:gd name="T70" fmla="+- 0 5319 5275"/>
                              <a:gd name="T71" fmla="*/ 5319 h 49"/>
                              <a:gd name="T72" fmla="+- 0 10031 10000"/>
                              <a:gd name="T73" fmla="*/ T72 w 125"/>
                              <a:gd name="T74" fmla="+- 0 5314 5275"/>
                              <a:gd name="T75" fmla="*/ 5314 h 49"/>
                              <a:gd name="T76" fmla="+- 0 10027 10000"/>
                              <a:gd name="T77" fmla="*/ T76 w 125"/>
                              <a:gd name="T78" fmla="+- 0 5301 5275"/>
                              <a:gd name="T79" fmla="*/ 5301 h 49"/>
                              <a:gd name="T80" fmla="+- 0 10020 10000"/>
                              <a:gd name="T81" fmla="*/ T80 w 125"/>
                              <a:gd name="T82" fmla="+- 0 5280 5275"/>
                              <a:gd name="T83" fmla="*/ 5280 h 49"/>
                              <a:gd name="T84" fmla="+- 0 10023 10000"/>
                              <a:gd name="T85" fmla="*/ T84 w 125"/>
                              <a:gd name="T86" fmla="+- 0 5284 5275"/>
                              <a:gd name="T87" fmla="*/ 5284 h 49"/>
                              <a:gd name="T88" fmla="+- 0 10015 10000"/>
                              <a:gd name="T89" fmla="*/ T88 w 125"/>
                              <a:gd name="T90" fmla="+- 0 5295 5275"/>
                              <a:gd name="T91" fmla="*/ 5295 h 49"/>
                              <a:gd name="T92" fmla="+- 0 10029 10000"/>
                              <a:gd name="T93" fmla="*/ T92 w 125"/>
                              <a:gd name="T94" fmla="+- 0 5291 5275"/>
                              <a:gd name="T95" fmla="*/ 5291 h 49"/>
                              <a:gd name="T96" fmla="+- 0 10027 10000"/>
                              <a:gd name="T97" fmla="*/ T96 w 125"/>
                              <a:gd name="T98" fmla="+- 0 5280 5275"/>
                              <a:gd name="T99" fmla="*/ 5280 h 49"/>
                              <a:gd name="T100" fmla="+- 0 10040 10000"/>
                              <a:gd name="T101" fmla="*/ T100 w 125"/>
                              <a:gd name="T102" fmla="+- 0 5322 5275"/>
                              <a:gd name="T103" fmla="*/ 5322 h 49"/>
                              <a:gd name="T104" fmla="+- 0 10063 10000"/>
                              <a:gd name="T105" fmla="*/ T104 w 125"/>
                              <a:gd name="T106" fmla="+- 0 5312 5275"/>
                              <a:gd name="T107" fmla="*/ 5312 h 49"/>
                              <a:gd name="T108" fmla="+- 0 10059 10000"/>
                              <a:gd name="T109" fmla="*/ T108 w 125"/>
                              <a:gd name="T110" fmla="+- 0 5318 5275"/>
                              <a:gd name="T111" fmla="*/ 5318 h 49"/>
                              <a:gd name="T112" fmla="+- 0 10067 10000"/>
                              <a:gd name="T113" fmla="*/ T112 w 125"/>
                              <a:gd name="T114" fmla="+- 0 5323 5275"/>
                              <a:gd name="T115" fmla="*/ 5323 h 49"/>
                              <a:gd name="T116" fmla="+- 0 10066 10000"/>
                              <a:gd name="T117" fmla="*/ T116 w 125"/>
                              <a:gd name="T118" fmla="+- 0 5319 5275"/>
                              <a:gd name="T119" fmla="*/ 5319 h 49"/>
                              <a:gd name="T120" fmla="+- 0 10087 10000"/>
                              <a:gd name="T121" fmla="*/ T120 w 125"/>
                              <a:gd name="T122" fmla="+- 0 5301 5275"/>
                              <a:gd name="T123" fmla="*/ 5301 h 49"/>
                              <a:gd name="T124" fmla="+- 0 10079 10000"/>
                              <a:gd name="T125" fmla="*/ T124 w 125"/>
                              <a:gd name="T126" fmla="+- 0 5311 5275"/>
                              <a:gd name="T127" fmla="*/ 5311 h 49"/>
                              <a:gd name="T128" fmla="+- 0 10084 10000"/>
                              <a:gd name="T129" fmla="*/ T128 w 125"/>
                              <a:gd name="T130" fmla="+- 0 5319 5275"/>
                              <a:gd name="T131" fmla="*/ 5319 h 49"/>
                              <a:gd name="T132" fmla="+- 0 10076 10000"/>
                              <a:gd name="T133" fmla="*/ T132 w 125"/>
                              <a:gd name="T134" fmla="+- 0 5275 5275"/>
                              <a:gd name="T135" fmla="*/ 5275 h 49"/>
                              <a:gd name="T136" fmla="+- 0 10057 10000"/>
                              <a:gd name="T137" fmla="*/ T136 w 125"/>
                              <a:gd name="T138" fmla="+- 0 5283 5275"/>
                              <a:gd name="T139" fmla="*/ 5283 h 49"/>
                              <a:gd name="T140" fmla="+- 0 10057 10000"/>
                              <a:gd name="T141" fmla="*/ T140 w 125"/>
                              <a:gd name="T142" fmla="+- 0 5299 5275"/>
                              <a:gd name="T143" fmla="*/ 5299 h 49"/>
                              <a:gd name="T144" fmla="+- 0 10074 10000"/>
                              <a:gd name="T145" fmla="*/ T144 w 125"/>
                              <a:gd name="T146" fmla="+- 0 5306 5275"/>
                              <a:gd name="T147" fmla="*/ 5306 h 49"/>
                              <a:gd name="T148" fmla="+- 0 10068 10000"/>
                              <a:gd name="T149" fmla="*/ T148 w 125"/>
                              <a:gd name="T150" fmla="+- 0 5301 5275"/>
                              <a:gd name="T151" fmla="*/ 5301 h 49"/>
                              <a:gd name="T152" fmla="+- 0 10062 10000"/>
                              <a:gd name="T153" fmla="*/ T152 w 125"/>
                              <a:gd name="T154" fmla="+- 0 5294 5275"/>
                              <a:gd name="T155" fmla="*/ 5294 h 49"/>
                              <a:gd name="T156" fmla="+- 0 10065 10000"/>
                              <a:gd name="T157" fmla="*/ T156 w 125"/>
                              <a:gd name="T158" fmla="+- 0 5283 5275"/>
                              <a:gd name="T159" fmla="*/ 5283 h 49"/>
                              <a:gd name="T160" fmla="+- 0 10082 10000"/>
                              <a:gd name="T161" fmla="*/ T160 w 125"/>
                              <a:gd name="T162" fmla="+- 0 5280 5275"/>
                              <a:gd name="T163" fmla="*/ 5280 h 49"/>
                              <a:gd name="T164" fmla="+- 0 10082 10000"/>
                              <a:gd name="T165" fmla="*/ T164 w 125"/>
                              <a:gd name="T166" fmla="+- 0 5280 5275"/>
                              <a:gd name="T167" fmla="*/ 5280 h 49"/>
                              <a:gd name="T168" fmla="+- 0 10078 10000"/>
                              <a:gd name="T169" fmla="*/ T168 w 125"/>
                              <a:gd name="T170" fmla="+- 0 5285 5275"/>
                              <a:gd name="T171" fmla="*/ 5285 h 49"/>
                              <a:gd name="T172" fmla="+- 0 10081 10000"/>
                              <a:gd name="T173" fmla="*/ T172 w 125"/>
                              <a:gd name="T174" fmla="+- 0 5296 5275"/>
                              <a:gd name="T175" fmla="*/ 5296 h 49"/>
                              <a:gd name="T176" fmla="+- 0 10080 10000"/>
                              <a:gd name="T177" fmla="*/ T176 w 125"/>
                              <a:gd name="T178" fmla="+- 0 5301 5275"/>
                              <a:gd name="T179" fmla="*/ 5301 h 49"/>
                              <a:gd name="T180" fmla="+- 0 10087 10000"/>
                              <a:gd name="T181" fmla="*/ T180 w 125"/>
                              <a:gd name="T182" fmla="+- 0 5290 5275"/>
                              <a:gd name="T183" fmla="*/ 5290 h 49"/>
                              <a:gd name="T184" fmla="+- 0 10100 10000"/>
                              <a:gd name="T185" fmla="*/ T184 w 125"/>
                              <a:gd name="T186" fmla="+- 0 5310 5275"/>
                              <a:gd name="T187" fmla="*/ 5310 h 49"/>
                              <a:gd name="T188" fmla="+- 0 10096 10000"/>
                              <a:gd name="T189" fmla="*/ T188 w 125"/>
                              <a:gd name="T190" fmla="+- 0 5318 5275"/>
                              <a:gd name="T191" fmla="*/ 5318 h 49"/>
                              <a:gd name="T192" fmla="+- 0 10105 10000"/>
                              <a:gd name="T193" fmla="*/ T192 w 125"/>
                              <a:gd name="T194" fmla="+- 0 5323 5275"/>
                              <a:gd name="T195" fmla="*/ 5323 h 49"/>
                              <a:gd name="T196" fmla="+- 0 10120 10000"/>
                              <a:gd name="T197" fmla="*/ T196 w 125"/>
                              <a:gd name="T198" fmla="+- 0 5319 5275"/>
                              <a:gd name="T199" fmla="*/ 5319 h 49"/>
                              <a:gd name="T200" fmla="+- 0 10103 10000"/>
                              <a:gd name="T201" fmla="*/ T200 w 125"/>
                              <a:gd name="T202" fmla="+- 0 5316 5275"/>
                              <a:gd name="T203" fmla="*/ 5316 h 49"/>
                              <a:gd name="T204" fmla="+- 0 10100 10000"/>
                              <a:gd name="T205" fmla="*/ T204 w 125"/>
                              <a:gd name="T206" fmla="+- 0 5310 5275"/>
                              <a:gd name="T207" fmla="*/ 5310 h 49"/>
                              <a:gd name="T208" fmla="+- 0 10114 10000"/>
                              <a:gd name="T209" fmla="*/ T208 w 125"/>
                              <a:gd name="T210" fmla="+- 0 5297 5275"/>
                              <a:gd name="T211" fmla="*/ 5297 h 49"/>
                              <a:gd name="T212" fmla="+- 0 10118 10000"/>
                              <a:gd name="T213" fmla="*/ T212 w 125"/>
                              <a:gd name="T214" fmla="+- 0 5310 5275"/>
                              <a:gd name="T215" fmla="*/ 5310 h 49"/>
                              <a:gd name="T216" fmla="+- 0 10114 10000"/>
                              <a:gd name="T217" fmla="*/ T216 w 125"/>
                              <a:gd name="T218" fmla="+- 0 5317 5275"/>
                              <a:gd name="T219" fmla="*/ 5317 h 49"/>
                              <a:gd name="T220" fmla="+- 0 10123 10000"/>
                              <a:gd name="T221" fmla="*/ T220 w 125"/>
                              <a:gd name="T222" fmla="+- 0 5315 5275"/>
                              <a:gd name="T223" fmla="*/ 5315 h 49"/>
                              <a:gd name="T224" fmla="+- 0 10123 10000"/>
                              <a:gd name="T225" fmla="*/ T224 w 125"/>
                              <a:gd name="T226" fmla="+- 0 5298 5275"/>
                              <a:gd name="T227" fmla="*/ 5298 h 49"/>
                              <a:gd name="T228" fmla="+- 0 10097 10000"/>
                              <a:gd name="T229" fmla="*/ T228 w 125"/>
                              <a:gd name="T230" fmla="+- 0 5276 5275"/>
                              <a:gd name="T231" fmla="*/ 5276 h 49"/>
                              <a:gd name="T232" fmla="+- 0 10102 10000"/>
                              <a:gd name="T233" fmla="*/ T232 w 125"/>
                              <a:gd name="T234" fmla="+- 0 5298 5275"/>
                              <a:gd name="T235" fmla="*/ 5298 h 49"/>
                              <a:gd name="T236" fmla="+- 0 10119 10000"/>
                              <a:gd name="T237" fmla="*/ T236 w 125"/>
                              <a:gd name="T238" fmla="+- 0 5294 5275"/>
                              <a:gd name="T239" fmla="*/ 5294 h 49"/>
                              <a:gd name="T240" fmla="+- 0 10122 10000"/>
                              <a:gd name="T241" fmla="*/ T240 w 125"/>
                              <a:gd name="T242" fmla="+- 0 5281 5275"/>
                              <a:gd name="T243" fmla="*/ 5281 h 49"/>
                              <a:gd name="T244" fmla="+- 0 10106 10000"/>
                              <a:gd name="T245" fmla="*/ T244 w 125"/>
                              <a:gd name="T246" fmla="+- 0 5291 5275"/>
                              <a:gd name="T247" fmla="*/ 5291 h 49"/>
                              <a:gd name="T248" fmla="+- 0 10119 10000"/>
                              <a:gd name="T249" fmla="*/ T248 w 125"/>
                              <a:gd name="T250" fmla="+- 0 5294 5275"/>
                              <a:gd name="T251"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9" y="8"/>
                                </a:lnTo>
                                <a:lnTo>
                                  <a:pt x="10" y="6"/>
                                </a:lnTo>
                                <a:lnTo>
                                  <a:pt x="11" y="5"/>
                                </a:lnTo>
                                <a:lnTo>
                                  <a:pt x="13" y="5"/>
                                </a:lnTo>
                                <a:lnTo>
                                  <a:pt x="27" y="5"/>
                                </a:lnTo>
                                <a:lnTo>
                                  <a:pt x="23" y="1"/>
                                </a:lnTo>
                                <a:lnTo>
                                  <a:pt x="19" y="0"/>
                                </a:lnTo>
                                <a:close/>
                                <a:moveTo>
                                  <a:pt x="27" y="26"/>
                                </a:moveTo>
                                <a:lnTo>
                                  <a:pt x="15" y="26"/>
                                </a:lnTo>
                                <a:lnTo>
                                  <a:pt x="19" y="27"/>
                                </a:lnTo>
                                <a:lnTo>
                                  <a:pt x="21" y="28"/>
                                </a:lnTo>
                                <a:lnTo>
                                  <a:pt x="22" y="30"/>
                                </a:lnTo>
                                <a:lnTo>
                                  <a:pt x="24" y="31"/>
                                </a:lnTo>
                                <a:lnTo>
                                  <a:pt x="25" y="33"/>
                                </a:lnTo>
                                <a:lnTo>
                                  <a:pt x="25" y="38"/>
                                </a:lnTo>
                                <a:lnTo>
                                  <a:pt x="24" y="40"/>
                                </a:lnTo>
                                <a:lnTo>
                                  <a:pt x="20" y="43"/>
                                </a:lnTo>
                                <a:lnTo>
                                  <a:pt x="18" y="44"/>
                                </a:lnTo>
                                <a:lnTo>
                                  <a:pt x="28" y="44"/>
                                </a:lnTo>
                                <a:lnTo>
                                  <a:pt x="29"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63" y="37"/>
                                </a:moveTo>
                                <a:lnTo>
                                  <a:pt x="57" y="37"/>
                                </a:lnTo>
                                <a:lnTo>
                                  <a:pt x="57" y="40"/>
                                </a:lnTo>
                                <a:lnTo>
                                  <a:pt x="59" y="43"/>
                                </a:lnTo>
                                <a:lnTo>
                                  <a:pt x="61" y="45"/>
                                </a:lnTo>
                                <a:lnTo>
                                  <a:pt x="64" y="47"/>
                                </a:lnTo>
                                <a:lnTo>
                                  <a:pt x="67" y="48"/>
                                </a:lnTo>
                                <a:lnTo>
                                  <a:pt x="81" y="48"/>
                                </a:lnTo>
                                <a:lnTo>
                                  <a:pt x="84" y="44"/>
                                </a:lnTo>
                                <a:lnTo>
                                  <a:pt x="66" y="44"/>
                                </a:lnTo>
                                <a:lnTo>
                                  <a:pt x="64" y="41"/>
                                </a:lnTo>
                                <a:lnTo>
                                  <a:pt x="63" y="37"/>
                                </a:lnTo>
                                <a:close/>
                                <a:moveTo>
                                  <a:pt x="87" y="26"/>
                                </a:moveTo>
                                <a:lnTo>
                                  <a:pt x="81" y="26"/>
                                </a:lnTo>
                                <a:lnTo>
                                  <a:pt x="80" y="32"/>
                                </a:lnTo>
                                <a:lnTo>
                                  <a:pt x="79" y="36"/>
                                </a:lnTo>
                                <a:lnTo>
                                  <a:pt x="76" y="42"/>
                                </a:lnTo>
                                <a:lnTo>
                                  <a:pt x="73" y="44"/>
                                </a:lnTo>
                                <a:lnTo>
                                  <a:pt x="84" y="44"/>
                                </a:lnTo>
                                <a:lnTo>
                                  <a:pt x="87" y="40"/>
                                </a:lnTo>
                                <a:lnTo>
                                  <a:pt x="87" y="26"/>
                                </a:lnTo>
                                <a:close/>
                                <a:moveTo>
                                  <a:pt x="76" y="0"/>
                                </a:moveTo>
                                <a:lnTo>
                                  <a:pt x="66" y="0"/>
                                </a:lnTo>
                                <a:lnTo>
                                  <a:pt x="63" y="1"/>
                                </a:lnTo>
                                <a:lnTo>
                                  <a:pt x="57" y="8"/>
                                </a:lnTo>
                                <a:lnTo>
                                  <a:pt x="56" y="11"/>
                                </a:lnTo>
                                <a:lnTo>
                                  <a:pt x="56" y="20"/>
                                </a:lnTo>
                                <a:lnTo>
                                  <a:pt x="57" y="24"/>
                                </a:lnTo>
                                <a:lnTo>
                                  <a:pt x="63" y="30"/>
                                </a:lnTo>
                                <a:lnTo>
                                  <a:pt x="66" y="31"/>
                                </a:lnTo>
                                <a:lnTo>
                                  <a:pt x="74" y="31"/>
                                </a:lnTo>
                                <a:lnTo>
                                  <a:pt x="78" y="29"/>
                                </a:lnTo>
                                <a:lnTo>
                                  <a:pt x="80" y="26"/>
                                </a:lnTo>
                                <a:lnTo>
                                  <a:pt x="68" y="26"/>
                                </a:lnTo>
                                <a:lnTo>
                                  <a:pt x="66" y="25"/>
                                </a:lnTo>
                                <a:lnTo>
                                  <a:pt x="63" y="21"/>
                                </a:lnTo>
                                <a:lnTo>
                                  <a:pt x="62" y="19"/>
                                </a:lnTo>
                                <a:lnTo>
                                  <a:pt x="62" y="12"/>
                                </a:lnTo>
                                <a:lnTo>
                                  <a:pt x="63" y="10"/>
                                </a:lnTo>
                                <a:lnTo>
                                  <a:pt x="65" y="8"/>
                                </a:lnTo>
                                <a:lnTo>
                                  <a:pt x="66" y="6"/>
                                </a:lnTo>
                                <a:lnTo>
                                  <a:pt x="68" y="5"/>
                                </a:lnTo>
                                <a:lnTo>
                                  <a:pt x="82" y="5"/>
                                </a:lnTo>
                                <a:lnTo>
                                  <a:pt x="80" y="2"/>
                                </a:lnTo>
                                <a:lnTo>
                                  <a:pt x="76" y="0"/>
                                </a:lnTo>
                                <a:close/>
                                <a:moveTo>
                                  <a:pt x="82" y="5"/>
                                </a:moveTo>
                                <a:lnTo>
                                  <a:pt x="74" y="5"/>
                                </a:lnTo>
                                <a:lnTo>
                                  <a:pt x="76" y="6"/>
                                </a:lnTo>
                                <a:lnTo>
                                  <a:pt x="78" y="10"/>
                                </a:lnTo>
                                <a:lnTo>
                                  <a:pt x="80" y="12"/>
                                </a:lnTo>
                                <a:lnTo>
                                  <a:pt x="81" y="16"/>
                                </a:lnTo>
                                <a:lnTo>
                                  <a:pt x="81" y="21"/>
                                </a:lnTo>
                                <a:lnTo>
                                  <a:pt x="78" y="25"/>
                                </a:lnTo>
                                <a:lnTo>
                                  <a:pt x="74" y="26"/>
                                </a:lnTo>
                                <a:lnTo>
                                  <a:pt x="80" y="26"/>
                                </a:lnTo>
                                <a:lnTo>
                                  <a:pt x="81" y="26"/>
                                </a:lnTo>
                                <a:lnTo>
                                  <a:pt x="87" y="26"/>
                                </a:lnTo>
                                <a:lnTo>
                                  <a:pt x="87" y="15"/>
                                </a:lnTo>
                                <a:lnTo>
                                  <a:pt x="85" y="10"/>
                                </a:lnTo>
                                <a:lnTo>
                                  <a:pt x="82" y="5"/>
                                </a:lnTo>
                                <a:close/>
                                <a:moveTo>
                                  <a:pt x="100" y="35"/>
                                </a:moveTo>
                                <a:lnTo>
                                  <a:pt x="93"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Line 1899"/>
                        <wps:cNvCnPr>
                          <a:cxnSpLocks noChangeShapeType="1"/>
                        </wps:cNvCnPr>
                        <wps:spPr bwMode="auto">
                          <a:xfrm>
                            <a:off x="1023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1" name="AutoShape 1900"/>
                        <wps:cNvSpPr>
                          <a:spLocks/>
                        </wps:cNvSpPr>
                        <wps:spPr bwMode="auto">
                          <a:xfrm>
                            <a:off x="10218" y="5274"/>
                            <a:ext cx="31" cy="49"/>
                          </a:xfrm>
                          <a:custGeom>
                            <a:avLst/>
                            <a:gdLst>
                              <a:gd name="T0" fmla="+- 0 10226 10219"/>
                              <a:gd name="T1" fmla="*/ T0 w 31"/>
                              <a:gd name="T2" fmla="+- 0 5312 5275"/>
                              <a:gd name="T3" fmla="*/ 5312 h 49"/>
                              <a:gd name="T4" fmla="+- 0 10220 10219"/>
                              <a:gd name="T5" fmla="*/ T4 w 31"/>
                              <a:gd name="T6" fmla="+- 0 5312 5275"/>
                              <a:gd name="T7" fmla="*/ 5312 h 49"/>
                              <a:gd name="T8" fmla="+- 0 10220 10219"/>
                              <a:gd name="T9" fmla="*/ T8 w 31"/>
                              <a:gd name="T10" fmla="+- 0 5315 5275"/>
                              <a:gd name="T11" fmla="*/ 5315 h 49"/>
                              <a:gd name="T12" fmla="+- 0 10222 10219"/>
                              <a:gd name="T13" fmla="*/ T12 w 31"/>
                              <a:gd name="T14" fmla="+- 0 5318 5275"/>
                              <a:gd name="T15" fmla="*/ 5318 h 49"/>
                              <a:gd name="T16" fmla="+- 0 10224 10219"/>
                              <a:gd name="T17" fmla="*/ T16 w 31"/>
                              <a:gd name="T18" fmla="+- 0 5320 5275"/>
                              <a:gd name="T19" fmla="*/ 5320 h 49"/>
                              <a:gd name="T20" fmla="+- 0 10227 10219"/>
                              <a:gd name="T21" fmla="*/ T20 w 31"/>
                              <a:gd name="T22" fmla="+- 0 5322 5275"/>
                              <a:gd name="T23" fmla="*/ 5322 h 49"/>
                              <a:gd name="T24" fmla="+- 0 10230 10219"/>
                              <a:gd name="T25" fmla="*/ T24 w 31"/>
                              <a:gd name="T26" fmla="+- 0 5323 5275"/>
                              <a:gd name="T27" fmla="*/ 5323 h 49"/>
                              <a:gd name="T28" fmla="+- 0 10244 10219"/>
                              <a:gd name="T29" fmla="*/ T28 w 31"/>
                              <a:gd name="T30" fmla="+- 0 5323 5275"/>
                              <a:gd name="T31" fmla="*/ 5323 h 49"/>
                              <a:gd name="T32" fmla="+- 0 10247 10219"/>
                              <a:gd name="T33" fmla="*/ T32 w 31"/>
                              <a:gd name="T34" fmla="+- 0 5319 5275"/>
                              <a:gd name="T35" fmla="*/ 5319 h 49"/>
                              <a:gd name="T36" fmla="+- 0 10229 10219"/>
                              <a:gd name="T37" fmla="*/ T36 w 31"/>
                              <a:gd name="T38" fmla="+- 0 5319 5275"/>
                              <a:gd name="T39" fmla="*/ 5319 h 49"/>
                              <a:gd name="T40" fmla="+- 0 10226 10219"/>
                              <a:gd name="T41" fmla="*/ T40 w 31"/>
                              <a:gd name="T42" fmla="+- 0 5316 5275"/>
                              <a:gd name="T43" fmla="*/ 5316 h 49"/>
                              <a:gd name="T44" fmla="+- 0 10226 10219"/>
                              <a:gd name="T45" fmla="*/ T44 w 31"/>
                              <a:gd name="T46" fmla="+- 0 5312 5275"/>
                              <a:gd name="T47" fmla="*/ 5312 h 49"/>
                              <a:gd name="T48" fmla="+- 0 10250 10219"/>
                              <a:gd name="T49" fmla="*/ T48 w 31"/>
                              <a:gd name="T50" fmla="+- 0 5301 5275"/>
                              <a:gd name="T51" fmla="*/ 5301 h 49"/>
                              <a:gd name="T52" fmla="+- 0 10244 10219"/>
                              <a:gd name="T53" fmla="*/ T52 w 31"/>
                              <a:gd name="T54" fmla="+- 0 5301 5275"/>
                              <a:gd name="T55" fmla="*/ 5301 h 49"/>
                              <a:gd name="T56" fmla="+- 0 10243 10219"/>
                              <a:gd name="T57" fmla="*/ T56 w 31"/>
                              <a:gd name="T58" fmla="+- 0 5307 5275"/>
                              <a:gd name="T59" fmla="*/ 5307 h 49"/>
                              <a:gd name="T60" fmla="+- 0 10242 10219"/>
                              <a:gd name="T61" fmla="*/ T60 w 31"/>
                              <a:gd name="T62" fmla="+- 0 5311 5275"/>
                              <a:gd name="T63" fmla="*/ 5311 h 49"/>
                              <a:gd name="T64" fmla="+- 0 10239 10219"/>
                              <a:gd name="T65" fmla="*/ T64 w 31"/>
                              <a:gd name="T66" fmla="+- 0 5317 5275"/>
                              <a:gd name="T67" fmla="*/ 5317 h 49"/>
                              <a:gd name="T68" fmla="+- 0 10236 10219"/>
                              <a:gd name="T69" fmla="*/ T68 w 31"/>
                              <a:gd name="T70" fmla="+- 0 5319 5275"/>
                              <a:gd name="T71" fmla="*/ 5319 h 49"/>
                              <a:gd name="T72" fmla="+- 0 10247 10219"/>
                              <a:gd name="T73" fmla="*/ T72 w 31"/>
                              <a:gd name="T74" fmla="+- 0 5319 5275"/>
                              <a:gd name="T75" fmla="*/ 5319 h 49"/>
                              <a:gd name="T76" fmla="+- 0 10250 10219"/>
                              <a:gd name="T77" fmla="*/ T76 w 31"/>
                              <a:gd name="T78" fmla="+- 0 5315 5275"/>
                              <a:gd name="T79" fmla="*/ 5315 h 49"/>
                              <a:gd name="T80" fmla="+- 0 10250 10219"/>
                              <a:gd name="T81" fmla="*/ T80 w 31"/>
                              <a:gd name="T82" fmla="+- 0 5301 5275"/>
                              <a:gd name="T83" fmla="*/ 5301 h 49"/>
                              <a:gd name="T84" fmla="+- 0 10239 10219"/>
                              <a:gd name="T85" fmla="*/ T84 w 31"/>
                              <a:gd name="T86" fmla="+- 0 5275 5275"/>
                              <a:gd name="T87" fmla="*/ 5275 h 49"/>
                              <a:gd name="T88" fmla="+- 0 10229 10219"/>
                              <a:gd name="T89" fmla="*/ T88 w 31"/>
                              <a:gd name="T90" fmla="+- 0 5275 5275"/>
                              <a:gd name="T91" fmla="*/ 5275 h 49"/>
                              <a:gd name="T92" fmla="+- 0 10226 10219"/>
                              <a:gd name="T93" fmla="*/ T92 w 31"/>
                              <a:gd name="T94" fmla="+- 0 5276 5275"/>
                              <a:gd name="T95" fmla="*/ 5276 h 49"/>
                              <a:gd name="T96" fmla="+- 0 10220 10219"/>
                              <a:gd name="T97" fmla="*/ T96 w 31"/>
                              <a:gd name="T98" fmla="+- 0 5283 5275"/>
                              <a:gd name="T99" fmla="*/ 5283 h 49"/>
                              <a:gd name="T100" fmla="+- 0 10219 10219"/>
                              <a:gd name="T101" fmla="*/ T100 w 31"/>
                              <a:gd name="T102" fmla="+- 0 5286 5275"/>
                              <a:gd name="T103" fmla="*/ 5286 h 49"/>
                              <a:gd name="T104" fmla="+- 0 10219 10219"/>
                              <a:gd name="T105" fmla="*/ T104 w 31"/>
                              <a:gd name="T106" fmla="+- 0 5295 5275"/>
                              <a:gd name="T107" fmla="*/ 5295 h 49"/>
                              <a:gd name="T108" fmla="+- 0 10220 10219"/>
                              <a:gd name="T109" fmla="*/ T108 w 31"/>
                              <a:gd name="T110" fmla="+- 0 5299 5275"/>
                              <a:gd name="T111" fmla="*/ 5299 h 49"/>
                              <a:gd name="T112" fmla="+- 0 10223 10219"/>
                              <a:gd name="T113" fmla="*/ T112 w 31"/>
                              <a:gd name="T114" fmla="+- 0 5302 5275"/>
                              <a:gd name="T115" fmla="*/ 5302 h 49"/>
                              <a:gd name="T116" fmla="+- 0 10226 10219"/>
                              <a:gd name="T117" fmla="*/ T116 w 31"/>
                              <a:gd name="T118" fmla="+- 0 5305 5275"/>
                              <a:gd name="T119" fmla="*/ 5305 h 49"/>
                              <a:gd name="T120" fmla="+- 0 10229 10219"/>
                              <a:gd name="T121" fmla="*/ T120 w 31"/>
                              <a:gd name="T122" fmla="+- 0 5306 5275"/>
                              <a:gd name="T123" fmla="*/ 5306 h 49"/>
                              <a:gd name="T124" fmla="+- 0 10237 10219"/>
                              <a:gd name="T125" fmla="*/ T124 w 31"/>
                              <a:gd name="T126" fmla="+- 0 5306 5275"/>
                              <a:gd name="T127" fmla="*/ 5306 h 49"/>
                              <a:gd name="T128" fmla="+- 0 10240 10219"/>
                              <a:gd name="T129" fmla="*/ T128 w 31"/>
                              <a:gd name="T130" fmla="+- 0 5304 5275"/>
                              <a:gd name="T131" fmla="*/ 5304 h 49"/>
                              <a:gd name="T132" fmla="+- 0 10243 10219"/>
                              <a:gd name="T133" fmla="*/ T132 w 31"/>
                              <a:gd name="T134" fmla="+- 0 5301 5275"/>
                              <a:gd name="T135" fmla="*/ 5301 h 49"/>
                              <a:gd name="T136" fmla="+- 0 10231 10219"/>
                              <a:gd name="T137" fmla="*/ T136 w 31"/>
                              <a:gd name="T138" fmla="+- 0 5301 5275"/>
                              <a:gd name="T139" fmla="*/ 5301 h 49"/>
                              <a:gd name="T140" fmla="+- 0 10229 10219"/>
                              <a:gd name="T141" fmla="*/ T140 w 31"/>
                              <a:gd name="T142" fmla="+- 0 5300 5275"/>
                              <a:gd name="T143" fmla="*/ 5300 h 49"/>
                              <a:gd name="T144" fmla="+- 0 10226 10219"/>
                              <a:gd name="T145" fmla="*/ T144 w 31"/>
                              <a:gd name="T146" fmla="+- 0 5296 5275"/>
                              <a:gd name="T147" fmla="*/ 5296 h 49"/>
                              <a:gd name="T148" fmla="+- 0 10225 10219"/>
                              <a:gd name="T149" fmla="*/ T148 w 31"/>
                              <a:gd name="T150" fmla="+- 0 5294 5275"/>
                              <a:gd name="T151" fmla="*/ 5294 h 49"/>
                              <a:gd name="T152" fmla="+- 0 10225 10219"/>
                              <a:gd name="T153" fmla="*/ T152 w 31"/>
                              <a:gd name="T154" fmla="+- 0 5287 5275"/>
                              <a:gd name="T155" fmla="*/ 5287 h 49"/>
                              <a:gd name="T156" fmla="+- 0 10226 10219"/>
                              <a:gd name="T157" fmla="*/ T156 w 31"/>
                              <a:gd name="T158" fmla="+- 0 5285 5275"/>
                              <a:gd name="T159" fmla="*/ 5285 h 49"/>
                              <a:gd name="T160" fmla="+- 0 10228 10219"/>
                              <a:gd name="T161" fmla="*/ T160 w 31"/>
                              <a:gd name="T162" fmla="+- 0 5283 5275"/>
                              <a:gd name="T163" fmla="*/ 5283 h 49"/>
                              <a:gd name="T164" fmla="+- 0 10229 10219"/>
                              <a:gd name="T165" fmla="*/ T164 w 31"/>
                              <a:gd name="T166" fmla="+- 0 5281 5275"/>
                              <a:gd name="T167" fmla="*/ 5281 h 49"/>
                              <a:gd name="T168" fmla="+- 0 10231 10219"/>
                              <a:gd name="T169" fmla="*/ T168 w 31"/>
                              <a:gd name="T170" fmla="+- 0 5280 5275"/>
                              <a:gd name="T171" fmla="*/ 5280 h 49"/>
                              <a:gd name="T172" fmla="+- 0 10245 10219"/>
                              <a:gd name="T173" fmla="*/ T172 w 31"/>
                              <a:gd name="T174" fmla="+- 0 5280 5275"/>
                              <a:gd name="T175" fmla="*/ 5280 h 49"/>
                              <a:gd name="T176" fmla="+- 0 10243 10219"/>
                              <a:gd name="T177" fmla="*/ T176 w 31"/>
                              <a:gd name="T178" fmla="+- 0 5277 5275"/>
                              <a:gd name="T179" fmla="*/ 5277 h 49"/>
                              <a:gd name="T180" fmla="+- 0 10239 10219"/>
                              <a:gd name="T181" fmla="*/ T180 w 31"/>
                              <a:gd name="T182" fmla="+- 0 5275 5275"/>
                              <a:gd name="T183" fmla="*/ 5275 h 49"/>
                              <a:gd name="T184" fmla="+- 0 10245 10219"/>
                              <a:gd name="T185" fmla="*/ T184 w 31"/>
                              <a:gd name="T186" fmla="+- 0 5280 5275"/>
                              <a:gd name="T187" fmla="*/ 5280 h 49"/>
                              <a:gd name="T188" fmla="+- 0 10237 10219"/>
                              <a:gd name="T189" fmla="*/ T188 w 31"/>
                              <a:gd name="T190" fmla="+- 0 5280 5275"/>
                              <a:gd name="T191" fmla="*/ 5280 h 49"/>
                              <a:gd name="T192" fmla="+- 0 10239 10219"/>
                              <a:gd name="T193" fmla="*/ T192 w 31"/>
                              <a:gd name="T194" fmla="+- 0 5281 5275"/>
                              <a:gd name="T195" fmla="*/ 5281 h 49"/>
                              <a:gd name="T196" fmla="+- 0 10241 10219"/>
                              <a:gd name="T197" fmla="*/ T196 w 31"/>
                              <a:gd name="T198" fmla="+- 0 5285 5275"/>
                              <a:gd name="T199" fmla="*/ 5285 h 49"/>
                              <a:gd name="T200" fmla="+- 0 10243 10219"/>
                              <a:gd name="T201" fmla="*/ T200 w 31"/>
                              <a:gd name="T202" fmla="+- 0 5287 5275"/>
                              <a:gd name="T203" fmla="*/ 5287 h 49"/>
                              <a:gd name="T204" fmla="+- 0 10243 10219"/>
                              <a:gd name="T205" fmla="*/ T204 w 31"/>
                              <a:gd name="T206" fmla="+- 0 5291 5275"/>
                              <a:gd name="T207" fmla="*/ 5291 h 49"/>
                              <a:gd name="T208" fmla="+- 0 10244 10219"/>
                              <a:gd name="T209" fmla="*/ T208 w 31"/>
                              <a:gd name="T210" fmla="+- 0 5296 5275"/>
                              <a:gd name="T211" fmla="*/ 5296 h 49"/>
                              <a:gd name="T212" fmla="+- 0 10240 10219"/>
                              <a:gd name="T213" fmla="*/ T212 w 31"/>
                              <a:gd name="T214" fmla="+- 0 5300 5275"/>
                              <a:gd name="T215" fmla="*/ 5300 h 49"/>
                              <a:gd name="T216" fmla="+- 0 10237 10219"/>
                              <a:gd name="T217" fmla="*/ T216 w 31"/>
                              <a:gd name="T218" fmla="+- 0 5301 5275"/>
                              <a:gd name="T219" fmla="*/ 5301 h 49"/>
                              <a:gd name="T220" fmla="+- 0 10243 10219"/>
                              <a:gd name="T221" fmla="*/ T220 w 31"/>
                              <a:gd name="T222" fmla="+- 0 5301 5275"/>
                              <a:gd name="T223" fmla="*/ 5301 h 49"/>
                              <a:gd name="T224" fmla="+- 0 10244 10219"/>
                              <a:gd name="T225" fmla="*/ T224 w 31"/>
                              <a:gd name="T226" fmla="+- 0 5301 5275"/>
                              <a:gd name="T227" fmla="*/ 5301 h 49"/>
                              <a:gd name="T228" fmla="+- 0 10250 10219"/>
                              <a:gd name="T229" fmla="*/ T228 w 31"/>
                              <a:gd name="T230" fmla="+- 0 5301 5275"/>
                              <a:gd name="T231" fmla="*/ 5301 h 49"/>
                              <a:gd name="T232" fmla="+- 0 10250 10219"/>
                              <a:gd name="T233" fmla="*/ T232 w 31"/>
                              <a:gd name="T234" fmla="+- 0 5290 5275"/>
                              <a:gd name="T235" fmla="*/ 5290 h 49"/>
                              <a:gd name="T236" fmla="+- 0 10248 10219"/>
                              <a:gd name="T237" fmla="*/ T236 w 31"/>
                              <a:gd name="T238" fmla="+- 0 5285 5275"/>
                              <a:gd name="T239" fmla="*/ 5285 h 49"/>
                              <a:gd name="T240" fmla="+- 0 10245 10219"/>
                              <a:gd name="T241" fmla="*/ T240 w 31"/>
                              <a:gd name="T242" fmla="+- 0 5280 5275"/>
                              <a:gd name="T243"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 h="49">
                                <a:moveTo>
                                  <a:pt x="7" y="37"/>
                                </a:moveTo>
                                <a:lnTo>
                                  <a:pt x="1" y="37"/>
                                </a:lnTo>
                                <a:lnTo>
                                  <a:pt x="1" y="40"/>
                                </a:lnTo>
                                <a:lnTo>
                                  <a:pt x="3" y="43"/>
                                </a:lnTo>
                                <a:lnTo>
                                  <a:pt x="5" y="45"/>
                                </a:lnTo>
                                <a:lnTo>
                                  <a:pt x="8" y="47"/>
                                </a:lnTo>
                                <a:lnTo>
                                  <a:pt x="11" y="48"/>
                                </a:lnTo>
                                <a:lnTo>
                                  <a:pt x="25" y="48"/>
                                </a:lnTo>
                                <a:lnTo>
                                  <a:pt x="28" y="44"/>
                                </a:lnTo>
                                <a:lnTo>
                                  <a:pt x="10" y="44"/>
                                </a:lnTo>
                                <a:lnTo>
                                  <a:pt x="7" y="41"/>
                                </a:lnTo>
                                <a:lnTo>
                                  <a:pt x="7" y="37"/>
                                </a:lnTo>
                                <a:close/>
                                <a:moveTo>
                                  <a:pt x="31" y="26"/>
                                </a:moveTo>
                                <a:lnTo>
                                  <a:pt x="25" y="26"/>
                                </a:lnTo>
                                <a:lnTo>
                                  <a:pt x="24" y="32"/>
                                </a:lnTo>
                                <a:lnTo>
                                  <a:pt x="23" y="36"/>
                                </a:lnTo>
                                <a:lnTo>
                                  <a:pt x="20" y="42"/>
                                </a:lnTo>
                                <a:lnTo>
                                  <a:pt x="17" y="44"/>
                                </a:lnTo>
                                <a:lnTo>
                                  <a:pt x="28" y="44"/>
                                </a:lnTo>
                                <a:lnTo>
                                  <a:pt x="31" y="40"/>
                                </a:lnTo>
                                <a:lnTo>
                                  <a:pt x="31" y="26"/>
                                </a:lnTo>
                                <a:close/>
                                <a:moveTo>
                                  <a:pt x="20" y="0"/>
                                </a:moveTo>
                                <a:lnTo>
                                  <a:pt x="10" y="0"/>
                                </a:lnTo>
                                <a:lnTo>
                                  <a:pt x="7" y="1"/>
                                </a:lnTo>
                                <a:lnTo>
                                  <a:pt x="1" y="8"/>
                                </a:lnTo>
                                <a:lnTo>
                                  <a:pt x="0" y="11"/>
                                </a:lnTo>
                                <a:lnTo>
                                  <a:pt x="0" y="20"/>
                                </a:lnTo>
                                <a:lnTo>
                                  <a:pt x="1" y="24"/>
                                </a:lnTo>
                                <a:lnTo>
                                  <a:pt x="4" y="27"/>
                                </a:lnTo>
                                <a:lnTo>
                                  <a:pt x="7" y="30"/>
                                </a:lnTo>
                                <a:lnTo>
                                  <a:pt x="10" y="31"/>
                                </a:lnTo>
                                <a:lnTo>
                                  <a:pt x="18" y="31"/>
                                </a:lnTo>
                                <a:lnTo>
                                  <a:pt x="21" y="29"/>
                                </a:lnTo>
                                <a:lnTo>
                                  <a:pt x="24" y="26"/>
                                </a:lnTo>
                                <a:lnTo>
                                  <a:pt x="12" y="26"/>
                                </a:lnTo>
                                <a:lnTo>
                                  <a:pt x="10" y="25"/>
                                </a:lnTo>
                                <a:lnTo>
                                  <a:pt x="7" y="21"/>
                                </a:lnTo>
                                <a:lnTo>
                                  <a:pt x="6" y="19"/>
                                </a:lnTo>
                                <a:lnTo>
                                  <a:pt x="6" y="12"/>
                                </a:lnTo>
                                <a:lnTo>
                                  <a:pt x="7" y="10"/>
                                </a:lnTo>
                                <a:lnTo>
                                  <a:pt x="9" y="8"/>
                                </a:lnTo>
                                <a:lnTo>
                                  <a:pt x="10" y="6"/>
                                </a:lnTo>
                                <a:lnTo>
                                  <a:pt x="12" y="5"/>
                                </a:lnTo>
                                <a:lnTo>
                                  <a:pt x="26" y="5"/>
                                </a:lnTo>
                                <a:lnTo>
                                  <a:pt x="24" y="2"/>
                                </a:lnTo>
                                <a:lnTo>
                                  <a:pt x="20" y="0"/>
                                </a:lnTo>
                                <a:close/>
                                <a:moveTo>
                                  <a:pt x="26" y="5"/>
                                </a:moveTo>
                                <a:lnTo>
                                  <a:pt x="18" y="5"/>
                                </a:lnTo>
                                <a:lnTo>
                                  <a:pt x="20" y="6"/>
                                </a:lnTo>
                                <a:lnTo>
                                  <a:pt x="22" y="10"/>
                                </a:lnTo>
                                <a:lnTo>
                                  <a:pt x="24" y="12"/>
                                </a:lnTo>
                                <a:lnTo>
                                  <a:pt x="24" y="16"/>
                                </a:lnTo>
                                <a:lnTo>
                                  <a:pt x="25" y="21"/>
                                </a:lnTo>
                                <a:lnTo>
                                  <a:pt x="21" y="25"/>
                                </a:lnTo>
                                <a:lnTo>
                                  <a:pt x="18" y="26"/>
                                </a:lnTo>
                                <a:lnTo>
                                  <a:pt x="24" y="26"/>
                                </a:lnTo>
                                <a:lnTo>
                                  <a:pt x="25" y="26"/>
                                </a:lnTo>
                                <a:lnTo>
                                  <a:pt x="31" y="26"/>
                                </a:lnTo>
                                <a:lnTo>
                                  <a:pt x="31" y="15"/>
                                </a:lnTo>
                                <a:lnTo>
                                  <a:pt x="29" y="10"/>
                                </a:lnTo>
                                <a:lnTo>
                                  <a:pt x="2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Line 1901"/>
                        <wps:cNvCnPr>
                          <a:cxnSpLocks noChangeShapeType="1"/>
                        </wps:cNvCnPr>
                        <wps:spPr bwMode="auto">
                          <a:xfrm>
                            <a:off x="10407"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3" name="AutoShape 1902"/>
                        <wps:cNvSpPr>
                          <a:spLocks/>
                        </wps:cNvSpPr>
                        <wps:spPr bwMode="auto">
                          <a:xfrm>
                            <a:off x="10344" y="5274"/>
                            <a:ext cx="125" cy="49"/>
                          </a:xfrm>
                          <a:custGeom>
                            <a:avLst/>
                            <a:gdLst>
                              <a:gd name="T0" fmla="+- 0 10346 10344"/>
                              <a:gd name="T1" fmla="*/ T0 w 125"/>
                              <a:gd name="T2" fmla="+- 0 5315 5275"/>
                              <a:gd name="T3" fmla="*/ 5315 h 49"/>
                              <a:gd name="T4" fmla="+- 0 10355 10344"/>
                              <a:gd name="T5" fmla="*/ T4 w 125"/>
                              <a:gd name="T6" fmla="+- 0 5323 5275"/>
                              <a:gd name="T7" fmla="*/ 5323 h 49"/>
                              <a:gd name="T8" fmla="+- 0 10354 10344"/>
                              <a:gd name="T9" fmla="*/ T8 w 125"/>
                              <a:gd name="T10" fmla="+- 0 5319 5275"/>
                              <a:gd name="T11" fmla="*/ 5319 h 49"/>
                              <a:gd name="T12" fmla="+- 0 10375 10344"/>
                              <a:gd name="T13" fmla="*/ T12 w 125"/>
                              <a:gd name="T14" fmla="+- 0 5301 5275"/>
                              <a:gd name="T15" fmla="*/ 5301 h 49"/>
                              <a:gd name="T16" fmla="+- 0 10368 10344"/>
                              <a:gd name="T17" fmla="*/ T16 w 125"/>
                              <a:gd name="T18" fmla="+- 0 5311 5275"/>
                              <a:gd name="T19" fmla="*/ 5311 h 49"/>
                              <a:gd name="T20" fmla="+- 0 10362 10344"/>
                              <a:gd name="T21" fmla="*/ T20 w 125"/>
                              <a:gd name="T22" fmla="+- 0 5319 5275"/>
                              <a:gd name="T23" fmla="*/ 5319 h 49"/>
                              <a:gd name="T24" fmla="+- 0 10375 10344"/>
                              <a:gd name="T25" fmla="*/ T24 w 125"/>
                              <a:gd name="T26" fmla="+- 0 5301 5275"/>
                              <a:gd name="T27" fmla="*/ 5301 h 49"/>
                              <a:gd name="T28" fmla="+- 0 10351 10344"/>
                              <a:gd name="T29" fmla="*/ T28 w 125"/>
                              <a:gd name="T30" fmla="+- 0 5276 5275"/>
                              <a:gd name="T31" fmla="*/ 5276 h 49"/>
                              <a:gd name="T32" fmla="+- 0 10344 10344"/>
                              <a:gd name="T33" fmla="*/ T32 w 125"/>
                              <a:gd name="T34" fmla="+- 0 5286 5275"/>
                              <a:gd name="T35" fmla="*/ 5286 h 49"/>
                              <a:gd name="T36" fmla="+- 0 10351 10344"/>
                              <a:gd name="T37" fmla="*/ T36 w 125"/>
                              <a:gd name="T38" fmla="+- 0 5305 5275"/>
                              <a:gd name="T39" fmla="*/ 5305 h 49"/>
                              <a:gd name="T40" fmla="+- 0 10366 10344"/>
                              <a:gd name="T41" fmla="*/ T40 w 125"/>
                              <a:gd name="T42" fmla="+- 0 5304 5275"/>
                              <a:gd name="T43" fmla="*/ 5304 h 49"/>
                              <a:gd name="T44" fmla="+- 0 10355 10344"/>
                              <a:gd name="T45" fmla="*/ T44 w 125"/>
                              <a:gd name="T46" fmla="+- 0 5300 5275"/>
                              <a:gd name="T47" fmla="*/ 5300 h 49"/>
                              <a:gd name="T48" fmla="+- 0 10351 10344"/>
                              <a:gd name="T49" fmla="*/ T48 w 125"/>
                              <a:gd name="T50" fmla="+- 0 5287 5275"/>
                              <a:gd name="T51" fmla="*/ 5287 h 49"/>
                              <a:gd name="T52" fmla="+- 0 10357 10344"/>
                              <a:gd name="T53" fmla="*/ T52 w 125"/>
                              <a:gd name="T54" fmla="+- 0 5280 5275"/>
                              <a:gd name="T55" fmla="*/ 5280 h 49"/>
                              <a:gd name="T56" fmla="+- 0 10364 10344"/>
                              <a:gd name="T57" fmla="*/ T56 w 125"/>
                              <a:gd name="T58" fmla="+- 0 5275 5275"/>
                              <a:gd name="T59" fmla="*/ 5275 h 49"/>
                              <a:gd name="T60" fmla="+- 0 10364 10344"/>
                              <a:gd name="T61" fmla="*/ T60 w 125"/>
                              <a:gd name="T62" fmla="+- 0 5281 5275"/>
                              <a:gd name="T63" fmla="*/ 5281 h 49"/>
                              <a:gd name="T64" fmla="+- 0 10369 10344"/>
                              <a:gd name="T65" fmla="*/ T64 w 125"/>
                              <a:gd name="T66" fmla="+- 0 5296 5275"/>
                              <a:gd name="T67" fmla="*/ 5296 h 49"/>
                              <a:gd name="T68" fmla="+- 0 10369 10344"/>
                              <a:gd name="T69" fmla="*/ T68 w 125"/>
                              <a:gd name="T70" fmla="+- 0 5301 5275"/>
                              <a:gd name="T71" fmla="*/ 5301 h 49"/>
                              <a:gd name="T72" fmla="+- 0 10375 10344"/>
                              <a:gd name="T73" fmla="*/ T72 w 125"/>
                              <a:gd name="T74" fmla="+- 0 5290 5275"/>
                              <a:gd name="T75" fmla="*/ 5290 h 49"/>
                              <a:gd name="T76" fmla="+- 0 10391 10344"/>
                              <a:gd name="T77" fmla="*/ T76 w 125"/>
                              <a:gd name="T78" fmla="+- 0 5316 5275"/>
                              <a:gd name="T79" fmla="*/ 5316 h 49"/>
                              <a:gd name="T80" fmla="+- 0 10391 10344"/>
                              <a:gd name="T81" fmla="*/ T80 w 125"/>
                              <a:gd name="T82" fmla="+- 0 5322 5275"/>
                              <a:gd name="T83" fmla="*/ 5322 h 49"/>
                              <a:gd name="T84" fmla="+- 0 10406 10344"/>
                              <a:gd name="T85" fmla="*/ T84 w 125"/>
                              <a:gd name="T86" fmla="+- 0 5275 5275"/>
                              <a:gd name="T87" fmla="*/ 5275 h 49"/>
                              <a:gd name="T88" fmla="+- 0 10406 10344"/>
                              <a:gd name="T89" fmla="*/ T88 w 125"/>
                              <a:gd name="T90" fmla="+- 0 5323 5275"/>
                              <a:gd name="T91" fmla="*/ 5323 h 49"/>
                              <a:gd name="T92" fmla="+- 0 10413 10344"/>
                              <a:gd name="T93" fmla="*/ T92 w 125"/>
                              <a:gd name="T94" fmla="+- 0 5319 5275"/>
                              <a:gd name="T95" fmla="*/ 5319 h 49"/>
                              <a:gd name="T96" fmla="+- 0 10408 10344"/>
                              <a:gd name="T97" fmla="*/ T96 w 125"/>
                              <a:gd name="T98" fmla="+- 0 5311 5275"/>
                              <a:gd name="T99" fmla="*/ 5311 h 49"/>
                              <a:gd name="T100" fmla="+- 0 10408 10344"/>
                              <a:gd name="T101" fmla="*/ T100 w 125"/>
                              <a:gd name="T102" fmla="+- 0 5287 5275"/>
                              <a:gd name="T103" fmla="*/ 5287 h 49"/>
                              <a:gd name="T104" fmla="+- 0 10413 10344"/>
                              <a:gd name="T105" fmla="*/ T104 w 125"/>
                              <a:gd name="T106" fmla="+- 0 5280 5275"/>
                              <a:gd name="T107" fmla="*/ 5280 h 49"/>
                              <a:gd name="T108" fmla="+- 0 10429 10344"/>
                              <a:gd name="T109" fmla="*/ T108 w 125"/>
                              <a:gd name="T110" fmla="+- 0 5280 5275"/>
                              <a:gd name="T111" fmla="*/ 5280 h 49"/>
                              <a:gd name="T112" fmla="+- 0 10423 10344"/>
                              <a:gd name="T113" fmla="*/ T112 w 125"/>
                              <a:gd name="T114" fmla="+- 0 5284 5275"/>
                              <a:gd name="T115" fmla="*/ 5284 h 49"/>
                              <a:gd name="T116" fmla="+- 0 10425 10344"/>
                              <a:gd name="T117" fmla="*/ T116 w 125"/>
                              <a:gd name="T118" fmla="+- 0 5306 5275"/>
                              <a:gd name="T119" fmla="*/ 5306 h 49"/>
                              <a:gd name="T120" fmla="+- 0 10421 10344"/>
                              <a:gd name="T121" fmla="*/ T120 w 125"/>
                              <a:gd name="T122" fmla="+- 0 5317 5275"/>
                              <a:gd name="T123" fmla="*/ 5317 h 49"/>
                              <a:gd name="T124" fmla="+- 0 10431 10344"/>
                              <a:gd name="T125" fmla="*/ T124 w 125"/>
                              <a:gd name="T126" fmla="+- 0 5315 5275"/>
                              <a:gd name="T127" fmla="*/ 5315 h 49"/>
                              <a:gd name="T128" fmla="+- 0 10444 10344"/>
                              <a:gd name="T129" fmla="*/ T128 w 125"/>
                              <a:gd name="T130" fmla="+- 0 5310 5275"/>
                              <a:gd name="T131" fmla="*/ 5310 h 49"/>
                              <a:gd name="T132" fmla="+- 0 10440 10344"/>
                              <a:gd name="T133" fmla="*/ T132 w 125"/>
                              <a:gd name="T134" fmla="+- 0 5318 5275"/>
                              <a:gd name="T135" fmla="*/ 5318 h 49"/>
                              <a:gd name="T136" fmla="+- 0 10449 10344"/>
                              <a:gd name="T137" fmla="*/ T136 w 125"/>
                              <a:gd name="T138" fmla="+- 0 5323 5275"/>
                              <a:gd name="T139" fmla="*/ 5323 h 49"/>
                              <a:gd name="T140" fmla="+- 0 10464 10344"/>
                              <a:gd name="T141" fmla="*/ T140 w 125"/>
                              <a:gd name="T142" fmla="+- 0 5319 5275"/>
                              <a:gd name="T143" fmla="*/ 5319 h 49"/>
                              <a:gd name="T144" fmla="+- 0 10447 10344"/>
                              <a:gd name="T145" fmla="*/ T144 w 125"/>
                              <a:gd name="T146" fmla="+- 0 5316 5275"/>
                              <a:gd name="T147" fmla="*/ 5316 h 49"/>
                              <a:gd name="T148" fmla="+- 0 10444 10344"/>
                              <a:gd name="T149" fmla="*/ T148 w 125"/>
                              <a:gd name="T150" fmla="+- 0 5310 5275"/>
                              <a:gd name="T151" fmla="*/ 5310 h 49"/>
                              <a:gd name="T152" fmla="+- 0 10458 10344"/>
                              <a:gd name="T153" fmla="*/ T152 w 125"/>
                              <a:gd name="T154" fmla="+- 0 5297 5275"/>
                              <a:gd name="T155" fmla="*/ 5297 h 49"/>
                              <a:gd name="T156" fmla="+- 0 10463 10344"/>
                              <a:gd name="T157" fmla="*/ T156 w 125"/>
                              <a:gd name="T158" fmla="+- 0 5310 5275"/>
                              <a:gd name="T159" fmla="*/ 5310 h 49"/>
                              <a:gd name="T160" fmla="+- 0 10458 10344"/>
                              <a:gd name="T161" fmla="*/ T160 w 125"/>
                              <a:gd name="T162" fmla="+- 0 5317 5275"/>
                              <a:gd name="T163" fmla="*/ 5317 h 49"/>
                              <a:gd name="T164" fmla="+- 0 10467 10344"/>
                              <a:gd name="T165" fmla="*/ T164 w 125"/>
                              <a:gd name="T166" fmla="+- 0 5315 5275"/>
                              <a:gd name="T167" fmla="*/ 5315 h 49"/>
                              <a:gd name="T168" fmla="+- 0 10467 10344"/>
                              <a:gd name="T169" fmla="*/ T168 w 125"/>
                              <a:gd name="T170" fmla="+- 0 5298 5275"/>
                              <a:gd name="T171" fmla="*/ 5298 h 49"/>
                              <a:gd name="T172" fmla="+- 0 10442 10344"/>
                              <a:gd name="T173" fmla="*/ T172 w 125"/>
                              <a:gd name="T174" fmla="+- 0 5276 5275"/>
                              <a:gd name="T175" fmla="*/ 5276 h 49"/>
                              <a:gd name="T176" fmla="+- 0 10447 10344"/>
                              <a:gd name="T177" fmla="*/ T176 w 125"/>
                              <a:gd name="T178" fmla="+- 0 5298 5275"/>
                              <a:gd name="T179" fmla="*/ 5298 h 49"/>
                              <a:gd name="T180" fmla="+- 0 10463 10344"/>
                              <a:gd name="T181" fmla="*/ T180 w 125"/>
                              <a:gd name="T182" fmla="+- 0 5294 5275"/>
                              <a:gd name="T183" fmla="*/ 5294 h 49"/>
                              <a:gd name="T184" fmla="+- 0 10467 10344"/>
                              <a:gd name="T185" fmla="*/ T184 w 125"/>
                              <a:gd name="T186" fmla="+- 0 5281 5275"/>
                              <a:gd name="T187" fmla="*/ 5281 h 49"/>
                              <a:gd name="T188" fmla="+- 0 10451 10344"/>
                              <a:gd name="T189" fmla="*/ T188 w 125"/>
                              <a:gd name="T190" fmla="+- 0 5291 5275"/>
                              <a:gd name="T191" fmla="*/ 5291 h 49"/>
                              <a:gd name="T192" fmla="+- 0 10463 10344"/>
                              <a:gd name="T193" fmla="*/ T192 w 125"/>
                              <a:gd name="T194" fmla="+- 0 5294 5275"/>
                              <a:gd name="T195"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7" y="37"/>
                                </a:moveTo>
                                <a:lnTo>
                                  <a:pt x="1" y="37"/>
                                </a:lnTo>
                                <a:lnTo>
                                  <a:pt x="2" y="40"/>
                                </a:lnTo>
                                <a:lnTo>
                                  <a:pt x="3" y="43"/>
                                </a:lnTo>
                                <a:lnTo>
                                  <a:pt x="8" y="47"/>
                                </a:lnTo>
                                <a:lnTo>
                                  <a:pt x="11" y="48"/>
                                </a:lnTo>
                                <a:lnTo>
                                  <a:pt x="25" y="48"/>
                                </a:lnTo>
                                <a:lnTo>
                                  <a:pt x="29" y="44"/>
                                </a:lnTo>
                                <a:lnTo>
                                  <a:pt x="10" y="44"/>
                                </a:lnTo>
                                <a:lnTo>
                                  <a:pt x="8" y="41"/>
                                </a:lnTo>
                                <a:lnTo>
                                  <a:pt x="7" y="37"/>
                                </a:lnTo>
                                <a:close/>
                                <a:moveTo>
                                  <a:pt x="31" y="26"/>
                                </a:moveTo>
                                <a:lnTo>
                                  <a:pt x="25" y="26"/>
                                </a:lnTo>
                                <a:lnTo>
                                  <a:pt x="25" y="32"/>
                                </a:lnTo>
                                <a:lnTo>
                                  <a:pt x="24" y="36"/>
                                </a:lnTo>
                                <a:lnTo>
                                  <a:pt x="22" y="39"/>
                                </a:lnTo>
                                <a:lnTo>
                                  <a:pt x="20" y="42"/>
                                </a:lnTo>
                                <a:lnTo>
                                  <a:pt x="18" y="44"/>
                                </a:lnTo>
                                <a:lnTo>
                                  <a:pt x="29" y="44"/>
                                </a:lnTo>
                                <a:lnTo>
                                  <a:pt x="31" y="40"/>
                                </a:lnTo>
                                <a:lnTo>
                                  <a:pt x="31" y="26"/>
                                </a:lnTo>
                                <a:close/>
                                <a:moveTo>
                                  <a:pt x="20" y="0"/>
                                </a:moveTo>
                                <a:lnTo>
                                  <a:pt x="11" y="0"/>
                                </a:lnTo>
                                <a:lnTo>
                                  <a:pt x="7" y="1"/>
                                </a:lnTo>
                                <a:lnTo>
                                  <a:pt x="4" y="5"/>
                                </a:lnTo>
                                <a:lnTo>
                                  <a:pt x="2" y="8"/>
                                </a:lnTo>
                                <a:lnTo>
                                  <a:pt x="0" y="11"/>
                                </a:lnTo>
                                <a:lnTo>
                                  <a:pt x="0" y="20"/>
                                </a:lnTo>
                                <a:lnTo>
                                  <a:pt x="2" y="24"/>
                                </a:lnTo>
                                <a:lnTo>
                                  <a:pt x="7" y="30"/>
                                </a:lnTo>
                                <a:lnTo>
                                  <a:pt x="10" y="31"/>
                                </a:lnTo>
                                <a:lnTo>
                                  <a:pt x="18" y="31"/>
                                </a:lnTo>
                                <a:lnTo>
                                  <a:pt x="22" y="29"/>
                                </a:lnTo>
                                <a:lnTo>
                                  <a:pt x="25" y="26"/>
                                </a:lnTo>
                                <a:lnTo>
                                  <a:pt x="13" y="26"/>
                                </a:lnTo>
                                <a:lnTo>
                                  <a:pt x="11" y="25"/>
                                </a:lnTo>
                                <a:lnTo>
                                  <a:pt x="7" y="21"/>
                                </a:lnTo>
                                <a:lnTo>
                                  <a:pt x="7" y="19"/>
                                </a:lnTo>
                                <a:lnTo>
                                  <a:pt x="7" y="12"/>
                                </a:lnTo>
                                <a:lnTo>
                                  <a:pt x="7" y="10"/>
                                </a:lnTo>
                                <a:lnTo>
                                  <a:pt x="11" y="6"/>
                                </a:lnTo>
                                <a:lnTo>
                                  <a:pt x="13" y="5"/>
                                </a:lnTo>
                                <a:lnTo>
                                  <a:pt x="26" y="5"/>
                                </a:lnTo>
                                <a:lnTo>
                                  <a:pt x="24" y="2"/>
                                </a:lnTo>
                                <a:lnTo>
                                  <a:pt x="20" y="0"/>
                                </a:lnTo>
                                <a:close/>
                                <a:moveTo>
                                  <a:pt x="26" y="5"/>
                                </a:moveTo>
                                <a:lnTo>
                                  <a:pt x="18" y="5"/>
                                </a:lnTo>
                                <a:lnTo>
                                  <a:pt x="20" y="6"/>
                                </a:lnTo>
                                <a:lnTo>
                                  <a:pt x="24" y="12"/>
                                </a:lnTo>
                                <a:lnTo>
                                  <a:pt x="25" y="16"/>
                                </a:lnTo>
                                <a:lnTo>
                                  <a:pt x="25" y="21"/>
                                </a:lnTo>
                                <a:lnTo>
                                  <a:pt x="22" y="25"/>
                                </a:lnTo>
                                <a:lnTo>
                                  <a:pt x="19" y="26"/>
                                </a:lnTo>
                                <a:lnTo>
                                  <a:pt x="25" y="26"/>
                                </a:lnTo>
                                <a:lnTo>
                                  <a:pt x="31" y="26"/>
                                </a:lnTo>
                                <a:lnTo>
                                  <a:pt x="31" y="15"/>
                                </a:lnTo>
                                <a:lnTo>
                                  <a:pt x="30" y="10"/>
                                </a:lnTo>
                                <a:lnTo>
                                  <a:pt x="26" y="5"/>
                                </a:lnTo>
                                <a:close/>
                                <a:moveTo>
                                  <a:pt x="47" y="41"/>
                                </a:moveTo>
                                <a:lnTo>
                                  <a:pt x="41" y="41"/>
                                </a:lnTo>
                                <a:lnTo>
                                  <a:pt x="41" y="47"/>
                                </a:lnTo>
                                <a:lnTo>
                                  <a:pt x="47" y="47"/>
                                </a:lnTo>
                                <a:lnTo>
                                  <a:pt x="47" y="41"/>
                                </a:lnTo>
                                <a:close/>
                                <a:moveTo>
                                  <a:pt x="82" y="0"/>
                                </a:moveTo>
                                <a:lnTo>
                                  <a:pt x="62" y="0"/>
                                </a:lnTo>
                                <a:lnTo>
                                  <a:pt x="57" y="8"/>
                                </a:lnTo>
                                <a:lnTo>
                                  <a:pt x="57" y="40"/>
                                </a:lnTo>
                                <a:lnTo>
                                  <a:pt x="62" y="48"/>
                                </a:lnTo>
                                <a:lnTo>
                                  <a:pt x="82" y="48"/>
                                </a:lnTo>
                                <a:lnTo>
                                  <a:pt x="85" y="44"/>
                                </a:lnTo>
                                <a:lnTo>
                                  <a:pt x="69" y="44"/>
                                </a:lnTo>
                                <a:lnTo>
                                  <a:pt x="67" y="42"/>
                                </a:lnTo>
                                <a:lnTo>
                                  <a:pt x="65" y="39"/>
                                </a:lnTo>
                                <a:lnTo>
                                  <a:pt x="64" y="36"/>
                                </a:lnTo>
                                <a:lnTo>
                                  <a:pt x="63" y="31"/>
                                </a:lnTo>
                                <a:lnTo>
                                  <a:pt x="63" y="17"/>
                                </a:lnTo>
                                <a:lnTo>
                                  <a:pt x="64" y="12"/>
                                </a:lnTo>
                                <a:lnTo>
                                  <a:pt x="65" y="9"/>
                                </a:lnTo>
                                <a:lnTo>
                                  <a:pt x="67" y="6"/>
                                </a:lnTo>
                                <a:lnTo>
                                  <a:pt x="69" y="5"/>
                                </a:lnTo>
                                <a:lnTo>
                                  <a:pt x="85" y="5"/>
                                </a:lnTo>
                                <a:lnTo>
                                  <a:pt x="82" y="0"/>
                                </a:lnTo>
                                <a:close/>
                                <a:moveTo>
                                  <a:pt x="85" y="5"/>
                                </a:moveTo>
                                <a:lnTo>
                                  <a:pt x="75" y="5"/>
                                </a:lnTo>
                                <a:lnTo>
                                  <a:pt x="77" y="6"/>
                                </a:lnTo>
                                <a:lnTo>
                                  <a:pt x="79" y="9"/>
                                </a:lnTo>
                                <a:lnTo>
                                  <a:pt x="80" y="12"/>
                                </a:lnTo>
                                <a:lnTo>
                                  <a:pt x="81" y="17"/>
                                </a:lnTo>
                                <a:lnTo>
                                  <a:pt x="81" y="31"/>
                                </a:lnTo>
                                <a:lnTo>
                                  <a:pt x="80" y="36"/>
                                </a:lnTo>
                                <a:lnTo>
                                  <a:pt x="79" y="39"/>
                                </a:lnTo>
                                <a:lnTo>
                                  <a:pt x="77" y="42"/>
                                </a:lnTo>
                                <a:lnTo>
                                  <a:pt x="75" y="44"/>
                                </a:lnTo>
                                <a:lnTo>
                                  <a:pt x="85" y="44"/>
                                </a:lnTo>
                                <a:lnTo>
                                  <a:pt x="87" y="40"/>
                                </a:lnTo>
                                <a:lnTo>
                                  <a:pt x="87" y="8"/>
                                </a:lnTo>
                                <a:lnTo>
                                  <a:pt x="85" y="5"/>
                                </a:lnTo>
                                <a:close/>
                                <a:moveTo>
                                  <a:pt x="100" y="35"/>
                                </a:moveTo>
                                <a:lnTo>
                                  <a:pt x="94" y="35"/>
                                </a:lnTo>
                                <a:lnTo>
                                  <a:pt x="94" y="40"/>
                                </a:lnTo>
                                <a:lnTo>
                                  <a:pt x="96" y="43"/>
                                </a:lnTo>
                                <a:lnTo>
                                  <a:pt x="99" y="45"/>
                                </a:lnTo>
                                <a:lnTo>
                                  <a:pt x="102" y="47"/>
                                </a:lnTo>
                                <a:lnTo>
                                  <a:pt x="105" y="48"/>
                                </a:lnTo>
                                <a:lnTo>
                                  <a:pt x="114" y="48"/>
                                </a:lnTo>
                                <a:lnTo>
                                  <a:pt x="118" y="47"/>
                                </a:lnTo>
                                <a:lnTo>
                                  <a:pt x="120" y="44"/>
                                </a:lnTo>
                                <a:lnTo>
                                  <a:pt x="107" y="44"/>
                                </a:lnTo>
                                <a:lnTo>
                                  <a:pt x="105" y="43"/>
                                </a:lnTo>
                                <a:lnTo>
                                  <a:pt x="103" y="41"/>
                                </a:lnTo>
                                <a:lnTo>
                                  <a:pt x="101" y="40"/>
                                </a:lnTo>
                                <a:lnTo>
                                  <a:pt x="100" y="38"/>
                                </a:lnTo>
                                <a:lnTo>
                                  <a:pt x="100" y="35"/>
                                </a:lnTo>
                                <a:close/>
                                <a:moveTo>
                                  <a:pt x="122" y="22"/>
                                </a:moveTo>
                                <a:lnTo>
                                  <a:pt x="112" y="22"/>
                                </a:lnTo>
                                <a:lnTo>
                                  <a:pt x="114" y="22"/>
                                </a:lnTo>
                                <a:lnTo>
                                  <a:pt x="118" y="26"/>
                                </a:lnTo>
                                <a:lnTo>
                                  <a:pt x="119" y="29"/>
                                </a:lnTo>
                                <a:lnTo>
                                  <a:pt x="119" y="35"/>
                                </a:lnTo>
                                <a:lnTo>
                                  <a:pt x="118" y="38"/>
                                </a:lnTo>
                                <a:lnTo>
                                  <a:pt x="116" y="40"/>
                                </a:lnTo>
                                <a:lnTo>
                                  <a:pt x="114" y="42"/>
                                </a:lnTo>
                                <a:lnTo>
                                  <a:pt x="112" y="44"/>
                                </a:lnTo>
                                <a:lnTo>
                                  <a:pt x="120" y="44"/>
                                </a:lnTo>
                                <a:lnTo>
                                  <a:pt x="123" y="40"/>
                                </a:lnTo>
                                <a:lnTo>
                                  <a:pt x="125" y="36"/>
                                </a:lnTo>
                                <a:lnTo>
                                  <a:pt x="125" y="27"/>
                                </a:lnTo>
                                <a:lnTo>
                                  <a:pt x="123" y="23"/>
                                </a:lnTo>
                                <a:lnTo>
                                  <a:pt x="122" y="22"/>
                                </a:lnTo>
                                <a:close/>
                                <a:moveTo>
                                  <a:pt x="123" y="1"/>
                                </a:moveTo>
                                <a:lnTo>
                                  <a:pt x="98" y="1"/>
                                </a:lnTo>
                                <a:lnTo>
                                  <a:pt x="96" y="25"/>
                                </a:lnTo>
                                <a:lnTo>
                                  <a:pt x="100" y="25"/>
                                </a:lnTo>
                                <a:lnTo>
                                  <a:pt x="103" y="23"/>
                                </a:lnTo>
                                <a:lnTo>
                                  <a:pt x="105" y="22"/>
                                </a:lnTo>
                                <a:lnTo>
                                  <a:pt x="122" y="22"/>
                                </a:lnTo>
                                <a:lnTo>
                                  <a:pt x="119" y="19"/>
                                </a:lnTo>
                                <a:lnTo>
                                  <a:pt x="102" y="19"/>
                                </a:lnTo>
                                <a:lnTo>
                                  <a:pt x="103" y="6"/>
                                </a:lnTo>
                                <a:lnTo>
                                  <a:pt x="123" y="6"/>
                                </a:lnTo>
                                <a:lnTo>
                                  <a:pt x="123" y="1"/>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Line 1903"/>
                        <wps:cNvCnPr>
                          <a:cxnSpLocks noChangeShapeType="1"/>
                        </wps:cNvCnPr>
                        <wps:spPr bwMode="auto">
                          <a:xfrm>
                            <a:off x="1057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AutoShape 1904"/>
                        <wps:cNvSpPr>
                          <a:spLocks/>
                        </wps:cNvSpPr>
                        <wps:spPr bwMode="auto">
                          <a:xfrm>
                            <a:off x="10529" y="5274"/>
                            <a:ext cx="78" cy="49"/>
                          </a:xfrm>
                          <a:custGeom>
                            <a:avLst/>
                            <a:gdLst>
                              <a:gd name="T0" fmla="+- 0 10530 10529"/>
                              <a:gd name="T1" fmla="*/ T0 w 78"/>
                              <a:gd name="T2" fmla="+- 0 5312 5275"/>
                              <a:gd name="T3" fmla="*/ 5312 h 49"/>
                              <a:gd name="T4" fmla="+- 0 10532 10529"/>
                              <a:gd name="T5" fmla="*/ T4 w 78"/>
                              <a:gd name="T6" fmla="+- 0 5318 5275"/>
                              <a:gd name="T7" fmla="*/ 5318 h 49"/>
                              <a:gd name="T8" fmla="+- 0 10540 10529"/>
                              <a:gd name="T9" fmla="*/ T8 w 78"/>
                              <a:gd name="T10" fmla="+- 0 5323 5275"/>
                              <a:gd name="T11" fmla="*/ 5323 h 49"/>
                              <a:gd name="T12" fmla="+- 0 10557 10529"/>
                              <a:gd name="T13" fmla="*/ T12 w 78"/>
                              <a:gd name="T14" fmla="+- 0 5319 5275"/>
                              <a:gd name="T15" fmla="*/ 5319 h 49"/>
                              <a:gd name="T16" fmla="+- 0 10537 10529"/>
                              <a:gd name="T17" fmla="*/ T16 w 78"/>
                              <a:gd name="T18" fmla="+- 0 5316 5275"/>
                              <a:gd name="T19" fmla="*/ 5316 h 49"/>
                              <a:gd name="T20" fmla="+- 0 10560 10529"/>
                              <a:gd name="T21" fmla="*/ T20 w 78"/>
                              <a:gd name="T22" fmla="+- 0 5301 5275"/>
                              <a:gd name="T23" fmla="*/ 5301 h 49"/>
                              <a:gd name="T24" fmla="+- 0 10554 10529"/>
                              <a:gd name="T25" fmla="*/ T24 w 78"/>
                              <a:gd name="T26" fmla="+- 0 5307 5275"/>
                              <a:gd name="T27" fmla="*/ 5307 h 49"/>
                              <a:gd name="T28" fmla="+- 0 10551 10529"/>
                              <a:gd name="T29" fmla="*/ T28 w 78"/>
                              <a:gd name="T30" fmla="+- 0 5314 5275"/>
                              <a:gd name="T31" fmla="*/ 5314 h 49"/>
                              <a:gd name="T32" fmla="+- 0 10547 10529"/>
                              <a:gd name="T33" fmla="*/ T32 w 78"/>
                              <a:gd name="T34" fmla="+- 0 5319 5275"/>
                              <a:gd name="T35" fmla="*/ 5319 h 49"/>
                              <a:gd name="T36" fmla="+- 0 10560 10529"/>
                              <a:gd name="T37" fmla="*/ T36 w 78"/>
                              <a:gd name="T38" fmla="+- 0 5315 5275"/>
                              <a:gd name="T39" fmla="*/ 5315 h 49"/>
                              <a:gd name="T40" fmla="+- 0 10549 10529"/>
                              <a:gd name="T41" fmla="*/ T40 w 78"/>
                              <a:gd name="T42" fmla="+- 0 5275 5275"/>
                              <a:gd name="T43" fmla="*/ 5275 h 49"/>
                              <a:gd name="T44" fmla="+- 0 10536 10529"/>
                              <a:gd name="T45" fmla="*/ T44 w 78"/>
                              <a:gd name="T46" fmla="+- 0 5276 5275"/>
                              <a:gd name="T47" fmla="*/ 5276 h 49"/>
                              <a:gd name="T48" fmla="+- 0 10531 10529"/>
                              <a:gd name="T49" fmla="*/ T48 w 78"/>
                              <a:gd name="T50" fmla="+- 0 5283 5275"/>
                              <a:gd name="T51" fmla="*/ 5283 h 49"/>
                              <a:gd name="T52" fmla="+- 0 10529 10529"/>
                              <a:gd name="T53" fmla="*/ T52 w 78"/>
                              <a:gd name="T54" fmla="+- 0 5295 5275"/>
                              <a:gd name="T55" fmla="*/ 5295 h 49"/>
                              <a:gd name="T56" fmla="+- 0 10536 10529"/>
                              <a:gd name="T57" fmla="*/ T56 w 78"/>
                              <a:gd name="T58" fmla="+- 0 5305 5275"/>
                              <a:gd name="T59" fmla="*/ 5305 h 49"/>
                              <a:gd name="T60" fmla="+- 0 10547 10529"/>
                              <a:gd name="T61" fmla="*/ T60 w 78"/>
                              <a:gd name="T62" fmla="+- 0 5306 5275"/>
                              <a:gd name="T63" fmla="*/ 5306 h 49"/>
                              <a:gd name="T64" fmla="+- 0 10554 10529"/>
                              <a:gd name="T65" fmla="*/ T64 w 78"/>
                              <a:gd name="T66" fmla="+- 0 5301 5275"/>
                              <a:gd name="T67" fmla="*/ 5301 h 49"/>
                              <a:gd name="T68" fmla="+- 0 10540 10529"/>
                              <a:gd name="T69" fmla="*/ T68 w 78"/>
                              <a:gd name="T70" fmla="+- 0 5300 5275"/>
                              <a:gd name="T71" fmla="*/ 5300 h 49"/>
                              <a:gd name="T72" fmla="+- 0 10536 10529"/>
                              <a:gd name="T73" fmla="*/ T72 w 78"/>
                              <a:gd name="T74" fmla="+- 0 5294 5275"/>
                              <a:gd name="T75" fmla="*/ 5294 h 49"/>
                              <a:gd name="T76" fmla="+- 0 10536 10529"/>
                              <a:gd name="T77" fmla="*/ T76 w 78"/>
                              <a:gd name="T78" fmla="+- 0 5285 5275"/>
                              <a:gd name="T79" fmla="*/ 5285 h 49"/>
                              <a:gd name="T80" fmla="+- 0 10542 10529"/>
                              <a:gd name="T81" fmla="*/ T80 w 78"/>
                              <a:gd name="T82" fmla="+- 0 5280 5275"/>
                              <a:gd name="T83" fmla="*/ 5280 h 49"/>
                              <a:gd name="T84" fmla="+- 0 10553 10529"/>
                              <a:gd name="T85" fmla="*/ T84 w 78"/>
                              <a:gd name="T86" fmla="+- 0 5277 5275"/>
                              <a:gd name="T87" fmla="*/ 5277 h 49"/>
                              <a:gd name="T88" fmla="+- 0 10555 10529"/>
                              <a:gd name="T89" fmla="*/ T88 w 78"/>
                              <a:gd name="T90" fmla="+- 0 5280 5275"/>
                              <a:gd name="T91" fmla="*/ 5280 h 49"/>
                              <a:gd name="T92" fmla="+- 0 10549 10529"/>
                              <a:gd name="T93" fmla="*/ T92 w 78"/>
                              <a:gd name="T94" fmla="+- 0 5281 5275"/>
                              <a:gd name="T95" fmla="*/ 5281 h 49"/>
                              <a:gd name="T96" fmla="+- 0 10554 10529"/>
                              <a:gd name="T97" fmla="*/ T96 w 78"/>
                              <a:gd name="T98" fmla="+- 0 5291 5275"/>
                              <a:gd name="T99" fmla="*/ 5291 h 49"/>
                              <a:gd name="T100" fmla="+- 0 10551 10529"/>
                              <a:gd name="T101" fmla="*/ T100 w 78"/>
                              <a:gd name="T102" fmla="+- 0 5300 5275"/>
                              <a:gd name="T103" fmla="*/ 5300 h 49"/>
                              <a:gd name="T104" fmla="+- 0 10554 10529"/>
                              <a:gd name="T105" fmla="*/ T104 w 78"/>
                              <a:gd name="T106" fmla="+- 0 5301 5275"/>
                              <a:gd name="T107" fmla="*/ 5301 h 49"/>
                              <a:gd name="T108" fmla="+- 0 10560 10529"/>
                              <a:gd name="T109" fmla="*/ T108 w 78"/>
                              <a:gd name="T110" fmla="+- 0 5301 5275"/>
                              <a:gd name="T111" fmla="*/ 5301 h 49"/>
                              <a:gd name="T112" fmla="+- 0 10559 10529"/>
                              <a:gd name="T113" fmla="*/ T112 w 78"/>
                              <a:gd name="T114" fmla="+- 0 5285 5275"/>
                              <a:gd name="T115" fmla="*/ 5285 h 49"/>
                              <a:gd name="T116" fmla="+- 0 10576 10529"/>
                              <a:gd name="T117" fmla="*/ T116 w 78"/>
                              <a:gd name="T118" fmla="+- 0 5316 5275"/>
                              <a:gd name="T119" fmla="*/ 5316 h 49"/>
                              <a:gd name="T120" fmla="+- 0 10570 10529"/>
                              <a:gd name="T121" fmla="*/ T120 w 78"/>
                              <a:gd name="T122" fmla="+- 0 5322 5275"/>
                              <a:gd name="T123" fmla="*/ 5322 h 49"/>
                              <a:gd name="T124" fmla="+- 0 10576 10529"/>
                              <a:gd name="T125" fmla="*/ T124 w 78"/>
                              <a:gd name="T126" fmla="+- 0 5316 5275"/>
                              <a:gd name="T127" fmla="*/ 5316 h 49"/>
                              <a:gd name="T128" fmla="+- 0 10601 10529"/>
                              <a:gd name="T129" fmla="*/ T128 w 78"/>
                              <a:gd name="T130" fmla="+- 0 5286 5275"/>
                              <a:gd name="T131" fmla="*/ 5286 h 49"/>
                              <a:gd name="T132" fmla="+- 0 10607 10529"/>
                              <a:gd name="T133" fmla="*/ T132 w 78"/>
                              <a:gd name="T134" fmla="+- 0 5322 5275"/>
                              <a:gd name="T135" fmla="*/ 5322 h 49"/>
                              <a:gd name="T136" fmla="+- 0 10607 10529"/>
                              <a:gd name="T137" fmla="*/ T136 w 78"/>
                              <a:gd name="T138" fmla="+- 0 5275 5275"/>
                              <a:gd name="T139" fmla="*/ 5275 h 49"/>
                              <a:gd name="T140" fmla="+- 0 10601 10529"/>
                              <a:gd name="T141" fmla="*/ T140 w 78"/>
                              <a:gd name="T142" fmla="+- 0 5281 5275"/>
                              <a:gd name="T143" fmla="*/ 5281 h 49"/>
                              <a:gd name="T144" fmla="+- 0 10590 10529"/>
                              <a:gd name="T145" fmla="*/ T144 w 78"/>
                              <a:gd name="T146" fmla="+- 0 5283 5275"/>
                              <a:gd name="T147" fmla="*/ 5283 h 49"/>
                              <a:gd name="T148" fmla="+- 0 10595 10529"/>
                              <a:gd name="T149" fmla="*/ T148 w 78"/>
                              <a:gd name="T150" fmla="+- 0 5288 5275"/>
                              <a:gd name="T151" fmla="*/ 5288 h 49"/>
                              <a:gd name="T152" fmla="+- 0 10601 10529"/>
                              <a:gd name="T153" fmla="*/ T152 w 78"/>
                              <a:gd name="T154" fmla="+- 0 5286 5275"/>
                              <a:gd name="T155" fmla="*/ 5286 h 49"/>
                              <a:gd name="T156" fmla="+- 0 10607 10529"/>
                              <a:gd name="T157" fmla="*/ T156 w 78"/>
                              <a:gd name="T158" fmla="+- 0 5275 5275"/>
                              <a:gd name="T159" fmla="*/ 52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49">
                                <a:moveTo>
                                  <a:pt x="7" y="37"/>
                                </a:moveTo>
                                <a:lnTo>
                                  <a:pt x="1" y="37"/>
                                </a:lnTo>
                                <a:lnTo>
                                  <a:pt x="2" y="40"/>
                                </a:lnTo>
                                <a:lnTo>
                                  <a:pt x="3" y="43"/>
                                </a:lnTo>
                                <a:lnTo>
                                  <a:pt x="8" y="47"/>
                                </a:lnTo>
                                <a:lnTo>
                                  <a:pt x="11" y="48"/>
                                </a:lnTo>
                                <a:lnTo>
                                  <a:pt x="25" y="48"/>
                                </a:lnTo>
                                <a:lnTo>
                                  <a:pt x="28" y="44"/>
                                </a:lnTo>
                                <a:lnTo>
                                  <a:pt x="10" y="44"/>
                                </a:lnTo>
                                <a:lnTo>
                                  <a:pt x="8" y="41"/>
                                </a:lnTo>
                                <a:lnTo>
                                  <a:pt x="7" y="37"/>
                                </a:lnTo>
                                <a:close/>
                                <a:moveTo>
                                  <a:pt x="31" y="26"/>
                                </a:moveTo>
                                <a:lnTo>
                                  <a:pt x="25" y="26"/>
                                </a:lnTo>
                                <a:lnTo>
                                  <a:pt x="25" y="32"/>
                                </a:lnTo>
                                <a:lnTo>
                                  <a:pt x="24" y="36"/>
                                </a:lnTo>
                                <a:lnTo>
                                  <a:pt x="22" y="39"/>
                                </a:lnTo>
                                <a:lnTo>
                                  <a:pt x="20" y="42"/>
                                </a:lnTo>
                                <a:lnTo>
                                  <a:pt x="18" y="44"/>
                                </a:lnTo>
                                <a:lnTo>
                                  <a:pt x="28" y="44"/>
                                </a:lnTo>
                                <a:lnTo>
                                  <a:pt x="31" y="40"/>
                                </a:lnTo>
                                <a:lnTo>
                                  <a:pt x="31" y="26"/>
                                </a:lnTo>
                                <a:close/>
                                <a:moveTo>
                                  <a:pt x="20" y="0"/>
                                </a:moveTo>
                                <a:lnTo>
                                  <a:pt x="11" y="0"/>
                                </a:lnTo>
                                <a:lnTo>
                                  <a:pt x="7" y="1"/>
                                </a:lnTo>
                                <a:lnTo>
                                  <a:pt x="4" y="5"/>
                                </a:lnTo>
                                <a:lnTo>
                                  <a:pt x="2" y="8"/>
                                </a:lnTo>
                                <a:lnTo>
                                  <a:pt x="0" y="11"/>
                                </a:lnTo>
                                <a:lnTo>
                                  <a:pt x="0" y="20"/>
                                </a:lnTo>
                                <a:lnTo>
                                  <a:pt x="2" y="24"/>
                                </a:lnTo>
                                <a:lnTo>
                                  <a:pt x="7" y="30"/>
                                </a:lnTo>
                                <a:lnTo>
                                  <a:pt x="10" y="31"/>
                                </a:lnTo>
                                <a:lnTo>
                                  <a:pt x="18" y="31"/>
                                </a:lnTo>
                                <a:lnTo>
                                  <a:pt x="22" y="29"/>
                                </a:lnTo>
                                <a:lnTo>
                                  <a:pt x="25" y="26"/>
                                </a:lnTo>
                                <a:lnTo>
                                  <a:pt x="13" y="26"/>
                                </a:lnTo>
                                <a:lnTo>
                                  <a:pt x="11" y="25"/>
                                </a:lnTo>
                                <a:lnTo>
                                  <a:pt x="7" y="21"/>
                                </a:lnTo>
                                <a:lnTo>
                                  <a:pt x="7" y="19"/>
                                </a:lnTo>
                                <a:lnTo>
                                  <a:pt x="7" y="12"/>
                                </a:lnTo>
                                <a:lnTo>
                                  <a:pt x="7" y="10"/>
                                </a:lnTo>
                                <a:lnTo>
                                  <a:pt x="10" y="6"/>
                                </a:lnTo>
                                <a:lnTo>
                                  <a:pt x="13" y="5"/>
                                </a:lnTo>
                                <a:lnTo>
                                  <a:pt x="26" y="5"/>
                                </a:lnTo>
                                <a:lnTo>
                                  <a:pt x="24" y="2"/>
                                </a:lnTo>
                                <a:lnTo>
                                  <a:pt x="20" y="0"/>
                                </a:lnTo>
                                <a:close/>
                                <a:moveTo>
                                  <a:pt x="26" y="5"/>
                                </a:moveTo>
                                <a:lnTo>
                                  <a:pt x="18" y="5"/>
                                </a:lnTo>
                                <a:lnTo>
                                  <a:pt x="20" y="6"/>
                                </a:lnTo>
                                <a:lnTo>
                                  <a:pt x="24" y="12"/>
                                </a:lnTo>
                                <a:lnTo>
                                  <a:pt x="25" y="16"/>
                                </a:lnTo>
                                <a:lnTo>
                                  <a:pt x="25" y="21"/>
                                </a:lnTo>
                                <a:lnTo>
                                  <a:pt x="22" y="25"/>
                                </a:lnTo>
                                <a:lnTo>
                                  <a:pt x="19" y="26"/>
                                </a:lnTo>
                                <a:lnTo>
                                  <a:pt x="25" y="26"/>
                                </a:lnTo>
                                <a:lnTo>
                                  <a:pt x="31" y="26"/>
                                </a:lnTo>
                                <a:lnTo>
                                  <a:pt x="31" y="15"/>
                                </a:lnTo>
                                <a:lnTo>
                                  <a:pt x="30" y="10"/>
                                </a:lnTo>
                                <a:lnTo>
                                  <a:pt x="26" y="5"/>
                                </a:lnTo>
                                <a:close/>
                                <a:moveTo>
                                  <a:pt x="47" y="41"/>
                                </a:moveTo>
                                <a:lnTo>
                                  <a:pt x="41" y="41"/>
                                </a:lnTo>
                                <a:lnTo>
                                  <a:pt x="41" y="47"/>
                                </a:lnTo>
                                <a:lnTo>
                                  <a:pt x="47" y="47"/>
                                </a:lnTo>
                                <a:lnTo>
                                  <a:pt x="47" y="41"/>
                                </a:lnTo>
                                <a:close/>
                                <a:moveTo>
                                  <a:pt x="78" y="11"/>
                                </a:moveTo>
                                <a:lnTo>
                                  <a:pt x="72" y="11"/>
                                </a:lnTo>
                                <a:lnTo>
                                  <a:pt x="72" y="47"/>
                                </a:lnTo>
                                <a:lnTo>
                                  <a:pt x="78" y="47"/>
                                </a:lnTo>
                                <a:lnTo>
                                  <a:pt x="78" y="11"/>
                                </a:lnTo>
                                <a:close/>
                                <a:moveTo>
                                  <a:pt x="78" y="0"/>
                                </a:moveTo>
                                <a:lnTo>
                                  <a:pt x="74" y="0"/>
                                </a:lnTo>
                                <a:lnTo>
                                  <a:pt x="72" y="6"/>
                                </a:lnTo>
                                <a:lnTo>
                                  <a:pt x="68" y="8"/>
                                </a:lnTo>
                                <a:lnTo>
                                  <a:pt x="61" y="8"/>
                                </a:lnTo>
                                <a:lnTo>
                                  <a:pt x="61" y="13"/>
                                </a:lnTo>
                                <a:lnTo>
                                  <a:pt x="66" y="13"/>
                                </a:lnTo>
                                <a:lnTo>
                                  <a:pt x="70"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Line 1905"/>
                        <wps:cNvCnPr>
                          <a:cxnSpLocks noChangeShapeType="1"/>
                        </wps:cNvCnPr>
                        <wps:spPr bwMode="auto">
                          <a:xfrm>
                            <a:off x="1074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Rectangle 1906"/>
                        <wps:cNvSpPr>
                          <a:spLocks noChangeArrowheads="1"/>
                        </wps:cNvSpPr>
                        <wps:spPr bwMode="auto">
                          <a:xfrm>
                            <a:off x="6653" y="814"/>
                            <a:ext cx="269" cy="4367"/>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Text Box 1907"/>
                        <wps:cNvSpPr txBox="1">
                          <a:spLocks noChangeArrowheads="1"/>
                        </wps:cNvSpPr>
                        <wps:spPr bwMode="auto">
                          <a:xfrm>
                            <a:off x="6219" y="362"/>
                            <a:ext cx="130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2" w:lineRule="auto"/>
                                <w:ind w:right="3"/>
                              </w:pPr>
                              <w:r>
                                <w:rPr>
                                  <w:sz w:val="22"/>
                                </w:rPr>
                                <w:t>Expected BPE</w:t>
                              </w:r>
                              <w:r>
                                <w:rPr>
                                  <w:spacing w:val="-52"/>
                                  <w:sz w:val="22"/>
                                </w:rPr>
                                <w:t xml:space="preserve"> </w:t>
                              </w:r>
                              <w:r>
                                <w:rPr>
                                  <w:sz w:val="22"/>
                                </w:rPr>
                                <w:t>retention</w:t>
                              </w:r>
                              <w:r>
                                <w:rPr>
                                  <w:spacing w:val="-4"/>
                                  <w:sz w:val="22"/>
                                </w:rPr>
                                <w:t xml:space="preserve"> </w:t>
                              </w:r>
                              <w:r>
                                <w:rPr>
                                  <w:sz w:val="22"/>
                                </w:rPr>
                                <w:t>time</w:t>
                              </w:r>
                            </w:p>
                          </w:txbxContent>
                        </wps:txbx>
                        <wps:bodyPr rot="0" vert="horz" wrap="square" lIns="0" tIns="0" rIns="0" bIns="0" anchor="t" anchorCtr="0" upright="1">
                          <a:noAutofit/>
                        </wps:bodyPr>
                      </wps:wsp>
                      <wps:wsp>
                        <wps:cNvPr id="2489" name="Text Box 1908"/>
                        <wps:cNvSpPr txBox="1">
                          <a:spLocks noChangeArrowheads="1"/>
                        </wps:cNvSpPr>
                        <wps:spPr bwMode="auto">
                          <a:xfrm>
                            <a:off x="9078" y="364"/>
                            <a:ext cx="1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US</w:t>
                              </w:r>
                              <w:r>
                                <w:rPr>
                                  <w:spacing w:val="-2"/>
                                  <w:sz w:val="22"/>
                                </w:rPr>
                                <w:t xml:space="preserve"> </w:t>
                              </w:r>
                              <w:r>
                                <w:rPr>
                                  <w:sz w:val="22"/>
                                </w:rPr>
                                <w:t>PA</w:t>
                              </w:r>
                              <w:r>
                                <w:rPr>
                                  <w:spacing w:val="-2"/>
                                  <w:sz w:val="22"/>
                                </w:rPr>
                                <w:t xml:space="preserve"> </w:t>
                              </w:r>
                              <w:r>
                                <w:rPr>
                                  <w:sz w:val="22"/>
                                </w:rPr>
                                <w:t>Diesel</w:t>
                              </w:r>
                            </w:p>
                          </w:txbxContent>
                        </wps:txbx>
                        <wps:bodyPr rot="0" vert="horz" wrap="square" lIns="0" tIns="0" rIns="0" bIns="0" anchor="t" anchorCtr="0" upright="1">
                          <a:noAutofit/>
                        </wps:bodyPr>
                      </wps:wsp>
                      <wps:wsp>
                        <wps:cNvPr id="2490" name="Text Box 1909"/>
                        <wps:cNvSpPr txBox="1">
                          <a:spLocks noChangeArrowheads="1"/>
                        </wps:cNvSpPr>
                        <wps:spPr bwMode="auto">
                          <a:xfrm>
                            <a:off x="9078" y="1358"/>
                            <a:ext cx="12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US</w:t>
                              </w:r>
                              <w:r>
                                <w:rPr>
                                  <w:spacing w:val="-2"/>
                                  <w:sz w:val="22"/>
                                </w:rPr>
                                <w:t xml:space="preserve"> </w:t>
                              </w:r>
                              <w:r>
                                <w:rPr>
                                  <w:sz w:val="22"/>
                                </w:rPr>
                                <w:t>TX</w:t>
                              </w:r>
                              <w:r>
                                <w:rPr>
                                  <w:spacing w:val="-2"/>
                                  <w:sz w:val="22"/>
                                </w:rPr>
                                <w:t xml:space="preserve"> </w:t>
                              </w:r>
                              <w:r>
                                <w:rPr>
                                  <w:sz w:val="22"/>
                                </w:rPr>
                                <w:t>Diesel</w:t>
                              </w:r>
                            </w:p>
                          </w:txbxContent>
                        </wps:txbx>
                        <wps:bodyPr rot="0" vert="horz" wrap="square" lIns="0" tIns="0" rIns="0" bIns="0" anchor="t" anchorCtr="0" upright="1">
                          <a:noAutofit/>
                        </wps:bodyPr>
                      </wps:wsp>
                      <wps:wsp>
                        <wps:cNvPr id="2491" name="Text Box 1910"/>
                        <wps:cNvSpPr txBox="1">
                          <a:spLocks noChangeArrowheads="1"/>
                        </wps:cNvSpPr>
                        <wps:spPr bwMode="auto">
                          <a:xfrm>
                            <a:off x="9078" y="2368"/>
                            <a:ext cx="11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US</w:t>
                              </w:r>
                              <w:r>
                                <w:rPr>
                                  <w:spacing w:val="-2"/>
                                  <w:sz w:val="22"/>
                                </w:rPr>
                                <w:t xml:space="preserve"> </w:t>
                              </w:r>
                              <w:r>
                                <w:rPr>
                                  <w:sz w:val="22"/>
                                </w:rPr>
                                <w:t>Kerosene</w:t>
                              </w:r>
                            </w:p>
                          </w:txbxContent>
                        </wps:txbx>
                        <wps:bodyPr rot="0" vert="horz" wrap="square" lIns="0" tIns="0" rIns="0" bIns="0" anchor="t" anchorCtr="0" upright="1">
                          <a:noAutofit/>
                        </wps:bodyPr>
                      </wps:wsp>
                      <wps:wsp>
                        <wps:cNvPr id="2492" name="Text Box 1911"/>
                        <wps:cNvSpPr txBox="1">
                          <a:spLocks noChangeArrowheads="1"/>
                        </wps:cNvSpPr>
                        <wps:spPr bwMode="auto">
                          <a:xfrm>
                            <a:off x="9078" y="3334"/>
                            <a:ext cx="16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EU</w:t>
                              </w:r>
                              <w:r>
                                <w:rPr>
                                  <w:spacing w:val="-3"/>
                                  <w:sz w:val="22"/>
                                </w:rPr>
                                <w:t xml:space="preserve"> </w:t>
                              </w:r>
                              <w:r>
                                <w:rPr>
                                  <w:sz w:val="22"/>
                                </w:rPr>
                                <w:t>Diesel DK</w:t>
                              </w:r>
                              <w:r>
                                <w:rPr>
                                  <w:spacing w:val="-1"/>
                                  <w:sz w:val="22"/>
                                </w:rPr>
                                <w:t xml:space="preserve"> </w:t>
                              </w:r>
                              <w:r>
                                <w:rPr>
                                  <w:sz w:val="22"/>
                                </w:rPr>
                                <w:t>B0</w:t>
                              </w:r>
                            </w:p>
                          </w:txbxContent>
                        </wps:txbx>
                        <wps:bodyPr rot="0" vert="horz" wrap="square" lIns="0" tIns="0" rIns="0" bIns="0" anchor="t" anchorCtr="0" upright="1">
                          <a:noAutofit/>
                        </wps:bodyPr>
                      </wps:wsp>
                      <wps:wsp>
                        <wps:cNvPr id="2493" name="Text Box 1912"/>
                        <wps:cNvSpPr txBox="1">
                          <a:spLocks noChangeArrowheads="1"/>
                        </wps:cNvSpPr>
                        <wps:spPr bwMode="auto">
                          <a:xfrm>
                            <a:off x="9078" y="4334"/>
                            <a:ext cx="16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EU</w:t>
                              </w:r>
                              <w:r>
                                <w:rPr>
                                  <w:spacing w:val="-3"/>
                                  <w:sz w:val="22"/>
                                </w:rPr>
                                <w:t xml:space="preserve"> </w:t>
                              </w:r>
                              <w:r>
                                <w:rPr>
                                  <w:sz w:val="22"/>
                                </w:rPr>
                                <w:t>Diesel DK</w:t>
                              </w:r>
                              <w:r>
                                <w:rPr>
                                  <w:spacing w:val="-1"/>
                                  <w:sz w:val="22"/>
                                </w:rPr>
                                <w:t xml:space="preserve"> </w:t>
                              </w:r>
                              <w:r>
                                <w:rPr>
                                  <w:sz w:val="22"/>
                                </w:rPr>
                                <w:t>B7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2363" o:spid="_x0000_s1440" style="position:absolute;left:0;text-align:left;margin-left:78.45pt;margin-top:12.65pt;width:460.95pt;height:258.35pt;z-index:-251646976;mso-wrap-distance-left:0;mso-wrap-distance-right:0;mso-position-horizontal-relative:page;mso-position-vertical-relative:text" coordorigin="1569,253" coordsize="9219,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">
                <v:shape id="Picture 1783" o:spid="_x0000_s1441" type="#_x0000_t75" style="position:absolute;left:1568;top:299;width:1397;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SKt/FAAAA3QAAAA8AAABkcnMvZG93bnJldi54bWxEj0FrwkAUhO9C/8PyCr3pxiihpK5BWkN7&#10;K2oRj4/saxKSfRuymxj/vVsoeBxm5htmk02mFSP1rrasYLmIQBAXVtdcKvg55fNXEM4ja2wtk4Ib&#10;Oci2T7MNptpe+UDj0ZciQNilqKDyvkuldEVFBt3CdsTB+7W9QR9kX0rd4zXATSvjKEqkwZrDQoUd&#10;vVdUNMfBKPi4fE+neEwuyaBpnev9ufkszkq9PE+7NxCeJv8I/7e/tIJ4lazh7014An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irfxQAAAN0AAAAPAAAAAAAAAAAAAAAA&#10;AJ8CAABkcnMvZG93bnJldi54bWxQSwUGAAAAAAQABAD3AAAAkQMAAAAA&#10;">
                  <v:imagedata r:id="rId89" o:title=""/>
                </v:shape>
                <v:shape id="AutoShape 1784" o:spid="_x0000_s1442" style="position:absolute;left:3825;top:407;width:6944;height:764;visibility:visible;mso-wrap-style:square;v-text-anchor:top" coordsize="694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fzMUA&#10;AADdAAAADwAAAGRycy9kb3ducmV2LnhtbESPQWvCQBSE70L/w/IKvelGi6FEV5FCYUs9tKkHj4/s&#10;MwnmvQ3ZrcZ/3xUKPQ4z8w2z3o7cqQsNofViYD7LQJFU3rVSGzh8v01fQIWI4rDzQgZuFGC7eZis&#10;sXD+Kl90KWOtEkRCgQaaGPtC61A1xBhmvidJ3skPjDHJodZuwGuCc6cXWZZrxlbSQoM9vTZUncsf&#10;NvBZ7u3ymPO7tsfbvPpge2JnjXl6HHcrUJHG+B/+a1tnYPGcL+H+Jj0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F/MxQAAAN0AAAAPAAAAAAAAAAAAAAAAAJgCAABkcnMv&#10;ZG93bnJldi54bWxQSwUGAAAAAAQABAD1AAAAigMAAAAA&#10;" path="m,l6,63,18,206,30,319r11,71l53,437r12,6l77,437,89,390r18,-71l119,223,131,99,141,t41,l190,93r18,160l220,414r12,136l243,645r12,60l267,734r12,18l291,758r18,l321,758r12,6l345,764r11,-6l368,758r12,l392,752r18,-6l422,740r12,l445,734r12,l469,734r12,l493,740r18,-12l523,723r12,l546,728r12,l570,734r12,6l600,746r12,l624,752r12,l648,740r11,-12l671,705r12,-24l701,663r12,-29l725,610r12,-12l749,580r11,-18l772,568r12,18l802,604r12,35l826,675r12,36l850,734r11,6l873,746r12,6l903,746r12,-6l927,740r12,6l951,746r12,6l974,752r12,-6l1004,752r12,-12l1028,734r12,-6l1052,717r11,11l1075,728r12,12l1105,746r12,6l1129,764r12,l1153,764r11,l1176,758r12,-12l1206,752r12,-12l1230,734r12,l1254,734r12,-6l1277,728r12,-11l1307,705r12,-24l1331,651r12,-12l1355,639r12,l1378,663r12,18l1408,705r12,23l1432,740r12,18l1456,758r12,l1479,758r18,-12l1509,746r12,-23l1533,699r12,-42l1557,598r12,-60l1581,491r17,-42l1610,443r12,18l1634,491r12,59l1658,610r12,53l1681,699r18,29l1711,752r12,6l1735,758r12,l1759,740r12,-17l1782,687r18,-36l1812,604r12,-42l1836,532r12,-17l1860,521r12,17l1884,580r17,41l1913,663r12,36l1937,723r12,11l1961,746r12,6l1985,758r17,l2014,752r12,6l2038,758r12,-6l2062,752r12,l2086,752r17,l2115,758r12,l2139,764r12,-6l2163,758r12,l2187,758r17,-6l2216,746r12,-6l2240,734r12,l2264,734r12,6l2288,740r17,6l2317,746r12,12l2341,758r12,l2365,758r12,6l2394,758r12,6l2418,758r12,6l2442,758r12,6l2466,764r12,l2496,764r12,l2519,764r12,-6l2543,764r12,l2567,758r12,l2597,764r11,l2620,764r12,l2644,758r12,6l2668,764r12,-6l2698,758r11,6l2721,758r12,6l2745,758r12,6l2769,764r12,-12l2799,758r12,6l2822,758r12,l2846,758r12,l2870,758r12,l2900,764r12,-6l2923,758r12,l2947,758r12,l2971,758r12,l3001,758r11,l3024,758r12,l3048,758r12,l3072,758r12,-6l3102,764r11,-6l3126,758r11,l3149,752r12,6l3173,764r12,-6l3203,758r12,l3226,758r12,l3250,752r12,l3274,758r18,l3304,752r12,6l3327,758r12,-6l3351,758r12,l3375,758r18,l3405,752r12,l3428,752r12,l3452,758r12,l3476,758r18,l3506,758r12,-6l3530,752r11,l3553,752r12,6l3577,752r18,l3607,758r12,-6l3630,752r12,l3654,752r12,l3678,752r18,l3708,752r12,-6l3731,758r12,l3755,746r12,6l3779,746r18,6l3809,752r12,l3833,752r11,l3856,752r12,l3880,752r18,l3910,746r12,l3934,746r11,6l3957,752r12,-6l3981,746r18,6l4011,752r12,l4035,752r11,l4058,752r12,-6l4082,746r18,6l4112,752r12,l4136,746r12,l4159,752r12,l4189,746r12,6l4213,746r12,6l4237,746r11,6l4260,746r12,l4290,746r12,l4314,746r12,l4338,746r11,l4361,746r12,l4391,746r12,l4415,746r12,l4439,746r12,l4462,752r12,-6l4492,746r12,l4516,746r12,-6l4540,746r11,l4563,746r12,l4593,746r12,l4617,752r12,-6l4641,740r11,6l4664,740r12,6l4694,740r12,6l4718,740r12,6l4742,746r12,-6l4766,740r11,l4795,740r12,6l4819,740r12,-6l4843,746r12,-6l4866,740r12,l4896,740r12,l4920,734r12,6l4944,740r12,l4967,740r12,l4997,740r12,-6l5021,740r12,-12l5045,740r12,-6l5069,740r17,-6l5098,734r12,l5122,728r12,l5146,728r12,6l5170,723r17,5l5199,723r12,5l5223,728r12,l5247,723r12,5l5271,728r17,-5l5300,723r12,l5324,723r12,l5348,717r12,6l5372,723r17,l5401,723r12,l5425,717r12,l5449,723r12,l5473,723r17,-6l5502,711r12,l5526,717r12,6l5550,717r12,-6l5574,711r17,l5603,717r12,-6l5627,711r12,l5651,705r12,6l5675,711r18,l5704,705r12,6l5728,711r12,-6l5752,705r12,l5776,705r17,-6l5805,705r12,l5829,699r12,-6l5853,699r12,l5877,699r17,l5906,693r12,12l5930,699r12,l5954,693r12,l5984,687r12,6l6007,693r12,-6l6031,687r12,6l6055,693r12,l6085,687r12,6l6108,693r12,-6l6132,687r12,-6l6156,687r12,l6186,687r11,-6l6209,681r12,6l6233,675r12,6l6257,681r12,-12l6287,675r12,l6311,669r11,12l6334,681r12,-6l6358,675r12,-6l6388,675r12,-6l6411,669r12,l6435,669r12,l6459,669r12,l6489,669r12,6l6512,669r12,l6536,663r12,l6560,657r12,12l6590,657r12,6l6614,657r11,l6637,669r12,-6l6661,657r12,-6l6691,657r12,l6715,651r11,6l6738,657r12,-6l6762,651r12,l6792,645r12,l6815,645r12,6l6839,651r12,-6l6863,645r18,6l6893,651r12,-6l6917,645r12,l6940,639r3,e" filled="f" strokecolor="#a42a2a" strokeweight=".1047mm">
                  <v:path arrowok="t" o:connecttype="custom" o:connectlocs="89,797;232,957;345,1171;457,1141;570,1141;683,1088;802,1011;915,1147;1028,1141;1141,1171;1254,1141;1367,1046;1479,1165;1598,856;1711,1159;1824,969;1937,1130;2050,1159;2163,1165;2276,1147;2394,1165;2508,1171;2620,1171;2733,1171;2846,1165;2959,1165;3072,1165;3185,1165;3304,1159;3417,1159;3530,1159;3642,1159;3755,1153;3868,1159;3981,1153;4100,1159;4213,1153;4326,1153;4439,1153;4551,1153;4664,1147;4777,1147;4896,1147;5009,1141;5122,1135;5235,1135;5348,1124;5461,1130;5574,1118;5693,1118;5805,1112;5918,1112;6031,1094;6144,1088;6257,1088;6370,1076;6489,1076;6602,1070;6715,1058;6827,1058;6940,1046" o:connectangles="0,0,0,0,0,0,0,0,0,0,0,0,0,0,0,0,0,0,0,0,0,0,0,0,0,0,0,0,0,0,0,0,0,0,0,0,0,0,0,0,0,0,0,0,0,0,0,0,0,0,0,0,0,0,0,0,0,0,0,0,0"/>
                </v:shape>
                <v:shape id="AutoShape 1785" o:spid="_x0000_s1443" style="position:absolute;left:1766;top:253;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CbsQA&#10;AADdAAAADwAAAGRycy9kb3ducmV2LnhtbESPQYvCMBSE74L/IbwFb5qsQpFqKiKIHgTRFbw+mmdb&#10;bF5qk9buv98sLOxxmJlvmPVmsLXoqfWVYw2fMwWCOHem4kLD7Ws/XYLwAdlg7Zg0fJOHTTYerTE1&#10;7s0X6q+hEBHCPkUNZQhNKqXPS7LoZ64hjt7DtRZDlG0hTYvvCLe1nCuVSIsVx4USG9qVlD+vndVw&#10;Ovqll5dz6A6L+0md+1eihpfWk49huwIRaAj/4b/20WiYL5IEft/EJ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Tgm7EAAAA3QAAAA8AAAAAAAAAAAAAAAAAmAIAAGRycy9k&#10;b3ducmV2LnhtbFBLBQYAAAAABAAEAPUAAACJAwAAAAA=&#10;" path="m9020,l,,,991r9020,l9020,985,11,985,6,979r5,l11,12r-5,l11,6r9009,l9020,xm11,979r-5,l11,985r,-6xm9008,979l11,979r,6l9008,985r,-6xm9008,6r,979l9014,979r6,l9020,12r-6,l9008,6xm9020,979r-6,l9008,985r12,l9020,979xm11,6l6,12r5,l11,6xm9008,6l11,6r,6l9008,12r,-6xm9020,6r-12,l9014,12r6,l9020,6xe" fillcolor="#306ac5" stroked="f">
                  <v:path arrowok="t" o:connecttype="custom" o:connectlocs="9020,253;0,253;0,1244;9020,1244;9020,1238;11,1238;6,1232;11,1232;11,265;6,265;11,259;9020,259;9020,253;11,1232;6,1232;11,1238;11,1232;9008,1232;11,1232;11,1238;9008,1238;9008,1232;9008,259;9008,1238;9014,1232;9020,1232;9020,265;9014,265;9008,259;9020,1232;9014,1232;9008,1238;9020,1238;9020,1232;11,259;6,265;11,265;11,259;9008,259;11,259;11,265;9008,265;9008,259;9020,259;9008,259;9014,265;9020,265;9020,259" o:connectangles="0,0,0,0,0,0,0,0,0,0,0,0,0,0,0,0,0,0,0,0,0,0,0,0,0,0,0,0,0,0,0,0,0,0,0,0,0,0,0,0,0,0,0,0,0,0,0,0"/>
                </v:shape>
                <v:shape id="Picture 1786" o:spid="_x0000_s1444" type="#_x0000_t75" style="position:absolute;left:1568;top:1296;width:1397;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JbhnFAAAA3QAAAA8AAABkcnMvZG93bnJldi54bWxEj9FqAjEURN+F/kO4Bd80q4KWrVGKy2Ip&#10;fXH1Ay6b22Tp5mZNUt3+fVMo9HGYmTPMdj+6XtwoxM6zgsW8AEHcet2xUXA517MnEDEha+w9k4Jv&#10;irDfPUy2WGp/5xPdmmREhnAsUYFNaSiljK0lh3HuB+LsffjgMGUZjNQB7xnuerksirV02HFesDjQ&#10;wVL72Xw5BfXRv9vD2eKiMuFYX8xbVV2vSk0fx5dnEInG9B/+a79qBcvVegO/b/IT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yW4ZxQAAAN0AAAAPAAAAAAAAAAAAAAAA&#10;AJ8CAABkcnMvZG93bnJldi54bWxQSwUGAAAAAAQABAD3AAAAkQMAAAAA&#10;">
                  <v:imagedata r:id="rId90" o:title=""/>
                </v:shape>
                <v:shape id="Freeform 1787" o:spid="_x0000_s1445" style="position:absolute;left:3808;top:1404;width:6961;height:771;visibility:visible;mso-wrap-style:square;v-text-anchor:top" coordsize="696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x2sEA&#10;AADdAAAADwAAAGRycy9kb3ducmV2LnhtbERPTYvCMBC9C/sfwgh7s6muyFqNUlxc9GhdwePQjG2x&#10;mZQm2q6/3hwEj4/3vVz3phZ3al1lWcE4ikEQ51ZXXCj4O25H3yCcR9ZYWyYF/+RgvfoYLDHRtuMD&#10;3TNfiBDCLkEFpfdNIqXLSzLoItsQB+5iW4M+wLaQusUuhJtaTuJ4Jg1WHBpKbGhTUn7NbkZBNn1s&#10;0p/dAdPa/p7ONG+6y3mv1OewTxcgPPX+LX65d1rB5GsW5oY34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MdrBAAAA3QAAAA8AAAAAAAAAAAAAAAAAmAIAAGRycy9kb3du&#10;cmV2LnhtbFBLBQYAAAAABAAEAPUAAACGAwAAAAA=&#10;" path="m,l5,69,23,206,35,331r12,89l58,467r12,30l82,515r12,l106,527r18,l136,503r12,-18l159,449r12,-17l183,438r24,65l225,568r24,113l260,717r12,24l284,747r12,5l362,752r11,6l385,758r12,-6l409,747r18,-6l439,735r12,-6l462,723r12,6l486,723r12,6l510,735r18,-6l540,729r12,l563,723r12,6l587,729r12,6l611,741r18,-6l641,723r24,-72l676,580r12,-83l700,408r18,-71l730,283r12,l754,301r12,42l777,372r12,36l801,461r18,54l831,574r24,95l890,729r12,-6l920,705r12,l944,699r12,l968,717r12,12l991,741r12,6l1021,758r12,-6l1045,747r12,l1069,741r11,l1092,741r12,6l1122,758r12,l1146,764r12,l1170,770r11,-6l1193,758r12,l1223,747r12,-6l1247,735r12,l1271,729r53,-78l1348,551r12,-48l1372,461r12,l1395,479r12,54l1425,592r24,101l1485,752r11,l1508,752r42,-47l1574,622r12,-66l1598,497r17,-42l1627,426r12,6l1651,467r12,48l1675,580r12,60l1716,717r36,41l1764,758r35,-53l1829,634r12,-48l1853,545r12,-18l1877,515r12,18l1901,556r17,42l1930,640r12,41l1954,705r12,18l1978,741r12,6l2002,752r17,6l2031,752r12,l2055,752r12,l2079,747r12,5l2103,752r17,l2132,758r12,6l2156,764r12,-6l2180,764r12,-6l2204,752r17,-5l2233,747r12,-6l2257,729r12,6l2281,723r12,6l2305,741r17,l2334,747r12,5l2358,758r12,l2382,764r12,l2406,764r17,l2435,764r12,-6l2459,764r12,-6l2483,764r12,l2513,758r12,l2536,764r12,l2560,758r12,6l2584,758r12,6l2614,758r11,6l2637,758r12,l2661,764r12,-6l2685,764r12,-6l2715,764r11,-6l2738,764r12,l2762,758r12,l2786,758r12,l2816,764r12,l2839,764r12,-6l2863,758r12,l2887,764r12,-6l2917,758r12,l3267,758r12,6l3291,758r12,l3321,758r113,l3445,752r12,l3469,752r12,6l3493,758r18,-6l3523,758r12,-6l3547,758r11,-6l3570,752r12,6l3594,752r18,6l3624,752r12,6l3647,752r12,l3671,752r12,6l3695,752r18,l3725,752r12,l3748,758r12,-6l3772,752r12,-5l3796,758r18,-11l3826,752r59,l3897,758r18,-6l3927,752r12,6l3951,747r11,5l3974,752r12,-5l3998,752r77,l4087,747r12,l4117,752r12,l4141,752r12,-5l4165,752r11,-5l4188,747r12,l4218,752r12,l4242,752r12,l4265,752r12,-5l4289,752r18,-5l4319,752r12,-5l4343,747r12,l4366,747r12,5l4390,747r178,l4580,741r12,l4610,747r12,-6l4634,747r12,-6l4658,747r11,-6l4681,747r12,-6l4711,747r12,l4735,747r12,l4759,747r12,-6l4783,747r11,l4812,741r12,6l4836,741r12,6l4860,735r12,6l4883,741r12,l4913,735r12,l4937,741r12,l4961,741r12,-6l4984,741r12,l5014,735r12,6l5038,735r12,l5062,735r12,-6l5086,735r11,l5115,735r12,l5139,735r12,-6l5216,729r12,-6l5240,729r12,-6l5264,723r12,l5288,729r17,l5317,723r12,6l5341,723r89,l5442,717r12,6l5466,723r12,-6l5490,717r17,l5519,723r12,-6l5543,723r12,-6l5567,717r12,l5591,711r17,l5710,711r11,-6l5733,711r12,-6l5757,705r12,6l5781,699r12,12l5810,705r12,l5834,699r12,l5858,699r12,l5882,699r12,-6l5911,693r12,6l5935,699r12,-6l5959,693r12,-6l5983,693r12,l6013,699r11,-6l6036,693r12,-6l6060,687r12,6l6084,693r18,-6l6114,687r11,6l6137,687r12,-6l6161,687r12,-6l6185,681r18,6l6214,687r12,-12l6238,681r12,l6262,681r12,l6286,681r18,l6316,675r12,-6l6339,675r12,-6l6363,675r12,l6387,675r18,l6417,675r11,l6440,663r12,6l6464,669r12,l6488,669r18,l6518,663r11,6l6541,663r12,l6565,669r12,-12l6589,663r18,l6619,663r12,l6642,657r12,l6666,663r12,l6690,657r18,l6720,657r12,l6743,651r12,6l6767,651r12,l6791,657r18,-6l6821,651r11,-6l6844,645r12,6l6868,645r12,l6892,640r18,l6922,651r12,-11l6946,645r11,l6960,645e" filled="f" strokecolor="#31cd31" strokeweight=".1047mm">
                  <v:path arrowok="t" o:connecttype="custom" o:connectlocs="82,1920;183,1843;362,2157;462,2128;563,2128;676,1985;777,1777;920,2110;1021,2163;1122,2163;1223,2152;1372,1866;1508,2157;1651,1872;1829,2039;1930,2045;2031,2157;2132,2163;2233,2152;2334,2152;2435,2169;2536,2169;2637,2163;2738,2169;2839,2169;3267,2163;3469,2157;3570,2157;3671,2157;3772,2157;3927,2157;4087,2152;4188,2152;4289,2157;4390,2152;4658,2152;4759,2152;4860,2140;4961,2146;5062,2140;5216,2134;5317,2128;5490,2122;5591,2116;5781,2104;5882,2104;5983,2098;6084,2098;6185,2086;6286,2086;6387,2080;6488,2074;6589,2068;6690,2062;6791,2062;6892,2045" o:connectangles="0,0,0,0,0,0,0,0,0,0,0,0,0,0,0,0,0,0,0,0,0,0,0,0,0,0,0,0,0,0,0,0,0,0,0,0,0,0,0,0,0,0,0,0,0,0,0,0,0,0,0,0,0,0,0,0"/>
                </v:shape>
                <v:shape id="AutoShape 1788" o:spid="_x0000_s1446" style="position:absolute;left:1766;top:1250;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WHMQA&#10;AADdAAAADwAAAGRycy9kb3ducmV2LnhtbESPT4vCMBTE78J+h/AW9maTVShuNYosiB4E8Q/s9dE8&#10;22LzUptYu9/eCILHYWZ+w8wWva1FR62vHGv4ThQI4tyZigsNp+NqOAHhA7LB2jFp+CcPi/nHYIaZ&#10;cXfeU3cIhYgQ9hlqKENoMil9XpJFn7iGOHpn11oMUbaFNC3eI9zWcqRUKi1WHBdKbOi3pPxyuFkN&#10;242feLnfhdt6/LdVu+6aqv6q9ddnv5yCCNSHd/jV3hgNo3H6A8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MFhzEAAAA3QAAAA8AAAAAAAAAAAAAAAAAmAIAAGRycy9k&#10;b3ducmV2LnhtbFBLBQYAAAAABAAEAPUAAACJAwAAAAA=&#10;" path="m9020,l,,,991r9020,l9020,985,11,985,6,979r5,l11,12r-5,l11,6r9009,l9020,xm11,979r-5,l11,985r,-6xm9008,979l11,979r,6l9008,985r,-6xm9008,6r,979l9014,979r6,l9020,12r-6,l9008,6xm9020,979r-6,l9008,985r12,l9020,979xm11,6l6,12r5,l11,6xm9008,6l11,6r,6l9008,12r,-6xm9020,6r-12,l9014,12r6,l9020,6xe" fillcolor="#306ac5" stroked="f">
                  <v:path arrowok="t" o:connecttype="custom" o:connectlocs="9020,1250;0,1250;0,2241;9020,2241;9020,2235;11,2235;6,2229;11,2229;11,1262;6,1262;11,1256;9020,1256;9020,1250;11,2229;6,2229;11,2235;11,2229;9008,2229;11,2229;11,2235;9008,2235;9008,2229;9008,1256;9008,2235;9014,2229;9020,2229;9020,1262;9014,1262;9008,1256;9020,2229;9014,2229;9008,2235;9020,2235;9020,2229;11,1256;6,1262;11,1262;11,1256;9008,1256;11,1256;11,1262;9008,1262;9008,1256;9020,1256;9008,1256;9014,1262;9020,1262;9020,1256" o:connectangles="0,0,0,0,0,0,0,0,0,0,0,0,0,0,0,0,0,0,0,0,0,0,0,0,0,0,0,0,0,0,0,0,0,0,0,0,0,0,0,0,0,0,0,0,0,0,0,0"/>
                </v:shape>
                <v:shape id="Picture 1789" o:spid="_x0000_s1447" type="#_x0000_t75" style="position:absolute;left:1568;top:2293;width:1397;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oem+AAAA3QAAAA8AAABkcnMvZG93bnJldi54bWxET8kKwjAQvQv+QxjBm6ZWcKlGEakgeHIB&#10;8TY0Y1tsJqWJWv/eHASPj7cv162pxIsaV1pWMBpGIIgzq0vOFVzOu8EMhPPIGivLpOBDDtarbmeJ&#10;ibZvPtLr5HMRQtglqKDwvk6kdFlBBt3Q1sSBu9vGoA+wyaVu8B3CTSXjKJpIgyWHhgJr2haUPU5P&#10;o2B+jNOrbjl9pqPrBW87HdWHuVL9XrtZgPDU+r/4595rBfF4GvaHN+EJyN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IFoem+AAAA3QAAAA8AAAAAAAAAAAAAAAAAnwIAAGRy&#10;cy9kb3ducmV2LnhtbFBLBQYAAAAABAAEAPcAAACKAwAAAAA=&#10;">
                  <v:imagedata r:id="rId91" o:title=""/>
                </v:shape>
                <v:shape id="AutoShape 1790" o:spid="_x0000_s1448" style="position:absolute;left:3874;top:2401;width:6896;height:772;visibility:visible;mso-wrap-style:square;v-text-anchor:top" coordsize="689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Le8cA&#10;AADdAAAADwAAAGRycy9kb3ducmV2LnhtbESPQWvCQBSE7wX/w/KE3nSjFW1TV5GWFhE9NOmhx0f2&#10;NdmafRuyq4n/3hWEHoeZ+YZZrntbizO13jhWMBknIIgLpw2XCr7zj9EzCB+QNdaOScGFPKxXg4cl&#10;ptp1/EXnLJQiQtinqKAKoUml9EVFFv3YNcTR+3WtxRBlW0rdYhfhtpbTJJlLi4bjQoUNvVVUHLOT&#10;VTA/mL+fz/y0nZmizl+ybrd/dzulHof95hVEoD78h+/trVYwfVpM4PY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C3vHAAAA3QAAAA8AAAAAAAAAAAAAAAAAmAIAAGRy&#10;cy9kb3ducmV2LnhtbFBLBQYAAAAABAAEAPUAAACMAwAAAAA=&#10;" path="m,l5,136,17,356,29,486r12,71l59,581r12,l83,552,94,534r12,-18l118,498r12,18l142,546r18,53l172,647r12,53l195,730r12,18l219,760r12,6l243,772r18,l273,760r12,l297,760r11,l320,760r12,-6l344,760r18,l374,760r12,-12l397,742r12,-6l421,724r12,-12l445,706r18,-6l475,700r12,-6l498,688r12,-12l522,659r12,-12l546,629r18,-18l576,617r12,-12l600,581r11,-41l623,445,635,332,647,165,663,t76,l748,118r18,184l778,439r12,113l802,629r11,59l825,724r12,12l849,754r18,l879,754r12,l903,754r12,6l926,760r12,6l956,760r12,l980,754r12,l1004,742r11,l1027,742r12,l1057,748r12,6l1081,760r12,6l1105,766r11,6l1128,766r12,-6l1158,754r12,-12l1182,724r12,-12l1206,700r12,-12l1229,682r12,-6l1259,670r12,-29l1283,617r12,-47l1307,528r12,-42l1330,474r12,-6l1360,504r12,53l1384,605r12,54l1408,700r12,36l1431,754r12,6l1461,766r12,-6l1485,754r12,-12l1509,712r12,-36l1533,629r11,-65l1562,486r12,-71l1586,361r12,-23l1610,350r12,35l1633,457r12,65l1663,593r12,66l1687,706r12,24l1711,748r12,12l1734,754r12,-6l1764,718r12,-30l1788,653r12,-60l1812,534r12,-54l1836,427r17,-12l1865,433r12,41l1889,522r12,59l1913,629r12,41l1937,706r17,18l1966,742r12,l1990,742r12,l2014,748r12,l2038,748r17,-6l2067,742r12,l2091,748r12,6l2115,754r12,l2139,754r17,l2168,754r12,-12l2192,736r12,-6l2216,724r12,l2240,724r17,6l2269,730r12,12l2293,748r12,6l2317,766r12,-6l2341,760r17,6l2370,766r12,l2394,766r12,l2418,766r12,l2442,766r18,l2471,766r12,l2495,766r12,-6l2519,760r12,6l2543,766r17,l2572,766r12,l2596,760r12,l2620,766r12,-6l2644,766r17,l2673,760r12,6l2697,766r12,-6l2721,766r12,-6l2745,760r18,l2774,766r12,-6l2798,760r12,l2822,760r12,l2852,766r12,-6l2875,766r12,-6l2899,760r12,l2923,760r12,6l2953,760r11,l2976,766r12,-6l3000,760r12,l3024,760r12,l3054,760r11,l3078,760r11,-6l3101,760r12,l3125,760r12,l3155,760r12,l3178,760r12,l3202,760r12,-6l3226,760r12,l3256,760r12,l3279,754r12,6l3303,754r12,6l3327,754r12,6l3357,754r12,6l3380,760r12,l3404,754r12,l3428,760r12,l3458,754r12,l3482,754r11,l3505,760r12,l3529,754r12,l3559,754r12,l3582,760r12,l3606,748r12,6l3630,754r18,l3660,754r12,l3683,748r12,12l3707,754r12,l3731,754r18,l3761,760r12,-6l3785,748r11,6l3808,748r12,6l3832,754r18,l3862,754r12,l3886,754r11,-6l3909,748r12,6l3933,754r18,-6l3963,754r12,l3987,754r11,-6l4010,754r12,-6l4034,754r18,-6l4064,754r12,-6l4088,754r12,l4111,754r12,-6l4135,754r18,-6l4165,754r12,-6l4189,754r11,l4212,748r12,l4236,754r18,l4266,754r12,-6l4290,748r11,l4313,748r12,6l4337,748r18,l4367,748r12,6l4391,748r12,6l4414,748r12,l4438,748r18,l4468,748r12,l4492,748r11,l4515,748r12,l4545,742r12,6l4569,748r12,l4593,742r11,6l4616,748r12,-6l4646,748r12,l4670,742r12,6l4694,748r12,-6l4718,742r11,6l4747,742r12,6l4771,742r12,6l4795,742r12,6l4818,748r12,-6l4848,742r12,l4872,742r12,6l4896,742r12,-6l4919,742r12,-6l4949,742r12,-6l4973,736r12,l4997,736r12,l5021,736r11,-6l5050,736r12,-6l5074,730r12,l5098,730r12,l5122,730r11,l5151,730r12,l5175,730r12,-6l5199,724r12,l5223,730r11,-6l5252,724r12,l5276,730r12,-6l5300,724r12,6l5324,724r11,l5353,724r12,-6l5377,724r12,-6l5401,718r12,l5425,724r17,l5454,718r12,l5478,718r12,-6l5502,718r12,l5526,712r17,l5555,712r12,l5579,706r12,6l5603,718r12,-6l5627,712r18,-6l5656,706r12,l5680,712r12,-6l5704,700r12,6l5728,700r17,6l5757,700r12,l5781,700r12,6l5805,700r12,l5829,694r17,6l5858,700r12,-6l5882,700r12,l5906,700r12,l5930,694r18,l5959,700r12,-6l5983,694r12,l6007,694r12,-6l6031,694r18,-6l6060,688r12,l6084,688r12,l6108,688r12,l6132,688r17,-12l6161,682r12,l6185,682r12,l6209,676r12,l6233,676r18,l6263,682r11,-12l6286,676r12,-6l6310,676r12,l6340,682r12,-6l6363,670r12,6l6387,676r12,-6l6411,670r12,l6441,670r12,l6464,665r12,5l6488,665r12,l6512,665r12,l6542,670r12,-11l6566,665r11,-6l6589,665r12,-6l6613,659r12,l6643,653r12,12l6667,653r11,l6690,653r12,l6714,659r12,l6744,653r12,6l6767,647r12,6l6791,647r12,6l6815,647r12,l6845,641r12,12l6869,641r12,l6892,647r3,-2e" filled="f" strokecolor="#1e90ff" strokeweight=".1047mm">
                  <v:path arrowok="t" o:connecttype="custom" o:connectlocs="94,2936;207,3150;320,3162;433,3114;546,3031;663,2402;837,3138;956,3162;1069,3156;1182,3126;1295,2972;1408,3102;1521,3078;1633,2859;1746,3150;1865,2835;1978,3144;2091,3150;2204,3132;2317,3168;2430,3168;2543,3168;2661,3168;2774,3168;2887,3162;3000,3162;3113,3162;3226,3162;3339,3162;3458,3156;3571,3156;3683,3150;3796,3156;3909,3150;4022,3150;4135,3156;4254,3156;4367,3150;4480,3150;4593,3144;4706,3144;4818,3150;4931,3138;5050,3138;5163,3132;5276,3132;5389,3120;5502,3120;5615,3114;5728,3102;5846,3102;5959,3102;6072,3090;6185,3084;6298,3072;6411,3072;6524,3067;6643,3055;6756,3061;6869,3043" o:connectangles="0,0,0,0,0,0,0,0,0,0,0,0,0,0,0,0,0,0,0,0,0,0,0,0,0,0,0,0,0,0,0,0,0,0,0,0,0,0,0,0,0,0,0,0,0,0,0,0,0,0,0,0,0,0,0,0,0,0,0,0"/>
                </v:shape>
                <v:shape id="AutoShape 1791" o:spid="_x0000_s1449" style="position:absolute;left:1766;top:2247;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SsMYA&#10;AADdAAAADwAAAGRycy9kb3ducmV2LnhtbESPwWrDMBBE74X+g9hCb40UBxLjRgmhUOqDIdgt9LpY&#10;G9vEWjmW4rh/XxUKOQ4z84bZ7mfbi4lG3znWsFwoEMS1Mx03Gr4+319SED4gG+wdk4Yf8rDfPT5s&#10;MTPuxiVNVWhEhLDPUEMbwpBJ6euWLPqFG4ijd3KjxRDl2Egz4i3CbS8TpdbSYsdxocWB3lqqz9XV&#10;aihyn3pZHsP1Y/VdqON0Wav5ovXz03x4BRFoDvfwfzs3GpLVJoG/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SsMYAAADdAAAADwAAAAAAAAAAAAAAAACYAgAAZHJz&#10;L2Rvd25yZXYueG1sUEsFBgAAAAAEAAQA9QAAAIsDAAAAAA==&#10;" path="m9020,l,,,991r9020,l9020,985,11,985,6,980r5,l11,12r-5,l11,6r9009,l9020,xm11,980r-5,l11,985r,-5xm9008,980l11,980r,5l9008,985r,-5xm9008,6r,979l9014,980r6,l9020,12r-6,l9008,6xm9020,980r-6,l9008,985r12,l9020,980xm11,6l6,12r5,l11,6xm9008,6l11,6r,6l9008,12r,-6xm9020,6r-12,l9014,12r6,l9020,6xe" fillcolor="#306ac5" stroked="f">
                  <v:path arrowok="t" o:connecttype="custom" o:connectlocs="9020,2247;0,2247;0,3238;9020,3238;9020,3232;11,3232;6,3227;11,3227;11,2259;6,2259;11,2253;9020,2253;9020,2247;11,3227;6,3227;11,3232;11,3227;9008,3227;11,3227;11,3232;9008,3232;9008,3227;9008,2253;9008,3232;9014,3227;9020,3227;9020,2259;9014,2259;9008,2253;9020,3227;9014,3227;9008,3232;9020,3232;9020,3227;11,2253;6,2259;11,2259;11,2253;9008,2253;11,2253;11,2259;9008,2259;9008,2253;9020,2253;9008,2253;9014,2259;9020,2259;9020,2253" o:connectangles="0,0,0,0,0,0,0,0,0,0,0,0,0,0,0,0,0,0,0,0,0,0,0,0,0,0,0,0,0,0,0,0,0,0,0,0,0,0,0,0,0,0,0,0,0,0,0,0"/>
                </v:shape>
                <v:shape id="Picture 1792" o:spid="_x0000_s1450" type="#_x0000_t75" style="position:absolute;left:1568;top:3290;width:1397;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6ivFAAAA3QAAAA8AAABkcnMvZG93bnJldi54bWxEj1FrwkAQhN8L/odjC30p9VIDVqKnSEFQ&#10;+mT0B2xz2yT2bi/NbWP673tCoY/DzHzDrDajd2qgPraBDTxPM1DEVbAt1wbOp93TAlQUZIsuMBn4&#10;oQib9eRuhYUNVz7SUEqtEoRjgQYaka7QOlYNeYzT0BEn7yP0HiXJvta2x2uCe6dnWTbXHltOCw12&#10;9NpQ9Vl+ewOH3ePFlYv5XtzXiTORt/wwvBvzcD9ul6CERvkP/7X31sAsf8nh9iY9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q+orxQAAAN0AAAAPAAAAAAAAAAAAAAAA&#10;AJ8CAABkcnMvZG93bnJldi54bWxQSwUGAAAAAAQABAD3AAAAkQMAAAAA&#10;">
                  <v:imagedata r:id="rId92" o:title=""/>
                </v:shape>
                <v:shape id="Picture 1793" o:spid="_x0000_s1451" type="#_x0000_t75" style="position:absolute;left:3821;top:3395;width:145;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LQffHAAAA3QAAAA8AAABkcnMvZG93bnJldi54bWxEj09rwkAUxO9Cv8PyBG+68U9tSbORUBTE&#10;9lIttMdH9jVZmn0bsqtGP323IHgcZuY3TLbqbSNO1HnjWMF0koAgLp02XCn4PGzGzyB8QNbYOCYF&#10;F/Kwyh8GGabanfmDTvtQiQhhn6KCOoQ2ldKXNVn0E9cSR+/HdRZDlF0ldYfnCLeNnCXJUlo0HBdq&#10;bOm1pvJ3f7QKrjtjtou3ZO3mx+JLf++K6/tjodRo2BcvIAL14R6+tbdawWz+tID/N/EJy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LQffHAAAA3QAAAA8AAAAAAAAAAAAA&#10;AAAAnwIAAGRycy9kb3ducmV2LnhtbFBLBQYAAAAABAAEAPcAAACTAwAAAAA=&#10;">
                  <v:imagedata r:id="rId93" o:title=""/>
                </v:shape>
                <v:shape id="Freeform 1794" o:spid="_x0000_s1452" style="position:absolute;left:4006;top:3398;width:6764;height:773;visibility:visible;mso-wrap-style:square;v-text-anchor:top" coordsize="676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LGcYA&#10;AADdAAAADwAAAGRycy9kb3ducmV2LnhtbESPQWvCQBSE7wX/w/KE3upGSxuJrtKKhWJOWhW8PbLP&#10;JJh9G3e3Mf77bqHQ4zAz3zDzZW8a0ZHztWUF41ECgriwuuZSwf7r42kKwgdkjY1lUnAnD8vF4GGO&#10;mbY33lK3C6WIEPYZKqhCaDMpfVGRQT+yLXH0ztYZDFG6UmqHtwg3jZwkyas0WHNcqLClVUXFZfdt&#10;FBRpnh9QH3PXhcPayNXmlL5flXoc9m8zEIH68B/+a39qBZPn9AV+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KLGcYAAADdAAAADwAAAAAAAAAAAAAAAACYAgAAZHJz&#10;L2Rvd25yZXYueG1sUEsFBgAAAAAEAAQA9QAAAIsDAAAAAA==&#10;" path="m,l10,119,28,274,40,440,52,571r11,89l87,737r24,24l129,761r12,l153,761r12,6l176,767r12,l200,761r12,-6l230,761r12,-6l254,755r11,-6l277,755r12,-6l301,749r12,6l331,749r12,l355,743r11,l378,749r12,6l402,755r12,6l432,767r12,-6l456,749r12,-18l479,707r12,-35l503,648r12,-24l533,600r12,-6l557,588r12,12l580,612r12,12l604,642r18,24l634,695r12,24l658,737r12,6l681,743r12,l705,737r18,l735,725r12,l759,737r12,6l783,749r11,6l806,761r18,-12l836,749r12,l860,743r12,l883,743r12,l907,749r18,6l937,767r12,6l961,773r12,-6l984,767r12,-6l1008,755r18,-12l1038,743r12,-6l1062,731r12,l1086,725r11,l1109,713r18,-18l1139,672r12,-30l1163,624r12,-6l1187,624r11,24l1210,672r18,29l1240,725r12,18l1264,761r12,l1288,761r11,l1311,761r18,-12l1341,737r12,-18l1365,701r12,-35l1389,636r12,-30l1412,582r18,-5l1442,594r12,30l1466,654r12,30l1490,713r11,24l1519,749r12,12l1543,761r12,l1567,761r12,-12l1591,731r11,-18l1620,678r12,-24l1644,624r12,-12l1668,600r12,12l1692,636r12,24l1721,684r12,29l1745,725r12,18l1769,755r12,l1793,761r113,l1923,767r12,-6l1947,767r12,l1971,761r12,6l1995,767r12,-6l2024,755r12,l2048,749r12,l2072,749r12,l2096,743r12,12l2125,761r12,l2149,761r12,l2173,761r12,l2197,767r12,l2226,761r12,6l2250,767r12,l2274,767r12,-6l2298,761r12,6l2328,767r11,l2351,767r12,-6l2375,767r12,l2399,767r18,-6l2428,761r12,6l2452,767r12,l2476,767r12,l2500,761r18,6l2529,767r12,l2553,767r12,l2577,767r12,l2601,761r18,6l2631,767r11,-6l2654,767r12,-6l2678,767r12,l2702,767r18,-6l2732,767r11,-6l2755,767r12,l2779,761r12,l2803,767r18,-6l2892,761r12,6l2922,755r11,6l2946,761r11,6l2969,755r12,6l2993,761r12,l3023,761r12,l3046,755r12,6l3070,761r12,l3094,755r12,6l3124,761r12,-6l3147,761r12,l3171,761r12,l3195,767r12,-6l3225,755r12,l3248,761r12,-6l3272,761r12,-6l3296,761r18,l3326,755r12,l3350,761r11,-6l3373,761r12,-6l3397,755r18,6l3427,755r12,6l3450,755r12,l3474,755r12,6l3498,761r18,-6l3528,755r12,l3551,755r12,l3575,761r12,-6l3599,755r18,-6l3629,761r12,l3653,755r11,l3765,755r12,-6l3789,755r12,l3819,749r12,6l3902,755r18,-6l3932,755r12,l3956,755r12,-6l3979,749r12,6l4003,755r18,-12l4033,755r12,-6l4057,755r11,l4080,749r12,6l4110,749r12,6l4134,755r12,l4158,749r11,6l4181,749r12,6l4211,749r12,6l4235,749r12,l4324,749r12,-6l4348,749r12,l4371,749r12,6l4395,749r18,l4425,749r12,-6l4449,749r12,l4472,743r12,6l4496,749r18,l4526,743r12,6l4550,743r12,l4574,743r12,l4597,749r18,-6l4627,749r12,l4651,743r12,6l4675,743r11,6l4698,743r18,l4728,743r12,l4752,737r12,6l4776,743r11,l4799,743r18,-6l4829,743r12,-6l4853,743r12,-6l4877,743r12,-12l4900,731r18,6l4930,737r12,-6l4954,731r89,l5055,725r12,6l5079,725r12,6l5108,725r12,6l5132,725r12,l5156,719r12,6l5245,725r12,-6l5334,719r12,-6l5358,719r12,l5382,719r12,l5411,719r12,l5435,713r12,6l5459,713r12,l5483,713r12,l5513,707r11,l5536,707r12,6l5560,707r12,l5584,707r12,l5613,713r12,-6l5637,701r12,l5661,701r12,l5685,701r12,6l5714,695r12,6l5738,701r12,-6l5762,695r12,l5887,695r12,-5l5917,690r11,l5940,695r12,-5l5964,690r12,l5988,690r18,l6017,684r12,6l6041,690r12,-6l6065,684r12,-6l6089,678r18,l6190,678r18,-6l6220,672r11,6l6243,678r12,l6267,672r12,6l6291,672r18,l6321,678r11,-6l6344,672r12,l6368,666r12,l6392,666r18,-6l6422,672r12,-6l6445,666r12,l6469,666r12,-6l6493,660r18,l6523,654r12,6l6546,660r12,l6570,654r12,l6594,654r18,6l6624,654r11,l6647,654r12,-6l6671,648r12,l6695,648r18,l6725,642r12,6l6749,654r11,-12l6763,644e" filled="f" strokecolor="#ff8b00" strokeweight=".1047mm">
                  <v:path arrowok="t" o:connecttype="custom" o:connectlocs="111,4160;212,4154;313,4154;414,4160;515,4023;622,4065;723,4136;824,4148;925,4154;1026,4142;1127,4094;1228,4100;1329,4148;1430,3976;1531,4160;1632,4053;1733,4112;1935,4160;2036,4154;2137,4160;2238,4166;2339,4166;2440,4166;2541,4166;2642,4160;2743,4160;2904,4166;3005,4160;3106,4160;3207,4160;3314,4160;3415,4160;3516,4154;3617,4148;3801,4154;3968,4148;4068,4154;4169,4154;4336,4142;4437,4142;4538,4148;4639,4148;4740,4142;4841,4136;4942,4130;5120,4130;5346,4112;5447,4118;5548,4112;5649,4100;5750,4094;5952,4089;6053,4083;6231,4077;6332,4071;6434,4065;6535,4059;6635,4053;6737,4047" o:connectangles="0,0,0,0,0,0,0,0,0,0,0,0,0,0,0,0,0,0,0,0,0,0,0,0,0,0,0,0,0,0,0,0,0,0,0,0,0,0,0,0,0,0,0,0,0,0,0,0,0,0,0,0,0,0,0,0,0,0,0"/>
                </v:shape>
                <v:shape id="AutoShape 1795" o:spid="_x0000_s1453" style="position:absolute;left:1766;top:3244;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Us8MA&#10;AADdAAAADwAAAGRycy9kb3ducmV2LnhtbESPQYvCMBSE74L/ITxhb5qo0JVqFBFkPQiiu+D10Tzb&#10;YvNSm1jrvzeCsMdhZr5hFqvOVqKlxpeONYxHCgRx5kzJuYa/3+1wBsIHZIOVY9LwJA+rZb+3wNS4&#10;Bx+pPYVcRAj7FDUUIdSplD4ryKIfuZo4ehfXWAxRNrk0DT4i3FZyolQiLZYcFwqsaVNQdj3drYb9&#10;zs+8PB7C/Wd63qtDe0tUd9P6a9Ct5yACdeE//GnvjIbJ9DuB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oUs8MAAADdAAAADwAAAAAAAAAAAAAAAACYAgAAZHJzL2Rv&#10;d25yZXYueG1sUEsFBgAAAAAEAAQA9QAAAIgDAAAAAA==&#10;" path="m9020,l,,,991r9020,l9020,986,11,986,6,980r5,l11,12r-5,l11,6r9009,l9020,xm11,980r-5,l11,986r,-6xm9008,980l11,980r,6l9008,986r,-6xm9008,6r,980l9014,980r6,l9020,12r-6,l9008,6xm9020,980r-6,l9008,986r12,l9020,980xm11,6l6,12r5,l11,6xm9008,6l11,6r,6l9008,12r,-6xm9020,6r-12,l9014,12r6,l9020,6xe" fillcolor="#306ac5" stroked="f">
                  <v:path arrowok="t" o:connecttype="custom" o:connectlocs="9020,3244;0,3244;0,4235;9020,4235;9020,4230;11,4230;6,4224;11,4224;11,3256;6,3256;11,3250;9020,3250;9020,3244;11,4224;6,4224;11,4230;11,4224;9008,4224;11,4224;11,4230;9008,4230;9008,4224;9008,3250;9008,4230;9014,4224;9020,4224;9020,3256;9014,3256;9008,3250;9020,4224;9014,4224;9008,4230;9020,4230;9020,4224;11,3250;6,3256;11,3256;11,3250;9008,3250;11,3250;11,3256;9008,3256;9008,3250;9020,3250;9008,3250;9014,3256;9020,3256;9020,3250" o:connectangles="0,0,0,0,0,0,0,0,0,0,0,0,0,0,0,0,0,0,0,0,0,0,0,0,0,0,0,0,0,0,0,0,0,0,0,0,0,0,0,0,0,0,0,0,0,0,0,0"/>
                </v:shape>
                <v:shape id="Picture 1796" o:spid="_x0000_s1454" type="#_x0000_t75" style="position:absolute;left:1568;top:4287;width:1397;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vZzJAAAA3QAAAA8AAABkcnMvZG93bnJldi54bWxEj0FLAzEUhO+C/yE8oZdis65gZW1aFrFg&#10;KVZtBentkbxuVjcvyya22/56IxQ8DjPzDTOZ9a4Re+pC7VnBzSgDQay9qblS8LGZX9+DCBHZYOOZ&#10;FBwpwGx6eTHBwvgDv9N+HSuRIBwKVGBjbAspg7bkMIx8S5y8ne8cxiS7SpoODwnuGpln2Z10WHNa&#10;sNjSoyX9vf5xCp50tipPtnz5yjdvw+XnbvuqtwulBld9+QAiUh//w+f2s1GQ347H8PcmPQE5/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qi9nMkAAADdAAAADwAAAAAAAAAA&#10;AAAAAACfAgAAZHJzL2Rvd25yZXYueG1sUEsFBgAAAAAEAAQA9wAAAJUDAAAAAA==&#10;">
                  <v:imagedata r:id="rId94" o:title=""/>
                </v:shape>
                <v:shape id="Picture 1797" o:spid="_x0000_s1455" type="#_x0000_t75" style="position:absolute;left:3805;top:4392;width:173;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bW/AAAA3QAAAA8AAABkcnMvZG93bnJldi54bWxET02LwjAQvQv+hzAL3jRVUZeuUURQBL3o&#10;7t6HZmxLm0lporb/3jks7PHxvtfbztXqSW0oPRuYThJQxJm3JecGfr4P409QISJbrD2TgZ4CbDfD&#10;wRpT6198pect5kpCOKRooIixSbUOWUEOw8Q3xMLdfeswCmxzbVt8Sbir9SxJltphydJQYEP7grLq&#10;9nAGkH9X/X16vVSLcyXLqmNIemfM6KPbfYGK1MV/8Z/7ZA3M5iuZK2/kCejN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X/21vwAAAN0AAAAPAAAAAAAAAAAAAAAAAJ8CAABk&#10;cnMvZG93bnJldi54bWxQSwUGAAAAAAQABAD3AAAAiwMAAAAA&#10;">
                  <v:imagedata r:id="rId95" o:title=""/>
                </v:shape>
                <v:shape id="Freeform 1798" o:spid="_x0000_s1456" style="position:absolute;left:3985;top:4395;width:6784;height:775;visibility:visible;mso-wrap-style:square;v-text-anchor:top" coordsize="678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ZxscA&#10;AADdAAAADwAAAGRycy9kb3ducmV2LnhtbESPQWsCMRSE7wX/Q3iCl1Kz3YJtV6NU0aKFUmp78fbY&#10;PHcXk5clSd3tvzdCocdhZr5hZoveGnEmHxrHCu7HGQji0umGKwXfX5u7JxAhIms0jknBLwVYzAc3&#10;Myy06/iTzvtYiQThUKCCOsa2kDKUNVkMY9cSJ+/ovMWYpK+k9tgluDUyz7KJtNhwWqixpVVN5Wn/&#10;YxWYtZG+u61e84/t8i3K3aHbvO+UGg37lymISH38D/+1t1pB/vD4DNc36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c2cbHAAAA3QAAAA8AAAAAAAAAAAAAAAAAmAIAAGRy&#10;cy9kb3ducmV2LnhtbFBLBQYAAAAABAAEAPUAAACMAwAAAAA=&#10;" path="m,l6,19r12,89l30,221,48,364,60,507,72,608r11,65l107,744r12,12l131,756r18,6l161,768r12,-6l185,762r11,6l208,768r12,-6l232,762r18,-6l262,756r12,l285,750r12,6l309,762r12,l333,762r18,-6l363,756r12,l386,750r12,6l410,756r12,6l440,768r12,l464,762r12,-12l488,732r11,-17l511,679r12,-30l541,625r12,-17l565,602r12,l589,619r11,6l612,631r12,30l642,685r12,24l666,726r12,18l690,750r11,l713,744r12,-6l743,732r12,6l767,738r12,6l791,750r12,6l814,762r12,l844,756r12,-6l868,744r12,l892,744r11,6l915,750r12,12l945,768r12,6l969,768r12,6l993,768r11,l1016,762r12,-6l1046,750r12,-6l1070,744r12,-6l1094,738r12,l1117,732r12,-17l1147,697r12,-24l1171,649r12,-12l1195,637r12,l1218,667r12,24l1248,720r12,12l1272,750r12,12l1296,762r12,l1319,762r12,-6l1349,744r12,l1373,720r12,-23l1397,673r12,-30l1421,619r17,-6l1450,608r12,17l1474,643r12,42l1498,709r12,17l1521,750r18,12l1551,762r12,6l1575,762r12,l1599,750r12,-18l1622,715r18,-30l1652,661r12,-18l1676,637r12,-12l1700,643r12,18l1724,685r17,24l1753,726r12,12l1777,756r12,l1801,762r12,l1825,768r17,-6l1854,768r12,-6l1878,762r12,l1902,762r12,l1926,762r17,6l1955,768r12,-6l1979,768r12,-6l2003,762r12,l2027,762r17,-6l2056,756r12,-6l2080,750r12,l2104,750r12,-6l2128,756r17,l2157,762r12,l2181,762r12,l2205,768r113,l2336,774r12,-6l2359,768r12,l2383,774r12,-12l2407,768r101,l2520,762r18,6l2549,768r12,-6l2573,768r12,l2597,762r12,6l2621,762r18,l2651,768r11,l2674,762r12,6l2698,768r12,-6l2722,762r18,l2752,762r11,l2775,768r12,l2799,762r12,l2823,762r18,l2852,768r12,-6l2876,762r12,l2900,762r12,l2924,762r18,l2953,756r13,6l2977,756r12,6l3090,762r12,-6l3114,762r18,l3144,762r12,l3167,762r12,l3191,756r12,l3215,762r18,l3245,762r12,-6l3268,762r12,l3292,762r12,-6l3316,756r18,6l3346,762r12,-6l3370,762r11,l3393,762r12,-6l3417,756r18,6l3447,756r12,6l3470,762r12,l3494,756r12,6l3518,762r18,-6l3548,756r12,6l3571,762r12,-6l3595,756r12,l3619,756r18,l3649,756r12,6l3673,756r11,l3696,756r12,l3720,756r18,-6l3750,756r12,l3774,750r11,6l3851,756r12,6l3875,750r11,6l3898,756r12,-6l3922,750r18,6l3952,756r89,l4053,750r12,6l4077,750r11,l4100,750r12,6l4130,756r12,-12l4154,750r12,6l4178,756r11,l4201,750r12,6l4231,744r12,12l4255,756r12,l4279,750r12,l4302,756r12,l4332,750r12,l4356,750r12,l4380,750r11,l4403,750r12,-6l4433,750r12,l4457,750r12,l4481,744r11,6l4504,750r12,-6l4534,750r12,-6l4558,750r12,-6l4582,744r12,l4606,744r11,l4635,750r12,l4659,744r12,6l4683,750r12,-6l4706,744r101,l4819,738r18,l4849,738r12,6l4873,744r12,-6l4897,738r12,l4926,738r12,-6l4950,732r12,l4974,738r12,-6l4998,732r12,l5027,732r12,-6l5051,732r12,l5075,732r12,-6l5099,726r12,l5128,726r12,6l5152,726r12,-6l5176,726r12,l5200,732r12,-6l5229,726r12,-6l5253,726r12,l5277,720r12,l5301,715r12,11l5330,720r12,-5l5354,720r12,l5378,715r12,5l5402,715r12,5l5431,715r12,5l5455,715r12,l5533,715r11,-6l5556,720r12,-5l5580,709r12,6l5604,709r12,l5633,709r60,l5705,703r12,-6l5734,709r12,-6l5758,703r12,l5782,703r12,l5806,697r18,l5836,697r11,l5859,691r12,6l5883,697r12,6l5907,703r18,-12l5937,691r11,6l5960,691r12,6l5984,691r12,l6008,691r18,-6l6037,685r12,6l6061,685r12,-6l6085,685r12,l6109,685r18,l6139,685r12,-6l6162,685r12,l6186,679r12,l6275,679r12,-6l6299,673r12,l6329,673r12,-6l6352,673r12,l6376,673r12,-6l6400,667r12,6l6430,667r12,l6454,661r11,6l6477,667r12,l6501,667r12,-6l6531,661r12,-6l6555,661r11,-6l6578,655r12,6l6602,655r12,l6632,655r12,l6655,655r12,-6l6679,649r12,6l6703,649r18,-6l6733,649r12,l6757,637r12,18l6780,643r3,2e" filled="f" strokecolor="fuchsia" strokeweight=".1047mm">
                  <v:path arrowok="t" o:connecttype="custom" o:connectlocs="83,5069;196,5164;297,5152;398,5152;499,5111;600,5021;701,5146;803,5152;903,5146;1004,5164;1106,5134;1207,5033;1308,5158;1409,5039;1510,5122;1611,5128;1712,5057;1813,5158;1914,5158;2015,5158;2116,5140;2318,5164;2508,5164;2609,5164;2710,5158;2811,5158;2912,5158;3102,5152;3203,5152;3304,5152;3405,5152;3506,5158;3607,5152;3708,5152;3863,5158;4041,5152;4142,5140;4243,5152;4344,5146;4445,5146;4546,5140;4647,5146;4837,5134;4938,5128;5039,5122;5140,5128;5241,5116;5342,5111;5443,5116;5592,5111;5746,5099;5847,5093;5948,5093;6049,5087;6151,5075;6311,5069;6412,5069;6513,5057;6614,5051;6721,5039" o:connectangles="0,0,0,0,0,0,0,0,0,0,0,0,0,0,0,0,0,0,0,0,0,0,0,0,0,0,0,0,0,0,0,0,0,0,0,0,0,0,0,0,0,0,0,0,0,0,0,0,0,0,0,0,0,0,0,0,0,0,0,0"/>
                </v:shape>
                <v:shape id="AutoShape 1799" o:spid="_x0000_s1457" style="position:absolute;left:1766;top:4241;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Ze8AA&#10;AADdAAAADwAAAGRycy9kb3ducmV2LnhtbERPTYvCMBC9L/gfwgjetokKUqpRRBA9CKIreB2asS02&#10;k9rEWv+9OQh7fLzvxaq3teio9ZVjDeNEgSDOnam40HD52/6mIHxANlg7Jg1v8rBaDn4WmBn34hN1&#10;51CIGMI+Qw1lCE0mpc9LsugT1xBH7uZaiyHCtpCmxVcMt7WcKDWTFiuODSU2tCkpv5+fVsNh71Mv&#10;T8fw3E2vB3XsHjPVP7QeDfv1HESgPvyLv+690TCZpnF/fBOf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pZe8AAAADdAAAADwAAAAAAAAAAAAAAAACYAgAAZHJzL2Rvd25y&#10;ZXYueG1sUEsFBgAAAAAEAAQA9QAAAIUDAAAAAA==&#10;" path="m9020,l,,,992r9020,l9020,986,11,986,6,980r5,l11,12r-5,l11,6r9009,l9020,xm11,980r-5,l11,986r,-6xm9008,980l11,980r,6l9008,986r,-6xm9008,6r,980l9014,980r6,l9020,12r-6,l9008,6xm9020,980r-6,l9008,986r12,l9020,980xm11,6l6,12r5,l11,6xm9008,6l11,6r,6l9008,12r,-6xm9020,6r-12,l9014,12r6,l9020,6xe" fillcolor="#306ac5" stroked="f">
                  <v:path arrowok="t" o:connecttype="custom" o:connectlocs="9020,4241;0,4241;0,5233;9020,5233;9020,5227;11,5227;6,5221;11,5221;11,4253;6,4253;11,4247;9020,4247;9020,4241;11,5221;6,5221;11,5227;11,5221;9008,5221;11,5221;11,5227;9008,5227;9008,5221;9008,4247;9008,5227;9014,5221;9020,5221;9020,4253;9014,4253;9008,4247;9020,5221;9014,5221;9008,5227;9020,5227;9020,5221;11,4247;6,4253;11,4253;11,4247;9008,4247;11,4247;11,4253;9008,4253;9008,4247;9020,4247;9008,4247;9014,4253;9020,4253;9020,4247" o:connectangles="0,0,0,0,0,0,0,0,0,0,0,0,0,0,0,0,0,0,0,0,0,0,0,0,0,0,0,0,0,0,0,0,0,0,0,0,0,0,0,0,0,0,0,0,0,0,0,0"/>
                </v:shape>
                <v:shape id="AutoShape 1800" o:spid="_x0000_s1458" style="position:absolute;left:1778;top:5238;width:8991;height:24;visibility:visible;mso-wrap-style:square;v-text-anchor:top" coordsize="89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XtMQA&#10;AADdAAAADwAAAGRycy9kb3ducmV2LnhtbESP0YrCMBRE3wX/IVzBN02rUN1qFBGUwiKsuh9waa5t&#10;sbkpTdTq15sFYR+HmTnDLNedqcWdWldZVhCPIxDEudUVFwp+z7vRHITzyBpry6TgSQ7Wq35viam2&#10;Dz7S/eQLESDsUlRQet+kUrq8JINubBvi4F1sa9AH2RZSt/gIcFPLSRQl0mDFYaHEhrYl5dfTzSg4&#10;J8fomX1/8Y9O9i99kLMuzmZKDQfdZgHCU+f/w592phVMpvMY/t6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617TEAAAA3QAAAA8AAAAAAAAAAAAAAAAAmAIAAGRycy9k&#10;b3ducmV2LnhtbFBLBQYAAAAABAAEAPUAAACJAwAAAAA=&#10;" path="m,l8991,m72,r,23e" filled="f" strokeweight=".01956mm">
                  <v:path arrowok="t" o:connecttype="custom" o:connectlocs="0,5239;8991,5239;72,5239;72,5262" o:connectangles="0,0,0,0"/>
                </v:shape>
                <v:shape id="AutoShape 1801" o:spid="_x0000_s1459" style="position:absolute;left:1787;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F7cMA&#10;AADdAAAADwAAAGRycy9kb3ducmV2LnhtbESP3YrCMBSE7wXfIRxh7zS1wqJdo4gg1KvizwMcmrNN&#10;2eak20SNb78RhL0cZuYbZr2NthN3GnzrWMF8loEgrp1uuVFwvRymSxA+IGvsHJOCJ3nYbsajNRba&#10;PfhE93NoRIKwL1CBCaEvpPS1IYt+5nri5H27wWJIcmikHvCR4LaTeZZ9SostpwWDPe0N1T/nm00U&#10;vJzmx6spYxn9alXvqvK3qpT6mMTdF4hAMfyH3+1SK8gXyxx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F7cMAAADdAAAADwAAAAAAAAAAAAAAAACYAgAAZHJzL2Rv&#10;d25yZXYueG1sUEsFBgAAAAAEAAQA9QAAAIgDAAAAAA==&#10;" path="m20,l6,,,8,,33r2,5l7,46r4,2l21,48r3,-1l27,44r-14,l11,42,7,36,6,33r,-4l6,27,9,24r3,-2l6,22,7,17,8,12,11,6,14,5r14,l23,1,20,xm27,22r-8,l21,23r3,4l25,29r-1,7l24,38r-3,4l19,44r8,l30,40r1,-3l31,28,30,24,27,22xm21,17r-8,l9,19,6,22r6,l13,22r14,l24,19,21,17xm28,5r-7,l23,7r1,5l30,12r,-4l28,5xm47,41r-6,l41,47r6,l47,41xm62,35r-6,l57,40r1,3l64,47r3,1l76,48r4,-1l83,44r-14,l67,43,64,40,63,38,62,35xm84,22r-10,l76,22r4,4l81,29r,6l80,38r-4,4l74,44r9,l86,40r1,-4l87,27,86,23,84,22xm85,1l60,1,58,25r5,l65,23r3,-1l84,22,81,19r-17,l65,6r20,l85,1xm77,16r-8,l66,17r-2,2l81,19,80,18,77,16xm100,35r-6,l94,40r2,3l101,47r4,1l113,48r4,-1l120,44r-14,l104,43r-3,-3l100,38r,-3xm121,22r-10,l114,22r3,4l118,29r,6l117,38r-3,4l111,44r9,l123,40r2,-4l125,27r-2,-4l121,22xm122,1l97,1,95,25r5,l102,23r3,-1l121,22r-2,-3l101,19,102,6r20,l122,1xm114,16r-7,l104,17r-3,2l119,19r-2,-1l114,16xe" fillcolor="black" stroked="f">
                  <v:path arrowok="t" o:connecttype="custom" o:connectlocs="0,5283;7,5321;24,5322;11,5317;6,5304;12,5297;8,5287;28,5280;27,5297;24,5302;24,5313;27,5319;31,5303;21,5292;6,5297;27,5297;28,5280;24,5287;28,5280;41,5316;47,5316;57,5315;67,5323;83,5319;64,5315;84,5297;80,5301;80,5313;83,5319;87,5302;85,5276;63,5300;84,5297;65,5281;77,5291;64,5294;77,5291;94,5315;105,5323;120,5319;101,5315;121,5297;117,5301;117,5313;120,5319;125,5302;122,5276;100,5300;121,5297;102,5281;114,5291;101,5294;114,5291" o:connectangles="0,0,0,0,0,0,0,0,0,0,0,0,0,0,0,0,0,0,0,0,0,0,0,0,0,0,0,0,0,0,0,0,0,0,0,0,0,0,0,0,0,0,0,0,0,0,0,0,0,0,0,0,0"/>
                </v:shape>
                <v:line id="Line 1802" o:spid="_x0000_s1460" style="position:absolute;visibility:visible;mso-wrap-style:square" from="2016,5239" to="2016,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zPzMgAAADdAAAADwAAAGRycy9kb3ducmV2LnhtbESPW2vCQBSE3wv+h+UIfasbYyshukqo&#10;9ELxpV7Ax0P2mESzZ0N2Nam/3i0U+jjMzDfMfNmbWlypdZVlBeNRBII4t7riQsFu+/aUgHAeWWNt&#10;mRT8kIPlYvAwx1Tbjr/puvGFCBB2KSoovW9SKV1ekkE3sg1x8I62NeiDbAupW+wC3NQyjqKpNFhx&#10;WCixodeS8vPmYhRM43W3yqL94ZKsvt71y8dtnz2flHoc9tkMhKfe/4f/2p9aQTxJJvD7JjwBu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zPzMgAAADdAAAADwAAAAAA&#10;AAAAAAAAAAChAgAAZHJzL2Rvd25yZXYueG1sUEsFBgAAAAAEAAQA+QAAAJYDAAAAAA==&#10;" strokeweight=".01956mm"/>
                <v:shape id="AutoShape 1803" o:spid="_x0000_s1461" style="position:absolute;left:1972;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92cQA&#10;AADdAAAADwAAAGRycy9kb3ducmV2LnhtbESP3YrCMBSE7xd8h3AE79Z06w9u1ygiCCIo+PMAh+Zs&#10;W2xOSpJqfXsjCF4OM/MNM192phY3cr6yrOBnmIAgzq2uuFBwOW++ZyB8QNZYWyYFD/KwXPS+5php&#10;e+cj3U6hEBHCPkMFZQhNJqXPSzLoh7Yhjt6/dQZDlK6Q2uE9wk0t0ySZSoMVx4USG1qXlF9PrVGw&#10;c4fqd7sa+a69ynaf7vNzPfFKDfrd6g9EoC58wu/2VitIR7MxvN7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4/dnEAAAA3QAAAA8AAAAAAAAAAAAAAAAAmAIAAGRycy9k&#10;b3ducmV2LnhtbFBLBQYAAAAABAAEAPUAAACJAwAAAAA=&#10;" path="m20,l6,,,8,,33r2,5l7,46r4,2l21,48r3,-1l27,44r-14,l11,42,7,36,6,33r,-4l6,27,9,24r3,-2l6,22,7,17,8,12,11,6,14,5r14,l23,1,20,xm27,22r-8,l21,23r3,4l25,29r-1,7l24,38r-3,4l19,44r8,l30,40r1,-3l31,28,30,24,27,22xm21,17r-8,l9,19,6,22r6,l13,22r14,l24,19,21,17xm28,5r-7,l23,7r1,5l30,12r,-4l28,5xm47,41r-7,l40,47r7,l47,41xm76,l62,,56,8r,25l58,38r5,8l67,48r10,l80,47r3,-3l69,44,67,42,63,36r,-3l62,29r,-2l65,24r3,-2l62,22r1,-5l64,12,67,6,70,5r14,l79,1,76,xm83,22r-8,l77,23r3,4l81,29r,7l80,38r-3,4l75,44r8,l86,40r1,-3l87,28,86,24,83,22xm77,17r-8,l65,19r-3,3l68,22r1,l83,22,80,19,77,17xm84,5r-7,l79,7r1,5l86,12r,-4l84,5xe" fillcolor="black" stroked="f">
                  <v:path arrowok="t" o:connecttype="custom" o:connectlocs="6,5275;0,5308;7,5321;21,5323;27,5319;11,5317;6,5308;6,5302;12,5297;7,5292;11,5281;28,5280;20,5275;19,5297;24,5302;24,5311;21,5317;27,5319;31,5312;30,5299;21,5292;9,5294;12,5297;27,5297;21,5292;21,5280;24,5287;30,5283;28,5280;40,5316;47,5322;76,5275;56,5283;58,5313;67,5323;80,5322;69,5319;63,5311;62,5304;65,5299;62,5297;64,5287;70,5280;79,5276;83,5297;77,5298;81,5304;80,5313;75,5319;86,5315;87,5303;83,5297;69,5292;62,5297;69,5297;80,5294;84,5280;79,5282;86,5287;84,5280" o:connectangles="0,0,0,0,0,0,0,0,0,0,0,0,0,0,0,0,0,0,0,0,0,0,0,0,0,0,0,0,0,0,0,0,0,0,0,0,0,0,0,0,0,0,0,0,0,0,0,0,0,0,0,0,0,0,0,0,0,0,0,0"/>
                </v:shape>
                <v:line id="Line 1804" o:spid="_x0000_s1462" style="position:absolute;visibility:visible;mso-wrap-style:square" from="2188,5239" to="2188,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yI8gAAADdAAAADwAAAGRycy9kb3ducmV2LnhtbESPW2vCQBSE3wv+h+UIfasb0yohukqo&#10;9IL4Ui/g4yF7mqRmz4bsatL+elcQ+jjMzDfMfNmbWlyodZVlBeNRBII4t7riQsF+9/aUgHAeWWNt&#10;mRT8koPlYvAwx1Tbjr/osvWFCBB2KSoovW9SKV1ekkE3sg1x8L5ta9AH2RZSt9gFuKllHEVTabDi&#10;sFBiQ68l5aft2SiYxptulUWH4zlZrd/15OPvkL38KPU47LMZCE+9/w/f259aQfycTOD2Jjw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nyI8gAAADdAAAADwAAAAAA&#10;AAAAAAAAAAChAgAAZHJzL2Rvd25yZXYueG1sUEsFBgAAAAAEAAQA+QAAAJYDAAAAAA==&#10;" strokeweight=".01956mm"/>
                <v:shape id="AutoShape 1805" o:spid="_x0000_s1463" style="position:absolute;left:2125;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D7sIA&#10;AADdAAAADwAAAGRycy9kb3ducmV2LnhtbESP3YrCMBSE74V9h3AWvNNUBdFqFFlYqFfFnwc4NMem&#10;2Jx0m6zGtzeC4OUwM98w6220rbhR7xvHCibjDARx5XTDtYLz6Xe0AOEDssbWMSl4kIft5muwxly7&#10;Ox/odgy1SBD2OSowIXS5lL4yZNGPXUecvIvrLYYk+1rqHu8Jbls5zbK5tNhwWjDY0Y+h6nr8t4mC&#10;p8NkfzZFLKJfLqtdWfyVpVLD77hbgQgUwyf8bhdawXS2mMPr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uwgAAAN0AAAAPAAAAAAAAAAAAAAAAAJgCAABkcnMvZG93&#10;bnJldi54bWxQSwUGAAAAAAQABAD1AAAAhwMAAAAA&#10;" path="m20,l5,,,8,,33r1,5l7,46r4,2l20,48r4,-1l26,44r-13,l10,42,7,36,6,33r,-4l6,27,9,24r2,-2l6,22r,-5l7,12,11,6,13,5r14,l23,1,20,xm27,22r-9,l20,23r3,4l24,29r,7l23,38r-3,4l18,44r8,l29,40r1,-3l30,28,29,24,27,22xm20,17r-8,l9,19,6,22r5,l12,22r15,l24,19,20,17xm27,5r-7,l23,7r,5l30,12,29,8,28,5r-1,xm47,41r-7,l40,47r7,l47,41xm76,l61,,56,8r,25l57,38r6,8l67,48r9,l80,47r3,-3l69,44,66,42,63,36,62,33r,-4l62,27r3,-3l67,22r-5,l62,17r1,-5l67,6,69,5r14,l79,1,76,xm83,22r-9,l76,23r3,4l80,29r,7l79,38r-3,4l74,44r9,l85,40r1,-3l86,28,85,24,83,22xm76,17r-7,l65,19r-3,3l67,22r1,l83,22,80,19,76,17xm83,5r-7,l79,7r1,5l86,12,85,8,84,5r-1,xm99,35r-6,l94,40r1,3l101,47r3,1l113,48r4,-1l120,44r-14,l104,43r-3,-3l100,38,99,35xm121,22r-10,l113,22r4,4l118,29r,6l117,38r-2,2l113,42r-2,2l120,44r3,-4l124,36r,-9l123,23r-2,-1xm122,1l97,1,95,25r4,l102,23r3,-1l121,22r-3,-3l101,19,102,6r20,l122,1xm113,16r-7,l103,17r-2,2l118,19r-1,-1l113,16xe" fillcolor="black" stroked="f">
                  <v:path arrowok="t" o:connecttype="custom" o:connectlocs="0,5283;7,5321;24,5322;10,5317;6,5304;11,5297;7,5287;27,5280;27,5297;23,5302;23,5313;26,5319;30,5303;20,5292;6,5297;27,5297;27,5280;23,5287;28,5280;40,5316;47,5316;56,5283;63,5321;80,5322;66,5317;62,5304;67,5297;63,5287;83,5280;83,5297;79,5302;79,5313;83,5319;86,5303;76,5292;62,5297;83,5297;83,5280;80,5287;84,5280;93,5310;101,5322;117,5322;104,5318;99,5310;113,5297;118,5310;113,5317;123,5315;123,5298;97,5276;102,5298;118,5294;122,5281;106,5291;118,5294" o:connectangles="0,0,0,0,0,0,0,0,0,0,0,0,0,0,0,0,0,0,0,0,0,0,0,0,0,0,0,0,0,0,0,0,0,0,0,0,0,0,0,0,0,0,0,0,0,0,0,0,0,0,0,0,0,0,0,0"/>
                </v:shape>
                <v:line id="Line 1806" o:spid="_x0000_s1464" style="position:absolute;visibility:visible;mso-wrap-style:square" from="2360,5239" to="2360,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Jz8kAAADdAAAADwAAAGRycy9kb3ducmV2LnhtbESPW2vCQBSE3wv+h+UU+lY3TVsN0VVC&#10;pRfEl3oBHw/ZYxKbPRuyq0n99V1B6OMwM98w03lvanGm1lWWFTwNIxDEudUVFwq2m/fHBITzyBpr&#10;y6TglxzMZ4O7KabadvxN57UvRICwS1FB6X2TSunykgy6oW2Ig3ewrUEfZFtI3WIX4KaWcRSNpMGK&#10;w0KJDb2VlP+sT0bBKF51iyza7U/JYvmhXz8vu+zlqNTDfZ9NQHjq/X/41v7SCuLnZAzXN+EJ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3yc/JAAAA3QAAAA8AAAAA&#10;AAAAAAAAAAAAoQIAAGRycy9kb3ducmV2LnhtbFBLBQYAAAAABAAEAPkAAACXAwAAAAA=&#10;" strokeweight=".01956mm"/>
                <v:shape id="AutoShape 1807" o:spid="_x0000_s1465" style="position:absolute;left:2316;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33MIA&#10;AADdAAAADwAAAGRycy9kb3ducmV2LnhtbERP3WqDMBS+L+wdwhnsbo1VOjrbWGQwkEEHa/sAB3Om&#10;ojmRJFb39stFoZcf3//huJhB3Mj5zrKCzToBQVxb3XGj4Hr5fN2B8AFZ42CZFPyRh2PxtDpgru3M&#10;P3Q7h0bEEPY5KmhDGHMpfd2SQb+2I3Hkfq0zGCJ0jdQO5xhuBpkmyZs02HFsaHGkj5bq/jwZBV/u&#10;u3uvyswvUy+nU3qqL8PWK/XyvJR7EIGW8BDf3ZVWkGa7ODe+iU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ffcwgAAAN0AAAAPAAAAAAAAAAAAAAAAAJgCAABkcnMvZG93&#10;bnJldi54bWxQSwUGAAAAAAQABAD1AAAAhwMAAAAA&#10;" path="m20,l5,,,8,,33r1,5l4,42r3,4l11,48r9,l24,47r2,-3l13,44,10,42,8,38,7,36,6,33r,-4l6,27,9,24r2,-2l6,22r,-5l7,12,9,9,11,6,13,5r14,l25,3,23,1,20,xm27,22r-9,l20,23r3,4l24,29r,7l23,38r-1,2l20,42r-2,2l26,44r3,-4l30,37r,-9l29,24,27,22xm20,17r-8,l9,19,6,22r5,l12,22r15,l24,19,20,17xm27,5r-7,l23,7r,5l30,12,29,8,27,5xm46,41r-6,l40,47r6,l46,41xm86,1l56,1r,5l80,6,62,47r7,l86,5r,-4xe" fillcolor="black" stroked="f">
                  <v:path arrowok="t" o:connecttype="custom" o:connectlocs="5,5275;0,5308;4,5317;11,5323;24,5322;13,5319;8,5313;6,5308;6,5302;11,5297;6,5292;9,5284;13,5280;25,5278;20,5275;18,5297;23,5302;24,5311;22,5315;18,5319;29,5315;30,5303;27,5297;12,5292;6,5297;12,5297;24,5294;27,5280;23,5282;30,5287;27,5280;46,5316;40,5322;46,5316;56,5276;80,5281;69,5322;86,5276" o:connectangles="0,0,0,0,0,0,0,0,0,0,0,0,0,0,0,0,0,0,0,0,0,0,0,0,0,0,0,0,0,0,0,0,0,0,0,0,0,0"/>
                </v:shape>
                <v:line id="Line 1808" o:spid="_x0000_s1466" style="position:absolute;visibility:visible;mso-wrap-style:square" from="2533,5239" to="2533,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4JsgAAADdAAAADwAAAGRycy9kb3ducmV2LnhtbESPW2vCQBSE3wv9D8sRfKsbYytpdJVQ&#10;6QXpizfo4yF7TNJmz4bsalJ/fVco+DjMzDfMfNmbWpypdZVlBeNRBII4t7riQsF+9/qQgHAeWWNt&#10;mRT8koPl4v5ujqm2HW/ovPWFCBB2KSoovW9SKV1ekkE3sg1x8I62NeiDbAupW+wC3NQyjqKpNFhx&#10;WCixoZeS8p/tySiYxp/dKosOX6dktX7TT++XQ/b4rdRw0GczEJ56fwv/tz+0gniSPMP1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T4JsgAAADdAAAADwAAAAAA&#10;AAAAAAAAAAChAgAAZHJzL2Rvd25yZXYueG1sUEsFBgAAAAAEAAQA+QAAAJYDAAAAAA==&#10;" strokeweight=".01956mm"/>
                <v:shape id="AutoShape 1809" o:spid="_x0000_s1467" style="position:absolute;left:2470;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o3MQA&#10;AADdAAAADwAAAGRycy9kb3ducmV2LnhtbESP3WrDMAxG7wd9B6NC71anHYwlq1vKYJBdhf48gIi1&#10;ODSW09hrvbevLga7FJ++I53NLvtB3WiKfWADq2UBirgNtufOwPn0+fwGKiZki0NgMvBLEXbb2dMG&#10;KxvufKDbMXVKIBwrNOBSGiutY+vIY1yGkViy7zB5TDJOnbYT3gXuB70uilftsWe54HCkD0ft5fjj&#10;hYKnw+rr7Opc51iW7b6pr01jzGKe9++gEuX0v/zXrq2B9Usp/4uNmID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aNzEAAAA3QAAAA8AAAAAAAAAAAAAAAAAmAIAAGRycy9k&#10;b3ducmV2LnhtbFBLBQYAAAAABAAEAPUAAACJAwAAAAA=&#10;" path="m20,l6,,,8,,33r2,5l4,42r3,4l11,48r10,l24,47r3,-3l13,44,11,42,8,38,7,36,6,33r,-4l6,27,9,24r3,-2l6,22,7,17,8,12,11,6,14,5r14,l26,3,23,1,20,xm27,22r-9,l21,23r3,4l25,29r-1,7l24,38r-2,2l21,42r-2,2l27,44r3,-4l31,37r,-9l30,24,27,22xm21,17r-8,l9,19,6,22r6,l13,22r14,l24,19,21,17xm28,5r-7,l23,7r1,5l30,12r,-4l28,5xm47,41r-7,l40,47r7,l47,41xm87,1l56,1r,5l80,6,63,47r7,l87,5r,-4xm100,35r-7,l94,40r2,3l98,45r3,2l105,48r8,l117,47r3,-3l106,44r-2,-1l103,41r-2,-1l100,38r,-3xm121,22r-10,l114,22r3,4l118,29r,6l117,38r-2,2l114,42r-3,2l120,44r3,-4l124,36r,-9l123,23r-2,-1xm122,1l97,1,95,25r5,l102,23r3,-1l121,22r-2,-3l101,19,102,6r20,l122,1xm114,16r-8,l104,17r-3,2l119,19r-2,-1l114,16xe" fillcolor="black" stroked="f">
                  <v:path arrowok="t" o:connecttype="custom" o:connectlocs="6,5275;0,5308;4,5317;11,5323;24,5322;13,5319;8,5313;6,5308;6,5302;12,5297;7,5292;11,5281;28,5280;23,5276;27,5297;21,5298;25,5304;24,5313;21,5317;27,5319;31,5312;30,5299;21,5292;9,5294;12,5297;27,5297;21,5292;21,5280;24,5287;30,5283;28,5280;40,5316;47,5322;87,5276;56,5281;63,5322;87,5280;100,5310;94,5315;98,5320;105,5323;117,5322;106,5319;103,5316;100,5313;121,5297;114,5297;118,5304;117,5313;114,5317;120,5319;124,5311;123,5298;122,5276;95,5300;102,5298;121,5297;101,5294;122,5281;114,5291;104,5292;119,5294;114,5291" o:connectangles="0,0,0,0,0,0,0,0,0,0,0,0,0,0,0,0,0,0,0,0,0,0,0,0,0,0,0,0,0,0,0,0,0,0,0,0,0,0,0,0,0,0,0,0,0,0,0,0,0,0,0,0,0,0,0,0,0,0,0,0,0,0,0"/>
                </v:shape>
                <v:line id="Line 1810" o:spid="_x0000_s1468" style="position:absolute;visibility:visible;mso-wrap-style:square" from="2705,5239" to="2705,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i/cgAAADdAAAADwAAAGRycy9kb3ducmV2LnhtbESPQWvCQBSE7wX/w/IKvdWNqRWNrhIq&#10;rUW81Cp4fGRfk9js25BdTeyvdwuCx2FmvmFmi85U4kyNKy0rGPQjEMSZ1SXnCnbf789jEM4ja6ws&#10;k4ILOVjMew8zTLRt+YvOW5+LAGGXoILC+zqR0mUFGXR9WxMH78c2Bn2QTS51g22Am0rGUTSSBksO&#10;CwXW9FZQ9rs9GQWjeNMu02h/OI2X6w/9uvrbp8OjUk+PXToF4anz9/Ct/akVxC+TAfy/CU9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ti/cgAAADdAAAADwAAAAAA&#10;AAAAAAAAAAChAgAAZHJzL2Rvd25yZXYueG1sUEsFBgAAAAAEAAQA+QAAAJYDAAAAAA==&#10;" strokeweight=".01956mm"/>
                <v:shape id="AutoShape 1811" o:spid="_x0000_s1469" style="position:absolute;left:2661;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W68UA&#10;AADdAAAADwAAAGRycy9kb3ducmV2LnhtbESPwWrDMBBE74H+g9hAb40ch5bGtWJMoWACLjTpByzW&#10;1jaxVkaSHffvq0Ahx2Fm3jB5sZhBzOR8b1nBdpOAIG6s7rlV8H3+eHoF4QOyxsEyKfglD8XhYZVj&#10;pu2Vv2g+hVZECPsMFXQhjJmUvunIoN/YkTh6P9YZDFG6VmqH1wg3g0yT5EUa7DkudDjSe0fN5TQZ&#10;BUf32e+rcueX6SKnOq2b8/DslXpcL+UbiEBLuIf/25VWkO72Kdze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FbrxQAAAN0AAAAPAAAAAAAAAAAAAAAAAJgCAABkcnMv&#10;ZG93bnJldi54bWxQSwUGAAAAAAQABAD1AAAAigMAAAAA&#10;" path="m20,l6,,,8,,33r1,5l4,42r3,4l11,48r10,l24,47r3,-3l13,44,11,42,8,38,7,36,6,33r,-4l6,27,9,24r3,-2l6,22r,-5l8,12,9,9,11,6,13,5r15,l26,3,23,1,20,xm27,22r-9,l21,23r3,4l24,29r,7l24,38r-2,2l21,42r-2,2l27,44r2,-4l31,37r,-9l29,24,27,22xm21,17r-8,l9,19,6,22r6,l27,22,24,19,21,17xm28,5r-7,l23,7r1,5l30,12,29,8,28,5xm47,41r-7,l40,47r7,l47,41xm75,l67,,64,1,59,5,58,8r,8l60,20r6,3l59,26r-3,4l56,39r1,3l60,45r3,2l67,48r9,l80,47r4,-3l69,44,66,43,63,40,62,38r,-5l63,31r3,-3l68,27r3,-1l83,26,77,23r4,-3l71,20,66,18,64,15r,-6l65,8,66,6,67,5r2,l83,5,81,3,79,1,75,xm83,26r-12,l75,27r2,1l79,30r1,1l81,33r,5l80,40r-2,1l76,43r-2,1l84,44r1,-2l87,39r,-9l84,26r-1,xm83,5r-9,l75,5r2,1l78,8r1,1l79,15r-3,3l71,20r10,l82,20r3,-4l85,8,84,5r-1,xe" fillcolor="black" stroked="f">
                  <v:path arrowok="t" o:connecttype="custom" o:connectlocs="0,5283;4,5317;21,5323;13,5319;7,5311;6,5302;6,5297;9,5284;28,5280;20,5275;21,5298;24,5311;21,5317;29,5315;29,5299;13,5292;12,5297;24,5294;21,5280;30,5287;28,5280;40,5322;75,5275;59,5280;60,5295;56,5305;60,5320;76,5323;69,5319;62,5313;66,5303;83,5301;71,5295;64,5284;67,5280;81,5278;83,5301;77,5303;81,5308;78,5316;84,5319;87,5305;83,5280;77,5281;79,5290;81,5295;85,5283" o:connectangles="0,0,0,0,0,0,0,0,0,0,0,0,0,0,0,0,0,0,0,0,0,0,0,0,0,0,0,0,0,0,0,0,0,0,0,0,0,0,0,0,0,0,0,0,0,0,0"/>
                </v:shape>
                <v:line id="Line 1812" o:spid="_x0000_s1470" style="position:absolute;visibility:visible;mso-wrap-style:square" from="2871,5239" to="2871,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ZEcgAAADdAAAADwAAAGRycy9kb3ducmV2LnhtbESPQWvCQBSE7wX/w/IEb3XT2IpGVwlK&#10;axEvtQoeH9nXJG32bciuJvbXdwuCx2FmvmHmy85U4kKNKy0reBpGIIgzq0vOFRw+Xx8nIJxH1lhZ&#10;JgVXcrBc9B7mmGjb8gdd9j4XAcIuQQWF93UipcsKMuiGtiYO3pdtDPogm1zqBtsAN5WMo2gsDZYc&#10;FgqsaVVQ9rM/GwXjeNeu0+h4Ok/W2zf9svk9ps/fSg36XToD4anz9/Ct/a4VxKPpC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VZEcgAAADdAAAADwAAAAAA&#10;AAAAAAAAAAChAgAAZHJzL2Rvd25yZXYueG1sUEsFBgAAAAAEAAQA+QAAAJYDAAAAAA==&#10;" strokeweight=".01956mm"/>
                <v:shape id="AutoShape 1813" o:spid="_x0000_s1471" style="position:absolute;left:2808;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u38MA&#10;AADdAAAADwAAAGRycy9kb3ducmV2LnhtbESP3YrCMBSE7xd8h3AE79ZUXZZtNYoIQveq+PMAh+Zs&#10;U2xOahM1vr1ZWNjLYWa+YVabaDtxp8G3jhXMphkI4trplhsF59P+/QuED8gaO8ek4EkeNuvR2woL&#10;7R58oPsxNCJB2BeowITQF1L62pBFP3U9cfJ+3GAxJDk0Ug/4SHDbyXmWfUqLLacFgz3tDNWX480m&#10;Cp4Os++zKWMZfZ7X26q8VpVSk3HcLkEEiuE//NcutYL5Iv+A3zfp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1u38MAAADdAAAADwAAAAAAAAAAAAAAAACYAgAAZHJzL2Rv&#10;d25yZXYueG1sUEsFBgAAAAAEAAQA9QAAAIgDAAAAAA==&#10;" path="m20,l5,,,8,,33r1,5l4,42r3,4l11,48r9,l24,47r2,-3l13,44,10,42,8,38,7,36,6,33r,-4l6,27,9,24r2,-2l6,22r,-5l7,12,11,6,13,5r14,l25,3,23,1,20,xm27,22r-9,l20,23r3,4l24,29r,7l23,38r-1,2l20,42r-2,2l26,44r3,-4l30,37r,-9l29,24,27,22xm20,17r-8,l9,19,6,22r5,l12,22r15,l24,19,20,17xm27,5r-7,l23,7r,5l29,12r,-4l27,5xm46,41r-6,l40,47r6,l46,41xm75,l67,,64,1,61,3,59,5,58,8r-1,8l60,20r5,3l59,26r-3,4l56,39r1,3l60,45r3,2l66,48r10,l79,47r4,-3l68,44,66,43,63,40,62,38r,-5l62,31r2,-1l65,28r3,-1l71,26r11,l77,23r4,-3l71,20,66,18,64,15r,-6l64,8,66,6,67,5r2,l83,5,81,3,78,1,75,xm82,26r-11,l74,27r3,1l78,30r1,1l80,33r,5l79,40r-1,1l76,43r-2,1l83,44r2,-2l86,39r,-9l83,26r-1,xm83,5l73,5r2,l76,6r2,2l78,9r,6l76,18r-5,2l81,20r1,l85,16r,-8l83,5xm99,35r-6,l93,40r2,3l98,45r3,2l104,48r9,l117,47r3,-3l106,44r-2,-1l102,41r-2,-1l100,38,99,35xm121,22r-10,l113,22r4,4l118,29r,6l117,38r-2,2l113,42r-2,2l120,44r3,-4l124,36r,-9l123,23r-2,-1xm122,1l97,1,95,25r4,l102,23r3,-1l121,22r-3,-3l101,19,102,6r20,l122,1xm113,16r-7,l103,17r-2,2l118,19r-1,-1l113,16xe" fillcolor="black" stroked="f">
                  <v:path arrowok="t" o:connecttype="custom" o:connectlocs="0,5308;11,5323;13,5319;6,5308;11,5297;11,5281;23,5276;20,5298;23,5313;26,5319;29,5299;9,5294;27,5297;20,5280;29,5283;40,5316;75,5275;59,5280;65,5298;57,5317;76,5323;66,5318;62,5306;71,5301;71,5295;64,5283;83,5280;82,5301;78,5305;79,5315;83,5319;83,5301;75,5280;78,5290;82,5295;83,5280;95,5318;113,5323;104,5318;99,5310;117,5301;115,5315;123,5315;121,5297;99,5300;118,5294;122,5276;101,5294" o:connectangles="0,0,0,0,0,0,0,0,0,0,0,0,0,0,0,0,0,0,0,0,0,0,0,0,0,0,0,0,0,0,0,0,0,0,0,0,0,0,0,0,0,0,0,0,0,0,0,0"/>
                </v:shape>
                <v:line id="Line 1814" o:spid="_x0000_s1472" style="position:absolute;visibility:visible;mso-wrap-style:square" from="3043,5239" to="3043,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k/sgAAADdAAAADwAAAGRycy9kb3ducmV2LnhtbESPT2vCQBTE74V+h+UVvNWNaRWNrhIq&#10;tlK8+A88PrLPJG32bciuJvXTdwsFj8PM/IaZLTpTiSs1rrSsYNCPQBBnVpecKzjsV89jEM4ja6ws&#10;k4IfcrCYPz7MMNG25S1ddz4XAcIuQQWF93UipcsKMuj6tiYO3tk2Bn2QTS51g22Am0rGUTSSBksO&#10;CwXW9FZQ9r27GAWjeNMu0+h4uoyXn+96+HE7pq9fSvWeunQKwlPn7+H/9loriF8mQ/h7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Bk/sgAAADdAAAADwAAAAAA&#10;AAAAAAAAAAChAgAAZHJzL2Rvd25yZXYueG1sUEsFBgAAAAAEAAQA+QAAAJYDAAAAAA==&#10;" strokeweight=".01956mm"/>
                <v:shape id="AutoShape 1815" o:spid="_x0000_s1473" style="position:absolute;left:2999;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Q6MQA&#10;AADdAAAADwAAAGRycy9kb3ducmV2LnhtbESP0YrCMBRE3wX/IVzBN02tKFpNRRYWZEFB3Q+4NHfb&#10;0uamJKnWv98IC/s4zMwZZn8YTCse5HxtWcFinoAgLqyuuVTwff+cbUD4gKyxtUwKXuThkI9He8y0&#10;ffKVHrdQighhn6GCKoQuk9IXFRn0c9sRR+/HOoMhSldK7fAZ4aaVaZKspcGa40KFHX1UVDS33ij4&#10;cpd6ezou/dA3sj+n5+LerrxS08lw3IEINIT/8F/7pBWky+0a3m/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OjEAAAA3QAAAA8AAAAAAAAAAAAAAAAAmAIAAGRycy9k&#10;b3ducmV2LnhtbFBLBQYAAAAABAAEAPUAAACJAwAAAAA=&#10;" path="m20,l5,,,8,,33r1,5l4,42r3,4l11,48r9,l24,47r2,-3l13,44,10,42,8,38,7,36,6,33r,-4l6,27,9,24r2,-2l6,22r,-5l7,12,9,9,11,6,13,5r14,l25,3,23,1,20,xm27,22r-9,l20,23r3,4l24,29r,7l23,38r-1,2l20,42r-2,2l26,44r3,-4l30,37r,-9l29,24,27,22xm20,17r-8,l9,19,6,22r5,l12,22r15,l24,19,20,17xm27,5r-7,l23,7r,5l29,12r,-4l27,5xm46,41r-6,l40,47r6,l46,41xm62,37r-6,l57,40r1,3l61,45r2,2l66,48r15,l84,44r-19,l63,41,62,37xm86,26r-6,l80,32r-1,4l75,42r-2,2l84,44r2,-4l86,26xm75,l66,,62,1,58,6,57,8r-1,3l56,20r1,4l62,30r3,1l73,31r4,-2l80,26r-12,l66,25,62,21r,-2l62,12r,-2l64,8,66,6,68,5r13,l79,2,75,xm81,5r-8,l76,6r2,4l79,12r1,4l80,21r-3,4l74,26r6,l86,26r,-11l85,10,81,5xe" fillcolor="black" stroked="f">
                  <v:path arrowok="t" o:connecttype="custom" o:connectlocs="0,5283;4,5317;20,5323;13,5319;7,5311;6,5302;6,5297;9,5284;27,5280;20,5275;20,5298;24,5311;20,5317;29,5315;29,5299;12,5292;11,5297;24,5294;20,5280;29,5287;27,5280;40,5322;62,5312;58,5318;66,5323;65,5319;86,5301;79,5311;84,5319;75,5275;58,5281;56,5295;65,5306;80,5301;62,5296;62,5285;68,5280;75,5275;76,5281;80,5291;74,5301;86,5301;81,5280" o:connectangles="0,0,0,0,0,0,0,0,0,0,0,0,0,0,0,0,0,0,0,0,0,0,0,0,0,0,0,0,0,0,0,0,0,0,0,0,0,0,0,0,0,0,0"/>
                </v:shape>
                <v:line id="Line 1816" o:spid="_x0000_s1474" style="position:absolute;visibility:visible;mso-wrap-style:square" from="3216,5239" to="3216,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5fEskAAADdAAAADwAAAGRycy9kb3ducmV2LnhtbESPS2vDMBCE74X+B7GB3hI5bvNyowTT&#10;0CaUXvKCHBdra7u1VsZSYre/vgoEehxm5htmvuxMJS7UuNKyguEgAkGcWV1yruCwf+1PQTiPrLGy&#10;TAp+yMFycX83x0Tblrd02flcBAi7BBUU3teJlC4ryKAb2Jo4eJ+2MeiDbHKpG2wD3FQyjqKxNFhy&#10;WCiwppeCsu/d2SgYxx/tKo2Op/N09f6mR+vfY/r0pdRDr0ufQXjq/H/41t5oBfHjbALXN+EJ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uXxLJAAAA3QAAAA8AAAAA&#10;AAAAAAAAAAAAoQIAAGRycy9kb3ducmV2LnhtbFBLBQYAAAAABAAEAPkAAACXAwAAAAA=&#10;" strokeweight=".01956mm"/>
                <v:shape id="AutoShape 1817" o:spid="_x0000_s1475" style="position:absolute;left:3153;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k2sQA&#10;AADdAAAADwAAAGRycy9kb3ducmV2LnhtbESP3WrDMAxG7wd9B6NC71anHYwlq1vKYJBdhf48gIi1&#10;ODSW09hrvbevLga7FJ++I53NLvtB3WiKfWADq2UBirgNtufOwPn0+fwGKiZki0NgMvBLEXbb2dMG&#10;KxvufKDbMXVKIBwrNOBSGiutY+vIY1yGkViy7zB5TDJOnbYT3gXuB70uilftsWe54HCkD0ft5fjj&#10;hYKnw+rr7Opc51iW7b6pr01jzGKe9++gEuX0v/zXrq2B9Usp74qNmID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ZNrEAAAA3QAAAA8AAAAAAAAAAAAAAAAAmAIAAGRycy9k&#10;b3ducmV2LnhtbFBLBQYAAAAABAAEAPUAAACJAwAAAAA=&#10;" path="m20,l6,,,8,,33r1,5l4,42r3,4l11,48r10,l24,47r3,-3l13,44,11,42,8,38,7,36,6,33r,-4l6,27,9,24r3,-2l6,22r,-5l8,12,11,6,13,5r15,l26,3,23,1,20,xm27,22r-9,l21,23r3,4l25,29r-1,7l24,38r-2,2l21,42r-2,2l27,44r2,-4l31,37r,-9l29,24,27,22xm21,17r-8,l9,19,6,22r6,l27,22,24,19,21,17xm28,5r-7,l23,7r1,5l30,12,29,8,28,5xm47,41r-7,l40,47r7,l47,41xm63,37r-6,l57,40r2,3l61,45r3,2l67,48r14,l84,44r-18,l63,41r,-4xm87,26r-6,l80,32r-1,4l76,42r-3,2l84,44r3,-4l87,26xm76,l66,,63,1,57,8r-1,3l56,20r1,4l63,30r3,1l74,31r3,-2l80,26r-12,l66,25,63,21,62,19r,-7l63,10,65,8,66,6,68,5r14,l80,2,76,xm82,5r-8,l76,6r2,4l80,12r1,4l81,21r-4,4l74,26r6,l81,26r6,l87,15,85,10,82,5xm100,35r-7,l94,40r1,3l98,45r3,2l104,48r9,l117,47r3,-3l106,44r-2,-1l103,41r-2,-1l100,38r,-3xm121,22r-10,l114,22r3,4l118,29r,6l117,38r-2,2l114,42r-3,2l120,44r3,-4l124,36r,-9l123,23r-2,-1xm122,1l97,1,95,25r5,l102,23r3,-1l121,22r-2,-3l101,19,102,6r20,l122,1xm114,16r-8,l104,17r-3,2l119,19r-2,-1l114,16xe" fillcolor="black" stroked="f">
                  <v:path arrowok="t" o:connecttype="custom" o:connectlocs="0,5283;4,5317;21,5323;13,5319;7,5311;6,5302;6,5297;11,5281;26,5278;27,5297;24,5302;24,5313;19,5319;31,5312;27,5297;9,5294;12,5297;21,5292;23,5282;29,5283;47,5316;47,5322;57,5312;61,5320;81,5323;63,5316;81,5301;76,5317;87,5315;66,5275;56,5286;63,5305;77,5304;66,5300;62,5287;66,5281;80,5277;74,5280;80,5287;77,5300;81,5301;85,5285;93,5310;98,5320;113,5323;106,5319;101,5315;121,5297;117,5301;117,5313;111,5319;124,5311;121,5297;95,5300;105,5297;101,5294;122,5276;104,5292;117,5293" o:connectangles="0,0,0,0,0,0,0,0,0,0,0,0,0,0,0,0,0,0,0,0,0,0,0,0,0,0,0,0,0,0,0,0,0,0,0,0,0,0,0,0,0,0,0,0,0,0,0,0,0,0,0,0,0,0,0,0,0,0,0"/>
                </v:shape>
                <v:line id="Line 1818" o:spid="_x0000_s1476" style="position:absolute;visibility:visible;mso-wrap-style:square" from="3388,5239" to="3388,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1u+8gAAADdAAAADwAAAGRycy9kb3ducmV2LnhtbESPQWvCQBSE74X+h+UVvNVNoxWNrhIq&#10;2iJeahU8PrLPJG32bciuJu2vdwuCx2FmvmFmi85U4kKNKy0reOlHIIgzq0vOFey/Vs9jEM4ja6ws&#10;k4JfcrCYPz7MMNG25U+67HwuAoRdggoK7+tESpcVZND1bU0cvJNtDPogm1zqBtsAN5WMo2gkDZYc&#10;Fgqs6a2g7Gd3NgpG8bZdptHheB4vN2v9+v53SIffSvWeunQKwlPn7+Fb+0MriAeTCfy/CU9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1u+8gAAADdAAAADwAAAAAA&#10;AAAAAAAAAAChAgAAZHJzL2Rvd25yZXYueG1sUEsFBgAAAAAEAAQA+QAAAJYDAAAAAA==&#10;" strokeweight=".01956mm"/>
                <v:shape id="Freeform 1819" o:spid="_x0000_s1477" style="position:absolute;left:3372;top:5275;width:31;height:47;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BWsIA&#10;AADdAAAADwAAAGRycy9kb3ducmV2LnhtbERPz2vCMBS+D/wfwhO8FJuujDGqUUQQdhDGOg87PprX&#10;ptq8hCbW7r9fDoMdP77f2/1sBzHRGHrHCp7zAgRx43TPnYLL12n9BiJEZI2DY1LwQwH2u8XTFivt&#10;HvxJUx07kUI4VKjAxOgrKUNjyGLInSdOXOtGizHBsZN6xEcKt4Msi+JVWuw5NRj0dDTU3Oq7VXA9&#10;f7fm4hud1ZG896dMf0x3pVbL+bABEWmO/+I/97tWUL4UaX9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YFawgAAAN0AAAAPAAAAAAAAAAAAAAAAAJgCAABkcnMvZG93&#10;bnJldi54bWxQSwUGAAAAAAQABAD1AAAAhwMAAAAA&#10;" path="m31,l,,,5r24,l7,46r7,l31,4,31,xe" fillcolor="black" stroked="f">
                  <v:path arrowok="t" o:connecttype="custom" o:connectlocs="31,5276;0,5276;0,5281;24,5281;7,5322;14,5322;31,5280;31,5276" o:connectangles="0,0,0,0,0,0,0,0"/>
                </v:shape>
                <v:line id="Line 1820" o:spid="_x0000_s1478" style="position:absolute;visibility:visible;mso-wrap-style:square" from="3560,5239" to="3560,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s6H8cAAADdAAAADwAAAGRycy9kb3ducmV2LnhtbESPT2vCQBTE70K/w/IKvemuwYpEVwmV&#10;/qF40Sp4fGSfSTT7NmRXk/bTdwtCj8PM/IZZrHpbixu1vnKsYTxSIIhzZyouNOy/XoczED4gG6wd&#10;k4Zv8rBaPgwWmBrX8ZZuu1CICGGfooYyhCaV0uclWfQj1xBH7+RaiyHKtpCmxS7CbS0TpabSYsVx&#10;ocSGXkrKL7ur1TBNNt06U4fjdbb+fDPP7z+HbHLW+umxz+YgAvXhP3xvfxgNyUS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azofxwAAAN0AAAAPAAAAAAAA&#10;AAAAAAAAAKECAABkcnMvZG93bnJldi54bWxQSwUGAAAAAAQABAD5AAAAlQMAAAAA&#10;" strokeweight=".01956mm"/>
                <v:shape id="AutoShape 1821" o:spid="_x0000_s1479" style="position:absolute;left:3497;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L0sMA&#10;AADdAAAADwAAAGRycy9kb3ducmV2LnhtbESP3YrCMBSE74V9h3AWvNPUIotWo8jCQr0q/jzAoTk2&#10;xeak22Q1vr0RFrwcZuYbZr2NthM3GnzrWMFsmoEgrp1uuVFwPv1MFiB8QNbYOSYFD/Kw3XyM1lho&#10;d+cD3Y6hEQnCvkAFJoS+kNLXhiz6qeuJk3dxg8WQ5NBIPeA9wW0n8yz7khZbTgsGe/o2VF+PfzZR&#10;8HSY7c+mjGX0y2W9q8rfqlJq/Bl3KxCBYniH/9ulVpDPs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L0sMAAADdAAAADwAAAAAAAAAAAAAAAACYAgAAZHJzL2Rv&#10;d25yZXYueG1sUEsFBgAAAAAEAAQA9QAAAIgDAAAAAA==&#10;" path="m30,1l,1,,6r24,l6,47r7,l30,5r,-4xm46,41r-6,l40,47r6,l46,41xm81,l61,,56,8r,32l61,48r20,l84,44r-16,l66,42,64,39,63,36,62,31r,-14l63,12,64,9,66,6,68,5r16,l81,xm84,5l74,5r2,1l78,9r1,3l80,17r,14l79,36r-1,3l76,42r-2,2l84,44r2,-4l86,8,84,5xm99,35r-6,l93,40r2,3l98,45r3,2l104,48r9,l117,47r2,-3l106,44r-2,-1l102,41r-2,-1l99,38r,-3xm120,22r-9,l113,22r4,4l118,29r,6l117,38r-2,2l113,42r-2,2l119,44r3,-4l124,36r,-9l122,23r-2,-1xm122,1l96,1,94,25r5,l102,23r2,-1l120,22r-2,-3l101,19,102,6r20,l122,1xm113,16r-7,l103,17r-2,2l118,19r-1,-1l113,16xe" fillcolor="black" stroked="f">
                  <v:path arrowok="t" o:connecttype="custom" o:connectlocs="0,5276;24,5281;13,5322;30,5276;40,5316;46,5322;81,5275;56,5283;61,5323;84,5319;66,5317;63,5311;62,5292;64,5284;68,5280;81,5275;74,5280;78,5284;80,5292;79,5311;76,5317;84,5319;86,5283;99,5310;93,5315;98,5320;104,5323;117,5322;106,5319;102,5316;99,5313;120,5297;113,5297;118,5304;117,5313;113,5317;119,5319;124,5311;122,5298;122,5276;94,5300;102,5298;120,5297;101,5294;122,5281;113,5291;103,5292;118,5294;113,5291" o:connectangles="0,0,0,0,0,0,0,0,0,0,0,0,0,0,0,0,0,0,0,0,0,0,0,0,0,0,0,0,0,0,0,0,0,0,0,0,0,0,0,0,0,0,0,0,0,0,0,0,0"/>
                </v:shape>
                <v:line id="Line 1822" o:spid="_x0000_s1480" style="position:absolute;visibility:visible;mso-wrap-style:square" from="3732,5239" to="3732,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B88gAAADdAAAADwAAAGRycy9kb3ducmV2LnhtbESPT2vCQBTE7wW/w/KE3uquqRWJrhIq&#10;/UPxoq3g8ZF9JtHs25BdTdpP3y0UPA4z8xtmseptLa7U+sqxhvFIgSDOnam40PD1+fIwA+EDssHa&#10;MWn4Jg+r5eBugalxHW/puguFiBD2KWooQ2hSKX1ekkU/cg1x9I6utRiibAtpWuwi3NYyUWoqLVYc&#10;F0ps6Lmk/Ly7WA3TZNOtM7U/XGbrj1fz9PazzyYnre+HfTYHEagPt/B/+91oSCbqEf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UB88gAAADdAAAADwAAAAAA&#10;AAAAAAAAAAChAgAAZHJzL2Rvd25yZXYueG1sUEsFBgAAAAAEAAQA+QAAAJYDAAAAAA==&#10;" strokeweight=".01956mm"/>
                <v:shape id="AutoShape 1823" o:spid="_x0000_s1481" style="position:absolute;left:3688;top:5274;width:78;height:48;visibility:visible;mso-wrap-style:square;v-text-anchor:top" coordsize="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rsQA&#10;AADdAAAADwAAAGRycy9kb3ducmV2LnhtbESPUUvDQBCE3wv+h2MF39o7Qygl9hpECIii0lZ8XnJr&#10;EpLbDbmzif/eEwQfh5n5htmXix/UhabQCVu43RhQxLW4jhsL7+dqvQMVIrLDQZgsfFOA8nC12mPh&#10;ZOYjXU6xUQnCoUALbYxjoXWoW/IYNjISJ+9TJo8xyanRbsI5wf2gM2O22mPHaaHFkR5aqvvTl7dQ&#10;BZO/9K9Pz9s3OVfD3MhH3Yu1N9fL/R2oSEv8D/+1H52FLDc5/L5JT0Af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1eq7EAAAA3QAAAA8AAAAAAAAAAAAAAAAAmAIAAGRycy9k&#10;b3ducmV2LnhtbFBLBQYAAAAABAAEAPUAAACJAwAAAAA=&#10;" path="m30,1l,1,,6r24,l6,47r7,l30,5r,-4xm46,41r-6,l40,47r6,l46,41xm77,11r-6,l71,47r6,l77,11xm77,l72,,71,6,67,8r-7,l60,13r5,l69,12r2,-1l77,11,77,xe" fillcolor="black" stroked="f">
                  <v:path arrowok="t" o:connecttype="custom" o:connectlocs="30,5276;0,5276;0,5281;24,5281;6,5322;13,5322;30,5280;30,5276;46,5316;40,5316;40,5322;46,5322;46,5316;77,5286;71,5286;71,5322;77,5322;77,5286;77,5275;72,5275;71,5281;67,5283;60,5283;60,5288;65,5288;69,5287;71,5286;77,5286;77,5275" o:connectangles="0,0,0,0,0,0,0,0,0,0,0,0,0,0,0,0,0,0,0,0,0,0,0,0,0,0,0,0,0"/>
                </v:shape>
                <v:line id="Line 1824" o:spid="_x0000_s1482" style="position:absolute;visibility:visible;mso-wrap-style:square" from="3899,5239" to="3899,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8HMcAAADdAAAADwAAAGRycy9kb3ducmV2LnhtbESPQWvCQBSE7wX/w/IK3upug4pEVwlK&#10;axEv2go9PrLPJG32bciuJvXXdwtCj8PMfMMsVr2txZVaXznW8DxSIIhzZyouNHy8vzzNQPiAbLB2&#10;TBp+yMNqOXhYYGpcxwe6HkMhIoR9ihrKEJpUSp+XZNGPXEMcvbNrLYYo20KaFrsIt7VMlJpKixXH&#10;hRIbWpeUfx8vVsM02XebTJ0+L7PN7tVMtrdTNv7SevjYZ3MQgfrwH76334yGZKw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UDwcxwAAAN0AAAAPAAAAAAAA&#10;AAAAAAAAAKECAABkcnMvZG93bnJldi54bWxQSwUGAAAAAAQABAD5AAAAlQMAAAAA&#10;" strokeweight=".01956mm"/>
                <v:shape id="AutoShape 1825" o:spid="_x0000_s1483" style="position:absolute;left:3836;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N0cIA&#10;AADdAAAADwAAAGRycy9kb3ducmV2LnhtbESP3YrCMBSE7wXfIRzBO00VkbUaRYSFelX8eYBDc2yK&#10;zUltombf3iws7OUwM98wm120rXhR7xvHCmbTDARx5XTDtYLr5XvyBcIHZI2tY1LwQx522+Fgg7l2&#10;bz7R6xxqkSDsc1RgQuhyKX1lyKKfuo44eTfXWwxJ9rXUPb4T3LZynmVLabHhtGCwo4Oh6n5+2kTB&#10;y2l2vJoiFtGvVtW+LB5lqdR4FPdrEIFi+A//tQutYL7IlvD7Jj0B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w3RwgAAAN0AAAAPAAAAAAAAAAAAAAAAAJgCAABkcnMvZG93&#10;bnJldi54bWxQSwUGAAAAAAQABAD1AAAAhwMAAAAA&#10;" path="m30,1l,1,,6r24,l7,47r6,l30,5r,-4xm47,41r-7,l40,47r7,l47,41xm78,11r-6,l72,47r6,l78,11xm78,l73,,72,6,68,8r-8,l60,13r6,l69,12r3,-1l78,11,78,xm100,35r-7,l94,40r1,3l98,45r3,2l104,48r9,l117,47r3,-3l106,44r-2,-1l103,41r-2,-1l100,38r,-3xm121,22r-10,l114,22r3,4l118,29r,6l117,38r-2,2l114,42r-3,2l120,44r3,-4l124,36r,-9l123,23r-2,-1xm122,1l97,1,95,25r5,l102,23r3,-1l121,22r-2,-3l101,19,102,6r20,l122,1xm114,16r-8,l103,17r-2,2l119,19r-2,-1l114,16xe" fillcolor="black" stroked="f">
                  <v:path arrowok="t" o:connecttype="custom" o:connectlocs="0,5276;24,5281;13,5322;30,5276;40,5316;47,5322;78,5286;72,5322;78,5286;73,5275;68,5283;60,5288;69,5287;78,5286;100,5310;94,5315;98,5320;104,5323;117,5322;106,5319;103,5316;100,5313;121,5297;114,5297;118,5304;117,5313;114,5317;120,5319;124,5311;123,5298;122,5276;95,5300;102,5298;121,5297;101,5294;122,5281;114,5291;103,5292;119,5294;114,5291" o:connectangles="0,0,0,0,0,0,0,0,0,0,0,0,0,0,0,0,0,0,0,0,0,0,0,0,0,0,0,0,0,0,0,0,0,0,0,0,0,0,0,0"/>
                </v:shape>
                <v:line id="Line 1826" o:spid="_x0000_s1484" style="position:absolute;visibility:visible;mso-wrap-style:square" from="4071,5239" to="4071,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4H8MgAAADdAAAADwAAAGRycy9kb3ducmV2LnhtbESPT0vDQBTE7wW/w/IEb3bXUGtJuwnB&#10;4h+kF6OFHh/ZZxLNvg3ZbRP99K4g9DjMzG+YTT7ZTpxo8K1jDTdzBYK4cqblWsP728P1CoQPyAY7&#10;x6Thmzzk2cVsg6lxI7/SqQy1iBD2KWpoQuhTKX3VkEU/dz1x9D7cYDFEOdTSDDhGuO1kotRSWmw5&#10;LjTY031D1Vd5tBqWyW7cFmp/OK62L4/m9ulnXyw+tb66nIo1iEBTOIf/289GQ7JQd/D3Jj4Bm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4H8MgAAADdAAAADwAAAAAA&#10;AAAAAAAAAAChAgAAZHJzL2Rvd25yZXYueG1sUEsFBgAAAAAEAAQA+QAAAJYDAAAAAA==&#10;" strokeweight=".01956mm"/>
                <v:shape id="AutoShape 1827" o:spid="_x0000_s1485" style="position:absolute;left:4027;top:5274;width:86;height:4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QJ8QA&#10;AADdAAAADwAAAGRycy9kb3ducmV2LnhtbERPy2rCQBTdF/yH4QpupE5Mg0h0FPFBuxBELaXLS+aa&#10;BDN34syo6d93FoUuD+c9X3amEQ9yvrasYDxKQBAXVtdcKvg8716nIHxA1thYJgU/5GG56L3MMdf2&#10;yUd6nEIpYgj7HBVUIbS5lL6oyKAf2ZY4chfrDIYIXSm1w2cMN41Mk2QiDdYcGypsaV1RcT3djYLv&#10;w22YFZf3NNt+vYVhttnfHe+VGvS71QxEoC78i//cH1pBmiVxbnw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hUCfEAAAA3QAAAA8AAAAAAAAAAAAAAAAAmAIAAGRycy9k&#10;b3ducmV2LnhtbFBLBQYAAAAABAAEAPUAAACJAwAAAAA=&#10;" path="m30,1l,1,,6r24,l7,47r6,l30,5r,-4xm47,41r-7,l40,47r7,l47,41xm83,5r-9,l76,5r2,2l79,8r1,2l80,16r-1,2l75,23r-3,3l67,30r-4,4l59,37r-3,5l55,45r,2l86,47r,-5l63,42r1,-1l66,38r6,-5l78,28r3,-3l83,22r2,-3l86,16r,-7l85,6,83,5xm76,l67,,63,1,58,6,57,9r-1,4l62,13r1,-2l64,8,67,5r2,l83,5,80,1,76,xe" fillcolor="black" stroked="f">
                  <v:path arrowok="t" o:connecttype="custom" o:connectlocs="30,5276;0,5276;0,5281;24,5281;7,5322;13,5322;30,5280;30,5276;47,5316;40,5316;40,5322;47,5322;47,5316;83,5280;74,5280;76,5280;78,5282;79,5283;80,5285;80,5291;79,5293;75,5298;72,5301;67,5305;63,5309;59,5312;56,5317;55,5320;55,5322;86,5322;86,5317;63,5317;64,5316;66,5313;72,5308;78,5303;81,5300;83,5297;85,5294;86,5291;86,5284;85,5281;83,5280;76,5275;67,5275;63,5276;58,5281;57,5284;56,5288;62,5288;63,5286;64,5283;67,5280;69,5280;83,5280;80,5276;76,5275" o:connectangles="0,0,0,0,0,0,0,0,0,0,0,0,0,0,0,0,0,0,0,0,0,0,0,0,0,0,0,0,0,0,0,0,0,0,0,0,0,0,0,0,0,0,0,0,0,0,0,0,0,0,0,0,0,0,0,0,0"/>
                </v:shape>
                <v:line id="Line 1828" o:spid="_x0000_s1486" style="position:absolute;visibility:visible;mso-wrap-style:square" from="4243,5239" to="4243,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2GcgAAADdAAAADwAAAGRycy9kb3ducmV2LnhtbESPQWvCQBSE7wX/w/KE3uquwYpNXSUo&#10;baV4qVXw+Mi+JtHs25BdTeqv7xYKPQ4z8w0zX/a2FldqfeVYw3ikQBDnzlRcaNh/vjzMQPiAbLB2&#10;TBq+ycNyMbibY2pcxx903YVCRAj7FDWUITSplD4vyaIfuYY4el+utRiibAtpWuwi3NYyUWoqLVYc&#10;F0psaFVSft5drIZpsu3WmTocL7P1+6t5fLsdsslJ6/thnz2DCNSH//Bfe2M0JBP1B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02GcgAAADdAAAADwAAAAAA&#10;AAAAAAAAAAChAgAAZHJzL2Rvd25yZXYueG1sUEsFBgAAAAAEAAQA+QAAAJYDAAAAAA==&#10;" strokeweight=".01956mm"/>
                <v:shape id="AutoShape 1829" o:spid="_x0000_s1487" style="position:absolute;left:4180;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48QA&#10;AADdAAAADwAAAGRycy9kb3ducmV2LnhtbESP3WrDMAxG7wd7B6PB7lYnpYw1q1tKYZBehf48gIi1&#10;ODSW09htvbefLga7FJ++I53VJvtB3WmKfWAD5awARdwG23Nn4Hz6evsAFROyxSEwGfihCJv189MK&#10;KxsefKD7MXVKIBwrNOBSGiutY+vIY5yFkViy7zB5TDJOnbYTPgTuBz0vinftsWe54HCknaP2crx5&#10;oeDpUO7Prs51jstlu23qa9MY8/qSt5+gEuX0v/zXrq2B+aKU/8VGT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uPEAAAA3QAAAA8AAAAAAAAAAAAAAAAAmAIAAGRycy9k&#10;b3ducmV2LnhtbFBLBQYAAAAABAAEAPUAAACJAwAAAAA=&#10;" path="m30,1l,1,,6r24,l6,47r7,l30,5r,-4xm46,41r-6,l40,47r6,l46,41xm83,5l73,5r3,l77,7r2,1l79,10r,6l78,18r-3,5l72,26r-5,4l62,34r-3,3l57,39r-2,3l55,45r,2l86,47r,-5l63,42r,-1l66,38r6,-5l77,28r4,-3l83,22r2,-3l85,16r,-7l84,6,83,5xm76,l66,,63,1,58,6,56,9r,4l62,13r,-2l63,8,66,5r2,l83,5,79,1,76,xm99,35r-6,l93,40r2,3l98,45r2,2l104,48r9,l117,47r2,-3l105,44r-1,-1l102,41r-2,-1l99,38r,-3xm120,22r-9,l113,22r4,4l118,29r,6l117,38r-2,2l113,42r-2,2l119,44r3,-4l124,36r,-9l122,23r-2,-1xm122,1l96,1,94,25r5,l101,23r3,-1l120,22r-2,-3l101,19,102,6r20,l122,1xm113,16r-7,l103,17r-2,2l118,19r-1,-1l113,16xe" fillcolor="black" stroked="f">
                  <v:path arrowok="t" o:connecttype="custom" o:connectlocs="0,5276;24,5281;13,5322;30,5276;40,5316;46,5322;83,5280;76,5280;79,5283;79,5291;75,5298;67,5305;59,5312;55,5317;55,5322;86,5317;63,5316;72,5308;81,5300;85,5294;85,5284;83,5280;66,5275;58,5281;56,5288;62,5286;66,5280;83,5280;76,5275;93,5310;95,5318;100,5322;113,5323;119,5319;104,5318;100,5315;99,5310;111,5297;117,5301;118,5310;115,5315;111,5319;122,5315;124,5302;120,5297;96,5276;99,5300;104,5297;118,5294;102,5281;122,5276;106,5291;101,5294;117,5293" o:connectangles="0,0,0,0,0,0,0,0,0,0,0,0,0,0,0,0,0,0,0,0,0,0,0,0,0,0,0,0,0,0,0,0,0,0,0,0,0,0,0,0,0,0,0,0,0,0,0,0,0,0,0,0,0,0"/>
                </v:shape>
                <v:line id="Line 1830" o:spid="_x0000_s1488" style="position:absolute;visibility:visible;mso-wrap-style:square" from="4415,5239" to="4415,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swsgAAADdAAAADwAAAGRycy9kb3ducmV2LnhtbESPT2vCQBTE74V+h+UVequbBCshukpQ&#10;bEvpxX/g8ZF9Jmmzb0N2NWk/vSsUPA4z8xtmthhMIy7UudqygngUgSAurK65VLDfrV9SEM4ja2ws&#10;k4JfcrCYPz7MMNO25w1dtr4UAcIuQwWV920mpSsqMuhGtiUO3sl2Bn2QXSl1h32Am0YmUTSRBmsO&#10;CxW2tKyo+NmejYJJ8tWv8uhwPKerzzf9+v53yMffSj0/DfkUhKfB38P/7Q+tIBnHMdzeh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KswsgAAADdAAAADwAAAAAA&#10;AAAAAAAAAAChAgAAZHJzL2Rvd25yZXYueG1sUEsFBgAAAAAEAAQA+QAAAJYDAAAAAA==&#10;" strokeweight=".01956mm"/>
                <v:shape id="AutoShape 1831" o:spid="_x0000_s1489" style="position:absolute;left:4371;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Y1MQA&#10;AADdAAAADwAAAGRycy9kb3ducmV2LnhtbESP0YrCMBRE34X9h3CFfdPUuopWo8iCIAsKVj/g0lzb&#10;YnNTklS7f79ZEHwcZuYMs972phEPcr62rGAyTkAQF1bXXCq4XvajBQgfkDU2lknBL3nYbj4Ga8y0&#10;ffKZHnkoRYSwz1BBFUKbSemLigz6sW2Jo3ezzmCI0pVSO3xGuGlkmiRzabDmuFBhS98VFfe8Mwp+&#10;3KleHnZT33d32R3TY3FpZl6pz2G/W4EI1Id3+NU+aAXp1ySF/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9mNTEAAAA3QAAAA8AAAAAAAAAAAAAAAAAmAIAAGRycy9k&#10;b3ducmV2LnhtbFBLBQYAAAAABAAEAPUAAACJAwAAAAA=&#10;" path="m30,1l,1,,6r24,l6,47r7,l30,5r,-4xm46,41r-6,l40,47r6,l46,41xm62,35r-7,l56,39r1,3l63,47r3,1l75,48r4,-1l82,44r-14,l66,43,64,41,62,39r,-2l62,35xm81,5r-9,l74,5r3,3l77,10r,7l75,20r-8,l67,25r6,l75,25r4,4l80,31r,6l79,39r-3,4l73,44r9,l85,41r1,-3l86,31,85,28,84,26,82,24,80,23,77,22r2,-1l81,19r1,-1l83,16r1,-2l84,8,82,6,81,5xm74,l66,,63,1,61,3,58,5,56,8r,4l62,12,63,7,65,5r16,l78,1,74,xe" fillcolor="black" stroked="f">
                  <v:path arrowok="t" o:connecttype="custom" o:connectlocs="0,5276;24,5281;13,5322;30,5276;40,5316;46,5322;62,5310;56,5314;63,5322;75,5323;82,5319;66,5318;62,5314;62,5310;72,5280;77,5283;77,5292;67,5295;73,5300;79,5304;80,5312;76,5318;82,5319;86,5313;85,5303;82,5299;77,5297;81,5294;83,5291;84,5283;81,5280;66,5275;61,5278;56,5283;62,5287;65,5280;78,5276" o:connectangles="0,0,0,0,0,0,0,0,0,0,0,0,0,0,0,0,0,0,0,0,0,0,0,0,0,0,0,0,0,0,0,0,0,0,0,0,0"/>
                </v:shape>
                <v:line id="Line 1832" o:spid="_x0000_s1490" style="position:absolute;visibility:visible;mso-wrap-style:square" from="4587,5239" to="4587,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yXLsgAAADdAAAADwAAAGRycy9kb3ducmV2LnhtbESPQWvCQBSE74X+h+UVeqsbUysSXSUo&#10;tlK8GCv0+Mg+k7TZtyG7muivdwsFj8PMfMPMFr2pxZlaV1lWMBxEIIhzqysuFHzt1y8TEM4ja6wt&#10;k4ILOVjMHx9mmGjb8Y7OmS9EgLBLUEHpfZNI6fKSDLqBbYiDd7StQR9kW0jdYhfgppZxFI2lwYrD&#10;QokNLUvKf7OTUTCOt90qjQ7fp8nq812/fVwP6ehHqeenPp2C8NT7e/i/vdEK4tHwFf7e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yXLsgAAADdAAAADwAAAAAA&#10;AAAAAAAAAAChAgAAZHJzL2Rvd25yZXYueG1sUEsFBgAAAAAEAAQA+QAAAJYDAAAAAA==&#10;" strokeweight=".01956mm"/>
                <v:shape id="AutoShape 1833" o:spid="_x0000_s1491" style="position:absolute;left:4525;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g4MMA&#10;AADdAAAADwAAAGRycy9kb3ducmV2LnhtbESP3YrCMBSE7wXfIRzBO00rsmjXKCIs1KvizwMcmrNN&#10;2eak20TNvr0RFrwcZuYbZrOLthN3GnzrWEE+z0AQ10633Ci4Xr5mKxA+IGvsHJOCP/Kw245HGyy0&#10;e/CJ7ufQiARhX6ACE0JfSOlrQxb93PXEyft2g8WQ5NBIPeAjwW0nF1n2IS22nBYM9nQwVP+cbzZR&#10;8HLKj1dTxjL69breV+VvVSk1ncT9J4hAMbzD/+1SK1gs8yW83qQ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g4MMAAADdAAAADwAAAAAAAAAAAAAAAACYAgAAZHJzL2Rv&#10;d25yZXYueG1sUEsFBgAAAAAEAAQA9QAAAIgDAAAAAA==&#10;" path="m30,1l,1,,6r24,l7,47r6,l30,5r,-4xm47,41r-7,l40,47r7,l47,41xm62,35r-6,l56,39r2,3l63,47r4,1l76,48r3,-1l83,44r-15,l66,43,64,41,63,39,62,37r,-2xm82,5r-9,l75,5r2,3l78,10r,7l75,20r-7,l68,25r5,l76,25r3,4l80,31r,6l79,39r-3,4l74,44r9,l85,41r2,-3l87,31,86,28,84,26,83,24,81,23,78,22r2,-1l82,19r1,-1l84,16r,-2l84,8,83,6,82,5xm75,l67,,64,1,61,3,59,5,57,8r,4l63,12r,-5l66,5r16,l78,1,75,xm99,35r-6,l94,40r1,3l98,45r3,2l104,48r9,l117,47r3,-3l106,44r-2,-1l102,41r-1,-1l100,38,99,35xm121,22r-10,l113,22r4,4l118,29r,6l117,38r-2,2l113,42r-2,2l120,44r3,-4l124,36r,-9l123,23r-2,-1xm122,1l97,1,95,25r5,l102,23r3,-1l121,22r-3,-3l101,19,102,6r20,l122,1xm114,16r-8,l103,17r-2,2l118,19r-1,-1l114,16xe" fillcolor="black" stroked="f">
                  <v:path arrowok="t" o:connecttype="custom" o:connectlocs="0,5276;24,5281;13,5322;30,5276;40,5316;47,5322;62,5310;56,5314;63,5322;76,5323;83,5319;66,5318;63,5314;62,5310;73,5280;77,5283;78,5292;68,5295;73,5300;79,5304;80,5312;76,5318;83,5319;87,5313;86,5303;83,5299;78,5297;82,5294;84,5291;84,5283;82,5280;67,5275;61,5278;57,5283;63,5287;66,5280;78,5276;99,5310;94,5315;98,5320;104,5323;117,5322;106,5319;102,5316;100,5313;121,5297;113,5297;118,5304;117,5313;113,5317;120,5319;124,5311;123,5298;122,5276;95,5300;102,5298;121,5297;101,5294;122,5281;114,5291;103,5292;118,5294;114,5291" o:connectangles="0,0,0,0,0,0,0,0,0,0,0,0,0,0,0,0,0,0,0,0,0,0,0,0,0,0,0,0,0,0,0,0,0,0,0,0,0,0,0,0,0,0,0,0,0,0,0,0,0,0,0,0,0,0,0,0,0,0,0,0,0,0,0"/>
                </v:shape>
                <v:line id="Line 1834" o:spid="_x0000_s1492" style="position:absolute;visibility:visible;mso-wrap-style:square" from="4754,5239" to="4754,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qwccAAADdAAAADwAAAGRycy9kb3ducmV2LnhtbESPT4vCMBTE74LfITxhb5paVKQapSj7&#10;B/Giu4LHR/O27dq8lCbarp9+syB4HGbmN8xy3ZlK3KhxpWUF41EEgjizuuRcwdfn63AOwnlkjZVl&#10;UvBLDtarfm+JibYtH+h29LkIEHYJKii8rxMpXVaQQTeyNXHwvm1j0AfZ5FI32Aa4qWQcRTNpsOSw&#10;UGBNm4Kyy/FqFMzifbtNo9P5Ot/u3vT0/X5KJz9KvQy6dAHCU+ef4Uf7QyuIJ+Mp/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arBxwAAAN0AAAAPAAAAAAAA&#10;AAAAAAAAAKECAABkcnMvZG93bnJldi54bWxQSwUGAAAAAAQABAD5AAAAlQMAAAAA&#10;" strokeweight=".01956mm"/>
                <v:shape id="AutoShape 1835" o:spid="_x0000_s1493" style="position:absolute;left:4710;top:5275;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PsQA&#10;AADdAAAADwAAAGRycy9kb3ducmV2LnhtbESPT4vCMBTE74LfIbwFL7KmFRHpGkUXhd78e/D4aN62&#10;xealNNnafnsjCB6HmfkNs1x3phItNa60rCCeRCCIM6tLzhVcL/vvBQjnkTVWlklBTw7Wq+FgiYm2&#10;Dz5Re/a5CBB2CSoovK8TKV1WkEE3sTVx8P5sY9AH2eRSN/gIcFPJaRTNpcGSw0KBNf0WlN3P/0aB&#10;3baHU7/H7LiJxy5N77Od729Kjb66zQ8IT53/hN/tVCuYzuI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T7EAAAA3QAAAA8AAAAAAAAAAAAAAAAAmAIAAGRycy9k&#10;b3ducmV2LnhtbFBLBQYAAAAABAAEAPUAAACJAwAAAAA=&#10;" path="m30,1l,1,,6r24,l7,47r6,l30,5r,-4xm47,41r-7,l40,47r7,l47,41xm80,36r-6,l74,47r6,l80,36xm80,l75,,54,31r,5l86,36r,-5l60,31,74,10r6,l80,xm80,10r-6,l74,31r6,l80,10xe" fillcolor="black" stroked="f">
                  <v:path arrowok="t" o:connecttype="custom" o:connectlocs="30,5276;0,5276;0,5281;24,5281;7,5322;13,5322;30,5280;30,5276;47,5316;40,5316;40,5322;47,5322;47,5316;80,5311;74,5311;74,5322;80,5322;80,5311;80,5275;75,5275;54,5306;54,5311;86,5311;86,5306;60,5306;74,5285;80,5285;80,5275;80,5285;74,5285;74,5306;80,5306;80,5285" o:connectangles="0,0,0,0,0,0,0,0,0,0,0,0,0,0,0,0,0,0,0,0,0,0,0,0,0,0,0,0,0,0,0,0,0"/>
                </v:shape>
                <v:line id="Line 1836" o:spid="_x0000_s1494" style="position:absolute;visibility:visible;mso-wrap-style:square" from="4926,5239" to="4926,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eRLcgAAADdAAAADwAAAGRycy9kb3ducmV2LnhtbESPQWvCQBSE74L/YXmF3urGYFWiqwTF&#10;VkovjRV6fGSfSWr2bciuJvbXdwsFj8PMfMMs172pxZVaV1lWMB5FIIhzqysuFHwedk9zEM4ja6wt&#10;k4IbOVivhoMlJtp2/EHXzBciQNglqKD0vkmkdHlJBt3INsTBO9nWoA+yLaRusQtwU8s4iqbSYMVh&#10;ocSGNiXl5+xiFEzj926bRsevy3z79qKfX3+O6eRbqceHPl2A8NT7e/i/vdcK4sl4Bn9vw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eRLcgAAADdAAAADwAAAAAA&#10;AAAAAAAAAAChAgAAZHJzL2Rvd25yZXYueG1sUEsFBgAAAAAEAAQA+QAAAJYDAAAAAA==&#10;" strokeweight=".01956mm"/>
                <v:shape id="AutoShape 1837" o:spid="_x0000_s1495" style="position:absolute;left:4863;top:5275;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q5cQA&#10;AADdAAAADwAAAGRycy9kb3ducmV2LnhtbESP3WrDMAxG7wd7B6PB7lYnpYw1q1tKYZBehf48gIi1&#10;ODSW09htvbefLga7FJ++I53VJvtB3WmKfWAD5awARdwG23Nn4Hz6evsAFROyxSEwGfihCJv189MK&#10;KxsefKD7MXVKIBwrNOBSGiutY+vIY5yFkViy7zB5TDJOnbYTPgTuBz0vinftsWe54HCknaP2crx5&#10;oeDpUO7Prs51jstlu23qa9MY8/qSt5+gEuX0v/zXrq2B+aKUd8VGT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quXEAAAA3QAAAA8AAAAAAAAAAAAAAAAAmAIAAGRycy9k&#10;b3ducmV2LnhtbFBLBQYAAAAABAAEAPUAAACJAwAAAAA=&#10;" path="m30,1l,1,,6r24,l6,47r7,l30,5r,-4xm46,41r-6,l40,47r6,l46,41xm80,36r-6,l74,47r6,l80,36xm80,l75,,53,31r,5l86,36r,-5l59,31,74,10r6,l80,xm80,10r-6,l74,31r6,l80,10xm99,35r-6,l93,40r2,3l98,45r2,2l104,48r9,l116,47r3,-3l105,44r-2,-1l102,41r-2,-1l99,38r,-3xm120,22r-10,l113,22r4,4l117,29r,6l117,38r-2,2l113,42r-2,2l119,44r3,-4l124,36r,-9l122,23r-2,-1xm121,1l96,1,94,25r5,l101,23r3,-1l120,22r-2,-3l100,19,101,6r20,l121,1xm113,16r-7,l103,17r-3,2l118,19r-2,-1l113,16xe" fillcolor="black" stroked="f">
                  <v:path arrowok="t" o:connecttype="custom" o:connectlocs="0,5276;24,5281;13,5322;30,5276;40,5316;46,5322;80,5311;74,5322;80,5311;75,5275;53,5311;86,5306;74,5285;80,5275;74,5285;80,5306;99,5310;93,5315;98,5320;104,5323;116,5322;105,5319;102,5316;99,5313;120,5297;113,5297;117,5304;117,5313;113,5317;119,5319;124,5311;122,5298;121,5276;94,5300;101,5298;120,5297;100,5294;121,5281;113,5291;103,5292;118,5294;113,5291" o:connectangles="0,0,0,0,0,0,0,0,0,0,0,0,0,0,0,0,0,0,0,0,0,0,0,0,0,0,0,0,0,0,0,0,0,0,0,0,0,0,0,0,0,0"/>
                </v:shape>
                <v:line id="Line 1838" o:spid="_x0000_s1496" style="position:absolute;visibility:visible;mso-wrap-style:square" from="5098,5239" to="5098,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gxMcAAADdAAAADwAAAGRycy9kb3ducmV2LnhtbESPQWvCQBSE7wX/w/KE3urGYEWjqwSl&#10;rUgvtQoeH9nXJDX7NmRXk/rrXUHocZiZb5j5sjOVuFDjSssKhoMIBHFmdcm5gv3328sEhPPIGivL&#10;pOCPHCwXvac5Jtq2/EWXnc9FgLBLUEHhfZ1I6bKCDLqBrYmD92Mbgz7IJpe6wTbATSXjKBpLgyWH&#10;hQJrWhWUnXZno2Acf7brNDocz5P19l2/flwP6ehXqed+l85AeOr8f/jR3mgF8Wg4hfub8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KDExwAAAN0AAAAPAAAAAAAA&#10;AAAAAAAAAKECAABkcnMvZG93bnJldi54bWxQSwUGAAAAAAQABAD5AAAAlQMAAAAA&#10;" strokeweight=".01956mm"/>
                <v:shape id="AutoShape 1839" o:spid="_x0000_s1497" style="position:absolute;left:5054;top:5275;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qbMIA&#10;AADdAAAADwAAAGRycy9kb3ducmV2LnhtbERPy4rCMBTdC/MP4Q7MRjS1iEhtKo6M0J2vWczy0txp&#10;i81NaWJt/94sBJeH8063g2lET52rLStYzCMQxIXVNZcKfq+H2RqE88gaG8ukYCQH2+xjkmKi7YPP&#10;1F98KUIIuwQVVN63iZSuqMigm9uWOHD/tjPoA+xKqTt8hHDTyDiKVtJgzaGhwpb2FRW3y90osN/9&#10;8TwesDjtFlOX57fljx//lPr6HHYbEJ4G/xa/3LlWEC/jsD+8CU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apswgAAAN0AAAAPAAAAAAAAAAAAAAAAAJgCAABkcnMvZG93&#10;bnJldi54bWxQSwUGAAAAAAQABAD1AAAAhwMAAAAA&#10;" path="m31,l,,,5r24,l7,46r7,l31,4,31,xm47,40r-6,l41,46r6,l47,40xm62,34r-6,l57,39r1,3l61,44r3,2l67,47r9,l80,46r3,-3l69,43,67,42,65,40,64,39,63,37,62,34xm84,21r-10,l76,21r4,4l81,28r,6l80,37r-2,2l76,41r-2,2l83,43r3,-4l87,35r,-9l86,22,84,21xm85,l60,,58,24r5,l65,22r3,-1l84,21,81,18r-17,l65,5r20,l85,xm77,15r-8,l66,16r-2,2l81,18,80,17,77,15xe" fillcolor="black" stroked="f">
                  <v:path arrowok="t" o:connecttype="custom" o:connectlocs="0,5276;24,5281;14,5322;31,5276;41,5316;47,5322;62,5310;57,5315;61,5320;67,5323;80,5322;69,5319;65,5316;63,5313;84,5297;76,5297;81,5304;80,5313;76,5317;83,5319;87,5311;86,5298;85,5276;58,5300;65,5298;84,5297;64,5294;85,5281;77,5291;66,5292;81,5294;77,5291" o:connectangles="0,0,0,0,0,0,0,0,0,0,0,0,0,0,0,0,0,0,0,0,0,0,0,0,0,0,0,0,0,0,0,0"/>
                </v:shape>
                <v:line id="Line 1840" o:spid="_x0000_s1498" style="position:absolute;visibility:visible;mso-wrap-style:square" from="5270,5239" to="5270,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5mf8cAAADdAAAADwAAAGRycy9kb3ducmV2LnhtbESPQWvCQBSE74L/YXlCb7oxWJHoKkGx&#10;LeJFrdDjI/tM0mbfhuxqUn99tyB4HGbmG2ax6kwlbtS40rKC8SgCQZxZXXKu4PO0Hc5AOI+ssbJM&#10;Cn7JwWrZ7y0w0bblA92OPhcBwi5BBYX3dSKlywoy6Ea2Jg7exTYGfZBNLnWDbYCbSsZRNJUGSw4L&#10;Bda0Lij7OV6Ngmm8bzdpdP66zja7N/36fj+nk2+lXgZdOgfhqfPP8KP9oRXEk3gM/2/C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3mZ/xwAAAN0AAAAPAAAAAAAA&#10;AAAAAAAAAKECAABkcnMvZG93bnJldi54bWxQSwUGAAAAAAQABAD5AAAAlQMAAAAA&#10;" strokeweight=".01956mm"/>
                <v:shape id="AutoShape 1841" o:spid="_x0000_s1499" style="position:absolute;left:5208;top:5275;width:125;height:48;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tu8UA&#10;AADdAAAADwAAAGRycy9kb3ducmV2LnhtbESPzWrDMBCE74W8g9hAbo0c45bWiRJCfiDQU9OWXhdr&#10;YxtbK2NtYuftq0Khx2FmvmFWm9G16kZ9qD0bWMwTUMSFtzWXBj4/jo8voIIgW2w9k4E7BdisJw8r&#10;zK0f+J1uZylVhHDI0UAl0uVah6Iih2HuO+LoXXzvUKLsS217HCLctTpNkmftsOa4UGFHu4qK5nx1&#10;BgRPTfOdefs2HL6k3T9dsuxVGzObjtslKKFR/sN/7ZM1kGZpCr9v4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u27xQAAAN0AAAAPAAAAAAAAAAAAAAAAAJgCAABkcnMv&#10;ZG93bnJldi54bWxQSwUGAAAAAAQABAD1AAAAigMAAAAA&#10;" path="m30,l,,,5r24,l6,46r7,l30,4,30,xm47,40r-7,l40,46r7,l47,40xm62,34r-6,l56,39r2,3l61,44r2,2l67,47r9,l79,46r3,-3l68,43,67,42,65,40,63,39,62,37r,-3xm83,21r-9,l76,21r2,2l80,25r,3l80,34r,3l76,41r-2,2l82,43r3,-4l87,35r,-9l85,22,83,21xm84,l59,,57,24r5,l64,22r3,-1l83,21,81,18r-17,l65,5r19,l84,xm76,15r-7,l66,16r-2,2l81,18,79,17,76,15xm99,34r-6,l94,39r1,3l98,44r3,2l104,47r9,l117,46r3,-3l106,43r-2,-1l102,40r-1,-1l100,37,99,34xm121,21r-10,l113,21r4,4l118,28r,6l117,37r-2,2l113,41r-2,2l120,43r3,-4l124,35r,-9l123,22r-2,-1xm122,l97,,95,24r5,l102,22r3,-1l121,21r-3,-3l101,18,102,5r20,l122,xm113,15r-7,l103,16r-2,2l118,18r-1,-1l113,15xe" fillcolor="black" stroked="f">
                  <v:path arrowok="t" o:connecttype="custom" o:connectlocs="0,5276;24,5281;13,5322;30,5276;40,5316;47,5322;62,5310;56,5315;61,5320;67,5323;79,5322;68,5319;65,5316;62,5313;83,5297;76,5297;80,5301;80,5310;76,5317;82,5319;87,5311;85,5298;84,5276;57,5300;64,5298;83,5297;64,5294;84,5281;76,5291;66,5292;81,5294;76,5291;93,5310;95,5318;101,5322;113,5323;120,5319;104,5318;101,5315;99,5310;111,5297;117,5301;118,5310;115,5315;111,5319;123,5315;124,5302;121,5297;97,5276;100,5300;105,5297;118,5294;102,5281;122,5276;106,5291;101,5294;117,5293" o:connectangles="0,0,0,0,0,0,0,0,0,0,0,0,0,0,0,0,0,0,0,0,0,0,0,0,0,0,0,0,0,0,0,0,0,0,0,0,0,0,0,0,0,0,0,0,0,0,0,0,0,0,0,0,0,0,0,0,0"/>
                </v:shape>
                <v:line id="Line 1842" o:spid="_x0000_s1500" style="position:absolute;visibility:visible;mso-wrap-style:square" from="5443,5239" to="5443,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dk8gAAADdAAAADwAAAGRycy9kb3ducmV2LnhtbESPW2vCQBSE34X+h+UIfdONqRWJrhIq&#10;vSC+1Av4eMgek9js2ZBdTeqvd4VCH4eZ+YaZLztTiSs1rrSsYDSMQBBnVpecK9jv3gdTEM4ja6ws&#10;k4JfcrBcPPXmmGjb8jddtz4XAcIuQQWF93UipcsKMuiGtiYO3sk2Bn2QTS51g22Am0rGUTSRBksO&#10;CwXW9FZQ9rO9GAWTeNOu0uhwvExX6w/9+nk7pOOzUs/9Lp2B8NT5//Bf+0sriMfxCzzehC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Bdk8gAAADdAAAADwAAAAAA&#10;AAAAAAAAAAChAgAAZHJzL2Rvd25yZXYueG1sUEsFBgAAAAAEAAQA+QAAAJYDAAAAAA==&#10;" strokeweight=".01956mm"/>
                <v:shape id="AutoShape 1843" o:spid="_x0000_s1501" style="position:absolute;left:5398;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vhsUA&#10;AADdAAAADwAAAGRycy9kb3ducmV2LnhtbESPwWrDMBBE74X+g9hCb7VcNwmNGyWEQsEEEojdD1is&#10;jW1irYwkx+7fV4FCj8PMvGE2u9n04kbOd5YVvCYpCOLa6o4bBd/V18s7CB+QNfaWScEPedhtHx82&#10;mGs78ZluZWhEhLDPUUEbwpBL6euWDPrEDsTRu1hnMETpGqkdThFuepml6Uoa7DgutDjQZ0v1tRyN&#10;goM7deti/+bn8SrHY3asq37plXp+mvcfIALN4T/81y60gmyRLeD+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G+GxQAAAN0AAAAPAAAAAAAAAAAAAAAAAJgCAABkcnMv&#10;ZG93bnJldi54bWxQSwUGAAAAAAQABAD1AAAAigMAAAAA&#10;" path="m30,1l,1,,6r24,l6,47r7,l30,5r,-4xm47,41r-7,l40,47r7,l47,41xm76,l61,,56,8r,25l57,38r4,6l63,46r4,2l76,48r4,-1l83,44r-14,l66,42,64,38,63,36,62,33r,-4l62,27r3,-3l67,22r-5,l62,17r1,-5l65,9,67,6,69,5r14,l81,3,79,1,76,xm83,22r-9,l76,23r3,4l80,29r,7l79,38r-1,2l76,42r-2,2l83,44r2,-4l86,37r,-9l85,24,83,22xm76,17r-7,l65,19r-3,3l67,22r1,l83,22,80,19,76,17xm83,5r-7,l79,7r,5l86,12,85,8,84,5r-1,xe" fillcolor="black" stroked="f">
                  <v:path arrowok="t" o:connecttype="custom" o:connectlocs="0,5276;24,5281;13,5322;30,5276;40,5316;47,5322;76,5275;56,5283;57,5313;63,5321;76,5323;83,5319;66,5317;63,5311;62,5304;65,5299;62,5297;63,5287;67,5281;83,5280;79,5276;83,5297;76,5298;80,5304;79,5313;76,5317;83,5319;86,5312;85,5299;76,5292;65,5294;67,5297;83,5297;76,5292;76,5280;79,5287;85,5283;83,5280" o:connectangles="0,0,0,0,0,0,0,0,0,0,0,0,0,0,0,0,0,0,0,0,0,0,0,0,0,0,0,0,0,0,0,0,0,0,0,0,0,0"/>
                </v:shape>
                <v:line id="Line 1844" o:spid="_x0000_s1502" style="position:absolute;visibility:visible;mso-wrap-style:square" from="5615,5239" to="5615,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fMcAAADdAAAADwAAAGRycy9kb3ducmV2LnhtbESPQWvCQBSE70L/w/KE3nRjUJHoKqHS&#10;VsSLWqHHR/aZpM2+DdnVRH99tyB4HGbmG2ax6kwlrtS40rKC0TACQZxZXXKu4Ov4PpiBcB5ZY2WZ&#10;FNzIwWr50ltgom3Le7oefC4ChF2CCgrv60RKlxVk0A1tTRy8s20M+iCbXOoG2wA3lYyjaCoNlhwW&#10;CqzpraDs93AxCqbxrl2n0en7MltvP/Tk835Kxz9Kvfa7dA7CU+ef4Ud7oxXE43gC/2/C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5WB8xwAAAN0AAAAPAAAAAAAA&#10;AAAAAAAAAKECAABkcnMvZG93bnJldi54bWxQSwUGAAAAAAQABAD5AAAAlQMAAAAA&#10;" strokeweight=".01956mm"/>
                <v:shape id="AutoShape 1845" o:spid="_x0000_s1503" style="position:absolute;left:5552;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RscMA&#10;AADdAAAADwAAAGRycy9kb3ducmV2LnhtbESP3YrCMBSE7wXfIRxh7zS1iKxdo4gg1KvizwMcmrNN&#10;2eak20SNb78RhL0cZuYbZr2NthN3GnzrWMF8loEgrp1uuVFwvRymnyB8QNbYOSYFT/Kw3YxHayy0&#10;e/CJ7ufQiARhX6ACE0JfSOlrQxb9zPXEyft2g8WQ5NBIPeAjwW0n8yxbSostpwWDPe0N1T/nm00U&#10;vJzmx6spYxn9alXvqvK3qpT6mMTdF4hAMfyH3+1SK8gX+RJ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ZRscMAAADdAAAADwAAAAAAAAAAAAAAAACYAgAAZHJzL2Rv&#10;d25yZXYueG1sUEsFBgAAAAAEAAQA9QAAAIgDAAAAAA==&#10;" path="m31,1l,1,,6r24,l7,47r7,l31,5r,-4xm47,41r-7,l40,47r7,l47,41xm76,l62,,56,8r,25l58,38r3,6l63,46r4,2l77,48r3,-1l83,44r-14,l67,42,63,36r,-3l62,29r,-2l66,24r2,-2l62,22r1,-5l64,12,66,9,67,6,70,5r14,l79,1,76,xm83,22r-8,l77,23r3,4l81,29r,7l80,38r-2,2l77,42r-2,2l83,44r3,-4l87,37r,-9l86,24,83,22xm77,17r-8,l66,19r-4,3l68,22r1,l83,22,80,19,77,17xm84,5r-7,l79,7r1,5l86,12r,-4l84,5xm100,35r-6,l94,40r2,3l98,45r3,2l105,48r8,l117,47r3,-3l106,44r-2,-1l103,41r-2,-1l100,38r,-3xm121,22r-10,l114,22r3,4l118,29r,6l117,38r-1,2l114,42r-3,2l120,44r3,-4l125,36r,-9l123,23r-2,-1xm122,1l97,1,95,25r5,l102,23r3,-1l121,22r-2,-3l101,19,102,6r20,l122,1xm114,16r-7,l104,17r-3,2l119,19r-2,-1l114,16xe" fillcolor="black" stroked="f">
                  <v:path arrowok="t" o:connecttype="custom" o:connectlocs="0,5276;24,5281;14,5322;31,5276;40,5316;47,5322;76,5275;56,5283;58,5313;63,5321;77,5323;83,5319;67,5317;63,5308;62,5302;68,5297;63,5292;66,5284;70,5280;79,5276;83,5297;77,5298;81,5304;80,5313;77,5317;83,5319;87,5312;86,5299;77,5292;66,5294;68,5297;83,5297;77,5292;77,5280;80,5287;86,5283;84,5280;94,5310;96,5318;101,5322;113,5323;120,5319;104,5318;101,5315;100,5310;111,5297;117,5301;118,5310;116,5315;111,5319;123,5315;125,5302;121,5297;97,5276;100,5300;105,5297;119,5294;102,5281;122,5276;107,5291;101,5294;117,5293" o:connectangles="0,0,0,0,0,0,0,0,0,0,0,0,0,0,0,0,0,0,0,0,0,0,0,0,0,0,0,0,0,0,0,0,0,0,0,0,0,0,0,0,0,0,0,0,0,0,0,0,0,0,0,0,0,0,0,0,0,0,0,0,0,0"/>
                </v:shape>
                <v:line id="Line 1846" o:spid="_x0000_s1504" style="position:absolute;visibility:visible;mso-wrap-style:square" from="5781,5239" to="5781,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bkMgAAADdAAAADwAAAGRycy9kb3ducmV2LnhtbESPT2vCQBTE74LfYXlCb3VjsCrRVUKl&#10;fyheTCt4fGRfk9Ts25BdTeqndwsFj8PM/IZZbXpTiwu1rrKsYDKOQBDnVldcKPj6fHlcgHAeWWNt&#10;mRT8koPNejhYYaJtx3u6ZL4QAcIuQQWl900ipctLMujGtiEO3rdtDfog20LqFrsAN7WMo2gmDVYc&#10;Fkps6Lmk/JSdjYJZvOu2aXQ4nhfbj1f99HY9pNMfpR5GfboE4an39/B/+10riKfxHP7ehCc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tbkMgAAADdAAAADwAAAAAA&#10;AAAAAAAAAAChAgAAZHJzL2Rvd25yZXYueG1sUEsFBgAAAAAEAAQA+QAAAJYDAAAAAA==&#10;" strokeweight=".01956mm"/>
                <v:shape id="Picture 1847" o:spid="_x0000_s1505" type="#_x0000_t75" style="position:absolute;left:5779;top:5358;width:994;height: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8MLTEAAAA3QAAAA8AAABkcnMvZG93bnJldi54bWxET89rwjAUvg/8H8ITvGlqleE6o6jg9DA2&#10;1CE7PppnU2xeShNt99+bg7Djx/d7vuxsJe7U+NKxgvEoAUGcO11yoeDntB3OQPiArLFyTAr+yMNy&#10;0XuZY6Zdywe6H0MhYgj7DBWYEOpMSp8bsuhHriaO3MU1FkOETSF1g20Mt5VMk+RVWiw5NhisaWMo&#10;vx5vVkExqW9v09/V+vT9lXzuzu2H2aVnpQb9bvUOIlAX/sVP914rSKdpnBvfxCc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8MLTEAAAA3QAAAA8AAAAAAAAAAAAAAAAA&#10;nwIAAGRycy9kb3ducmV2LnhtbFBLBQYAAAAABAAEAPcAAACQAwAAAAA=&#10;">
                  <v:imagedata r:id="rId96" o:title=""/>
                </v:shape>
                <v:shape id="AutoShape 1848" o:spid="_x0000_s1506" style="position:absolute;left:5737;top:5275;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D38UA&#10;AADdAAAADwAAAGRycy9kb3ducmV2LnhtbESPQWvCQBSE74X+h+UVvNVNgxVNXSWUFjwVY4vnR/Y1&#10;mzb7NuyuJv57VxA8DjPzDbPajLYTJ/KhdazgZZqBIK6dbrlR8PP9+bwAESKyxs4xKThTgM368WGF&#10;hXYDV3Tax0YkCIcCFZgY+0LKUBuyGKauJ07er/MWY5K+kdrjkOC2k3mWzaXFltOCwZ7eDdX/+6NV&#10;sPO1PBxLU9nFufp4/RvKr10zKDV5Gss3EJHGeA/f2lutIJ/lS7i+SU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APfxQAAAN0AAAAPAAAAAAAAAAAAAAAAAJgCAABkcnMv&#10;ZG93bnJldi54bWxQSwUGAAAAAAQABAD1AAAAigMAAAAA&#10;" path="m31,l,,,5r24,l7,46r7,l31,4,31,xm47,40r-7,l40,46r7,l47,40xm87,l57,r,5l80,5,63,46r7,l87,4,87,xe" fillcolor="black" stroked="f">
                  <v:path arrowok="t" o:connecttype="custom" o:connectlocs="31,5276;0,5276;0,5281;24,5281;7,5322;14,5322;31,5280;31,5276;47,5316;40,5316;40,5322;47,5322;47,5316;87,5276;57,5276;57,5281;80,5281;63,5322;70,5322;87,5280;87,5276" o:connectangles="0,0,0,0,0,0,0,0,0,0,0,0,0,0,0,0,0,0,0,0,0"/>
                </v:shape>
                <v:line id="Line 1849" o:spid="_x0000_s1507" style="position:absolute;visibility:visible;mso-wrap-style:square" from="5953,5239" to="5953,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VOcUAAADdAAAADwAAAGRycy9kb3ducmV2LnhtbERPy2rCQBTdF/yH4Qrd1YnxgaSOEhRb&#10;KW7UCl1eMrdJNHMnZEaT+vWdheDycN7zZWcqcaPGlZYVDAcRCOLM6pJzBd/HzdsMhPPIGivLpOCP&#10;HCwXvZc5Jtq2vKfbwecihLBLUEHhfZ1I6bKCDLqBrYkD92sbgz7AJpe6wTaEm0rGUTSVBksODQXW&#10;tCoouxyuRsE03rXrNDr9XGfrrw89+byf0vFZqdd+l76D8NT5p/jh3moF8XgU9oc34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tVOcUAAADdAAAADwAAAAAAAAAA&#10;AAAAAAChAgAAZHJzL2Rvd25yZXYueG1sUEsFBgAAAAAEAAQA+QAAAJMDAAAAAA==&#10;" strokeweight=".01956mm"/>
                <v:shape id="AutoShape 1850" o:spid="_x0000_s1508" style="position:absolute;left:5890;top:5275;width:125;height:48;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lEcUA&#10;AADdAAAADwAAAGRycy9kb3ducmV2LnhtbESPQWvCQBSE7wX/w/KE3upGTUuNriK1BcFTbYvXR/aZ&#10;hGTfhuyrSf+9Kwg9DjPzDbPaDK5RF+pC5dnAdJKAIs69rbgw8P318fQKKgiyxcYzGfijAJv16GGF&#10;mfU9f9LlKIWKEA4ZGihF2kzrkJfkMEx8Sxy9s+8cSpRdoW2HfYS7Rs+S5EU7rDgulNjSW0l5ffx1&#10;BgT3dX1KvT307z/S7J7PabrQxjyOh+0SlNAg/+F7e28NzNL5FG5v4hP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eURxQAAAN0AAAAPAAAAAAAAAAAAAAAAAJgCAABkcnMv&#10;ZG93bnJldi54bWxQSwUGAAAAAAQABAD1AAAAigMAAAAA&#10;" path="m30,l,,,5r24,l6,46r7,l30,4,30,xm47,40r-7,l40,46r7,l47,40xm86,l56,r,5l80,5,63,46r6,l86,4,86,xm99,34r-6,l94,39r1,3l98,44r3,2l104,47r9,l117,46r3,-3l106,43r-2,-1l102,40r-1,-1l100,37,99,34xm121,21r-10,l113,21r4,4l118,28r,6l117,37r-2,2l113,41r-2,2l120,43r3,-4l124,35r,-9l123,22r-2,-1xm122,l97,,95,24r4,l102,22r3,-1l121,21r-3,-3l101,18,102,5r20,l122,xm113,15r-7,l103,16r-2,2l118,18r-1,-1l113,15xe" fillcolor="black" stroked="f">
                  <v:path arrowok="t" o:connecttype="custom" o:connectlocs="0,5276;24,5281;13,5322;30,5276;40,5316;47,5322;86,5276;56,5281;63,5322;86,5280;99,5310;94,5315;98,5320;104,5323;117,5322;106,5319;102,5316;100,5313;121,5297;113,5297;118,5304;117,5313;113,5317;120,5319;124,5311;123,5298;122,5276;95,5300;102,5298;121,5297;101,5294;122,5281;113,5291;103,5292;118,5294;113,5291" o:connectangles="0,0,0,0,0,0,0,0,0,0,0,0,0,0,0,0,0,0,0,0,0,0,0,0,0,0,0,0,0,0,0,0,0,0,0,0"/>
                </v:shape>
                <v:line id="Line 1851" o:spid="_x0000_s1509" style="position:absolute;visibility:visible;mso-wrap-style:square" from="6125,5239" to="6125,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u1cgAAADdAAAADwAAAGRycy9kb3ducmV2LnhtbESPW2vCQBSE34X+h+UIfdONqRWJrhIq&#10;vSC+1Av4eMgek9js2ZBdTeqvd4VCH4eZ+YaZLztTiSs1rrSsYDSMQBBnVpecK9jv3gdTEM4ja6ws&#10;k4JfcrBcPPXmmGjb8jddtz4XAcIuQQWF93UipcsKMuiGtiYO3sk2Bn2QTS51g22Am0rGUTSRBksO&#10;CwXW9FZQ9rO9GAWTeNOu0uhwvExX6w/9+nk7pOOzUs/9Lp2B8NT5//Bf+0sriMcvMTzehC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Vu1cgAAADdAAAADwAAAAAA&#10;AAAAAAAAAAChAgAAZHJzL2Rvd25yZXYueG1sUEsFBgAAAAAEAAQA+QAAAJYDAAAAAA==&#10;" strokeweight=".01956mm"/>
                <v:shape id="AutoShape 1852" o:spid="_x0000_s1510" style="position:absolute;left:6081;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hL8UA&#10;AADdAAAADwAAAGRycy9kb3ducmV2LnhtbESPwWrDMBBE74H+g9hCb4lcuwmtG8WYQiEUEojdD1is&#10;rW1irYwkJ+7fV4VAjsPMvGG2xWwGcSHne8sKnlcJCOLG6p5bBd/15/IVhA/IGgfLpOCXPBS7h8UW&#10;c22vfKJLFVoRIexzVNCFMOZS+qYjg35lR+Lo/VhnMETpWqkdXiPcDDJNko002HNc6HCkj46aczUZ&#10;BV/u2L/ty8zP01lOh/TQ1MPaK/X0OJfvIALN4R6+tfdaQfqSZf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EvxQAAAN0AAAAPAAAAAAAAAAAAAAAAAJgCAABkcnMv&#10;ZG93bnJldi54bWxQSwUGAAAAAAQABAD1AAAAigMAAAAA&#10;" path="m30,1l,1,,6r24,l6,47r7,l30,5r,-4xm46,41r-6,l40,47r6,l46,41xm75,l67,,64,1,59,5,58,8r-1,8l60,20r5,3l59,26r-3,4l56,39r1,3l60,45r3,2l66,48r10,l79,47r4,-3l68,44,66,43,63,40,62,38r,-5l62,31r3,-3l68,27r3,-1l82,26,77,23r4,-3l71,20,66,18,64,15r,-6l64,8,66,6,67,5r2,l82,5,81,3,78,1,75,xm82,26r-11,l74,27r2,1l78,30r1,1l80,33r,5l79,40r-1,1l76,43r-2,1l83,44r2,-2l86,39r,-9l83,26r-1,xm82,5r-9,l75,5r1,1l78,8r,1l78,15r-2,3l71,20r10,l82,20r3,-4l85,8,83,5r-1,xe" fillcolor="black" stroked="f">
                  <v:path arrowok="t" o:connecttype="custom" o:connectlocs="0,5276;24,5281;13,5322;30,5276;40,5316;46,5322;75,5275;64,5276;58,5283;60,5295;59,5301;56,5314;60,5320;66,5323;79,5322;68,5319;63,5315;62,5308;65,5303;71,5301;77,5298;71,5295;64,5290;64,5283;67,5280;82,5280;78,5276;82,5301;74,5302;78,5305;80,5308;79,5315;76,5318;83,5319;86,5314;83,5301;82,5280;75,5280;78,5283;78,5290;71,5295;82,5295;85,5283;82,5280" o:connectangles="0,0,0,0,0,0,0,0,0,0,0,0,0,0,0,0,0,0,0,0,0,0,0,0,0,0,0,0,0,0,0,0,0,0,0,0,0,0,0,0,0,0,0,0"/>
                </v:shape>
                <v:line id="Line 1853" o:spid="_x0000_s1511" style="position:absolute;visibility:visible;mso-wrap-style:square" from="6298,5239" to="6298,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TOsgAAADdAAAADwAAAGRycy9kb3ducmV2LnhtbESPQWvCQBSE74L/YXlCb7oxTUVSVwmK&#10;rYiX2go9PrKvSWr2bciuJvbXd4VCj8PMfMMsVr2pxZVaV1lWMJ1EIIhzqysuFHy8b8dzEM4ja6wt&#10;k4IbOVgth4MFptp2/EbXoy9EgLBLUUHpfZNK6fKSDLqJbYiD92Vbgz7ItpC6xS7ATS3jKJpJgxWH&#10;hRIbWpeUn48Xo2AWH7pNFp0+L/PN/kU/vf6csuRbqYdRnz2D8NT7//Bfe6cVxMljAvc34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BTOsgAAADdAAAADwAAAAAA&#10;AAAAAAAAAAChAgAAZHJzL2Rvd25yZXYueG1sUEsFBgAAAAAEAAQA+QAAAJYDAAAAAA==&#10;" strokeweight=".01956mm"/>
                <v:shape id="AutoShape 1854" o:spid="_x0000_s1512" style="position:absolute;left:6235;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ZG8QA&#10;AADdAAAADwAAAGRycy9kb3ducmV2LnhtbESPzWrDMBCE74G8g9hAbomcXxo3SgiFgnMycfIAi7W1&#10;TK2Va6mJ+vZVoZDjMDPfMPtjtJ240+BbxwoW8wwEce10y42C2/V99gLCB2SNnWNS8EMejofxaI+5&#10;dg++0L0KjUgQ9jkqMCH0uZS+NmTRz11PnLwPN1gMSQ6N1AM+Etx2cpllW2mx5bRgsKc3Q/Vn9W0T&#10;Ba+XxflmilhEv9vVp7L4KkulppN4egURKIZn+L9daAXL9WoDf2/SE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WRvEAAAA3QAAAA8AAAAAAAAAAAAAAAAAmAIAAGRycy9k&#10;b3ducmV2LnhtbFBLBQYAAAAABAAEAPUAAACJAwAAAAA=&#10;" path="m31,1l,1,,6r24,l7,47r7,l31,5r,-4xm47,41r-7,l40,47r7,l47,41xm76,l67,,64,1,62,3,59,5,58,8r,8l61,20r5,3l59,26r-3,4l56,39r2,3l60,45r3,2l67,48r9,l80,47r4,-3l69,44,66,43,63,40,62,38r,-5l63,31r1,-1l66,28r2,-1l71,26r12,l77,23r4,-3l71,20,67,18,64,15r,-6l65,8,66,6,67,5r2,l83,5,81,3,79,1,76,xm83,26r-12,l75,27r2,1l79,30r1,1l81,33r,5l80,40r-2,1l76,43r-2,1l84,44r1,-2l87,39r,-9l84,26r-1,xm83,5r-9,l76,5r1,1l78,8r1,1l79,15r-3,3l71,20r10,l82,20r3,-4l85,8,84,5r-1,xm100,35r-7,l94,40r2,3l98,45r3,2l105,48r8,l117,47r3,-3l106,44r-2,-1l103,41r-2,-1l100,38r,-3xm121,22r-10,l114,22r3,4l118,29r,6l117,38r-2,2l114,42r-3,2l120,44r3,-4l124,36r,-9l123,23r-2,-1xm122,1l97,1,95,25r5,l102,23r3,-1l121,22r-2,-3l101,19,102,6r20,l122,1xm114,16r-8,l104,17r-3,2l119,19r-2,-1l114,16xe" fillcolor="black" stroked="f">
                  <v:path arrowok="t" o:connecttype="custom" o:connectlocs="0,5281;14,5322;47,5316;47,5322;67,5275;59,5280;61,5295;56,5305;60,5320;76,5323;69,5319;62,5313;64,5305;71,5301;81,5295;64,5290;66,5281;83,5280;76,5275;75,5302;80,5306;80,5315;74,5319;87,5314;83,5301;76,5280;79,5284;71,5295;85,5291;83,5280;94,5315;101,5322;117,5322;104,5318;100,5313;111,5297;118,5304;115,5315;120,5319;124,5302;122,5276;100,5300;121,5297;102,5281;114,5291;101,5294;114,5291" o:connectangles="0,0,0,0,0,0,0,0,0,0,0,0,0,0,0,0,0,0,0,0,0,0,0,0,0,0,0,0,0,0,0,0,0,0,0,0,0,0,0,0,0,0,0,0,0,0,0"/>
                </v:shape>
                <v:line id="Line 1855" o:spid="_x0000_s1513" style="position:absolute;visibility:visible;mso-wrap-style:square" from="6470,5239" to="6470,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5o1sgAAADdAAAADwAAAGRycy9kb3ducmV2LnhtbESPT2vCQBTE7wW/w/IEb3VjtEFSVwmK&#10;fyheaiv0+Mi+JqnZtyG7mthP3y0Uehxm5jfMYtWbWtyodZVlBZNxBII4t7riQsH72/ZxDsJ5ZI21&#10;ZVJwJwer5eBhgam2Hb/S7eQLESDsUlRQet+kUrq8JINubBvi4H3a1qAPsi2kbrELcFPLOIoSabDi&#10;sFBiQ+uS8svpahQk8bHbZNH54zrfvOz00/77nM2+lBoN++wZhKfe/4f/2getIJ5NE/h9E5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5o1sgAAADdAAAADwAAAAAA&#10;AAAAAAAAAAChAgAAZHJzL2Rvd25yZXYueG1sUEsFBgAAAAAEAAQA+QAAAJYDAAAAAA==&#10;" strokeweight=".01956mm"/>
                <v:shape id="AutoShape 1856" o:spid="_x0000_s1514" style="position:absolute;left:6426;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nLMUA&#10;AADdAAAADwAAAGRycy9kb3ducmV2LnhtbESP3WrCQBSE74W+w3IKvdNNE+1P6ipSKARBodoHOGRP&#10;k2D2bNjd/PTtu4Lg5TAz3zDr7WRaMZDzjWUFz4sEBHFpdcOVgp/z1/wNhA/IGlvLpOCPPGw3D7M1&#10;5tqO/E3DKVQiQtjnqKAOocul9GVNBv3CdsTR+7XOYIjSVVI7HCPctDJNkhdpsOG4UGNHnzWVl1Nv&#10;FOzdsXkvdpmf+ovsD+mhPLcrr9TT47T7ABFoCvfwrV1oBekye4X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2csxQAAAN0AAAAPAAAAAAAAAAAAAAAAAJgCAABkcnMv&#10;ZG93bnJldi54bWxQSwUGAAAAAAQABAD1AAAAigMAAAAA&#10;" path="m31,1l,1,,6r24,l7,47r6,l31,5r,-4xm47,41r-7,l40,47r7,l47,41xm63,37r-6,l57,40r2,3l61,45r3,2l67,48r14,l84,44r-18,l63,41r,-4xm87,26r-6,l80,32r-1,4l76,42r-3,2l84,44r3,-4l87,26xm76,l66,,63,1,59,6,57,8r-1,3l56,20r1,4l63,30r3,1l74,31r3,-2l80,26r-12,l66,25,63,21,62,19r,-7l63,10,65,8,66,6,68,5r14,l80,2,76,xm82,5r-8,l76,6r2,4l80,12r1,4l81,21r-4,4l74,26r6,l81,26r6,l87,15,85,10,82,5xe" fillcolor="black" stroked="f">
                  <v:path arrowok="t" o:connecttype="custom" o:connectlocs="0,5276;24,5281;13,5322;31,5276;40,5316;47,5322;63,5312;57,5315;61,5320;67,5323;84,5319;63,5316;87,5301;80,5307;76,5317;84,5319;87,5301;66,5275;59,5281;56,5286;57,5299;66,5306;77,5304;68,5301;63,5296;62,5287;65,5283;68,5280;80,5277;82,5280;76,5281;80,5287;81,5296;74,5301;81,5301;87,5290;82,5280" o:connectangles="0,0,0,0,0,0,0,0,0,0,0,0,0,0,0,0,0,0,0,0,0,0,0,0,0,0,0,0,0,0,0,0,0,0,0,0,0"/>
                </v:shape>
                <v:line id="Line 1857" o:spid="_x0000_s1515" style="position:absolute;visibility:visible;mso-wrap-style:square" from="6642,5239" to="6642,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ZP8UAAADdAAAADwAAAGRycy9kb3ducmV2LnhtbERPy2rCQBTdF/yH4Qrd1YnxgaSOEhRb&#10;KW7UCl1eMrdJNHMnZEaT+vWdheDycN7zZWcqcaPGlZYVDAcRCOLM6pJzBd/HzdsMhPPIGivLpOCP&#10;HCwXvZc5Jtq2vKfbwecihLBLUEHhfZ1I6bKCDLqBrYkD92sbgz7AJpe6wTaEm0rGUTSVBksODQXW&#10;tCoouxyuRsE03rXrNDr9XGfrrw89+byf0vFZqdd+l76D8NT5p/jh3moF8XgU5oY34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1ZP8UAAADdAAAADwAAAAAAAAAA&#10;AAAAAAChAgAAZHJzL2Rvd25yZXYueG1sUEsFBgAAAAAEAAQA+QAAAJMDAAAAAA==&#10;" strokeweight=".01956mm"/>
                <v:shape id="AutoShape 1858" o:spid="_x0000_s1516" style="position:absolute;left:6579;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THsMA&#10;AADdAAAADwAAAGRycy9kb3ducmV2LnhtbESP3YrCMBSE7xd8h3AE79ZUXZZtNYoIQveq+PMAh+Zs&#10;U2xOahM1vr1ZWNjLYWa+YVabaDtxp8G3jhXMphkI4trplhsF59P+/QuED8gaO8ek4EkeNuvR2woL&#10;7R58oPsxNCJB2BeowITQF1L62pBFP3U9cfJ+3GAxJDk0Ug/4SHDbyXmWfUqLLacFgz3tDNWX480m&#10;Cp4Os++zKWMZfZ7X26q8VpVSk3HcLkEEiuE//NcutYL5xyKH3zfp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THsMAAADdAAAADwAAAAAAAAAAAAAAAACYAgAAZHJzL2Rv&#10;d25yZXYueG1sUEsFBgAAAAAEAAQA9QAAAIgDAAAAAA==&#10;" path="m30,1l,1,,6r24,l6,47r7,l30,5r,-4xm46,41r-6,l40,47r6,l46,41xm62,37r-6,l57,40r1,3l61,45r2,2l66,48r15,l84,44r-18,l63,41,62,37xm86,26r-6,l80,32r-1,4l75,42r-2,2l84,44r2,-4l86,26xm75,l66,,62,1,57,8r-1,3l56,20r1,4l62,30r4,1l73,31r4,-2l80,26r-12,l66,25,62,21r,-2l62,12r,-2l64,8,66,6,68,5r13,l79,2,75,xm81,5r-8,l76,6r2,4l79,12r1,4l80,21r-3,4l74,26r6,l86,26r,-11l85,10,81,5xm99,35r-6,l93,40r2,3l98,45r3,2l104,48r9,l117,47r2,-3l106,44r-2,-1l102,41r-2,-1l99,38r,-3xm121,22r-10,l113,22r4,4l118,29r,6l117,38r-2,2l113,42r-2,2l120,44r2,-4l124,36r,-9l122,23r-1,-1xm122,1l97,1,95,25r4,l102,23r2,-1l121,22r-3,-3l101,19,102,6r20,l122,1xm113,16r-7,l103,17r-2,2l118,19r-1,-1l113,16xe" fillcolor="black" stroked="f">
                  <v:path arrowok="t" o:connecttype="custom" o:connectlocs="0,5276;24,5281;13,5322;30,5276;40,5316;46,5322;62,5312;57,5315;61,5320;66,5323;84,5319;63,5316;86,5301;80,5307;75,5317;84,5319;86,5301;66,5275;57,5283;56,5295;62,5305;73,5306;80,5301;66,5300;62,5294;62,5285;66,5281;81,5280;75,5275;73,5280;78,5285;80,5291;77,5300;80,5301;86,5301;85,5285;99,5310;93,5315;98,5320;104,5323;117,5322;106,5319;102,5316;99,5313;121,5297;113,5297;118,5304;117,5313;113,5317;120,5319;124,5311;122,5298;122,5276;95,5300;102,5298;121,5297;101,5294;122,5281;113,5291;103,5292;118,5294;113,5291" o:connectangles="0,0,0,0,0,0,0,0,0,0,0,0,0,0,0,0,0,0,0,0,0,0,0,0,0,0,0,0,0,0,0,0,0,0,0,0,0,0,0,0,0,0,0,0,0,0,0,0,0,0,0,0,0,0,0,0,0,0,0,0,0,0"/>
                </v:shape>
                <v:line id="Line 1859" o:spid="_x0000_s1517" style="position:absolute;visibility:visible;mso-wrap-style:square" from="6808,5239" to="6808,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0mRMQAAADdAAAADwAAAGRycy9kb3ducmV2LnhtbERPTWvCQBC9C/6HZQredNMQRaKrBKVV&#10;pJfaCj0O2TFJm50N2dVEf717KHh8vO/luje1uFLrKssKXicRCOLc6ooLBd9fb+M5COeRNdaWScGN&#10;HKxXw8ESU207/qTr0RcihLBLUUHpfZNK6fKSDLqJbYgDd7atQR9gW0jdYhfCTS3jKJpJgxWHhhIb&#10;2pSU/x0vRsEs/ui2WXT6ucy3h3c93d1PWfKr1OilzxYgPPX+Kf5377WCOEnC/vA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SZExAAAAN0AAAAPAAAAAAAAAAAA&#10;AAAAAKECAABkcnMvZG93bnJldi54bWxQSwUGAAAAAAQABAD5AAAAkgMAAAAA&#10;" strokeweight=".01956mm"/>
                <v:shape id="AutoShape 1860" o:spid="_x0000_s1518" style="position:absolute;left:6792;top:5274;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HmsQA&#10;AADdAAAADwAAAGRycy9kb3ducmV2LnhtbESPT4vCMBTE78J+h/AW9qaprqh0jSKCaI/+AT0+mmdb&#10;tnkpTazZ/fRGEDwOM/MbZr4MphYdta6yrGA4SEAQ51ZXXCg4HTf9GQjnkTXWlknBHzlYLj56c0y1&#10;vfOeuoMvRISwS1FB6X2TSunykgy6gW2Io3e1rUEfZVtI3eI9wk0tR0kykQYrjgslNrQuKf893IwC&#10;6rIgLyHz6+u5Ou2y6fd/Um+V+voMqx8QnoJ/h1/tnVYwGo+H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B5rEAAAA3QAAAA8AAAAAAAAAAAAAAAAAmAIAAGRycy9k&#10;b3ducmV2LnhtbFBLBQYAAAAABAAEAPUAAACJAwAAAAA=&#10;" path="m20,l12,,8,1,6,3,3,5,2,8r,8l5,20r5,3l4,26,1,30,,39r2,3l5,45r3,2l11,48r9,l24,47r4,-3l13,44,11,43,8,40,7,38r,-5l7,31,9,30r1,-2l13,27r3,-1l27,26,22,23r4,-3l16,20,11,18,8,15,8,9,9,8,10,6,12,5r2,l27,5,26,3,23,1,20,xm27,26r-11,l19,27r2,1l23,30r1,1l25,33r,5l24,40r-1,1l21,43r-2,1l28,44r2,-2l31,39r,-9l28,26r-1,xm27,5r-9,l20,5r1,1l23,8r,1l23,15r-2,3l16,20r10,l27,20r2,-4l29,8,28,5r-1,xe" fillcolor="black" stroked="f">
                  <v:path arrowok="t" o:connecttype="custom" o:connectlocs="12,5275;6,5278;2,5283;5,5295;4,5301;0,5314;5,5320;11,5323;24,5322;13,5319;8,5315;7,5308;9,5305;13,5302;27,5301;26,5295;11,5293;8,5284;10,5281;14,5280;26,5278;20,5275;16,5301;21,5303;24,5306;25,5313;23,5316;19,5319;30,5317;31,5305;27,5301;18,5280;21,5281;23,5284;21,5293;26,5295;29,5291;28,5280" o:connectangles="0,0,0,0,0,0,0,0,0,0,0,0,0,0,0,0,0,0,0,0,0,0,0,0,0,0,0,0,0,0,0,0,0,0,0,0,0,0"/>
                </v:shape>
                <v:line id="Line 1861" o:spid="_x0000_s1519" style="position:absolute;visibility:visible;mso-wrap-style:square" from="6981,5239" to="6981,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dqMcAAADdAAAADwAAAGRycy9kb3ducmV2LnhtbESPT2vCQBTE70K/w/IK3nRjSEWiqwRF&#10;W0ov9Q94fGSfSTT7NmRXk/bTdwuFHoeZ+Q2zWPWmFg9qXWVZwWQcgSDOra64UHA8bEczEM4ja6wt&#10;k4IvcrBaPg0WmGrb8Sc99r4QAcIuRQWl900qpctLMujGtiEO3sW2Bn2QbSF1i12Am1rGUTSVBisO&#10;CyU2tC4pv+3vRsE0/ug2WXQ632eb951+ef0+ZclVqeFzn81BeOr9f/iv/aYVxEkSw++b8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0x2oxwAAAN0AAAAPAAAAAAAA&#10;AAAAAAAAAKECAABkcnMvZG93bnJldi54bWxQSwUGAAAAAAQABAD5AAAAlQMAAAAA&#10;" strokeweight=".01956mm"/>
                <v:shape id="AutoShape 1862" o:spid="_x0000_s1520" style="position:absolute;left:6917;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XicMA&#10;AADdAAAADwAAAGRycy9kb3ducmV2LnhtbESP3YrCMBSE7xd8h3AWvFtTfxDtGkUWhHpV/HmAQ3O2&#10;Kduc1Car8e2NIHg5zMw3zGoTbSuu1PvGsYLxKANBXDndcK3gfNp9LUD4gKyxdUwK7uRhsx58rDDX&#10;7sYHuh5DLRKEfY4KTAhdLqWvDFn0I9cRJ+/X9RZDkn0tdY+3BLetnGTZXFpsOC0Y7OjHUPV3/LeJ&#10;gqfDeH82RSyiXy6rbVlcylKp4WfcfoMIFMM7/GoXWsFkNpvC801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4XicMAAADdAAAADwAAAAAAAAAAAAAAAACYAgAAZHJzL2Rv&#10;d25yZXYueG1sUEsFBgAAAAAEAAQA9QAAAIgDAAAAAA==&#10;" path="m19,l11,,8,1,5,3,3,5,2,8r,8l4,20r6,3l3,26,,30r,9l1,42r6,5l11,48r9,l24,47r4,-3l13,44,10,43,9,41,7,40,6,38r,-5l7,31,8,30r2,-2l12,27r3,-1l27,26,21,23r4,-3l15,20,10,18,8,15,8,9,9,8,10,6,11,5r2,l27,5,23,1,19,xm27,26r-12,l18,27r3,1l22,30r2,1l25,33r,5l24,40r-4,3l18,44r10,l29,42r2,-3l31,30,28,26r-1,xm27,5r-9,l19,5r2,1l22,8r1,1l23,15r-3,3l15,20r10,l26,20r3,-4l29,8,28,5r-1,xm47,41r-7,l40,47r7,l47,41xm82,l61,,56,8r,32l61,48r21,l85,44r-17,l66,42,65,39,63,36,62,31r,-14l63,12,65,9,66,6,68,5r17,l82,xm85,5l74,5r3,1l78,9r2,3l80,17r,14l80,36r-2,3l77,42r-3,2l85,44r2,-4l87,8,85,5xm100,35r-7,l94,40r1,3l98,45r3,2l104,48r9,l117,47r3,-3l106,44r-2,-1l103,41r-2,-1l100,38r,-3xm121,22r-10,l114,22r3,4l118,29r,6l117,38r-2,2l114,42r-3,2l120,44r3,-4l124,36r,-9l123,23r-2,-1xm122,1l97,1,95,25r5,l102,23r3,-1l121,22r-2,-3l101,19,102,6r20,l122,1xm114,16r-8,l104,17r-3,2l119,19r-2,-1l114,16xe" fillcolor="black" stroked="f">
                  <v:path arrowok="t" o:connecttype="custom" o:connectlocs="8,5276;2,5283;10,5298;0,5314;11,5323;28,5319;9,5316;6,5308;10,5303;27,5301;15,5295;8,5284;11,5280;23,5276;15,5301;22,5305;25,5313;18,5319;31,5314;27,5301;19,5280;23,5284;15,5295;29,5291;27,5280;40,5322;82,5275;56,5315;85,5319;65,5314;62,5292;66,5281;82,5275;77,5281;80,5292;78,5314;85,5319;85,5280;94,5315;101,5322;117,5322;104,5318;100,5313;111,5297;118,5304;115,5315;120,5319;124,5302;122,5276;100,5300;121,5297;102,5281;114,5291;101,5294;114,5291" o:connectangles="0,0,0,0,0,0,0,0,0,0,0,0,0,0,0,0,0,0,0,0,0,0,0,0,0,0,0,0,0,0,0,0,0,0,0,0,0,0,0,0,0,0,0,0,0,0,0,0,0,0,0,0,0,0,0"/>
                </v:shape>
                <v:line id="Line 1863" o:spid="_x0000_s1521" style="position:absolute;visibility:visible;mso-wrap-style:square" from="7153,5239" to="7153,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YgR8cAAADdAAAADwAAAGRycy9kb3ducmV2LnhtbESPQWvCQBSE74L/YXmCN90YUpHoKkHR&#10;FumltoLHR/Y1Sc2+DdnVpP76bqHQ4zAz3zCrTW9qcafWVZYVzKYRCOLc6ooLBR/v+8kChPPIGmvL&#10;pOCbHGzWw8EKU207fqP7yRciQNilqKD0vkmldHlJBt3UNsTB+7StQR9kW0jdYhfgppZxFM2lwYrD&#10;QokNbUvKr6ebUTCPX7tdFp0vt8XueNBPz49zlnwpNR712RKEp97/h//aL1pBnCQJ/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iBHxwAAAN0AAAAPAAAAAAAA&#10;AAAAAAAAAKECAABkcnMvZG93bnJldi54bWxQSwUGAAAAAAQABAD5AAAAlQMAAAAA&#10;" strokeweight=".01956mm"/>
                <v:shape id="AutoShape 1864" o:spid="_x0000_s1522" style="position:absolute;left:7108;top:5274;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SksYA&#10;AADdAAAADwAAAGRycy9kb3ducmV2LnhtbESPQWsCMRSE7wX/Q3iCt5p1cUtZjVLEgtIeWhXPr5vX&#10;3aWblzSJuvvvm0Khx2FmvmGW69504ko+tJYVzKYZCOLK6pZrBafj8/0jiBCRNXaWScFAAdar0d0S&#10;S21v/E7XQ6xFgnAoUUEToyulDFVDBsPUOuLkfVpvMCbpa6k93hLcdDLPsgdpsOW00KCjTUPV1+Fi&#10;FHwPebE987At+HX35vZ+//HinFKTcf+0ABGpj//hv/ZOK8jn8wJ+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DSksYAAADdAAAADwAAAAAAAAAAAAAAAACYAgAAZHJz&#10;L2Rvd25yZXYueG1sUEsFBgAAAAAEAAQA9QAAAIsDAAAAAA==&#10;" path="m19,l11,,8,1,5,3,3,5,2,8r,8l4,20r6,3l3,26,,30r,9l1,42r6,5l11,48r9,l24,47r4,-3l12,44,10,43,8,41,7,40,6,38r,-5l7,31,8,30r2,-2l12,27r3,-1l27,26,21,23r4,-3l15,20,10,18,8,15,8,9,8,8,10,6,11,5r2,l27,5,25,3,23,1,19,xm27,26r-12,l18,27r3,1l22,30r2,1l24,33r,5l24,40r-4,3l18,44r10,l29,42r2,-3l31,30,27,26xm27,5r-9,l19,5r2,1l22,8r1,1l23,15r-3,3l15,20r10,l26,20r3,-4l29,8,28,5r-1,xm47,41r-7,l40,47r7,l47,41xm78,11r-6,l72,47r6,l78,11xm78,l73,,72,6,68,8r-8,l60,13r6,l69,12r3,-1l78,11,78,xe" fillcolor="black" stroked="f">
                  <v:path arrowok="t" o:connecttype="custom" o:connectlocs="11,5275;5,5278;2,5283;4,5295;3,5301;0,5314;7,5322;20,5323;28,5319;10,5318;7,5315;6,5308;8,5305;12,5302;27,5301;25,5295;10,5293;8,5284;10,5281;13,5280;25,5278;19,5275;15,5301;21,5303;24,5306;24,5313;20,5318;28,5319;31,5314;27,5301;27,5280;19,5280;22,5283;23,5290;15,5295;26,5295;29,5283;27,5280;40,5316;47,5322;78,5286;72,5322;78,5286;73,5275;68,5283;60,5288;69,5287;78,5286" o:connectangles="0,0,0,0,0,0,0,0,0,0,0,0,0,0,0,0,0,0,0,0,0,0,0,0,0,0,0,0,0,0,0,0,0,0,0,0,0,0,0,0,0,0,0,0,0,0,0,0"/>
                </v:shape>
                <v:line id="Line 1865" o:spid="_x0000_s1523" style="position:absolute;visibility:visible;mso-wrap-style:square" from="7325,5239" to="7325,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bq8cAAADdAAAADwAAAGRycy9kb3ducmV2LnhtbESPQWvCQBSE74X+h+UVeqsbQwwSXSUo&#10;tqX0UlvB4yP7TKLZtyG7mthf7wqFHoeZ+YaZLwfTiAt1rrasYDyKQBAXVtdcKvj53rxMQTiPrLGx&#10;TAqu5GC5eHyYY6Ztz1902fpSBAi7DBVU3reZlK6oyKAb2ZY4eAfbGfRBdqXUHfYBbhoZR1EqDdYc&#10;FipsaVVRcdqejYI0/uzXebTbn6frj1c9efvd5clRqeenIZ+B8DT4//Bf+10riJMkhfub8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6BurxwAAAN0AAAAPAAAAAAAA&#10;AAAAAAAAAKECAABkcnMvZG93bnJldi54bWxQSwUGAAAAAAQABAD5AAAAlQMAAAAA&#10;" strokeweight=".01956mm"/>
                <v:shape id="AutoShape 1866" o:spid="_x0000_s1524" style="position:absolute;left:7262;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RisMA&#10;AADdAAAADwAAAGRycy9kb3ducmV2LnhtbESP3YrCMBSE7xd8h3AE79ZUEVerUWRBqFfFnwc4NMem&#10;2JzUJqvZt98Iwl4OM/MNs95G24oH9b5xrGAyzkAQV043XCu4nPefCxA+IGtsHZOCX/Kw3Qw+1phr&#10;9+QjPU6hFgnCPkcFJoQul9JXhiz6seuIk3d1vcWQZF9L3eMzwW0rp1k2lxYbTgsGO/o2VN1OPzZR&#10;8HycHC6miEX0y2W1K4t7WSo1GsbdCkSgGP7D73ahFUxnsy94vU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URisMAAADdAAAADwAAAAAAAAAAAAAAAACYAgAAZHJzL2Rv&#10;d25yZXYueG1sUEsFBgAAAAAEAAQA9QAAAIgDAAAAAA==&#10;" path="m20,l12,,8,1,6,3,3,5,2,8r,8l5,20r5,3l4,26,,30r,9l2,42r5,5l11,48r9,l24,47r4,-3l13,44,11,43,9,41,7,40r,-2l7,33r,-2l9,30r1,-2l13,27r3,-1l27,26,21,23r5,-3l16,20,11,18,8,15,8,9,9,8,10,6,12,5r1,l27,5,23,1,20,xm27,26r-11,l19,27r2,1l23,30r1,1l25,33r,5l24,40r-3,3l19,44r9,l30,42r1,-3l31,30,28,26r-1,xm27,5r-9,l20,5r1,1l22,8r1,1l23,15r-2,3l16,20r10,l27,20r2,-4l29,8,28,5r-1,xm47,41r-6,l41,47r6,l47,41xm78,11r-6,l72,47r6,l78,11xm78,l74,,72,6,68,8r-7,l61,13r5,l70,12r2,-1l78,11,78,xm100,35r-6,l94,40r2,3l99,45r3,2l105,48r9,l118,47r2,-3l107,44r-2,-1l103,41r-2,-1l100,38r,-3xm121,22r-9,l114,22r4,4l119,29r,6l118,38r-2,2l114,42r-2,2l120,44r3,-4l125,36r,-9l123,23r-2,-1xm123,1l97,1,95,25r5,l103,23r2,-1l121,22r-2,-3l102,19,103,6r20,l123,1xm114,16r-7,l104,17r-2,2l119,19r-1,-1l114,16xe" fillcolor="black" stroked="f">
                  <v:path arrowok="t" o:connecttype="custom" o:connectlocs="8,5276;2,5283;10,5298;0,5314;11,5323;28,5319;9,5316;7,5308;10,5303;27,5301;16,5295;8,5284;12,5280;23,5276;16,5301;23,5305;25,5313;19,5319;31,5314;27,5301;20,5280;23,5284;16,5295;29,5291;27,5280;41,5322;78,5286;78,5322;74,5275;61,5283;70,5287;78,5275;94,5315;102,5322;118,5322;105,5318;100,5313;112,5297;119,5304;116,5315;120,5319;125,5302;123,5276;100,5300;121,5297;103,5281;114,5291;102,5294;114,5291" o:connectangles="0,0,0,0,0,0,0,0,0,0,0,0,0,0,0,0,0,0,0,0,0,0,0,0,0,0,0,0,0,0,0,0,0,0,0,0,0,0,0,0,0,0,0,0,0,0,0,0,0"/>
                </v:shape>
                <v:line id="Line 1867" o:spid="_x0000_s1525" style="position:absolute;visibility:visible;mso-wrap-style:square" from="7497,5239" to="7497,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qQsQAAADdAAAADwAAAGRycy9kb3ducmV2LnhtbERPTWvCQBC9C/6HZQredNMQRaKrBKVV&#10;pJfaCj0O2TFJm50N2dVEf717KHh8vO/luje1uFLrKssKXicRCOLc6ooLBd9fb+M5COeRNdaWScGN&#10;HKxXw8ESU207/qTr0RcihLBLUUHpfZNK6fKSDLqJbYgDd7atQR9gW0jdYhfCTS3jKJpJgxWHhhIb&#10;2pSU/x0vRsEs/ui2WXT6ucy3h3c93d1PWfKr1OilzxYgPPX+Kf5377WCOEnC3PA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ypCxAAAAN0AAAAPAAAAAAAAAAAA&#10;AAAAAKECAABkcnMvZG93bnJldi54bWxQSwUGAAAAAAQABAD5AAAAkgMAAAAA&#10;" strokeweight=".01956mm"/>
                <v:shape id="AutoShape 1868" o:spid="_x0000_s1526" style="position:absolute;left:7453;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luMQA&#10;AADdAAAADwAAAGRycy9kb3ducmV2LnhtbESP3YrCMBSE7wXfIRzBO023/rB2jSKCIAsK/jzAoTnb&#10;FpuTkqRa394sCF4OM/MNs1x3phZ3cr6yrOBrnIAgzq2uuFBwvexG3yB8QNZYWyYFT/KwXvV7S8y0&#10;ffCJ7udQiAhhn6GCMoQmk9LnJRn0Y9sQR+/POoMhSldI7fAR4aaWaZLMpcGK40KJDW1Lym/n1ij4&#10;dcdqsd9MfNfeZHtID/mlnnmlhoNu8wMiUBc+4Xd7rxWk0+kC/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JbjEAAAA3QAAAA8AAAAAAAAAAAAAAAAAmAIAAGRycy9k&#10;b3ducmV2LnhtbFBLBQYAAAAABAAEAPUAAACJAwAAAAA=&#10;" path="m20,l12,,8,1,6,3,3,5,2,8r,8l5,20r5,3l3,26,,30r,9l2,42r5,5l11,48r9,l24,47r4,-3l13,44,11,43,9,41,7,40,6,38r,-5l7,31,9,30r1,-2l12,27r4,-1l27,26,21,23r5,-3l16,20,11,18,8,15,8,9,9,8,10,6,12,5r1,l27,5,25,3,23,1,20,xm27,26r-11,l19,27r2,1l23,30r1,1l25,33r,5l24,40r-3,3l18,44r10,l30,42r1,-3l31,30,28,26r-1,xm27,5r-9,l20,5r1,1l22,8r1,1l23,15r-2,3l16,20r10,l27,20r2,-4l29,8,28,5r-1,xm47,41r-6,l41,47r6,l47,41xm84,5l74,5r3,l78,7r1,1l80,10r,6l79,18r-3,5l73,26r-5,4l63,34r-3,3l57,42r-1,3l56,47r31,l87,42r-23,l64,41r3,-3l73,33r5,-5l82,25r2,-3l85,19r1,-3l86,9,85,6,84,5xm77,l68,,64,1,59,6,57,9r,4l63,13r,-2l64,8,67,5r2,l84,5,80,1,77,xe" fillcolor="black" stroked="f">
                  <v:path arrowok="t" o:connecttype="custom" o:connectlocs="12,5275;6,5278;2,5283;5,5295;3,5301;0,5314;7,5322;20,5323;28,5319;11,5318;7,5315;6,5308;9,5305;12,5302;27,5301;26,5295;11,5293;8,5284;10,5281;13,5280;25,5278;20,5275;16,5301;21,5303;24,5306;25,5313;21,5318;28,5319;31,5314;28,5301;27,5280;20,5280;22,5283;23,5290;16,5295;27,5295;29,5283;27,5280;41,5316;47,5322;84,5280;77,5280;79,5283;80,5291;76,5298;68,5305;60,5312;56,5320;87,5322;64,5317;67,5313;78,5303;84,5297;86,5291;85,5281;77,5275;64,5276;57,5284;63,5288;64,5283;69,5280;80,5276" o:connectangles="0,0,0,0,0,0,0,0,0,0,0,0,0,0,0,0,0,0,0,0,0,0,0,0,0,0,0,0,0,0,0,0,0,0,0,0,0,0,0,0,0,0,0,0,0,0,0,0,0,0,0,0,0,0,0,0,0,0,0,0,0,0"/>
                </v:shape>
                <v:line id="Line 1869" o:spid="_x0000_s1527" style="position:absolute;visibility:visible;mso-wrap-style:square" from="7664,5239" to="7664,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wmcQAAADdAAAADwAAAGRycy9kb3ducmV2LnhtbERPTWvCQBC9C/6HZQRvujGoSOoqQdGW&#10;0otphR6H7DRJzc6G7Gqiv757KHh8vO/1tje1uFHrKssKZtMIBHFudcWFgq/Pw2QFwnlkjbVlUnAn&#10;B9vNcLDGRNuOT3TLfCFCCLsEFZTeN4mULi/JoJvahjhwP7Y16ANsC6lb7EK4qWUcRUtpsOLQUGJD&#10;u5LyS3Y1CpbxR7dPo/P3dbV/P+rF6+Oczn+VGo/69AWEp94/xf/uN60gni/C/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LCZxAAAAN0AAAAPAAAAAAAAAAAA&#10;AAAAAKECAABkcnMvZG93bnJldi54bWxQSwUGAAAAAAQABAD5AAAAkgMAAAAA&#10;" strokeweight=".01956mm"/>
                <v:shape id="AutoShape 1870" o:spid="_x0000_s1528" style="position:absolute;left:7600;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6uMMA&#10;AADdAAAADwAAAGRycy9kb3ducmV2LnhtbESP3YrCMBSE7xd8h3AE79a04i5rNYoIQveq+PMAh+Zs&#10;U2xOahM1vr1ZWNjLYWa+YVabaDtxp8G3jhXk0wwEce10y42C82n//gXCB2SNnWNS8CQPm/XobYWF&#10;dg8+0P0YGpEg7AtUYELoCyl9bciin7qeOHk/brAYkhwaqQd8JLjt5CzLPqXFltOCwZ52hurL8WYT&#10;BU+H/PtsylhGv1jU26q8VpVSk3HcLkEEiuE//NcutYLZ/COH3zfp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m6uMMAAADdAAAADwAAAAAAAAAAAAAAAACYAgAAZHJzL2Rv&#10;d25yZXYueG1sUEsFBgAAAAAEAAQA9QAAAIgDAAAAAA==&#10;" path="m19,l11,,8,1,5,3,3,5,2,8r,8l4,20r6,3l3,26,,30r,9l1,42r6,5l11,48r9,l24,47r4,-3l12,44,10,43,9,41,7,40,6,38r,-5l7,31,8,30r2,-2l12,27r3,-1l27,26,21,23r4,-3l15,20,10,18,8,15,8,9,9,8,10,6,11,5r2,l27,5,23,1,19,xm27,26r-12,l18,27r3,1l22,30r2,1l24,33r,5l24,40r-4,3l18,44r10,l29,42r2,-3l31,30,27,26xm27,5r-9,l19,5r2,1l22,8r1,1l23,15r-3,3l15,20r10,l26,20r3,-4l29,8,28,5r-1,xm47,41r-7,l40,47r7,l47,41xm83,5r-9,l76,5r2,2l79,8r1,2l80,16r-1,2l76,23r-4,3l68,30r-5,4l60,37r-2,2l56,42r-1,3l55,47r31,l86,42r-22,l64,41r2,-3l72,33r6,-5l81,25r2,-3l85,19r1,-3l86,9,85,6,83,5xm76,l67,,64,1,58,6,57,9r-1,4l63,13r,-2l64,8,67,5r2,l83,5,80,1,76,xm100,35r-7,l94,40r1,3l98,45r3,2l104,48r9,l117,47r3,-3l106,44r-2,-1l103,41r-2,-1l100,38r,-3xm121,22r-10,l114,22r3,4l118,29r,6l117,38r-2,2l114,42r-3,2l120,44r3,-4l124,36r,-9l123,23r-2,-1xm122,1l97,1,95,25r5,l102,23r3,-1l121,22r-2,-3l101,19,102,6r20,l122,1xm114,16r-8,l103,17r-2,2l119,19r-2,-1l114,16xe" fillcolor="black" stroked="f">
                  <v:path arrowok="t" o:connecttype="custom" o:connectlocs="8,5276;2,5283;10,5298;0,5314;11,5323;28,5319;9,5316;6,5308;10,5303;27,5301;15,5295;8,5284;11,5280;23,5276;15,5301;22,5305;24,5313;18,5319;31,5314;27,5301;19,5280;23,5284;15,5295;29,5291;27,5280;40,5322;83,5280;78,5282;80,5291;72,5301;60,5312;55,5320;86,5317;66,5313;81,5300;86,5291;83,5280;64,5276;56,5288;64,5283;83,5280;100,5310;95,5318;104,5323;120,5319;103,5316;100,5310;114,5297;118,5310;114,5317;123,5315;123,5298;97,5276;102,5298;119,5294;122,5281;106,5291;119,5294" o:connectangles="0,0,0,0,0,0,0,0,0,0,0,0,0,0,0,0,0,0,0,0,0,0,0,0,0,0,0,0,0,0,0,0,0,0,0,0,0,0,0,0,0,0,0,0,0,0,0,0,0,0,0,0,0,0,0,0,0,0"/>
                </v:shape>
                <v:line id="Line 1871" o:spid="_x0000_s1529" style="position:absolute;visibility:visible;mso-wrap-style:square" from="7836,5239" to="7836,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LdccAAADdAAAADwAAAGRycy9kb3ducmV2LnhtbESPQWvCQBSE70L/w/KE3nRjUJHoKqHS&#10;VsSLWqHHR/aZpM2+DdnVRH99tyB4HGbmG2ax6kwlrtS40rKC0TACQZxZXXKu4Ov4PpiBcB5ZY2WZ&#10;FNzIwWr50ltgom3Le7oefC4ChF2CCgrv60RKlxVk0A1tTRy8s20M+iCbXOoG2wA3lYyjaCoNlhwW&#10;CqzpraDs93AxCqbxrl2n0en7MltvP/Tk835Kxz9Kvfa7dA7CU+ef4Ud7oxXE40kM/2/C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ot1xwAAAN0AAAAPAAAAAAAA&#10;AAAAAAAAAKECAABkcnMvZG93bnJldi54bWxQSwUGAAAAAAQABAD5AAAAlQMAAAAA&#10;" strokeweight=".01956mm"/>
                <v:shape id="AutoShape 1872" o:spid="_x0000_s1530" style="position:absolute;left:7791;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Ej8UA&#10;AADdAAAADwAAAGRycy9kb3ducmV2LnhtbESP0WrCQBRE3wv+w3ILfWs2TWppU1cRoSAFBU0/4JK9&#10;TYLZu2F3Y+Lfu4Lg4zAzZ5jFajKdOJPzrWUFb0kKgriyuuVawV/58/oJwgdkjZ1lUnAhD6vl7GmB&#10;hbYjH+h8DLWIEPYFKmhC6AspfdWQQZ/Ynjh6/9YZDFG6WmqHY4SbTmZp+iENthwXGuxp01B1Og5G&#10;wa/bt1/bde6n4SSHXbarym7ulXp5ntbfIAJN4RG+t7daQfY+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4SPxQAAAN0AAAAPAAAAAAAAAAAAAAAAAJgCAABkcnMv&#10;ZG93bnJldi54bWxQSwUGAAAAAAQABAD1AAAAigMAAAAA&#10;" path="m19,l11,,8,1,5,3,3,5,2,8r,8l4,20r5,3l3,26,,30r,9l1,42r6,5l11,48r9,l23,47r5,-3l12,44,10,43,8,41,7,40,6,38r,-5l7,31,8,30r2,-2l12,27r3,-1l27,26,21,23r4,-3l15,20,10,18,8,15,8,9,8,8,10,6,11,5r2,l27,5,25,3,23,1,19,xm27,26r-12,l18,27r3,1l22,30r2,1l24,33r,5l23,40r-3,3l18,44r10,l29,42r2,-3l30,30,27,26xm27,5l17,5r2,l21,6r1,2l23,9r,6l20,18r-5,2l25,20r1,l29,16,28,8,27,5xm47,41r-7,l40,47r7,l47,41xm62,35r-6,l56,39r2,3l63,47r4,1l76,48r3,-1l83,44r-15,l66,43,64,41,63,39,62,37r,-2xm82,5r-9,l75,5r2,3l78,10r,7l75,20r-7,l68,25r6,l76,25r4,4l80,31r,6l80,39r-4,4l74,44r9,l85,41r2,-3l87,31,86,28,84,26,83,24,81,23,78,22r2,-1l82,19r1,-1l84,16r,-2l84,8,83,6,82,5xm75,l67,,64,1,61,3,59,5,57,8r,4l63,12r,-5l66,5r16,l78,1,75,xe" fillcolor="black" stroked="f">
                  <v:path arrowok="t" o:connecttype="custom" o:connectlocs="8,5276;2,5283;9,5298;0,5314;11,5323;28,5319;8,5316;6,5308;10,5303;27,5301;15,5295;8,5284;11,5280;25,5278;27,5301;21,5303;24,5308;20,5318;29,5317;27,5301;17,5280;22,5283;20,5293;26,5295;27,5280;40,5316;47,5316;56,5314;67,5323;83,5319;64,5316;62,5310;75,5280;78,5292;68,5300;80,5304;80,5314;83,5319;87,5306;83,5299;80,5296;84,5291;83,5281;67,5275;59,5280;63,5287;82,5280" o:connectangles="0,0,0,0,0,0,0,0,0,0,0,0,0,0,0,0,0,0,0,0,0,0,0,0,0,0,0,0,0,0,0,0,0,0,0,0,0,0,0,0,0,0,0,0,0,0,0"/>
                </v:shape>
                <v:line id="Line 1873" o:spid="_x0000_s1531" style="position:absolute;visibility:visible;mso-wrap-style:square" from="8008,5239" to="8008,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2mscAAADdAAAADwAAAGRycy9kb3ducmV2LnhtbESPQWvCQBSE7wX/w/IKvdVNQ5SQukpQ&#10;tCK9qBV6fGRfk7TZtyG7muiv7xYKHoeZ+YaZLQbTiAt1rras4GUcgSAurK65VPBxXD+nIJxH1thY&#10;JgVXcrCYjx5mmGnb854uB1+KAGGXoYLK+zaT0hUVGXRj2xIH78t2Bn2QXSl1h32Am0bGUTSVBmsO&#10;CxW2tKyo+DmcjYJp/N6v8uj0eU5Xu42evN1OefKt1NPjkL+C8DT4e/i/vdUK4mSSwN+b8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r7aaxwAAAN0AAAAPAAAAAAAA&#10;AAAAAAAAAKECAABkcnMvZG93bnJldi54bWxQSwUGAAAAAAQABAD5AAAAlQMAAAAA&#10;" strokeweight=".01956mm"/>
                <v:shape id="AutoShape 1874" o:spid="_x0000_s1532" style="position:absolute;left:7945;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8u8MA&#10;AADdAAAADwAAAGRycy9kb3ducmV2LnhtbESP3YrCMBSE7xd8h3AWvFtTRUW7RpEFoV4Vfx7g0Jxt&#10;yjYntclqfHsjCF4OM/MNs9pE24or9b5xrGA8ykAQV043XCs4n3ZfCxA+IGtsHZOCO3nYrAcfK8y1&#10;u/GBrsdQiwRhn6MCE0KXS+krQxb9yHXEyft1vcWQZF9L3eMtwW0rJ1k2lxYbTgsGO/oxVP0d/22i&#10;4Okw3p9NEYvol8tqWxaXslRq+Bm33yACxfAOv9qFVjCZzm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K8u8MAAADdAAAADwAAAAAAAAAAAAAAAACYAgAAZHJzL2Rv&#10;d25yZXYueG1sUEsFBgAAAAAEAAQA9QAAAIgDAAAAAA==&#10;" path="m20,l12,,8,1,6,3,3,5,2,8r,8l5,20r5,3l3,26,,30r,9l2,42r5,5l11,48r9,l24,47r4,-3l13,44,11,43,9,41,7,40,6,38r,-5l7,31,9,30r1,-2l12,27r4,-1l27,26,21,23r5,-3l16,20,11,18,8,15,8,9,9,8,10,6,12,5r1,l27,5,23,1,20,xm27,26r-11,l19,27r2,1l23,30r1,1l25,33r,5l24,40r-3,3l18,44r10,l30,42r1,-3l31,30,28,26r-1,xm27,5r-9,l20,5r1,1l22,8r1,1l23,15r-2,3l16,20r10,l27,20r2,-4l29,8,28,5r-1,xm47,41r-6,l41,47r6,l47,41xm63,35r-7,l57,39r1,3l64,47r3,1l76,48r4,-1l83,44r-14,l67,43,65,41,64,39,63,37r,-2xm83,5r-9,l75,5r3,3l79,10r,7l76,20r-8,l68,25r6,l77,25r3,4l81,31r,6l80,39r-3,4l75,44r8,l86,41r1,-3l87,31,86,28,85,26,83,24,81,23,78,22r2,-1l82,19r1,-1l84,16r1,-2l85,8,84,6,83,5xm75,l67,,64,1,62,3,59,5,58,8r-1,4l63,12,64,7,67,5r16,l79,1,75,xm100,35r-6,l94,40r2,3l99,45r2,2l105,48r9,l118,47r2,-3l106,44r-1,-1l103,41r-2,-1l100,38r,-3xm121,22r-9,l114,22r4,4l119,29r,6l118,38r-2,2l114,42r-2,2l120,44r3,-4l125,36r,-9l123,23r-2,-1xm122,1l97,1,95,25r5,l102,23r3,-1l121,22r-2,-3l102,19,103,6r19,l122,1xm114,16r-7,l104,17r-2,2l119,19r-1,-1l114,16xe" fillcolor="black" stroked="f">
                  <v:path arrowok="t" o:connecttype="custom" o:connectlocs="6,5278;5,5295;0,5314;20,5323;11,5318;6,5308;12,5302;26,5295;8,5284;13,5280;27,5301;23,5305;24,5315;30,5317;27,5301;21,5281;21,5293;29,5291;47,5316;47,5316;58,5317;80,5322;65,5316;83,5280;79,5285;68,5300;81,5306;75,5319;87,5306;81,5298;83,5293;84,5281;64,5276;57,5287;83,5280;94,5310;101,5322;120,5319;101,5315;112,5297;119,5310;112,5319;125,5302;97,5276;105,5297;103,5281;107,5291;118,5293" o:connectangles="0,0,0,0,0,0,0,0,0,0,0,0,0,0,0,0,0,0,0,0,0,0,0,0,0,0,0,0,0,0,0,0,0,0,0,0,0,0,0,0,0,0,0,0,0,0,0,0"/>
                </v:shape>
                <v:line id="Line 1875" o:spid="_x0000_s1533" style="position:absolute;visibility:visible;mso-wrap-style:square" from="8180,5239" to="8180,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NdscAAADdAAAADwAAAGRycy9kb3ducmV2LnhtbESPQWvCQBSE7wX/w/IEb3Vj0CCpqwSl&#10;tYgXtUKPj+xrkjb7NmRXk/rruwXB4zAz3zCLVW9qcaXWVZYVTMYRCOLc6ooLBR+n1+c5COeRNdaW&#10;ScEvOVgtB08LTLXt+EDXoy9EgLBLUUHpfZNK6fKSDLqxbYiD92Vbgz7ItpC6xS7ATS3jKEqkwYrD&#10;QokNrUvKf44XoyCJ990mi86fl/lm96Zn29s5m34rNRr22QsIT71/hO/td60gns4S+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Y12xwAAAN0AAAAPAAAAAAAA&#10;AAAAAAAAAKECAABkcnMvZG93bnJldi54bWxQSwUGAAAAAAQABAD5AAAAlQMAAAAA&#10;" strokeweight=".01956mm"/>
                <v:shape id="AutoShape 1876" o:spid="_x0000_s1534" style="position:absolute;left:8136;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CjMQA&#10;AADdAAAADwAAAGRycy9kb3ducmV2LnhtbESP3YrCMBSE7xd8h3CEvVtTu+tfNYoIgggK/jzAoTm2&#10;xeakJKnWt98IC3s5zMw3zGLVmVo8yPnKsoLhIAFBnFtdcaHgetl+TUH4gKyxtkwKXuRhtex9LDDT&#10;9sknepxDISKEfYYKyhCaTEqfl2TQD2xDHL2bdQZDlK6Q2uEzwk0t0yQZS4MVx4USG9qUlN/PrVGw&#10;d8dqtlt/+669y/aQHvJLPfJKffa79RxEoC78h//aO60g/RlN4P0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gozEAAAA3QAAAA8AAAAAAAAAAAAAAAAAmAIAAGRycy9k&#10;b3ducmV2LnhtbFBLBQYAAAAABAAEAPUAAACJAwAAAAA=&#10;" path="m20,l11,,8,1,6,3,3,5,2,8r,8l5,20r5,3l3,26,,30r,9l2,42r5,5l11,48r9,l24,47r4,-3l13,44,11,43,9,41,7,40,6,38r,-5l7,31,9,30r1,-2l12,27r4,-1l27,26,21,23r5,-3l16,20,11,18,8,15,8,9,9,8,10,6,11,5r2,l27,5,25,3,23,1,20,xm27,26r-11,l19,27r2,1l23,30r1,1l25,33r,5l24,40r-3,3l18,44r10,l30,42r1,-3l31,30,28,26r-1,xm27,5r-9,l20,5r1,1l22,8r1,1l23,15r-3,3l16,20r10,l27,20r2,-4l29,8,28,5r-1,xm47,41r-6,l41,47r6,l47,41xm81,36r-7,l74,47r7,l81,36xm81,l76,,55,31r,5l87,36r,-5l60,31,74,10r7,l81,xm81,10r-7,l74,31r7,l81,10xe" fillcolor="black" stroked="f">
                  <v:path arrowok="t" o:connecttype="custom" o:connectlocs="11,5275;6,5278;2,5283;5,5295;3,5301;0,5314;7,5322;20,5323;28,5319;11,5318;7,5315;6,5308;9,5305;12,5302;27,5301;26,5295;11,5293;8,5284;10,5281;13,5280;25,5278;20,5275;16,5301;21,5303;24,5306;25,5313;21,5318;28,5319;31,5314;28,5301;27,5280;20,5280;22,5283;23,5290;16,5295;27,5295;29,5283;27,5280;41,5316;47,5322;81,5311;74,5322;81,5311;76,5275;55,5311;87,5306;74,5285;81,5275;74,5285;81,5306" o:connectangles="0,0,0,0,0,0,0,0,0,0,0,0,0,0,0,0,0,0,0,0,0,0,0,0,0,0,0,0,0,0,0,0,0,0,0,0,0,0,0,0,0,0,0,0,0,0,0,0,0,0"/>
                </v:shape>
                <v:line id="Line 1877" o:spid="_x0000_s1535" style="position:absolute;visibility:visible;mso-wrap-style:square" from="8352,5239" to="8352,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8n8QAAADdAAAADwAAAGRycy9kb3ducmV2LnhtbERPTWvCQBC9C/6HZQRvujGoSOoqQdGW&#10;0otphR6H7DRJzc6G7Gqiv757KHh8vO/1tje1uFHrKssKZtMIBHFudcWFgq/Pw2QFwnlkjbVlUnAn&#10;B9vNcLDGRNuOT3TLfCFCCLsEFZTeN4mULi/JoJvahjhwP7Y16ANsC6lb7EK4qWUcRUtpsOLQUGJD&#10;u5LyS3Y1CpbxR7dPo/P3dbV/P+rF6+Oczn+VGo/69AWEp94/xf/uN60gni/C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ryfxAAAAN0AAAAPAAAAAAAAAAAA&#10;AAAAAKECAABkcnMvZG93bnJldi54bWxQSwUGAAAAAAQABAD5AAAAkgMAAAAA&#10;" strokeweight=".01956mm"/>
                <v:shape id="AutoShape 1878" o:spid="_x0000_s1536" style="position:absolute;left:8289;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vsMA&#10;AADdAAAADwAAAGRycy9kb3ducmV2LnhtbESP3YrCMBSE7xd8h3AE79ZUcZdtNYoIQveq+PMAh+Zs&#10;U2xOahM1vr1ZWNjLYWa+YVabaDtxp8G3jhXMphkI4trplhsF59P+/QuED8gaO8ek4EkeNuvR2woL&#10;7R58oPsxNCJB2BeowITQF1L62pBFP3U9cfJ+3GAxJDk0Ug/4SHDbyXmWfUqLLacFgz3tDNWX480m&#10;Cp4Os++zKWMZfZ7X26q8VpVSk3HcLkEEiuE//NcutYL54iOH3zfp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2vsMAAADdAAAADwAAAAAAAAAAAAAAAACYAgAAZHJzL2Rv&#10;d25yZXYueG1sUEsFBgAAAAAEAAQA9QAAAIgDAAAAAA==&#10;" path="m19,l11,,8,1,5,3,3,5,1,8r,8l4,20r5,3l3,26,,30r,9l1,42r6,5l11,48r9,l23,47r5,-3l12,44,10,43,8,41,7,40,6,38r,-5l7,31,8,30r2,-2l12,27r3,-1l26,26,21,23r4,-3l15,20,10,18,8,15,8,9,8,8,10,6,11,5r2,l27,5,22,1,19,xm26,26r-11,l18,27r3,1l22,30r2,1l24,33r,5l23,40r-3,3l18,44r10,l29,42r2,-3l30,30,27,26r-1,xm27,5l17,5r2,l20,6r2,2l22,9r,6l20,18r-5,2l25,20r1,l29,16r,-8l27,5xm47,41r-7,l40,47r7,l47,41xm80,36r-6,l74,47r6,l80,36xm80,l75,,54,31r,5l86,36r,-5l60,31,74,10r6,l80,xm80,10r-6,l74,31r6,l80,10xm99,35r-6,l94,40r1,3l98,45r3,2l104,48r9,l117,47r3,-3l106,44r-2,-1l102,41r-1,-1l100,38,99,35xm121,22r-10,l113,22r4,4l118,29r,6l117,38r-2,2l113,42r-2,2l120,44r3,-4l124,36r,-9l123,23r-2,-1xm122,1l97,1,95,25r5,l102,23r3,-1l121,22r-3,-3l101,19,102,6r20,l122,1xm114,16r-8,l103,17r-2,2l118,19r-1,-1l114,16xe" fillcolor="black" stroked="f">
                  <v:path arrowok="t" o:connecttype="custom" o:connectlocs="8,5276;1,5283;9,5298;0,5314;11,5323;28,5319;8,5316;6,5308;10,5303;26,5301;15,5295;8,5284;11,5280;22,5276;15,5301;22,5305;24,5313;18,5319;31,5314;26,5301;19,5280;22,5284;15,5295;29,5291;27,5280;40,5322;80,5311;80,5322;75,5275;86,5311;74,5285;80,5285;80,5306;93,5310;98,5320;113,5323;106,5319;101,5315;121,5297;117,5301;117,5313;111,5319;124,5311;121,5297;95,5300;105,5297;101,5294;122,5276;103,5292;117,5293" o:connectangles="0,0,0,0,0,0,0,0,0,0,0,0,0,0,0,0,0,0,0,0,0,0,0,0,0,0,0,0,0,0,0,0,0,0,0,0,0,0,0,0,0,0,0,0,0,0,0,0,0,0"/>
                </v:shape>
                <v:line id="Line 1879" o:spid="_x0000_s1537" style="position:absolute;visibility:visible;mso-wrap-style:square" from="8525,5239" to="8525,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6JMQAAADdAAAADwAAAGRycy9kb3ducmV2LnhtbERPy2rCQBTdF/yH4Rbc1UmDBomOEhQf&#10;SDe1Fbq8ZK5J2sydkBlN9OudRcHl4bzny97U4kqtqywreB9FIIhzqysuFHx/bd6mIJxH1lhbJgU3&#10;crBcDF7mmGrb8Sddj74QIYRdigpK75tUSpeXZNCNbEMcuLNtDfoA20LqFrsQbmoZR1EiDVYcGkps&#10;aFVS/ne8GAVJ/NGts+j0c5muD1s92d1P2fhXqeFrn81AeOr9U/zv3msF8TgJ+8O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okxAAAAN0AAAAPAAAAAAAAAAAA&#10;AAAAAKECAABkcnMvZG93bnJldi54bWxQSwUGAAAAAAQABAD5AAAAkgMAAAAA&#10;" strokeweight=".01956mm"/>
                <v:shape id="AutoShape 1880" o:spid="_x0000_s1538" style="position:absolute;left:8480;top:5274;width:88;height:49;visibility:visible;mso-wrap-style:square;v-text-anchor:top" coordsize="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ZQsQA&#10;AADdAAAADwAAAGRycy9kb3ducmV2LnhtbESPQUvDQBSE74L/YXmCN7NJ0CKx2yCCkpPQWOj1kX1N&#10;tmbfxuyzjf56VxA8DjPzDbOuFz+qE83RBTZQZDko4i5Yx72B3dvzzT2oKMgWx8Bk4Isi1JvLizVW&#10;Npx5S6dWepUgHCs0MIhMldaxG8hjzMJEnLxDmD1KknOv7YznBPejLvN8pT06TgsDTvQ0UPfefnoD&#10;2ztpXvffy4tu8BhdSeha+TDm+mp5fAAltMh/+K/dWAPl7aqA3zfp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3WULEAAAA3QAAAA8AAAAAAAAAAAAAAAAAmAIAAGRycy9k&#10;b3ducmV2LnhtbFBLBQYAAAAABAAEAPUAAACJAwAAAAA=&#10;" path="m19,l11,,8,1,5,3,3,5,1,8r,8l4,20r5,3l3,26,,30r,9l1,42r6,5l10,48r10,l23,47r4,-3l12,44,10,43,8,41,7,40,6,38r,-5l7,31,8,30,9,28r3,-1l15,26r11,l21,23r4,-3l15,20,10,18,8,15,8,9,8,8,10,6,11,5r2,l27,5,25,3,22,1,19,xm26,26r-11,l18,27r3,1l22,30r1,1l24,33r,5l23,40r-3,3l18,44r9,l29,42r1,-3l30,30,27,26r-1,xm27,5l17,5r2,l20,6r2,2l22,9r,6l20,18r-5,2l25,20r1,l29,16,28,8,27,5xm47,41r-7,l40,47r7,l47,41xm62,35r-6,l56,40r2,3l61,45r2,2l67,48r9,l79,47r3,-3l68,44,66,43,65,41,63,40,62,38r,-3xm83,22r-9,l76,22r4,4l80,29r,6l80,38r-2,2l76,42r-2,2l82,44r3,-4l87,36r,-9l85,23,83,22xm84,1l59,1,57,25r5,l64,23r3,-1l83,22,81,19r-18,l64,6r20,l84,1xm76,16r-7,l66,17r-3,2l81,19,79,18,76,16xe" fillcolor="black" stroked="f">
                  <v:path arrowok="t" o:connecttype="custom" o:connectlocs="8,5276;1,5283;9,5298;0,5314;10,5323;27,5319;8,5316;6,5308;9,5303;26,5301;15,5295;8,5284;11,5280;25,5278;26,5301;21,5303;24,5308;20,5318;29,5317;27,5301;17,5280;22,5283;20,5293;26,5295;27,5280;40,5316;47,5316;56,5315;63,5322;79,5322;66,5318;62,5313;74,5297;80,5304;78,5315;82,5319;87,5302;84,5276;62,5300;83,5297;64,5281;76,5291;63,5294;76,5291" o:connectangles="0,0,0,0,0,0,0,0,0,0,0,0,0,0,0,0,0,0,0,0,0,0,0,0,0,0,0,0,0,0,0,0,0,0,0,0,0,0,0,0,0,0,0,0"/>
                </v:shape>
                <v:line id="Line 1881" o:spid="_x0000_s1539" style="position:absolute;visibility:visible;mso-wrap-style:square" from="8691,5239" to="8691,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ByMcAAADdAAAADwAAAGRycy9kb3ducmV2LnhtbESPT2vCQBTE70K/w/IK3nRjsEGiq4RK&#10;bZFe6h/w+Mg+k2j2bciuJvXTdwuFHoeZ+Q2zWPWmFndqXWVZwWQcgSDOra64UHDYv41mIJxH1lhb&#10;JgXf5GC1fBosMNW24y+673whAoRdigpK75tUSpeXZNCNbUMcvLNtDfog20LqFrsAN7WMoyiRBisO&#10;CyU29FpSft3djIIk/uzWWXQ83Wbr7Ua/vD+O2fSi1PC5z+YgPPX+P/zX/tAK4mkSw++b8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ZkHIxwAAAN0AAAAPAAAAAAAA&#10;AAAAAAAAAKECAABkcnMvZG93bnJldi54bWxQSwUGAAAAAAQABAD5AAAAlQMAAAAA&#10;" strokeweight=".01956mm"/>
                <v:shape id="AutoShape 1882" o:spid="_x0000_s1540" style="position:absolute;left:8628;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L6cMA&#10;AADdAAAADwAAAGRycy9kb3ducmV2LnhtbESP3YrCMBSE7wXfIZyFvdNUXUS7RhFBqFfFnwc4NGeb&#10;ss1JbaJm394sCF4OM/MNs9pE24o79b5xrGAyzkAQV043XCu4nPejBQgfkDW2jknBH3nYrIeDFeba&#10;PfhI91OoRYKwz1GBCaHLpfSVIYt+7Dri5P243mJIsq+l7vGR4LaV0yybS4sNpwWDHe0MVb+nm00U&#10;PB8nh4spYhH9cllty+Jalkp9fsTtN4hAMbzDr3ahFUy/5jP4f5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tL6cMAAADdAAAADwAAAAAAAAAAAAAAAACYAgAAZHJzL2Rv&#10;d25yZXYueG1sUEsFBgAAAAAEAAQA9QAAAIgDAAAAAA==&#10;" path="m20,l11,,8,1,6,3,3,5,2,8r,8l5,20r5,3l3,26,,30r,9l2,42r5,5l11,48r9,l24,47r4,-3l13,44,11,43,9,41,7,40,6,38r,-5l7,31,9,30r1,-2l12,27r4,-1l27,26,21,23r5,-3l16,20,11,18,8,15,8,9,9,8,10,6,11,5r2,l27,5,23,1,20,xm27,26r-11,l19,27r2,1l23,30r1,1l25,33r,5l24,40r-3,3l18,44r10,l30,42r1,-3l31,30,28,26r-1,xm27,5r-9,l20,5r1,1l22,8r1,1l23,15r-2,3l16,20r10,l27,20r2,-4l29,8,28,5r-1,xm47,41r-6,l41,47r6,l47,41xm62,35r-6,l57,40r1,3l61,45r3,2l67,48r9,l80,47r3,-3l69,44,67,43,65,41,64,40,63,38,62,35xm84,22r-10,l76,22r2,2l80,26r1,3l81,35r-1,3l76,42r-2,2l83,44r3,-4l87,36r,-9l86,23,84,22xm85,1l60,1,58,25r5,l65,23r3,-1l84,22,81,19r-17,l65,6r20,l85,1xm77,16r-8,l66,17r-2,2l81,19,80,18,77,16xm100,35r-6,l94,40r2,3l99,45r2,2l105,48r9,l117,47r3,-3l106,44r-2,-1l103,41r-2,-1l100,38r,-3xm121,22r-10,l114,22r4,4l118,29r,6l118,38r-2,2l114,42r-2,2l120,44r3,-4l125,36r,-9l123,23r-2,-1xm122,1l97,1,95,25r5,l102,23r3,-1l121,22r-2,-3l101,19,102,6r20,l122,1xm114,16r-7,l104,17r-3,2l119,19r-2,-1l114,16xe" fillcolor="black" stroked="f">
                  <v:path arrowok="t" o:connecttype="custom" o:connectlocs="8,5276;2,5283;10,5298;0,5314;11,5323;28,5319;9,5316;6,5308;10,5303;27,5301;16,5295;8,5284;11,5280;23,5276;16,5301;23,5305;25,5313;18,5319;31,5314;27,5301;20,5280;23,5284;16,5295;29,5291;27,5280;41,5322;62,5310;58,5318;67,5323;83,5319;65,5316;62,5310;76,5297;81,5304;76,5317;86,5315;86,5298;60,5276;65,5298;81,5294;85,5281;69,5291;81,5294;100,5310;96,5318;105,5323;120,5319;103,5316;100,5310;114,5297;118,5310;114,5317;123,5315;123,5298;97,5276;102,5298;119,5294;122,5281;107,5291;119,5294" o:connectangles="0,0,0,0,0,0,0,0,0,0,0,0,0,0,0,0,0,0,0,0,0,0,0,0,0,0,0,0,0,0,0,0,0,0,0,0,0,0,0,0,0,0,0,0,0,0,0,0,0,0,0,0,0,0,0,0,0,0,0,0"/>
                </v:shape>
                <v:line id="Line 1883" o:spid="_x0000_s1541" style="position:absolute;visibility:visible;mso-wrap-style:square" from="8863,5239" to="8863,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8J8cAAADdAAAADwAAAGRycy9kb3ducmV2LnhtbESPQWvCQBSE74X+h+UVeqsbQwwSXSUo&#10;tqX0UlvB4yP7TKLZtyG7mthf7wqFHoeZ+YaZLwfTiAt1rrasYDyKQBAXVtdcKvj53rxMQTiPrLGx&#10;TAqu5GC5eHyYY6Ztz1902fpSBAi7DBVU3reZlK6oyKAb2ZY4eAfbGfRBdqXUHfYBbhoZR1EqDdYc&#10;FipsaVVRcdqejYI0/uzXebTbn6frj1c9efvd5clRqeenIZ+B8DT4//Bf+10riJM0gfub8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w3wnxwAAAN0AAAAPAAAAAAAA&#10;AAAAAAAAAKECAABkcnMvZG93bnJldi54bWxQSwUGAAAAAAQABAD5AAAAlQMAAAAA&#10;" strokeweight=".01956mm"/>
                <v:shape id="AutoShape 1884" o:spid="_x0000_s1542" style="position:absolute;left:8819;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z3cQA&#10;AADdAAAADwAAAGRycy9kb3ducmV2LnhtbESP0YrCMBRE34X9h3AXfNPUqmWtRpGFBREU1P2AS3Nt&#10;i81NSVLt/v1GEHwcZuYMs9r0phF3cr62rGAyTkAQF1bXXCr4vfyMvkD4gKyxsUwK/sjDZv0xWGGu&#10;7YNPdD+HUkQI+xwVVCG0uZS+qMigH9uWOHpX6wyGKF0ptcNHhJtGpkmSSYM1x4UKW/quqLidO6Ng&#10;7471Yred+r67ye6QHopLM/dKDT/77RJEoD68w6/2TitIZ9kc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Sc93EAAAA3QAAAA8AAAAAAAAAAAAAAAAAmAIAAGRycy9k&#10;b3ducmV2LnhtbFBLBQYAAAAABAAEAPUAAACJAwAAAAA=&#10;" path="m20,l11,,8,1,6,3,3,5,2,8r,8l4,20r6,3l3,26,,30r,9l1,42r6,5l11,48r9,l24,47r4,-3l13,44,11,43,9,41,7,40,6,38r,-5l7,31,8,30r2,-2l12,27r4,-1l27,26,21,23r4,-3l16,20,11,18,8,15,8,9,9,8,10,6,11,5r2,l27,5,25,3,23,1,20,xm27,26r-11,l19,27r2,1l23,30r1,1l25,33r,5l24,40r-4,3l18,44r10,l30,42r1,-3l31,30,28,26r-1,xm27,5r-9,l20,5r1,1l22,8r1,1l23,15r-3,3l16,20r9,l26,20r3,-4l29,8,28,5r-1,xm47,41r-6,l41,47r6,l47,41xm76,l62,,56,8r,25l58,38r3,6l63,46r4,2l77,48r3,-1l83,44r-14,l67,42,65,38,63,36r,-3l62,29r,-2l66,24r2,-2l62,22r1,-5l64,12,66,9,67,6,70,5r14,l82,3,79,1,76,xm83,22r-8,l77,23r3,4l81,29r,7l80,38r-2,2l77,42r-2,2l83,44r3,-4l87,37r,-9l86,24,83,22xm77,17r-8,l66,19r-4,3l68,22r1,l83,22,80,19,77,17xm84,5r-7,l79,7r1,5l86,12r,-4l84,5xe" fillcolor="black" stroked="f">
                  <v:path arrowok="t" o:connecttype="custom" o:connectlocs="8,5276;2,5283;10,5298;0,5314;11,5323;28,5319;9,5316;6,5308;10,5303;27,5301;16,5295;8,5284;11,5280;25,5278;27,5301;21,5303;25,5308;20,5318;30,5317;28,5301;18,5280;22,5283;20,5293;26,5295;28,5280;41,5316;47,5316;56,5283;61,5319;77,5323;69,5319;63,5311;62,5302;62,5297;66,5284;84,5280;76,5275;77,5298;81,5311;77,5317;86,5315;86,5299;69,5292;68,5297;80,5294;77,5280;86,5287;84,5280" o:connectangles="0,0,0,0,0,0,0,0,0,0,0,0,0,0,0,0,0,0,0,0,0,0,0,0,0,0,0,0,0,0,0,0,0,0,0,0,0,0,0,0,0,0,0,0,0,0,0,0"/>
                </v:shape>
                <v:line id="Line 1885" o:spid="_x0000_s1543" style="position:absolute;visibility:visible;mso-wrap-style:square" from="9035,5239" to="9035,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1Hy8cAAADdAAAADwAAAGRycy9kb3ducmV2LnhtbESPT2vCQBTE74LfYXlCb7ox2CDRVYJi&#10;W0ov9Q94fGSfSTT7NmRXk/bTdwuFHoeZ+Q2zXPemFg9qXWVZwXQSgSDOra64UHA87MZzEM4ja6wt&#10;k4IvcrBeDQdLTLXt+JMee1+IAGGXooLS+yaV0uUlGXQT2xAH72Jbgz7ItpC6xS7ATS3jKEqkwYrD&#10;QokNbUrKb/u7UZDEH902i07n+3z7/qKfX79P2eyq1NOozxYgPPX+P/zXftMK4lmSwO+b8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XUfLxwAAAN0AAAAPAAAAAAAA&#10;AAAAAAAAAKECAABkcnMvZG93bnJldi54bWxQSwUGAAAAAAQABAD5AAAAlQMAAAAA&#10;" strokeweight=".01956mm"/>
                <v:shape id="AutoShape 1886" o:spid="_x0000_s1544" style="position:absolute;left:8972;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N6sMA&#10;AADdAAAADwAAAGRycy9kb3ducmV2LnhtbESP3YrCMBSE7xd8h3AWvFtTRfzpGkUWhHpV/HmAQ3O2&#10;Kduc1Car8e2NIHg5zMw3zGoTbSuu1PvGsYLxKANBXDndcK3gfNp9LUD4gKyxdUwK7uRhsx58rDDX&#10;7sYHuh5DLRKEfY4KTAhdLqWvDFn0I9cRJ+/X9RZDkn0tdY+3BLetnGTZTFpsOC0Y7OjHUPV3/LeJ&#10;gqfDeH82RSyiXy6rbVlcylKp4WfcfoMIFMM7/GoXWsFkOpvD801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BN6sMAAADdAAAADwAAAAAAAAAAAAAAAACYAgAAZHJzL2Rv&#10;d25yZXYueG1sUEsFBgAAAAAEAAQA9QAAAIgDAAAAAA==&#10;" path="m19,l11,,8,1,5,3,3,5,1,8r,8l4,20r5,3l3,26,,30r,9l1,42r6,5l10,48r10,l23,47r4,-3l12,44,10,43,8,41,7,40,6,38r,-5l7,31,8,30,9,28r3,-1l15,26r11,l21,23r4,-3l15,20,10,18,8,15,8,9,8,8,10,6,11,5r2,l27,5,22,1,19,xm26,26r-11,l18,27r3,1l22,30r2,1l24,33r,5l23,40r-3,3l18,44r9,l29,42r1,-3l30,30,27,26r-1,xm27,5l17,5r2,l20,6r2,2l22,9r,6l20,18r-5,2l25,20r1,l29,16r,-8l27,5xm47,41r-7,l40,47r7,l47,41xm76,l61,,56,8r,25l57,38r4,6l63,46r4,2l76,48r4,-1l83,44r-14,l66,42,63,36,62,33r,-4l62,27r3,-3l68,22r-6,l62,17r1,-5l65,9,67,6,69,5r15,l79,1,76,xm83,22r-9,l76,23r4,4l80,29r,7l80,38r-2,2l76,42r-2,2l83,44r2,-4l87,37r,-9l85,24,83,22xm77,17r-8,l65,19r-3,3l68,22r15,l80,19,77,17xm84,5r-7,l79,7r1,5l86,12,85,8,84,5xm99,35r-6,l94,40r1,3l98,45r3,2l104,48r9,l117,47r3,-3l106,44r-2,-1l102,41r-1,-1l100,38,99,35xm121,22r-10,l113,22r4,4l118,29r,6l117,38r-2,2l113,42r-2,2l120,44r3,-4l124,36r,-9l123,23r-2,-1xm122,1l97,1,95,25r5,l102,23r3,-1l121,22r-3,-3l101,19,102,6r20,l122,1xm113,16r-7,l103,17r-2,2l118,19r-1,-1l113,16xe" fillcolor="black" stroked="f">
                  <v:path arrowok="t" o:connecttype="custom" o:connectlocs="5,5278;4,5295;0,5314;20,5323;10,5318;6,5308;12,5302;25,5295;8,5284;13,5280;26,5301;22,5305;23,5315;29,5317;26,5301;20,5281;20,5293;29,5291;47,5316;47,5316;56,5308;67,5323;69,5319;62,5304;62,5297;67,5281;76,5275;80,5302;78,5315;85,5315;83,5297;62,5297;80,5294;79,5282;84,5280;94,5315;104,5323;106,5319;100,5313;113,5297;117,5313;120,5319;123,5298;95,5300;121,5297;122,5281;103,5292;113,5291" o:connectangles="0,0,0,0,0,0,0,0,0,0,0,0,0,0,0,0,0,0,0,0,0,0,0,0,0,0,0,0,0,0,0,0,0,0,0,0,0,0,0,0,0,0,0,0,0,0,0,0"/>
                </v:shape>
                <v:line id="Line 1887" o:spid="_x0000_s1545" style="position:absolute;visibility:visible;mso-wrap-style:square" from="9208,5239" to="9208,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2IsQAAADdAAAADwAAAGRycy9kb3ducmV2LnhtbERPy2rCQBTdF/yH4Rbc1UmDBomOEhQf&#10;SDe1Fbq8ZK5J2sydkBlN9OudRcHl4bzny97U4kqtqywreB9FIIhzqysuFHx/bd6mIJxH1lhbJgU3&#10;crBcDF7mmGrb8Sddj74QIYRdigpK75tUSpeXZNCNbEMcuLNtDfoA20LqFrsQbmoZR1EiDVYcGkps&#10;aFVS/ne8GAVJ/NGts+j0c5muD1s92d1P2fhXqeFrn81AeOr9U/zv3msF8TgJc8O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nYixAAAAN0AAAAPAAAAAAAAAAAA&#10;AAAAAKECAABkcnMvZG93bnJldi54bWxQSwUGAAAAAAQABAD5AAAAkgMAAAAA&#10;" strokeweight=".01956mm"/>
                <v:shape id="AutoShape 1888" o:spid="_x0000_s1546" style="position:absolute;left:9163;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52MMA&#10;AADdAAAADwAAAGRycy9kb3ducmV2LnhtbESP3YrCMBSE7xd8h3AE79bUritajSLCgggu+PMAh+bY&#10;FpuTkqRa394IgpfDzHzDLFadqcWNnK8sKxgNExDEudUVFwrOp7/vKQgfkDXWlknBgzyslr2vBWba&#10;3vlAt2MoRISwz1BBGUKTSenzkgz6oW2Io3exzmCI0hVSO7xHuKllmiQTabDiuFBiQ5uS8uuxNQp2&#10;7r+abdc/vmuvst2n+/xU/3qlBv1uPQcRqAuf8Lu91QrS8WQG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952MMAAADdAAAADwAAAAAAAAAAAAAAAACYAgAAZHJzL2Rv&#10;d25yZXYueG1sUEsFBgAAAAAEAAQA9QAAAIgDAAAAAA==&#10;" path="m20,l12,,9,1,6,3,4,5,2,8r,8l5,20r5,3l4,26,1,30,,39r2,3l8,47r3,1l21,48r3,-1l28,44r-15,l11,43,9,41,8,40,7,38r,-5l7,31,9,30r1,-2l13,27r3,-1l27,26,22,23r4,-3l16,20,11,18,9,15,9,9,9,8,10,6,12,5r2,l27,5,26,3,23,1,20,xm27,26r-11,l19,27r2,1l23,30r1,1l25,33r,5l24,40r-3,3l19,44r9,l30,42r1,-3l31,30,28,26r-1,xm27,5r-9,l20,5r1,1l23,8r,1l23,15r-2,3l16,20r10,l27,20r2,-4l29,8,28,5r-1,xm48,41r-7,l41,47r7,l48,41xm87,1l57,1r,5l81,6,64,47r6,l87,5r,-4xe" fillcolor="black" stroked="f">
                  <v:path arrowok="t" o:connecttype="custom" o:connectlocs="12,5275;6,5278;2,5283;5,5295;4,5301;0,5314;8,5322;21,5323;28,5319;11,5318;8,5315;7,5308;9,5305;13,5302;27,5301;26,5295;11,5293;9,5284;10,5281;14,5280;26,5278;20,5275;16,5301;21,5303;24,5306;25,5313;21,5318;28,5319;31,5314;28,5301;27,5280;20,5280;23,5283;23,5290;16,5295;27,5295;29,5283;27,5280;41,5316;48,5322;87,5276;57,5281;64,5322;87,5280" o:connectangles="0,0,0,0,0,0,0,0,0,0,0,0,0,0,0,0,0,0,0,0,0,0,0,0,0,0,0,0,0,0,0,0,0,0,0,0,0,0,0,0,0,0,0,0"/>
                </v:shape>
                <v:line id="Line 1889" o:spid="_x0000_s1547" style="position:absolute;visibility:visible;mso-wrap-style:square" from="9380,5239" to="9380,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s+cUAAADdAAAADwAAAGRycy9kb3ducmV2LnhtbERPy2rCQBTdF/oPwy10p5MGtRIzkVDp&#10;A3GjVXB5yVyTtJk7ITOa2K93FkKXh/NOl4NpxIU6V1tW8DKOQBAXVtdcKth/v4/mIJxH1thYJgVX&#10;crDMHh9STLTteUuXnS9FCGGXoILK+zaR0hUVGXRj2xIH7mQ7gz7ArpS6wz6Em0bGUTSTBmsODRW2&#10;9FZR8bs7GwWzeNOv8uhwPM9X6w89/fw75JMfpZ6fhnwBwtPg/8V395dWEE9ew/7wJjw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Hs+cUAAADdAAAADwAAAAAAAAAA&#10;AAAAAAChAgAAZHJzL2Rvd25yZXYueG1sUEsFBgAAAAAEAAQA+QAAAJMDAAAAAA==&#10;" strokeweight=".01956mm"/>
                <v:shape id="AutoShape 1890" o:spid="_x0000_s1548" style="position:absolute;left:9317;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m2MMA&#10;AADdAAAADwAAAGRycy9kb3ducmV2LnhtbESP3YrCMBSE7xd8h3AE79a0IrtrNYoIQveq+PMAh+Zs&#10;U2xOahM1vr1ZWNjLYWa+YVabaDtxp8G3jhXk0wwEce10y42C82n//gXCB2SNnWNS8CQPm/XobYWF&#10;dg8+0P0YGpEg7AtUYELoCyl9bciin7qeOHk/brAYkhwaqQd8JLjt5CzLPqTFltOCwZ52hurL8WYT&#10;BU+H/PtsylhGv1jU26q8VpVSk3HcLkEEiuE//NcutYLZ/DOH3zfp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zm2MMAAADdAAAADwAAAAAAAAAAAAAAAACYAgAAZHJzL2Rv&#10;d25yZXYueG1sUEsFBgAAAAAEAAQA9QAAAIgDAAAAAA==&#10;" path="m20,l11,,8,1,6,3,3,5,2,8r,8l4,20r6,3l3,26,,30r,9l1,42r6,5l11,48r9,l24,47r4,-3l13,44,10,43,9,41,7,40,6,38r,-5l7,31,8,30r2,-2l12,27r3,-1l27,26,21,23r4,-3l15,20,11,18,8,15,8,9,9,8,10,6,11,5r2,l27,5,23,1,20,xm27,26r-12,l19,27r2,1l23,30r1,1l25,33r,5l24,40r-4,3l18,44r10,l29,42r2,-3l31,30,28,26r-1,xm27,5r-9,l20,5r1,1l22,8r1,1l23,15r-3,3l15,20r10,l26,20r3,-4l29,8,28,5r-1,xm47,41r-7,l40,47r7,l47,41xm87,1l56,1r,5l80,6,63,47r7,l87,5r,-4xm100,35r-6,l94,40r2,3l98,45r3,2l105,48r8,l117,47r3,-3l106,44r-2,-1l103,41r-2,-1l100,38r,-3xm121,22r-10,l114,22r3,4l118,29r,6l117,38r-1,2l114,42r-3,2l120,44r3,-4l124,36r,-9l123,23r-2,-1xm122,1l97,1,95,25r5,l102,23r3,-1l121,22r-2,-3l101,19,102,6r20,l122,1xm114,16r-7,l104,17r-3,2l119,19r-2,-1l114,16xe" fillcolor="black" stroked="f">
                  <v:path arrowok="t" o:connecttype="custom" o:connectlocs="8,5276;2,5283;10,5298;0,5314;11,5323;28,5319;9,5316;6,5308;10,5303;27,5301;15,5295;8,5284;11,5280;23,5276;15,5301;23,5305;25,5313;18,5319;31,5314;27,5301;20,5280;23,5284;15,5295;29,5291;27,5280;40,5322;87,5276;80,5281;87,5280;94,5310;98,5320;113,5323;106,5319;101,5315;121,5297;117,5301;117,5313;111,5319;124,5311;121,5297;95,5300;105,5297;101,5294;122,5276;104,5292;117,5293" o:connectangles="0,0,0,0,0,0,0,0,0,0,0,0,0,0,0,0,0,0,0,0,0,0,0,0,0,0,0,0,0,0,0,0,0,0,0,0,0,0,0,0,0,0,0,0,0,0"/>
                </v:shape>
                <v:line id="Line 1891" o:spid="_x0000_s1549" style="position:absolute;visibility:visible;mso-wrap-style:square" from="9546,5239" to="9546,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FcgAAADdAAAADwAAAGRycy9kb3ducmV2LnhtbESPT2vCQBTE74LfYXlCb3VjsCrRVUKl&#10;fyheTCt4fGRfk9Ts25BdTeqndwsFj8PM/IZZbXpTiwu1rrKsYDKOQBDnVldcKPj6fHlcgHAeWWNt&#10;mRT8koPNejhYYaJtx3u6ZL4QAcIuQQWl900ipctLMujGtiEO3rdtDfog20LqFrsAN7WMo2gmDVYc&#10;Fkps6Lmk/JSdjYJZvOu2aXQ4nhfbj1f99HY9pNMfpR5GfboE4an39/B/+10riKfzGP7ehCc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XFcgAAADdAAAADwAAAAAA&#10;AAAAAAAAAAChAgAAZHJzL2Rvd25yZXYueG1sUEsFBgAAAAAEAAQA+QAAAJYDAAAAAA==&#10;" strokeweight=".01956mm"/>
                <v:shape id="AutoShape 1892" o:spid="_x0000_s1550" style="position:absolute;left:9501;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Y78UA&#10;AADdAAAADwAAAGRycy9kb3ducmV2LnhtbESP3WrCQBSE74W+w3IKvdNNE+1P6ipSKARBodoHOGRP&#10;k2D2bNjd/PTtu4Lg5TAz3zDr7WRaMZDzjWUFz4sEBHFpdcOVgp/z1/wNhA/IGlvLpOCPPGw3D7M1&#10;5tqO/E3DKVQiQtjnqKAOocul9GVNBv3CdsTR+7XOYIjSVVI7HCPctDJNkhdpsOG4UGNHnzWVl1Nv&#10;FOzdsXkvdpmf+ovsD+mhPLcrr9TT47T7ABFoCvfwrV1oBenyNYP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tjvxQAAAN0AAAAPAAAAAAAAAAAAAAAAAJgCAABkcnMv&#10;ZG93bnJldi54bWxQSwUGAAAAAAQABAD1AAAAigMAAAAA&#10;" path="m19,l11,,8,1,6,3,3,5,2,8r,8l4,20r6,3l3,26,,30r,9l1,42r6,5l11,48r9,l24,47r4,-3l13,44,10,43,9,41,7,40,6,38r,-5l7,31,8,30r2,-2l12,27r3,-1l27,26,21,23r4,-3l15,20,11,18,8,15,8,9,9,8,10,6,11,5r2,l27,5,25,3,23,1,19,xm27,26r-12,l19,27r2,1l23,30r1,1l25,33r,5l24,40r-4,3l18,44r10,l29,42r2,-3l31,30,28,26r-1,xm27,5r-9,l20,5r1,1l22,8r1,1l23,15r-3,3l15,20r10,l26,20r3,-4l29,8,28,5r-1,xm47,41r-7,l40,47r7,l47,41xm76,l67,,64,1,59,5,58,8r,8l61,20r5,3l59,26r-3,4l56,39r2,3l60,45r3,2l67,48r9,l80,47r4,-3l69,44,66,43,63,40,62,38r,-5l63,31r3,-3l68,27r3,-1l83,26,77,23r5,-3l71,20,67,18,64,15r,-6l65,8,66,6,67,5r2,l83,5,81,3,79,1,76,xm83,26r-12,l75,27r2,1l79,30r1,1l81,33r,5l80,40r-2,1l76,43r-2,1l84,44r2,-2l87,39r,-9l84,26r-1,xm83,5r-9,l76,5r1,1l78,8r1,1l79,15r-3,3l71,20r11,l85,16r,-8l84,5r-1,xe" fillcolor="black" stroked="f">
                  <v:path arrowok="t" o:connecttype="custom" o:connectlocs="8,5276;2,5283;10,5298;0,5314;11,5323;28,5319;9,5316;6,5308;10,5303;27,5301;15,5295;8,5284;11,5280;25,5278;27,5301;21,5303;25,5308;20,5318;29,5317;28,5301;18,5280;22,5283;20,5293;26,5295;28,5280;40,5316;47,5316;64,5276;58,5291;59,5301;58,5317;67,5323;84,5319;63,5315;63,5306;71,5301;82,5295;64,5290;66,5281;83,5280;76,5275;75,5302;80,5306;80,5315;74,5319;87,5314;83,5301;76,5280;79,5284;71,5295;85,5291;83,5280" o:connectangles="0,0,0,0,0,0,0,0,0,0,0,0,0,0,0,0,0,0,0,0,0,0,0,0,0,0,0,0,0,0,0,0,0,0,0,0,0,0,0,0,0,0,0,0,0,0,0,0,0,0,0,0"/>
                </v:shape>
                <v:line id="Line 1893" o:spid="_x0000_s1551" style="position:absolute;visibility:visible;mso-wrap-style:square" from="9718,5239" to="9718,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q+sgAAADdAAAADwAAAGRycy9kb3ducmV2LnhtbESPT2vCQBTE7wW/w/KE3urGkFqJrhIU&#10;Wyle6h/w+Mi+JqnZtyG7mthP3y0Uehxm5jfMfNmbWtyodZVlBeNRBII4t7riQsHxsHmagnAeWWNt&#10;mRTcycFyMXiYY6ptxx902/tCBAi7FBWU3jeplC4vyaAb2YY4eJ+2NeiDbAupW+wC3NQyjqKJNFhx&#10;WCixoVVJ+WV/NQom8a5bZ9HpfJ2u31/189v3KUu+lHoc9tkMhKfe/4f/2lutIE5eEvh9E5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rq+sgAAADdAAAADwAAAAAA&#10;AAAAAAAAAAChAgAAZHJzL2Rvd25yZXYueG1sUEsFBgAAAAAEAAQA+QAAAJYDAAAAAA==&#10;" strokeweight=".01956mm"/>
                <v:shape id="AutoShape 1894" o:spid="_x0000_s1552" style="position:absolute;left:9655;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g28QA&#10;AADdAAAADwAAAGRycy9kb3ducmV2LnhtbESP3WoCMRSE7wXfIRzBO80q/tStUaRQWK8WVx/gsDnd&#10;LN2cbDeppm/fFApeDjPzDbM/RtuJOw2+daxgMc9AENdOt9wouF3fZy8gfEDW2DkmBT/k4XgYj/aY&#10;a/fgC92r0IgEYZ+jAhNCn0vpa0MW/dz1xMn7cIPFkOTQSD3gI8FtJ5dZtpEWW04LBnt6M1R/Vt82&#10;UfB6WZxvpohF9LtdfSqLr7JUajqJp1cQgWJ4hv/bhVawXG3X8PcmPQ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4NvEAAAA3QAAAA8AAAAAAAAAAAAAAAAAmAIAAGRycy9k&#10;b3ducmV2LnhtbFBLBQYAAAAABAAEAPUAAACJAwAAAAA=&#10;" path="m19,l11,,8,1,5,3,3,5,1,8r,8l4,20r5,3l3,26,,30r,9l1,42r6,5l10,48r10,l23,47r4,-3l12,44,10,43,8,41,7,40,6,38r,-5l6,31,8,30,9,28r3,-1l15,26r11,l21,23r4,-3l15,20,10,18,8,15,8,9,8,8,9,6,11,5r2,l26,5,22,1,19,xm26,26r-11,l18,27r2,1l22,30r1,1l24,33r,5l23,40r-3,3l18,44r9,l29,42r1,-3l30,30,27,26r-1,xm26,5r-9,l19,5r1,1l22,8r,1l22,15r-2,3l15,20r10,l26,20r2,-4l28,8,27,5r-1,xm47,41r-7,l40,47r7,l47,41xm75,l67,,64,1,61,3,59,5,58,8r-1,8l60,20r5,3l59,26r-3,4l56,39r1,3l60,45r3,2l66,48r10,l79,47r4,-3l68,44,66,43,63,40,62,38r,-5l63,31r1,-1l65,28r3,-1l71,26r11,l77,23r4,-3l71,20,66,18,64,15r,-6l64,8,66,6,67,5r2,l83,5,81,3,78,1,75,xm82,26r-11,l74,27r3,1l78,30r1,1l80,33r,5l79,40r-1,1l76,43r-2,1l83,44r2,-2l86,39r,-9l83,26r-1,xm83,5l73,5r2,l76,6r2,2l78,9r,6l76,18r-5,2l81,20r1,l85,16r,-8l83,5xm99,35r-6,l94,40r1,3l98,45r3,2l104,48r9,l117,47r3,-3l106,44r-2,-1l102,41r-1,-1l100,38,99,35xm121,22r-10,l113,22r4,4l118,29r,6l117,38r-2,2l113,42r-2,2l120,44r3,-4l124,36r,-9l123,23r-2,-1xm122,1l97,1,95,25r4,l102,23r3,-1l121,22r-3,-3l101,19,102,6r20,l122,1xm113,16r-7,l103,17r-2,2l118,19r-1,-1l113,16xe" fillcolor="black" stroked="f">
                  <v:path arrowok="t" o:connecttype="custom" o:connectlocs="5,5278;4,5295;0,5314;20,5323;10,5318;6,5308;12,5302;25,5295;8,5284;13,5280;26,5301;22,5305;23,5315;29,5317;26,5301;20,5281;20,5293;28,5291;47,5316;47,5316;61,5278;60,5295;56,5314;66,5323;68,5319;62,5308;68,5302;81,5295;64,5284;69,5280;75,5275;77,5303;80,5313;74,5319;86,5305;73,5280;78,5284;81,5295;83,5280;94,5315;104,5323;106,5319;100,5313;113,5297;117,5313;120,5319;123,5298;95,5300;121,5297;122,5281;103,5292;113,5291" o:connectangles="0,0,0,0,0,0,0,0,0,0,0,0,0,0,0,0,0,0,0,0,0,0,0,0,0,0,0,0,0,0,0,0,0,0,0,0,0,0,0,0,0,0,0,0,0,0,0,0,0,0,0,0"/>
                </v:shape>
                <v:line id="Line 1895" o:spid="_x0000_s1553" style="position:absolute;visibility:visible;mso-wrap-style:square" from="9890,5239" to="9890,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RFsgAAADdAAAADwAAAGRycy9kb3ducmV2LnhtbESPQWvCQBSE74L/YXlCb3VjsKmkrhIU&#10;WxEvtRV6fGRfk9Ts25BdTeyv7woFj8PMfMPMl72pxYVaV1lWMBlHIIhzqysuFHx+bB5nIJxH1lhb&#10;JgVXcrBcDAdzTLXt+J0uB1+IAGGXooLS+yaV0uUlGXRj2xAH79u2Bn2QbSF1i12Am1rGUZRIgxWH&#10;hRIbWpWUnw5noyCJ9906i45f59l696qf3n6P2fRHqYdRn72A8NT7e/i/vdUK4ulzAr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TRFsgAAADdAAAADwAAAAAA&#10;AAAAAAAAAAChAgAAZHJzL2Rvd25yZXYueG1sUEsFBgAAAAAEAAQA+QAAAJYDAAAAAA==&#10;" strokeweight=".01956mm"/>
                <v:shape id="AutoShape 1896" o:spid="_x0000_s1554" style="position:absolute;left:9846;top:5274;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e7MYA&#10;AADdAAAADwAAAGRycy9kb3ducmV2LnhtbESP3WrCQBSE74W+w3IKvdNNU61t6iqhUAiCQrUPcMie&#10;JsHs2bC7+enbdwXBy2FmvmE2u8m0YiDnG8sKnhcJCOLS6oYrBT/nr/kbCB+QNbaWScEfedhtH2Yb&#10;zLQd+ZuGU6hEhLDPUEEdQpdJ6cuaDPqF7Yij92udwRClq6R2OEa4aWWaJK/SYMNxocaOPmsqL6fe&#10;KNi7Y/Ne5C9+6i+yP6SH8tyuvFJPj1P+ASLQFO7hW7vQCtLleg3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Xe7MYAAADdAAAADwAAAAAAAAAAAAAAAACYAgAAZHJz&#10;L2Rvd25yZXYueG1sUEsFBgAAAAAEAAQA9QAAAIsDAAAAAA==&#10;" path="m20,l12,,8,1,6,3,4,5,2,8r,8l5,20r5,3l4,26,1,30,,39r2,3l8,47r3,1l20,48r4,-1l28,44r-15,l11,43,9,41,7,40r,-2l7,33r,-2l9,30r1,-2l13,27r3,-1l27,26,22,23r4,-3l16,20,11,18,8,15,8,9,9,8,10,6,12,5r2,l27,5,26,3,23,1,20,xm27,26r-11,l19,27r2,1l23,30r1,1l25,33r,5l24,40r-3,3l19,44r9,l30,42r1,-3l31,30,28,26r-1,xm27,5r-9,l20,5r1,1l23,8r,1l23,15r-2,3l16,20r10,l27,20r2,-4l29,8,28,5r-1,xm47,41r-6,l41,47r6,l47,41xm64,37r-7,l58,40r1,3l62,45r2,2l67,48r15,l85,44r-18,l64,41r,-4xm87,26r-6,l81,32r-1,4l76,42r-2,2l85,44r2,-4l87,26xm76,l67,,63,1,60,6,58,8r-1,3l57,20r1,4l63,30r4,1l74,31r4,-2l81,26r-12,l67,25,64,21,63,19r,-7l64,10,65,8,67,6,69,5r13,l80,2,76,xm82,5r-8,l77,6r2,4l80,12r1,4l81,21r-3,4l75,26r6,l87,26r,-11l86,10,82,5xe" fillcolor="black" stroked="f">
                  <v:path arrowok="t" o:connecttype="custom" o:connectlocs="8,5276;2,5283;10,5298;0,5314;11,5323;28,5319;9,5316;7,5308;10,5303;27,5301;16,5295;8,5284;12,5280;26,5278;27,5301;21,5303;25,5308;21,5318;30,5317;28,5301;18,5280;23,5283;21,5293;27,5295;28,5280;41,5316;47,5316;58,5315;64,5322;85,5319;64,5312;81,5307;74,5319;87,5301;63,5276;57,5286;63,5305;78,5304;67,5300;63,5287;67,5281;80,5277;74,5280;80,5287;78,5300;81,5301;86,5285" o:connectangles="0,0,0,0,0,0,0,0,0,0,0,0,0,0,0,0,0,0,0,0,0,0,0,0,0,0,0,0,0,0,0,0,0,0,0,0,0,0,0,0,0,0,0,0,0,0,0"/>
                </v:shape>
                <v:line id="Line 1897" o:spid="_x0000_s1555" style="position:absolute;visibility:visible;mso-wrap-style:square" from="10063,5239" to="10063,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g/8UAAADdAAAADwAAAGRycy9kb3ducmV2LnhtbERPy2rCQBTdF/oPwy10p5MGtRIzkVDp&#10;A3GjVXB5yVyTtJk7ITOa2K93FkKXh/NOl4NpxIU6V1tW8DKOQBAXVtdcKth/v4/mIJxH1thYJgVX&#10;crDMHh9STLTteUuXnS9FCGGXoILK+zaR0hUVGXRj2xIH7mQ7gz7ArpS6wz6Em0bGUTSTBmsODRW2&#10;9FZR8bs7GwWzeNOv8uhwPM9X6w89/fw75JMfpZ6fhnwBwtPg/8V395dWEE9ew9zwJjw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fg/8UAAADdAAAADwAAAAAAAAAA&#10;AAAAAAChAgAAZHJzL2Rvd25yZXYueG1sUEsFBgAAAAAEAAQA+QAAAJMDAAAAAA==&#10;" strokeweight=".01956mm"/>
                <v:shape id="AutoShape 1898" o:spid="_x0000_s1556" style="position:absolute;left:9999;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q3sMA&#10;AADdAAAADwAAAGRycy9kb3ducmV2LnhtbESP3YrCMBSE7xd8h3AE79ZUkd1tNYoIQveq+PMAh+Zs&#10;U2xOahM1vr1ZWNjLYWa+YVabaDtxp8G3jhXMphkI4trplhsF59P+/QuED8gaO8ek4EkeNuvR2woL&#10;7R58oPsxNCJB2BeowITQF1L62pBFP3U9cfJ+3GAxJDk0Ug/4SHDbyXmWfUiLLacFgz3tDNWX480m&#10;Cp4Os++zKWMZfZ7X26q8VpVSk3HcLkEEiuE//NcutYL54jOH3zfp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rq3sMAAADdAAAADwAAAAAAAAAAAAAAAACYAgAAZHJzL2Rv&#10;d25yZXYueG1sUEsFBgAAAAAEAAQA9QAAAIgDAAAAAA==&#10;" path="m19,l11,,8,1,5,3,3,5,2,8r,8l4,20r6,3l3,26,,30r,9l1,42r6,5l11,48r9,l24,47r4,-3l13,44,10,43,9,41,7,40,6,38r,-5l7,31,8,30r2,-2l12,27r3,-1l27,26,21,23r4,-3l15,20,10,18,8,15,8,9,9,8,10,6,11,5r2,l27,5,23,1,19,xm27,26r-12,l19,27r2,1l22,30r2,1l25,33r,5l24,40r-4,3l18,44r10,l29,42r2,-3l31,30,28,26r-1,xm27,5r-9,l20,5r1,1l22,8r1,1l23,15r-3,3l15,20r10,l26,20r3,-4l29,8,28,5r-1,xm47,41r-7,l40,47r7,l47,41xm63,37r-6,l57,40r2,3l61,45r3,2l67,48r14,l84,44r-18,l64,41,63,37xm87,26r-6,l80,32r-1,4l76,42r-3,2l84,44r3,-4l87,26xm76,l66,,63,1,57,8r-1,3l56,20r1,4l63,30r3,1l74,31r4,-2l80,26r-12,l66,25,63,21,62,19r,-7l63,10,65,8,66,6,68,5r14,l80,2,76,xm82,5r-8,l76,6r2,4l80,12r1,4l81,21r-3,4l74,26r6,l81,26r6,l87,15,85,10,82,5xm100,35r-7,l94,40r2,3l98,45r3,2l105,48r8,l117,47r3,-3l106,44r-2,-1l103,41r-2,-1l100,38r,-3xm121,22r-10,l114,22r3,4l118,29r,6l117,38r-2,2l114,42r-3,2l120,44r3,-4l124,36r,-9l123,23r-2,-1xm122,1l97,1,95,25r5,l102,23r3,-1l121,22r-2,-3l101,19,102,6r20,l122,1xm114,16r-8,l104,17r-3,2l119,19r-2,-1l114,16xe" fillcolor="black" stroked="f">
                  <v:path arrowok="t" o:connecttype="custom" o:connectlocs="8,5276;2,5283;10,5298;0,5314;11,5323;28,5319;9,5316;6,5308;10,5303;27,5301;15,5295;8,5284;11,5280;23,5276;15,5301;22,5305;25,5313;18,5319;31,5314;27,5301;20,5280;23,5284;15,5295;29,5291;27,5280;40,5322;63,5312;59,5318;67,5323;66,5319;87,5301;79,5311;84,5319;76,5275;57,5283;57,5299;74,5306;68,5301;62,5294;65,5283;82,5280;82,5280;78,5285;81,5296;80,5301;87,5290;100,5310;96,5318;105,5323;120,5319;103,5316;100,5310;114,5297;118,5310;114,5317;123,5315;123,5298;97,5276;102,5298;119,5294;122,5281;106,5291;119,5294" o:connectangles="0,0,0,0,0,0,0,0,0,0,0,0,0,0,0,0,0,0,0,0,0,0,0,0,0,0,0,0,0,0,0,0,0,0,0,0,0,0,0,0,0,0,0,0,0,0,0,0,0,0,0,0,0,0,0,0,0,0,0,0,0,0,0"/>
                </v:shape>
                <v:line id="Line 1899" o:spid="_x0000_s1557" style="position:absolute;visibility:visible;mso-wrap-style:square" from="10235,5239" to="10235,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Sc3sQAAADdAAAADwAAAGRycy9kb3ducmV2LnhtbERPy2rCQBTdF/yH4Rbc1UmDSoiOEhQf&#10;SDe1Fbq8ZK5J2sydkBlN9OudRcHl4bzny97U4kqtqywreB9FIIhzqysuFHx/bd4SEM4ja6wtk4Ib&#10;OVguBi9zTLXt+JOuR1+IEMIuRQWl900qpctLMuhGtiEO3Nm2Bn2AbSF1i10IN7WMo2gqDVYcGkps&#10;aFVS/ne8GAXT+KNbZ9Hp55KsD1s92d1P2fhXqeFrn81AeOr9U/zv3msF8TgJ+8O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JzexAAAAN0AAAAPAAAAAAAAAAAA&#10;AAAAAKECAABkcnMvZG93bnJldi54bWxQSwUGAAAAAAQABAD5AAAAkgMAAAAA&#10;" strokeweight=".01956mm"/>
                <v:shape id="AutoShape 1900" o:spid="_x0000_s1558" style="position:absolute;left:10218;top:5274;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9AMUA&#10;AADdAAAADwAAAGRycy9kb3ducmV2LnhtbESPQWvCQBSE74X+h+UJvTUbrbQSXaUIpcmxGqjHR/aZ&#10;BLNvQ3abbP31rlDocZiZb5jNLphOjDS41rKCeZKCIK6sbrlWUB4/nlcgnEfW2FkmBb/kYLd9fNhg&#10;pu3EXzQefC0ihF2GChrv+0xKVzVk0CW2J47e2Q4GfZRDLfWAU4SbTi7S9FUabDkuNNjTvqHqcvgx&#10;CmgsgjyFwu/P322ZF28v17T7VOppFt7XIDwF/x/+a+dawWK5msP9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b0AxQAAAN0AAAAPAAAAAAAAAAAAAAAAAJgCAABkcnMv&#10;ZG93bnJldi54bWxQSwUGAAAAAAQABAD1AAAAigMAAAAA&#10;" path="m7,37r-6,l1,40r2,3l5,45r3,2l11,48r14,l28,44r-18,l7,41r,-4xm31,26r-6,l24,32r-1,4l20,42r-3,2l28,44r3,-4l31,26xm20,l10,,7,1,1,8,,11r,9l1,24r3,3l7,30r3,1l18,31r3,-2l24,26r-12,l10,25,7,21,6,19r,-7l7,10,9,8,10,6,12,5r14,l24,2,20,xm26,5r-8,l20,6r2,4l24,12r,4l25,21r-4,4l18,26r6,l25,26r6,l31,15,29,10,26,5xe" fillcolor="black" stroked="f">
                  <v:path arrowok="t" o:connecttype="custom" o:connectlocs="7,5312;1,5312;1,5315;3,5318;5,5320;8,5322;11,5323;25,5323;28,5319;10,5319;7,5316;7,5312;31,5301;25,5301;24,5307;23,5311;20,5317;17,5319;28,5319;31,5315;31,5301;20,5275;10,5275;7,5276;1,5283;0,5286;0,5295;1,5299;4,5302;7,5305;10,5306;18,5306;21,5304;24,5301;12,5301;10,5300;7,5296;6,5294;6,5287;7,5285;9,5283;10,5281;12,5280;26,5280;24,5277;20,5275;26,5280;18,5280;20,5281;22,5285;24,5287;24,5291;25,5296;21,5300;18,5301;24,5301;25,5301;31,5301;31,5290;29,5285;26,5280" o:connectangles="0,0,0,0,0,0,0,0,0,0,0,0,0,0,0,0,0,0,0,0,0,0,0,0,0,0,0,0,0,0,0,0,0,0,0,0,0,0,0,0,0,0,0,0,0,0,0,0,0,0,0,0,0,0,0,0,0,0,0,0,0"/>
                </v:shape>
                <v:line id="Line 1901" o:spid="_x0000_s1559" style="position:absolute;visibility:visible;mso-wrap-style:square" from="10407,5239" to="10407,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nMscAAADdAAAADwAAAGRycy9kb3ducmV2LnhtbESPW2vCQBSE34X+h+UU+qYbg5UQXSVU&#10;ekH64g18PGSPSTR7NmRXk/rru4WCj8PMfMPMl72pxY1aV1lWMB5FIIhzqysuFOx378MEhPPIGmvL&#10;pOCHHCwXT4M5ptp2vKHb1hciQNilqKD0vkmldHlJBt3INsTBO9nWoA+yLaRusQtwU8s4iqbSYMVh&#10;ocSG3krKL9urUTCNv7tVFh2O12S1/tCvn/dDNjkr9fLcZzMQnnr/CP+3v7SCeJLE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qcyxwAAAN0AAAAPAAAAAAAA&#10;AAAAAAAAAKECAABkcnMvZG93bnJldi54bWxQSwUGAAAAAAQABAD5AAAAlQMAAAAA&#10;" strokeweight=".01956mm"/>
                <v:shape id="AutoShape 1902" o:spid="_x0000_s1560" style="position:absolute;left:10344;top:5274;width:125;height:49;visibility:visible;mso-wrap-style:square;v-text-anchor:top" coordsize="1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tE8MA&#10;AADdAAAADwAAAGRycy9kb3ducmV2LnhtbESP3YrCMBSE7xf2HcJZ8G5N/UG0GkUWhO5V8ecBDs2x&#10;KTYn3SZqfHuzIHg5zMw3zGoTbStu1PvGsYLRMANBXDndcK3gdNx9z0H4gKyxdUwKHuRhs/78WGGu&#10;3Z33dDuEWiQI+xwVmBC6XEpfGbLoh64jTt7Z9RZDkn0tdY/3BLetHGfZTFpsOC0Y7OjHUHU5XG2i&#10;4HE/+j2ZIhbRLxbVtiz+ylKpwVfcLkEEiuEdfrULrWA8nU/g/01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etE8MAAADdAAAADwAAAAAAAAAAAAAAAACYAgAAZHJzL2Rv&#10;d25yZXYueG1sUEsFBgAAAAAEAAQA9QAAAIgDAAAAAA==&#10;" path="m7,37r-6,l2,40r1,3l8,47r3,1l25,48r4,-4l10,44,8,41,7,37xm31,26r-6,l25,32r-1,4l22,39r-2,3l18,44r11,l31,40r,-14xm20,l11,,7,1,4,5,2,8,,11r,9l2,24r5,6l10,31r8,l22,29r3,-3l13,26,11,25,7,21r,-2l7,12r,-2l11,6,13,5r13,l24,2,20,xm26,5r-8,l20,6r4,6l25,16r,5l22,25r-3,1l25,26r6,l31,15,30,10,26,5xm47,41r-6,l41,47r6,l47,41xm82,l62,,57,8r,32l62,48r20,l85,44r-16,l67,42,65,39,64,36,63,31r,-14l64,12,65,9,67,6,69,5r16,l82,xm85,5l75,5r2,1l79,9r1,3l81,17r,14l80,36r-1,3l77,42r-2,2l85,44r2,-4l87,8,85,5xm100,35r-6,l94,40r2,3l99,45r3,2l105,48r9,l118,47r2,-3l107,44r-2,-1l103,41r-2,-1l100,38r,-3xm122,22r-10,l114,22r4,4l119,29r,6l118,38r-2,2l114,42r-2,2l120,44r3,-4l125,36r,-9l123,23r-1,-1xm123,1l98,1,96,25r4,l103,23r2,-1l122,22r-3,-3l102,19,103,6r20,l123,1xm114,16r-7,l104,17r-2,2l119,19r-1,-1l114,16xe" fillcolor="black" stroked="f">
                  <v:path arrowok="t" o:connecttype="custom" o:connectlocs="2,5315;11,5323;10,5319;31,5301;24,5311;18,5319;31,5301;7,5276;0,5286;7,5305;22,5304;11,5300;7,5287;13,5280;20,5275;20,5281;25,5296;25,5301;31,5290;47,5316;47,5322;62,5275;62,5323;69,5319;64,5311;64,5287;69,5280;85,5280;79,5284;81,5306;77,5317;87,5315;100,5310;96,5318;105,5323;120,5319;103,5316;100,5310;114,5297;119,5310;114,5317;123,5315;123,5298;98,5276;103,5298;119,5294;123,5281;107,5291;119,5294" o:connectangles="0,0,0,0,0,0,0,0,0,0,0,0,0,0,0,0,0,0,0,0,0,0,0,0,0,0,0,0,0,0,0,0,0,0,0,0,0,0,0,0,0,0,0,0,0,0,0,0,0"/>
                </v:shape>
                <v:line id="Line 1903" o:spid="_x0000_s1561" style="position:absolute;visibility:visible;mso-wrap-style:square" from="10573,5239" to="10573,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3ccAAADdAAAADwAAAGRycy9kb3ducmV2LnhtbESPQWvCQBSE74X+h+UVeqsbQ5QQXSUo&#10;tqX0UlvB4yP7TKLZtyG7mthf7wqFHoeZ+YaZLwfTiAt1rrasYDyKQBAXVtdcKvj53rykIJxH1thY&#10;JgVXcrBcPD7MMdO25y+6bH0pAoRdhgoq79tMSldUZNCNbEscvIPtDPogu1LqDvsAN42Mo2gqDdYc&#10;FipsaVVRcdqejYJp/Nmv82i3P6frj1c9efvd5clRqeenIZ+B8DT4//Bf+10riJM0gfub8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5rdxwAAAN0AAAAPAAAAAAAA&#10;AAAAAAAAAKECAABkcnMvZG93bnJldi54bWxQSwUGAAAAAAQABAD5AAAAlQMAAAAA&#10;" strokeweight=".01956mm"/>
                <v:shape id="AutoShape 1904" o:spid="_x0000_s1562" style="position:absolute;left:10529;top:5274;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oCMYA&#10;AADdAAAADwAAAGRycy9kb3ducmV2LnhtbESPQWsCMRSE74X+h/AK3mq2i1tkNYoUBaU9tLZ4fm6e&#10;u4ubl5ikuvvvm0Khx2FmvmHmy9504ko+tJYVPI0zEMSV1S3XCr4+N49TECEia+wsk4KBAiwX93dz&#10;LLW98Qdd97EWCcKhRAVNjK6UMlQNGQxj64iTd7LeYEzS11J7vCW46WSeZc/SYMtpoUFHLw1V5/23&#10;UXAZ8mJ94GFd8Nv23e387vjqnFKjh341AxGpj//hv/ZWK8gn0wJ+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loCMYAAADdAAAADwAAAAAAAAAAAAAAAACYAgAAZHJz&#10;L2Rvd25yZXYueG1sUEsFBgAAAAAEAAQA9QAAAIsDAAAAAA==&#10;" path="m7,37r-6,l2,40r1,3l8,47r3,1l25,48r3,-4l10,44,8,41,7,37xm31,26r-6,l25,32r-1,4l22,39r-2,3l18,44r10,l31,40r,-14xm20,l11,,7,1,4,5,2,8,,11r,9l2,24r5,6l10,31r8,l22,29r3,-3l13,26,11,25,7,21r,-2l7,12r,-2l10,6,13,5r13,l24,2,20,xm26,5r-8,l20,6r4,6l25,16r,5l22,25r-3,1l25,26r6,l31,15,30,10,26,5xm47,41r-6,l41,47r6,l47,41xm78,11r-6,l72,47r6,l78,11xm78,l74,,72,6,68,8r-7,l61,13r5,l70,12r2,-1l78,11,78,xe" fillcolor="black" stroked="f">
                  <v:path arrowok="t" o:connecttype="custom" o:connectlocs="1,5312;3,5318;11,5323;28,5319;8,5316;31,5301;25,5307;22,5314;18,5319;31,5315;20,5275;7,5276;2,5283;0,5295;7,5305;18,5306;25,5301;11,5300;7,5294;7,5285;13,5280;24,5277;26,5280;20,5281;25,5291;22,5300;25,5301;31,5301;30,5285;47,5316;41,5322;47,5316;72,5286;78,5322;78,5275;72,5281;61,5283;66,5288;72,5286;78,5275" o:connectangles="0,0,0,0,0,0,0,0,0,0,0,0,0,0,0,0,0,0,0,0,0,0,0,0,0,0,0,0,0,0,0,0,0,0,0,0,0,0,0,0"/>
                </v:shape>
                <v:line id="Line 1905" o:spid="_x0000_s1563" style="position:absolute;visibility:visible;mso-wrap-style:square" from="10746,5239" to="10746,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hMccAAADdAAAADwAAAGRycy9kb3ducmV2LnhtbESPQWvCQBSE74X+h+UVeqsbgw0hukpQ&#10;bEvpRVvB4yP7TKLZtyG7mrS/3hUKHoeZ+YaZLQbTiAt1rrasYDyKQBAXVtdcKvj5Xr+kIJxH1thY&#10;JgW/5GAxf3yYYaZtzxu6bH0pAoRdhgoq79tMSldUZNCNbEscvIPtDPogu1LqDvsAN42MoyiRBmsO&#10;CxW2tKyoOG3PRkESf/WrPNrtz+nq802/vv/t8slRqeenIZ+C8DT4e/i//aEVxJM0gdub8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aExxwAAAN0AAAAPAAAAAAAA&#10;AAAAAAAAAKECAABkcnMvZG93bnJldi54bWxQSwUGAAAAAAQABAD5AAAAlQMAAAAA&#10;" strokeweight=".01956mm"/>
                <v:rect id="Rectangle 1906" o:spid="_x0000_s1564" style="position:absolute;left:6653;top:814;width:269;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968cA&#10;AADdAAAADwAAAGRycy9kb3ducmV2LnhtbESPQWsCMRSE70L/Q3gFL6VmK6KyNYoI1RYPovbQ4+vm&#10;uQndvCybdHf9941Q8DjMzDfMYtW7SrTUBOtZwcsoA0FceG25VPB5fnuegwgRWWPlmRRcKcBq+TBY&#10;YK59x0dqT7EUCcIhRwUmxjqXMhSGHIaRr4mTd/GNw5hkU0rdYJfgrpLjLJtKh5bTgsGaNoaKn9Ov&#10;UxAO26/9+fjRlna378zO0qX+flJq+NivX0FE6uM9/N9+1wrGk/kM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QvevHAAAA3QAAAA8AAAAAAAAAAAAAAAAAmAIAAGRy&#10;cy9kb3ducmV2LnhtbFBLBQYAAAAABAAEAPUAAACMAwAAAAA=&#10;" filled="f" strokecolor="red"/>
                <v:shape id="Text Box 1907" o:spid="_x0000_s1565" type="#_x0000_t202" style="position:absolute;left:6219;top:362;width:130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7MQA&#10;AADdAAAADwAAAGRycy9kb3ducmV2LnhtbERPz2vCMBS+D/wfwht4W9PJKNoZRWTCQBhr68HjW/Ns&#10;g81L10Tb/ffLYbDjx/d7vZ1sJ+40eONYwXOSgiCunTbcKDhVh6clCB+QNXaOScEPedhuZg9rzLUb&#10;uaB7GRoRQ9jnqKANoc+l9HVLFn3ieuLIXdxgMUQ4NFIPOMZw28lFmmbSouHY0GJP+5bqa3mzCnZn&#10;Lt7M98fXZ3EpTFWtUj5mV6Xmj9PuFUSgKfyL/9zvWsHiZR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v+zEAAAA3QAAAA8AAAAAAAAAAAAAAAAAmAIAAGRycy9k&#10;b3ducmV2LnhtbFBLBQYAAAAABAAEAPUAAACJAwAAAAA=&#10;" filled="f" stroked="f">
                  <v:textbox inset="0,0,0,0">
                    <w:txbxContent>
                      <w:p w:rsidR="00E041B1" w:rsidRDefault="00E041B1" w:rsidP="00DA368C">
                        <w:pPr>
                          <w:spacing w:line="242" w:lineRule="auto"/>
                          <w:ind w:right="3"/>
                        </w:pPr>
                        <w:proofErr w:type="spellStart"/>
                        <w:r>
                          <w:rPr>
                            <w:sz w:val="22"/>
                          </w:rPr>
                          <w:t>Expected</w:t>
                        </w:r>
                        <w:proofErr w:type="spellEnd"/>
                        <w:r>
                          <w:rPr>
                            <w:sz w:val="22"/>
                          </w:rPr>
                          <w:t xml:space="preserve"> BPE</w:t>
                        </w:r>
                        <w:r>
                          <w:rPr>
                            <w:spacing w:val="-52"/>
                            <w:sz w:val="22"/>
                          </w:rPr>
                          <w:t xml:space="preserve"> </w:t>
                        </w:r>
                        <w:proofErr w:type="spellStart"/>
                        <w:r>
                          <w:rPr>
                            <w:sz w:val="22"/>
                          </w:rPr>
                          <w:t>retention</w:t>
                        </w:r>
                        <w:proofErr w:type="spellEnd"/>
                        <w:r>
                          <w:rPr>
                            <w:spacing w:val="-4"/>
                            <w:sz w:val="22"/>
                          </w:rPr>
                          <w:t xml:space="preserve"> </w:t>
                        </w:r>
                        <w:proofErr w:type="spellStart"/>
                        <w:r>
                          <w:rPr>
                            <w:sz w:val="22"/>
                          </w:rPr>
                          <w:t>time</w:t>
                        </w:r>
                        <w:proofErr w:type="spellEnd"/>
                      </w:p>
                    </w:txbxContent>
                  </v:textbox>
                </v:shape>
                <v:shape id="Text Box 1908" o:spid="_x0000_s1566" type="#_x0000_t202" style="position:absolute;left:9078;top:364;width:1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ad8UA&#10;AADdAAAADwAAAGRycy9kb3ducmV2LnhtbESPQWvCQBSE7wX/w/KE3upGEdHoKiItCAVpjAePz+wz&#10;Wcy+TbNbjf++Kwgeh5n5hlmsOluLK7XeOFYwHCQgiAunDZcKDvnXxxSED8gaa8ek4E4eVsve2wJT&#10;7W6c0XUfShEh7FNUUIXQpFL6oiKLfuAa4uidXWsxRNmWUrd4i3Bby1GSTKRFw3GhwoY2FRWX/Z9V&#10;sD5y9ml+d6ef7JyZPJ8l/D25KPXe79ZzEIG68Ao/21utYDSe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Bp3xQAAAN0AAAAPAAAAAAAAAAAAAAAAAJgCAABkcnMv&#10;ZG93bnJldi54bWxQSwUGAAAAAAQABAD1AAAAigMAAAAA&#10;" filled="f" stroked="f">
                  <v:textbox inset="0,0,0,0">
                    <w:txbxContent>
                      <w:p w:rsidR="00E041B1" w:rsidRDefault="00E041B1" w:rsidP="00DA368C">
                        <w:pPr>
                          <w:spacing w:line="244" w:lineRule="exact"/>
                        </w:pPr>
                        <w:r>
                          <w:rPr>
                            <w:sz w:val="22"/>
                          </w:rPr>
                          <w:t>US</w:t>
                        </w:r>
                        <w:r>
                          <w:rPr>
                            <w:spacing w:val="-2"/>
                            <w:sz w:val="22"/>
                          </w:rPr>
                          <w:t xml:space="preserve"> </w:t>
                        </w:r>
                        <w:r>
                          <w:rPr>
                            <w:sz w:val="22"/>
                          </w:rPr>
                          <w:t>PA</w:t>
                        </w:r>
                        <w:r>
                          <w:rPr>
                            <w:spacing w:val="-2"/>
                            <w:sz w:val="22"/>
                          </w:rPr>
                          <w:t xml:space="preserve"> </w:t>
                        </w:r>
                        <w:proofErr w:type="spellStart"/>
                        <w:r>
                          <w:rPr>
                            <w:sz w:val="22"/>
                          </w:rPr>
                          <w:t>Diesel</w:t>
                        </w:r>
                        <w:proofErr w:type="spellEnd"/>
                      </w:p>
                    </w:txbxContent>
                  </v:textbox>
                </v:shape>
                <v:shape id="Text Box 1909" o:spid="_x0000_s1567" type="#_x0000_t202" style="position:absolute;left:9078;top:1358;width:126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N8IA&#10;AADdAAAADwAAAGRycy9kb3ducmV2LnhtbERPTYvCMBC9C/6HMII3TRURrUaRRWFBWKz1sMfZZmyD&#10;zaTbZLX++81B8Ph43+ttZ2txp9Ybxwom4wQEceG04VLBJT+MFiB8QNZYOyYFT/Kw3fR7a0y1e3BG&#10;93MoRQxhn6KCKoQmldIXFVn0Y9cQR+7qWoshwraUusVHDLe1nCbJXFo0HBsqbOijouJ2/rMKdt+c&#10;7c3v188pu2Ymz5cJH+c3pYaDbrcCEagLb/HL/akVTGf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yU3wgAAAN0AAAAPAAAAAAAAAAAAAAAAAJgCAABkcnMvZG93&#10;bnJldi54bWxQSwUGAAAAAAQABAD1AAAAhwMAAAAA&#10;" filled="f" stroked="f">
                  <v:textbox inset="0,0,0,0">
                    <w:txbxContent>
                      <w:p w:rsidR="00E041B1" w:rsidRDefault="00E041B1" w:rsidP="00DA368C">
                        <w:pPr>
                          <w:spacing w:line="244" w:lineRule="exact"/>
                        </w:pPr>
                        <w:r>
                          <w:rPr>
                            <w:sz w:val="22"/>
                          </w:rPr>
                          <w:t>US</w:t>
                        </w:r>
                        <w:r>
                          <w:rPr>
                            <w:spacing w:val="-2"/>
                            <w:sz w:val="22"/>
                          </w:rPr>
                          <w:t xml:space="preserve"> </w:t>
                        </w:r>
                        <w:r>
                          <w:rPr>
                            <w:sz w:val="22"/>
                          </w:rPr>
                          <w:t>TX</w:t>
                        </w:r>
                        <w:r>
                          <w:rPr>
                            <w:spacing w:val="-2"/>
                            <w:sz w:val="22"/>
                          </w:rPr>
                          <w:t xml:space="preserve"> </w:t>
                        </w:r>
                        <w:proofErr w:type="spellStart"/>
                        <w:r>
                          <w:rPr>
                            <w:sz w:val="22"/>
                          </w:rPr>
                          <w:t>Diesel</w:t>
                        </w:r>
                        <w:proofErr w:type="spellEnd"/>
                      </w:p>
                    </w:txbxContent>
                  </v:textbox>
                </v:shape>
                <v:shape id="Text Box 1910" o:spid="_x0000_s1568" type="#_x0000_t202" style="position:absolute;left:9078;top:2368;width:11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ArMUA&#10;AADdAAAADwAAAGRycy9kb3ducmV2LnhtbESPQWvCQBSE74L/YXlCb7pRimh0FZEWhEJpjAePz+wz&#10;Wcy+jdlV03/fLQgeh5n5hlmuO1uLO7XeOFYwHiUgiAunDZcKDvnncAbCB2SNtWNS8Ese1qt+b4mp&#10;dg/O6L4PpYgQ9ikqqEJoUil9UZFFP3INcfTOrrUYomxLqVt8RLit5SRJptKi4bhQYUPbiorL/mYV&#10;bI6cfZjr9+knO2cmz+cJf00vSr0Nus0CRKAuvMLP9k4rmLzP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4CsxQAAAN0AAAAPAAAAAAAAAAAAAAAAAJgCAABkcnMv&#10;ZG93bnJldi54bWxQSwUGAAAAAAQABAD1AAAAigMAAAAA&#10;" filled="f" stroked="f">
                  <v:textbox inset="0,0,0,0">
                    <w:txbxContent>
                      <w:p w:rsidR="00E041B1" w:rsidRDefault="00E041B1" w:rsidP="00DA368C">
                        <w:pPr>
                          <w:spacing w:line="244" w:lineRule="exact"/>
                        </w:pPr>
                        <w:r>
                          <w:rPr>
                            <w:sz w:val="22"/>
                          </w:rPr>
                          <w:t>US</w:t>
                        </w:r>
                        <w:r>
                          <w:rPr>
                            <w:spacing w:val="-2"/>
                            <w:sz w:val="22"/>
                          </w:rPr>
                          <w:t xml:space="preserve"> </w:t>
                        </w:r>
                        <w:r>
                          <w:rPr>
                            <w:sz w:val="22"/>
                          </w:rPr>
                          <w:t>Kerosene</w:t>
                        </w:r>
                      </w:p>
                    </w:txbxContent>
                  </v:textbox>
                </v:shape>
                <v:shape id="Text Box 1911" o:spid="_x0000_s1569" type="#_x0000_t202" style="position:absolute;left:9078;top:3334;width:16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e28UA&#10;AADdAAAADwAAAGRycy9kb3ducmV2LnhtbESPQWvCQBSE70L/w/IKvenGUKRGVxFpQRCKMR56fM0+&#10;k8Xs25hdNf77rlDwOMzMN8x82dtGXKnzxrGC8SgBQVw6bbhScCi+hh8gfEDW2DgmBXfysFy8DOaY&#10;aXfjnK77UIkIYZ+hgjqENpPSlzVZ9CPXEkfv6DqLIcqukrrDW4TbRqZJMpEWDceFGlta11Se9her&#10;YPXD+ac5f//u8mNuimKa8HZyUurttV/NQATqwzP8395oBen7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R7bxQAAAN0AAAAPAAAAAAAAAAAAAAAAAJgCAABkcnMv&#10;ZG93bnJldi54bWxQSwUGAAAAAAQABAD1AAAAigMAAAAA&#10;" filled="f" stroked="f">
                  <v:textbox inset="0,0,0,0">
                    <w:txbxContent>
                      <w:p w:rsidR="00E041B1" w:rsidRDefault="00E041B1" w:rsidP="00DA368C">
                        <w:pPr>
                          <w:spacing w:line="244" w:lineRule="exact"/>
                        </w:pPr>
                        <w:r>
                          <w:rPr>
                            <w:sz w:val="22"/>
                          </w:rPr>
                          <w:t>EU</w:t>
                        </w:r>
                        <w:r>
                          <w:rPr>
                            <w:spacing w:val="-3"/>
                            <w:sz w:val="22"/>
                          </w:rPr>
                          <w:t xml:space="preserve"> </w:t>
                        </w:r>
                        <w:proofErr w:type="spellStart"/>
                        <w:r>
                          <w:rPr>
                            <w:sz w:val="22"/>
                          </w:rPr>
                          <w:t>Diesel</w:t>
                        </w:r>
                        <w:proofErr w:type="spellEnd"/>
                        <w:r>
                          <w:rPr>
                            <w:sz w:val="22"/>
                          </w:rPr>
                          <w:t xml:space="preserve"> DK</w:t>
                        </w:r>
                        <w:r>
                          <w:rPr>
                            <w:spacing w:val="-1"/>
                            <w:sz w:val="22"/>
                          </w:rPr>
                          <w:t xml:space="preserve"> </w:t>
                        </w:r>
                        <w:r>
                          <w:rPr>
                            <w:sz w:val="22"/>
                          </w:rPr>
                          <w:t>B0</w:t>
                        </w:r>
                      </w:p>
                    </w:txbxContent>
                  </v:textbox>
                </v:shape>
                <v:shape id="Text Box 1912" o:spid="_x0000_s1570" type="#_x0000_t202" style="position:absolute;left:9078;top:4334;width:16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7QMYA&#10;AADdAAAADwAAAGRycy9kb3ducmV2LnhtbESPQWvCQBSE7wX/w/KE3upGW0Sjq4goCIXSGA8en9ln&#10;sph9G7Orpv++Wyh4HGbmG2a+7Gwt7tR641jBcJCAIC6cNlwqOOTbtwkIH5A11o5JwQ95WC56L3NM&#10;tXtwRvd9KEWEsE9RQRVCk0rpi4os+oFriKN3dq3FEGVbSt3iI8JtLUdJMpYWDceFChtaV1Rc9jer&#10;YHXkbGOuX6fv7JyZPJ8m/Dm+KPXa71YzEIG68Az/t3dawehj+g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W7QMYAAADdAAAADwAAAAAAAAAAAAAAAACYAgAAZHJz&#10;L2Rvd25yZXYueG1sUEsFBgAAAAAEAAQA9QAAAIsDAAAAAA==&#10;" filled="f" stroked="f">
                  <v:textbox inset="0,0,0,0">
                    <w:txbxContent>
                      <w:p w:rsidR="00E041B1" w:rsidRDefault="00E041B1" w:rsidP="00DA368C">
                        <w:pPr>
                          <w:spacing w:line="244" w:lineRule="exact"/>
                        </w:pPr>
                        <w:r>
                          <w:rPr>
                            <w:sz w:val="22"/>
                          </w:rPr>
                          <w:t>EU</w:t>
                        </w:r>
                        <w:r>
                          <w:rPr>
                            <w:spacing w:val="-3"/>
                            <w:sz w:val="22"/>
                          </w:rPr>
                          <w:t xml:space="preserve"> </w:t>
                        </w:r>
                        <w:proofErr w:type="spellStart"/>
                        <w:r>
                          <w:rPr>
                            <w:sz w:val="22"/>
                          </w:rPr>
                          <w:t>Diesel</w:t>
                        </w:r>
                        <w:proofErr w:type="spellEnd"/>
                        <w:r>
                          <w:rPr>
                            <w:sz w:val="22"/>
                          </w:rPr>
                          <w:t xml:space="preserve"> DK</w:t>
                        </w:r>
                        <w:r>
                          <w:rPr>
                            <w:spacing w:val="-1"/>
                            <w:sz w:val="22"/>
                          </w:rPr>
                          <w:t xml:space="preserve"> </w:t>
                        </w:r>
                        <w:r>
                          <w:rPr>
                            <w:sz w:val="22"/>
                          </w:rPr>
                          <w:t>B7</w:t>
                        </w:r>
                      </w:p>
                    </w:txbxContent>
                  </v:textbox>
                </v:shape>
                <w10:wrap type="topAndBottom" anchorx="page"/>
              </v:group>
            </w:pict>
          </mc:Fallback>
        </mc:AlternateContent>
      </w:r>
    </w:p>
    <w:p w:rsidR="00DA368C" w:rsidRPr="00AB77C5" w:rsidRDefault="00DA368C" w:rsidP="00DA368C">
      <w:pPr>
        <w:spacing w:before="126"/>
        <w:ind w:left="140"/>
        <w:rPr>
          <w:rFonts w:asciiTheme="minorHAnsi" w:hAnsiTheme="minorHAnsi"/>
          <w:b/>
          <w:sz w:val="20"/>
          <w:szCs w:val="20"/>
          <w:lang w:val="en-GB"/>
        </w:rPr>
      </w:pPr>
      <w:r w:rsidRPr="00AB77C5">
        <w:rPr>
          <w:rFonts w:asciiTheme="minorHAnsi" w:hAnsiTheme="minorHAnsi"/>
          <w:b/>
          <w:sz w:val="20"/>
          <w:szCs w:val="20"/>
          <w:lang w:val="en-GB"/>
        </w:rPr>
        <w:t>Figure</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5.</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SIM</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chromatograms</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different</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fuel matrix</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blank.</w:t>
      </w:r>
    </w:p>
    <w:p w:rsidR="00DA368C" w:rsidRPr="00AB77C5" w:rsidRDefault="00DA368C" w:rsidP="00DA368C">
      <w:pPr>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DA368C">
      <w:pPr>
        <w:pStyle w:val="a9"/>
        <w:spacing w:before="1"/>
        <w:rPr>
          <w:rFonts w:asciiTheme="minorHAnsi" w:hAnsiTheme="minorHAnsi"/>
          <w:b/>
          <w:sz w:val="20"/>
          <w:szCs w:val="20"/>
          <w:lang w:val="en-GB"/>
        </w:rPr>
      </w:pPr>
    </w:p>
    <w:p w:rsidR="00DA368C" w:rsidRPr="00AB77C5" w:rsidRDefault="00DA368C" w:rsidP="00DA368C">
      <w:pPr>
        <w:pStyle w:val="a9"/>
        <w:ind w:left="268"/>
        <w:rPr>
          <w:rFonts w:asciiTheme="minorHAnsi" w:hAnsiTheme="minorHAnsi"/>
          <w:sz w:val="20"/>
          <w:szCs w:val="20"/>
        </w:rPr>
      </w:pPr>
      <w:r w:rsidRPr="00AB77C5">
        <w:rPr>
          <w:rFonts w:asciiTheme="minorHAnsi" w:hAnsiTheme="minorHAnsi"/>
          <w:noProof/>
          <w:sz w:val="20"/>
          <w:szCs w:val="20"/>
          <w:lang w:val="en-GB" w:eastAsia="en-GB"/>
        </w:rPr>
        <mc:AlternateContent>
          <mc:Choice Requires="wpg">
            <w:drawing>
              <wp:inline distT="0" distB="0" distL="0" distR="0">
                <wp:extent cx="5854065" cy="3281045"/>
                <wp:effectExtent l="5715" t="1905" r="7620" b="3175"/>
                <wp:docPr id="2271" name="Ομάδα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065" cy="3281045"/>
                          <a:chOff x="0" y="0"/>
                          <a:chExt cx="9219" cy="5167"/>
                        </a:xfrm>
                      </wpg:grpSpPr>
                      <pic:pic xmlns:pic="http://schemas.openxmlformats.org/drawingml/2006/picture">
                        <pic:nvPicPr>
                          <pic:cNvPr id="2272" name="Picture 12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46"/>
                            <a:ext cx="920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3" name="AutoShape 1278"/>
                        <wps:cNvSpPr>
                          <a:spLocks/>
                        </wps:cNvSpPr>
                        <wps:spPr bwMode="auto">
                          <a:xfrm>
                            <a:off x="197" y="0"/>
                            <a:ext cx="9021" cy="992"/>
                          </a:xfrm>
                          <a:custGeom>
                            <a:avLst/>
                            <a:gdLst>
                              <a:gd name="T0" fmla="+- 0 9218 198"/>
                              <a:gd name="T1" fmla="*/ T0 w 9021"/>
                              <a:gd name="T2" fmla="*/ 0 h 992"/>
                              <a:gd name="T3" fmla="+- 0 198 198"/>
                              <a:gd name="T4" fmla="*/ T3 w 9021"/>
                              <a:gd name="T5" fmla="*/ 0 h 992"/>
                              <a:gd name="T6" fmla="+- 0 198 198"/>
                              <a:gd name="T7" fmla="*/ T6 w 9021"/>
                              <a:gd name="T8" fmla="*/ 991 h 992"/>
                              <a:gd name="T9" fmla="+- 0 9218 198"/>
                              <a:gd name="T10" fmla="*/ T9 w 9021"/>
                              <a:gd name="T11" fmla="*/ 991 h 992"/>
                              <a:gd name="T12" fmla="+- 0 9218 198"/>
                              <a:gd name="T13" fmla="*/ T12 w 9021"/>
                              <a:gd name="T14" fmla="*/ 985 h 992"/>
                              <a:gd name="T15" fmla="+- 0 210 198"/>
                              <a:gd name="T16" fmla="*/ T15 w 9021"/>
                              <a:gd name="T17" fmla="*/ 985 h 992"/>
                              <a:gd name="T18" fmla="+- 0 204 198"/>
                              <a:gd name="T19" fmla="*/ T18 w 9021"/>
                              <a:gd name="T20" fmla="*/ 979 h 992"/>
                              <a:gd name="T21" fmla="+- 0 210 198"/>
                              <a:gd name="T22" fmla="*/ T21 w 9021"/>
                              <a:gd name="T23" fmla="*/ 979 h 992"/>
                              <a:gd name="T24" fmla="+- 0 210 198"/>
                              <a:gd name="T25" fmla="*/ T24 w 9021"/>
                              <a:gd name="T26" fmla="*/ 12 h 992"/>
                              <a:gd name="T27" fmla="+- 0 204 198"/>
                              <a:gd name="T28" fmla="*/ T27 w 9021"/>
                              <a:gd name="T29" fmla="*/ 12 h 992"/>
                              <a:gd name="T30" fmla="+- 0 210 198"/>
                              <a:gd name="T31" fmla="*/ T30 w 9021"/>
                              <a:gd name="T32" fmla="*/ 6 h 992"/>
                              <a:gd name="T33" fmla="+- 0 9218 198"/>
                              <a:gd name="T34" fmla="*/ T33 w 9021"/>
                              <a:gd name="T35" fmla="*/ 6 h 992"/>
                              <a:gd name="T36" fmla="+- 0 9218 198"/>
                              <a:gd name="T37" fmla="*/ T36 w 9021"/>
                              <a:gd name="T38" fmla="*/ 0 h 992"/>
                              <a:gd name="T39" fmla="+- 0 210 198"/>
                              <a:gd name="T40" fmla="*/ T39 w 9021"/>
                              <a:gd name="T41" fmla="*/ 979 h 992"/>
                              <a:gd name="T42" fmla="+- 0 204 198"/>
                              <a:gd name="T43" fmla="*/ T42 w 9021"/>
                              <a:gd name="T44" fmla="*/ 979 h 992"/>
                              <a:gd name="T45" fmla="+- 0 210 198"/>
                              <a:gd name="T46" fmla="*/ T45 w 9021"/>
                              <a:gd name="T47" fmla="*/ 985 h 992"/>
                              <a:gd name="T48" fmla="+- 0 210 198"/>
                              <a:gd name="T49" fmla="*/ T48 w 9021"/>
                              <a:gd name="T50" fmla="*/ 979 h 992"/>
                              <a:gd name="T51" fmla="+- 0 9207 198"/>
                              <a:gd name="T52" fmla="*/ T51 w 9021"/>
                              <a:gd name="T53" fmla="*/ 979 h 992"/>
                              <a:gd name="T54" fmla="+- 0 210 198"/>
                              <a:gd name="T55" fmla="*/ T54 w 9021"/>
                              <a:gd name="T56" fmla="*/ 979 h 992"/>
                              <a:gd name="T57" fmla="+- 0 210 198"/>
                              <a:gd name="T58" fmla="*/ T57 w 9021"/>
                              <a:gd name="T59" fmla="*/ 985 h 992"/>
                              <a:gd name="T60" fmla="+- 0 9207 198"/>
                              <a:gd name="T61" fmla="*/ T60 w 9021"/>
                              <a:gd name="T62" fmla="*/ 985 h 992"/>
                              <a:gd name="T63" fmla="+- 0 9207 198"/>
                              <a:gd name="T64" fmla="*/ T63 w 9021"/>
                              <a:gd name="T65" fmla="*/ 979 h 992"/>
                              <a:gd name="T66" fmla="+- 0 9207 198"/>
                              <a:gd name="T67" fmla="*/ T66 w 9021"/>
                              <a:gd name="T68" fmla="*/ 6 h 992"/>
                              <a:gd name="T69" fmla="+- 0 9207 198"/>
                              <a:gd name="T70" fmla="*/ T69 w 9021"/>
                              <a:gd name="T71" fmla="*/ 985 h 992"/>
                              <a:gd name="T72" fmla="+- 0 9213 198"/>
                              <a:gd name="T73" fmla="*/ T72 w 9021"/>
                              <a:gd name="T74" fmla="*/ 979 h 992"/>
                              <a:gd name="T75" fmla="+- 0 9218 198"/>
                              <a:gd name="T76" fmla="*/ T75 w 9021"/>
                              <a:gd name="T77" fmla="*/ 979 h 992"/>
                              <a:gd name="T78" fmla="+- 0 9218 198"/>
                              <a:gd name="T79" fmla="*/ T78 w 9021"/>
                              <a:gd name="T80" fmla="*/ 12 h 992"/>
                              <a:gd name="T81" fmla="+- 0 9213 198"/>
                              <a:gd name="T82" fmla="*/ T81 w 9021"/>
                              <a:gd name="T83" fmla="*/ 12 h 992"/>
                              <a:gd name="T84" fmla="+- 0 9207 198"/>
                              <a:gd name="T85" fmla="*/ T84 w 9021"/>
                              <a:gd name="T86" fmla="*/ 6 h 992"/>
                              <a:gd name="T87" fmla="+- 0 9218 198"/>
                              <a:gd name="T88" fmla="*/ T87 w 9021"/>
                              <a:gd name="T89" fmla="*/ 979 h 992"/>
                              <a:gd name="T90" fmla="+- 0 9213 198"/>
                              <a:gd name="T91" fmla="*/ T90 w 9021"/>
                              <a:gd name="T92" fmla="*/ 979 h 992"/>
                              <a:gd name="T93" fmla="+- 0 9207 198"/>
                              <a:gd name="T94" fmla="*/ T93 w 9021"/>
                              <a:gd name="T95" fmla="*/ 985 h 992"/>
                              <a:gd name="T96" fmla="+- 0 9218 198"/>
                              <a:gd name="T97" fmla="*/ T96 w 9021"/>
                              <a:gd name="T98" fmla="*/ 985 h 992"/>
                              <a:gd name="T99" fmla="+- 0 9218 198"/>
                              <a:gd name="T100" fmla="*/ T99 w 9021"/>
                              <a:gd name="T101" fmla="*/ 979 h 992"/>
                              <a:gd name="T102" fmla="+- 0 210 198"/>
                              <a:gd name="T103" fmla="*/ T102 w 9021"/>
                              <a:gd name="T104" fmla="*/ 6 h 992"/>
                              <a:gd name="T105" fmla="+- 0 204 198"/>
                              <a:gd name="T106" fmla="*/ T105 w 9021"/>
                              <a:gd name="T107" fmla="*/ 12 h 992"/>
                              <a:gd name="T108" fmla="+- 0 210 198"/>
                              <a:gd name="T109" fmla="*/ T108 w 9021"/>
                              <a:gd name="T110" fmla="*/ 12 h 992"/>
                              <a:gd name="T111" fmla="+- 0 210 198"/>
                              <a:gd name="T112" fmla="*/ T111 w 9021"/>
                              <a:gd name="T113" fmla="*/ 6 h 992"/>
                              <a:gd name="T114" fmla="+- 0 9207 198"/>
                              <a:gd name="T115" fmla="*/ T114 w 9021"/>
                              <a:gd name="T116" fmla="*/ 6 h 992"/>
                              <a:gd name="T117" fmla="+- 0 210 198"/>
                              <a:gd name="T118" fmla="*/ T117 w 9021"/>
                              <a:gd name="T119" fmla="*/ 6 h 992"/>
                              <a:gd name="T120" fmla="+- 0 210 198"/>
                              <a:gd name="T121" fmla="*/ T120 w 9021"/>
                              <a:gd name="T122" fmla="*/ 12 h 992"/>
                              <a:gd name="T123" fmla="+- 0 9207 198"/>
                              <a:gd name="T124" fmla="*/ T123 w 9021"/>
                              <a:gd name="T125" fmla="*/ 12 h 992"/>
                              <a:gd name="T126" fmla="+- 0 9207 198"/>
                              <a:gd name="T127" fmla="*/ T126 w 9021"/>
                              <a:gd name="T128" fmla="*/ 6 h 992"/>
                              <a:gd name="T129" fmla="+- 0 9218 198"/>
                              <a:gd name="T130" fmla="*/ T129 w 9021"/>
                              <a:gd name="T131" fmla="*/ 6 h 992"/>
                              <a:gd name="T132" fmla="+- 0 9207 198"/>
                              <a:gd name="T133" fmla="*/ T132 w 9021"/>
                              <a:gd name="T134" fmla="*/ 6 h 992"/>
                              <a:gd name="T135" fmla="+- 0 9213 198"/>
                              <a:gd name="T136" fmla="*/ T135 w 9021"/>
                              <a:gd name="T137" fmla="*/ 12 h 992"/>
                              <a:gd name="T138" fmla="+- 0 9218 198"/>
                              <a:gd name="T139" fmla="*/ T138 w 9021"/>
                              <a:gd name="T140" fmla="*/ 12 h 992"/>
                              <a:gd name="T141" fmla="+- 0 9218 198"/>
                              <a:gd name="T142" fmla="*/ T141 w 9021"/>
                              <a:gd name="T143" fmla="*/ 6 h 9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9021" h="992">
                                <a:moveTo>
                                  <a:pt x="9020" y="0"/>
                                </a:moveTo>
                                <a:lnTo>
                                  <a:pt x="0" y="0"/>
                                </a:lnTo>
                                <a:lnTo>
                                  <a:pt x="0" y="991"/>
                                </a:lnTo>
                                <a:lnTo>
                                  <a:pt x="9020" y="991"/>
                                </a:lnTo>
                                <a:lnTo>
                                  <a:pt x="9020" y="985"/>
                                </a:lnTo>
                                <a:lnTo>
                                  <a:pt x="12" y="985"/>
                                </a:lnTo>
                                <a:lnTo>
                                  <a:pt x="6" y="979"/>
                                </a:lnTo>
                                <a:lnTo>
                                  <a:pt x="12" y="979"/>
                                </a:lnTo>
                                <a:lnTo>
                                  <a:pt x="12" y="12"/>
                                </a:lnTo>
                                <a:lnTo>
                                  <a:pt x="6" y="12"/>
                                </a:lnTo>
                                <a:lnTo>
                                  <a:pt x="12" y="6"/>
                                </a:lnTo>
                                <a:lnTo>
                                  <a:pt x="9020" y="6"/>
                                </a:lnTo>
                                <a:lnTo>
                                  <a:pt x="9020" y="0"/>
                                </a:lnTo>
                                <a:close/>
                                <a:moveTo>
                                  <a:pt x="12" y="979"/>
                                </a:moveTo>
                                <a:lnTo>
                                  <a:pt x="6" y="979"/>
                                </a:lnTo>
                                <a:lnTo>
                                  <a:pt x="12" y="985"/>
                                </a:lnTo>
                                <a:lnTo>
                                  <a:pt x="12" y="979"/>
                                </a:lnTo>
                                <a:close/>
                                <a:moveTo>
                                  <a:pt x="9009" y="979"/>
                                </a:moveTo>
                                <a:lnTo>
                                  <a:pt x="12" y="979"/>
                                </a:lnTo>
                                <a:lnTo>
                                  <a:pt x="12" y="985"/>
                                </a:lnTo>
                                <a:lnTo>
                                  <a:pt x="9009" y="985"/>
                                </a:lnTo>
                                <a:lnTo>
                                  <a:pt x="9009" y="979"/>
                                </a:lnTo>
                                <a:close/>
                                <a:moveTo>
                                  <a:pt x="9009" y="6"/>
                                </a:moveTo>
                                <a:lnTo>
                                  <a:pt x="9009" y="985"/>
                                </a:lnTo>
                                <a:lnTo>
                                  <a:pt x="9015" y="979"/>
                                </a:lnTo>
                                <a:lnTo>
                                  <a:pt x="9020" y="979"/>
                                </a:lnTo>
                                <a:lnTo>
                                  <a:pt x="9020" y="12"/>
                                </a:lnTo>
                                <a:lnTo>
                                  <a:pt x="9015" y="12"/>
                                </a:lnTo>
                                <a:lnTo>
                                  <a:pt x="9009" y="6"/>
                                </a:lnTo>
                                <a:close/>
                                <a:moveTo>
                                  <a:pt x="9020" y="979"/>
                                </a:moveTo>
                                <a:lnTo>
                                  <a:pt x="9015" y="979"/>
                                </a:lnTo>
                                <a:lnTo>
                                  <a:pt x="9009" y="985"/>
                                </a:lnTo>
                                <a:lnTo>
                                  <a:pt x="9020" y="985"/>
                                </a:lnTo>
                                <a:lnTo>
                                  <a:pt x="9020" y="979"/>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4" name="Picture 12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1043"/>
                            <a:ext cx="2761"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5" name="Picture 12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940" y="1148"/>
                            <a:ext cx="626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6" name="AutoShape 1281"/>
                        <wps:cNvSpPr>
                          <a:spLocks/>
                        </wps:cNvSpPr>
                        <wps:spPr bwMode="auto">
                          <a:xfrm>
                            <a:off x="197" y="997"/>
                            <a:ext cx="9021" cy="992"/>
                          </a:xfrm>
                          <a:custGeom>
                            <a:avLst/>
                            <a:gdLst>
                              <a:gd name="T0" fmla="+- 0 9218 198"/>
                              <a:gd name="T1" fmla="*/ T0 w 9021"/>
                              <a:gd name="T2" fmla="+- 0 997 997"/>
                              <a:gd name="T3" fmla="*/ 997 h 992"/>
                              <a:gd name="T4" fmla="+- 0 198 198"/>
                              <a:gd name="T5" fmla="*/ T4 w 9021"/>
                              <a:gd name="T6" fmla="+- 0 997 997"/>
                              <a:gd name="T7" fmla="*/ 997 h 992"/>
                              <a:gd name="T8" fmla="+- 0 198 198"/>
                              <a:gd name="T9" fmla="*/ T8 w 9021"/>
                              <a:gd name="T10" fmla="+- 0 1988 997"/>
                              <a:gd name="T11" fmla="*/ 1988 h 992"/>
                              <a:gd name="T12" fmla="+- 0 9218 198"/>
                              <a:gd name="T13" fmla="*/ T12 w 9021"/>
                              <a:gd name="T14" fmla="+- 0 1988 997"/>
                              <a:gd name="T15" fmla="*/ 1988 h 992"/>
                              <a:gd name="T16" fmla="+- 0 9218 198"/>
                              <a:gd name="T17" fmla="*/ T16 w 9021"/>
                              <a:gd name="T18" fmla="+- 0 1982 997"/>
                              <a:gd name="T19" fmla="*/ 1982 h 992"/>
                              <a:gd name="T20" fmla="+- 0 210 198"/>
                              <a:gd name="T21" fmla="*/ T20 w 9021"/>
                              <a:gd name="T22" fmla="+- 0 1982 997"/>
                              <a:gd name="T23" fmla="*/ 1982 h 992"/>
                              <a:gd name="T24" fmla="+- 0 204 198"/>
                              <a:gd name="T25" fmla="*/ T24 w 9021"/>
                              <a:gd name="T26" fmla="+- 0 1976 997"/>
                              <a:gd name="T27" fmla="*/ 1976 h 992"/>
                              <a:gd name="T28" fmla="+- 0 210 198"/>
                              <a:gd name="T29" fmla="*/ T28 w 9021"/>
                              <a:gd name="T30" fmla="+- 0 1976 997"/>
                              <a:gd name="T31" fmla="*/ 1976 h 992"/>
                              <a:gd name="T32" fmla="+- 0 210 198"/>
                              <a:gd name="T33" fmla="*/ T32 w 9021"/>
                              <a:gd name="T34" fmla="+- 0 1009 997"/>
                              <a:gd name="T35" fmla="*/ 1009 h 992"/>
                              <a:gd name="T36" fmla="+- 0 204 198"/>
                              <a:gd name="T37" fmla="*/ T36 w 9021"/>
                              <a:gd name="T38" fmla="+- 0 1009 997"/>
                              <a:gd name="T39" fmla="*/ 1009 h 992"/>
                              <a:gd name="T40" fmla="+- 0 210 198"/>
                              <a:gd name="T41" fmla="*/ T40 w 9021"/>
                              <a:gd name="T42" fmla="+- 0 1003 997"/>
                              <a:gd name="T43" fmla="*/ 1003 h 992"/>
                              <a:gd name="T44" fmla="+- 0 9218 198"/>
                              <a:gd name="T45" fmla="*/ T44 w 9021"/>
                              <a:gd name="T46" fmla="+- 0 1003 997"/>
                              <a:gd name="T47" fmla="*/ 1003 h 992"/>
                              <a:gd name="T48" fmla="+- 0 9218 198"/>
                              <a:gd name="T49" fmla="*/ T48 w 9021"/>
                              <a:gd name="T50" fmla="+- 0 997 997"/>
                              <a:gd name="T51" fmla="*/ 997 h 992"/>
                              <a:gd name="T52" fmla="+- 0 210 198"/>
                              <a:gd name="T53" fmla="*/ T52 w 9021"/>
                              <a:gd name="T54" fmla="+- 0 1976 997"/>
                              <a:gd name="T55" fmla="*/ 1976 h 992"/>
                              <a:gd name="T56" fmla="+- 0 204 198"/>
                              <a:gd name="T57" fmla="*/ T56 w 9021"/>
                              <a:gd name="T58" fmla="+- 0 1976 997"/>
                              <a:gd name="T59" fmla="*/ 1976 h 992"/>
                              <a:gd name="T60" fmla="+- 0 210 198"/>
                              <a:gd name="T61" fmla="*/ T60 w 9021"/>
                              <a:gd name="T62" fmla="+- 0 1982 997"/>
                              <a:gd name="T63" fmla="*/ 1982 h 992"/>
                              <a:gd name="T64" fmla="+- 0 210 198"/>
                              <a:gd name="T65" fmla="*/ T64 w 9021"/>
                              <a:gd name="T66" fmla="+- 0 1976 997"/>
                              <a:gd name="T67" fmla="*/ 1976 h 992"/>
                              <a:gd name="T68" fmla="+- 0 9207 198"/>
                              <a:gd name="T69" fmla="*/ T68 w 9021"/>
                              <a:gd name="T70" fmla="+- 0 1976 997"/>
                              <a:gd name="T71" fmla="*/ 1976 h 992"/>
                              <a:gd name="T72" fmla="+- 0 210 198"/>
                              <a:gd name="T73" fmla="*/ T72 w 9021"/>
                              <a:gd name="T74" fmla="+- 0 1976 997"/>
                              <a:gd name="T75" fmla="*/ 1976 h 992"/>
                              <a:gd name="T76" fmla="+- 0 210 198"/>
                              <a:gd name="T77" fmla="*/ T76 w 9021"/>
                              <a:gd name="T78" fmla="+- 0 1982 997"/>
                              <a:gd name="T79" fmla="*/ 1982 h 992"/>
                              <a:gd name="T80" fmla="+- 0 9207 198"/>
                              <a:gd name="T81" fmla="*/ T80 w 9021"/>
                              <a:gd name="T82" fmla="+- 0 1982 997"/>
                              <a:gd name="T83" fmla="*/ 1982 h 992"/>
                              <a:gd name="T84" fmla="+- 0 9207 198"/>
                              <a:gd name="T85" fmla="*/ T84 w 9021"/>
                              <a:gd name="T86" fmla="+- 0 1976 997"/>
                              <a:gd name="T87" fmla="*/ 1976 h 992"/>
                              <a:gd name="T88" fmla="+- 0 9207 198"/>
                              <a:gd name="T89" fmla="*/ T88 w 9021"/>
                              <a:gd name="T90" fmla="+- 0 1003 997"/>
                              <a:gd name="T91" fmla="*/ 1003 h 992"/>
                              <a:gd name="T92" fmla="+- 0 9207 198"/>
                              <a:gd name="T93" fmla="*/ T92 w 9021"/>
                              <a:gd name="T94" fmla="+- 0 1982 997"/>
                              <a:gd name="T95" fmla="*/ 1982 h 992"/>
                              <a:gd name="T96" fmla="+- 0 9213 198"/>
                              <a:gd name="T97" fmla="*/ T96 w 9021"/>
                              <a:gd name="T98" fmla="+- 0 1976 997"/>
                              <a:gd name="T99" fmla="*/ 1976 h 992"/>
                              <a:gd name="T100" fmla="+- 0 9218 198"/>
                              <a:gd name="T101" fmla="*/ T100 w 9021"/>
                              <a:gd name="T102" fmla="+- 0 1976 997"/>
                              <a:gd name="T103" fmla="*/ 1976 h 992"/>
                              <a:gd name="T104" fmla="+- 0 9218 198"/>
                              <a:gd name="T105" fmla="*/ T104 w 9021"/>
                              <a:gd name="T106" fmla="+- 0 1009 997"/>
                              <a:gd name="T107" fmla="*/ 1009 h 992"/>
                              <a:gd name="T108" fmla="+- 0 9213 198"/>
                              <a:gd name="T109" fmla="*/ T108 w 9021"/>
                              <a:gd name="T110" fmla="+- 0 1009 997"/>
                              <a:gd name="T111" fmla="*/ 1009 h 992"/>
                              <a:gd name="T112" fmla="+- 0 9207 198"/>
                              <a:gd name="T113" fmla="*/ T112 w 9021"/>
                              <a:gd name="T114" fmla="+- 0 1003 997"/>
                              <a:gd name="T115" fmla="*/ 1003 h 992"/>
                              <a:gd name="T116" fmla="+- 0 9218 198"/>
                              <a:gd name="T117" fmla="*/ T116 w 9021"/>
                              <a:gd name="T118" fmla="+- 0 1976 997"/>
                              <a:gd name="T119" fmla="*/ 1976 h 992"/>
                              <a:gd name="T120" fmla="+- 0 9213 198"/>
                              <a:gd name="T121" fmla="*/ T120 w 9021"/>
                              <a:gd name="T122" fmla="+- 0 1976 997"/>
                              <a:gd name="T123" fmla="*/ 1976 h 992"/>
                              <a:gd name="T124" fmla="+- 0 9207 198"/>
                              <a:gd name="T125" fmla="*/ T124 w 9021"/>
                              <a:gd name="T126" fmla="+- 0 1982 997"/>
                              <a:gd name="T127" fmla="*/ 1982 h 992"/>
                              <a:gd name="T128" fmla="+- 0 9218 198"/>
                              <a:gd name="T129" fmla="*/ T128 w 9021"/>
                              <a:gd name="T130" fmla="+- 0 1982 997"/>
                              <a:gd name="T131" fmla="*/ 1982 h 992"/>
                              <a:gd name="T132" fmla="+- 0 9218 198"/>
                              <a:gd name="T133" fmla="*/ T132 w 9021"/>
                              <a:gd name="T134" fmla="+- 0 1976 997"/>
                              <a:gd name="T135" fmla="*/ 1976 h 992"/>
                              <a:gd name="T136" fmla="+- 0 210 198"/>
                              <a:gd name="T137" fmla="*/ T136 w 9021"/>
                              <a:gd name="T138" fmla="+- 0 1003 997"/>
                              <a:gd name="T139" fmla="*/ 1003 h 992"/>
                              <a:gd name="T140" fmla="+- 0 204 198"/>
                              <a:gd name="T141" fmla="*/ T140 w 9021"/>
                              <a:gd name="T142" fmla="+- 0 1009 997"/>
                              <a:gd name="T143" fmla="*/ 1009 h 992"/>
                              <a:gd name="T144" fmla="+- 0 210 198"/>
                              <a:gd name="T145" fmla="*/ T144 w 9021"/>
                              <a:gd name="T146" fmla="+- 0 1009 997"/>
                              <a:gd name="T147" fmla="*/ 1009 h 992"/>
                              <a:gd name="T148" fmla="+- 0 210 198"/>
                              <a:gd name="T149" fmla="*/ T148 w 9021"/>
                              <a:gd name="T150" fmla="+- 0 1003 997"/>
                              <a:gd name="T151" fmla="*/ 1003 h 992"/>
                              <a:gd name="T152" fmla="+- 0 9207 198"/>
                              <a:gd name="T153" fmla="*/ T152 w 9021"/>
                              <a:gd name="T154" fmla="+- 0 1003 997"/>
                              <a:gd name="T155" fmla="*/ 1003 h 992"/>
                              <a:gd name="T156" fmla="+- 0 210 198"/>
                              <a:gd name="T157" fmla="*/ T156 w 9021"/>
                              <a:gd name="T158" fmla="+- 0 1003 997"/>
                              <a:gd name="T159" fmla="*/ 1003 h 992"/>
                              <a:gd name="T160" fmla="+- 0 210 198"/>
                              <a:gd name="T161" fmla="*/ T160 w 9021"/>
                              <a:gd name="T162" fmla="+- 0 1009 997"/>
                              <a:gd name="T163" fmla="*/ 1009 h 992"/>
                              <a:gd name="T164" fmla="+- 0 9207 198"/>
                              <a:gd name="T165" fmla="*/ T164 w 9021"/>
                              <a:gd name="T166" fmla="+- 0 1009 997"/>
                              <a:gd name="T167" fmla="*/ 1009 h 992"/>
                              <a:gd name="T168" fmla="+- 0 9207 198"/>
                              <a:gd name="T169" fmla="*/ T168 w 9021"/>
                              <a:gd name="T170" fmla="+- 0 1003 997"/>
                              <a:gd name="T171" fmla="*/ 1003 h 992"/>
                              <a:gd name="T172" fmla="+- 0 9218 198"/>
                              <a:gd name="T173" fmla="*/ T172 w 9021"/>
                              <a:gd name="T174" fmla="+- 0 1003 997"/>
                              <a:gd name="T175" fmla="*/ 1003 h 992"/>
                              <a:gd name="T176" fmla="+- 0 9207 198"/>
                              <a:gd name="T177" fmla="*/ T176 w 9021"/>
                              <a:gd name="T178" fmla="+- 0 1003 997"/>
                              <a:gd name="T179" fmla="*/ 1003 h 992"/>
                              <a:gd name="T180" fmla="+- 0 9213 198"/>
                              <a:gd name="T181" fmla="*/ T180 w 9021"/>
                              <a:gd name="T182" fmla="+- 0 1009 997"/>
                              <a:gd name="T183" fmla="*/ 1009 h 992"/>
                              <a:gd name="T184" fmla="+- 0 9218 198"/>
                              <a:gd name="T185" fmla="*/ T184 w 9021"/>
                              <a:gd name="T186" fmla="+- 0 1009 997"/>
                              <a:gd name="T187" fmla="*/ 1009 h 992"/>
                              <a:gd name="T188" fmla="+- 0 9218 198"/>
                              <a:gd name="T189" fmla="*/ T188 w 9021"/>
                              <a:gd name="T190" fmla="+- 0 1003 997"/>
                              <a:gd name="T191" fmla="*/ 1003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2" y="985"/>
                                </a:lnTo>
                                <a:lnTo>
                                  <a:pt x="6" y="979"/>
                                </a:lnTo>
                                <a:lnTo>
                                  <a:pt x="12" y="979"/>
                                </a:lnTo>
                                <a:lnTo>
                                  <a:pt x="12" y="12"/>
                                </a:lnTo>
                                <a:lnTo>
                                  <a:pt x="6" y="12"/>
                                </a:lnTo>
                                <a:lnTo>
                                  <a:pt x="12" y="6"/>
                                </a:lnTo>
                                <a:lnTo>
                                  <a:pt x="9020" y="6"/>
                                </a:lnTo>
                                <a:lnTo>
                                  <a:pt x="9020" y="0"/>
                                </a:lnTo>
                                <a:close/>
                                <a:moveTo>
                                  <a:pt x="12" y="979"/>
                                </a:moveTo>
                                <a:lnTo>
                                  <a:pt x="6" y="979"/>
                                </a:lnTo>
                                <a:lnTo>
                                  <a:pt x="12" y="985"/>
                                </a:lnTo>
                                <a:lnTo>
                                  <a:pt x="12" y="979"/>
                                </a:lnTo>
                                <a:close/>
                                <a:moveTo>
                                  <a:pt x="9009" y="979"/>
                                </a:moveTo>
                                <a:lnTo>
                                  <a:pt x="12" y="979"/>
                                </a:lnTo>
                                <a:lnTo>
                                  <a:pt x="12" y="985"/>
                                </a:lnTo>
                                <a:lnTo>
                                  <a:pt x="9009" y="985"/>
                                </a:lnTo>
                                <a:lnTo>
                                  <a:pt x="9009" y="979"/>
                                </a:lnTo>
                                <a:close/>
                                <a:moveTo>
                                  <a:pt x="9009" y="6"/>
                                </a:moveTo>
                                <a:lnTo>
                                  <a:pt x="9009" y="985"/>
                                </a:lnTo>
                                <a:lnTo>
                                  <a:pt x="9015" y="979"/>
                                </a:lnTo>
                                <a:lnTo>
                                  <a:pt x="9020" y="979"/>
                                </a:lnTo>
                                <a:lnTo>
                                  <a:pt x="9020" y="12"/>
                                </a:lnTo>
                                <a:lnTo>
                                  <a:pt x="9015" y="12"/>
                                </a:lnTo>
                                <a:lnTo>
                                  <a:pt x="9009" y="6"/>
                                </a:lnTo>
                                <a:close/>
                                <a:moveTo>
                                  <a:pt x="9020" y="979"/>
                                </a:moveTo>
                                <a:lnTo>
                                  <a:pt x="9015" y="979"/>
                                </a:lnTo>
                                <a:lnTo>
                                  <a:pt x="9009" y="985"/>
                                </a:lnTo>
                                <a:lnTo>
                                  <a:pt x="9020" y="985"/>
                                </a:lnTo>
                                <a:lnTo>
                                  <a:pt x="9020" y="979"/>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7" name="Picture 12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2040"/>
                            <a:ext cx="2513"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8" name="Picture 12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987" y="2145"/>
                            <a:ext cx="6216"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9" name="AutoShape 1284"/>
                        <wps:cNvSpPr>
                          <a:spLocks/>
                        </wps:cNvSpPr>
                        <wps:spPr bwMode="auto">
                          <a:xfrm>
                            <a:off x="197" y="1994"/>
                            <a:ext cx="9021" cy="992"/>
                          </a:xfrm>
                          <a:custGeom>
                            <a:avLst/>
                            <a:gdLst>
                              <a:gd name="T0" fmla="+- 0 9218 198"/>
                              <a:gd name="T1" fmla="*/ T0 w 9021"/>
                              <a:gd name="T2" fmla="+- 0 1994 1994"/>
                              <a:gd name="T3" fmla="*/ 1994 h 992"/>
                              <a:gd name="T4" fmla="+- 0 198 198"/>
                              <a:gd name="T5" fmla="*/ T4 w 9021"/>
                              <a:gd name="T6" fmla="+- 0 1994 1994"/>
                              <a:gd name="T7" fmla="*/ 1994 h 992"/>
                              <a:gd name="T8" fmla="+- 0 198 198"/>
                              <a:gd name="T9" fmla="*/ T8 w 9021"/>
                              <a:gd name="T10" fmla="+- 0 2985 1994"/>
                              <a:gd name="T11" fmla="*/ 2985 h 992"/>
                              <a:gd name="T12" fmla="+- 0 9218 198"/>
                              <a:gd name="T13" fmla="*/ T12 w 9021"/>
                              <a:gd name="T14" fmla="+- 0 2985 1994"/>
                              <a:gd name="T15" fmla="*/ 2985 h 992"/>
                              <a:gd name="T16" fmla="+- 0 9218 198"/>
                              <a:gd name="T17" fmla="*/ T16 w 9021"/>
                              <a:gd name="T18" fmla="+- 0 2979 1994"/>
                              <a:gd name="T19" fmla="*/ 2979 h 992"/>
                              <a:gd name="T20" fmla="+- 0 210 198"/>
                              <a:gd name="T21" fmla="*/ T20 w 9021"/>
                              <a:gd name="T22" fmla="+- 0 2979 1994"/>
                              <a:gd name="T23" fmla="*/ 2979 h 992"/>
                              <a:gd name="T24" fmla="+- 0 204 198"/>
                              <a:gd name="T25" fmla="*/ T24 w 9021"/>
                              <a:gd name="T26" fmla="+- 0 2973 1994"/>
                              <a:gd name="T27" fmla="*/ 2973 h 992"/>
                              <a:gd name="T28" fmla="+- 0 210 198"/>
                              <a:gd name="T29" fmla="*/ T28 w 9021"/>
                              <a:gd name="T30" fmla="+- 0 2973 1994"/>
                              <a:gd name="T31" fmla="*/ 2973 h 992"/>
                              <a:gd name="T32" fmla="+- 0 210 198"/>
                              <a:gd name="T33" fmla="*/ T32 w 9021"/>
                              <a:gd name="T34" fmla="+- 0 2006 1994"/>
                              <a:gd name="T35" fmla="*/ 2006 h 992"/>
                              <a:gd name="T36" fmla="+- 0 204 198"/>
                              <a:gd name="T37" fmla="*/ T36 w 9021"/>
                              <a:gd name="T38" fmla="+- 0 2006 1994"/>
                              <a:gd name="T39" fmla="*/ 2006 h 992"/>
                              <a:gd name="T40" fmla="+- 0 210 198"/>
                              <a:gd name="T41" fmla="*/ T40 w 9021"/>
                              <a:gd name="T42" fmla="+- 0 2000 1994"/>
                              <a:gd name="T43" fmla="*/ 2000 h 992"/>
                              <a:gd name="T44" fmla="+- 0 9218 198"/>
                              <a:gd name="T45" fmla="*/ T44 w 9021"/>
                              <a:gd name="T46" fmla="+- 0 2000 1994"/>
                              <a:gd name="T47" fmla="*/ 2000 h 992"/>
                              <a:gd name="T48" fmla="+- 0 9218 198"/>
                              <a:gd name="T49" fmla="*/ T48 w 9021"/>
                              <a:gd name="T50" fmla="+- 0 1994 1994"/>
                              <a:gd name="T51" fmla="*/ 1994 h 992"/>
                              <a:gd name="T52" fmla="+- 0 210 198"/>
                              <a:gd name="T53" fmla="*/ T52 w 9021"/>
                              <a:gd name="T54" fmla="+- 0 2973 1994"/>
                              <a:gd name="T55" fmla="*/ 2973 h 992"/>
                              <a:gd name="T56" fmla="+- 0 204 198"/>
                              <a:gd name="T57" fmla="*/ T56 w 9021"/>
                              <a:gd name="T58" fmla="+- 0 2973 1994"/>
                              <a:gd name="T59" fmla="*/ 2973 h 992"/>
                              <a:gd name="T60" fmla="+- 0 210 198"/>
                              <a:gd name="T61" fmla="*/ T60 w 9021"/>
                              <a:gd name="T62" fmla="+- 0 2979 1994"/>
                              <a:gd name="T63" fmla="*/ 2979 h 992"/>
                              <a:gd name="T64" fmla="+- 0 210 198"/>
                              <a:gd name="T65" fmla="*/ T64 w 9021"/>
                              <a:gd name="T66" fmla="+- 0 2973 1994"/>
                              <a:gd name="T67" fmla="*/ 2973 h 992"/>
                              <a:gd name="T68" fmla="+- 0 9207 198"/>
                              <a:gd name="T69" fmla="*/ T68 w 9021"/>
                              <a:gd name="T70" fmla="+- 0 2973 1994"/>
                              <a:gd name="T71" fmla="*/ 2973 h 992"/>
                              <a:gd name="T72" fmla="+- 0 210 198"/>
                              <a:gd name="T73" fmla="*/ T72 w 9021"/>
                              <a:gd name="T74" fmla="+- 0 2973 1994"/>
                              <a:gd name="T75" fmla="*/ 2973 h 992"/>
                              <a:gd name="T76" fmla="+- 0 210 198"/>
                              <a:gd name="T77" fmla="*/ T76 w 9021"/>
                              <a:gd name="T78" fmla="+- 0 2979 1994"/>
                              <a:gd name="T79" fmla="*/ 2979 h 992"/>
                              <a:gd name="T80" fmla="+- 0 9207 198"/>
                              <a:gd name="T81" fmla="*/ T80 w 9021"/>
                              <a:gd name="T82" fmla="+- 0 2979 1994"/>
                              <a:gd name="T83" fmla="*/ 2979 h 992"/>
                              <a:gd name="T84" fmla="+- 0 9207 198"/>
                              <a:gd name="T85" fmla="*/ T84 w 9021"/>
                              <a:gd name="T86" fmla="+- 0 2973 1994"/>
                              <a:gd name="T87" fmla="*/ 2973 h 992"/>
                              <a:gd name="T88" fmla="+- 0 9207 198"/>
                              <a:gd name="T89" fmla="*/ T88 w 9021"/>
                              <a:gd name="T90" fmla="+- 0 2000 1994"/>
                              <a:gd name="T91" fmla="*/ 2000 h 992"/>
                              <a:gd name="T92" fmla="+- 0 9207 198"/>
                              <a:gd name="T93" fmla="*/ T92 w 9021"/>
                              <a:gd name="T94" fmla="+- 0 2979 1994"/>
                              <a:gd name="T95" fmla="*/ 2979 h 992"/>
                              <a:gd name="T96" fmla="+- 0 9213 198"/>
                              <a:gd name="T97" fmla="*/ T96 w 9021"/>
                              <a:gd name="T98" fmla="+- 0 2973 1994"/>
                              <a:gd name="T99" fmla="*/ 2973 h 992"/>
                              <a:gd name="T100" fmla="+- 0 9218 198"/>
                              <a:gd name="T101" fmla="*/ T100 w 9021"/>
                              <a:gd name="T102" fmla="+- 0 2973 1994"/>
                              <a:gd name="T103" fmla="*/ 2973 h 992"/>
                              <a:gd name="T104" fmla="+- 0 9218 198"/>
                              <a:gd name="T105" fmla="*/ T104 w 9021"/>
                              <a:gd name="T106" fmla="+- 0 2006 1994"/>
                              <a:gd name="T107" fmla="*/ 2006 h 992"/>
                              <a:gd name="T108" fmla="+- 0 9213 198"/>
                              <a:gd name="T109" fmla="*/ T108 w 9021"/>
                              <a:gd name="T110" fmla="+- 0 2006 1994"/>
                              <a:gd name="T111" fmla="*/ 2006 h 992"/>
                              <a:gd name="T112" fmla="+- 0 9207 198"/>
                              <a:gd name="T113" fmla="*/ T112 w 9021"/>
                              <a:gd name="T114" fmla="+- 0 2000 1994"/>
                              <a:gd name="T115" fmla="*/ 2000 h 992"/>
                              <a:gd name="T116" fmla="+- 0 9218 198"/>
                              <a:gd name="T117" fmla="*/ T116 w 9021"/>
                              <a:gd name="T118" fmla="+- 0 2973 1994"/>
                              <a:gd name="T119" fmla="*/ 2973 h 992"/>
                              <a:gd name="T120" fmla="+- 0 9213 198"/>
                              <a:gd name="T121" fmla="*/ T120 w 9021"/>
                              <a:gd name="T122" fmla="+- 0 2973 1994"/>
                              <a:gd name="T123" fmla="*/ 2973 h 992"/>
                              <a:gd name="T124" fmla="+- 0 9207 198"/>
                              <a:gd name="T125" fmla="*/ T124 w 9021"/>
                              <a:gd name="T126" fmla="+- 0 2979 1994"/>
                              <a:gd name="T127" fmla="*/ 2979 h 992"/>
                              <a:gd name="T128" fmla="+- 0 9218 198"/>
                              <a:gd name="T129" fmla="*/ T128 w 9021"/>
                              <a:gd name="T130" fmla="+- 0 2979 1994"/>
                              <a:gd name="T131" fmla="*/ 2979 h 992"/>
                              <a:gd name="T132" fmla="+- 0 9218 198"/>
                              <a:gd name="T133" fmla="*/ T132 w 9021"/>
                              <a:gd name="T134" fmla="+- 0 2973 1994"/>
                              <a:gd name="T135" fmla="*/ 2973 h 992"/>
                              <a:gd name="T136" fmla="+- 0 210 198"/>
                              <a:gd name="T137" fmla="*/ T136 w 9021"/>
                              <a:gd name="T138" fmla="+- 0 2000 1994"/>
                              <a:gd name="T139" fmla="*/ 2000 h 992"/>
                              <a:gd name="T140" fmla="+- 0 204 198"/>
                              <a:gd name="T141" fmla="*/ T140 w 9021"/>
                              <a:gd name="T142" fmla="+- 0 2006 1994"/>
                              <a:gd name="T143" fmla="*/ 2006 h 992"/>
                              <a:gd name="T144" fmla="+- 0 210 198"/>
                              <a:gd name="T145" fmla="*/ T144 w 9021"/>
                              <a:gd name="T146" fmla="+- 0 2006 1994"/>
                              <a:gd name="T147" fmla="*/ 2006 h 992"/>
                              <a:gd name="T148" fmla="+- 0 210 198"/>
                              <a:gd name="T149" fmla="*/ T148 w 9021"/>
                              <a:gd name="T150" fmla="+- 0 2000 1994"/>
                              <a:gd name="T151" fmla="*/ 2000 h 992"/>
                              <a:gd name="T152" fmla="+- 0 9207 198"/>
                              <a:gd name="T153" fmla="*/ T152 w 9021"/>
                              <a:gd name="T154" fmla="+- 0 2000 1994"/>
                              <a:gd name="T155" fmla="*/ 2000 h 992"/>
                              <a:gd name="T156" fmla="+- 0 210 198"/>
                              <a:gd name="T157" fmla="*/ T156 w 9021"/>
                              <a:gd name="T158" fmla="+- 0 2000 1994"/>
                              <a:gd name="T159" fmla="*/ 2000 h 992"/>
                              <a:gd name="T160" fmla="+- 0 210 198"/>
                              <a:gd name="T161" fmla="*/ T160 w 9021"/>
                              <a:gd name="T162" fmla="+- 0 2006 1994"/>
                              <a:gd name="T163" fmla="*/ 2006 h 992"/>
                              <a:gd name="T164" fmla="+- 0 9207 198"/>
                              <a:gd name="T165" fmla="*/ T164 w 9021"/>
                              <a:gd name="T166" fmla="+- 0 2006 1994"/>
                              <a:gd name="T167" fmla="*/ 2006 h 992"/>
                              <a:gd name="T168" fmla="+- 0 9207 198"/>
                              <a:gd name="T169" fmla="*/ T168 w 9021"/>
                              <a:gd name="T170" fmla="+- 0 2000 1994"/>
                              <a:gd name="T171" fmla="*/ 2000 h 992"/>
                              <a:gd name="T172" fmla="+- 0 9218 198"/>
                              <a:gd name="T173" fmla="*/ T172 w 9021"/>
                              <a:gd name="T174" fmla="+- 0 2000 1994"/>
                              <a:gd name="T175" fmla="*/ 2000 h 992"/>
                              <a:gd name="T176" fmla="+- 0 9207 198"/>
                              <a:gd name="T177" fmla="*/ T176 w 9021"/>
                              <a:gd name="T178" fmla="+- 0 2000 1994"/>
                              <a:gd name="T179" fmla="*/ 2000 h 992"/>
                              <a:gd name="T180" fmla="+- 0 9213 198"/>
                              <a:gd name="T181" fmla="*/ T180 w 9021"/>
                              <a:gd name="T182" fmla="+- 0 2006 1994"/>
                              <a:gd name="T183" fmla="*/ 2006 h 992"/>
                              <a:gd name="T184" fmla="+- 0 9218 198"/>
                              <a:gd name="T185" fmla="*/ T184 w 9021"/>
                              <a:gd name="T186" fmla="+- 0 2006 1994"/>
                              <a:gd name="T187" fmla="*/ 2006 h 992"/>
                              <a:gd name="T188" fmla="+- 0 9218 198"/>
                              <a:gd name="T189" fmla="*/ T188 w 9021"/>
                              <a:gd name="T190" fmla="+- 0 2000 1994"/>
                              <a:gd name="T191" fmla="*/ 200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2" y="985"/>
                                </a:lnTo>
                                <a:lnTo>
                                  <a:pt x="6" y="979"/>
                                </a:lnTo>
                                <a:lnTo>
                                  <a:pt x="12" y="979"/>
                                </a:lnTo>
                                <a:lnTo>
                                  <a:pt x="12" y="12"/>
                                </a:lnTo>
                                <a:lnTo>
                                  <a:pt x="6" y="12"/>
                                </a:lnTo>
                                <a:lnTo>
                                  <a:pt x="12" y="6"/>
                                </a:lnTo>
                                <a:lnTo>
                                  <a:pt x="9020" y="6"/>
                                </a:lnTo>
                                <a:lnTo>
                                  <a:pt x="9020" y="0"/>
                                </a:lnTo>
                                <a:close/>
                                <a:moveTo>
                                  <a:pt x="12" y="979"/>
                                </a:moveTo>
                                <a:lnTo>
                                  <a:pt x="6" y="979"/>
                                </a:lnTo>
                                <a:lnTo>
                                  <a:pt x="12" y="985"/>
                                </a:lnTo>
                                <a:lnTo>
                                  <a:pt x="12" y="979"/>
                                </a:lnTo>
                                <a:close/>
                                <a:moveTo>
                                  <a:pt x="9009" y="979"/>
                                </a:moveTo>
                                <a:lnTo>
                                  <a:pt x="12" y="979"/>
                                </a:lnTo>
                                <a:lnTo>
                                  <a:pt x="12" y="985"/>
                                </a:lnTo>
                                <a:lnTo>
                                  <a:pt x="9009" y="985"/>
                                </a:lnTo>
                                <a:lnTo>
                                  <a:pt x="9009" y="979"/>
                                </a:lnTo>
                                <a:close/>
                                <a:moveTo>
                                  <a:pt x="9009" y="6"/>
                                </a:moveTo>
                                <a:lnTo>
                                  <a:pt x="9009" y="985"/>
                                </a:lnTo>
                                <a:lnTo>
                                  <a:pt x="9015" y="979"/>
                                </a:lnTo>
                                <a:lnTo>
                                  <a:pt x="9020" y="979"/>
                                </a:lnTo>
                                <a:lnTo>
                                  <a:pt x="9020" y="12"/>
                                </a:lnTo>
                                <a:lnTo>
                                  <a:pt x="9015" y="12"/>
                                </a:lnTo>
                                <a:lnTo>
                                  <a:pt x="9009" y="6"/>
                                </a:lnTo>
                                <a:close/>
                                <a:moveTo>
                                  <a:pt x="9020" y="979"/>
                                </a:moveTo>
                                <a:lnTo>
                                  <a:pt x="9015" y="979"/>
                                </a:lnTo>
                                <a:lnTo>
                                  <a:pt x="9009" y="985"/>
                                </a:lnTo>
                                <a:lnTo>
                                  <a:pt x="9020" y="985"/>
                                </a:lnTo>
                                <a:lnTo>
                                  <a:pt x="9020" y="979"/>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0" name="Picture 12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3037"/>
                            <a:ext cx="920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1" name="AutoShape 1286"/>
                        <wps:cNvSpPr>
                          <a:spLocks/>
                        </wps:cNvSpPr>
                        <wps:spPr bwMode="auto">
                          <a:xfrm>
                            <a:off x="197" y="2991"/>
                            <a:ext cx="9021" cy="992"/>
                          </a:xfrm>
                          <a:custGeom>
                            <a:avLst/>
                            <a:gdLst>
                              <a:gd name="T0" fmla="+- 0 9218 198"/>
                              <a:gd name="T1" fmla="*/ T0 w 9021"/>
                              <a:gd name="T2" fmla="+- 0 2991 2991"/>
                              <a:gd name="T3" fmla="*/ 2991 h 992"/>
                              <a:gd name="T4" fmla="+- 0 198 198"/>
                              <a:gd name="T5" fmla="*/ T4 w 9021"/>
                              <a:gd name="T6" fmla="+- 0 2991 2991"/>
                              <a:gd name="T7" fmla="*/ 2991 h 992"/>
                              <a:gd name="T8" fmla="+- 0 198 198"/>
                              <a:gd name="T9" fmla="*/ T8 w 9021"/>
                              <a:gd name="T10" fmla="+- 0 3982 2991"/>
                              <a:gd name="T11" fmla="*/ 3982 h 992"/>
                              <a:gd name="T12" fmla="+- 0 9218 198"/>
                              <a:gd name="T13" fmla="*/ T12 w 9021"/>
                              <a:gd name="T14" fmla="+- 0 3982 2991"/>
                              <a:gd name="T15" fmla="*/ 3982 h 992"/>
                              <a:gd name="T16" fmla="+- 0 9218 198"/>
                              <a:gd name="T17" fmla="*/ T16 w 9021"/>
                              <a:gd name="T18" fmla="+- 0 3976 2991"/>
                              <a:gd name="T19" fmla="*/ 3976 h 992"/>
                              <a:gd name="T20" fmla="+- 0 210 198"/>
                              <a:gd name="T21" fmla="*/ T20 w 9021"/>
                              <a:gd name="T22" fmla="+- 0 3976 2991"/>
                              <a:gd name="T23" fmla="*/ 3976 h 992"/>
                              <a:gd name="T24" fmla="+- 0 204 198"/>
                              <a:gd name="T25" fmla="*/ T24 w 9021"/>
                              <a:gd name="T26" fmla="+- 0 3970 2991"/>
                              <a:gd name="T27" fmla="*/ 3970 h 992"/>
                              <a:gd name="T28" fmla="+- 0 210 198"/>
                              <a:gd name="T29" fmla="*/ T28 w 9021"/>
                              <a:gd name="T30" fmla="+- 0 3970 2991"/>
                              <a:gd name="T31" fmla="*/ 3970 h 992"/>
                              <a:gd name="T32" fmla="+- 0 210 198"/>
                              <a:gd name="T33" fmla="*/ T32 w 9021"/>
                              <a:gd name="T34" fmla="+- 0 3003 2991"/>
                              <a:gd name="T35" fmla="*/ 3003 h 992"/>
                              <a:gd name="T36" fmla="+- 0 204 198"/>
                              <a:gd name="T37" fmla="*/ T36 w 9021"/>
                              <a:gd name="T38" fmla="+- 0 3003 2991"/>
                              <a:gd name="T39" fmla="*/ 3003 h 992"/>
                              <a:gd name="T40" fmla="+- 0 210 198"/>
                              <a:gd name="T41" fmla="*/ T40 w 9021"/>
                              <a:gd name="T42" fmla="+- 0 2997 2991"/>
                              <a:gd name="T43" fmla="*/ 2997 h 992"/>
                              <a:gd name="T44" fmla="+- 0 9218 198"/>
                              <a:gd name="T45" fmla="*/ T44 w 9021"/>
                              <a:gd name="T46" fmla="+- 0 2997 2991"/>
                              <a:gd name="T47" fmla="*/ 2997 h 992"/>
                              <a:gd name="T48" fmla="+- 0 9218 198"/>
                              <a:gd name="T49" fmla="*/ T48 w 9021"/>
                              <a:gd name="T50" fmla="+- 0 2991 2991"/>
                              <a:gd name="T51" fmla="*/ 2991 h 992"/>
                              <a:gd name="T52" fmla="+- 0 210 198"/>
                              <a:gd name="T53" fmla="*/ T52 w 9021"/>
                              <a:gd name="T54" fmla="+- 0 3970 2991"/>
                              <a:gd name="T55" fmla="*/ 3970 h 992"/>
                              <a:gd name="T56" fmla="+- 0 204 198"/>
                              <a:gd name="T57" fmla="*/ T56 w 9021"/>
                              <a:gd name="T58" fmla="+- 0 3970 2991"/>
                              <a:gd name="T59" fmla="*/ 3970 h 992"/>
                              <a:gd name="T60" fmla="+- 0 210 198"/>
                              <a:gd name="T61" fmla="*/ T60 w 9021"/>
                              <a:gd name="T62" fmla="+- 0 3976 2991"/>
                              <a:gd name="T63" fmla="*/ 3976 h 992"/>
                              <a:gd name="T64" fmla="+- 0 210 198"/>
                              <a:gd name="T65" fmla="*/ T64 w 9021"/>
                              <a:gd name="T66" fmla="+- 0 3970 2991"/>
                              <a:gd name="T67" fmla="*/ 3970 h 992"/>
                              <a:gd name="T68" fmla="+- 0 9207 198"/>
                              <a:gd name="T69" fmla="*/ T68 w 9021"/>
                              <a:gd name="T70" fmla="+- 0 3970 2991"/>
                              <a:gd name="T71" fmla="*/ 3970 h 992"/>
                              <a:gd name="T72" fmla="+- 0 210 198"/>
                              <a:gd name="T73" fmla="*/ T72 w 9021"/>
                              <a:gd name="T74" fmla="+- 0 3970 2991"/>
                              <a:gd name="T75" fmla="*/ 3970 h 992"/>
                              <a:gd name="T76" fmla="+- 0 210 198"/>
                              <a:gd name="T77" fmla="*/ T76 w 9021"/>
                              <a:gd name="T78" fmla="+- 0 3976 2991"/>
                              <a:gd name="T79" fmla="*/ 3976 h 992"/>
                              <a:gd name="T80" fmla="+- 0 9207 198"/>
                              <a:gd name="T81" fmla="*/ T80 w 9021"/>
                              <a:gd name="T82" fmla="+- 0 3976 2991"/>
                              <a:gd name="T83" fmla="*/ 3976 h 992"/>
                              <a:gd name="T84" fmla="+- 0 9207 198"/>
                              <a:gd name="T85" fmla="*/ T84 w 9021"/>
                              <a:gd name="T86" fmla="+- 0 3970 2991"/>
                              <a:gd name="T87" fmla="*/ 3970 h 992"/>
                              <a:gd name="T88" fmla="+- 0 9207 198"/>
                              <a:gd name="T89" fmla="*/ T88 w 9021"/>
                              <a:gd name="T90" fmla="+- 0 2997 2991"/>
                              <a:gd name="T91" fmla="*/ 2997 h 992"/>
                              <a:gd name="T92" fmla="+- 0 9207 198"/>
                              <a:gd name="T93" fmla="*/ T92 w 9021"/>
                              <a:gd name="T94" fmla="+- 0 3976 2991"/>
                              <a:gd name="T95" fmla="*/ 3976 h 992"/>
                              <a:gd name="T96" fmla="+- 0 9213 198"/>
                              <a:gd name="T97" fmla="*/ T96 w 9021"/>
                              <a:gd name="T98" fmla="+- 0 3970 2991"/>
                              <a:gd name="T99" fmla="*/ 3970 h 992"/>
                              <a:gd name="T100" fmla="+- 0 9218 198"/>
                              <a:gd name="T101" fmla="*/ T100 w 9021"/>
                              <a:gd name="T102" fmla="+- 0 3970 2991"/>
                              <a:gd name="T103" fmla="*/ 3970 h 992"/>
                              <a:gd name="T104" fmla="+- 0 9218 198"/>
                              <a:gd name="T105" fmla="*/ T104 w 9021"/>
                              <a:gd name="T106" fmla="+- 0 3003 2991"/>
                              <a:gd name="T107" fmla="*/ 3003 h 992"/>
                              <a:gd name="T108" fmla="+- 0 9213 198"/>
                              <a:gd name="T109" fmla="*/ T108 w 9021"/>
                              <a:gd name="T110" fmla="+- 0 3003 2991"/>
                              <a:gd name="T111" fmla="*/ 3003 h 992"/>
                              <a:gd name="T112" fmla="+- 0 9207 198"/>
                              <a:gd name="T113" fmla="*/ T112 w 9021"/>
                              <a:gd name="T114" fmla="+- 0 2997 2991"/>
                              <a:gd name="T115" fmla="*/ 2997 h 992"/>
                              <a:gd name="T116" fmla="+- 0 9218 198"/>
                              <a:gd name="T117" fmla="*/ T116 w 9021"/>
                              <a:gd name="T118" fmla="+- 0 3970 2991"/>
                              <a:gd name="T119" fmla="*/ 3970 h 992"/>
                              <a:gd name="T120" fmla="+- 0 9213 198"/>
                              <a:gd name="T121" fmla="*/ T120 w 9021"/>
                              <a:gd name="T122" fmla="+- 0 3970 2991"/>
                              <a:gd name="T123" fmla="*/ 3970 h 992"/>
                              <a:gd name="T124" fmla="+- 0 9207 198"/>
                              <a:gd name="T125" fmla="*/ T124 w 9021"/>
                              <a:gd name="T126" fmla="+- 0 3976 2991"/>
                              <a:gd name="T127" fmla="*/ 3976 h 992"/>
                              <a:gd name="T128" fmla="+- 0 9218 198"/>
                              <a:gd name="T129" fmla="*/ T128 w 9021"/>
                              <a:gd name="T130" fmla="+- 0 3976 2991"/>
                              <a:gd name="T131" fmla="*/ 3976 h 992"/>
                              <a:gd name="T132" fmla="+- 0 9218 198"/>
                              <a:gd name="T133" fmla="*/ T132 w 9021"/>
                              <a:gd name="T134" fmla="+- 0 3970 2991"/>
                              <a:gd name="T135" fmla="*/ 3970 h 992"/>
                              <a:gd name="T136" fmla="+- 0 210 198"/>
                              <a:gd name="T137" fmla="*/ T136 w 9021"/>
                              <a:gd name="T138" fmla="+- 0 2997 2991"/>
                              <a:gd name="T139" fmla="*/ 2997 h 992"/>
                              <a:gd name="T140" fmla="+- 0 204 198"/>
                              <a:gd name="T141" fmla="*/ T140 w 9021"/>
                              <a:gd name="T142" fmla="+- 0 3003 2991"/>
                              <a:gd name="T143" fmla="*/ 3003 h 992"/>
                              <a:gd name="T144" fmla="+- 0 210 198"/>
                              <a:gd name="T145" fmla="*/ T144 w 9021"/>
                              <a:gd name="T146" fmla="+- 0 3003 2991"/>
                              <a:gd name="T147" fmla="*/ 3003 h 992"/>
                              <a:gd name="T148" fmla="+- 0 210 198"/>
                              <a:gd name="T149" fmla="*/ T148 w 9021"/>
                              <a:gd name="T150" fmla="+- 0 2997 2991"/>
                              <a:gd name="T151" fmla="*/ 2997 h 992"/>
                              <a:gd name="T152" fmla="+- 0 9207 198"/>
                              <a:gd name="T153" fmla="*/ T152 w 9021"/>
                              <a:gd name="T154" fmla="+- 0 2997 2991"/>
                              <a:gd name="T155" fmla="*/ 2997 h 992"/>
                              <a:gd name="T156" fmla="+- 0 210 198"/>
                              <a:gd name="T157" fmla="*/ T156 w 9021"/>
                              <a:gd name="T158" fmla="+- 0 2997 2991"/>
                              <a:gd name="T159" fmla="*/ 2997 h 992"/>
                              <a:gd name="T160" fmla="+- 0 210 198"/>
                              <a:gd name="T161" fmla="*/ T160 w 9021"/>
                              <a:gd name="T162" fmla="+- 0 3003 2991"/>
                              <a:gd name="T163" fmla="*/ 3003 h 992"/>
                              <a:gd name="T164" fmla="+- 0 9207 198"/>
                              <a:gd name="T165" fmla="*/ T164 w 9021"/>
                              <a:gd name="T166" fmla="+- 0 3003 2991"/>
                              <a:gd name="T167" fmla="*/ 3003 h 992"/>
                              <a:gd name="T168" fmla="+- 0 9207 198"/>
                              <a:gd name="T169" fmla="*/ T168 w 9021"/>
                              <a:gd name="T170" fmla="+- 0 2997 2991"/>
                              <a:gd name="T171" fmla="*/ 2997 h 992"/>
                              <a:gd name="T172" fmla="+- 0 9218 198"/>
                              <a:gd name="T173" fmla="*/ T172 w 9021"/>
                              <a:gd name="T174" fmla="+- 0 2997 2991"/>
                              <a:gd name="T175" fmla="*/ 2997 h 992"/>
                              <a:gd name="T176" fmla="+- 0 9207 198"/>
                              <a:gd name="T177" fmla="*/ T176 w 9021"/>
                              <a:gd name="T178" fmla="+- 0 2997 2991"/>
                              <a:gd name="T179" fmla="*/ 2997 h 992"/>
                              <a:gd name="T180" fmla="+- 0 9213 198"/>
                              <a:gd name="T181" fmla="*/ T180 w 9021"/>
                              <a:gd name="T182" fmla="+- 0 3003 2991"/>
                              <a:gd name="T183" fmla="*/ 3003 h 992"/>
                              <a:gd name="T184" fmla="+- 0 9218 198"/>
                              <a:gd name="T185" fmla="*/ T184 w 9021"/>
                              <a:gd name="T186" fmla="+- 0 3003 2991"/>
                              <a:gd name="T187" fmla="*/ 3003 h 992"/>
                              <a:gd name="T188" fmla="+- 0 9218 198"/>
                              <a:gd name="T189" fmla="*/ T188 w 9021"/>
                              <a:gd name="T190" fmla="+- 0 2997 2991"/>
                              <a:gd name="T191" fmla="*/ 2997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2" y="985"/>
                                </a:lnTo>
                                <a:lnTo>
                                  <a:pt x="6" y="979"/>
                                </a:lnTo>
                                <a:lnTo>
                                  <a:pt x="12" y="979"/>
                                </a:lnTo>
                                <a:lnTo>
                                  <a:pt x="12" y="12"/>
                                </a:lnTo>
                                <a:lnTo>
                                  <a:pt x="6" y="12"/>
                                </a:lnTo>
                                <a:lnTo>
                                  <a:pt x="12" y="6"/>
                                </a:lnTo>
                                <a:lnTo>
                                  <a:pt x="9020" y="6"/>
                                </a:lnTo>
                                <a:lnTo>
                                  <a:pt x="9020" y="0"/>
                                </a:lnTo>
                                <a:close/>
                                <a:moveTo>
                                  <a:pt x="12" y="979"/>
                                </a:moveTo>
                                <a:lnTo>
                                  <a:pt x="6" y="979"/>
                                </a:lnTo>
                                <a:lnTo>
                                  <a:pt x="12" y="985"/>
                                </a:lnTo>
                                <a:lnTo>
                                  <a:pt x="12" y="979"/>
                                </a:lnTo>
                                <a:close/>
                                <a:moveTo>
                                  <a:pt x="9009" y="979"/>
                                </a:moveTo>
                                <a:lnTo>
                                  <a:pt x="12" y="979"/>
                                </a:lnTo>
                                <a:lnTo>
                                  <a:pt x="12" y="985"/>
                                </a:lnTo>
                                <a:lnTo>
                                  <a:pt x="9009" y="985"/>
                                </a:lnTo>
                                <a:lnTo>
                                  <a:pt x="9009" y="979"/>
                                </a:lnTo>
                                <a:close/>
                                <a:moveTo>
                                  <a:pt x="9009" y="6"/>
                                </a:moveTo>
                                <a:lnTo>
                                  <a:pt x="9009" y="985"/>
                                </a:lnTo>
                                <a:lnTo>
                                  <a:pt x="9015" y="979"/>
                                </a:lnTo>
                                <a:lnTo>
                                  <a:pt x="9020" y="979"/>
                                </a:lnTo>
                                <a:lnTo>
                                  <a:pt x="9020" y="12"/>
                                </a:lnTo>
                                <a:lnTo>
                                  <a:pt x="9015" y="12"/>
                                </a:lnTo>
                                <a:lnTo>
                                  <a:pt x="9009" y="6"/>
                                </a:lnTo>
                                <a:close/>
                                <a:moveTo>
                                  <a:pt x="9020" y="979"/>
                                </a:moveTo>
                                <a:lnTo>
                                  <a:pt x="9015" y="979"/>
                                </a:lnTo>
                                <a:lnTo>
                                  <a:pt x="9009" y="985"/>
                                </a:lnTo>
                                <a:lnTo>
                                  <a:pt x="9020" y="985"/>
                                </a:lnTo>
                                <a:lnTo>
                                  <a:pt x="9020" y="979"/>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2" name="Picture 12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4034"/>
                            <a:ext cx="920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3" name="AutoShape 1288"/>
                        <wps:cNvSpPr>
                          <a:spLocks/>
                        </wps:cNvSpPr>
                        <wps:spPr bwMode="auto">
                          <a:xfrm>
                            <a:off x="197" y="3988"/>
                            <a:ext cx="9021" cy="992"/>
                          </a:xfrm>
                          <a:custGeom>
                            <a:avLst/>
                            <a:gdLst>
                              <a:gd name="T0" fmla="+- 0 9218 198"/>
                              <a:gd name="T1" fmla="*/ T0 w 9021"/>
                              <a:gd name="T2" fmla="+- 0 3988 3988"/>
                              <a:gd name="T3" fmla="*/ 3988 h 992"/>
                              <a:gd name="T4" fmla="+- 0 198 198"/>
                              <a:gd name="T5" fmla="*/ T4 w 9021"/>
                              <a:gd name="T6" fmla="+- 0 3988 3988"/>
                              <a:gd name="T7" fmla="*/ 3988 h 992"/>
                              <a:gd name="T8" fmla="+- 0 198 198"/>
                              <a:gd name="T9" fmla="*/ T8 w 9021"/>
                              <a:gd name="T10" fmla="+- 0 4979 3988"/>
                              <a:gd name="T11" fmla="*/ 4979 h 992"/>
                              <a:gd name="T12" fmla="+- 0 9218 198"/>
                              <a:gd name="T13" fmla="*/ T12 w 9021"/>
                              <a:gd name="T14" fmla="+- 0 4979 3988"/>
                              <a:gd name="T15" fmla="*/ 4979 h 992"/>
                              <a:gd name="T16" fmla="+- 0 9218 198"/>
                              <a:gd name="T17" fmla="*/ T16 w 9021"/>
                              <a:gd name="T18" fmla="+- 0 4974 3988"/>
                              <a:gd name="T19" fmla="*/ 4974 h 992"/>
                              <a:gd name="T20" fmla="+- 0 210 198"/>
                              <a:gd name="T21" fmla="*/ T20 w 9021"/>
                              <a:gd name="T22" fmla="+- 0 4974 3988"/>
                              <a:gd name="T23" fmla="*/ 4974 h 992"/>
                              <a:gd name="T24" fmla="+- 0 204 198"/>
                              <a:gd name="T25" fmla="*/ T24 w 9021"/>
                              <a:gd name="T26" fmla="+- 0 4968 3988"/>
                              <a:gd name="T27" fmla="*/ 4968 h 992"/>
                              <a:gd name="T28" fmla="+- 0 210 198"/>
                              <a:gd name="T29" fmla="*/ T28 w 9021"/>
                              <a:gd name="T30" fmla="+- 0 4968 3988"/>
                              <a:gd name="T31" fmla="*/ 4968 h 992"/>
                              <a:gd name="T32" fmla="+- 0 210 198"/>
                              <a:gd name="T33" fmla="*/ T32 w 9021"/>
                              <a:gd name="T34" fmla="+- 0 4000 3988"/>
                              <a:gd name="T35" fmla="*/ 4000 h 992"/>
                              <a:gd name="T36" fmla="+- 0 204 198"/>
                              <a:gd name="T37" fmla="*/ T36 w 9021"/>
                              <a:gd name="T38" fmla="+- 0 4000 3988"/>
                              <a:gd name="T39" fmla="*/ 4000 h 992"/>
                              <a:gd name="T40" fmla="+- 0 210 198"/>
                              <a:gd name="T41" fmla="*/ T40 w 9021"/>
                              <a:gd name="T42" fmla="+- 0 3994 3988"/>
                              <a:gd name="T43" fmla="*/ 3994 h 992"/>
                              <a:gd name="T44" fmla="+- 0 9218 198"/>
                              <a:gd name="T45" fmla="*/ T44 w 9021"/>
                              <a:gd name="T46" fmla="+- 0 3994 3988"/>
                              <a:gd name="T47" fmla="*/ 3994 h 992"/>
                              <a:gd name="T48" fmla="+- 0 9218 198"/>
                              <a:gd name="T49" fmla="*/ T48 w 9021"/>
                              <a:gd name="T50" fmla="+- 0 3988 3988"/>
                              <a:gd name="T51" fmla="*/ 3988 h 992"/>
                              <a:gd name="T52" fmla="+- 0 210 198"/>
                              <a:gd name="T53" fmla="*/ T52 w 9021"/>
                              <a:gd name="T54" fmla="+- 0 4968 3988"/>
                              <a:gd name="T55" fmla="*/ 4968 h 992"/>
                              <a:gd name="T56" fmla="+- 0 204 198"/>
                              <a:gd name="T57" fmla="*/ T56 w 9021"/>
                              <a:gd name="T58" fmla="+- 0 4968 3988"/>
                              <a:gd name="T59" fmla="*/ 4968 h 992"/>
                              <a:gd name="T60" fmla="+- 0 210 198"/>
                              <a:gd name="T61" fmla="*/ T60 w 9021"/>
                              <a:gd name="T62" fmla="+- 0 4974 3988"/>
                              <a:gd name="T63" fmla="*/ 4974 h 992"/>
                              <a:gd name="T64" fmla="+- 0 210 198"/>
                              <a:gd name="T65" fmla="*/ T64 w 9021"/>
                              <a:gd name="T66" fmla="+- 0 4968 3988"/>
                              <a:gd name="T67" fmla="*/ 4968 h 992"/>
                              <a:gd name="T68" fmla="+- 0 9207 198"/>
                              <a:gd name="T69" fmla="*/ T68 w 9021"/>
                              <a:gd name="T70" fmla="+- 0 4968 3988"/>
                              <a:gd name="T71" fmla="*/ 4968 h 992"/>
                              <a:gd name="T72" fmla="+- 0 210 198"/>
                              <a:gd name="T73" fmla="*/ T72 w 9021"/>
                              <a:gd name="T74" fmla="+- 0 4968 3988"/>
                              <a:gd name="T75" fmla="*/ 4968 h 992"/>
                              <a:gd name="T76" fmla="+- 0 210 198"/>
                              <a:gd name="T77" fmla="*/ T76 w 9021"/>
                              <a:gd name="T78" fmla="+- 0 4974 3988"/>
                              <a:gd name="T79" fmla="*/ 4974 h 992"/>
                              <a:gd name="T80" fmla="+- 0 9207 198"/>
                              <a:gd name="T81" fmla="*/ T80 w 9021"/>
                              <a:gd name="T82" fmla="+- 0 4974 3988"/>
                              <a:gd name="T83" fmla="*/ 4974 h 992"/>
                              <a:gd name="T84" fmla="+- 0 9207 198"/>
                              <a:gd name="T85" fmla="*/ T84 w 9021"/>
                              <a:gd name="T86" fmla="+- 0 4968 3988"/>
                              <a:gd name="T87" fmla="*/ 4968 h 992"/>
                              <a:gd name="T88" fmla="+- 0 9207 198"/>
                              <a:gd name="T89" fmla="*/ T88 w 9021"/>
                              <a:gd name="T90" fmla="+- 0 3994 3988"/>
                              <a:gd name="T91" fmla="*/ 3994 h 992"/>
                              <a:gd name="T92" fmla="+- 0 9207 198"/>
                              <a:gd name="T93" fmla="*/ T92 w 9021"/>
                              <a:gd name="T94" fmla="+- 0 4974 3988"/>
                              <a:gd name="T95" fmla="*/ 4974 h 992"/>
                              <a:gd name="T96" fmla="+- 0 9213 198"/>
                              <a:gd name="T97" fmla="*/ T96 w 9021"/>
                              <a:gd name="T98" fmla="+- 0 4968 3988"/>
                              <a:gd name="T99" fmla="*/ 4968 h 992"/>
                              <a:gd name="T100" fmla="+- 0 9218 198"/>
                              <a:gd name="T101" fmla="*/ T100 w 9021"/>
                              <a:gd name="T102" fmla="+- 0 4968 3988"/>
                              <a:gd name="T103" fmla="*/ 4968 h 992"/>
                              <a:gd name="T104" fmla="+- 0 9218 198"/>
                              <a:gd name="T105" fmla="*/ T104 w 9021"/>
                              <a:gd name="T106" fmla="+- 0 4000 3988"/>
                              <a:gd name="T107" fmla="*/ 4000 h 992"/>
                              <a:gd name="T108" fmla="+- 0 9213 198"/>
                              <a:gd name="T109" fmla="*/ T108 w 9021"/>
                              <a:gd name="T110" fmla="+- 0 4000 3988"/>
                              <a:gd name="T111" fmla="*/ 4000 h 992"/>
                              <a:gd name="T112" fmla="+- 0 9207 198"/>
                              <a:gd name="T113" fmla="*/ T112 w 9021"/>
                              <a:gd name="T114" fmla="+- 0 3994 3988"/>
                              <a:gd name="T115" fmla="*/ 3994 h 992"/>
                              <a:gd name="T116" fmla="+- 0 9218 198"/>
                              <a:gd name="T117" fmla="*/ T116 w 9021"/>
                              <a:gd name="T118" fmla="+- 0 4968 3988"/>
                              <a:gd name="T119" fmla="*/ 4968 h 992"/>
                              <a:gd name="T120" fmla="+- 0 9213 198"/>
                              <a:gd name="T121" fmla="*/ T120 w 9021"/>
                              <a:gd name="T122" fmla="+- 0 4968 3988"/>
                              <a:gd name="T123" fmla="*/ 4968 h 992"/>
                              <a:gd name="T124" fmla="+- 0 9207 198"/>
                              <a:gd name="T125" fmla="*/ T124 w 9021"/>
                              <a:gd name="T126" fmla="+- 0 4974 3988"/>
                              <a:gd name="T127" fmla="*/ 4974 h 992"/>
                              <a:gd name="T128" fmla="+- 0 9218 198"/>
                              <a:gd name="T129" fmla="*/ T128 w 9021"/>
                              <a:gd name="T130" fmla="+- 0 4974 3988"/>
                              <a:gd name="T131" fmla="*/ 4974 h 992"/>
                              <a:gd name="T132" fmla="+- 0 9218 198"/>
                              <a:gd name="T133" fmla="*/ T132 w 9021"/>
                              <a:gd name="T134" fmla="+- 0 4968 3988"/>
                              <a:gd name="T135" fmla="*/ 4968 h 992"/>
                              <a:gd name="T136" fmla="+- 0 210 198"/>
                              <a:gd name="T137" fmla="*/ T136 w 9021"/>
                              <a:gd name="T138" fmla="+- 0 3994 3988"/>
                              <a:gd name="T139" fmla="*/ 3994 h 992"/>
                              <a:gd name="T140" fmla="+- 0 204 198"/>
                              <a:gd name="T141" fmla="*/ T140 w 9021"/>
                              <a:gd name="T142" fmla="+- 0 4000 3988"/>
                              <a:gd name="T143" fmla="*/ 4000 h 992"/>
                              <a:gd name="T144" fmla="+- 0 210 198"/>
                              <a:gd name="T145" fmla="*/ T144 w 9021"/>
                              <a:gd name="T146" fmla="+- 0 4000 3988"/>
                              <a:gd name="T147" fmla="*/ 4000 h 992"/>
                              <a:gd name="T148" fmla="+- 0 210 198"/>
                              <a:gd name="T149" fmla="*/ T148 w 9021"/>
                              <a:gd name="T150" fmla="+- 0 3994 3988"/>
                              <a:gd name="T151" fmla="*/ 3994 h 992"/>
                              <a:gd name="T152" fmla="+- 0 9207 198"/>
                              <a:gd name="T153" fmla="*/ T152 w 9021"/>
                              <a:gd name="T154" fmla="+- 0 3994 3988"/>
                              <a:gd name="T155" fmla="*/ 3994 h 992"/>
                              <a:gd name="T156" fmla="+- 0 210 198"/>
                              <a:gd name="T157" fmla="*/ T156 w 9021"/>
                              <a:gd name="T158" fmla="+- 0 3994 3988"/>
                              <a:gd name="T159" fmla="*/ 3994 h 992"/>
                              <a:gd name="T160" fmla="+- 0 210 198"/>
                              <a:gd name="T161" fmla="*/ T160 w 9021"/>
                              <a:gd name="T162" fmla="+- 0 4000 3988"/>
                              <a:gd name="T163" fmla="*/ 4000 h 992"/>
                              <a:gd name="T164" fmla="+- 0 9207 198"/>
                              <a:gd name="T165" fmla="*/ T164 w 9021"/>
                              <a:gd name="T166" fmla="+- 0 4000 3988"/>
                              <a:gd name="T167" fmla="*/ 4000 h 992"/>
                              <a:gd name="T168" fmla="+- 0 9207 198"/>
                              <a:gd name="T169" fmla="*/ T168 w 9021"/>
                              <a:gd name="T170" fmla="+- 0 3994 3988"/>
                              <a:gd name="T171" fmla="*/ 3994 h 992"/>
                              <a:gd name="T172" fmla="+- 0 9218 198"/>
                              <a:gd name="T173" fmla="*/ T172 w 9021"/>
                              <a:gd name="T174" fmla="+- 0 3994 3988"/>
                              <a:gd name="T175" fmla="*/ 3994 h 992"/>
                              <a:gd name="T176" fmla="+- 0 9207 198"/>
                              <a:gd name="T177" fmla="*/ T176 w 9021"/>
                              <a:gd name="T178" fmla="+- 0 3994 3988"/>
                              <a:gd name="T179" fmla="*/ 3994 h 992"/>
                              <a:gd name="T180" fmla="+- 0 9213 198"/>
                              <a:gd name="T181" fmla="*/ T180 w 9021"/>
                              <a:gd name="T182" fmla="+- 0 4000 3988"/>
                              <a:gd name="T183" fmla="*/ 4000 h 992"/>
                              <a:gd name="T184" fmla="+- 0 9218 198"/>
                              <a:gd name="T185" fmla="*/ T184 w 9021"/>
                              <a:gd name="T186" fmla="+- 0 4000 3988"/>
                              <a:gd name="T187" fmla="*/ 4000 h 992"/>
                              <a:gd name="T188" fmla="+- 0 9218 198"/>
                              <a:gd name="T189" fmla="*/ T188 w 9021"/>
                              <a:gd name="T190" fmla="+- 0 3994 3988"/>
                              <a:gd name="T191" fmla="*/ 3994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6"/>
                                </a:lnTo>
                                <a:lnTo>
                                  <a:pt x="12" y="986"/>
                                </a:lnTo>
                                <a:lnTo>
                                  <a:pt x="6" y="980"/>
                                </a:lnTo>
                                <a:lnTo>
                                  <a:pt x="12" y="980"/>
                                </a:lnTo>
                                <a:lnTo>
                                  <a:pt x="12" y="12"/>
                                </a:lnTo>
                                <a:lnTo>
                                  <a:pt x="6" y="12"/>
                                </a:lnTo>
                                <a:lnTo>
                                  <a:pt x="12" y="6"/>
                                </a:lnTo>
                                <a:lnTo>
                                  <a:pt x="9020" y="6"/>
                                </a:lnTo>
                                <a:lnTo>
                                  <a:pt x="9020" y="0"/>
                                </a:lnTo>
                                <a:close/>
                                <a:moveTo>
                                  <a:pt x="12" y="980"/>
                                </a:moveTo>
                                <a:lnTo>
                                  <a:pt x="6" y="980"/>
                                </a:lnTo>
                                <a:lnTo>
                                  <a:pt x="12" y="986"/>
                                </a:lnTo>
                                <a:lnTo>
                                  <a:pt x="12" y="980"/>
                                </a:lnTo>
                                <a:close/>
                                <a:moveTo>
                                  <a:pt x="9009" y="980"/>
                                </a:moveTo>
                                <a:lnTo>
                                  <a:pt x="12" y="980"/>
                                </a:lnTo>
                                <a:lnTo>
                                  <a:pt x="12" y="986"/>
                                </a:lnTo>
                                <a:lnTo>
                                  <a:pt x="9009" y="986"/>
                                </a:lnTo>
                                <a:lnTo>
                                  <a:pt x="9009" y="980"/>
                                </a:lnTo>
                                <a:close/>
                                <a:moveTo>
                                  <a:pt x="9009" y="6"/>
                                </a:moveTo>
                                <a:lnTo>
                                  <a:pt x="9009" y="986"/>
                                </a:lnTo>
                                <a:lnTo>
                                  <a:pt x="9015" y="980"/>
                                </a:lnTo>
                                <a:lnTo>
                                  <a:pt x="9020" y="980"/>
                                </a:lnTo>
                                <a:lnTo>
                                  <a:pt x="9020" y="12"/>
                                </a:lnTo>
                                <a:lnTo>
                                  <a:pt x="9015" y="12"/>
                                </a:lnTo>
                                <a:lnTo>
                                  <a:pt x="9009" y="6"/>
                                </a:lnTo>
                                <a:close/>
                                <a:moveTo>
                                  <a:pt x="9020" y="980"/>
                                </a:moveTo>
                                <a:lnTo>
                                  <a:pt x="9015" y="980"/>
                                </a:lnTo>
                                <a:lnTo>
                                  <a:pt x="9009" y="986"/>
                                </a:lnTo>
                                <a:lnTo>
                                  <a:pt x="9020" y="986"/>
                                </a:lnTo>
                                <a:lnTo>
                                  <a:pt x="9020" y="980"/>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AutoShape 1289"/>
                        <wps:cNvSpPr>
                          <a:spLocks/>
                        </wps:cNvSpPr>
                        <wps:spPr bwMode="auto">
                          <a:xfrm>
                            <a:off x="209" y="4985"/>
                            <a:ext cx="8991" cy="24"/>
                          </a:xfrm>
                          <a:custGeom>
                            <a:avLst/>
                            <a:gdLst>
                              <a:gd name="T0" fmla="+- 0 210 210"/>
                              <a:gd name="T1" fmla="*/ T0 w 8991"/>
                              <a:gd name="T2" fmla="+- 0 4985 4985"/>
                              <a:gd name="T3" fmla="*/ 4985 h 24"/>
                              <a:gd name="T4" fmla="+- 0 9201 210"/>
                              <a:gd name="T5" fmla="*/ T4 w 8991"/>
                              <a:gd name="T6" fmla="+- 0 4985 4985"/>
                              <a:gd name="T7" fmla="*/ 4985 h 24"/>
                              <a:gd name="T8" fmla="+- 0 346 210"/>
                              <a:gd name="T9" fmla="*/ T8 w 8991"/>
                              <a:gd name="T10" fmla="+- 0 4985 4985"/>
                              <a:gd name="T11" fmla="*/ 4985 h 24"/>
                              <a:gd name="T12" fmla="+- 0 346 210"/>
                              <a:gd name="T13" fmla="*/ T12 w 8991"/>
                              <a:gd name="T14" fmla="+- 0 5009 4985"/>
                              <a:gd name="T15" fmla="*/ 5009 h 24"/>
                            </a:gdLst>
                            <a:ahLst/>
                            <a:cxnLst>
                              <a:cxn ang="0">
                                <a:pos x="T1" y="T3"/>
                              </a:cxn>
                              <a:cxn ang="0">
                                <a:pos x="T5" y="T7"/>
                              </a:cxn>
                              <a:cxn ang="0">
                                <a:pos x="T9" y="T11"/>
                              </a:cxn>
                              <a:cxn ang="0">
                                <a:pos x="T13" y="T15"/>
                              </a:cxn>
                            </a:cxnLst>
                            <a:rect l="0" t="0" r="r" b="b"/>
                            <a:pathLst>
                              <a:path w="8991" h="24">
                                <a:moveTo>
                                  <a:pt x="0" y="0"/>
                                </a:moveTo>
                                <a:lnTo>
                                  <a:pt x="8991" y="0"/>
                                </a:lnTo>
                                <a:moveTo>
                                  <a:pt x="136" y="0"/>
                                </a:moveTo>
                                <a:lnTo>
                                  <a:pt x="136" y="24"/>
                                </a:lnTo>
                              </a:path>
                            </a:pathLst>
                          </a:custGeom>
                          <a:noFill/>
                          <a:ln w="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AutoShape 1290"/>
                        <wps:cNvSpPr>
                          <a:spLocks/>
                        </wps:cNvSpPr>
                        <wps:spPr bwMode="auto">
                          <a:xfrm>
                            <a:off x="302" y="5021"/>
                            <a:ext cx="87" cy="49"/>
                          </a:xfrm>
                          <a:custGeom>
                            <a:avLst/>
                            <a:gdLst>
                              <a:gd name="T0" fmla="+- 0 302 302"/>
                              <a:gd name="T1" fmla="*/ T0 w 87"/>
                              <a:gd name="T2" fmla="+- 0 5057 5022"/>
                              <a:gd name="T3" fmla="*/ 5057 h 49"/>
                              <a:gd name="T4" fmla="+- 0 304 302"/>
                              <a:gd name="T5" fmla="*/ T4 w 87"/>
                              <a:gd name="T6" fmla="+- 0 5065 5022"/>
                              <a:gd name="T7" fmla="*/ 5065 h 49"/>
                              <a:gd name="T8" fmla="+- 0 313 302"/>
                              <a:gd name="T9" fmla="*/ T8 w 87"/>
                              <a:gd name="T10" fmla="+- 0 5070 5022"/>
                              <a:gd name="T11" fmla="*/ 5070 h 49"/>
                              <a:gd name="T12" fmla="+- 0 326 302"/>
                              <a:gd name="T13" fmla="*/ T12 w 87"/>
                              <a:gd name="T14" fmla="+- 0 5069 5022"/>
                              <a:gd name="T15" fmla="*/ 5069 h 49"/>
                              <a:gd name="T16" fmla="+- 0 315 302"/>
                              <a:gd name="T17" fmla="*/ T16 w 87"/>
                              <a:gd name="T18" fmla="+- 0 5065 5022"/>
                              <a:gd name="T19" fmla="*/ 5065 h 49"/>
                              <a:gd name="T20" fmla="+- 0 310 302"/>
                              <a:gd name="T21" fmla="*/ T20 w 87"/>
                              <a:gd name="T22" fmla="+- 0 5062 5022"/>
                              <a:gd name="T23" fmla="*/ 5062 h 49"/>
                              <a:gd name="T24" fmla="+- 0 309 302"/>
                              <a:gd name="T25" fmla="*/ T24 w 87"/>
                              <a:gd name="T26" fmla="+- 0 5057 5022"/>
                              <a:gd name="T27" fmla="*/ 5057 h 49"/>
                              <a:gd name="T28" fmla="+- 0 320 302"/>
                              <a:gd name="T29" fmla="*/ T28 w 87"/>
                              <a:gd name="T30" fmla="+- 0 5043 5022"/>
                              <a:gd name="T31" fmla="*/ 5043 h 49"/>
                              <a:gd name="T32" fmla="+- 0 326 302"/>
                              <a:gd name="T33" fmla="*/ T32 w 87"/>
                              <a:gd name="T34" fmla="+- 0 5048 5022"/>
                              <a:gd name="T35" fmla="*/ 5048 h 49"/>
                              <a:gd name="T36" fmla="+- 0 327 302"/>
                              <a:gd name="T37" fmla="*/ T36 w 87"/>
                              <a:gd name="T38" fmla="+- 0 5057 5022"/>
                              <a:gd name="T39" fmla="*/ 5057 h 49"/>
                              <a:gd name="T40" fmla="+- 0 323 302"/>
                              <a:gd name="T41" fmla="*/ T40 w 87"/>
                              <a:gd name="T42" fmla="+- 0 5064 5022"/>
                              <a:gd name="T43" fmla="*/ 5064 h 49"/>
                              <a:gd name="T44" fmla="+- 0 329 302"/>
                              <a:gd name="T45" fmla="*/ T44 w 87"/>
                              <a:gd name="T46" fmla="+- 0 5065 5022"/>
                              <a:gd name="T47" fmla="*/ 5065 h 49"/>
                              <a:gd name="T48" fmla="+- 0 333 302"/>
                              <a:gd name="T49" fmla="*/ T48 w 87"/>
                              <a:gd name="T50" fmla="+- 0 5058 5022"/>
                              <a:gd name="T51" fmla="*/ 5058 h 49"/>
                              <a:gd name="T52" fmla="+- 0 332 302"/>
                              <a:gd name="T53" fmla="*/ T52 w 87"/>
                              <a:gd name="T54" fmla="+- 0 5045 5022"/>
                              <a:gd name="T55" fmla="*/ 5045 h 49"/>
                              <a:gd name="T56" fmla="+- 0 331 302"/>
                              <a:gd name="T57" fmla="*/ T56 w 87"/>
                              <a:gd name="T58" fmla="+- 0 5023 5022"/>
                              <a:gd name="T59" fmla="*/ 5023 h 49"/>
                              <a:gd name="T60" fmla="+- 0 304 302"/>
                              <a:gd name="T61" fmla="*/ T60 w 87"/>
                              <a:gd name="T62" fmla="+- 0 5047 5022"/>
                              <a:gd name="T63" fmla="*/ 5047 h 49"/>
                              <a:gd name="T64" fmla="+- 0 311 302"/>
                              <a:gd name="T65" fmla="*/ T64 w 87"/>
                              <a:gd name="T66" fmla="+- 0 5045 5022"/>
                              <a:gd name="T67" fmla="*/ 5045 h 49"/>
                              <a:gd name="T68" fmla="+- 0 330 302"/>
                              <a:gd name="T69" fmla="*/ T68 w 87"/>
                              <a:gd name="T70" fmla="+- 0 5043 5022"/>
                              <a:gd name="T71" fmla="*/ 5043 h 49"/>
                              <a:gd name="T72" fmla="+- 0 310 302"/>
                              <a:gd name="T73" fmla="*/ T72 w 87"/>
                              <a:gd name="T74" fmla="+- 0 5041 5022"/>
                              <a:gd name="T75" fmla="*/ 5041 h 49"/>
                              <a:gd name="T76" fmla="+- 0 331 302"/>
                              <a:gd name="T77" fmla="*/ T76 w 87"/>
                              <a:gd name="T78" fmla="+- 0 5028 5022"/>
                              <a:gd name="T79" fmla="*/ 5028 h 49"/>
                              <a:gd name="T80" fmla="+- 0 323 302"/>
                              <a:gd name="T81" fmla="*/ T80 w 87"/>
                              <a:gd name="T82" fmla="+- 0 5038 5022"/>
                              <a:gd name="T83" fmla="*/ 5038 h 49"/>
                              <a:gd name="T84" fmla="+- 0 312 302"/>
                              <a:gd name="T85" fmla="*/ T84 w 87"/>
                              <a:gd name="T86" fmla="+- 0 5039 5022"/>
                              <a:gd name="T87" fmla="*/ 5039 h 49"/>
                              <a:gd name="T88" fmla="+- 0 328 302"/>
                              <a:gd name="T89" fmla="*/ T88 w 87"/>
                              <a:gd name="T90" fmla="+- 0 5041 5022"/>
                              <a:gd name="T91" fmla="*/ 5041 h 49"/>
                              <a:gd name="T92" fmla="+- 0 323 302"/>
                              <a:gd name="T93" fmla="*/ T92 w 87"/>
                              <a:gd name="T94" fmla="+- 0 5038 5022"/>
                              <a:gd name="T95" fmla="*/ 5038 h 49"/>
                              <a:gd name="T96" fmla="+- 0 343 302"/>
                              <a:gd name="T97" fmla="*/ T96 w 87"/>
                              <a:gd name="T98" fmla="+- 0 5063 5022"/>
                              <a:gd name="T99" fmla="*/ 5063 h 49"/>
                              <a:gd name="T100" fmla="+- 0 349 302"/>
                              <a:gd name="T101" fmla="*/ T100 w 87"/>
                              <a:gd name="T102" fmla="+- 0 5069 5022"/>
                              <a:gd name="T103" fmla="*/ 5069 h 49"/>
                              <a:gd name="T104" fmla="+- 0 365 302"/>
                              <a:gd name="T105" fmla="*/ T104 w 87"/>
                              <a:gd name="T106" fmla="+- 0 5058 5022"/>
                              <a:gd name="T107" fmla="*/ 5058 h 49"/>
                              <a:gd name="T108" fmla="+- 0 360 302"/>
                              <a:gd name="T109" fmla="*/ T108 w 87"/>
                              <a:gd name="T110" fmla="+- 0 5062 5022"/>
                              <a:gd name="T111" fmla="*/ 5062 h 49"/>
                              <a:gd name="T112" fmla="+- 0 366 302"/>
                              <a:gd name="T113" fmla="*/ T112 w 87"/>
                              <a:gd name="T114" fmla="+- 0 5069 5022"/>
                              <a:gd name="T115" fmla="*/ 5069 h 49"/>
                              <a:gd name="T116" fmla="+- 0 384 302"/>
                              <a:gd name="T117" fmla="*/ T116 w 87"/>
                              <a:gd name="T118" fmla="+- 0 5070 5022"/>
                              <a:gd name="T119" fmla="*/ 5070 h 49"/>
                              <a:gd name="T120" fmla="+- 0 368 302"/>
                              <a:gd name="T121" fmla="*/ T120 w 87"/>
                              <a:gd name="T122" fmla="+- 0 5065 5022"/>
                              <a:gd name="T123" fmla="*/ 5065 h 49"/>
                              <a:gd name="T124" fmla="+- 0 365 302"/>
                              <a:gd name="T125" fmla="*/ T124 w 87"/>
                              <a:gd name="T126" fmla="+- 0 5058 5022"/>
                              <a:gd name="T127" fmla="*/ 5058 h 49"/>
                              <a:gd name="T128" fmla="+- 0 383 302"/>
                              <a:gd name="T129" fmla="*/ T128 w 87"/>
                              <a:gd name="T130" fmla="+- 0 5048 5022"/>
                              <a:gd name="T131" fmla="*/ 5048 h 49"/>
                              <a:gd name="T132" fmla="+- 0 382 302"/>
                              <a:gd name="T133" fmla="*/ T132 w 87"/>
                              <a:gd name="T134" fmla="+- 0 5058 5022"/>
                              <a:gd name="T135" fmla="*/ 5058 h 49"/>
                              <a:gd name="T136" fmla="+- 0 376 302"/>
                              <a:gd name="T137" fmla="*/ T136 w 87"/>
                              <a:gd name="T138" fmla="+- 0 5065 5022"/>
                              <a:gd name="T139" fmla="*/ 5065 h 49"/>
                              <a:gd name="T140" fmla="+- 0 389 302"/>
                              <a:gd name="T141" fmla="*/ T140 w 87"/>
                              <a:gd name="T142" fmla="+- 0 5062 5022"/>
                              <a:gd name="T143" fmla="*/ 5062 h 49"/>
                              <a:gd name="T144" fmla="+- 0 378 302"/>
                              <a:gd name="T145" fmla="*/ T144 w 87"/>
                              <a:gd name="T146" fmla="+- 0 5022 5022"/>
                              <a:gd name="T147" fmla="*/ 5022 h 49"/>
                              <a:gd name="T148" fmla="+- 0 365 302"/>
                              <a:gd name="T149" fmla="*/ T148 w 87"/>
                              <a:gd name="T150" fmla="+- 0 5023 5022"/>
                              <a:gd name="T151" fmla="*/ 5023 h 49"/>
                              <a:gd name="T152" fmla="+- 0 358 302"/>
                              <a:gd name="T153" fmla="*/ T152 w 87"/>
                              <a:gd name="T154" fmla="+- 0 5033 5022"/>
                              <a:gd name="T155" fmla="*/ 5033 h 49"/>
                              <a:gd name="T156" fmla="+- 0 360 302"/>
                              <a:gd name="T157" fmla="*/ T156 w 87"/>
                              <a:gd name="T158" fmla="+- 0 5046 5022"/>
                              <a:gd name="T159" fmla="*/ 5046 h 49"/>
                              <a:gd name="T160" fmla="+- 0 368 302"/>
                              <a:gd name="T161" fmla="*/ T160 w 87"/>
                              <a:gd name="T162" fmla="+- 0 5053 5022"/>
                              <a:gd name="T163" fmla="*/ 5053 h 49"/>
                              <a:gd name="T164" fmla="+- 0 380 302"/>
                              <a:gd name="T165" fmla="*/ T164 w 87"/>
                              <a:gd name="T166" fmla="+- 0 5051 5022"/>
                              <a:gd name="T167" fmla="*/ 5051 h 49"/>
                              <a:gd name="T168" fmla="+- 0 371 302"/>
                              <a:gd name="T169" fmla="*/ T168 w 87"/>
                              <a:gd name="T170" fmla="+- 0 5048 5022"/>
                              <a:gd name="T171" fmla="*/ 5048 h 49"/>
                              <a:gd name="T172" fmla="+- 0 365 302"/>
                              <a:gd name="T173" fmla="*/ T172 w 87"/>
                              <a:gd name="T174" fmla="+- 0 5043 5022"/>
                              <a:gd name="T175" fmla="*/ 5043 h 49"/>
                              <a:gd name="T176" fmla="+- 0 365 302"/>
                              <a:gd name="T177" fmla="*/ T176 w 87"/>
                              <a:gd name="T178" fmla="+- 0 5034 5022"/>
                              <a:gd name="T179" fmla="*/ 5034 h 49"/>
                              <a:gd name="T180" fmla="+- 0 369 302"/>
                              <a:gd name="T181" fmla="*/ T180 w 87"/>
                              <a:gd name="T182" fmla="+- 0 5028 5022"/>
                              <a:gd name="T183" fmla="*/ 5028 h 49"/>
                              <a:gd name="T184" fmla="+- 0 384 302"/>
                              <a:gd name="T185" fmla="*/ T184 w 87"/>
                              <a:gd name="T186" fmla="+- 0 5026 5022"/>
                              <a:gd name="T187" fmla="*/ 5026 h 49"/>
                              <a:gd name="T188" fmla="+- 0 378 302"/>
                              <a:gd name="T189" fmla="*/ T188 w 87"/>
                              <a:gd name="T190" fmla="+- 0 5022 5022"/>
                              <a:gd name="T191" fmla="*/ 5022 h 49"/>
                              <a:gd name="T192" fmla="+- 0 376 302"/>
                              <a:gd name="T193" fmla="*/ T192 w 87"/>
                              <a:gd name="T194" fmla="+- 0 5026 5022"/>
                              <a:gd name="T195" fmla="*/ 5026 h 49"/>
                              <a:gd name="T196" fmla="+- 0 382 302"/>
                              <a:gd name="T197" fmla="*/ T196 w 87"/>
                              <a:gd name="T198" fmla="+- 0 5034 5022"/>
                              <a:gd name="T199" fmla="*/ 5034 h 49"/>
                              <a:gd name="T200" fmla="+- 0 383 302"/>
                              <a:gd name="T201" fmla="*/ T200 w 87"/>
                              <a:gd name="T202" fmla="+- 0 5043 5022"/>
                              <a:gd name="T203" fmla="*/ 5043 h 49"/>
                              <a:gd name="T204" fmla="+- 0 377 302"/>
                              <a:gd name="T205" fmla="*/ T204 w 87"/>
                              <a:gd name="T206" fmla="+- 0 5048 5022"/>
                              <a:gd name="T207" fmla="*/ 5048 h 49"/>
                              <a:gd name="T208" fmla="+- 0 383 302"/>
                              <a:gd name="T209" fmla="*/ T208 w 87"/>
                              <a:gd name="T210" fmla="+- 0 5048 5022"/>
                              <a:gd name="T211" fmla="*/ 5048 h 49"/>
                              <a:gd name="T212" fmla="+- 0 389 302"/>
                              <a:gd name="T213" fmla="*/ T212 w 87"/>
                              <a:gd name="T214" fmla="+- 0 5037 5022"/>
                              <a:gd name="T215" fmla="*/ 5037 h 49"/>
                              <a:gd name="T216" fmla="+- 0 384 302"/>
                              <a:gd name="T217" fmla="*/ T216 w 87"/>
                              <a:gd name="T218" fmla="+- 0 5026 5022"/>
                              <a:gd name="T219"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7" h="49">
                                <a:moveTo>
                                  <a:pt x="7" y="35"/>
                                </a:moveTo>
                                <a:lnTo>
                                  <a:pt x="0" y="35"/>
                                </a:lnTo>
                                <a:lnTo>
                                  <a:pt x="1" y="39"/>
                                </a:lnTo>
                                <a:lnTo>
                                  <a:pt x="2" y="43"/>
                                </a:lnTo>
                                <a:lnTo>
                                  <a:pt x="8" y="47"/>
                                </a:lnTo>
                                <a:lnTo>
                                  <a:pt x="11" y="48"/>
                                </a:lnTo>
                                <a:lnTo>
                                  <a:pt x="20" y="48"/>
                                </a:lnTo>
                                <a:lnTo>
                                  <a:pt x="24" y="47"/>
                                </a:lnTo>
                                <a:lnTo>
                                  <a:pt x="27" y="43"/>
                                </a:lnTo>
                                <a:lnTo>
                                  <a:pt x="13" y="43"/>
                                </a:lnTo>
                                <a:lnTo>
                                  <a:pt x="11" y="43"/>
                                </a:lnTo>
                                <a:lnTo>
                                  <a:pt x="8" y="40"/>
                                </a:lnTo>
                                <a:lnTo>
                                  <a:pt x="7" y="38"/>
                                </a:lnTo>
                                <a:lnTo>
                                  <a:pt x="7" y="35"/>
                                </a:lnTo>
                                <a:close/>
                                <a:moveTo>
                                  <a:pt x="28" y="21"/>
                                </a:moveTo>
                                <a:lnTo>
                                  <a:pt x="18" y="21"/>
                                </a:lnTo>
                                <a:lnTo>
                                  <a:pt x="21" y="22"/>
                                </a:lnTo>
                                <a:lnTo>
                                  <a:pt x="24" y="26"/>
                                </a:lnTo>
                                <a:lnTo>
                                  <a:pt x="25" y="29"/>
                                </a:lnTo>
                                <a:lnTo>
                                  <a:pt x="25" y="35"/>
                                </a:lnTo>
                                <a:lnTo>
                                  <a:pt x="24" y="38"/>
                                </a:lnTo>
                                <a:lnTo>
                                  <a:pt x="21" y="42"/>
                                </a:lnTo>
                                <a:lnTo>
                                  <a:pt x="18" y="43"/>
                                </a:lnTo>
                                <a:lnTo>
                                  <a:pt x="27" y="43"/>
                                </a:lnTo>
                                <a:lnTo>
                                  <a:pt x="30" y="40"/>
                                </a:lnTo>
                                <a:lnTo>
                                  <a:pt x="31" y="36"/>
                                </a:lnTo>
                                <a:lnTo>
                                  <a:pt x="31" y="27"/>
                                </a:lnTo>
                                <a:lnTo>
                                  <a:pt x="30" y="23"/>
                                </a:lnTo>
                                <a:lnTo>
                                  <a:pt x="28" y="21"/>
                                </a:lnTo>
                                <a:close/>
                                <a:moveTo>
                                  <a:pt x="29" y="1"/>
                                </a:moveTo>
                                <a:lnTo>
                                  <a:pt x="4" y="1"/>
                                </a:lnTo>
                                <a:lnTo>
                                  <a:pt x="2" y="25"/>
                                </a:lnTo>
                                <a:lnTo>
                                  <a:pt x="7" y="25"/>
                                </a:lnTo>
                                <a:lnTo>
                                  <a:pt x="9" y="23"/>
                                </a:lnTo>
                                <a:lnTo>
                                  <a:pt x="12" y="21"/>
                                </a:lnTo>
                                <a:lnTo>
                                  <a:pt x="28" y="21"/>
                                </a:lnTo>
                                <a:lnTo>
                                  <a:pt x="26" y="19"/>
                                </a:lnTo>
                                <a:lnTo>
                                  <a:pt x="8" y="19"/>
                                </a:lnTo>
                                <a:lnTo>
                                  <a:pt x="9" y="6"/>
                                </a:lnTo>
                                <a:lnTo>
                                  <a:pt x="29" y="6"/>
                                </a:lnTo>
                                <a:lnTo>
                                  <a:pt x="29" y="1"/>
                                </a:lnTo>
                                <a:close/>
                                <a:moveTo>
                                  <a:pt x="21" y="16"/>
                                </a:moveTo>
                                <a:lnTo>
                                  <a:pt x="13" y="16"/>
                                </a:lnTo>
                                <a:lnTo>
                                  <a:pt x="10" y="17"/>
                                </a:lnTo>
                                <a:lnTo>
                                  <a:pt x="8" y="19"/>
                                </a:lnTo>
                                <a:lnTo>
                                  <a:pt x="26" y="19"/>
                                </a:lnTo>
                                <a:lnTo>
                                  <a:pt x="24" y="18"/>
                                </a:lnTo>
                                <a:lnTo>
                                  <a:pt x="21" y="16"/>
                                </a:lnTo>
                                <a:close/>
                                <a:moveTo>
                                  <a:pt x="47" y="41"/>
                                </a:moveTo>
                                <a:lnTo>
                                  <a:pt x="41" y="41"/>
                                </a:lnTo>
                                <a:lnTo>
                                  <a:pt x="41" y="47"/>
                                </a:lnTo>
                                <a:lnTo>
                                  <a:pt x="47" y="47"/>
                                </a:lnTo>
                                <a:lnTo>
                                  <a:pt x="47" y="41"/>
                                </a:lnTo>
                                <a:close/>
                                <a:moveTo>
                                  <a:pt x="63" y="36"/>
                                </a:moveTo>
                                <a:lnTo>
                                  <a:pt x="57" y="36"/>
                                </a:lnTo>
                                <a:lnTo>
                                  <a:pt x="58" y="40"/>
                                </a:lnTo>
                                <a:lnTo>
                                  <a:pt x="59" y="43"/>
                                </a:lnTo>
                                <a:lnTo>
                                  <a:pt x="64" y="47"/>
                                </a:lnTo>
                                <a:lnTo>
                                  <a:pt x="67" y="48"/>
                                </a:lnTo>
                                <a:lnTo>
                                  <a:pt x="82" y="48"/>
                                </a:lnTo>
                                <a:lnTo>
                                  <a:pt x="85" y="43"/>
                                </a:lnTo>
                                <a:lnTo>
                                  <a:pt x="66" y="43"/>
                                </a:lnTo>
                                <a:lnTo>
                                  <a:pt x="64" y="41"/>
                                </a:lnTo>
                                <a:lnTo>
                                  <a:pt x="63" y="36"/>
                                </a:lnTo>
                                <a:close/>
                                <a:moveTo>
                                  <a:pt x="87" y="26"/>
                                </a:moveTo>
                                <a:lnTo>
                                  <a:pt x="81" y="26"/>
                                </a:lnTo>
                                <a:lnTo>
                                  <a:pt x="81" y="31"/>
                                </a:lnTo>
                                <a:lnTo>
                                  <a:pt x="80" y="36"/>
                                </a:lnTo>
                                <a:lnTo>
                                  <a:pt x="76" y="42"/>
                                </a:lnTo>
                                <a:lnTo>
                                  <a:pt x="74" y="43"/>
                                </a:lnTo>
                                <a:lnTo>
                                  <a:pt x="85" y="43"/>
                                </a:lnTo>
                                <a:lnTo>
                                  <a:pt x="87" y="40"/>
                                </a:lnTo>
                                <a:lnTo>
                                  <a:pt x="87" y="26"/>
                                </a:lnTo>
                                <a:close/>
                                <a:moveTo>
                                  <a:pt x="76" y="0"/>
                                </a:moveTo>
                                <a:lnTo>
                                  <a:pt x="67" y="0"/>
                                </a:lnTo>
                                <a:lnTo>
                                  <a:pt x="63" y="1"/>
                                </a:lnTo>
                                <a:lnTo>
                                  <a:pt x="58" y="8"/>
                                </a:lnTo>
                                <a:lnTo>
                                  <a:pt x="56" y="11"/>
                                </a:lnTo>
                                <a:lnTo>
                                  <a:pt x="56" y="20"/>
                                </a:lnTo>
                                <a:lnTo>
                                  <a:pt x="58" y="24"/>
                                </a:lnTo>
                                <a:lnTo>
                                  <a:pt x="63" y="29"/>
                                </a:lnTo>
                                <a:lnTo>
                                  <a:pt x="66" y="31"/>
                                </a:lnTo>
                                <a:lnTo>
                                  <a:pt x="74" y="31"/>
                                </a:lnTo>
                                <a:lnTo>
                                  <a:pt x="78" y="29"/>
                                </a:lnTo>
                                <a:lnTo>
                                  <a:pt x="81" y="26"/>
                                </a:lnTo>
                                <a:lnTo>
                                  <a:pt x="69" y="26"/>
                                </a:lnTo>
                                <a:lnTo>
                                  <a:pt x="67" y="25"/>
                                </a:lnTo>
                                <a:lnTo>
                                  <a:pt x="63" y="21"/>
                                </a:lnTo>
                                <a:lnTo>
                                  <a:pt x="63" y="19"/>
                                </a:lnTo>
                                <a:lnTo>
                                  <a:pt x="63" y="12"/>
                                </a:lnTo>
                                <a:lnTo>
                                  <a:pt x="63" y="10"/>
                                </a:lnTo>
                                <a:lnTo>
                                  <a:pt x="67" y="6"/>
                                </a:lnTo>
                                <a:lnTo>
                                  <a:pt x="69" y="4"/>
                                </a:lnTo>
                                <a:lnTo>
                                  <a:pt x="82" y="4"/>
                                </a:lnTo>
                                <a:lnTo>
                                  <a:pt x="80" y="2"/>
                                </a:lnTo>
                                <a:lnTo>
                                  <a:pt x="76" y="0"/>
                                </a:lnTo>
                                <a:close/>
                                <a:moveTo>
                                  <a:pt x="82" y="4"/>
                                </a:moveTo>
                                <a:lnTo>
                                  <a:pt x="74" y="4"/>
                                </a:lnTo>
                                <a:lnTo>
                                  <a:pt x="77" y="6"/>
                                </a:lnTo>
                                <a:lnTo>
                                  <a:pt x="80" y="12"/>
                                </a:lnTo>
                                <a:lnTo>
                                  <a:pt x="81" y="16"/>
                                </a:lnTo>
                                <a:lnTo>
                                  <a:pt x="81" y="21"/>
                                </a:lnTo>
                                <a:lnTo>
                                  <a:pt x="78" y="24"/>
                                </a:lnTo>
                                <a:lnTo>
                                  <a:pt x="75" y="26"/>
                                </a:lnTo>
                                <a:lnTo>
                                  <a:pt x="81" y="26"/>
                                </a:lnTo>
                                <a:lnTo>
                                  <a:pt x="87" y="26"/>
                                </a:lnTo>
                                <a:lnTo>
                                  <a:pt x="87" y="15"/>
                                </a:lnTo>
                                <a:lnTo>
                                  <a:pt x="86" y="10"/>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Line 1291"/>
                        <wps:cNvCnPr>
                          <a:cxnSpLocks noChangeShapeType="1"/>
                        </wps:cNvCnPr>
                        <wps:spPr bwMode="auto">
                          <a:xfrm>
                            <a:off x="59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AutoShape 1292"/>
                        <wps:cNvSpPr>
                          <a:spLocks/>
                        </wps:cNvSpPr>
                        <wps:spPr bwMode="auto">
                          <a:xfrm>
                            <a:off x="580" y="5021"/>
                            <a:ext cx="31" cy="49"/>
                          </a:xfrm>
                          <a:custGeom>
                            <a:avLst/>
                            <a:gdLst>
                              <a:gd name="T0" fmla="+- 0 600 580"/>
                              <a:gd name="T1" fmla="*/ T0 w 31"/>
                              <a:gd name="T2" fmla="+- 0 5022 5022"/>
                              <a:gd name="T3" fmla="*/ 5022 h 49"/>
                              <a:gd name="T4" fmla="+- 0 586 580"/>
                              <a:gd name="T5" fmla="*/ T4 w 31"/>
                              <a:gd name="T6" fmla="+- 0 5022 5022"/>
                              <a:gd name="T7" fmla="*/ 5022 h 49"/>
                              <a:gd name="T8" fmla="+- 0 580 580"/>
                              <a:gd name="T9" fmla="*/ T8 w 31"/>
                              <a:gd name="T10" fmla="+- 0 5030 5022"/>
                              <a:gd name="T11" fmla="*/ 5030 h 49"/>
                              <a:gd name="T12" fmla="+- 0 580 580"/>
                              <a:gd name="T13" fmla="*/ T12 w 31"/>
                              <a:gd name="T14" fmla="+- 0 5055 5022"/>
                              <a:gd name="T15" fmla="*/ 5055 h 49"/>
                              <a:gd name="T16" fmla="+- 0 581 580"/>
                              <a:gd name="T17" fmla="*/ T16 w 31"/>
                              <a:gd name="T18" fmla="+- 0 5060 5022"/>
                              <a:gd name="T19" fmla="*/ 5060 h 49"/>
                              <a:gd name="T20" fmla="+- 0 587 580"/>
                              <a:gd name="T21" fmla="*/ T20 w 31"/>
                              <a:gd name="T22" fmla="+- 0 5068 5022"/>
                              <a:gd name="T23" fmla="*/ 5068 h 49"/>
                              <a:gd name="T24" fmla="+- 0 591 580"/>
                              <a:gd name="T25" fmla="*/ T24 w 31"/>
                              <a:gd name="T26" fmla="+- 0 5070 5022"/>
                              <a:gd name="T27" fmla="*/ 5070 h 49"/>
                              <a:gd name="T28" fmla="+- 0 600 580"/>
                              <a:gd name="T29" fmla="*/ T28 w 31"/>
                              <a:gd name="T30" fmla="+- 0 5070 5022"/>
                              <a:gd name="T31" fmla="*/ 5070 h 49"/>
                              <a:gd name="T32" fmla="+- 0 604 580"/>
                              <a:gd name="T33" fmla="*/ T32 w 31"/>
                              <a:gd name="T34" fmla="+- 0 5069 5022"/>
                              <a:gd name="T35" fmla="*/ 5069 h 49"/>
                              <a:gd name="T36" fmla="+- 0 607 580"/>
                              <a:gd name="T37" fmla="*/ T36 w 31"/>
                              <a:gd name="T38" fmla="+- 0 5065 5022"/>
                              <a:gd name="T39" fmla="*/ 5065 h 49"/>
                              <a:gd name="T40" fmla="+- 0 593 580"/>
                              <a:gd name="T41" fmla="*/ T40 w 31"/>
                              <a:gd name="T42" fmla="+- 0 5065 5022"/>
                              <a:gd name="T43" fmla="*/ 5065 h 49"/>
                              <a:gd name="T44" fmla="+- 0 591 580"/>
                              <a:gd name="T45" fmla="*/ T44 w 31"/>
                              <a:gd name="T46" fmla="+- 0 5064 5022"/>
                              <a:gd name="T47" fmla="*/ 5064 h 49"/>
                              <a:gd name="T48" fmla="+- 0 587 580"/>
                              <a:gd name="T49" fmla="*/ T48 w 31"/>
                              <a:gd name="T50" fmla="+- 0 5058 5022"/>
                              <a:gd name="T51" fmla="*/ 5058 h 49"/>
                              <a:gd name="T52" fmla="+- 0 586 580"/>
                              <a:gd name="T53" fmla="*/ T52 w 31"/>
                              <a:gd name="T54" fmla="+- 0 5055 5022"/>
                              <a:gd name="T55" fmla="*/ 5055 h 49"/>
                              <a:gd name="T56" fmla="+- 0 586 580"/>
                              <a:gd name="T57" fmla="*/ T56 w 31"/>
                              <a:gd name="T58" fmla="+- 0 5051 5022"/>
                              <a:gd name="T59" fmla="*/ 5051 h 49"/>
                              <a:gd name="T60" fmla="+- 0 586 580"/>
                              <a:gd name="T61" fmla="*/ T60 w 31"/>
                              <a:gd name="T62" fmla="+- 0 5049 5022"/>
                              <a:gd name="T63" fmla="*/ 5049 h 49"/>
                              <a:gd name="T64" fmla="+- 0 589 580"/>
                              <a:gd name="T65" fmla="*/ T64 w 31"/>
                              <a:gd name="T66" fmla="+- 0 5045 5022"/>
                              <a:gd name="T67" fmla="*/ 5045 h 49"/>
                              <a:gd name="T68" fmla="+- 0 592 580"/>
                              <a:gd name="T69" fmla="*/ T68 w 31"/>
                              <a:gd name="T70" fmla="+- 0 5044 5022"/>
                              <a:gd name="T71" fmla="*/ 5044 h 49"/>
                              <a:gd name="T72" fmla="+- 0 586 580"/>
                              <a:gd name="T73" fmla="*/ T72 w 31"/>
                              <a:gd name="T74" fmla="+- 0 5044 5022"/>
                              <a:gd name="T75" fmla="*/ 5044 h 49"/>
                              <a:gd name="T76" fmla="+- 0 586 580"/>
                              <a:gd name="T77" fmla="*/ T76 w 31"/>
                              <a:gd name="T78" fmla="+- 0 5038 5022"/>
                              <a:gd name="T79" fmla="*/ 5038 h 49"/>
                              <a:gd name="T80" fmla="+- 0 587 580"/>
                              <a:gd name="T81" fmla="*/ T80 w 31"/>
                              <a:gd name="T82" fmla="+- 0 5034 5022"/>
                              <a:gd name="T83" fmla="*/ 5034 h 49"/>
                              <a:gd name="T84" fmla="+- 0 591 580"/>
                              <a:gd name="T85" fmla="*/ T84 w 31"/>
                              <a:gd name="T86" fmla="+- 0 5028 5022"/>
                              <a:gd name="T87" fmla="*/ 5028 h 49"/>
                              <a:gd name="T88" fmla="+- 0 593 580"/>
                              <a:gd name="T89" fmla="*/ T88 w 31"/>
                              <a:gd name="T90" fmla="+- 0 5026 5022"/>
                              <a:gd name="T91" fmla="*/ 5026 h 49"/>
                              <a:gd name="T92" fmla="+- 0 608 580"/>
                              <a:gd name="T93" fmla="*/ T92 w 31"/>
                              <a:gd name="T94" fmla="+- 0 5026 5022"/>
                              <a:gd name="T95" fmla="*/ 5026 h 49"/>
                              <a:gd name="T96" fmla="+- 0 603 580"/>
                              <a:gd name="T97" fmla="*/ T96 w 31"/>
                              <a:gd name="T98" fmla="+- 0 5023 5022"/>
                              <a:gd name="T99" fmla="*/ 5023 h 49"/>
                              <a:gd name="T100" fmla="+- 0 600 580"/>
                              <a:gd name="T101" fmla="*/ T100 w 31"/>
                              <a:gd name="T102" fmla="+- 0 5022 5022"/>
                              <a:gd name="T103" fmla="*/ 5022 h 49"/>
                              <a:gd name="T104" fmla="+- 0 607 580"/>
                              <a:gd name="T105" fmla="*/ T104 w 31"/>
                              <a:gd name="T106" fmla="+- 0 5044 5022"/>
                              <a:gd name="T107" fmla="*/ 5044 h 49"/>
                              <a:gd name="T108" fmla="+- 0 598 580"/>
                              <a:gd name="T109" fmla="*/ T108 w 31"/>
                              <a:gd name="T110" fmla="+- 0 5044 5022"/>
                              <a:gd name="T111" fmla="*/ 5044 h 49"/>
                              <a:gd name="T112" fmla="+- 0 601 580"/>
                              <a:gd name="T113" fmla="*/ T112 w 31"/>
                              <a:gd name="T114" fmla="+- 0 5045 5022"/>
                              <a:gd name="T115" fmla="*/ 5045 h 49"/>
                              <a:gd name="T116" fmla="+- 0 604 580"/>
                              <a:gd name="T117" fmla="*/ T116 w 31"/>
                              <a:gd name="T118" fmla="+- 0 5049 5022"/>
                              <a:gd name="T119" fmla="*/ 5049 h 49"/>
                              <a:gd name="T120" fmla="+- 0 604 580"/>
                              <a:gd name="T121" fmla="*/ T120 w 31"/>
                              <a:gd name="T122" fmla="+- 0 5051 5022"/>
                              <a:gd name="T123" fmla="*/ 5051 h 49"/>
                              <a:gd name="T124" fmla="+- 0 604 580"/>
                              <a:gd name="T125" fmla="*/ T124 w 31"/>
                              <a:gd name="T126" fmla="+- 0 5058 5022"/>
                              <a:gd name="T127" fmla="*/ 5058 h 49"/>
                              <a:gd name="T128" fmla="+- 0 604 580"/>
                              <a:gd name="T129" fmla="*/ T128 w 31"/>
                              <a:gd name="T130" fmla="+- 0 5060 5022"/>
                              <a:gd name="T131" fmla="*/ 5060 h 49"/>
                              <a:gd name="T132" fmla="+- 0 601 580"/>
                              <a:gd name="T133" fmla="*/ T132 w 31"/>
                              <a:gd name="T134" fmla="+- 0 5064 5022"/>
                              <a:gd name="T135" fmla="*/ 5064 h 49"/>
                              <a:gd name="T136" fmla="+- 0 599 580"/>
                              <a:gd name="T137" fmla="*/ T136 w 31"/>
                              <a:gd name="T138" fmla="+- 0 5065 5022"/>
                              <a:gd name="T139" fmla="*/ 5065 h 49"/>
                              <a:gd name="T140" fmla="+- 0 607 580"/>
                              <a:gd name="T141" fmla="*/ T140 w 31"/>
                              <a:gd name="T142" fmla="+- 0 5065 5022"/>
                              <a:gd name="T143" fmla="*/ 5065 h 49"/>
                              <a:gd name="T144" fmla="+- 0 609 580"/>
                              <a:gd name="T145" fmla="*/ T144 w 31"/>
                              <a:gd name="T146" fmla="+- 0 5062 5022"/>
                              <a:gd name="T147" fmla="*/ 5062 h 49"/>
                              <a:gd name="T148" fmla="+- 0 611 580"/>
                              <a:gd name="T149" fmla="*/ T148 w 31"/>
                              <a:gd name="T150" fmla="+- 0 5059 5022"/>
                              <a:gd name="T151" fmla="*/ 5059 h 49"/>
                              <a:gd name="T152" fmla="+- 0 611 580"/>
                              <a:gd name="T153" fmla="*/ T152 w 31"/>
                              <a:gd name="T154" fmla="+- 0 5050 5022"/>
                              <a:gd name="T155" fmla="*/ 5050 h 49"/>
                              <a:gd name="T156" fmla="+- 0 609 580"/>
                              <a:gd name="T157" fmla="*/ T156 w 31"/>
                              <a:gd name="T158" fmla="+- 0 5046 5022"/>
                              <a:gd name="T159" fmla="*/ 5046 h 49"/>
                              <a:gd name="T160" fmla="+- 0 607 580"/>
                              <a:gd name="T161" fmla="*/ T160 w 31"/>
                              <a:gd name="T162" fmla="+- 0 5044 5022"/>
                              <a:gd name="T163" fmla="*/ 5044 h 49"/>
                              <a:gd name="T164" fmla="+- 0 601 580"/>
                              <a:gd name="T165" fmla="*/ T164 w 31"/>
                              <a:gd name="T166" fmla="+- 0 5039 5022"/>
                              <a:gd name="T167" fmla="*/ 5039 h 49"/>
                              <a:gd name="T168" fmla="+- 0 593 580"/>
                              <a:gd name="T169" fmla="*/ T168 w 31"/>
                              <a:gd name="T170" fmla="+- 0 5039 5022"/>
                              <a:gd name="T171" fmla="*/ 5039 h 49"/>
                              <a:gd name="T172" fmla="+- 0 589 580"/>
                              <a:gd name="T173" fmla="*/ T172 w 31"/>
                              <a:gd name="T174" fmla="+- 0 5041 5022"/>
                              <a:gd name="T175" fmla="*/ 5041 h 49"/>
                              <a:gd name="T176" fmla="+- 0 586 580"/>
                              <a:gd name="T177" fmla="*/ T176 w 31"/>
                              <a:gd name="T178" fmla="+- 0 5044 5022"/>
                              <a:gd name="T179" fmla="*/ 5044 h 49"/>
                              <a:gd name="T180" fmla="+- 0 592 580"/>
                              <a:gd name="T181" fmla="*/ T180 w 31"/>
                              <a:gd name="T182" fmla="+- 0 5044 5022"/>
                              <a:gd name="T183" fmla="*/ 5044 h 49"/>
                              <a:gd name="T184" fmla="+- 0 592 580"/>
                              <a:gd name="T185" fmla="*/ T184 w 31"/>
                              <a:gd name="T186" fmla="+- 0 5044 5022"/>
                              <a:gd name="T187" fmla="*/ 5044 h 49"/>
                              <a:gd name="T188" fmla="+- 0 607 580"/>
                              <a:gd name="T189" fmla="*/ T188 w 31"/>
                              <a:gd name="T190" fmla="+- 0 5044 5022"/>
                              <a:gd name="T191" fmla="*/ 5044 h 49"/>
                              <a:gd name="T192" fmla="+- 0 604 580"/>
                              <a:gd name="T193" fmla="*/ T192 w 31"/>
                              <a:gd name="T194" fmla="+- 0 5040 5022"/>
                              <a:gd name="T195" fmla="*/ 5040 h 49"/>
                              <a:gd name="T196" fmla="+- 0 601 580"/>
                              <a:gd name="T197" fmla="*/ T196 w 31"/>
                              <a:gd name="T198" fmla="+- 0 5039 5022"/>
                              <a:gd name="T199" fmla="*/ 5039 h 49"/>
                              <a:gd name="T200" fmla="+- 0 608 580"/>
                              <a:gd name="T201" fmla="*/ T200 w 31"/>
                              <a:gd name="T202" fmla="+- 0 5026 5022"/>
                              <a:gd name="T203" fmla="*/ 5026 h 49"/>
                              <a:gd name="T204" fmla="+- 0 601 580"/>
                              <a:gd name="T205" fmla="*/ T204 w 31"/>
                              <a:gd name="T206" fmla="+- 0 5026 5022"/>
                              <a:gd name="T207" fmla="*/ 5026 h 49"/>
                              <a:gd name="T208" fmla="+- 0 603 580"/>
                              <a:gd name="T209" fmla="*/ T208 w 31"/>
                              <a:gd name="T210" fmla="+- 0 5029 5022"/>
                              <a:gd name="T211" fmla="*/ 5029 h 49"/>
                              <a:gd name="T212" fmla="+- 0 604 580"/>
                              <a:gd name="T213" fmla="*/ T212 w 31"/>
                              <a:gd name="T214" fmla="+- 0 5033 5022"/>
                              <a:gd name="T215" fmla="*/ 5033 h 49"/>
                              <a:gd name="T216" fmla="+- 0 610 580"/>
                              <a:gd name="T217" fmla="*/ T216 w 31"/>
                              <a:gd name="T218" fmla="+- 0 5033 5022"/>
                              <a:gd name="T219" fmla="*/ 5033 h 49"/>
                              <a:gd name="T220" fmla="+- 0 609 580"/>
                              <a:gd name="T221" fmla="*/ T220 w 31"/>
                              <a:gd name="T222" fmla="+- 0 5030 5022"/>
                              <a:gd name="T223" fmla="*/ 5030 h 49"/>
                              <a:gd name="T224" fmla="+- 0 608 580"/>
                              <a:gd name="T225" fmla="*/ T224 w 31"/>
                              <a:gd name="T226" fmla="+- 0 5027 5022"/>
                              <a:gd name="T227" fmla="*/ 5027 h 49"/>
                              <a:gd name="T228" fmla="+- 0 608 580"/>
                              <a:gd name="T229" fmla="*/ T228 w 31"/>
                              <a:gd name="T230" fmla="+- 0 5026 5022"/>
                              <a:gd name="T231"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 h="49">
                                <a:moveTo>
                                  <a:pt x="20" y="0"/>
                                </a:moveTo>
                                <a:lnTo>
                                  <a:pt x="6" y="0"/>
                                </a:lnTo>
                                <a:lnTo>
                                  <a:pt x="0" y="8"/>
                                </a:lnTo>
                                <a:lnTo>
                                  <a:pt x="0" y="33"/>
                                </a:lnTo>
                                <a:lnTo>
                                  <a:pt x="1" y="38"/>
                                </a:lnTo>
                                <a:lnTo>
                                  <a:pt x="7" y="46"/>
                                </a:lnTo>
                                <a:lnTo>
                                  <a:pt x="11" y="48"/>
                                </a:lnTo>
                                <a:lnTo>
                                  <a:pt x="20" y="48"/>
                                </a:lnTo>
                                <a:lnTo>
                                  <a:pt x="24" y="47"/>
                                </a:lnTo>
                                <a:lnTo>
                                  <a:pt x="27" y="43"/>
                                </a:lnTo>
                                <a:lnTo>
                                  <a:pt x="13" y="43"/>
                                </a:lnTo>
                                <a:lnTo>
                                  <a:pt x="11" y="42"/>
                                </a:lnTo>
                                <a:lnTo>
                                  <a:pt x="7" y="36"/>
                                </a:lnTo>
                                <a:lnTo>
                                  <a:pt x="6" y="33"/>
                                </a:lnTo>
                                <a:lnTo>
                                  <a:pt x="6" y="29"/>
                                </a:lnTo>
                                <a:lnTo>
                                  <a:pt x="6" y="27"/>
                                </a:lnTo>
                                <a:lnTo>
                                  <a:pt x="9" y="23"/>
                                </a:lnTo>
                                <a:lnTo>
                                  <a:pt x="12" y="22"/>
                                </a:lnTo>
                                <a:lnTo>
                                  <a:pt x="6" y="22"/>
                                </a:lnTo>
                                <a:lnTo>
                                  <a:pt x="6" y="16"/>
                                </a:lnTo>
                                <a:lnTo>
                                  <a:pt x="7" y="12"/>
                                </a:lnTo>
                                <a:lnTo>
                                  <a:pt x="11" y="6"/>
                                </a:lnTo>
                                <a:lnTo>
                                  <a:pt x="13" y="4"/>
                                </a:lnTo>
                                <a:lnTo>
                                  <a:pt x="28" y="4"/>
                                </a:lnTo>
                                <a:lnTo>
                                  <a:pt x="23" y="1"/>
                                </a:lnTo>
                                <a:lnTo>
                                  <a:pt x="20" y="0"/>
                                </a:lnTo>
                                <a:close/>
                                <a:moveTo>
                                  <a:pt x="27" y="22"/>
                                </a:moveTo>
                                <a:lnTo>
                                  <a:pt x="18" y="22"/>
                                </a:lnTo>
                                <a:lnTo>
                                  <a:pt x="21" y="23"/>
                                </a:lnTo>
                                <a:lnTo>
                                  <a:pt x="24" y="27"/>
                                </a:lnTo>
                                <a:lnTo>
                                  <a:pt x="24" y="29"/>
                                </a:lnTo>
                                <a:lnTo>
                                  <a:pt x="24" y="36"/>
                                </a:lnTo>
                                <a:lnTo>
                                  <a:pt x="24" y="38"/>
                                </a:lnTo>
                                <a:lnTo>
                                  <a:pt x="21" y="42"/>
                                </a:lnTo>
                                <a:lnTo>
                                  <a:pt x="19" y="43"/>
                                </a:lnTo>
                                <a:lnTo>
                                  <a:pt x="27" y="43"/>
                                </a:lnTo>
                                <a:lnTo>
                                  <a:pt x="29" y="40"/>
                                </a:lnTo>
                                <a:lnTo>
                                  <a:pt x="31" y="37"/>
                                </a:lnTo>
                                <a:lnTo>
                                  <a:pt x="31" y="28"/>
                                </a:lnTo>
                                <a:lnTo>
                                  <a:pt x="29" y="24"/>
                                </a:lnTo>
                                <a:lnTo>
                                  <a:pt x="27" y="22"/>
                                </a:lnTo>
                                <a:close/>
                                <a:moveTo>
                                  <a:pt x="21" y="17"/>
                                </a:moveTo>
                                <a:lnTo>
                                  <a:pt x="13" y="17"/>
                                </a:lnTo>
                                <a:lnTo>
                                  <a:pt x="9" y="19"/>
                                </a:lnTo>
                                <a:lnTo>
                                  <a:pt x="6" y="22"/>
                                </a:lnTo>
                                <a:lnTo>
                                  <a:pt x="12" y="22"/>
                                </a:lnTo>
                                <a:lnTo>
                                  <a:pt x="27" y="22"/>
                                </a:lnTo>
                                <a:lnTo>
                                  <a:pt x="24" y="18"/>
                                </a:lnTo>
                                <a:lnTo>
                                  <a:pt x="21" y="17"/>
                                </a:lnTo>
                                <a:close/>
                                <a:moveTo>
                                  <a:pt x="28" y="4"/>
                                </a:moveTo>
                                <a:lnTo>
                                  <a:pt x="21" y="4"/>
                                </a:lnTo>
                                <a:lnTo>
                                  <a:pt x="23" y="7"/>
                                </a:lnTo>
                                <a:lnTo>
                                  <a:pt x="24" y="11"/>
                                </a:lnTo>
                                <a:lnTo>
                                  <a:pt x="30" y="11"/>
                                </a:lnTo>
                                <a:lnTo>
                                  <a:pt x="29" y="8"/>
                                </a:lnTo>
                                <a:lnTo>
                                  <a:pt x="28" y="5"/>
                                </a:lnTo>
                                <a:lnTo>
                                  <a:pt x="2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Line 1293"/>
                        <wps:cNvCnPr>
                          <a:cxnSpLocks noChangeShapeType="1"/>
                        </wps:cNvCnPr>
                        <wps:spPr bwMode="auto">
                          <a:xfrm>
                            <a:off x="83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AutoShape 1294"/>
                        <wps:cNvSpPr>
                          <a:spLocks/>
                        </wps:cNvSpPr>
                        <wps:spPr bwMode="auto">
                          <a:xfrm>
                            <a:off x="795" y="5021"/>
                            <a:ext cx="78" cy="49"/>
                          </a:xfrm>
                          <a:custGeom>
                            <a:avLst/>
                            <a:gdLst>
                              <a:gd name="T0" fmla="+- 0 801 795"/>
                              <a:gd name="T1" fmla="*/ T0 w 78"/>
                              <a:gd name="T2" fmla="+- 0 5022 5022"/>
                              <a:gd name="T3" fmla="*/ 5022 h 49"/>
                              <a:gd name="T4" fmla="+- 0 795 795"/>
                              <a:gd name="T5" fmla="*/ T4 w 78"/>
                              <a:gd name="T6" fmla="+- 0 5055 5022"/>
                              <a:gd name="T7" fmla="*/ 5055 h 49"/>
                              <a:gd name="T8" fmla="+- 0 800 795"/>
                              <a:gd name="T9" fmla="*/ T8 w 78"/>
                              <a:gd name="T10" fmla="+- 0 5064 5022"/>
                              <a:gd name="T11" fmla="*/ 5064 h 49"/>
                              <a:gd name="T12" fmla="+- 0 806 795"/>
                              <a:gd name="T13" fmla="*/ T12 w 78"/>
                              <a:gd name="T14" fmla="+- 0 5070 5022"/>
                              <a:gd name="T15" fmla="*/ 5070 h 49"/>
                              <a:gd name="T16" fmla="+- 0 819 795"/>
                              <a:gd name="T17" fmla="*/ T16 w 78"/>
                              <a:gd name="T18" fmla="+- 0 5069 5022"/>
                              <a:gd name="T19" fmla="*/ 5069 h 49"/>
                              <a:gd name="T20" fmla="+- 0 808 795"/>
                              <a:gd name="T21" fmla="*/ T20 w 78"/>
                              <a:gd name="T22" fmla="+- 0 5065 5022"/>
                              <a:gd name="T23" fmla="*/ 5065 h 49"/>
                              <a:gd name="T24" fmla="+- 0 804 795"/>
                              <a:gd name="T25" fmla="*/ T24 w 78"/>
                              <a:gd name="T26" fmla="+- 0 5060 5022"/>
                              <a:gd name="T27" fmla="*/ 5060 h 49"/>
                              <a:gd name="T28" fmla="+- 0 802 795"/>
                              <a:gd name="T29" fmla="*/ T28 w 78"/>
                              <a:gd name="T30" fmla="+- 0 5055 5022"/>
                              <a:gd name="T31" fmla="*/ 5055 h 49"/>
                              <a:gd name="T32" fmla="+- 0 801 795"/>
                              <a:gd name="T33" fmla="*/ T32 w 78"/>
                              <a:gd name="T34" fmla="+- 0 5049 5022"/>
                              <a:gd name="T35" fmla="*/ 5049 h 49"/>
                              <a:gd name="T36" fmla="+- 0 807 795"/>
                              <a:gd name="T37" fmla="*/ T36 w 78"/>
                              <a:gd name="T38" fmla="+- 0 5044 5022"/>
                              <a:gd name="T39" fmla="*/ 5044 h 49"/>
                              <a:gd name="T40" fmla="+- 0 802 795"/>
                              <a:gd name="T41" fmla="*/ T40 w 78"/>
                              <a:gd name="T42" fmla="+- 0 5038 5022"/>
                              <a:gd name="T43" fmla="*/ 5038 h 49"/>
                              <a:gd name="T44" fmla="+- 0 805 795"/>
                              <a:gd name="T45" fmla="*/ T44 w 78"/>
                              <a:gd name="T46" fmla="+- 0 5031 5022"/>
                              <a:gd name="T47" fmla="*/ 5031 h 49"/>
                              <a:gd name="T48" fmla="+- 0 809 795"/>
                              <a:gd name="T49" fmla="*/ T48 w 78"/>
                              <a:gd name="T50" fmla="+- 0 5026 5022"/>
                              <a:gd name="T51" fmla="*/ 5026 h 49"/>
                              <a:gd name="T52" fmla="+- 0 821 795"/>
                              <a:gd name="T53" fmla="*/ T52 w 78"/>
                              <a:gd name="T54" fmla="+- 0 5025 5022"/>
                              <a:gd name="T55" fmla="*/ 5025 h 49"/>
                              <a:gd name="T56" fmla="+- 0 815 795"/>
                              <a:gd name="T57" fmla="*/ T56 w 78"/>
                              <a:gd name="T58" fmla="+- 0 5022 5022"/>
                              <a:gd name="T59" fmla="*/ 5022 h 49"/>
                              <a:gd name="T60" fmla="+- 0 814 795"/>
                              <a:gd name="T61" fmla="*/ T60 w 78"/>
                              <a:gd name="T62" fmla="+- 0 5044 5022"/>
                              <a:gd name="T63" fmla="*/ 5044 h 49"/>
                              <a:gd name="T64" fmla="+- 0 819 795"/>
                              <a:gd name="T65" fmla="*/ T64 w 78"/>
                              <a:gd name="T66" fmla="+- 0 5049 5022"/>
                              <a:gd name="T67" fmla="*/ 5049 h 49"/>
                              <a:gd name="T68" fmla="+- 0 820 795"/>
                              <a:gd name="T69" fmla="*/ T68 w 78"/>
                              <a:gd name="T70" fmla="+- 0 5058 5022"/>
                              <a:gd name="T71" fmla="*/ 5058 h 49"/>
                              <a:gd name="T72" fmla="+- 0 818 795"/>
                              <a:gd name="T73" fmla="*/ T72 w 78"/>
                              <a:gd name="T74" fmla="+- 0 5062 5022"/>
                              <a:gd name="T75" fmla="*/ 5062 h 49"/>
                              <a:gd name="T76" fmla="+- 0 814 795"/>
                              <a:gd name="T77" fmla="*/ T76 w 78"/>
                              <a:gd name="T78" fmla="+- 0 5065 5022"/>
                              <a:gd name="T79" fmla="*/ 5065 h 49"/>
                              <a:gd name="T80" fmla="+- 0 825 795"/>
                              <a:gd name="T81" fmla="*/ T80 w 78"/>
                              <a:gd name="T82" fmla="+- 0 5062 5022"/>
                              <a:gd name="T83" fmla="*/ 5062 h 49"/>
                              <a:gd name="T84" fmla="+- 0 826 795"/>
                              <a:gd name="T85" fmla="*/ T84 w 78"/>
                              <a:gd name="T86" fmla="+- 0 5050 5022"/>
                              <a:gd name="T87" fmla="*/ 5050 h 49"/>
                              <a:gd name="T88" fmla="+- 0 822 795"/>
                              <a:gd name="T89" fmla="*/ T88 w 78"/>
                              <a:gd name="T90" fmla="+- 0 5044 5022"/>
                              <a:gd name="T91" fmla="*/ 5044 h 49"/>
                              <a:gd name="T92" fmla="+- 0 808 795"/>
                              <a:gd name="T93" fmla="*/ T92 w 78"/>
                              <a:gd name="T94" fmla="+- 0 5039 5022"/>
                              <a:gd name="T95" fmla="*/ 5039 h 49"/>
                              <a:gd name="T96" fmla="+- 0 801 795"/>
                              <a:gd name="T97" fmla="*/ T96 w 78"/>
                              <a:gd name="T98" fmla="+- 0 5044 5022"/>
                              <a:gd name="T99" fmla="*/ 5044 h 49"/>
                              <a:gd name="T100" fmla="+- 0 808 795"/>
                              <a:gd name="T101" fmla="*/ T100 w 78"/>
                              <a:gd name="T102" fmla="+- 0 5044 5022"/>
                              <a:gd name="T103" fmla="*/ 5044 h 49"/>
                              <a:gd name="T104" fmla="+- 0 819 795"/>
                              <a:gd name="T105" fmla="*/ T104 w 78"/>
                              <a:gd name="T106" fmla="+- 0 5040 5022"/>
                              <a:gd name="T107" fmla="*/ 5040 h 49"/>
                              <a:gd name="T108" fmla="+- 0 823 795"/>
                              <a:gd name="T109" fmla="*/ T108 w 78"/>
                              <a:gd name="T110" fmla="+- 0 5026 5022"/>
                              <a:gd name="T111" fmla="*/ 5026 h 49"/>
                              <a:gd name="T112" fmla="+- 0 819 795"/>
                              <a:gd name="T113" fmla="*/ T112 w 78"/>
                              <a:gd name="T114" fmla="+- 0 5029 5022"/>
                              <a:gd name="T115" fmla="*/ 5029 h 49"/>
                              <a:gd name="T116" fmla="+- 0 825 795"/>
                              <a:gd name="T117" fmla="*/ T116 w 78"/>
                              <a:gd name="T118" fmla="+- 0 5033 5022"/>
                              <a:gd name="T119" fmla="*/ 5033 h 49"/>
                              <a:gd name="T120" fmla="+- 0 823 795"/>
                              <a:gd name="T121" fmla="*/ T120 w 78"/>
                              <a:gd name="T122" fmla="+- 0 5027 5022"/>
                              <a:gd name="T123" fmla="*/ 5027 h 49"/>
                              <a:gd name="T124" fmla="+- 0 842 795"/>
                              <a:gd name="T125" fmla="*/ T124 w 78"/>
                              <a:gd name="T126" fmla="+- 0 5063 5022"/>
                              <a:gd name="T127" fmla="*/ 5063 h 49"/>
                              <a:gd name="T128" fmla="+- 0 836 795"/>
                              <a:gd name="T129" fmla="*/ T128 w 78"/>
                              <a:gd name="T130" fmla="+- 0 5069 5022"/>
                              <a:gd name="T131" fmla="*/ 5069 h 49"/>
                              <a:gd name="T132" fmla="+- 0 842 795"/>
                              <a:gd name="T133" fmla="*/ T132 w 78"/>
                              <a:gd name="T134" fmla="+- 0 5063 5022"/>
                              <a:gd name="T135" fmla="*/ 5063 h 49"/>
                              <a:gd name="T136" fmla="+- 0 867 795"/>
                              <a:gd name="T137" fmla="*/ T136 w 78"/>
                              <a:gd name="T138" fmla="+- 0 5033 5022"/>
                              <a:gd name="T139" fmla="*/ 5033 h 49"/>
                              <a:gd name="T140" fmla="+- 0 873 795"/>
                              <a:gd name="T141" fmla="*/ T140 w 78"/>
                              <a:gd name="T142" fmla="+- 0 5069 5022"/>
                              <a:gd name="T143" fmla="*/ 5069 h 49"/>
                              <a:gd name="T144" fmla="+- 0 873 795"/>
                              <a:gd name="T145" fmla="*/ T144 w 78"/>
                              <a:gd name="T146" fmla="+- 0 5022 5022"/>
                              <a:gd name="T147" fmla="*/ 5022 h 49"/>
                              <a:gd name="T148" fmla="+- 0 867 795"/>
                              <a:gd name="T149" fmla="*/ T148 w 78"/>
                              <a:gd name="T150" fmla="+- 0 5027 5022"/>
                              <a:gd name="T151" fmla="*/ 5027 h 49"/>
                              <a:gd name="T152" fmla="+- 0 856 795"/>
                              <a:gd name="T153" fmla="*/ T152 w 78"/>
                              <a:gd name="T154" fmla="+- 0 5030 5022"/>
                              <a:gd name="T155" fmla="*/ 5030 h 49"/>
                              <a:gd name="T156" fmla="+- 0 861 795"/>
                              <a:gd name="T157" fmla="*/ T156 w 78"/>
                              <a:gd name="T158" fmla="+- 0 5035 5022"/>
                              <a:gd name="T159" fmla="*/ 5035 h 49"/>
                              <a:gd name="T160" fmla="+- 0 867 795"/>
                              <a:gd name="T161" fmla="*/ T160 w 78"/>
                              <a:gd name="T162" fmla="+- 0 5033 5022"/>
                              <a:gd name="T163" fmla="*/ 5033 h 49"/>
                              <a:gd name="T164" fmla="+- 0 873 795"/>
                              <a:gd name="T165" fmla="*/ T164 w 78"/>
                              <a:gd name="T166" fmla="+- 0 5022 5022"/>
                              <a:gd name="T167"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 h="49">
                                <a:moveTo>
                                  <a:pt x="20" y="0"/>
                                </a:moveTo>
                                <a:lnTo>
                                  <a:pt x="6" y="0"/>
                                </a:lnTo>
                                <a:lnTo>
                                  <a:pt x="0" y="8"/>
                                </a:lnTo>
                                <a:lnTo>
                                  <a:pt x="0" y="33"/>
                                </a:lnTo>
                                <a:lnTo>
                                  <a:pt x="2" y="38"/>
                                </a:lnTo>
                                <a:lnTo>
                                  <a:pt x="5" y="42"/>
                                </a:lnTo>
                                <a:lnTo>
                                  <a:pt x="7" y="46"/>
                                </a:lnTo>
                                <a:lnTo>
                                  <a:pt x="11" y="48"/>
                                </a:lnTo>
                                <a:lnTo>
                                  <a:pt x="21" y="48"/>
                                </a:lnTo>
                                <a:lnTo>
                                  <a:pt x="24" y="47"/>
                                </a:lnTo>
                                <a:lnTo>
                                  <a:pt x="27" y="43"/>
                                </a:lnTo>
                                <a:lnTo>
                                  <a:pt x="13" y="43"/>
                                </a:lnTo>
                                <a:lnTo>
                                  <a:pt x="11" y="42"/>
                                </a:lnTo>
                                <a:lnTo>
                                  <a:pt x="9" y="38"/>
                                </a:lnTo>
                                <a:lnTo>
                                  <a:pt x="7" y="36"/>
                                </a:lnTo>
                                <a:lnTo>
                                  <a:pt x="7" y="33"/>
                                </a:lnTo>
                                <a:lnTo>
                                  <a:pt x="7" y="29"/>
                                </a:lnTo>
                                <a:lnTo>
                                  <a:pt x="6" y="27"/>
                                </a:lnTo>
                                <a:lnTo>
                                  <a:pt x="10" y="23"/>
                                </a:lnTo>
                                <a:lnTo>
                                  <a:pt x="12" y="22"/>
                                </a:lnTo>
                                <a:lnTo>
                                  <a:pt x="6" y="22"/>
                                </a:lnTo>
                                <a:lnTo>
                                  <a:pt x="7" y="16"/>
                                </a:lnTo>
                                <a:lnTo>
                                  <a:pt x="8" y="12"/>
                                </a:lnTo>
                                <a:lnTo>
                                  <a:pt x="10"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5" y="36"/>
                                </a:lnTo>
                                <a:lnTo>
                                  <a:pt x="24" y="38"/>
                                </a:lnTo>
                                <a:lnTo>
                                  <a:pt x="23" y="40"/>
                                </a:lnTo>
                                <a:lnTo>
                                  <a:pt x="21" y="42"/>
                                </a:lnTo>
                                <a:lnTo>
                                  <a:pt x="19" y="43"/>
                                </a:lnTo>
                                <a:lnTo>
                                  <a:pt x="27" y="43"/>
                                </a:lnTo>
                                <a:lnTo>
                                  <a:pt x="30" y="40"/>
                                </a:lnTo>
                                <a:lnTo>
                                  <a:pt x="31" y="37"/>
                                </a:lnTo>
                                <a:lnTo>
                                  <a:pt x="31" y="28"/>
                                </a:lnTo>
                                <a:lnTo>
                                  <a:pt x="30" y="24"/>
                                </a:lnTo>
                                <a:lnTo>
                                  <a:pt x="27" y="22"/>
                                </a:lnTo>
                                <a:close/>
                                <a:moveTo>
                                  <a:pt x="21" y="17"/>
                                </a:moveTo>
                                <a:lnTo>
                                  <a:pt x="13" y="17"/>
                                </a:lnTo>
                                <a:lnTo>
                                  <a:pt x="10" y="19"/>
                                </a:lnTo>
                                <a:lnTo>
                                  <a:pt x="6" y="22"/>
                                </a:lnTo>
                                <a:lnTo>
                                  <a:pt x="12" y="22"/>
                                </a:lnTo>
                                <a:lnTo>
                                  <a:pt x="13" y="22"/>
                                </a:lnTo>
                                <a:lnTo>
                                  <a:pt x="27" y="22"/>
                                </a:lnTo>
                                <a:lnTo>
                                  <a:pt x="24" y="18"/>
                                </a:lnTo>
                                <a:lnTo>
                                  <a:pt x="21" y="17"/>
                                </a:lnTo>
                                <a:close/>
                                <a:moveTo>
                                  <a:pt x="28" y="4"/>
                                </a:moveTo>
                                <a:lnTo>
                                  <a:pt x="21" y="4"/>
                                </a:lnTo>
                                <a:lnTo>
                                  <a:pt x="24" y="7"/>
                                </a:lnTo>
                                <a:lnTo>
                                  <a:pt x="24" y="11"/>
                                </a:lnTo>
                                <a:lnTo>
                                  <a:pt x="30" y="11"/>
                                </a:lnTo>
                                <a:lnTo>
                                  <a:pt x="30" y="8"/>
                                </a:lnTo>
                                <a:lnTo>
                                  <a:pt x="28" y="5"/>
                                </a:lnTo>
                                <a:lnTo>
                                  <a:pt x="28" y="4"/>
                                </a:lnTo>
                                <a:close/>
                                <a:moveTo>
                                  <a:pt x="47" y="41"/>
                                </a:moveTo>
                                <a:lnTo>
                                  <a:pt x="41" y="41"/>
                                </a:lnTo>
                                <a:lnTo>
                                  <a:pt x="41" y="47"/>
                                </a:lnTo>
                                <a:lnTo>
                                  <a:pt x="47" y="47"/>
                                </a:lnTo>
                                <a:lnTo>
                                  <a:pt x="47" y="41"/>
                                </a:lnTo>
                                <a:close/>
                                <a:moveTo>
                                  <a:pt x="78" y="11"/>
                                </a:moveTo>
                                <a:lnTo>
                                  <a:pt x="72" y="11"/>
                                </a:lnTo>
                                <a:lnTo>
                                  <a:pt x="72" y="47"/>
                                </a:lnTo>
                                <a:lnTo>
                                  <a:pt x="78" y="47"/>
                                </a:lnTo>
                                <a:lnTo>
                                  <a:pt x="78" y="11"/>
                                </a:lnTo>
                                <a:close/>
                                <a:moveTo>
                                  <a:pt x="78" y="0"/>
                                </a:moveTo>
                                <a:lnTo>
                                  <a:pt x="73" y="0"/>
                                </a:lnTo>
                                <a:lnTo>
                                  <a:pt x="72" y="5"/>
                                </a:lnTo>
                                <a:lnTo>
                                  <a:pt x="68" y="8"/>
                                </a:lnTo>
                                <a:lnTo>
                                  <a:pt x="61" y="8"/>
                                </a:lnTo>
                                <a:lnTo>
                                  <a:pt x="61" y="13"/>
                                </a:lnTo>
                                <a:lnTo>
                                  <a:pt x="66" y="13"/>
                                </a:lnTo>
                                <a:lnTo>
                                  <a:pt x="70"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Line 1295"/>
                        <wps:cNvCnPr>
                          <a:cxnSpLocks noChangeShapeType="1"/>
                        </wps:cNvCnPr>
                        <wps:spPr bwMode="auto">
                          <a:xfrm>
                            <a:off x="108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AutoShape 1296"/>
                        <wps:cNvSpPr>
                          <a:spLocks/>
                        </wps:cNvSpPr>
                        <wps:spPr bwMode="auto">
                          <a:xfrm>
                            <a:off x="1044" y="5021"/>
                            <a:ext cx="87" cy="49"/>
                          </a:xfrm>
                          <a:custGeom>
                            <a:avLst/>
                            <a:gdLst>
                              <a:gd name="T0" fmla="+- 0 1050 1045"/>
                              <a:gd name="T1" fmla="*/ T0 w 87"/>
                              <a:gd name="T2" fmla="+- 0 5022 5022"/>
                              <a:gd name="T3" fmla="*/ 5022 h 49"/>
                              <a:gd name="T4" fmla="+- 0 1045 1045"/>
                              <a:gd name="T5" fmla="*/ T4 w 87"/>
                              <a:gd name="T6" fmla="+- 0 5055 5022"/>
                              <a:gd name="T7" fmla="*/ 5055 h 49"/>
                              <a:gd name="T8" fmla="+- 0 1049 1045"/>
                              <a:gd name="T9" fmla="*/ T8 w 87"/>
                              <a:gd name="T10" fmla="+- 0 5064 5022"/>
                              <a:gd name="T11" fmla="*/ 5064 h 49"/>
                              <a:gd name="T12" fmla="+- 0 1056 1045"/>
                              <a:gd name="T13" fmla="*/ T12 w 87"/>
                              <a:gd name="T14" fmla="+- 0 5070 5022"/>
                              <a:gd name="T15" fmla="*/ 5070 h 49"/>
                              <a:gd name="T16" fmla="+- 0 1069 1045"/>
                              <a:gd name="T17" fmla="*/ T16 w 87"/>
                              <a:gd name="T18" fmla="+- 0 5069 5022"/>
                              <a:gd name="T19" fmla="*/ 5069 h 49"/>
                              <a:gd name="T20" fmla="+- 0 1058 1045"/>
                              <a:gd name="T21" fmla="*/ T20 w 87"/>
                              <a:gd name="T22" fmla="+- 0 5065 5022"/>
                              <a:gd name="T23" fmla="*/ 5065 h 49"/>
                              <a:gd name="T24" fmla="+- 0 1053 1045"/>
                              <a:gd name="T25" fmla="*/ T24 w 87"/>
                              <a:gd name="T26" fmla="+- 0 5060 5022"/>
                              <a:gd name="T27" fmla="*/ 5060 h 49"/>
                              <a:gd name="T28" fmla="+- 0 1051 1045"/>
                              <a:gd name="T29" fmla="*/ T28 w 87"/>
                              <a:gd name="T30" fmla="+- 0 5055 5022"/>
                              <a:gd name="T31" fmla="*/ 5055 h 49"/>
                              <a:gd name="T32" fmla="+- 0 1051 1045"/>
                              <a:gd name="T33" fmla="*/ T32 w 87"/>
                              <a:gd name="T34" fmla="+- 0 5049 5022"/>
                              <a:gd name="T35" fmla="*/ 5049 h 49"/>
                              <a:gd name="T36" fmla="+- 0 1056 1045"/>
                              <a:gd name="T37" fmla="*/ T36 w 87"/>
                              <a:gd name="T38" fmla="+- 0 5044 5022"/>
                              <a:gd name="T39" fmla="*/ 5044 h 49"/>
                              <a:gd name="T40" fmla="+- 0 1051 1045"/>
                              <a:gd name="T41" fmla="*/ T40 w 87"/>
                              <a:gd name="T42" fmla="+- 0 5038 5022"/>
                              <a:gd name="T43" fmla="*/ 5038 h 49"/>
                              <a:gd name="T44" fmla="+- 0 1054 1045"/>
                              <a:gd name="T45" fmla="*/ T44 w 87"/>
                              <a:gd name="T46" fmla="+- 0 5031 5022"/>
                              <a:gd name="T47" fmla="*/ 5031 h 49"/>
                              <a:gd name="T48" fmla="+- 0 1058 1045"/>
                              <a:gd name="T49" fmla="*/ T48 w 87"/>
                              <a:gd name="T50" fmla="+- 0 5026 5022"/>
                              <a:gd name="T51" fmla="*/ 5026 h 49"/>
                              <a:gd name="T52" fmla="+- 0 1070 1045"/>
                              <a:gd name="T53" fmla="*/ T52 w 87"/>
                              <a:gd name="T54" fmla="+- 0 5025 5022"/>
                              <a:gd name="T55" fmla="*/ 5025 h 49"/>
                              <a:gd name="T56" fmla="+- 0 1065 1045"/>
                              <a:gd name="T57" fmla="*/ T56 w 87"/>
                              <a:gd name="T58" fmla="+- 0 5022 5022"/>
                              <a:gd name="T59" fmla="*/ 5022 h 49"/>
                              <a:gd name="T60" fmla="+- 0 1063 1045"/>
                              <a:gd name="T61" fmla="*/ T60 w 87"/>
                              <a:gd name="T62" fmla="+- 0 5044 5022"/>
                              <a:gd name="T63" fmla="*/ 5044 h 49"/>
                              <a:gd name="T64" fmla="+- 0 1068 1045"/>
                              <a:gd name="T65" fmla="*/ T64 w 87"/>
                              <a:gd name="T66" fmla="+- 0 5049 5022"/>
                              <a:gd name="T67" fmla="*/ 5049 h 49"/>
                              <a:gd name="T68" fmla="+- 0 1069 1045"/>
                              <a:gd name="T69" fmla="*/ T68 w 87"/>
                              <a:gd name="T70" fmla="+- 0 5058 5022"/>
                              <a:gd name="T71" fmla="*/ 5058 h 49"/>
                              <a:gd name="T72" fmla="+- 0 1067 1045"/>
                              <a:gd name="T73" fmla="*/ T72 w 87"/>
                              <a:gd name="T74" fmla="+- 0 5062 5022"/>
                              <a:gd name="T75" fmla="*/ 5062 h 49"/>
                              <a:gd name="T76" fmla="+- 0 1063 1045"/>
                              <a:gd name="T77" fmla="*/ T76 w 87"/>
                              <a:gd name="T78" fmla="+- 0 5065 5022"/>
                              <a:gd name="T79" fmla="*/ 5065 h 49"/>
                              <a:gd name="T80" fmla="+- 0 1074 1045"/>
                              <a:gd name="T81" fmla="*/ T80 w 87"/>
                              <a:gd name="T82" fmla="+- 0 5062 5022"/>
                              <a:gd name="T83" fmla="*/ 5062 h 49"/>
                              <a:gd name="T84" fmla="+- 0 1076 1045"/>
                              <a:gd name="T85" fmla="*/ T84 w 87"/>
                              <a:gd name="T86" fmla="+- 0 5050 5022"/>
                              <a:gd name="T87" fmla="*/ 5050 h 49"/>
                              <a:gd name="T88" fmla="+- 0 1072 1045"/>
                              <a:gd name="T89" fmla="*/ T88 w 87"/>
                              <a:gd name="T90" fmla="+- 0 5044 5022"/>
                              <a:gd name="T91" fmla="*/ 5044 h 49"/>
                              <a:gd name="T92" fmla="+- 0 1058 1045"/>
                              <a:gd name="T93" fmla="*/ T92 w 87"/>
                              <a:gd name="T94" fmla="+- 0 5039 5022"/>
                              <a:gd name="T95" fmla="*/ 5039 h 49"/>
                              <a:gd name="T96" fmla="+- 0 1051 1045"/>
                              <a:gd name="T97" fmla="*/ T96 w 87"/>
                              <a:gd name="T98" fmla="+- 0 5044 5022"/>
                              <a:gd name="T99" fmla="*/ 5044 h 49"/>
                              <a:gd name="T100" fmla="+- 0 1057 1045"/>
                              <a:gd name="T101" fmla="*/ T100 w 87"/>
                              <a:gd name="T102" fmla="+- 0 5044 5022"/>
                              <a:gd name="T103" fmla="*/ 5044 h 49"/>
                              <a:gd name="T104" fmla="+- 0 1069 1045"/>
                              <a:gd name="T105" fmla="*/ T104 w 87"/>
                              <a:gd name="T106" fmla="+- 0 5040 5022"/>
                              <a:gd name="T107" fmla="*/ 5040 h 49"/>
                              <a:gd name="T108" fmla="+- 0 1072 1045"/>
                              <a:gd name="T109" fmla="*/ T108 w 87"/>
                              <a:gd name="T110" fmla="+- 0 5026 5022"/>
                              <a:gd name="T111" fmla="*/ 5026 h 49"/>
                              <a:gd name="T112" fmla="+- 0 1068 1045"/>
                              <a:gd name="T113" fmla="*/ T112 w 87"/>
                              <a:gd name="T114" fmla="+- 0 5029 5022"/>
                              <a:gd name="T115" fmla="*/ 5029 h 49"/>
                              <a:gd name="T116" fmla="+- 0 1075 1045"/>
                              <a:gd name="T117" fmla="*/ T116 w 87"/>
                              <a:gd name="T118" fmla="+- 0 5033 5022"/>
                              <a:gd name="T119" fmla="*/ 5033 h 49"/>
                              <a:gd name="T120" fmla="+- 0 1073 1045"/>
                              <a:gd name="T121" fmla="*/ T120 w 87"/>
                              <a:gd name="T122" fmla="+- 0 5027 5022"/>
                              <a:gd name="T123" fmla="*/ 5027 h 49"/>
                              <a:gd name="T124" fmla="+- 0 1092 1045"/>
                              <a:gd name="T125" fmla="*/ T124 w 87"/>
                              <a:gd name="T126" fmla="+- 0 5063 5022"/>
                              <a:gd name="T127" fmla="*/ 5063 h 49"/>
                              <a:gd name="T128" fmla="+- 0 1085 1045"/>
                              <a:gd name="T129" fmla="*/ T128 w 87"/>
                              <a:gd name="T130" fmla="+- 0 5069 5022"/>
                              <a:gd name="T131" fmla="*/ 5069 h 49"/>
                              <a:gd name="T132" fmla="+- 0 1092 1045"/>
                              <a:gd name="T133" fmla="*/ T132 w 87"/>
                              <a:gd name="T134" fmla="+- 0 5063 5022"/>
                              <a:gd name="T135" fmla="*/ 5063 h 49"/>
                              <a:gd name="T136" fmla="+- 0 1119 1045"/>
                              <a:gd name="T137" fmla="*/ T136 w 87"/>
                              <a:gd name="T138" fmla="+- 0 5026 5022"/>
                              <a:gd name="T139" fmla="*/ 5026 h 49"/>
                              <a:gd name="T140" fmla="+- 0 1123 1045"/>
                              <a:gd name="T141" fmla="*/ T140 w 87"/>
                              <a:gd name="T142" fmla="+- 0 5029 5022"/>
                              <a:gd name="T143" fmla="*/ 5029 h 49"/>
                              <a:gd name="T144" fmla="+- 0 1125 1045"/>
                              <a:gd name="T145" fmla="*/ T144 w 87"/>
                              <a:gd name="T146" fmla="+- 0 5032 5022"/>
                              <a:gd name="T147" fmla="*/ 5032 h 49"/>
                              <a:gd name="T148" fmla="+- 0 1124 1045"/>
                              <a:gd name="T149" fmla="*/ T148 w 87"/>
                              <a:gd name="T150" fmla="+- 0 5040 5022"/>
                              <a:gd name="T151" fmla="*/ 5040 h 49"/>
                              <a:gd name="T152" fmla="+- 0 1117 1045"/>
                              <a:gd name="T153" fmla="*/ T152 w 87"/>
                              <a:gd name="T154" fmla="+- 0 5048 5022"/>
                              <a:gd name="T155" fmla="*/ 5048 h 49"/>
                              <a:gd name="T156" fmla="+- 0 1108 1045"/>
                              <a:gd name="T157" fmla="*/ T156 w 87"/>
                              <a:gd name="T158" fmla="+- 0 5055 5022"/>
                              <a:gd name="T159" fmla="*/ 5055 h 49"/>
                              <a:gd name="T160" fmla="+- 0 1101 1045"/>
                              <a:gd name="T161" fmla="*/ T160 w 87"/>
                              <a:gd name="T162" fmla="+- 0 5064 5022"/>
                              <a:gd name="T163" fmla="*/ 5064 h 49"/>
                              <a:gd name="T164" fmla="+- 0 1100 1045"/>
                              <a:gd name="T165" fmla="*/ T164 w 87"/>
                              <a:gd name="T166" fmla="+- 0 5069 5022"/>
                              <a:gd name="T167" fmla="*/ 5069 h 49"/>
                              <a:gd name="T168" fmla="+- 0 1131 1045"/>
                              <a:gd name="T169" fmla="*/ T168 w 87"/>
                              <a:gd name="T170" fmla="+- 0 5064 5022"/>
                              <a:gd name="T171" fmla="*/ 5064 h 49"/>
                              <a:gd name="T172" fmla="+- 0 1109 1045"/>
                              <a:gd name="T173" fmla="*/ T172 w 87"/>
                              <a:gd name="T174" fmla="+- 0 5062 5022"/>
                              <a:gd name="T175" fmla="*/ 5062 h 49"/>
                              <a:gd name="T176" fmla="+- 0 1117 1045"/>
                              <a:gd name="T177" fmla="*/ T176 w 87"/>
                              <a:gd name="T178" fmla="+- 0 5055 5022"/>
                              <a:gd name="T179" fmla="*/ 5055 h 49"/>
                              <a:gd name="T180" fmla="+- 0 1126 1045"/>
                              <a:gd name="T181" fmla="*/ T180 w 87"/>
                              <a:gd name="T182" fmla="+- 0 5047 5022"/>
                              <a:gd name="T183" fmla="*/ 5047 h 49"/>
                              <a:gd name="T184" fmla="+- 0 1130 1045"/>
                              <a:gd name="T185" fmla="*/ T184 w 87"/>
                              <a:gd name="T186" fmla="+- 0 5041 5022"/>
                              <a:gd name="T187" fmla="*/ 5041 h 49"/>
                              <a:gd name="T188" fmla="+- 0 1131 1045"/>
                              <a:gd name="T189" fmla="*/ T188 w 87"/>
                              <a:gd name="T190" fmla="+- 0 5031 5022"/>
                              <a:gd name="T191" fmla="*/ 5031 h 49"/>
                              <a:gd name="T192" fmla="+- 0 1128 1045"/>
                              <a:gd name="T193" fmla="*/ T192 w 87"/>
                              <a:gd name="T194" fmla="+- 0 5026 5022"/>
                              <a:gd name="T195" fmla="*/ 5026 h 49"/>
                              <a:gd name="T196" fmla="+- 0 1112 1045"/>
                              <a:gd name="T197" fmla="*/ T196 w 87"/>
                              <a:gd name="T198" fmla="+- 0 5022 5022"/>
                              <a:gd name="T199" fmla="*/ 5022 h 49"/>
                              <a:gd name="T200" fmla="+- 0 1103 1045"/>
                              <a:gd name="T201" fmla="*/ T200 w 87"/>
                              <a:gd name="T202" fmla="+- 0 5028 5022"/>
                              <a:gd name="T203" fmla="*/ 5028 h 49"/>
                              <a:gd name="T204" fmla="+- 0 1101 1045"/>
                              <a:gd name="T205" fmla="*/ T204 w 87"/>
                              <a:gd name="T206" fmla="+- 0 5035 5022"/>
                              <a:gd name="T207" fmla="*/ 5035 h 49"/>
                              <a:gd name="T208" fmla="+- 0 1108 1045"/>
                              <a:gd name="T209" fmla="*/ T208 w 87"/>
                              <a:gd name="T210" fmla="+- 0 5032 5022"/>
                              <a:gd name="T211" fmla="*/ 5032 h 49"/>
                              <a:gd name="T212" fmla="+- 0 1112 1045"/>
                              <a:gd name="T213" fmla="*/ T212 w 87"/>
                              <a:gd name="T214" fmla="+- 0 5027 5022"/>
                              <a:gd name="T215" fmla="*/ 5027 h 49"/>
                              <a:gd name="T216" fmla="+- 0 1128 1045"/>
                              <a:gd name="T217" fmla="*/ T216 w 87"/>
                              <a:gd name="T218" fmla="+- 0 5026 5022"/>
                              <a:gd name="T219" fmla="*/ 5026 h 49"/>
                              <a:gd name="T220" fmla="+- 0 1121 1045"/>
                              <a:gd name="T221" fmla="*/ T220 w 87"/>
                              <a:gd name="T222" fmla="+- 0 5022 5022"/>
                              <a:gd name="T223"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7"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7" y="43"/>
                                </a:lnTo>
                                <a:lnTo>
                                  <a:pt x="29" y="40"/>
                                </a:lnTo>
                                <a:lnTo>
                                  <a:pt x="31" y="37"/>
                                </a:lnTo>
                                <a:lnTo>
                                  <a:pt x="31" y="28"/>
                                </a:lnTo>
                                <a:lnTo>
                                  <a:pt x="29" y="24"/>
                                </a:lnTo>
                                <a:lnTo>
                                  <a:pt x="27" y="22"/>
                                </a:lnTo>
                                <a:close/>
                                <a:moveTo>
                                  <a:pt x="20" y="17"/>
                                </a:moveTo>
                                <a:lnTo>
                                  <a:pt x="13"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8"/>
                                </a:lnTo>
                                <a:lnTo>
                                  <a:pt x="28" y="5"/>
                                </a:lnTo>
                                <a:lnTo>
                                  <a:pt x="27" y="4"/>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5" y="23"/>
                                </a:lnTo>
                                <a:lnTo>
                                  <a:pt x="72" y="26"/>
                                </a:lnTo>
                                <a:lnTo>
                                  <a:pt x="67" y="30"/>
                                </a:lnTo>
                                <a:lnTo>
                                  <a:pt x="63" y="33"/>
                                </a:lnTo>
                                <a:lnTo>
                                  <a:pt x="59" y="37"/>
                                </a:lnTo>
                                <a:lnTo>
                                  <a:pt x="56" y="42"/>
                                </a:lnTo>
                                <a:lnTo>
                                  <a:pt x="55" y="44"/>
                                </a:lnTo>
                                <a:lnTo>
                                  <a:pt x="55" y="47"/>
                                </a:lnTo>
                                <a:lnTo>
                                  <a:pt x="86" y="47"/>
                                </a:lnTo>
                                <a:lnTo>
                                  <a:pt x="86" y="42"/>
                                </a:lnTo>
                                <a:lnTo>
                                  <a:pt x="63" y="42"/>
                                </a:lnTo>
                                <a:lnTo>
                                  <a:pt x="64" y="40"/>
                                </a:lnTo>
                                <a:lnTo>
                                  <a:pt x="66" y="37"/>
                                </a:lnTo>
                                <a:lnTo>
                                  <a:pt x="72" y="33"/>
                                </a:lnTo>
                                <a:lnTo>
                                  <a:pt x="77" y="28"/>
                                </a:lnTo>
                                <a:lnTo>
                                  <a:pt x="81" y="25"/>
                                </a:lnTo>
                                <a:lnTo>
                                  <a:pt x="83" y="22"/>
                                </a:lnTo>
                                <a:lnTo>
                                  <a:pt x="85" y="19"/>
                                </a:lnTo>
                                <a:lnTo>
                                  <a:pt x="86" y="16"/>
                                </a:lnTo>
                                <a:lnTo>
                                  <a:pt x="86" y="9"/>
                                </a:lnTo>
                                <a:lnTo>
                                  <a:pt x="85" y="6"/>
                                </a:lnTo>
                                <a:lnTo>
                                  <a:pt x="83" y="4"/>
                                </a:lnTo>
                                <a:close/>
                                <a:moveTo>
                                  <a:pt x="76" y="0"/>
                                </a:moveTo>
                                <a:lnTo>
                                  <a:pt x="67" y="0"/>
                                </a:lnTo>
                                <a:lnTo>
                                  <a:pt x="63" y="1"/>
                                </a:lnTo>
                                <a:lnTo>
                                  <a:pt x="58" y="6"/>
                                </a:lnTo>
                                <a:lnTo>
                                  <a:pt x="57" y="9"/>
                                </a:lnTo>
                                <a:lnTo>
                                  <a:pt x="56" y="13"/>
                                </a:lnTo>
                                <a:lnTo>
                                  <a:pt x="62" y="13"/>
                                </a:lnTo>
                                <a:lnTo>
                                  <a:pt x="63" y="10"/>
                                </a:lnTo>
                                <a:lnTo>
                                  <a:pt x="64" y="8"/>
                                </a:lnTo>
                                <a:lnTo>
                                  <a:pt x="67" y="5"/>
                                </a:lnTo>
                                <a:lnTo>
                                  <a:pt x="69" y="4"/>
                                </a:lnTo>
                                <a:lnTo>
                                  <a:pt x="83" y="4"/>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Line 1297"/>
                        <wps:cNvCnPr>
                          <a:cxnSpLocks noChangeShapeType="1"/>
                        </wps:cNvCnPr>
                        <wps:spPr bwMode="auto">
                          <a:xfrm>
                            <a:off x="1332"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AutoShape 1298"/>
                        <wps:cNvSpPr>
                          <a:spLocks/>
                        </wps:cNvSpPr>
                        <wps:spPr bwMode="auto">
                          <a:xfrm>
                            <a:off x="1288" y="5021"/>
                            <a:ext cx="87" cy="49"/>
                          </a:xfrm>
                          <a:custGeom>
                            <a:avLst/>
                            <a:gdLst>
                              <a:gd name="T0" fmla="+- 0 1288 1288"/>
                              <a:gd name="T1" fmla="*/ T0 w 87"/>
                              <a:gd name="T2" fmla="+- 0 5030 5022"/>
                              <a:gd name="T3" fmla="*/ 5030 h 49"/>
                              <a:gd name="T4" fmla="+- 0 1293 1288"/>
                              <a:gd name="T5" fmla="*/ T4 w 87"/>
                              <a:gd name="T6" fmla="+- 0 5064 5022"/>
                              <a:gd name="T7" fmla="*/ 5064 h 49"/>
                              <a:gd name="T8" fmla="+- 0 1309 1288"/>
                              <a:gd name="T9" fmla="*/ T8 w 87"/>
                              <a:gd name="T10" fmla="+- 0 5070 5022"/>
                              <a:gd name="T11" fmla="*/ 5070 h 49"/>
                              <a:gd name="T12" fmla="+- 0 1301 1288"/>
                              <a:gd name="T13" fmla="*/ T12 w 87"/>
                              <a:gd name="T14" fmla="+- 0 5065 5022"/>
                              <a:gd name="T15" fmla="*/ 5065 h 49"/>
                              <a:gd name="T16" fmla="+- 0 1295 1288"/>
                              <a:gd name="T17" fmla="*/ T16 w 87"/>
                              <a:gd name="T18" fmla="+- 0 5058 5022"/>
                              <a:gd name="T19" fmla="*/ 5058 h 49"/>
                              <a:gd name="T20" fmla="+- 0 1294 1288"/>
                              <a:gd name="T21" fmla="*/ T20 w 87"/>
                              <a:gd name="T22" fmla="+- 0 5049 5022"/>
                              <a:gd name="T23" fmla="*/ 5049 h 49"/>
                              <a:gd name="T24" fmla="+- 0 1294 1288"/>
                              <a:gd name="T25" fmla="*/ T24 w 87"/>
                              <a:gd name="T26" fmla="+- 0 5044 5022"/>
                              <a:gd name="T27" fmla="*/ 5044 h 49"/>
                              <a:gd name="T28" fmla="+- 0 1298 1288"/>
                              <a:gd name="T29" fmla="*/ T28 w 87"/>
                              <a:gd name="T30" fmla="+- 0 5031 5022"/>
                              <a:gd name="T31" fmla="*/ 5031 h 49"/>
                              <a:gd name="T32" fmla="+- 0 1316 1288"/>
                              <a:gd name="T33" fmla="*/ T32 w 87"/>
                              <a:gd name="T34" fmla="+- 0 5026 5022"/>
                              <a:gd name="T35" fmla="*/ 5026 h 49"/>
                              <a:gd name="T36" fmla="+- 0 1308 1288"/>
                              <a:gd name="T37" fmla="*/ T36 w 87"/>
                              <a:gd name="T38" fmla="+- 0 5022 5022"/>
                              <a:gd name="T39" fmla="*/ 5022 h 49"/>
                              <a:gd name="T40" fmla="+- 0 1309 1288"/>
                              <a:gd name="T41" fmla="*/ T40 w 87"/>
                              <a:gd name="T42" fmla="+- 0 5045 5022"/>
                              <a:gd name="T43" fmla="*/ 5045 h 49"/>
                              <a:gd name="T44" fmla="+- 0 1313 1288"/>
                              <a:gd name="T45" fmla="*/ T44 w 87"/>
                              <a:gd name="T46" fmla="+- 0 5058 5022"/>
                              <a:gd name="T47" fmla="*/ 5058 h 49"/>
                              <a:gd name="T48" fmla="+- 0 1309 1288"/>
                              <a:gd name="T49" fmla="*/ T48 w 87"/>
                              <a:gd name="T50" fmla="+- 0 5064 5022"/>
                              <a:gd name="T51" fmla="*/ 5064 h 49"/>
                              <a:gd name="T52" fmla="+- 0 1318 1288"/>
                              <a:gd name="T53" fmla="*/ T52 w 87"/>
                              <a:gd name="T54" fmla="+- 0 5062 5022"/>
                              <a:gd name="T55" fmla="*/ 5062 h 49"/>
                              <a:gd name="T56" fmla="+- 0 1318 1288"/>
                              <a:gd name="T57" fmla="*/ T56 w 87"/>
                              <a:gd name="T58" fmla="+- 0 5046 5022"/>
                              <a:gd name="T59" fmla="*/ 5046 h 49"/>
                              <a:gd name="T60" fmla="+- 0 1301 1288"/>
                              <a:gd name="T61" fmla="*/ T60 w 87"/>
                              <a:gd name="T62" fmla="+- 0 5039 5022"/>
                              <a:gd name="T63" fmla="*/ 5039 h 49"/>
                              <a:gd name="T64" fmla="+- 0 1300 1288"/>
                              <a:gd name="T65" fmla="*/ T64 w 87"/>
                              <a:gd name="T66" fmla="+- 0 5044 5022"/>
                              <a:gd name="T67" fmla="*/ 5044 h 49"/>
                              <a:gd name="T68" fmla="+- 0 1312 1288"/>
                              <a:gd name="T69" fmla="*/ T68 w 87"/>
                              <a:gd name="T70" fmla="+- 0 5040 5022"/>
                              <a:gd name="T71" fmla="*/ 5040 h 49"/>
                              <a:gd name="T72" fmla="+- 0 1309 1288"/>
                              <a:gd name="T73" fmla="*/ T72 w 87"/>
                              <a:gd name="T74" fmla="+- 0 5026 5022"/>
                              <a:gd name="T75" fmla="*/ 5026 h 49"/>
                              <a:gd name="T76" fmla="+- 0 1318 1288"/>
                              <a:gd name="T77" fmla="*/ T76 w 87"/>
                              <a:gd name="T78" fmla="+- 0 5033 5022"/>
                              <a:gd name="T79" fmla="*/ 5033 h 49"/>
                              <a:gd name="T80" fmla="+- 0 1316 1288"/>
                              <a:gd name="T81" fmla="*/ T80 w 87"/>
                              <a:gd name="T82" fmla="+- 0 5026 5022"/>
                              <a:gd name="T83" fmla="*/ 5026 h 49"/>
                              <a:gd name="T84" fmla="+- 0 1329 1288"/>
                              <a:gd name="T85" fmla="*/ T84 w 87"/>
                              <a:gd name="T86" fmla="+- 0 5069 5022"/>
                              <a:gd name="T87" fmla="*/ 5069 h 49"/>
                              <a:gd name="T88" fmla="+- 0 1351 1288"/>
                              <a:gd name="T89" fmla="*/ T88 w 87"/>
                              <a:gd name="T90" fmla="+- 0 5057 5022"/>
                              <a:gd name="T91" fmla="*/ 5057 h 49"/>
                              <a:gd name="T92" fmla="+- 0 1346 1288"/>
                              <a:gd name="T93" fmla="*/ T92 w 87"/>
                              <a:gd name="T94" fmla="+- 0 5064 5022"/>
                              <a:gd name="T95" fmla="*/ 5064 h 49"/>
                              <a:gd name="T96" fmla="+- 0 1364 1288"/>
                              <a:gd name="T97" fmla="*/ T96 w 87"/>
                              <a:gd name="T98" fmla="+- 0 5070 5022"/>
                              <a:gd name="T99" fmla="*/ 5070 h 49"/>
                              <a:gd name="T100" fmla="+- 0 1357 1288"/>
                              <a:gd name="T101" fmla="*/ T100 w 87"/>
                              <a:gd name="T102" fmla="+- 0 5065 5022"/>
                              <a:gd name="T103" fmla="*/ 5065 h 49"/>
                              <a:gd name="T104" fmla="+- 0 1351 1288"/>
                              <a:gd name="T105" fmla="*/ T104 w 87"/>
                              <a:gd name="T106" fmla="+- 0 5061 5022"/>
                              <a:gd name="T107" fmla="*/ 5061 h 49"/>
                              <a:gd name="T108" fmla="+- 0 1370 1288"/>
                              <a:gd name="T109" fmla="*/ T108 w 87"/>
                              <a:gd name="T110" fmla="+- 0 5026 5022"/>
                              <a:gd name="T111" fmla="*/ 5026 h 49"/>
                              <a:gd name="T112" fmla="+- 0 1366 1288"/>
                              <a:gd name="T113" fmla="*/ T112 w 87"/>
                              <a:gd name="T114" fmla="+- 0 5030 5022"/>
                              <a:gd name="T115" fmla="*/ 5030 h 49"/>
                              <a:gd name="T116" fmla="+- 0 1364 1288"/>
                              <a:gd name="T117" fmla="*/ T116 w 87"/>
                              <a:gd name="T118" fmla="+- 0 5042 5022"/>
                              <a:gd name="T119" fmla="*/ 5042 h 49"/>
                              <a:gd name="T120" fmla="+- 0 1362 1288"/>
                              <a:gd name="T121" fmla="*/ T120 w 87"/>
                              <a:gd name="T122" fmla="+- 0 5047 5022"/>
                              <a:gd name="T123" fmla="*/ 5047 h 49"/>
                              <a:gd name="T124" fmla="+- 0 1369 1288"/>
                              <a:gd name="T125" fmla="*/ T124 w 87"/>
                              <a:gd name="T126" fmla="+- 0 5053 5022"/>
                              <a:gd name="T127" fmla="*/ 5053 h 49"/>
                              <a:gd name="T128" fmla="+- 0 1365 1288"/>
                              <a:gd name="T129" fmla="*/ T128 w 87"/>
                              <a:gd name="T130" fmla="+- 0 5064 5022"/>
                              <a:gd name="T131" fmla="*/ 5064 h 49"/>
                              <a:gd name="T132" fmla="+- 0 1374 1288"/>
                              <a:gd name="T133" fmla="*/ T132 w 87"/>
                              <a:gd name="T134" fmla="+- 0 5063 5022"/>
                              <a:gd name="T135" fmla="*/ 5063 h 49"/>
                              <a:gd name="T136" fmla="+- 0 1374 1288"/>
                              <a:gd name="T137" fmla="*/ T136 w 87"/>
                              <a:gd name="T138" fmla="+- 0 5050 5022"/>
                              <a:gd name="T139" fmla="*/ 5050 h 49"/>
                              <a:gd name="T140" fmla="+- 0 1369 1288"/>
                              <a:gd name="T141" fmla="*/ T140 w 87"/>
                              <a:gd name="T142" fmla="+- 0 5044 5022"/>
                              <a:gd name="T143" fmla="*/ 5044 h 49"/>
                              <a:gd name="T144" fmla="+- 0 1370 1288"/>
                              <a:gd name="T145" fmla="*/ T144 w 87"/>
                              <a:gd name="T146" fmla="+- 0 5041 5022"/>
                              <a:gd name="T147" fmla="*/ 5041 h 49"/>
                              <a:gd name="T148" fmla="+- 0 1373 1288"/>
                              <a:gd name="T149" fmla="*/ T148 w 87"/>
                              <a:gd name="T150" fmla="+- 0 5036 5022"/>
                              <a:gd name="T151" fmla="*/ 5036 h 49"/>
                              <a:gd name="T152" fmla="+- 0 1370 1288"/>
                              <a:gd name="T153" fmla="*/ T152 w 87"/>
                              <a:gd name="T154" fmla="+- 0 5026 5022"/>
                              <a:gd name="T155" fmla="*/ 5026 h 49"/>
                              <a:gd name="T156" fmla="+- 0 1352 1288"/>
                              <a:gd name="T157" fmla="*/ T156 w 87"/>
                              <a:gd name="T158" fmla="+- 0 5023 5022"/>
                              <a:gd name="T159" fmla="*/ 5023 h 49"/>
                              <a:gd name="T160" fmla="+- 0 1345 1288"/>
                              <a:gd name="T161" fmla="*/ T160 w 87"/>
                              <a:gd name="T162" fmla="+- 0 5030 5022"/>
                              <a:gd name="T163" fmla="*/ 5030 h 49"/>
                              <a:gd name="T164" fmla="+- 0 1352 1288"/>
                              <a:gd name="T165" fmla="*/ T164 w 87"/>
                              <a:gd name="T166" fmla="+- 0 5029 5022"/>
                              <a:gd name="T167" fmla="*/ 5029 h 49"/>
                              <a:gd name="T168" fmla="+- 0 1367 1288"/>
                              <a:gd name="T169" fmla="*/ T168 w 87"/>
                              <a:gd name="T170" fmla="+- 0 5023 5022"/>
                              <a:gd name="T171" fmla="*/ 502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6" y="0"/>
                                </a:lnTo>
                                <a:lnTo>
                                  <a:pt x="0" y="8"/>
                                </a:lnTo>
                                <a:lnTo>
                                  <a:pt x="0" y="33"/>
                                </a:lnTo>
                                <a:lnTo>
                                  <a:pt x="2" y="38"/>
                                </a:lnTo>
                                <a:lnTo>
                                  <a:pt x="5" y="42"/>
                                </a:lnTo>
                                <a:lnTo>
                                  <a:pt x="7" y="46"/>
                                </a:lnTo>
                                <a:lnTo>
                                  <a:pt x="11" y="48"/>
                                </a:lnTo>
                                <a:lnTo>
                                  <a:pt x="21" y="48"/>
                                </a:lnTo>
                                <a:lnTo>
                                  <a:pt x="24" y="47"/>
                                </a:lnTo>
                                <a:lnTo>
                                  <a:pt x="27" y="43"/>
                                </a:lnTo>
                                <a:lnTo>
                                  <a:pt x="13" y="43"/>
                                </a:lnTo>
                                <a:lnTo>
                                  <a:pt x="11" y="42"/>
                                </a:lnTo>
                                <a:lnTo>
                                  <a:pt x="9" y="38"/>
                                </a:lnTo>
                                <a:lnTo>
                                  <a:pt x="7" y="36"/>
                                </a:lnTo>
                                <a:lnTo>
                                  <a:pt x="7" y="33"/>
                                </a:lnTo>
                                <a:lnTo>
                                  <a:pt x="6" y="29"/>
                                </a:lnTo>
                                <a:lnTo>
                                  <a:pt x="6" y="27"/>
                                </a:lnTo>
                                <a:lnTo>
                                  <a:pt x="9" y="23"/>
                                </a:lnTo>
                                <a:lnTo>
                                  <a:pt x="12" y="22"/>
                                </a:lnTo>
                                <a:lnTo>
                                  <a:pt x="6" y="22"/>
                                </a:lnTo>
                                <a:lnTo>
                                  <a:pt x="7" y="16"/>
                                </a:lnTo>
                                <a:lnTo>
                                  <a:pt x="8" y="12"/>
                                </a:lnTo>
                                <a:lnTo>
                                  <a:pt x="10"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5" y="36"/>
                                </a:lnTo>
                                <a:lnTo>
                                  <a:pt x="24" y="38"/>
                                </a:lnTo>
                                <a:lnTo>
                                  <a:pt x="22" y="40"/>
                                </a:lnTo>
                                <a:lnTo>
                                  <a:pt x="21" y="42"/>
                                </a:lnTo>
                                <a:lnTo>
                                  <a:pt x="19" y="43"/>
                                </a:lnTo>
                                <a:lnTo>
                                  <a:pt x="27" y="43"/>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8"/>
                                </a:lnTo>
                                <a:lnTo>
                                  <a:pt x="28" y="5"/>
                                </a:lnTo>
                                <a:lnTo>
                                  <a:pt x="28" y="4"/>
                                </a:lnTo>
                                <a:close/>
                                <a:moveTo>
                                  <a:pt x="47" y="41"/>
                                </a:moveTo>
                                <a:lnTo>
                                  <a:pt x="41" y="41"/>
                                </a:lnTo>
                                <a:lnTo>
                                  <a:pt x="41" y="47"/>
                                </a:lnTo>
                                <a:lnTo>
                                  <a:pt x="47" y="47"/>
                                </a:lnTo>
                                <a:lnTo>
                                  <a:pt x="47" y="41"/>
                                </a:lnTo>
                                <a:close/>
                                <a:moveTo>
                                  <a:pt x="63" y="35"/>
                                </a:moveTo>
                                <a:lnTo>
                                  <a:pt x="56" y="35"/>
                                </a:lnTo>
                                <a:lnTo>
                                  <a:pt x="57" y="39"/>
                                </a:lnTo>
                                <a:lnTo>
                                  <a:pt x="58" y="42"/>
                                </a:lnTo>
                                <a:lnTo>
                                  <a:pt x="64" y="47"/>
                                </a:lnTo>
                                <a:lnTo>
                                  <a:pt x="67" y="48"/>
                                </a:lnTo>
                                <a:lnTo>
                                  <a:pt x="76" y="48"/>
                                </a:lnTo>
                                <a:lnTo>
                                  <a:pt x="80" y="47"/>
                                </a:lnTo>
                                <a:lnTo>
                                  <a:pt x="83" y="43"/>
                                </a:lnTo>
                                <a:lnTo>
                                  <a:pt x="69" y="43"/>
                                </a:lnTo>
                                <a:lnTo>
                                  <a:pt x="66" y="43"/>
                                </a:lnTo>
                                <a:lnTo>
                                  <a:pt x="65" y="41"/>
                                </a:lnTo>
                                <a:lnTo>
                                  <a:pt x="63" y="39"/>
                                </a:lnTo>
                                <a:lnTo>
                                  <a:pt x="63" y="37"/>
                                </a:lnTo>
                                <a:lnTo>
                                  <a:pt x="63" y="35"/>
                                </a:lnTo>
                                <a:close/>
                                <a:moveTo>
                                  <a:pt x="82" y="4"/>
                                </a:moveTo>
                                <a:lnTo>
                                  <a:pt x="73" y="4"/>
                                </a:lnTo>
                                <a:lnTo>
                                  <a:pt x="75" y="5"/>
                                </a:lnTo>
                                <a:lnTo>
                                  <a:pt x="78" y="8"/>
                                </a:lnTo>
                                <a:lnTo>
                                  <a:pt x="78" y="9"/>
                                </a:lnTo>
                                <a:lnTo>
                                  <a:pt x="78" y="17"/>
                                </a:lnTo>
                                <a:lnTo>
                                  <a:pt x="76" y="20"/>
                                </a:lnTo>
                                <a:lnTo>
                                  <a:pt x="68" y="20"/>
                                </a:lnTo>
                                <a:lnTo>
                                  <a:pt x="68" y="25"/>
                                </a:lnTo>
                                <a:lnTo>
                                  <a:pt x="74" y="25"/>
                                </a:lnTo>
                                <a:lnTo>
                                  <a:pt x="76" y="25"/>
                                </a:lnTo>
                                <a:lnTo>
                                  <a:pt x="80" y="28"/>
                                </a:lnTo>
                                <a:lnTo>
                                  <a:pt x="81" y="31"/>
                                </a:lnTo>
                                <a:lnTo>
                                  <a:pt x="81" y="37"/>
                                </a:lnTo>
                                <a:lnTo>
                                  <a:pt x="80" y="39"/>
                                </a:lnTo>
                                <a:lnTo>
                                  <a:pt x="77" y="42"/>
                                </a:lnTo>
                                <a:lnTo>
                                  <a:pt x="74" y="43"/>
                                </a:lnTo>
                                <a:lnTo>
                                  <a:pt x="83" y="43"/>
                                </a:lnTo>
                                <a:lnTo>
                                  <a:pt x="86" y="41"/>
                                </a:lnTo>
                                <a:lnTo>
                                  <a:pt x="87" y="38"/>
                                </a:lnTo>
                                <a:lnTo>
                                  <a:pt x="87" y="31"/>
                                </a:lnTo>
                                <a:lnTo>
                                  <a:pt x="86" y="28"/>
                                </a:lnTo>
                                <a:lnTo>
                                  <a:pt x="85" y="26"/>
                                </a:lnTo>
                                <a:lnTo>
                                  <a:pt x="83" y="24"/>
                                </a:lnTo>
                                <a:lnTo>
                                  <a:pt x="81" y="22"/>
                                </a:lnTo>
                                <a:lnTo>
                                  <a:pt x="78" y="22"/>
                                </a:lnTo>
                                <a:lnTo>
                                  <a:pt x="80" y="21"/>
                                </a:lnTo>
                                <a:lnTo>
                                  <a:pt x="82" y="19"/>
                                </a:lnTo>
                                <a:lnTo>
                                  <a:pt x="83" y="18"/>
                                </a:lnTo>
                                <a:lnTo>
                                  <a:pt x="84" y="16"/>
                                </a:lnTo>
                                <a:lnTo>
                                  <a:pt x="85" y="14"/>
                                </a:lnTo>
                                <a:lnTo>
                                  <a:pt x="85" y="8"/>
                                </a:lnTo>
                                <a:lnTo>
                                  <a:pt x="83" y="5"/>
                                </a:lnTo>
                                <a:lnTo>
                                  <a:pt x="82" y="4"/>
                                </a:lnTo>
                                <a:close/>
                                <a:moveTo>
                                  <a:pt x="75" y="0"/>
                                </a:moveTo>
                                <a:lnTo>
                                  <a:pt x="67" y="0"/>
                                </a:lnTo>
                                <a:lnTo>
                                  <a:pt x="64" y="1"/>
                                </a:lnTo>
                                <a:lnTo>
                                  <a:pt x="61" y="3"/>
                                </a:lnTo>
                                <a:lnTo>
                                  <a:pt x="59" y="5"/>
                                </a:lnTo>
                                <a:lnTo>
                                  <a:pt x="57" y="8"/>
                                </a:lnTo>
                                <a:lnTo>
                                  <a:pt x="57" y="12"/>
                                </a:lnTo>
                                <a:lnTo>
                                  <a:pt x="63" y="12"/>
                                </a:lnTo>
                                <a:lnTo>
                                  <a:pt x="64" y="7"/>
                                </a:lnTo>
                                <a:lnTo>
                                  <a:pt x="66" y="4"/>
                                </a:lnTo>
                                <a:lnTo>
                                  <a:pt x="82" y="4"/>
                                </a:lnTo>
                                <a:lnTo>
                                  <a:pt x="79"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Line 1299"/>
                        <wps:cNvCnPr>
                          <a:cxnSpLocks noChangeShapeType="1"/>
                        </wps:cNvCnPr>
                        <wps:spPr bwMode="auto">
                          <a:xfrm>
                            <a:off x="157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AutoShape 1300"/>
                        <wps:cNvSpPr>
                          <a:spLocks/>
                        </wps:cNvSpPr>
                        <wps:spPr bwMode="auto">
                          <a:xfrm>
                            <a:off x="1531" y="5021"/>
                            <a:ext cx="87" cy="49"/>
                          </a:xfrm>
                          <a:custGeom>
                            <a:avLst/>
                            <a:gdLst>
                              <a:gd name="T0" fmla="+- 0 1537 1532"/>
                              <a:gd name="T1" fmla="*/ T0 w 87"/>
                              <a:gd name="T2" fmla="+- 0 5022 5022"/>
                              <a:gd name="T3" fmla="*/ 5022 h 49"/>
                              <a:gd name="T4" fmla="+- 0 1532 1532"/>
                              <a:gd name="T5" fmla="*/ T4 w 87"/>
                              <a:gd name="T6" fmla="+- 0 5055 5022"/>
                              <a:gd name="T7" fmla="*/ 5055 h 49"/>
                              <a:gd name="T8" fmla="+- 0 1536 1532"/>
                              <a:gd name="T9" fmla="*/ T8 w 87"/>
                              <a:gd name="T10" fmla="+- 0 5064 5022"/>
                              <a:gd name="T11" fmla="*/ 5064 h 49"/>
                              <a:gd name="T12" fmla="+- 0 1543 1532"/>
                              <a:gd name="T13" fmla="*/ T12 w 87"/>
                              <a:gd name="T14" fmla="+- 0 5070 5022"/>
                              <a:gd name="T15" fmla="*/ 5070 h 49"/>
                              <a:gd name="T16" fmla="+- 0 1556 1532"/>
                              <a:gd name="T17" fmla="*/ T16 w 87"/>
                              <a:gd name="T18" fmla="+- 0 5069 5022"/>
                              <a:gd name="T19" fmla="*/ 5069 h 49"/>
                              <a:gd name="T20" fmla="+- 0 1545 1532"/>
                              <a:gd name="T21" fmla="*/ T20 w 87"/>
                              <a:gd name="T22" fmla="+- 0 5065 5022"/>
                              <a:gd name="T23" fmla="*/ 5065 h 49"/>
                              <a:gd name="T24" fmla="+- 0 1540 1532"/>
                              <a:gd name="T25" fmla="*/ T24 w 87"/>
                              <a:gd name="T26" fmla="+- 0 5060 5022"/>
                              <a:gd name="T27" fmla="*/ 5060 h 49"/>
                              <a:gd name="T28" fmla="+- 0 1538 1532"/>
                              <a:gd name="T29" fmla="*/ T28 w 87"/>
                              <a:gd name="T30" fmla="+- 0 5055 5022"/>
                              <a:gd name="T31" fmla="*/ 5055 h 49"/>
                              <a:gd name="T32" fmla="+- 0 1538 1532"/>
                              <a:gd name="T33" fmla="*/ T32 w 87"/>
                              <a:gd name="T34" fmla="+- 0 5049 5022"/>
                              <a:gd name="T35" fmla="*/ 5049 h 49"/>
                              <a:gd name="T36" fmla="+- 0 1543 1532"/>
                              <a:gd name="T37" fmla="*/ T36 w 87"/>
                              <a:gd name="T38" fmla="+- 0 5044 5022"/>
                              <a:gd name="T39" fmla="*/ 5044 h 49"/>
                              <a:gd name="T40" fmla="+- 0 1538 1532"/>
                              <a:gd name="T41" fmla="*/ T40 w 87"/>
                              <a:gd name="T42" fmla="+- 0 5038 5022"/>
                              <a:gd name="T43" fmla="*/ 5038 h 49"/>
                              <a:gd name="T44" fmla="+- 0 1541 1532"/>
                              <a:gd name="T45" fmla="*/ T44 w 87"/>
                              <a:gd name="T46" fmla="+- 0 5031 5022"/>
                              <a:gd name="T47" fmla="*/ 5031 h 49"/>
                              <a:gd name="T48" fmla="+- 0 1545 1532"/>
                              <a:gd name="T49" fmla="*/ T48 w 87"/>
                              <a:gd name="T50" fmla="+- 0 5026 5022"/>
                              <a:gd name="T51" fmla="*/ 5026 h 49"/>
                              <a:gd name="T52" fmla="+- 0 1557 1532"/>
                              <a:gd name="T53" fmla="*/ T52 w 87"/>
                              <a:gd name="T54" fmla="+- 0 5025 5022"/>
                              <a:gd name="T55" fmla="*/ 5025 h 49"/>
                              <a:gd name="T56" fmla="+- 0 1552 1532"/>
                              <a:gd name="T57" fmla="*/ T56 w 87"/>
                              <a:gd name="T58" fmla="+- 0 5022 5022"/>
                              <a:gd name="T59" fmla="*/ 5022 h 49"/>
                              <a:gd name="T60" fmla="+- 0 1550 1532"/>
                              <a:gd name="T61" fmla="*/ T60 w 87"/>
                              <a:gd name="T62" fmla="+- 0 5044 5022"/>
                              <a:gd name="T63" fmla="*/ 5044 h 49"/>
                              <a:gd name="T64" fmla="+- 0 1555 1532"/>
                              <a:gd name="T65" fmla="*/ T64 w 87"/>
                              <a:gd name="T66" fmla="+- 0 5049 5022"/>
                              <a:gd name="T67" fmla="*/ 5049 h 49"/>
                              <a:gd name="T68" fmla="+- 0 1556 1532"/>
                              <a:gd name="T69" fmla="*/ T68 w 87"/>
                              <a:gd name="T70" fmla="+- 0 5058 5022"/>
                              <a:gd name="T71" fmla="*/ 5058 h 49"/>
                              <a:gd name="T72" fmla="+- 0 1554 1532"/>
                              <a:gd name="T73" fmla="*/ T72 w 87"/>
                              <a:gd name="T74" fmla="+- 0 5062 5022"/>
                              <a:gd name="T75" fmla="*/ 5062 h 49"/>
                              <a:gd name="T76" fmla="+- 0 1550 1532"/>
                              <a:gd name="T77" fmla="*/ T76 w 87"/>
                              <a:gd name="T78" fmla="+- 0 5065 5022"/>
                              <a:gd name="T79" fmla="*/ 5065 h 49"/>
                              <a:gd name="T80" fmla="+- 0 1561 1532"/>
                              <a:gd name="T81" fmla="*/ T80 w 87"/>
                              <a:gd name="T82" fmla="+- 0 5062 5022"/>
                              <a:gd name="T83" fmla="*/ 5062 h 49"/>
                              <a:gd name="T84" fmla="+- 0 1562 1532"/>
                              <a:gd name="T85" fmla="*/ T84 w 87"/>
                              <a:gd name="T86" fmla="+- 0 5050 5022"/>
                              <a:gd name="T87" fmla="*/ 5050 h 49"/>
                              <a:gd name="T88" fmla="+- 0 1559 1532"/>
                              <a:gd name="T89" fmla="*/ T88 w 87"/>
                              <a:gd name="T90" fmla="+- 0 5044 5022"/>
                              <a:gd name="T91" fmla="*/ 5044 h 49"/>
                              <a:gd name="T92" fmla="+- 0 1545 1532"/>
                              <a:gd name="T93" fmla="*/ T92 w 87"/>
                              <a:gd name="T94" fmla="+- 0 5039 5022"/>
                              <a:gd name="T95" fmla="*/ 5039 h 49"/>
                              <a:gd name="T96" fmla="+- 0 1538 1532"/>
                              <a:gd name="T97" fmla="*/ T96 w 87"/>
                              <a:gd name="T98" fmla="+- 0 5044 5022"/>
                              <a:gd name="T99" fmla="*/ 5044 h 49"/>
                              <a:gd name="T100" fmla="+- 0 1544 1532"/>
                              <a:gd name="T101" fmla="*/ T100 w 87"/>
                              <a:gd name="T102" fmla="+- 0 5044 5022"/>
                              <a:gd name="T103" fmla="*/ 5044 h 49"/>
                              <a:gd name="T104" fmla="+- 0 1556 1532"/>
                              <a:gd name="T105" fmla="*/ T104 w 87"/>
                              <a:gd name="T106" fmla="+- 0 5040 5022"/>
                              <a:gd name="T107" fmla="*/ 5040 h 49"/>
                              <a:gd name="T108" fmla="+- 0 1559 1532"/>
                              <a:gd name="T109" fmla="*/ T108 w 87"/>
                              <a:gd name="T110" fmla="+- 0 5026 5022"/>
                              <a:gd name="T111" fmla="*/ 5026 h 49"/>
                              <a:gd name="T112" fmla="+- 0 1555 1532"/>
                              <a:gd name="T113" fmla="*/ T112 w 87"/>
                              <a:gd name="T114" fmla="+- 0 5029 5022"/>
                              <a:gd name="T115" fmla="*/ 5029 h 49"/>
                              <a:gd name="T116" fmla="+- 0 1562 1532"/>
                              <a:gd name="T117" fmla="*/ T116 w 87"/>
                              <a:gd name="T118" fmla="+- 0 5033 5022"/>
                              <a:gd name="T119" fmla="*/ 5033 h 49"/>
                              <a:gd name="T120" fmla="+- 0 1560 1532"/>
                              <a:gd name="T121" fmla="*/ T120 w 87"/>
                              <a:gd name="T122" fmla="+- 0 5027 5022"/>
                              <a:gd name="T123" fmla="*/ 5027 h 49"/>
                              <a:gd name="T124" fmla="+- 0 1579 1532"/>
                              <a:gd name="T125" fmla="*/ T124 w 87"/>
                              <a:gd name="T126" fmla="+- 0 5063 5022"/>
                              <a:gd name="T127" fmla="*/ 5063 h 49"/>
                              <a:gd name="T128" fmla="+- 0 1572 1532"/>
                              <a:gd name="T129" fmla="*/ T128 w 87"/>
                              <a:gd name="T130" fmla="+- 0 5069 5022"/>
                              <a:gd name="T131" fmla="*/ 5069 h 49"/>
                              <a:gd name="T132" fmla="+- 0 1579 1532"/>
                              <a:gd name="T133" fmla="*/ T132 w 87"/>
                              <a:gd name="T134" fmla="+- 0 5063 5022"/>
                              <a:gd name="T135" fmla="*/ 5063 h 49"/>
                              <a:gd name="T136" fmla="+- 0 1606 1532"/>
                              <a:gd name="T137" fmla="*/ T136 w 87"/>
                              <a:gd name="T138" fmla="+- 0 5058 5022"/>
                              <a:gd name="T139" fmla="*/ 5058 h 49"/>
                              <a:gd name="T140" fmla="+- 0 1612 1532"/>
                              <a:gd name="T141" fmla="*/ T140 w 87"/>
                              <a:gd name="T142" fmla="+- 0 5069 5022"/>
                              <a:gd name="T143" fmla="*/ 5069 h 49"/>
                              <a:gd name="T144" fmla="+- 0 1612 1532"/>
                              <a:gd name="T145" fmla="*/ T144 w 87"/>
                              <a:gd name="T146" fmla="+- 0 5022 5022"/>
                              <a:gd name="T147" fmla="*/ 5022 h 49"/>
                              <a:gd name="T148" fmla="+- 0 1586 1532"/>
                              <a:gd name="T149" fmla="*/ T148 w 87"/>
                              <a:gd name="T150" fmla="+- 0 5053 5022"/>
                              <a:gd name="T151" fmla="*/ 5053 h 49"/>
                              <a:gd name="T152" fmla="+- 0 1618 1532"/>
                              <a:gd name="T153" fmla="*/ T152 w 87"/>
                              <a:gd name="T154" fmla="+- 0 5058 5022"/>
                              <a:gd name="T155" fmla="*/ 5058 h 49"/>
                              <a:gd name="T156" fmla="+- 0 1592 1532"/>
                              <a:gd name="T157" fmla="*/ T156 w 87"/>
                              <a:gd name="T158" fmla="+- 0 5053 5022"/>
                              <a:gd name="T159" fmla="*/ 5053 h 49"/>
                              <a:gd name="T160" fmla="+- 0 1612 1532"/>
                              <a:gd name="T161" fmla="*/ T160 w 87"/>
                              <a:gd name="T162" fmla="+- 0 5031 5022"/>
                              <a:gd name="T163" fmla="*/ 5031 h 49"/>
                              <a:gd name="T164" fmla="+- 0 1612 1532"/>
                              <a:gd name="T165" fmla="*/ T164 w 87"/>
                              <a:gd name="T166" fmla="+- 0 5031 5022"/>
                              <a:gd name="T167" fmla="*/ 5031 h 49"/>
                              <a:gd name="T168" fmla="+- 0 1606 1532"/>
                              <a:gd name="T169" fmla="*/ T168 w 87"/>
                              <a:gd name="T170" fmla="+- 0 5053 5022"/>
                              <a:gd name="T171" fmla="*/ 5053 h 49"/>
                              <a:gd name="T172" fmla="+- 0 1612 1532"/>
                              <a:gd name="T173" fmla="*/ T172 w 87"/>
                              <a:gd name="T174" fmla="+- 0 5031 5022"/>
                              <a:gd name="T175" fmla="*/ 503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7"/>
                                </a:lnTo>
                                <a:lnTo>
                                  <a:pt x="30" y="28"/>
                                </a:lnTo>
                                <a:lnTo>
                                  <a:pt x="29" y="24"/>
                                </a:lnTo>
                                <a:lnTo>
                                  <a:pt x="27" y="22"/>
                                </a:lnTo>
                                <a:close/>
                                <a:moveTo>
                                  <a:pt x="20" y="17"/>
                                </a:moveTo>
                                <a:lnTo>
                                  <a:pt x="13"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8"/>
                                </a:lnTo>
                                <a:lnTo>
                                  <a:pt x="28"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Line 1301"/>
                        <wps:cNvCnPr>
                          <a:cxnSpLocks noChangeShapeType="1"/>
                        </wps:cNvCnPr>
                        <wps:spPr bwMode="auto">
                          <a:xfrm>
                            <a:off x="182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AutoShape 1302"/>
                        <wps:cNvSpPr>
                          <a:spLocks/>
                        </wps:cNvSpPr>
                        <wps:spPr bwMode="auto">
                          <a:xfrm>
                            <a:off x="1781" y="5021"/>
                            <a:ext cx="87" cy="49"/>
                          </a:xfrm>
                          <a:custGeom>
                            <a:avLst/>
                            <a:gdLst>
                              <a:gd name="T0" fmla="+- 0 1787 1781"/>
                              <a:gd name="T1" fmla="*/ T0 w 87"/>
                              <a:gd name="T2" fmla="+- 0 5022 5022"/>
                              <a:gd name="T3" fmla="*/ 5022 h 49"/>
                              <a:gd name="T4" fmla="+- 0 1781 1781"/>
                              <a:gd name="T5" fmla="*/ T4 w 87"/>
                              <a:gd name="T6" fmla="+- 0 5055 5022"/>
                              <a:gd name="T7" fmla="*/ 5055 h 49"/>
                              <a:gd name="T8" fmla="+- 0 1786 1781"/>
                              <a:gd name="T9" fmla="*/ T8 w 87"/>
                              <a:gd name="T10" fmla="+- 0 5064 5022"/>
                              <a:gd name="T11" fmla="*/ 5064 h 49"/>
                              <a:gd name="T12" fmla="+- 0 1792 1781"/>
                              <a:gd name="T13" fmla="*/ T12 w 87"/>
                              <a:gd name="T14" fmla="+- 0 5070 5022"/>
                              <a:gd name="T15" fmla="*/ 5070 h 49"/>
                              <a:gd name="T16" fmla="+- 0 1805 1781"/>
                              <a:gd name="T17" fmla="*/ T16 w 87"/>
                              <a:gd name="T18" fmla="+- 0 5069 5022"/>
                              <a:gd name="T19" fmla="*/ 5069 h 49"/>
                              <a:gd name="T20" fmla="+- 0 1794 1781"/>
                              <a:gd name="T21" fmla="*/ T20 w 87"/>
                              <a:gd name="T22" fmla="+- 0 5065 5022"/>
                              <a:gd name="T23" fmla="*/ 5065 h 49"/>
                              <a:gd name="T24" fmla="+- 0 1789 1781"/>
                              <a:gd name="T25" fmla="*/ T24 w 87"/>
                              <a:gd name="T26" fmla="+- 0 5060 5022"/>
                              <a:gd name="T27" fmla="*/ 5060 h 49"/>
                              <a:gd name="T28" fmla="+- 0 1787 1781"/>
                              <a:gd name="T29" fmla="*/ T28 w 87"/>
                              <a:gd name="T30" fmla="+- 0 5055 5022"/>
                              <a:gd name="T31" fmla="*/ 5055 h 49"/>
                              <a:gd name="T32" fmla="+- 0 1787 1781"/>
                              <a:gd name="T33" fmla="*/ T32 w 87"/>
                              <a:gd name="T34" fmla="+- 0 5049 5022"/>
                              <a:gd name="T35" fmla="*/ 5049 h 49"/>
                              <a:gd name="T36" fmla="+- 0 1793 1781"/>
                              <a:gd name="T37" fmla="*/ T36 w 87"/>
                              <a:gd name="T38" fmla="+- 0 5044 5022"/>
                              <a:gd name="T39" fmla="*/ 5044 h 49"/>
                              <a:gd name="T40" fmla="+- 0 1788 1781"/>
                              <a:gd name="T41" fmla="*/ T40 w 87"/>
                              <a:gd name="T42" fmla="+- 0 5038 5022"/>
                              <a:gd name="T43" fmla="*/ 5038 h 49"/>
                              <a:gd name="T44" fmla="+- 0 1790 1781"/>
                              <a:gd name="T45" fmla="*/ T44 w 87"/>
                              <a:gd name="T46" fmla="+- 0 5031 5022"/>
                              <a:gd name="T47" fmla="*/ 5031 h 49"/>
                              <a:gd name="T48" fmla="+- 0 1795 1781"/>
                              <a:gd name="T49" fmla="*/ T48 w 87"/>
                              <a:gd name="T50" fmla="+- 0 5026 5022"/>
                              <a:gd name="T51" fmla="*/ 5026 h 49"/>
                              <a:gd name="T52" fmla="+- 0 1807 1781"/>
                              <a:gd name="T53" fmla="*/ T52 w 87"/>
                              <a:gd name="T54" fmla="+- 0 5025 5022"/>
                              <a:gd name="T55" fmla="*/ 5025 h 49"/>
                              <a:gd name="T56" fmla="+- 0 1801 1781"/>
                              <a:gd name="T57" fmla="*/ T56 w 87"/>
                              <a:gd name="T58" fmla="+- 0 5022 5022"/>
                              <a:gd name="T59" fmla="*/ 5022 h 49"/>
                              <a:gd name="T60" fmla="+- 0 1800 1781"/>
                              <a:gd name="T61" fmla="*/ T60 w 87"/>
                              <a:gd name="T62" fmla="+- 0 5044 5022"/>
                              <a:gd name="T63" fmla="*/ 5044 h 49"/>
                              <a:gd name="T64" fmla="+- 0 1805 1781"/>
                              <a:gd name="T65" fmla="*/ T64 w 87"/>
                              <a:gd name="T66" fmla="+- 0 5049 5022"/>
                              <a:gd name="T67" fmla="*/ 5049 h 49"/>
                              <a:gd name="T68" fmla="+- 0 1805 1781"/>
                              <a:gd name="T69" fmla="*/ T68 w 87"/>
                              <a:gd name="T70" fmla="+- 0 5058 5022"/>
                              <a:gd name="T71" fmla="*/ 5058 h 49"/>
                              <a:gd name="T72" fmla="+- 0 1803 1781"/>
                              <a:gd name="T73" fmla="*/ T72 w 87"/>
                              <a:gd name="T74" fmla="+- 0 5062 5022"/>
                              <a:gd name="T75" fmla="*/ 5062 h 49"/>
                              <a:gd name="T76" fmla="+- 0 1800 1781"/>
                              <a:gd name="T77" fmla="*/ T76 w 87"/>
                              <a:gd name="T78" fmla="+- 0 5065 5022"/>
                              <a:gd name="T79" fmla="*/ 5065 h 49"/>
                              <a:gd name="T80" fmla="+- 0 1811 1781"/>
                              <a:gd name="T81" fmla="*/ T80 w 87"/>
                              <a:gd name="T82" fmla="+- 0 5062 5022"/>
                              <a:gd name="T83" fmla="*/ 5062 h 49"/>
                              <a:gd name="T84" fmla="+- 0 1812 1781"/>
                              <a:gd name="T85" fmla="*/ T84 w 87"/>
                              <a:gd name="T86" fmla="+- 0 5050 5022"/>
                              <a:gd name="T87" fmla="*/ 5050 h 49"/>
                              <a:gd name="T88" fmla="+- 0 1808 1781"/>
                              <a:gd name="T89" fmla="*/ T88 w 87"/>
                              <a:gd name="T90" fmla="+- 0 5044 5022"/>
                              <a:gd name="T91" fmla="*/ 5044 h 49"/>
                              <a:gd name="T92" fmla="+- 0 1794 1781"/>
                              <a:gd name="T93" fmla="*/ T92 w 87"/>
                              <a:gd name="T94" fmla="+- 0 5039 5022"/>
                              <a:gd name="T95" fmla="*/ 5039 h 49"/>
                              <a:gd name="T96" fmla="+- 0 1787 1781"/>
                              <a:gd name="T97" fmla="*/ T96 w 87"/>
                              <a:gd name="T98" fmla="+- 0 5044 5022"/>
                              <a:gd name="T99" fmla="*/ 5044 h 49"/>
                              <a:gd name="T100" fmla="+- 0 1794 1781"/>
                              <a:gd name="T101" fmla="*/ T100 w 87"/>
                              <a:gd name="T102" fmla="+- 0 5044 5022"/>
                              <a:gd name="T103" fmla="*/ 5044 h 49"/>
                              <a:gd name="T104" fmla="+- 0 1805 1781"/>
                              <a:gd name="T105" fmla="*/ T104 w 87"/>
                              <a:gd name="T106" fmla="+- 0 5040 5022"/>
                              <a:gd name="T107" fmla="*/ 5040 h 49"/>
                              <a:gd name="T108" fmla="+- 0 1809 1781"/>
                              <a:gd name="T109" fmla="*/ T108 w 87"/>
                              <a:gd name="T110" fmla="+- 0 5026 5022"/>
                              <a:gd name="T111" fmla="*/ 5026 h 49"/>
                              <a:gd name="T112" fmla="+- 0 1804 1781"/>
                              <a:gd name="T113" fmla="*/ T112 w 87"/>
                              <a:gd name="T114" fmla="+- 0 5029 5022"/>
                              <a:gd name="T115" fmla="*/ 5029 h 49"/>
                              <a:gd name="T116" fmla="+- 0 1811 1781"/>
                              <a:gd name="T117" fmla="*/ T116 w 87"/>
                              <a:gd name="T118" fmla="+- 0 5033 5022"/>
                              <a:gd name="T119" fmla="*/ 5033 h 49"/>
                              <a:gd name="T120" fmla="+- 0 1809 1781"/>
                              <a:gd name="T121" fmla="*/ T120 w 87"/>
                              <a:gd name="T122" fmla="+- 0 5027 5022"/>
                              <a:gd name="T123" fmla="*/ 5027 h 49"/>
                              <a:gd name="T124" fmla="+- 0 1828 1781"/>
                              <a:gd name="T125" fmla="*/ T124 w 87"/>
                              <a:gd name="T126" fmla="+- 0 5063 5022"/>
                              <a:gd name="T127" fmla="*/ 5063 h 49"/>
                              <a:gd name="T128" fmla="+- 0 1821 1781"/>
                              <a:gd name="T129" fmla="*/ T128 w 87"/>
                              <a:gd name="T130" fmla="+- 0 5069 5022"/>
                              <a:gd name="T131" fmla="*/ 5069 h 49"/>
                              <a:gd name="T132" fmla="+- 0 1828 1781"/>
                              <a:gd name="T133" fmla="*/ T132 w 87"/>
                              <a:gd name="T134" fmla="+- 0 5063 5022"/>
                              <a:gd name="T135" fmla="*/ 5063 h 49"/>
                              <a:gd name="T136" fmla="+- 0 1837 1781"/>
                              <a:gd name="T137" fmla="*/ T136 w 87"/>
                              <a:gd name="T138" fmla="+- 0 5057 5022"/>
                              <a:gd name="T139" fmla="*/ 5057 h 49"/>
                              <a:gd name="T140" fmla="+- 0 1839 1781"/>
                              <a:gd name="T141" fmla="*/ T140 w 87"/>
                              <a:gd name="T142" fmla="+- 0 5065 5022"/>
                              <a:gd name="T143" fmla="*/ 5065 h 49"/>
                              <a:gd name="T144" fmla="+- 0 1845 1781"/>
                              <a:gd name="T145" fmla="*/ T144 w 87"/>
                              <a:gd name="T146" fmla="+- 0 5069 5022"/>
                              <a:gd name="T147" fmla="*/ 5069 h 49"/>
                              <a:gd name="T148" fmla="+- 0 1857 1781"/>
                              <a:gd name="T149" fmla="*/ T148 w 87"/>
                              <a:gd name="T150" fmla="+- 0 5070 5022"/>
                              <a:gd name="T151" fmla="*/ 5070 h 49"/>
                              <a:gd name="T152" fmla="+- 0 1864 1781"/>
                              <a:gd name="T153" fmla="*/ T152 w 87"/>
                              <a:gd name="T154" fmla="+- 0 5065 5022"/>
                              <a:gd name="T155" fmla="*/ 5065 h 49"/>
                              <a:gd name="T156" fmla="+- 0 1848 1781"/>
                              <a:gd name="T157" fmla="*/ T156 w 87"/>
                              <a:gd name="T158" fmla="+- 0 5065 5022"/>
                              <a:gd name="T159" fmla="*/ 5065 h 49"/>
                              <a:gd name="T160" fmla="+- 0 1845 1781"/>
                              <a:gd name="T161" fmla="*/ T160 w 87"/>
                              <a:gd name="T162" fmla="+- 0 5062 5022"/>
                              <a:gd name="T163" fmla="*/ 5062 h 49"/>
                              <a:gd name="T164" fmla="+- 0 1843 1781"/>
                              <a:gd name="T165" fmla="*/ T164 w 87"/>
                              <a:gd name="T166" fmla="+- 0 5057 5022"/>
                              <a:gd name="T167" fmla="*/ 5057 h 49"/>
                              <a:gd name="T168" fmla="+- 0 1855 1781"/>
                              <a:gd name="T169" fmla="*/ T168 w 87"/>
                              <a:gd name="T170" fmla="+- 0 5043 5022"/>
                              <a:gd name="T171" fmla="*/ 5043 h 49"/>
                              <a:gd name="T172" fmla="+- 0 1861 1781"/>
                              <a:gd name="T173" fmla="*/ T172 w 87"/>
                              <a:gd name="T174" fmla="+- 0 5048 5022"/>
                              <a:gd name="T175" fmla="*/ 5048 h 49"/>
                              <a:gd name="T176" fmla="+- 0 1862 1781"/>
                              <a:gd name="T177" fmla="*/ T176 w 87"/>
                              <a:gd name="T178" fmla="+- 0 5057 5022"/>
                              <a:gd name="T179" fmla="*/ 5057 h 49"/>
                              <a:gd name="T180" fmla="+- 0 1859 1781"/>
                              <a:gd name="T181" fmla="*/ T180 w 87"/>
                              <a:gd name="T182" fmla="+- 0 5062 5022"/>
                              <a:gd name="T183" fmla="*/ 5062 h 49"/>
                              <a:gd name="T184" fmla="+- 0 1855 1781"/>
                              <a:gd name="T185" fmla="*/ T184 w 87"/>
                              <a:gd name="T186" fmla="+- 0 5065 5022"/>
                              <a:gd name="T187" fmla="*/ 5065 h 49"/>
                              <a:gd name="T188" fmla="+- 0 1867 1781"/>
                              <a:gd name="T189" fmla="*/ T188 w 87"/>
                              <a:gd name="T190" fmla="+- 0 5062 5022"/>
                              <a:gd name="T191" fmla="*/ 5062 h 49"/>
                              <a:gd name="T192" fmla="+- 0 1868 1781"/>
                              <a:gd name="T193" fmla="*/ T192 w 87"/>
                              <a:gd name="T194" fmla="+- 0 5049 5022"/>
                              <a:gd name="T195" fmla="*/ 5049 h 49"/>
                              <a:gd name="T196" fmla="+- 0 1865 1781"/>
                              <a:gd name="T197" fmla="*/ T196 w 87"/>
                              <a:gd name="T198" fmla="+- 0 5043 5022"/>
                              <a:gd name="T199" fmla="*/ 5043 h 49"/>
                              <a:gd name="T200" fmla="+- 0 1841 1781"/>
                              <a:gd name="T201" fmla="*/ T200 w 87"/>
                              <a:gd name="T202" fmla="+- 0 5023 5022"/>
                              <a:gd name="T203" fmla="*/ 5023 h 49"/>
                              <a:gd name="T204" fmla="+- 0 1844 1781"/>
                              <a:gd name="T205" fmla="*/ T204 w 87"/>
                              <a:gd name="T206" fmla="+- 0 5047 5022"/>
                              <a:gd name="T207" fmla="*/ 5047 h 49"/>
                              <a:gd name="T208" fmla="+- 0 1849 1781"/>
                              <a:gd name="T209" fmla="*/ T208 w 87"/>
                              <a:gd name="T210" fmla="+- 0 5043 5022"/>
                              <a:gd name="T211" fmla="*/ 5043 h 49"/>
                              <a:gd name="T212" fmla="+- 0 1862 1781"/>
                              <a:gd name="T213" fmla="*/ T212 w 87"/>
                              <a:gd name="T214" fmla="+- 0 5041 5022"/>
                              <a:gd name="T215" fmla="*/ 5041 h 49"/>
                              <a:gd name="T216" fmla="+- 0 1846 1781"/>
                              <a:gd name="T217" fmla="*/ T216 w 87"/>
                              <a:gd name="T218" fmla="+- 0 5028 5022"/>
                              <a:gd name="T219" fmla="*/ 5028 h 49"/>
                              <a:gd name="T220" fmla="+- 0 1866 1781"/>
                              <a:gd name="T221" fmla="*/ T220 w 87"/>
                              <a:gd name="T222" fmla="+- 0 5023 5022"/>
                              <a:gd name="T223" fmla="*/ 5023 h 49"/>
                              <a:gd name="T224" fmla="+- 0 1850 1781"/>
                              <a:gd name="T225" fmla="*/ T224 w 87"/>
                              <a:gd name="T226" fmla="+- 0 5038 5022"/>
                              <a:gd name="T227" fmla="*/ 5038 h 49"/>
                              <a:gd name="T228" fmla="+- 0 1845 1781"/>
                              <a:gd name="T229" fmla="*/ T228 w 87"/>
                              <a:gd name="T230" fmla="+- 0 5041 5022"/>
                              <a:gd name="T231" fmla="*/ 5041 h 49"/>
                              <a:gd name="T232" fmla="+- 0 1861 1781"/>
                              <a:gd name="T233" fmla="*/ T232 w 87"/>
                              <a:gd name="T234" fmla="+- 0 5040 5022"/>
                              <a:gd name="T235" fmla="*/ 504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 h="49">
                                <a:moveTo>
                                  <a:pt x="20" y="0"/>
                                </a:moveTo>
                                <a:lnTo>
                                  <a:pt x="6" y="0"/>
                                </a:lnTo>
                                <a:lnTo>
                                  <a:pt x="0" y="8"/>
                                </a:lnTo>
                                <a:lnTo>
                                  <a:pt x="0" y="33"/>
                                </a:lnTo>
                                <a:lnTo>
                                  <a:pt x="2" y="38"/>
                                </a:lnTo>
                                <a:lnTo>
                                  <a:pt x="5" y="42"/>
                                </a:lnTo>
                                <a:lnTo>
                                  <a:pt x="7" y="46"/>
                                </a:lnTo>
                                <a:lnTo>
                                  <a:pt x="11" y="48"/>
                                </a:lnTo>
                                <a:lnTo>
                                  <a:pt x="21" y="48"/>
                                </a:lnTo>
                                <a:lnTo>
                                  <a:pt x="24" y="47"/>
                                </a:lnTo>
                                <a:lnTo>
                                  <a:pt x="27" y="43"/>
                                </a:lnTo>
                                <a:lnTo>
                                  <a:pt x="13" y="43"/>
                                </a:lnTo>
                                <a:lnTo>
                                  <a:pt x="11" y="42"/>
                                </a:lnTo>
                                <a:lnTo>
                                  <a:pt x="8" y="38"/>
                                </a:lnTo>
                                <a:lnTo>
                                  <a:pt x="7" y="36"/>
                                </a:lnTo>
                                <a:lnTo>
                                  <a:pt x="6" y="33"/>
                                </a:lnTo>
                                <a:lnTo>
                                  <a:pt x="6" y="29"/>
                                </a:lnTo>
                                <a:lnTo>
                                  <a:pt x="6" y="27"/>
                                </a:lnTo>
                                <a:lnTo>
                                  <a:pt x="9" y="23"/>
                                </a:lnTo>
                                <a:lnTo>
                                  <a:pt x="12" y="22"/>
                                </a:lnTo>
                                <a:lnTo>
                                  <a:pt x="6" y="22"/>
                                </a:lnTo>
                                <a:lnTo>
                                  <a:pt x="7" y="16"/>
                                </a:lnTo>
                                <a:lnTo>
                                  <a:pt x="8" y="12"/>
                                </a:lnTo>
                                <a:lnTo>
                                  <a:pt x="9"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4" y="36"/>
                                </a:lnTo>
                                <a:lnTo>
                                  <a:pt x="24" y="38"/>
                                </a:lnTo>
                                <a:lnTo>
                                  <a:pt x="22" y="40"/>
                                </a:lnTo>
                                <a:lnTo>
                                  <a:pt x="21" y="42"/>
                                </a:lnTo>
                                <a:lnTo>
                                  <a:pt x="19" y="43"/>
                                </a:lnTo>
                                <a:lnTo>
                                  <a:pt x="27" y="43"/>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8"/>
                                </a:lnTo>
                                <a:lnTo>
                                  <a:pt x="28" y="5"/>
                                </a:lnTo>
                                <a:lnTo>
                                  <a:pt x="28" y="4"/>
                                </a:lnTo>
                                <a:close/>
                                <a:moveTo>
                                  <a:pt x="47" y="41"/>
                                </a:moveTo>
                                <a:lnTo>
                                  <a:pt x="40" y="41"/>
                                </a:lnTo>
                                <a:lnTo>
                                  <a:pt x="40" y="47"/>
                                </a:lnTo>
                                <a:lnTo>
                                  <a:pt x="47" y="47"/>
                                </a:lnTo>
                                <a:lnTo>
                                  <a:pt x="47" y="41"/>
                                </a:lnTo>
                                <a:close/>
                                <a:moveTo>
                                  <a:pt x="62" y="35"/>
                                </a:moveTo>
                                <a:lnTo>
                                  <a:pt x="56" y="35"/>
                                </a:lnTo>
                                <a:lnTo>
                                  <a:pt x="57" y="39"/>
                                </a:lnTo>
                                <a:lnTo>
                                  <a:pt x="58" y="43"/>
                                </a:lnTo>
                                <a:lnTo>
                                  <a:pt x="61" y="45"/>
                                </a:lnTo>
                                <a:lnTo>
                                  <a:pt x="64" y="47"/>
                                </a:lnTo>
                                <a:lnTo>
                                  <a:pt x="67" y="48"/>
                                </a:lnTo>
                                <a:lnTo>
                                  <a:pt x="76" y="48"/>
                                </a:lnTo>
                                <a:lnTo>
                                  <a:pt x="80" y="47"/>
                                </a:lnTo>
                                <a:lnTo>
                                  <a:pt x="83" y="43"/>
                                </a:lnTo>
                                <a:lnTo>
                                  <a:pt x="69" y="43"/>
                                </a:lnTo>
                                <a:lnTo>
                                  <a:pt x="67" y="43"/>
                                </a:lnTo>
                                <a:lnTo>
                                  <a:pt x="65" y="41"/>
                                </a:lnTo>
                                <a:lnTo>
                                  <a:pt x="64" y="40"/>
                                </a:lnTo>
                                <a:lnTo>
                                  <a:pt x="63" y="38"/>
                                </a:lnTo>
                                <a:lnTo>
                                  <a:pt x="62" y="35"/>
                                </a:lnTo>
                                <a:close/>
                                <a:moveTo>
                                  <a:pt x="84" y="21"/>
                                </a:moveTo>
                                <a:lnTo>
                                  <a:pt x="74" y="21"/>
                                </a:lnTo>
                                <a:lnTo>
                                  <a:pt x="76" y="22"/>
                                </a:lnTo>
                                <a:lnTo>
                                  <a:pt x="80" y="26"/>
                                </a:lnTo>
                                <a:lnTo>
                                  <a:pt x="81" y="29"/>
                                </a:lnTo>
                                <a:lnTo>
                                  <a:pt x="81" y="35"/>
                                </a:lnTo>
                                <a:lnTo>
                                  <a:pt x="80" y="38"/>
                                </a:lnTo>
                                <a:lnTo>
                                  <a:pt x="78" y="40"/>
                                </a:lnTo>
                                <a:lnTo>
                                  <a:pt x="76" y="42"/>
                                </a:lnTo>
                                <a:lnTo>
                                  <a:pt x="74" y="43"/>
                                </a:lnTo>
                                <a:lnTo>
                                  <a:pt x="83" y="43"/>
                                </a:lnTo>
                                <a:lnTo>
                                  <a:pt x="86" y="40"/>
                                </a:lnTo>
                                <a:lnTo>
                                  <a:pt x="87" y="36"/>
                                </a:lnTo>
                                <a:lnTo>
                                  <a:pt x="87" y="27"/>
                                </a:lnTo>
                                <a:lnTo>
                                  <a:pt x="86" y="23"/>
                                </a:lnTo>
                                <a:lnTo>
                                  <a:pt x="84" y="21"/>
                                </a:lnTo>
                                <a:close/>
                                <a:moveTo>
                                  <a:pt x="85" y="1"/>
                                </a:moveTo>
                                <a:lnTo>
                                  <a:pt x="60" y="1"/>
                                </a:lnTo>
                                <a:lnTo>
                                  <a:pt x="58" y="25"/>
                                </a:lnTo>
                                <a:lnTo>
                                  <a:pt x="63" y="25"/>
                                </a:lnTo>
                                <a:lnTo>
                                  <a:pt x="65" y="23"/>
                                </a:lnTo>
                                <a:lnTo>
                                  <a:pt x="68" y="21"/>
                                </a:lnTo>
                                <a:lnTo>
                                  <a:pt x="84" y="21"/>
                                </a:lnTo>
                                <a:lnTo>
                                  <a:pt x="81" y="19"/>
                                </a:lnTo>
                                <a:lnTo>
                                  <a:pt x="64" y="19"/>
                                </a:lnTo>
                                <a:lnTo>
                                  <a:pt x="65" y="6"/>
                                </a:lnTo>
                                <a:lnTo>
                                  <a:pt x="85" y="6"/>
                                </a:lnTo>
                                <a:lnTo>
                                  <a:pt x="85" y="1"/>
                                </a:lnTo>
                                <a:close/>
                                <a:moveTo>
                                  <a:pt x="77" y="16"/>
                                </a:moveTo>
                                <a:lnTo>
                                  <a:pt x="69" y="16"/>
                                </a:lnTo>
                                <a:lnTo>
                                  <a:pt x="66" y="17"/>
                                </a:lnTo>
                                <a:lnTo>
                                  <a:pt x="64" y="19"/>
                                </a:lnTo>
                                <a:lnTo>
                                  <a:pt x="81" y="19"/>
                                </a:lnTo>
                                <a:lnTo>
                                  <a:pt x="80" y="18"/>
                                </a:lnTo>
                                <a:lnTo>
                                  <a:pt x="7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Line 1303"/>
                        <wps:cNvCnPr>
                          <a:cxnSpLocks noChangeShapeType="1"/>
                        </wps:cNvCnPr>
                        <wps:spPr bwMode="auto">
                          <a:xfrm>
                            <a:off x="206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AutoShape 1304"/>
                        <wps:cNvSpPr>
                          <a:spLocks/>
                        </wps:cNvSpPr>
                        <wps:spPr bwMode="auto">
                          <a:xfrm>
                            <a:off x="2024" y="5021"/>
                            <a:ext cx="87" cy="49"/>
                          </a:xfrm>
                          <a:custGeom>
                            <a:avLst/>
                            <a:gdLst>
                              <a:gd name="T0" fmla="+- 0 2025 2025"/>
                              <a:gd name="T1" fmla="*/ T0 w 87"/>
                              <a:gd name="T2" fmla="+- 0 5030 5022"/>
                              <a:gd name="T3" fmla="*/ 5030 h 49"/>
                              <a:gd name="T4" fmla="+- 0 2029 2025"/>
                              <a:gd name="T5" fmla="*/ T4 w 87"/>
                              <a:gd name="T6" fmla="+- 0 5064 5022"/>
                              <a:gd name="T7" fmla="*/ 5064 h 49"/>
                              <a:gd name="T8" fmla="+- 0 2045 2025"/>
                              <a:gd name="T9" fmla="*/ T8 w 87"/>
                              <a:gd name="T10" fmla="+- 0 5070 5022"/>
                              <a:gd name="T11" fmla="*/ 5070 h 49"/>
                              <a:gd name="T12" fmla="+- 0 2038 2025"/>
                              <a:gd name="T13" fmla="*/ T12 w 87"/>
                              <a:gd name="T14" fmla="+- 0 5065 5022"/>
                              <a:gd name="T15" fmla="*/ 5065 h 49"/>
                              <a:gd name="T16" fmla="+- 0 2032 2025"/>
                              <a:gd name="T17" fmla="*/ T16 w 87"/>
                              <a:gd name="T18" fmla="+- 0 5058 5022"/>
                              <a:gd name="T19" fmla="*/ 5058 h 49"/>
                              <a:gd name="T20" fmla="+- 0 2031 2025"/>
                              <a:gd name="T21" fmla="*/ T20 w 87"/>
                              <a:gd name="T22" fmla="+- 0 5049 5022"/>
                              <a:gd name="T23" fmla="*/ 5049 h 49"/>
                              <a:gd name="T24" fmla="+- 0 2031 2025"/>
                              <a:gd name="T25" fmla="*/ T24 w 87"/>
                              <a:gd name="T26" fmla="+- 0 5044 5022"/>
                              <a:gd name="T27" fmla="*/ 5044 h 49"/>
                              <a:gd name="T28" fmla="+- 0 2034 2025"/>
                              <a:gd name="T29" fmla="*/ T28 w 87"/>
                              <a:gd name="T30" fmla="+- 0 5031 5022"/>
                              <a:gd name="T31" fmla="*/ 5031 h 49"/>
                              <a:gd name="T32" fmla="+- 0 2052 2025"/>
                              <a:gd name="T33" fmla="*/ T32 w 87"/>
                              <a:gd name="T34" fmla="+- 0 5026 5022"/>
                              <a:gd name="T35" fmla="*/ 5026 h 49"/>
                              <a:gd name="T36" fmla="+- 0 2045 2025"/>
                              <a:gd name="T37" fmla="*/ T36 w 87"/>
                              <a:gd name="T38" fmla="+- 0 5022 5022"/>
                              <a:gd name="T39" fmla="*/ 5022 h 49"/>
                              <a:gd name="T40" fmla="+- 0 2045 2025"/>
                              <a:gd name="T41" fmla="*/ T40 w 87"/>
                              <a:gd name="T42" fmla="+- 0 5045 5022"/>
                              <a:gd name="T43" fmla="*/ 5045 h 49"/>
                              <a:gd name="T44" fmla="+- 0 2049 2025"/>
                              <a:gd name="T45" fmla="*/ T44 w 87"/>
                              <a:gd name="T46" fmla="+- 0 5058 5022"/>
                              <a:gd name="T47" fmla="*/ 5058 h 49"/>
                              <a:gd name="T48" fmla="+- 0 2045 2025"/>
                              <a:gd name="T49" fmla="*/ T48 w 87"/>
                              <a:gd name="T50" fmla="+- 0 5064 5022"/>
                              <a:gd name="T51" fmla="*/ 5064 h 49"/>
                              <a:gd name="T52" fmla="+- 0 2054 2025"/>
                              <a:gd name="T53" fmla="*/ T52 w 87"/>
                              <a:gd name="T54" fmla="+- 0 5062 5022"/>
                              <a:gd name="T55" fmla="*/ 5062 h 49"/>
                              <a:gd name="T56" fmla="+- 0 2054 2025"/>
                              <a:gd name="T57" fmla="*/ T56 w 87"/>
                              <a:gd name="T58" fmla="+- 0 5046 5022"/>
                              <a:gd name="T59" fmla="*/ 5046 h 49"/>
                              <a:gd name="T60" fmla="+- 0 2037 2025"/>
                              <a:gd name="T61" fmla="*/ T60 w 87"/>
                              <a:gd name="T62" fmla="+- 0 5039 5022"/>
                              <a:gd name="T63" fmla="*/ 5039 h 49"/>
                              <a:gd name="T64" fmla="+- 0 2036 2025"/>
                              <a:gd name="T65" fmla="*/ T64 w 87"/>
                              <a:gd name="T66" fmla="+- 0 5044 5022"/>
                              <a:gd name="T67" fmla="*/ 5044 h 49"/>
                              <a:gd name="T68" fmla="+- 0 2049 2025"/>
                              <a:gd name="T69" fmla="*/ T68 w 87"/>
                              <a:gd name="T70" fmla="+- 0 5040 5022"/>
                              <a:gd name="T71" fmla="*/ 5040 h 49"/>
                              <a:gd name="T72" fmla="+- 0 2045 2025"/>
                              <a:gd name="T73" fmla="*/ T72 w 87"/>
                              <a:gd name="T74" fmla="+- 0 5026 5022"/>
                              <a:gd name="T75" fmla="*/ 5026 h 49"/>
                              <a:gd name="T76" fmla="+- 0 2055 2025"/>
                              <a:gd name="T77" fmla="*/ T76 w 87"/>
                              <a:gd name="T78" fmla="+- 0 5033 5022"/>
                              <a:gd name="T79" fmla="*/ 5033 h 49"/>
                              <a:gd name="T80" fmla="+- 0 2052 2025"/>
                              <a:gd name="T81" fmla="*/ T80 w 87"/>
                              <a:gd name="T82" fmla="+- 0 5026 5022"/>
                              <a:gd name="T83" fmla="*/ 5026 h 49"/>
                              <a:gd name="T84" fmla="+- 0 2065 2025"/>
                              <a:gd name="T85" fmla="*/ T84 w 87"/>
                              <a:gd name="T86" fmla="+- 0 5069 5022"/>
                              <a:gd name="T87" fmla="*/ 5069 h 49"/>
                              <a:gd name="T88" fmla="+- 0 2101 2025"/>
                              <a:gd name="T89" fmla="*/ T88 w 87"/>
                              <a:gd name="T90" fmla="+- 0 5022 5022"/>
                              <a:gd name="T91" fmla="*/ 5022 h 49"/>
                              <a:gd name="T92" fmla="+- 0 2081 2025"/>
                              <a:gd name="T93" fmla="*/ T92 w 87"/>
                              <a:gd name="T94" fmla="+- 0 5055 5022"/>
                              <a:gd name="T95" fmla="*/ 5055 h 49"/>
                              <a:gd name="T96" fmla="+- 0 2088 2025"/>
                              <a:gd name="T97" fmla="*/ T96 w 87"/>
                              <a:gd name="T98" fmla="+- 0 5068 5022"/>
                              <a:gd name="T99" fmla="*/ 5068 h 49"/>
                              <a:gd name="T100" fmla="+- 0 2105 2025"/>
                              <a:gd name="T101" fmla="*/ T100 w 87"/>
                              <a:gd name="T102" fmla="+- 0 5069 5022"/>
                              <a:gd name="T103" fmla="*/ 5069 h 49"/>
                              <a:gd name="T104" fmla="+- 0 2091 2025"/>
                              <a:gd name="T105" fmla="*/ T104 w 87"/>
                              <a:gd name="T106" fmla="+- 0 5064 5022"/>
                              <a:gd name="T107" fmla="*/ 5064 h 49"/>
                              <a:gd name="T108" fmla="+- 0 2087 2025"/>
                              <a:gd name="T109" fmla="*/ T108 w 87"/>
                              <a:gd name="T110" fmla="+- 0 5055 5022"/>
                              <a:gd name="T111" fmla="*/ 5055 h 49"/>
                              <a:gd name="T112" fmla="+- 0 2090 2025"/>
                              <a:gd name="T113" fmla="*/ T112 w 87"/>
                              <a:gd name="T114" fmla="+- 0 5045 5022"/>
                              <a:gd name="T115" fmla="*/ 5045 h 49"/>
                              <a:gd name="T116" fmla="+- 0 2087 2025"/>
                              <a:gd name="T117" fmla="*/ T116 w 87"/>
                              <a:gd name="T118" fmla="+- 0 5038 5022"/>
                              <a:gd name="T119" fmla="*/ 5038 h 49"/>
                              <a:gd name="T120" fmla="+- 0 2092 2025"/>
                              <a:gd name="T121" fmla="*/ T120 w 87"/>
                              <a:gd name="T122" fmla="+- 0 5028 5022"/>
                              <a:gd name="T123" fmla="*/ 5028 h 49"/>
                              <a:gd name="T124" fmla="+- 0 2106 2025"/>
                              <a:gd name="T125" fmla="*/ T124 w 87"/>
                              <a:gd name="T126" fmla="+- 0 5025 5022"/>
                              <a:gd name="T127" fmla="*/ 5025 h 49"/>
                              <a:gd name="T128" fmla="+- 0 2108 2025"/>
                              <a:gd name="T129" fmla="*/ T128 w 87"/>
                              <a:gd name="T130" fmla="+- 0 5044 5022"/>
                              <a:gd name="T131" fmla="*/ 5044 h 49"/>
                              <a:gd name="T132" fmla="+- 0 2104 2025"/>
                              <a:gd name="T133" fmla="*/ T132 w 87"/>
                              <a:gd name="T134" fmla="+- 0 5049 5022"/>
                              <a:gd name="T135" fmla="*/ 5049 h 49"/>
                              <a:gd name="T136" fmla="+- 0 2104 2025"/>
                              <a:gd name="T137" fmla="*/ T136 w 87"/>
                              <a:gd name="T138" fmla="+- 0 5060 5022"/>
                              <a:gd name="T139" fmla="*/ 5060 h 49"/>
                              <a:gd name="T140" fmla="+- 0 2099 2025"/>
                              <a:gd name="T141" fmla="*/ T140 w 87"/>
                              <a:gd name="T142" fmla="+- 0 5065 5022"/>
                              <a:gd name="T143" fmla="*/ 5065 h 49"/>
                              <a:gd name="T144" fmla="+- 0 2111 2025"/>
                              <a:gd name="T145" fmla="*/ T144 w 87"/>
                              <a:gd name="T146" fmla="+- 0 5059 5022"/>
                              <a:gd name="T147" fmla="*/ 5059 h 49"/>
                              <a:gd name="T148" fmla="+- 0 2108 2025"/>
                              <a:gd name="T149" fmla="*/ T148 w 87"/>
                              <a:gd name="T150" fmla="+- 0 5044 5022"/>
                              <a:gd name="T151" fmla="*/ 5044 h 49"/>
                              <a:gd name="T152" fmla="+- 0 2090 2025"/>
                              <a:gd name="T153" fmla="*/ T152 w 87"/>
                              <a:gd name="T154" fmla="+- 0 5041 5022"/>
                              <a:gd name="T155" fmla="*/ 5041 h 49"/>
                              <a:gd name="T156" fmla="+- 0 2093 2025"/>
                              <a:gd name="T157" fmla="*/ T156 w 87"/>
                              <a:gd name="T158" fmla="+- 0 5044 5022"/>
                              <a:gd name="T159" fmla="*/ 5044 h 49"/>
                              <a:gd name="T160" fmla="+- 0 2101 2025"/>
                              <a:gd name="T161" fmla="*/ T160 w 87"/>
                              <a:gd name="T162" fmla="+- 0 5039 5022"/>
                              <a:gd name="T163" fmla="*/ 5039 h 49"/>
                              <a:gd name="T164" fmla="+- 0 2104 2025"/>
                              <a:gd name="T165" fmla="*/ T164 w 87"/>
                              <a:gd name="T166" fmla="+- 0 5029 5022"/>
                              <a:gd name="T167" fmla="*/ 5029 h 49"/>
                              <a:gd name="T168" fmla="+- 0 2110 2025"/>
                              <a:gd name="T169" fmla="*/ T168 w 87"/>
                              <a:gd name="T170" fmla="+- 0 5030 5022"/>
                              <a:gd name="T171" fmla="*/ 503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8"/>
                                </a:lnTo>
                                <a:lnTo>
                                  <a:pt x="28" y="5"/>
                                </a:lnTo>
                                <a:lnTo>
                                  <a:pt x="27"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7"/>
                                </a:lnTo>
                                <a:lnTo>
                                  <a:pt x="83" y="43"/>
                                </a:lnTo>
                                <a:lnTo>
                                  <a:pt x="69" y="43"/>
                                </a:lnTo>
                                <a:lnTo>
                                  <a:pt x="66" y="42"/>
                                </a:lnTo>
                                <a:lnTo>
                                  <a:pt x="64" y="38"/>
                                </a:lnTo>
                                <a:lnTo>
                                  <a:pt x="63" y="36"/>
                                </a:lnTo>
                                <a:lnTo>
                                  <a:pt x="62" y="33"/>
                                </a:lnTo>
                                <a:lnTo>
                                  <a:pt x="62" y="29"/>
                                </a:lnTo>
                                <a:lnTo>
                                  <a:pt x="62" y="27"/>
                                </a:lnTo>
                                <a:lnTo>
                                  <a:pt x="65" y="23"/>
                                </a:lnTo>
                                <a:lnTo>
                                  <a:pt x="67" y="22"/>
                                </a:lnTo>
                                <a:lnTo>
                                  <a:pt x="62" y="22"/>
                                </a:lnTo>
                                <a:lnTo>
                                  <a:pt x="62" y="16"/>
                                </a:lnTo>
                                <a:lnTo>
                                  <a:pt x="63" y="12"/>
                                </a:lnTo>
                                <a:lnTo>
                                  <a:pt x="65" y="9"/>
                                </a:lnTo>
                                <a:lnTo>
                                  <a:pt x="67" y="6"/>
                                </a:lnTo>
                                <a:lnTo>
                                  <a:pt x="69" y="4"/>
                                </a:lnTo>
                                <a:lnTo>
                                  <a:pt x="83" y="4"/>
                                </a:lnTo>
                                <a:lnTo>
                                  <a:pt x="81" y="3"/>
                                </a:lnTo>
                                <a:lnTo>
                                  <a:pt x="79" y="1"/>
                                </a:lnTo>
                                <a:lnTo>
                                  <a:pt x="76" y="0"/>
                                </a:lnTo>
                                <a:close/>
                                <a:moveTo>
                                  <a:pt x="83" y="22"/>
                                </a:moveTo>
                                <a:lnTo>
                                  <a:pt x="74" y="22"/>
                                </a:lnTo>
                                <a:lnTo>
                                  <a:pt x="76" y="23"/>
                                </a:lnTo>
                                <a:lnTo>
                                  <a:pt x="79" y="27"/>
                                </a:lnTo>
                                <a:lnTo>
                                  <a:pt x="80" y="29"/>
                                </a:lnTo>
                                <a:lnTo>
                                  <a:pt x="80" y="36"/>
                                </a:lnTo>
                                <a:lnTo>
                                  <a:pt x="79" y="38"/>
                                </a:lnTo>
                                <a:lnTo>
                                  <a:pt x="78" y="40"/>
                                </a:lnTo>
                                <a:lnTo>
                                  <a:pt x="76" y="42"/>
                                </a:lnTo>
                                <a:lnTo>
                                  <a:pt x="74" y="43"/>
                                </a:lnTo>
                                <a:lnTo>
                                  <a:pt x="83" y="43"/>
                                </a:lnTo>
                                <a:lnTo>
                                  <a:pt x="85" y="40"/>
                                </a:lnTo>
                                <a:lnTo>
                                  <a:pt x="86" y="37"/>
                                </a:lnTo>
                                <a:lnTo>
                                  <a:pt x="86" y="28"/>
                                </a:lnTo>
                                <a:lnTo>
                                  <a:pt x="85" y="24"/>
                                </a:lnTo>
                                <a:lnTo>
                                  <a:pt x="83" y="22"/>
                                </a:lnTo>
                                <a:close/>
                                <a:moveTo>
                                  <a:pt x="76" y="17"/>
                                </a:moveTo>
                                <a:lnTo>
                                  <a:pt x="69" y="17"/>
                                </a:lnTo>
                                <a:lnTo>
                                  <a:pt x="65" y="19"/>
                                </a:lnTo>
                                <a:lnTo>
                                  <a:pt x="62" y="22"/>
                                </a:lnTo>
                                <a:lnTo>
                                  <a:pt x="67" y="22"/>
                                </a:lnTo>
                                <a:lnTo>
                                  <a:pt x="68" y="22"/>
                                </a:lnTo>
                                <a:lnTo>
                                  <a:pt x="83" y="22"/>
                                </a:lnTo>
                                <a:lnTo>
                                  <a:pt x="80" y="18"/>
                                </a:lnTo>
                                <a:lnTo>
                                  <a:pt x="76" y="17"/>
                                </a:lnTo>
                                <a:close/>
                                <a:moveTo>
                                  <a:pt x="83" y="4"/>
                                </a:moveTo>
                                <a:lnTo>
                                  <a:pt x="76" y="4"/>
                                </a:lnTo>
                                <a:lnTo>
                                  <a:pt x="79" y="7"/>
                                </a:lnTo>
                                <a:lnTo>
                                  <a:pt x="79" y="11"/>
                                </a:lnTo>
                                <a:lnTo>
                                  <a:pt x="86" y="11"/>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Line 1305"/>
                        <wps:cNvCnPr>
                          <a:cxnSpLocks noChangeShapeType="1"/>
                        </wps:cNvCnPr>
                        <wps:spPr bwMode="auto">
                          <a:xfrm>
                            <a:off x="2312"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AutoShape 1306"/>
                        <wps:cNvSpPr>
                          <a:spLocks/>
                        </wps:cNvSpPr>
                        <wps:spPr bwMode="auto">
                          <a:xfrm>
                            <a:off x="2268" y="5021"/>
                            <a:ext cx="87" cy="49"/>
                          </a:xfrm>
                          <a:custGeom>
                            <a:avLst/>
                            <a:gdLst>
                              <a:gd name="T0" fmla="+- 0 2274 2268"/>
                              <a:gd name="T1" fmla="*/ T0 w 87"/>
                              <a:gd name="T2" fmla="+- 0 5022 5022"/>
                              <a:gd name="T3" fmla="*/ 5022 h 49"/>
                              <a:gd name="T4" fmla="+- 0 2268 2268"/>
                              <a:gd name="T5" fmla="*/ T4 w 87"/>
                              <a:gd name="T6" fmla="+- 0 5055 5022"/>
                              <a:gd name="T7" fmla="*/ 5055 h 49"/>
                              <a:gd name="T8" fmla="+- 0 2272 2268"/>
                              <a:gd name="T9" fmla="*/ T8 w 87"/>
                              <a:gd name="T10" fmla="+- 0 5064 5022"/>
                              <a:gd name="T11" fmla="*/ 5064 h 49"/>
                              <a:gd name="T12" fmla="+- 0 2279 2268"/>
                              <a:gd name="T13" fmla="*/ T12 w 87"/>
                              <a:gd name="T14" fmla="+- 0 5070 5022"/>
                              <a:gd name="T15" fmla="*/ 5070 h 49"/>
                              <a:gd name="T16" fmla="+- 0 2292 2268"/>
                              <a:gd name="T17" fmla="*/ T16 w 87"/>
                              <a:gd name="T18" fmla="+- 0 5069 5022"/>
                              <a:gd name="T19" fmla="*/ 5069 h 49"/>
                              <a:gd name="T20" fmla="+- 0 2281 2268"/>
                              <a:gd name="T21" fmla="*/ T20 w 87"/>
                              <a:gd name="T22" fmla="+- 0 5065 5022"/>
                              <a:gd name="T23" fmla="*/ 5065 h 49"/>
                              <a:gd name="T24" fmla="+- 0 2276 2268"/>
                              <a:gd name="T25" fmla="*/ T24 w 87"/>
                              <a:gd name="T26" fmla="+- 0 5060 5022"/>
                              <a:gd name="T27" fmla="*/ 5060 h 49"/>
                              <a:gd name="T28" fmla="+- 0 2274 2268"/>
                              <a:gd name="T29" fmla="*/ T28 w 87"/>
                              <a:gd name="T30" fmla="+- 0 5055 5022"/>
                              <a:gd name="T31" fmla="*/ 5055 h 49"/>
                              <a:gd name="T32" fmla="+- 0 2274 2268"/>
                              <a:gd name="T33" fmla="*/ T32 w 87"/>
                              <a:gd name="T34" fmla="+- 0 5049 5022"/>
                              <a:gd name="T35" fmla="*/ 5049 h 49"/>
                              <a:gd name="T36" fmla="+- 0 2280 2268"/>
                              <a:gd name="T37" fmla="*/ T36 w 87"/>
                              <a:gd name="T38" fmla="+- 0 5044 5022"/>
                              <a:gd name="T39" fmla="*/ 5044 h 49"/>
                              <a:gd name="T40" fmla="+- 0 2275 2268"/>
                              <a:gd name="T41" fmla="*/ T40 w 87"/>
                              <a:gd name="T42" fmla="+- 0 5038 5022"/>
                              <a:gd name="T43" fmla="*/ 5038 h 49"/>
                              <a:gd name="T44" fmla="+- 0 2277 2268"/>
                              <a:gd name="T45" fmla="*/ T44 w 87"/>
                              <a:gd name="T46" fmla="+- 0 5031 5022"/>
                              <a:gd name="T47" fmla="*/ 5031 h 49"/>
                              <a:gd name="T48" fmla="+- 0 2282 2268"/>
                              <a:gd name="T49" fmla="*/ T48 w 87"/>
                              <a:gd name="T50" fmla="+- 0 5026 5022"/>
                              <a:gd name="T51" fmla="*/ 5026 h 49"/>
                              <a:gd name="T52" fmla="+- 0 2294 2268"/>
                              <a:gd name="T53" fmla="*/ T52 w 87"/>
                              <a:gd name="T54" fmla="+- 0 5025 5022"/>
                              <a:gd name="T55" fmla="*/ 5025 h 49"/>
                              <a:gd name="T56" fmla="+- 0 2288 2268"/>
                              <a:gd name="T57" fmla="*/ T56 w 87"/>
                              <a:gd name="T58" fmla="+- 0 5022 5022"/>
                              <a:gd name="T59" fmla="*/ 5022 h 49"/>
                              <a:gd name="T60" fmla="+- 0 2287 2268"/>
                              <a:gd name="T61" fmla="*/ T60 w 87"/>
                              <a:gd name="T62" fmla="+- 0 5044 5022"/>
                              <a:gd name="T63" fmla="*/ 5044 h 49"/>
                              <a:gd name="T64" fmla="+- 0 2292 2268"/>
                              <a:gd name="T65" fmla="*/ T64 w 87"/>
                              <a:gd name="T66" fmla="+- 0 5049 5022"/>
                              <a:gd name="T67" fmla="*/ 5049 h 49"/>
                              <a:gd name="T68" fmla="+- 0 2292 2268"/>
                              <a:gd name="T69" fmla="*/ T68 w 87"/>
                              <a:gd name="T70" fmla="+- 0 5058 5022"/>
                              <a:gd name="T71" fmla="*/ 5058 h 49"/>
                              <a:gd name="T72" fmla="+- 0 2290 2268"/>
                              <a:gd name="T73" fmla="*/ T72 w 87"/>
                              <a:gd name="T74" fmla="+- 0 5062 5022"/>
                              <a:gd name="T75" fmla="*/ 5062 h 49"/>
                              <a:gd name="T76" fmla="+- 0 2287 2268"/>
                              <a:gd name="T77" fmla="*/ T76 w 87"/>
                              <a:gd name="T78" fmla="+- 0 5065 5022"/>
                              <a:gd name="T79" fmla="*/ 5065 h 49"/>
                              <a:gd name="T80" fmla="+- 0 2298 2268"/>
                              <a:gd name="T81" fmla="*/ T80 w 87"/>
                              <a:gd name="T82" fmla="+- 0 5062 5022"/>
                              <a:gd name="T83" fmla="*/ 5062 h 49"/>
                              <a:gd name="T84" fmla="+- 0 2299 2268"/>
                              <a:gd name="T85" fmla="*/ T84 w 87"/>
                              <a:gd name="T86" fmla="+- 0 5050 5022"/>
                              <a:gd name="T87" fmla="*/ 5050 h 49"/>
                              <a:gd name="T88" fmla="+- 0 2295 2268"/>
                              <a:gd name="T89" fmla="*/ T88 w 87"/>
                              <a:gd name="T90" fmla="+- 0 5044 5022"/>
                              <a:gd name="T91" fmla="*/ 5044 h 49"/>
                              <a:gd name="T92" fmla="+- 0 2281 2268"/>
                              <a:gd name="T93" fmla="*/ T92 w 87"/>
                              <a:gd name="T94" fmla="+- 0 5039 5022"/>
                              <a:gd name="T95" fmla="*/ 5039 h 49"/>
                              <a:gd name="T96" fmla="+- 0 2274 2268"/>
                              <a:gd name="T97" fmla="*/ T96 w 87"/>
                              <a:gd name="T98" fmla="+- 0 5044 5022"/>
                              <a:gd name="T99" fmla="*/ 5044 h 49"/>
                              <a:gd name="T100" fmla="+- 0 2281 2268"/>
                              <a:gd name="T101" fmla="*/ T100 w 87"/>
                              <a:gd name="T102" fmla="+- 0 5044 5022"/>
                              <a:gd name="T103" fmla="*/ 5044 h 49"/>
                              <a:gd name="T104" fmla="+- 0 2292 2268"/>
                              <a:gd name="T105" fmla="*/ T104 w 87"/>
                              <a:gd name="T106" fmla="+- 0 5040 5022"/>
                              <a:gd name="T107" fmla="*/ 5040 h 49"/>
                              <a:gd name="T108" fmla="+- 0 2296 2268"/>
                              <a:gd name="T109" fmla="*/ T108 w 87"/>
                              <a:gd name="T110" fmla="+- 0 5026 5022"/>
                              <a:gd name="T111" fmla="*/ 5026 h 49"/>
                              <a:gd name="T112" fmla="+- 0 2291 2268"/>
                              <a:gd name="T113" fmla="*/ T112 w 87"/>
                              <a:gd name="T114" fmla="+- 0 5029 5022"/>
                              <a:gd name="T115" fmla="*/ 5029 h 49"/>
                              <a:gd name="T116" fmla="+- 0 2298 2268"/>
                              <a:gd name="T117" fmla="*/ T116 w 87"/>
                              <a:gd name="T118" fmla="+- 0 5033 5022"/>
                              <a:gd name="T119" fmla="*/ 5033 h 49"/>
                              <a:gd name="T120" fmla="+- 0 2296 2268"/>
                              <a:gd name="T121" fmla="*/ T120 w 87"/>
                              <a:gd name="T122" fmla="+- 0 5027 5022"/>
                              <a:gd name="T123" fmla="*/ 5027 h 49"/>
                              <a:gd name="T124" fmla="+- 0 2315 2268"/>
                              <a:gd name="T125" fmla="*/ T124 w 87"/>
                              <a:gd name="T126" fmla="+- 0 5063 5022"/>
                              <a:gd name="T127" fmla="*/ 5063 h 49"/>
                              <a:gd name="T128" fmla="+- 0 2308 2268"/>
                              <a:gd name="T129" fmla="*/ T128 w 87"/>
                              <a:gd name="T130" fmla="+- 0 5069 5022"/>
                              <a:gd name="T131" fmla="*/ 5069 h 49"/>
                              <a:gd name="T132" fmla="+- 0 2315 2268"/>
                              <a:gd name="T133" fmla="*/ T132 w 87"/>
                              <a:gd name="T134" fmla="+- 0 5063 5022"/>
                              <a:gd name="T135" fmla="*/ 5063 h 49"/>
                              <a:gd name="T136" fmla="+- 0 2325 2268"/>
                              <a:gd name="T137" fmla="*/ T136 w 87"/>
                              <a:gd name="T138" fmla="+- 0 5023 5022"/>
                              <a:gd name="T139" fmla="*/ 5023 h 49"/>
                              <a:gd name="T140" fmla="+- 0 2348 2268"/>
                              <a:gd name="T141" fmla="*/ T140 w 87"/>
                              <a:gd name="T142" fmla="+- 0 5028 5022"/>
                              <a:gd name="T143" fmla="*/ 5028 h 49"/>
                              <a:gd name="T144" fmla="+- 0 2338 2268"/>
                              <a:gd name="T145" fmla="*/ T144 w 87"/>
                              <a:gd name="T146" fmla="+- 0 5069 5022"/>
                              <a:gd name="T147" fmla="*/ 5069 h 49"/>
                              <a:gd name="T148" fmla="+- 0 2355 2268"/>
                              <a:gd name="T149" fmla="*/ T148 w 87"/>
                              <a:gd name="T150" fmla="+- 0 5023 5022"/>
                              <a:gd name="T151" fmla="*/ 502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20" y="0"/>
                                </a:moveTo>
                                <a:lnTo>
                                  <a:pt x="6" y="0"/>
                                </a:lnTo>
                                <a:lnTo>
                                  <a:pt x="0" y="8"/>
                                </a:lnTo>
                                <a:lnTo>
                                  <a:pt x="0" y="33"/>
                                </a:lnTo>
                                <a:lnTo>
                                  <a:pt x="2" y="38"/>
                                </a:lnTo>
                                <a:lnTo>
                                  <a:pt x="4" y="42"/>
                                </a:lnTo>
                                <a:lnTo>
                                  <a:pt x="7" y="46"/>
                                </a:lnTo>
                                <a:lnTo>
                                  <a:pt x="11" y="48"/>
                                </a:lnTo>
                                <a:lnTo>
                                  <a:pt x="21" y="48"/>
                                </a:lnTo>
                                <a:lnTo>
                                  <a:pt x="24" y="47"/>
                                </a:lnTo>
                                <a:lnTo>
                                  <a:pt x="27" y="43"/>
                                </a:lnTo>
                                <a:lnTo>
                                  <a:pt x="13" y="43"/>
                                </a:lnTo>
                                <a:lnTo>
                                  <a:pt x="11" y="42"/>
                                </a:lnTo>
                                <a:lnTo>
                                  <a:pt x="8" y="38"/>
                                </a:lnTo>
                                <a:lnTo>
                                  <a:pt x="7" y="36"/>
                                </a:lnTo>
                                <a:lnTo>
                                  <a:pt x="6" y="33"/>
                                </a:lnTo>
                                <a:lnTo>
                                  <a:pt x="6" y="29"/>
                                </a:lnTo>
                                <a:lnTo>
                                  <a:pt x="6" y="27"/>
                                </a:lnTo>
                                <a:lnTo>
                                  <a:pt x="9" y="23"/>
                                </a:lnTo>
                                <a:lnTo>
                                  <a:pt x="12" y="22"/>
                                </a:lnTo>
                                <a:lnTo>
                                  <a:pt x="6" y="22"/>
                                </a:lnTo>
                                <a:lnTo>
                                  <a:pt x="7" y="16"/>
                                </a:lnTo>
                                <a:lnTo>
                                  <a:pt x="8" y="12"/>
                                </a:lnTo>
                                <a:lnTo>
                                  <a:pt x="9"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4" y="36"/>
                                </a:lnTo>
                                <a:lnTo>
                                  <a:pt x="24" y="38"/>
                                </a:lnTo>
                                <a:lnTo>
                                  <a:pt x="22" y="40"/>
                                </a:lnTo>
                                <a:lnTo>
                                  <a:pt x="21" y="42"/>
                                </a:lnTo>
                                <a:lnTo>
                                  <a:pt x="19" y="43"/>
                                </a:lnTo>
                                <a:lnTo>
                                  <a:pt x="27" y="43"/>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8"/>
                                </a:lnTo>
                                <a:lnTo>
                                  <a:pt x="28" y="5"/>
                                </a:lnTo>
                                <a:lnTo>
                                  <a:pt x="28" y="4"/>
                                </a:lnTo>
                                <a:close/>
                                <a:moveTo>
                                  <a:pt x="47" y="41"/>
                                </a:moveTo>
                                <a:lnTo>
                                  <a:pt x="40" y="41"/>
                                </a:lnTo>
                                <a:lnTo>
                                  <a:pt x="40" y="47"/>
                                </a:lnTo>
                                <a:lnTo>
                                  <a:pt x="47" y="47"/>
                                </a:lnTo>
                                <a:lnTo>
                                  <a:pt x="47" y="41"/>
                                </a:lnTo>
                                <a:close/>
                                <a:moveTo>
                                  <a:pt x="87" y="1"/>
                                </a:moveTo>
                                <a:lnTo>
                                  <a:pt x="57" y="1"/>
                                </a:lnTo>
                                <a:lnTo>
                                  <a:pt x="57" y="6"/>
                                </a:lnTo>
                                <a:lnTo>
                                  <a:pt x="80" y="6"/>
                                </a:lnTo>
                                <a:lnTo>
                                  <a:pt x="63" y="47"/>
                                </a:lnTo>
                                <a:lnTo>
                                  <a:pt x="70" y="47"/>
                                </a:lnTo>
                                <a:lnTo>
                                  <a:pt x="87" y="5"/>
                                </a:lnTo>
                                <a:lnTo>
                                  <a:pt x="8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Line 1307"/>
                        <wps:cNvCnPr>
                          <a:cxnSpLocks noChangeShapeType="1"/>
                        </wps:cNvCnPr>
                        <wps:spPr bwMode="auto">
                          <a:xfrm>
                            <a:off x="256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AutoShape 1308"/>
                        <wps:cNvSpPr>
                          <a:spLocks/>
                        </wps:cNvSpPr>
                        <wps:spPr bwMode="auto">
                          <a:xfrm>
                            <a:off x="2517" y="5021"/>
                            <a:ext cx="87" cy="49"/>
                          </a:xfrm>
                          <a:custGeom>
                            <a:avLst/>
                            <a:gdLst>
                              <a:gd name="T0" fmla="+- 0 2518 2518"/>
                              <a:gd name="T1" fmla="*/ T0 w 87"/>
                              <a:gd name="T2" fmla="+- 0 5030 5022"/>
                              <a:gd name="T3" fmla="*/ 5030 h 49"/>
                              <a:gd name="T4" fmla="+- 0 2522 2518"/>
                              <a:gd name="T5" fmla="*/ T4 w 87"/>
                              <a:gd name="T6" fmla="+- 0 5064 5022"/>
                              <a:gd name="T7" fmla="*/ 5064 h 49"/>
                              <a:gd name="T8" fmla="+- 0 2538 2518"/>
                              <a:gd name="T9" fmla="*/ T8 w 87"/>
                              <a:gd name="T10" fmla="+- 0 5070 5022"/>
                              <a:gd name="T11" fmla="*/ 5070 h 49"/>
                              <a:gd name="T12" fmla="+- 0 2531 2518"/>
                              <a:gd name="T13" fmla="*/ T12 w 87"/>
                              <a:gd name="T14" fmla="+- 0 5065 5022"/>
                              <a:gd name="T15" fmla="*/ 5065 h 49"/>
                              <a:gd name="T16" fmla="+- 0 2525 2518"/>
                              <a:gd name="T17" fmla="*/ T16 w 87"/>
                              <a:gd name="T18" fmla="+- 0 5058 5022"/>
                              <a:gd name="T19" fmla="*/ 5058 h 49"/>
                              <a:gd name="T20" fmla="+- 0 2524 2518"/>
                              <a:gd name="T21" fmla="*/ T20 w 87"/>
                              <a:gd name="T22" fmla="+- 0 5049 5022"/>
                              <a:gd name="T23" fmla="*/ 5049 h 49"/>
                              <a:gd name="T24" fmla="+- 0 2524 2518"/>
                              <a:gd name="T25" fmla="*/ T24 w 87"/>
                              <a:gd name="T26" fmla="+- 0 5044 5022"/>
                              <a:gd name="T27" fmla="*/ 5044 h 49"/>
                              <a:gd name="T28" fmla="+- 0 2527 2518"/>
                              <a:gd name="T29" fmla="*/ T28 w 87"/>
                              <a:gd name="T30" fmla="+- 0 5031 5022"/>
                              <a:gd name="T31" fmla="*/ 5031 h 49"/>
                              <a:gd name="T32" fmla="+- 0 2545 2518"/>
                              <a:gd name="T33" fmla="*/ T32 w 87"/>
                              <a:gd name="T34" fmla="+- 0 5026 5022"/>
                              <a:gd name="T35" fmla="*/ 5026 h 49"/>
                              <a:gd name="T36" fmla="+- 0 2538 2518"/>
                              <a:gd name="T37" fmla="*/ T36 w 87"/>
                              <a:gd name="T38" fmla="+- 0 5022 5022"/>
                              <a:gd name="T39" fmla="*/ 5022 h 49"/>
                              <a:gd name="T40" fmla="+- 0 2538 2518"/>
                              <a:gd name="T41" fmla="*/ T40 w 87"/>
                              <a:gd name="T42" fmla="+- 0 5045 5022"/>
                              <a:gd name="T43" fmla="*/ 5045 h 49"/>
                              <a:gd name="T44" fmla="+- 0 2542 2518"/>
                              <a:gd name="T45" fmla="*/ T44 w 87"/>
                              <a:gd name="T46" fmla="+- 0 5058 5022"/>
                              <a:gd name="T47" fmla="*/ 5058 h 49"/>
                              <a:gd name="T48" fmla="+- 0 2538 2518"/>
                              <a:gd name="T49" fmla="*/ T48 w 87"/>
                              <a:gd name="T50" fmla="+- 0 5064 5022"/>
                              <a:gd name="T51" fmla="*/ 5064 h 49"/>
                              <a:gd name="T52" fmla="+- 0 2547 2518"/>
                              <a:gd name="T53" fmla="*/ T52 w 87"/>
                              <a:gd name="T54" fmla="+- 0 5062 5022"/>
                              <a:gd name="T55" fmla="*/ 5062 h 49"/>
                              <a:gd name="T56" fmla="+- 0 2547 2518"/>
                              <a:gd name="T57" fmla="*/ T56 w 87"/>
                              <a:gd name="T58" fmla="+- 0 5046 5022"/>
                              <a:gd name="T59" fmla="*/ 5046 h 49"/>
                              <a:gd name="T60" fmla="+- 0 2530 2518"/>
                              <a:gd name="T61" fmla="*/ T60 w 87"/>
                              <a:gd name="T62" fmla="+- 0 5039 5022"/>
                              <a:gd name="T63" fmla="*/ 5039 h 49"/>
                              <a:gd name="T64" fmla="+- 0 2529 2518"/>
                              <a:gd name="T65" fmla="*/ T64 w 87"/>
                              <a:gd name="T66" fmla="+- 0 5044 5022"/>
                              <a:gd name="T67" fmla="*/ 5044 h 49"/>
                              <a:gd name="T68" fmla="+- 0 2542 2518"/>
                              <a:gd name="T69" fmla="*/ T68 w 87"/>
                              <a:gd name="T70" fmla="+- 0 5040 5022"/>
                              <a:gd name="T71" fmla="*/ 5040 h 49"/>
                              <a:gd name="T72" fmla="+- 0 2538 2518"/>
                              <a:gd name="T73" fmla="*/ T72 w 87"/>
                              <a:gd name="T74" fmla="+- 0 5026 5022"/>
                              <a:gd name="T75" fmla="*/ 5026 h 49"/>
                              <a:gd name="T76" fmla="+- 0 2547 2518"/>
                              <a:gd name="T77" fmla="*/ T76 w 87"/>
                              <a:gd name="T78" fmla="+- 0 5033 5022"/>
                              <a:gd name="T79" fmla="*/ 5033 h 49"/>
                              <a:gd name="T80" fmla="+- 0 2545 2518"/>
                              <a:gd name="T81" fmla="*/ T80 w 87"/>
                              <a:gd name="T82" fmla="+- 0 5026 5022"/>
                              <a:gd name="T83" fmla="*/ 5026 h 49"/>
                              <a:gd name="T84" fmla="+- 0 2558 2518"/>
                              <a:gd name="T85" fmla="*/ T84 w 87"/>
                              <a:gd name="T86" fmla="+- 0 5069 5022"/>
                              <a:gd name="T87" fmla="*/ 5069 h 49"/>
                              <a:gd name="T88" fmla="+- 0 2593 2518"/>
                              <a:gd name="T89" fmla="*/ T88 w 87"/>
                              <a:gd name="T90" fmla="+- 0 5022 5022"/>
                              <a:gd name="T91" fmla="*/ 5022 h 49"/>
                              <a:gd name="T92" fmla="+- 0 2577 2518"/>
                              <a:gd name="T93" fmla="*/ T92 w 87"/>
                              <a:gd name="T94" fmla="+- 0 5027 5022"/>
                              <a:gd name="T95" fmla="*/ 5027 h 49"/>
                              <a:gd name="T96" fmla="+- 0 2578 2518"/>
                              <a:gd name="T97" fmla="*/ T96 w 87"/>
                              <a:gd name="T98" fmla="+- 0 5042 5022"/>
                              <a:gd name="T99" fmla="*/ 5042 h 49"/>
                              <a:gd name="T100" fmla="+- 0 2574 2518"/>
                              <a:gd name="T101" fmla="*/ T100 w 87"/>
                              <a:gd name="T102" fmla="+- 0 5052 5022"/>
                              <a:gd name="T103" fmla="*/ 5052 h 49"/>
                              <a:gd name="T104" fmla="+- 0 2578 2518"/>
                              <a:gd name="T105" fmla="*/ T104 w 87"/>
                              <a:gd name="T106" fmla="+- 0 5066 5022"/>
                              <a:gd name="T107" fmla="*/ 5066 h 49"/>
                              <a:gd name="T108" fmla="+- 0 2594 2518"/>
                              <a:gd name="T109" fmla="*/ T108 w 87"/>
                              <a:gd name="T110" fmla="+- 0 5070 5022"/>
                              <a:gd name="T111" fmla="*/ 5070 h 49"/>
                              <a:gd name="T112" fmla="+- 0 2586 2518"/>
                              <a:gd name="T113" fmla="*/ T112 w 87"/>
                              <a:gd name="T114" fmla="+- 0 5065 5022"/>
                              <a:gd name="T115" fmla="*/ 5065 h 49"/>
                              <a:gd name="T116" fmla="+- 0 2580 2518"/>
                              <a:gd name="T117" fmla="*/ T116 w 87"/>
                              <a:gd name="T118" fmla="+- 0 5060 5022"/>
                              <a:gd name="T119" fmla="*/ 5060 h 49"/>
                              <a:gd name="T120" fmla="+- 0 2583 2518"/>
                              <a:gd name="T121" fmla="*/ T120 w 87"/>
                              <a:gd name="T122" fmla="+- 0 5050 5022"/>
                              <a:gd name="T123" fmla="*/ 5050 h 49"/>
                              <a:gd name="T124" fmla="+- 0 2600 2518"/>
                              <a:gd name="T125" fmla="*/ T124 w 87"/>
                              <a:gd name="T126" fmla="+- 0 5047 5022"/>
                              <a:gd name="T127" fmla="*/ 5047 h 49"/>
                              <a:gd name="T128" fmla="+- 0 2589 2518"/>
                              <a:gd name="T129" fmla="*/ T128 w 87"/>
                              <a:gd name="T130" fmla="+- 0 5042 5022"/>
                              <a:gd name="T131" fmla="*/ 5042 h 49"/>
                              <a:gd name="T132" fmla="+- 0 2582 2518"/>
                              <a:gd name="T133" fmla="*/ T132 w 87"/>
                              <a:gd name="T134" fmla="+- 0 5031 5022"/>
                              <a:gd name="T135" fmla="*/ 5031 h 49"/>
                              <a:gd name="T136" fmla="+- 0 2585 2518"/>
                              <a:gd name="T137" fmla="*/ T136 w 87"/>
                              <a:gd name="T138" fmla="+- 0 5027 5022"/>
                              <a:gd name="T139" fmla="*/ 5027 h 49"/>
                              <a:gd name="T140" fmla="+- 0 2599 2518"/>
                              <a:gd name="T141" fmla="*/ T140 w 87"/>
                              <a:gd name="T142" fmla="+- 0 5025 5022"/>
                              <a:gd name="T143" fmla="*/ 5025 h 49"/>
                              <a:gd name="T144" fmla="+- 0 2600 2518"/>
                              <a:gd name="T145" fmla="*/ T144 w 87"/>
                              <a:gd name="T146" fmla="+- 0 5047 5022"/>
                              <a:gd name="T147" fmla="*/ 5047 h 49"/>
                              <a:gd name="T148" fmla="+- 0 2594 2518"/>
                              <a:gd name="T149" fmla="*/ T148 w 87"/>
                              <a:gd name="T150" fmla="+- 0 5050 5022"/>
                              <a:gd name="T151" fmla="*/ 5050 h 49"/>
                              <a:gd name="T152" fmla="+- 0 2598 2518"/>
                              <a:gd name="T153" fmla="*/ T152 w 87"/>
                              <a:gd name="T154" fmla="+- 0 5055 5022"/>
                              <a:gd name="T155" fmla="*/ 5055 h 49"/>
                              <a:gd name="T156" fmla="+- 0 2596 2518"/>
                              <a:gd name="T157" fmla="*/ T156 w 87"/>
                              <a:gd name="T158" fmla="+- 0 5063 5022"/>
                              <a:gd name="T159" fmla="*/ 5063 h 49"/>
                              <a:gd name="T160" fmla="+- 0 2601 2518"/>
                              <a:gd name="T161" fmla="*/ T160 w 87"/>
                              <a:gd name="T162" fmla="+- 0 5065 5022"/>
                              <a:gd name="T163" fmla="*/ 5065 h 49"/>
                              <a:gd name="T164" fmla="+- 0 2604 2518"/>
                              <a:gd name="T165" fmla="*/ T164 w 87"/>
                              <a:gd name="T166" fmla="+- 0 5052 5022"/>
                              <a:gd name="T167" fmla="*/ 5052 h 49"/>
                              <a:gd name="T168" fmla="+- 0 2600 2518"/>
                              <a:gd name="T169" fmla="*/ T168 w 87"/>
                              <a:gd name="T170" fmla="+- 0 5026 5022"/>
                              <a:gd name="T171" fmla="*/ 5026 h 49"/>
                              <a:gd name="T172" fmla="+- 0 2594 2518"/>
                              <a:gd name="T173" fmla="*/ T172 w 87"/>
                              <a:gd name="T174" fmla="+- 0 5028 5022"/>
                              <a:gd name="T175" fmla="*/ 5028 h 49"/>
                              <a:gd name="T176" fmla="+- 0 2596 2518"/>
                              <a:gd name="T177" fmla="*/ T176 w 87"/>
                              <a:gd name="T178" fmla="+- 0 5037 5022"/>
                              <a:gd name="T179" fmla="*/ 5037 h 49"/>
                              <a:gd name="T180" fmla="+- 0 2599 2518"/>
                              <a:gd name="T181" fmla="*/ T180 w 87"/>
                              <a:gd name="T182" fmla="+- 0 5042 5022"/>
                              <a:gd name="T183" fmla="*/ 5042 h 49"/>
                              <a:gd name="T184" fmla="+- 0 2603 2518"/>
                              <a:gd name="T185" fmla="*/ T184 w 87"/>
                              <a:gd name="T186" fmla="+- 0 5030 5022"/>
                              <a:gd name="T187" fmla="*/ 503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29" y="11"/>
                                </a:lnTo>
                                <a:lnTo>
                                  <a:pt x="29" y="8"/>
                                </a:lnTo>
                                <a:lnTo>
                                  <a:pt x="27" y="5"/>
                                </a:lnTo>
                                <a:lnTo>
                                  <a:pt x="27" y="4"/>
                                </a:lnTo>
                                <a:close/>
                                <a:moveTo>
                                  <a:pt x="46" y="41"/>
                                </a:moveTo>
                                <a:lnTo>
                                  <a:pt x="40" y="41"/>
                                </a:lnTo>
                                <a:lnTo>
                                  <a:pt x="40" y="47"/>
                                </a:lnTo>
                                <a:lnTo>
                                  <a:pt x="46" y="47"/>
                                </a:lnTo>
                                <a:lnTo>
                                  <a:pt x="46" y="41"/>
                                </a:lnTo>
                                <a:close/>
                                <a:moveTo>
                                  <a:pt x="75" y="0"/>
                                </a:moveTo>
                                <a:lnTo>
                                  <a:pt x="67" y="0"/>
                                </a:lnTo>
                                <a:lnTo>
                                  <a:pt x="64" y="1"/>
                                </a:lnTo>
                                <a:lnTo>
                                  <a:pt x="59" y="5"/>
                                </a:lnTo>
                                <a:lnTo>
                                  <a:pt x="58" y="8"/>
                                </a:lnTo>
                                <a:lnTo>
                                  <a:pt x="57"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40"/>
                                </a:lnTo>
                                <a:lnTo>
                                  <a:pt x="62" y="38"/>
                                </a:lnTo>
                                <a:lnTo>
                                  <a:pt x="62" y="33"/>
                                </a:lnTo>
                                <a:lnTo>
                                  <a:pt x="62" y="31"/>
                                </a:lnTo>
                                <a:lnTo>
                                  <a:pt x="65" y="28"/>
                                </a:lnTo>
                                <a:lnTo>
                                  <a:pt x="68" y="27"/>
                                </a:lnTo>
                                <a:lnTo>
                                  <a:pt x="71" y="25"/>
                                </a:lnTo>
                                <a:lnTo>
                                  <a:pt x="82" y="25"/>
                                </a:lnTo>
                                <a:lnTo>
                                  <a:pt x="77" y="23"/>
                                </a:lnTo>
                                <a:lnTo>
                                  <a:pt x="81" y="20"/>
                                </a:lnTo>
                                <a:lnTo>
                                  <a:pt x="71" y="20"/>
                                </a:lnTo>
                                <a:lnTo>
                                  <a:pt x="66" y="18"/>
                                </a:lnTo>
                                <a:lnTo>
                                  <a:pt x="64" y="15"/>
                                </a:lnTo>
                                <a:lnTo>
                                  <a:pt x="64" y="9"/>
                                </a:lnTo>
                                <a:lnTo>
                                  <a:pt x="64" y="8"/>
                                </a:lnTo>
                                <a:lnTo>
                                  <a:pt x="66" y="6"/>
                                </a:lnTo>
                                <a:lnTo>
                                  <a:pt x="67" y="5"/>
                                </a:lnTo>
                                <a:lnTo>
                                  <a:pt x="69" y="4"/>
                                </a:lnTo>
                                <a:lnTo>
                                  <a:pt x="82" y="4"/>
                                </a:lnTo>
                                <a:lnTo>
                                  <a:pt x="81" y="3"/>
                                </a:lnTo>
                                <a:lnTo>
                                  <a:pt x="78" y="1"/>
                                </a:lnTo>
                                <a:lnTo>
                                  <a:pt x="75" y="0"/>
                                </a:lnTo>
                                <a:close/>
                                <a:moveTo>
                                  <a:pt x="82" y="25"/>
                                </a:moveTo>
                                <a:lnTo>
                                  <a:pt x="71" y="25"/>
                                </a:lnTo>
                                <a:lnTo>
                                  <a:pt x="74" y="27"/>
                                </a:lnTo>
                                <a:lnTo>
                                  <a:pt x="76" y="28"/>
                                </a:lnTo>
                                <a:lnTo>
                                  <a:pt x="78" y="30"/>
                                </a:lnTo>
                                <a:lnTo>
                                  <a:pt x="79" y="31"/>
                                </a:lnTo>
                                <a:lnTo>
                                  <a:pt x="80" y="33"/>
                                </a:lnTo>
                                <a:lnTo>
                                  <a:pt x="80" y="38"/>
                                </a:lnTo>
                                <a:lnTo>
                                  <a:pt x="79" y="40"/>
                                </a:lnTo>
                                <a:lnTo>
                                  <a:pt x="78" y="41"/>
                                </a:lnTo>
                                <a:lnTo>
                                  <a:pt x="76" y="43"/>
                                </a:lnTo>
                                <a:lnTo>
                                  <a:pt x="74" y="43"/>
                                </a:lnTo>
                                <a:lnTo>
                                  <a:pt x="83" y="43"/>
                                </a:lnTo>
                                <a:lnTo>
                                  <a:pt x="85" y="42"/>
                                </a:lnTo>
                                <a:lnTo>
                                  <a:pt x="86" y="39"/>
                                </a:lnTo>
                                <a:lnTo>
                                  <a:pt x="86" y="30"/>
                                </a:lnTo>
                                <a:lnTo>
                                  <a:pt x="83" y="26"/>
                                </a:lnTo>
                                <a:lnTo>
                                  <a:pt x="82" y="25"/>
                                </a:lnTo>
                                <a:close/>
                                <a:moveTo>
                                  <a:pt x="82" y="4"/>
                                </a:moveTo>
                                <a:lnTo>
                                  <a:pt x="73" y="4"/>
                                </a:lnTo>
                                <a:lnTo>
                                  <a:pt x="75" y="5"/>
                                </a:lnTo>
                                <a:lnTo>
                                  <a:pt x="76" y="6"/>
                                </a:lnTo>
                                <a:lnTo>
                                  <a:pt x="78" y="8"/>
                                </a:lnTo>
                                <a:lnTo>
                                  <a:pt x="78" y="9"/>
                                </a:lnTo>
                                <a:lnTo>
                                  <a:pt x="78" y="15"/>
                                </a:lnTo>
                                <a:lnTo>
                                  <a:pt x="76" y="18"/>
                                </a:lnTo>
                                <a:lnTo>
                                  <a:pt x="71" y="20"/>
                                </a:lnTo>
                                <a:lnTo>
                                  <a:pt x="81" y="20"/>
                                </a:lnTo>
                                <a:lnTo>
                                  <a:pt x="82" y="20"/>
                                </a:lnTo>
                                <a:lnTo>
                                  <a:pt x="85" y="16"/>
                                </a:lnTo>
                                <a:lnTo>
                                  <a:pt x="85" y="8"/>
                                </a:lnTo>
                                <a:lnTo>
                                  <a:pt x="83" y="5"/>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Line 1309"/>
                        <wps:cNvCnPr>
                          <a:cxnSpLocks noChangeShapeType="1"/>
                        </wps:cNvCnPr>
                        <wps:spPr bwMode="auto">
                          <a:xfrm>
                            <a:off x="280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AutoShape 1310"/>
                        <wps:cNvSpPr>
                          <a:spLocks/>
                        </wps:cNvSpPr>
                        <wps:spPr bwMode="auto">
                          <a:xfrm>
                            <a:off x="2761" y="5021"/>
                            <a:ext cx="87" cy="49"/>
                          </a:xfrm>
                          <a:custGeom>
                            <a:avLst/>
                            <a:gdLst>
                              <a:gd name="T0" fmla="+- 0 2761 2761"/>
                              <a:gd name="T1" fmla="*/ T0 w 87"/>
                              <a:gd name="T2" fmla="+- 0 5030 5022"/>
                              <a:gd name="T3" fmla="*/ 5030 h 49"/>
                              <a:gd name="T4" fmla="+- 0 2765 2761"/>
                              <a:gd name="T5" fmla="*/ T4 w 87"/>
                              <a:gd name="T6" fmla="+- 0 5064 5022"/>
                              <a:gd name="T7" fmla="*/ 5064 h 49"/>
                              <a:gd name="T8" fmla="+- 0 2782 2761"/>
                              <a:gd name="T9" fmla="*/ T8 w 87"/>
                              <a:gd name="T10" fmla="+- 0 5070 5022"/>
                              <a:gd name="T11" fmla="*/ 5070 h 49"/>
                              <a:gd name="T12" fmla="+- 0 2774 2761"/>
                              <a:gd name="T13" fmla="*/ T12 w 87"/>
                              <a:gd name="T14" fmla="+- 0 5065 5022"/>
                              <a:gd name="T15" fmla="*/ 5065 h 49"/>
                              <a:gd name="T16" fmla="+- 0 2768 2761"/>
                              <a:gd name="T17" fmla="*/ T16 w 87"/>
                              <a:gd name="T18" fmla="+- 0 5058 5022"/>
                              <a:gd name="T19" fmla="*/ 5058 h 49"/>
                              <a:gd name="T20" fmla="+- 0 2767 2761"/>
                              <a:gd name="T21" fmla="*/ T20 w 87"/>
                              <a:gd name="T22" fmla="+- 0 5049 5022"/>
                              <a:gd name="T23" fmla="*/ 5049 h 49"/>
                              <a:gd name="T24" fmla="+- 0 2767 2761"/>
                              <a:gd name="T25" fmla="*/ T24 w 87"/>
                              <a:gd name="T26" fmla="+- 0 5044 5022"/>
                              <a:gd name="T27" fmla="*/ 5044 h 49"/>
                              <a:gd name="T28" fmla="+- 0 2770 2761"/>
                              <a:gd name="T29" fmla="*/ T28 w 87"/>
                              <a:gd name="T30" fmla="+- 0 5031 5022"/>
                              <a:gd name="T31" fmla="*/ 5031 h 49"/>
                              <a:gd name="T32" fmla="+- 0 2789 2761"/>
                              <a:gd name="T33" fmla="*/ T32 w 87"/>
                              <a:gd name="T34" fmla="+- 0 5026 5022"/>
                              <a:gd name="T35" fmla="*/ 5026 h 49"/>
                              <a:gd name="T36" fmla="+- 0 2781 2761"/>
                              <a:gd name="T37" fmla="*/ T36 w 87"/>
                              <a:gd name="T38" fmla="+- 0 5022 5022"/>
                              <a:gd name="T39" fmla="*/ 5022 h 49"/>
                              <a:gd name="T40" fmla="+- 0 2782 2761"/>
                              <a:gd name="T41" fmla="*/ T40 w 87"/>
                              <a:gd name="T42" fmla="+- 0 5045 5022"/>
                              <a:gd name="T43" fmla="*/ 5045 h 49"/>
                              <a:gd name="T44" fmla="+- 0 2785 2761"/>
                              <a:gd name="T45" fmla="*/ T44 w 87"/>
                              <a:gd name="T46" fmla="+- 0 5058 5022"/>
                              <a:gd name="T47" fmla="*/ 5058 h 49"/>
                              <a:gd name="T48" fmla="+- 0 2782 2761"/>
                              <a:gd name="T49" fmla="*/ T48 w 87"/>
                              <a:gd name="T50" fmla="+- 0 5064 5022"/>
                              <a:gd name="T51" fmla="*/ 5064 h 49"/>
                              <a:gd name="T52" fmla="+- 0 2790 2761"/>
                              <a:gd name="T53" fmla="*/ T52 w 87"/>
                              <a:gd name="T54" fmla="+- 0 5062 5022"/>
                              <a:gd name="T55" fmla="*/ 5062 h 49"/>
                              <a:gd name="T56" fmla="+- 0 2790 2761"/>
                              <a:gd name="T57" fmla="*/ T56 w 87"/>
                              <a:gd name="T58" fmla="+- 0 5046 5022"/>
                              <a:gd name="T59" fmla="*/ 5046 h 49"/>
                              <a:gd name="T60" fmla="+- 0 2774 2761"/>
                              <a:gd name="T61" fmla="*/ T60 w 87"/>
                              <a:gd name="T62" fmla="+- 0 5039 5022"/>
                              <a:gd name="T63" fmla="*/ 5039 h 49"/>
                              <a:gd name="T64" fmla="+- 0 2773 2761"/>
                              <a:gd name="T65" fmla="*/ T64 w 87"/>
                              <a:gd name="T66" fmla="+- 0 5044 5022"/>
                              <a:gd name="T67" fmla="*/ 5044 h 49"/>
                              <a:gd name="T68" fmla="+- 0 2785 2761"/>
                              <a:gd name="T69" fmla="*/ T68 w 87"/>
                              <a:gd name="T70" fmla="+- 0 5040 5022"/>
                              <a:gd name="T71" fmla="*/ 5040 h 49"/>
                              <a:gd name="T72" fmla="+- 0 2782 2761"/>
                              <a:gd name="T73" fmla="*/ T72 w 87"/>
                              <a:gd name="T74" fmla="+- 0 5026 5022"/>
                              <a:gd name="T75" fmla="*/ 5026 h 49"/>
                              <a:gd name="T76" fmla="+- 0 2791 2761"/>
                              <a:gd name="T77" fmla="*/ T76 w 87"/>
                              <a:gd name="T78" fmla="+- 0 5033 5022"/>
                              <a:gd name="T79" fmla="*/ 5033 h 49"/>
                              <a:gd name="T80" fmla="+- 0 2789 2761"/>
                              <a:gd name="T81" fmla="*/ T80 w 87"/>
                              <a:gd name="T82" fmla="+- 0 5026 5022"/>
                              <a:gd name="T83" fmla="*/ 5026 h 49"/>
                              <a:gd name="T84" fmla="+- 0 2801 2761"/>
                              <a:gd name="T85" fmla="*/ T84 w 87"/>
                              <a:gd name="T86" fmla="+- 0 5069 5022"/>
                              <a:gd name="T87" fmla="*/ 5069 h 49"/>
                              <a:gd name="T88" fmla="+- 0 2824 2761"/>
                              <a:gd name="T89" fmla="*/ T88 w 87"/>
                              <a:gd name="T90" fmla="+- 0 5058 5022"/>
                              <a:gd name="T91" fmla="*/ 5058 h 49"/>
                              <a:gd name="T92" fmla="+- 0 2820 2761"/>
                              <a:gd name="T93" fmla="*/ T92 w 87"/>
                              <a:gd name="T94" fmla="+- 0 5065 5022"/>
                              <a:gd name="T95" fmla="*/ 5065 h 49"/>
                              <a:gd name="T96" fmla="+- 0 2828 2761"/>
                              <a:gd name="T97" fmla="*/ T96 w 87"/>
                              <a:gd name="T98" fmla="+- 0 5070 5022"/>
                              <a:gd name="T99" fmla="*/ 5070 h 49"/>
                              <a:gd name="T100" fmla="+- 0 2827 2761"/>
                              <a:gd name="T101" fmla="*/ T100 w 87"/>
                              <a:gd name="T102" fmla="+- 0 5065 5022"/>
                              <a:gd name="T103" fmla="*/ 5065 h 49"/>
                              <a:gd name="T104" fmla="+- 0 2848 2761"/>
                              <a:gd name="T105" fmla="*/ T104 w 87"/>
                              <a:gd name="T106" fmla="+- 0 5048 5022"/>
                              <a:gd name="T107" fmla="*/ 5048 h 49"/>
                              <a:gd name="T108" fmla="+- 0 2840 2761"/>
                              <a:gd name="T109" fmla="*/ T108 w 87"/>
                              <a:gd name="T110" fmla="+- 0 5058 5022"/>
                              <a:gd name="T111" fmla="*/ 5058 h 49"/>
                              <a:gd name="T112" fmla="+- 0 2845 2761"/>
                              <a:gd name="T113" fmla="*/ T112 w 87"/>
                              <a:gd name="T114" fmla="+- 0 5065 5022"/>
                              <a:gd name="T115" fmla="*/ 5065 h 49"/>
                              <a:gd name="T116" fmla="+- 0 2837 2761"/>
                              <a:gd name="T117" fmla="*/ T116 w 87"/>
                              <a:gd name="T118" fmla="+- 0 5022 5022"/>
                              <a:gd name="T119" fmla="*/ 5022 h 49"/>
                              <a:gd name="T120" fmla="+- 0 2820 2761"/>
                              <a:gd name="T121" fmla="*/ T120 w 87"/>
                              <a:gd name="T122" fmla="+- 0 5028 5022"/>
                              <a:gd name="T123" fmla="*/ 5028 h 49"/>
                              <a:gd name="T124" fmla="+- 0 2817 2761"/>
                              <a:gd name="T125" fmla="*/ T124 w 87"/>
                              <a:gd name="T126" fmla="+- 0 5042 5022"/>
                              <a:gd name="T127" fmla="*/ 5042 h 49"/>
                              <a:gd name="T128" fmla="+- 0 2827 2761"/>
                              <a:gd name="T129" fmla="*/ T128 w 87"/>
                              <a:gd name="T130" fmla="+- 0 5053 5022"/>
                              <a:gd name="T131" fmla="*/ 5053 h 49"/>
                              <a:gd name="T132" fmla="+- 0 2841 2761"/>
                              <a:gd name="T133" fmla="*/ T132 w 87"/>
                              <a:gd name="T134" fmla="+- 0 5048 5022"/>
                              <a:gd name="T135" fmla="*/ 5048 h 49"/>
                              <a:gd name="T136" fmla="+- 0 2824 2761"/>
                              <a:gd name="T137" fmla="*/ T136 w 87"/>
                              <a:gd name="T138" fmla="+- 0 5043 5022"/>
                              <a:gd name="T139" fmla="*/ 5043 h 49"/>
                              <a:gd name="T140" fmla="+- 0 2824 2761"/>
                              <a:gd name="T141" fmla="*/ T140 w 87"/>
                              <a:gd name="T142" fmla="+- 0 5032 5022"/>
                              <a:gd name="T143" fmla="*/ 5032 h 49"/>
                              <a:gd name="T144" fmla="+- 0 2829 2761"/>
                              <a:gd name="T145" fmla="*/ T144 w 87"/>
                              <a:gd name="T146" fmla="+- 0 5026 5022"/>
                              <a:gd name="T147" fmla="*/ 5026 h 49"/>
                              <a:gd name="T148" fmla="+- 0 2837 2761"/>
                              <a:gd name="T149" fmla="*/ T148 w 87"/>
                              <a:gd name="T150" fmla="+- 0 5022 5022"/>
                              <a:gd name="T151" fmla="*/ 5022 h 49"/>
                              <a:gd name="T152" fmla="+- 0 2837 2761"/>
                              <a:gd name="T153" fmla="*/ T152 w 87"/>
                              <a:gd name="T154" fmla="+- 0 5028 5022"/>
                              <a:gd name="T155" fmla="*/ 5028 h 49"/>
                              <a:gd name="T156" fmla="+- 0 2842 2761"/>
                              <a:gd name="T157" fmla="*/ T156 w 87"/>
                              <a:gd name="T158" fmla="+- 0 5038 5022"/>
                              <a:gd name="T159" fmla="*/ 5038 h 49"/>
                              <a:gd name="T160" fmla="+- 0 2835 2761"/>
                              <a:gd name="T161" fmla="*/ T160 w 87"/>
                              <a:gd name="T162" fmla="+- 0 5048 5022"/>
                              <a:gd name="T163" fmla="*/ 5048 h 49"/>
                              <a:gd name="T164" fmla="+- 0 2848 2761"/>
                              <a:gd name="T165" fmla="*/ T164 w 87"/>
                              <a:gd name="T166" fmla="+- 0 5048 5022"/>
                              <a:gd name="T167" fmla="*/ 5048 h 49"/>
                              <a:gd name="T168" fmla="+- 0 2843 2761"/>
                              <a:gd name="T169" fmla="*/ T168 w 87"/>
                              <a:gd name="T170" fmla="+- 0 5026 5022"/>
                              <a:gd name="T171"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6" y="0"/>
                                </a:lnTo>
                                <a:lnTo>
                                  <a:pt x="0" y="8"/>
                                </a:lnTo>
                                <a:lnTo>
                                  <a:pt x="0" y="33"/>
                                </a:lnTo>
                                <a:lnTo>
                                  <a:pt x="1" y="38"/>
                                </a:lnTo>
                                <a:lnTo>
                                  <a:pt x="4" y="42"/>
                                </a:lnTo>
                                <a:lnTo>
                                  <a:pt x="7" y="46"/>
                                </a:lnTo>
                                <a:lnTo>
                                  <a:pt x="11" y="48"/>
                                </a:lnTo>
                                <a:lnTo>
                                  <a:pt x="21" y="48"/>
                                </a:lnTo>
                                <a:lnTo>
                                  <a:pt x="24" y="47"/>
                                </a:lnTo>
                                <a:lnTo>
                                  <a:pt x="27" y="43"/>
                                </a:lnTo>
                                <a:lnTo>
                                  <a:pt x="13" y="43"/>
                                </a:lnTo>
                                <a:lnTo>
                                  <a:pt x="11" y="42"/>
                                </a:lnTo>
                                <a:lnTo>
                                  <a:pt x="8" y="38"/>
                                </a:lnTo>
                                <a:lnTo>
                                  <a:pt x="7" y="36"/>
                                </a:lnTo>
                                <a:lnTo>
                                  <a:pt x="6" y="33"/>
                                </a:lnTo>
                                <a:lnTo>
                                  <a:pt x="6" y="29"/>
                                </a:lnTo>
                                <a:lnTo>
                                  <a:pt x="6" y="27"/>
                                </a:lnTo>
                                <a:lnTo>
                                  <a:pt x="9" y="23"/>
                                </a:lnTo>
                                <a:lnTo>
                                  <a:pt x="12" y="22"/>
                                </a:lnTo>
                                <a:lnTo>
                                  <a:pt x="6" y="22"/>
                                </a:lnTo>
                                <a:lnTo>
                                  <a:pt x="6" y="16"/>
                                </a:lnTo>
                                <a:lnTo>
                                  <a:pt x="8" y="12"/>
                                </a:lnTo>
                                <a:lnTo>
                                  <a:pt x="9" y="9"/>
                                </a:lnTo>
                                <a:lnTo>
                                  <a:pt x="11" y="6"/>
                                </a:lnTo>
                                <a:lnTo>
                                  <a:pt x="13" y="4"/>
                                </a:lnTo>
                                <a:lnTo>
                                  <a:pt x="28" y="4"/>
                                </a:lnTo>
                                <a:lnTo>
                                  <a:pt x="26" y="3"/>
                                </a:lnTo>
                                <a:lnTo>
                                  <a:pt x="23" y="1"/>
                                </a:lnTo>
                                <a:lnTo>
                                  <a:pt x="20" y="0"/>
                                </a:lnTo>
                                <a:close/>
                                <a:moveTo>
                                  <a:pt x="27" y="22"/>
                                </a:moveTo>
                                <a:lnTo>
                                  <a:pt x="18" y="22"/>
                                </a:lnTo>
                                <a:lnTo>
                                  <a:pt x="21" y="23"/>
                                </a:lnTo>
                                <a:lnTo>
                                  <a:pt x="24" y="27"/>
                                </a:lnTo>
                                <a:lnTo>
                                  <a:pt x="24" y="29"/>
                                </a:lnTo>
                                <a:lnTo>
                                  <a:pt x="24" y="36"/>
                                </a:lnTo>
                                <a:lnTo>
                                  <a:pt x="24" y="38"/>
                                </a:lnTo>
                                <a:lnTo>
                                  <a:pt x="22" y="40"/>
                                </a:lnTo>
                                <a:lnTo>
                                  <a:pt x="21" y="42"/>
                                </a:lnTo>
                                <a:lnTo>
                                  <a:pt x="19" y="43"/>
                                </a:lnTo>
                                <a:lnTo>
                                  <a:pt x="27" y="43"/>
                                </a:lnTo>
                                <a:lnTo>
                                  <a:pt x="29" y="40"/>
                                </a:lnTo>
                                <a:lnTo>
                                  <a:pt x="31" y="37"/>
                                </a:lnTo>
                                <a:lnTo>
                                  <a:pt x="31" y="28"/>
                                </a:lnTo>
                                <a:lnTo>
                                  <a:pt x="29" y="24"/>
                                </a:lnTo>
                                <a:lnTo>
                                  <a:pt x="27" y="22"/>
                                </a:lnTo>
                                <a:close/>
                                <a:moveTo>
                                  <a:pt x="21" y="17"/>
                                </a:moveTo>
                                <a:lnTo>
                                  <a:pt x="13" y="17"/>
                                </a:lnTo>
                                <a:lnTo>
                                  <a:pt x="9" y="19"/>
                                </a:lnTo>
                                <a:lnTo>
                                  <a:pt x="6" y="22"/>
                                </a:lnTo>
                                <a:lnTo>
                                  <a:pt x="12" y="22"/>
                                </a:lnTo>
                                <a:lnTo>
                                  <a:pt x="27" y="22"/>
                                </a:lnTo>
                                <a:lnTo>
                                  <a:pt x="24" y="18"/>
                                </a:lnTo>
                                <a:lnTo>
                                  <a:pt x="21" y="17"/>
                                </a:lnTo>
                                <a:close/>
                                <a:moveTo>
                                  <a:pt x="28" y="4"/>
                                </a:moveTo>
                                <a:lnTo>
                                  <a:pt x="21" y="4"/>
                                </a:lnTo>
                                <a:lnTo>
                                  <a:pt x="23" y="7"/>
                                </a:lnTo>
                                <a:lnTo>
                                  <a:pt x="24" y="11"/>
                                </a:lnTo>
                                <a:lnTo>
                                  <a:pt x="30" y="11"/>
                                </a:lnTo>
                                <a:lnTo>
                                  <a:pt x="29" y="8"/>
                                </a:lnTo>
                                <a:lnTo>
                                  <a:pt x="28" y="5"/>
                                </a:lnTo>
                                <a:lnTo>
                                  <a:pt x="28"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3" y="41"/>
                                </a:lnTo>
                                <a:lnTo>
                                  <a:pt x="63" y="36"/>
                                </a:lnTo>
                                <a:close/>
                                <a:moveTo>
                                  <a:pt x="87" y="26"/>
                                </a:moveTo>
                                <a:lnTo>
                                  <a:pt x="81" y="26"/>
                                </a:lnTo>
                                <a:lnTo>
                                  <a:pt x="80" y="31"/>
                                </a:lnTo>
                                <a:lnTo>
                                  <a:pt x="79" y="36"/>
                                </a:lnTo>
                                <a:lnTo>
                                  <a:pt x="76" y="42"/>
                                </a:lnTo>
                                <a:lnTo>
                                  <a:pt x="73" y="43"/>
                                </a:lnTo>
                                <a:lnTo>
                                  <a:pt x="84" y="43"/>
                                </a:lnTo>
                                <a:lnTo>
                                  <a:pt x="87" y="40"/>
                                </a:lnTo>
                                <a:lnTo>
                                  <a:pt x="87" y="26"/>
                                </a:lnTo>
                                <a:close/>
                                <a:moveTo>
                                  <a:pt x="76" y="0"/>
                                </a:moveTo>
                                <a:lnTo>
                                  <a:pt x="66" y="0"/>
                                </a:lnTo>
                                <a:lnTo>
                                  <a:pt x="63" y="1"/>
                                </a:lnTo>
                                <a:lnTo>
                                  <a:pt x="59" y="6"/>
                                </a:lnTo>
                                <a:lnTo>
                                  <a:pt x="57" y="8"/>
                                </a:lnTo>
                                <a:lnTo>
                                  <a:pt x="56" y="11"/>
                                </a:lnTo>
                                <a:lnTo>
                                  <a:pt x="56" y="20"/>
                                </a:lnTo>
                                <a:lnTo>
                                  <a:pt x="57" y="24"/>
                                </a:lnTo>
                                <a:lnTo>
                                  <a:pt x="63" y="29"/>
                                </a:lnTo>
                                <a:lnTo>
                                  <a:pt x="66" y="31"/>
                                </a:lnTo>
                                <a:lnTo>
                                  <a:pt x="74" y="31"/>
                                </a:lnTo>
                                <a:lnTo>
                                  <a:pt x="77" y="29"/>
                                </a:lnTo>
                                <a:lnTo>
                                  <a:pt x="80" y="26"/>
                                </a:lnTo>
                                <a:lnTo>
                                  <a:pt x="68" y="26"/>
                                </a:lnTo>
                                <a:lnTo>
                                  <a:pt x="66" y="25"/>
                                </a:lnTo>
                                <a:lnTo>
                                  <a:pt x="63" y="21"/>
                                </a:lnTo>
                                <a:lnTo>
                                  <a:pt x="62" y="19"/>
                                </a:lnTo>
                                <a:lnTo>
                                  <a:pt x="62" y="12"/>
                                </a:lnTo>
                                <a:lnTo>
                                  <a:pt x="63" y="10"/>
                                </a:lnTo>
                                <a:lnTo>
                                  <a:pt x="65" y="8"/>
                                </a:lnTo>
                                <a:lnTo>
                                  <a:pt x="66" y="6"/>
                                </a:lnTo>
                                <a:lnTo>
                                  <a:pt x="68" y="4"/>
                                </a:lnTo>
                                <a:lnTo>
                                  <a:pt x="82" y="4"/>
                                </a:lnTo>
                                <a:lnTo>
                                  <a:pt x="80" y="2"/>
                                </a:lnTo>
                                <a:lnTo>
                                  <a:pt x="76" y="0"/>
                                </a:lnTo>
                                <a:close/>
                                <a:moveTo>
                                  <a:pt x="82" y="4"/>
                                </a:moveTo>
                                <a:lnTo>
                                  <a:pt x="74" y="4"/>
                                </a:lnTo>
                                <a:lnTo>
                                  <a:pt x="76" y="6"/>
                                </a:lnTo>
                                <a:lnTo>
                                  <a:pt x="78" y="10"/>
                                </a:lnTo>
                                <a:lnTo>
                                  <a:pt x="80" y="12"/>
                                </a:lnTo>
                                <a:lnTo>
                                  <a:pt x="81" y="16"/>
                                </a:lnTo>
                                <a:lnTo>
                                  <a:pt x="81" y="21"/>
                                </a:lnTo>
                                <a:lnTo>
                                  <a:pt x="77" y="24"/>
                                </a:lnTo>
                                <a:lnTo>
                                  <a:pt x="74" y="26"/>
                                </a:lnTo>
                                <a:lnTo>
                                  <a:pt x="80" y="26"/>
                                </a:lnTo>
                                <a:lnTo>
                                  <a:pt x="81" y="26"/>
                                </a:lnTo>
                                <a:lnTo>
                                  <a:pt x="87" y="26"/>
                                </a:lnTo>
                                <a:lnTo>
                                  <a:pt x="87" y="15"/>
                                </a:lnTo>
                                <a:lnTo>
                                  <a:pt x="85" y="10"/>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Line 1311"/>
                        <wps:cNvCnPr>
                          <a:cxnSpLocks noChangeShapeType="1"/>
                        </wps:cNvCnPr>
                        <wps:spPr bwMode="auto">
                          <a:xfrm>
                            <a:off x="3054"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Freeform 1312"/>
                        <wps:cNvSpPr>
                          <a:spLocks/>
                        </wps:cNvSpPr>
                        <wps:spPr bwMode="auto">
                          <a:xfrm>
                            <a:off x="3038" y="5022"/>
                            <a:ext cx="31" cy="47"/>
                          </a:xfrm>
                          <a:custGeom>
                            <a:avLst/>
                            <a:gdLst>
                              <a:gd name="T0" fmla="+- 0 3069 3039"/>
                              <a:gd name="T1" fmla="*/ T0 w 31"/>
                              <a:gd name="T2" fmla="+- 0 5023 5023"/>
                              <a:gd name="T3" fmla="*/ 5023 h 47"/>
                              <a:gd name="T4" fmla="+- 0 3039 3039"/>
                              <a:gd name="T5" fmla="*/ T4 w 31"/>
                              <a:gd name="T6" fmla="+- 0 5023 5023"/>
                              <a:gd name="T7" fmla="*/ 5023 h 47"/>
                              <a:gd name="T8" fmla="+- 0 3039 3039"/>
                              <a:gd name="T9" fmla="*/ T8 w 31"/>
                              <a:gd name="T10" fmla="+- 0 5028 5023"/>
                              <a:gd name="T11" fmla="*/ 5028 h 47"/>
                              <a:gd name="T12" fmla="+- 0 3063 3039"/>
                              <a:gd name="T13" fmla="*/ T12 w 31"/>
                              <a:gd name="T14" fmla="+- 0 5028 5023"/>
                              <a:gd name="T15" fmla="*/ 5028 h 47"/>
                              <a:gd name="T16" fmla="+- 0 3045 3039"/>
                              <a:gd name="T17" fmla="*/ T16 w 31"/>
                              <a:gd name="T18" fmla="+- 0 5069 5023"/>
                              <a:gd name="T19" fmla="*/ 5069 h 47"/>
                              <a:gd name="T20" fmla="+- 0 3052 3039"/>
                              <a:gd name="T21" fmla="*/ T20 w 31"/>
                              <a:gd name="T22" fmla="+- 0 5069 5023"/>
                              <a:gd name="T23" fmla="*/ 5069 h 47"/>
                              <a:gd name="T24" fmla="+- 0 3069 3039"/>
                              <a:gd name="T25" fmla="*/ T24 w 31"/>
                              <a:gd name="T26" fmla="+- 0 5027 5023"/>
                              <a:gd name="T27" fmla="*/ 5027 h 47"/>
                              <a:gd name="T28" fmla="+- 0 3069 3039"/>
                              <a:gd name="T29" fmla="*/ T28 w 31"/>
                              <a:gd name="T30" fmla="+- 0 5023 5023"/>
                              <a:gd name="T31" fmla="*/ 5023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47">
                                <a:moveTo>
                                  <a:pt x="30" y="0"/>
                                </a:moveTo>
                                <a:lnTo>
                                  <a:pt x="0" y="0"/>
                                </a:lnTo>
                                <a:lnTo>
                                  <a:pt x="0" y="5"/>
                                </a:lnTo>
                                <a:lnTo>
                                  <a:pt x="24" y="5"/>
                                </a:lnTo>
                                <a:lnTo>
                                  <a:pt x="6" y="46"/>
                                </a:lnTo>
                                <a:lnTo>
                                  <a:pt x="13" y="46"/>
                                </a:lnTo>
                                <a:lnTo>
                                  <a:pt x="30" y="4"/>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Line 1313"/>
                        <wps:cNvCnPr>
                          <a:cxnSpLocks noChangeShapeType="1"/>
                        </wps:cNvCnPr>
                        <wps:spPr bwMode="auto">
                          <a:xfrm>
                            <a:off x="3298"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AutoShape 1314"/>
                        <wps:cNvSpPr>
                          <a:spLocks/>
                        </wps:cNvSpPr>
                        <wps:spPr bwMode="auto">
                          <a:xfrm>
                            <a:off x="3254" y="5021"/>
                            <a:ext cx="78" cy="48"/>
                          </a:xfrm>
                          <a:custGeom>
                            <a:avLst/>
                            <a:gdLst>
                              <a:gd name="T0" fmla="+- 0 3284 3254"/>
                              <a:gd name="T1" fmla="*/ T0 w 78"/>
                              <a:gd name="T2" fmla="+- 0 5023 5022"/>
                              <a:gd name="T3" fmla="*/ 5023 h 48"/>
                              <a:gd name="T4" fmla="+- 0 3254 3254"/>
                              <a:gd name="T5" fmla="*/ T4 w 78"/>
                              <a:gd name="T6" fmla="+- 0 5023 5022"/>
                              <a:gd name="T7" fmla="*/ 5023 h 48"/>
                              <a:gd name="T8" fmla="+- 0 3254 3254"/>
                              <a:gd name="T9" fmla="*/ T8 w 78"/>
                              <a:gd name="T10" fmla="+- 0 5028 5022"/>
                              <a:gd name="T11" fmla="*/ 5028 h 48"/>
                              <a:gd name="T12" fmla="+- 0 3278 3254"/>
                              <a:gd name="T13" fmla="*/ T12 w 78"/>
                              <a:gd name="T14" fmla="+- 0 5028 5022"/>
                              <a:gd name="T15" fmla="*/ 5028 h 48"/>
                              <a:gd name="T16" fmla="+- 0 3261 3254"/>
                              <a:gd name="T17" fmla="*/ T16 w 78"/>
                              <a:gd name="T18" fmla="+- 0 5069 5022"/>
                              <a:gd name="T19" fmla="*/ 5069 h 48"/>
                              <a:gd name="T20" fmla="+- 0 3267 3254"/>
                              <a:gd name="T21" fmla="*/ T20 w 78"/>
                              <a:gd name="T22" fmla="+- 0 5069 5022"/>
                              <a:gd name="T23" fmla="*/ 5069 h 48"/>
                              <a:gd name="T24" fmla="+- 0 3284 3254"/>
                              <a:gd name="T25" fmla="*/ T24 w 78"/>
                              <a:gd name="T26" fmla="+- 0 5027 5022"/>
                              <a:gd name="T27" fmla="*/ 5027 h 48"/>
                              <a:gd name="T28" fmla="+- 0 3284 3254"/>
                              <a:gd name="T29" fmla="*/ T28 w 78"/>
                              <a:gd name="T30" fmla="+- 0 5023 5022"/>
                              <a:gd name="T31" fmla="*/ 5023 h 48"/>
                              <a:gd name="T32" fmla="+- 0 3301 3254"/>
                              <a:gd name="T33" fmla="*/ T32 w 78"/>
                              <a:gd name="T34" fmla="+- 0 5063 5022"/>
                              <a:gd name="T35" fmla="*/ 5063 h 48"/>
                              <a:gd name="T36" fmla="+- 0 3294 3254"/>
                              <a:gd name="T37" fmla="*/ T36 w 78"/>
                              <a:gd name="T38" fmla="+- 0 5063 5022"/>
                              <a:gd name="T39" fmla="*/ 5063 h 48"/>
                              <a:gd name="T40" fmla="+- 0 3294 3254"/>
                              <a:gd name="T41" fmla="*/ T40 w 78"/>
                              <a:gd name="T42" fmla="+- 0 5069 5022"/>
                              <a:gd name="T43" fmla="*/ 5069 h 48"/>
                              <a:gd name="T44" fmla="+- 0 3301 3254"/>
                              <a:gd name="T45" fmla="*/ T44 w 78"/>
                              <a:gd name="T46" fmla="+- 0 5069 5022"/>
                              <a:gd name="T47" fmla="*/ 5069 h 48"/>
                              <a:gd name="T48" fmla="+- 0 3301 3254"/>
                              <a:gd name="T49" fmla="*/ T48 w 78"/>
                              <a:gd name="T50" fmla="+- 0 5063 5022"/>
                              <a:gd name="T51" fmla="*/ 5063 h 48"/>
                              <a:gd name="T52" fmla="+- 0 3332 3254"/>
                              <a:gd name="T53" fmla="*/ T52 w 78"/>
                              <a:gd name="T54" fmla="+- 0 5033 5022"/>
                              <a:gd name="T55" fmla="*/ 5033 h 48"/>
                              <a:gd name="T56" fmla="+- 0 3326 3254"/>
                              <a:gd name="T57" fmla="*/ T56 w 78"/>
                              <a:gd name="T58" fmla="+- 0 5033 5022"/>
                              <a:gd name="T59" fmla="*/ 5033 h 48"/>
                              <a:gd name="T60" fmla="+- 0 3326 3254"/>
                              <a:gd name="T61" fmla="*/ T60 w 78"/>
                              <a:gd name="T62" fmla="+- 0 5069 5022"/>
                              <a:gd name="T63" fmla="*/ 5069 h 48"/>
                              <a:gd name="T64" fmla="+- 0 3332 3254"/>
                              <a:gd name="T65" fmla="*/ T64 w 78"/>
                              <a:gd name="T66" fmla="+- 0 5069 5022"/>
                              <a:gd name="T67" fmla="*/ 5069 h 48"/>
                              <a:gd name="T68" fmla="+- 0 3332 3254"/>
                              <a:gd name="T69" fmla="*/ T68 w 78"/>
                              <a:gd name="T70" fmla="+- 0 5033 5022"/>
                              <a:gd name="T71" fmla="*/ 5033 h 48"/>
                              <a:gd name="T72" fmla="+- 0 3332 3254"/>
                              <a:gd name="T73" fmla="*/ T72 w 78"/>
                              <a:gd name="T74" fmla="+- 0 5022 5022"/>
                              <a:gd name="T75" fmla="*/ 5022 h 48"/>
                              <a:gd name="T76" fmla="+- 0 3327 3254"/>
                              <a:gd name="T77" fmla="*/ T76 w 78"/>
                              <a:gd name="T78" fmla="+- 0 5022 5022"/>
                              <a:gd name="T79" fmla="*/ 5022 h 48"/>
                              <a:gd name="T80" fmla="+- 0 3326 3254"/>
                              <a:gd name="T81" fmla="*/ T80 w 78"/>
                              <a:gd name="T82" fmla="+- 0 5027 5022"/>
                              <a:gd name="T83" fmla="*/ 5027 h 48"/>
                              <a:gd name="T84" fmla="+- 0 3322 3254"/>
                              <a:gd name="T85" fmla="*/ T84 w 78"/>
                              <a:gd name="T86" fmla="+- 0 5030 5022"/>
                              <a:gd name="T87" fmla="*/ 5030 h 48"/>
                              <a:gd name="T88" fmla="+- 0 3314 3254"/>
                              <a:gd name="T89" fmla="*/ T88 w 78"/>
                              <a:gd name="T90" fmla="+- 0 5030 5022"/>
                              <a:gd name="T91" fmla="*/ 5030 h 48"/>
                              <a:gd name="T92" fmla="+- 0 3314 3254"/>
                              <a:gd name="T93" fmla="*/ T92 w 78"/>
                              <a:gd name="T94" fmla="+- 0 5035 5022"/>
                              <a:gd name="T95" fmla="*/ 5035 h 48"/>
                              <a:gd name="T96" fmla="+- 0 3319 3254"/>
                              <a:gd name="T97" fmla="*/ T96 w 78"/>
                              <a:gd name="T98" fmla="+- 0 5035 5022"/>
                              <a:gd name="T99" fmla="*/ 5035 h 48"/>
                              <a:gd name="T100" fmla="+- 0 3323 3254"/>
                              <a:gd name="T101" fmla="*/ T100 w 78"/>
                              <a:gd name="T102" fmla="+- 0 5034 5022"/>
                              <a:gd name="T103" fmla="*/ 5034 h 48"/>
                              <a:gd name="T104" fmla="+- 0 3326 3254"/>
                              <a:gd name="T105" fmla="*/ T104 w 78"/>
                              <a:gd name="T106" fmla="+- 0 5033 5022"/>
                              <a:gd name="T107" fmla="*/ 5033 h 48"/>
                              <a:gd name="T108" fmla="+- 0 3332 3254"/>
                              <a:gd name="T109" fmla="*/ T108 w 78"/>
                              <a:gd name="T110" fmla="+- 0 5033 5022"/>
                              <a:gd name="T111" fmla="*/ 5033 h 48"/>
                              <a:gd name="T112" fmla="+- 0 3332 3254"/>
                              <a:gd name="T113" fmla="*/ T112 w 78"/>
                              <a:gd name="T114" fmla="+- 0 5022 5022"/>
                              <a:gd name="T115" fmla="*/ 502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8" h="48">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78" y="11"/>
                                </a:moveTo>
                                <a:lnTo>
                                  <a:pt x="72" y="11"/>
                                </a:lnTo>
                                <a:lnTo>
                                  <a:pt x="72" y="47"/>
                                </a:lnTo>
                                <a:lnTo>
                                  <a:pt x="78" y="47"/>
                                </a:lnTo>
                                <a:lnTo>
                                  <a:pt x="78" y="11"/>
                                </a:lnTo>
                                <a:close/>
                                <a:moveTo>
                                  <a:pt x="78" y="0"/>
                                </a:moveTo>
                                <a:lnTo>
                                  <a:pt x="73" y="0"/>
                                </a:lnTo>
                                <a:lnTo>
                                  <a:pt x="72" y="5"/>
                                </a:lnTo>
                                <a:lnTo>
                                  <a:pt x="68" y="8"/>
                                </a:lnTo>
                                <a:lnTo>
                                  <a:pt x="60" y="8"/>
                                </a:lnTo>
                                <a:lnTo>
                                  <a:pt x="60" y="13"/>
                                </a:lnTo>
                                <a:lnTo>
                                  <a:pt x="65" y="13"/>
                                </a:lnTo>
                                <a:lnTo>
                                  <a:pt x="69"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Line 1315"/>
                        <wps:cNvCnPr>
                          <a:cxnSpLocks noChangeShapeType="1"/>
                        </wps:cNvCnPr>
                        <wps:spPr bwMode="auto">
                          <a:xfrm>
                            <a:off x="354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1" name="AutoShape 1316"/>
                        <wps:cNvSpPr>
                          <a:spLocks/>
                        </wps:cNvSpPr>
                        <wps:spPr bwMode="auto">
                          <a:xfrm>
                            <a:off x="3497" y="5021"/>
                            <a:ext cx="86" cy="48"/>
                          </a:xfrm>
                          <a:custGeom>
                            <a:avLst/>
                            <a:gdLst>
                              <a:gd name="T0" fmla="+- 0 3528 3498"/>
                              <a:gd name="T1" fmla="*/ T0 w 86"/>
                              <a:gd name="T2" fmla="+- 0 5023 5022"/>
                              <a:gd name="T3" fmla="*/ 5023 h 48"/>
                              <a:gd name="T4" fmla="+- 0 3498 3498"/>
                              <a:gd name="T5" fmla="*/ T4 w 86"/>
                              <a:gd name="T6" fmla="+- 0 5023 5022"/>
                              <a:gd name="T7" fmla="*/ 5023 h 48"/>
                              <a:gd name="T8" fmla="+- 0 3498 3498"/>
                              <a:gd name="T9" fmla="*/ T8 w 86"/>
                              <a:gd name="T10" fmla="+- 0 5028 5022"/>
                              <a:gd name="T11" fmla="*/ 5028 h 48"/>
                              <a:gd name="T12" fmla="+- 0 3522 3498"/>
                              <a:gd name="T13" fmla="*/ T12 w 86"/>
                              <a:gd name="T14" fmla="+- 0 5028 5022"/>
                              <a:gd name="T15" fmla="*/ 5028 h 48"/>
                              <a:gd name="T16" fmla="+- 0 3504 3498"/>
                              <a:gd name="T17" fmla="*/ T16 w 86"/>
                              <a:gd name="T18" fmla="+- 0 5069 5022"/>
                              <a:gd name="T19" fmla="*/ 5069 h 48"/>
                              <a:gd name="T20" fmla="+- 0 3511 3498"/>
                              <a:gd name="T21" fmla="*/ T20 w 86"/>
                              <a:gd name="T22" fmla="+- 0 5069 5022"/>
                              <a:gd name="T23" fmla="*/ 5069 h 48"/>
                              <a:gd name="T24" fmla="+- 0 3528 3498"/>
                              <a:gd name="T25" fmla="*/ T24 w 86"/>
                              <a:gd name="T26" fmla="+- 0 5027 5022"/>
                              <a:gd name="T27" fmla="*/ 5027 h 48"/>
                              <a:gd name="T28" fmla="+- 0 3528 3498"/>
                              <a:gd name="T29" fmla="*/ T28 w 86"/>
                              <a:gd name="T30" fmla="+- 0 5023 5022"/>
                              <a:gd name="T31" fmla="*/ 5023 h 48"/>
                              <a:gd name="T32" fmla="+- 0 3544 3498"/>
                              <a:gd name="T33" fmla="*/ T32 w 86"/>
                              <a:gd name="T34" fmla="+- 0 5063 5022"/>
                              <a:gd name="T35" fmla="*/ 5063 h 48"/>
                              <a:gd name="T36" fmla="+- 0 3538 3498"/>
                              <a:gd name="T37" fmla="*/ T36 w 86"/>
                              <a:gd name="T38" fmla="+- 0 5063 5022"/>
                              <a:gd name="T39" fmla="*/ 5063 h 48"/>
                              <a:gd name="T40" fmla="+- 0 3538 3498"/>
                              <a:gd name="T41" fmla="*/ T40 w 86"/>
                              <a:gd name="T42" fmla="+- 0 5069 5022"/>
                              <a:gd name="T43" fmla="*/ 5069 h 48"/>
                              <a:gd name="T44" fmla="+- 0 3544 3498"/>
                              <a:gd name="T45" fmla="*/ T44 w 86"/>
                              <a:gd name="T46" fmla="+- 0 5069 5022"/>
                              <a:gd name="T47" fmla="*/ 5069 h 48"/>
                              <a:gd name="T48" fmla="+- 0 3544 3498"/>
                              <a:gd name="T49" fmla="*/ T48 w 86"/>
                              <a:gd name="T50" fmla="+- 0 5063 5022"/>
                              <a:gd name="T51" fmla="*/ 5063 h 48"/>
                              <a:gd name="T52" fmla="+- 0 3581 3498"/>
                              <a:gd name="T53" fmla="*/ T52 w 86"/>
                              <a:gd name="T54" fmla="+- 0 5026 5022"/>
                              <a:gd name="T55" fmla="*/ 5026 h 48"/>
                              <a:gd name="T56" fmla="+- 0 3571 3498"/>
                              <a:gd name="T57" fmla="*/ T56 w 86"/>
                              <a:gd name="T58" fmla="+- 0 5026 5022"/>
                              <a:gd name="T59" fmla="*/ 5026 h 48"/>
                              <a:gd name="T60" fmla="+- 0 3574 3498"/>
                              <a:gd name="T61" fmla="*/ T60 w 86"/>
                              <a:gd name="T62" fmla="+- 0 5027 5022"/>
                              <a:gd name="T63" fmla="*/ 5027 h 48"/>
                              <a:gd name="T64" fmla="+- 0 3575 3498"/>
                              <a:gd name="T65" fmla="*/ T64 w 86"/>
                              <a:gd name="T66" fmla="+- 0 5029 5022"/>
                              <a:gd name="T67" fmla="*/ 5029 h 48"/>
                              <a:gd name="T68" fmla="+- 0 3577 3498"/>
                              <a:gd name="T69" fmla="*/ T68 w 86"/>
                              <a:gd name="T70" fmla="+- 0 5030 5022"/>
                              <a:gd name="T71" fmla="*/ 5030 h 48"/>
                              <a:gd name="T72" fmla="+- 0 3577 3498"/>
                              <a:gd name="T73" fmla="*/ T72 w 86"/>
                              <a:gd name="T74" fmla="+- 0 5032 5022"/>
                              <a:gd name="T75" fmla="*/ 5032 h 48"/>
                              <a:gd name="T76" fmla="+- 0 3577 3498"/>
                              <a:gd name="T77" fmla="*/ T76 w 86"/>
                              <a:gd name="T78" fmla="+- 0 5038 5022"/>
                              <a:gd name="T79" fmla="*/ 5038 h 48"/>
                              <a:gd name="T80" fmla="+- 0 3576 3498"/>
                              <a:gd name="T81" fmla="*/ T80 w 86"/>
                              <a:gd name="T82" fmla="+- 0 5040 5022"/>
                              <a:gd name="T83" fmla="*/ 5040 h 48"/>
                              <a:gd name="T84" fmla="+- 0 3573 3498"/>
                              <a:gd name="T85" fmla="*/ T84 w 86"/>
                              <a:gd name="T86" fmla="+- 0 5045 5022"/>
                              <a:gd name="T87" fmla="*/ 5045 h 48"/>
                              <a:gd name="T88" fmla="+- 0 3570 3498"/>
                              <a:gd name="T89" fmla="*/ T88 w 86"/>
                              <a:gd name="T90" fmla="+- 0 5048 5022"/>
                              <a:gd name="T91" fmla="*/ 5048 h 48"/>
                              <a:gd name="T92" fmla="+- 0 3565 3498"/>
                              <a:gd name="T93" fmla="*/ T92 w 86"/>
                              <a:gd name="T94" fmla="+- 0 5052 5022"/>
                              <a:gd name="T95" fmla="*/ 5052 h 48"/>
                              <a:gd name="T96" fmla="+- 0 3560 3498"/>
                              <a:gd name="T97" fmla="*/ T96 w 86"/>
                              <a:gd name="T98" fmla="+- 0 5055 5022"/>
                              <a:gd name="T99" fmla="*/ 5055 h 48"/>
                              <a:gd name="T100" fmla="+- 0 3557 3498"/>
                              <a:gd name="T101" fmla="*/ T100 w 86"/>
                              <a:gd name="T102" fmla="+- 0 5059 5022"/>
                              <a:gd name="T103" fmla="*/ 5059 h 48"/>
                              <a:gd name="T104" fmla="+- 0 3554 3498"/>
                              <a:gd name="T105" fmla="*/ T104 w 86"/>
                              <a:gd name="T106" fmla="+- 0 5064 5022"/>
                              <a:gd name="T107" fmla="*/ 5064 h 48"/>
                              <a:gd name="T108" fmla="+- 0 3553 3498"/>
                              <a:gd name="T109" fmla="*/ T108 w 86"/>
                              <a:gd name="T110" fmla="+- 0 5066 5022"/>
                              <a:gd name="T111" fmla="*/ 5066 h 48"/>
                              <a:gd name="T112" fmla="+- 0 3553 3498"/>
                              <a:gd name="T113" fmla="*/ T112 w 86"/>
                              <a:gd name="T114" fmla="+- 0 5069 5022"/>
                              <a:gd name="T115" fmla="*/ 5069 h 48"/>
                              <a:gd name="T116" fmla="+- 0 3584 3498"/>
                              <a:gd name="T117" fmla="*/ T116 w 86"/>
                              <a:gd name="T118" fmla="+- 0 5069 5022"/>
                              <a:gd name="T119" fmla="*/ 5069 h 48"/>
                              <a:gd name="T120" fmla="+- 0 3584 3498"/>
                              <a:gd name="T121" fmla="*/ T120 w 86"/>
                              <a:gd name="T122" fmla="+- 0 5064 5022"/>
                              <a:gd name="T123" fmla="*/ 5064 h 48"/>
                              <a:gd name="T124" fmla="+- 0 3561 3498"/>
                              <a:gd name="T125" fmla="*/ T124 w 86"/>
                              <a:gd name="T126" fmla="+- 0 5064 5022"/>
                              <a:gd name="T127" fmla="*/ 5064 h 48"/>
                              <a:gd name="T128" fmla="+- 0 3561 3498"/>
                              <a:gd name="T129" fmla="*/ T128 w 86"/>
                              <a:gd name="T130" fmla="+- 0 5062 5022"/>
                              <a:gd name="T131" fmla="*/ 5062 h 48"/>
                              <a:gd name="T132" fmla="+- 0 3564 3498"/>
                              <a:gd name="T133" fmla="*/ T132 w 86"/>
                              <a:gd name="T134" fmla="+- 0 5059 5022"/>
                              <a:gd name="T135" fmla="*/ 5059 h 48"/>
                              <a:gd name="T136" fmla="+- 0 3570 3498"/>
                              <a:gd name="T137" fmla="*/ T136 w 86"/>
                              <a:gd name="T138" fmla="+- 0 5055 5022"/>
                              <a:gd name="T139" fmla="*/ 5055 h 48"/>
                              <a:gd name="T140" fmla="+- 0 3575 3498"/>
                              <a:gd name="T141" fmla="*/ T140 w 86"/>
                              <a:gd name="T142" fmla="+- 0 5050 5022"/>
                              <a:gd name="T143" fmla="*/ 5050 h 48"/>
                              <a:gd name="T144" fmla="+- 0 3579 3498"/>
                              <a:gd name="T145" fmla="*/ T144 w 86"/>
                              <a:gd name="T146" fmla="+- 0 5047 5022"/>
                              <a:gd name="T147" fmla="*/ 5047 h 48"/>
                              <a:gd name="T148" fmla="+- 0 3581 3498"/>
                              <a:gd name="T149" fmla="*/ T148 w 86"/>
                              <a:gd name="T150" fmla="+- 0 5044 5022"/>
                              <a:gd name="T151" fmla="*/ 5044 h 48"/>
                              <a:gd name="T152" fmla="+- 0 3583 3498"/>
                              <a:gd name="T153" fmla="*/ T152 w 86"/>
                              <a:gd name="T154" fmla="+- 0 5041 5022"/>
                              <a:gd name="T155" fmla="*/ 5041 h 48"/>
                              <a:gd name="T156" fmla="+- 0 3583 3498"/>
                              <a:gd name="T157" fmla="*/ T156 w 86"/>
                              <a:gd name="T158" fmla="+- 0 5038 5022"/>
                              <a:gd name="T159" fmla="*/ 5038 h 48"/>
                              <a:gd name="T160" fmla="+- 0 3583 3498"/>
                              <a:gd name="T161" fmla="*/ T160 w 86"/>
                              <a:gd name="T162" fmla="+- 0 5031 5022"/>
                              <a:gd name="T163" fmla="*/ 5031 h 48"/>
                              <a:gd name="T164" fmla="+- 0 3582 3498"/>
                              <a:gd name="T165" fmla="*/ T164 w 86"/>
                              <a:gd name="T166" fmla="+- 0 5028 5022"/>
                              <a:gd name="T167" fmla="*/ 5028 h 48"/>
                              <a:gd name="T168" fmla="+- 0 3581 3498"/>
                              <a:gd name="T169" fmla="*/ T168 w 86"/>
                              <a:gd name="T170" fmla="+- 0 5026 5022"/>
                              <a:gd name="T171" fmla="*/ 5026 h 48"/>
                              <a:gd name="T172" fmla="+- 0 3574 3498"/>
                              <a:gd name="T173" fmla="*/ T172 w 86"/>
                              <a:gd name="T174" fmla="+- 0 5022 5022"/>
                              <a:gd name="T175" fmla="*/ 5022 h 48"/>
                              <a:gd name="T176" fmla="+- 0 3565 3498"/>
                              <a:gd name="T177" fmla="*/ T176 w 86"/>
                              <a:gd name="T178" fmla="+- 0 5022 5022"/>
                              <a:gd name="T179" fmla="*/ 5022 h 48"/>
                              <a:gd name="T180" fmla="+- 0 3561 3498"/>
                              <a:gd name="T181" fmla="*/ T180 w 86"/>
                              <a:gd name="T182" fmla="+- 0 5023 5022"/>
                              <a:gd name="T183" fmla="*/ 5023 h 48"/>
                              <a:gd name="T184" fmla="+- 0 3556 3498"/>
                              <a:gd name="T185" fmla="*/ T184 w 86"/>
                              <a:gd name="T186" fmla="+- 0 5028 5022"/>
                              <a:gd name="T187" fmla="*/ 5028 h 48"/>
                              <a:gd name="T188" fmla="+- 0 3554 3498"/>
                              <a:gd name="T189" fmla="*/ T188 w 86"/>
                              <a:gd name="T190" fmla="+- 0 5031 5022"/>
                              <a:gd name="T191" fmla="*/ 5031 h 48"/>
                              <a:gd name="T192" fmla="+- 0 3554 3498"/>
                              <a:gd name="T193" fmla="*/ T192 w 86"/>
                              <a:gd name="T194" fmla="+- 0 5035 5022"/>
                              <a:gd name="T195" fmla="*/ 5035 h 48"/>
                              <a:gd name="T196" fmla="+- 0 3560 3498"/>
                              <a:gd name="T197" fmla="*/ T196 w 86"/>
                              <a:gd name="T198" fmla="+- 0 5035 5022"/>
                              <a:gd name="T199" fmla="*/ 5035 h 48"/>
                              <a:gd name="T200" fmla="+- 0 3560 3498"/>
                              <a:gd name="T201" fmla="*/ T200 w 86"/>
                              <a:gd name="T202" fmla="+- 0 5032 5022"/>
                              <a:gd name="T203" fmla="*/ 5032 h 48"/>
                              <a:gd name="T204" fmla="+- 0 3561 3498"/>
                              <a:gd name="T205" fmla="*/ T204 w 86"/>
                              <a:gd name="T206" fmla="+- 0 5030 5022"/>
                              <a:gd name="T207" fmla="*/ 5030 h 48"/>
                              <a:gd name="T208" fmla="+- 0 3564 3498"/>
                              <a:gd name="T209" fmla="*/ T208 w 86"/>
                              <a:gd name="T210" fmla="+- 0 5027 5022"/>
                              <a:gd name="T211" fmla="*/ 5027 h 48"/>
                              <a:gd name="T212" fmla="+- 0 3566 3498"/>
                              <a:gd name="T213" fmla="*/ T212 w 86"/>
                              <a:gd name="T214" fmla="+- 0 5026 5022"/>
                              <a:gd name="T215" fmla="*/ 5026 h 48"/>
                              <a:gd name="T216" fmla="+- 0 3581 3498"/>
                              <a:gd name="T217" fmla="*/ T216 w 86"/>
                              <a:gd name="T218" fmla="+- 0 5026 5022"/>
                              <a:gd name="T219" fmla="*/ 5026 h 48"/>
                              <a:gd name="T220" fmla="+- 0 3577 3498"/>
                              <a:gd name="T221" fmla="*/ T220 w 86"/>
                              <a:gd name="T222" fmla="+- 0 5023 5022"/>
                              <a:gd name="T223" fmla="*/ 5023 h 48"/>
                              <a:gd name="T224" fmla="+- 0 3574 3498"/>
                              <a:gd name="T225" fmla="*/ T224 w 86"/>
                              <a:gd name="T226" fmla="+- 0 5022 5022"/>
                              <a:gd name="T227" fmla="*/ 502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 h="48">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3" y="4"/>
                                </a:moveTo>
                                <a:lnTo>
                                  <a:pt x="73" y="4"/>
                                </a:lnTo>
                                <a:lnTo>
                                  <a:pt x="76" y="5"/>
                                </a:lnTo>
                                <a:lnTo>
                                  <a:pt x="77" y="7"/>
                                </a:lnTo>
                                <a:lnTo>
                                  <a:pt x="79" y="8"/>
                                </a:lnTo>
                                <a:lnTo>
                                  <a:pt x="79" y="10"/>
                                </a:lnTo>
                                <a:lnTo>
                                  <a:pt x="79" y="16"/>
                                </a:lnTo>
                                <a:lnTo>
                                  <a:pt x="78" y="18"/>
                                </a:lnTo>
                                <a:lnTo>
                                  <a:pt x="75" y="23"/>
                                </a:lnTo>
                                <a:lnTo>
                                  <a:pt x="72" y="26"/>
                                </a:lnTo>
                                <a:lnTo>
                                  <a:pt x="67" y="30"/>
                                </a:lnTo>
                                <a:lnTo>
                                  <a:pt x="62" y="33"/>
                                </a:lnTo>
                                <a:lnTo>
                                  <a:pt x="59" y="37"/>
                                </a:lnTo>
                                <a:lnTo>
                                  <a:pt x="56" y="42"/>
                                </a:lnTo>
                                <a:lnTo>
                                  <a:pt x="55" y="44"/>
                                </a:lnTo>
                                <a:lnTo>
                                  <a:pt x="55" y="47"/>
                                </a:lnTo>
                                <a:lnTo>
                                  <a:pt x="86" y="47"/>
                                </a:lnTo>
                                <a:lnTo>
                                  <a:pt x="86" y="42"/>
                                </a:lnTo>
                                <a:lnTo>
                                  <a:pt x="63" y="42"/>
                                </a:lnTo>
                                <a:lnTo>
                                  <a:pt x="63" y="40"/>
                                </a:lnTo>
                                <a:lnTo>
                                  <a:pt x="66" y="37"/>
                                </a:lnTo>
                                <a:lnTo>
                                  <a:pt x="72" y="33"/>
                                </a:lnTo>
                                <a:lnTo>
                                  <a:pt x="77" y="28"/>
                                </a:lnTo>
                                <a:lnTo>
                                  <a:pt x="81" y="25"/>
                                </a:lnTo>
                                <a:lnTo>
                                  <a:pt x="83" y="22"/>
                                </a:lnTo>
                                <a:lnTo>
                                  <a:pt x="85" y="19"/>
                                </a:lnTo>
                                <a:lnTo>
                                  <a:pt x="85" y="16"/>
                                </a:lnTo>
                                <a:lnTo>
                                  <a:pt x="85" y="9"/>
                                </a:lnTo>
                                <a:lnTo>
                                  <a:pt x="84" y="6"/>
                                </a:lnTo>
                                <a:lnTo>
                                  <a:pt x="83" y="4"/>
                                </a:lnTo>
                                <a:close/>
                                <a:moveTo>
                                  <a:pt x="76" y="0"/>
                                </a:moveTo>
                                <a:lnTo>
                                  <a:pt x="67" y="0"/>
                                </a:lnTo>
                                <a:lnTo>
                                  <a:pt x="63" y="1"/>
                                </a:lnTo>
                                <a:lnTo>
                                  <a:pt x="58" y="6"/>
                                </a:lnTo>
                                <a:lnTo>
                                  <a:pt x="56" y="9"/>
                                </a:lnTo>
                                <a:lnTo>
                                  <a:pt x="56" y="13"/>
                                </a:lnTo>
                                <a:lnTo>
                                  <a:pt x="62" y="13"/>
                                </a:lnTo>
                                <a:lnTo>
                                  <a:pt x="62" y="10"/>
                                </a:lnTo>
                                <a:lnTo>
                                  <a:pt x="63" y="8"/>
                                </a:lnTo>
                                <a:lnTo>
                                  <a:pt x="66" y="5"/>
                                </a:lnTo>
                                <a:lnTo>
                                  <a:pt x="68" y="4"/>
                                </a:lnTo>
                                <a:lnTo>
                                  <a:pt x="83" y="4"/>
                                </a:lnTo>
                                <a:lnTo>
                                  <a:pt x="79"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Line 1317"/>
                        <wps:cNvCnPr>
                          <a:cxnSpLocks noChangeShapeType="1"/>
                        </wps:cNvCnPr>
                        <wps:spPr bwMode="auto">
                          <a:xfrm>
                            <a:off x="379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AutoShape 1318"/>
                        <wps:cNvSpPr>
                          <a:spLocks/>
                        </wps:cNvSpPr>
                        <wps:spPr bwMode="auto">
                          <a:xfrm>
                            <a:off x="3747" y="5021"/>
                            <a:ext cx="87" cy="49"/>
                          </a:xfrm>
                          <a:custGeom>
                            <a:avLst/>
                            <a:gdLst>
                              <a:gd name="T0" fmla="+- 0 3747 3747"/>
                              <a:gd name="T1" fmla="*/ T0 w 87"/>
                              <a:gd name="T2" fmla="+- 0 5023 5022"/>
                              <a:gd name="T3" fmla="*/ 5023 h 49"/>
                              <a:gd name="T4" fmla="+- 0 3771 3747"/>
                              <a:gd name="T5" fmla="*/ T4 w 87"/>
                              <a:gd name="T6" fmla="+- 0 5028 5022"/>
                              <a:gd name="T7" fmla="*/ 5028 h 49"/>
                              <a:gd name="T8" fmla="+- 0 3760 3747"/>
                              <a:gd name="T9" fmla="*/ T8 w 87"/>
                              <a:gd name="T10" fmla="+- 0 5069 5022"/>
                              <a:gd name="T11" fmla="*/ 5069 h 49"/>
                              <a:gd name="T12" fmla="+- 0 3777 3747"/>
                              <a:gd name="T13" fmla="*/ T12 w 87"/>
                              <a:gd name="T14" fmla="+- 0 5023 5022"/>
                              <a:gd name="T15" fmla="*/ 5023 h 49"/>
                              <a:gd name="T16" fmla="+- 0 3787 3747"/>
                              <a:gd name="T17" fmla="*/ T16 w 87"/>
                              <a:gd name="T18" fmla="+- 0 5063 5022"/>
                              <a:gd name="T19" fmla="*/ 5063 h 49"/>
                              <a:gd name="T20" fmla="+- 0 3794 3747"/>
                              <a:gd name="T21" fmla="*/ T20 w 87"/>
                              <a:gd name="T22" fmla="+- 0 5069 5022"/>
                              <a:gd name="T23" fmla="*/ 5069 h 49"/>
                              <a:gd name="T24" fmla="+- 0 3809 3747"/>
                              <a:gd name="T25" fmla="*/ T24 w 87"/>
                              <a:gd name="T26" fmla="+- 0 5057 5022"/>
                              <a:gd name="T27" fmla="*/ 5057 h 49"/>
                              <a:gd name="T28" fmla="+- 0 3803 3747"/>
                              <a:gd name="T29" fmla="*/ T28 w 87"/>
                              <a:gd name="T30" fmla="+- 0 5061 5022"/>
                              <a:gd name="T31" fmla="*/ 5061 h 49"/>
                              <a:gd name="T32" fmla="+- 0 3810 3747"/>
                              <a:gd name="T33" fmla="*/ T32 w 87"/>
                              <a:gd name="T34" fmla="+- 0 5069 5022"/>
                              <a:gd name="T35" fmla="*/ 5069 h 49"/>
                              <a:gd name="T36" fmla="+- 0 3823 3747"/>
                              <a:gd name="T37" fmla="*/ T36 w 87"/>
                              <a:gd name="T38" fmla="+- 0 5070 5022"/>
                              <a:gd name="T39" fmla="*/ 5070 h 49"/>
                              <a:gd name="T40" fmla="+- 0 3830 3747"/>
                              <a:gd name="T41" fmla="*/ T40 w 87"/>
                              <a:gd name="T42" fmla="+- 0 5065 5022"/>
                              <a:gd name="T43" fmla="*/ 5065 h 49"/>
                              <a:gd name="T44" fmla="+- 0 3813 3747"/>
                              <a:gd name="T45" fmla="*/ T44 w 87"/>
                              <a:gd name="T46" fmla="+- 0 5065 5022"/>
                              <a:gd name="T47" fmla="*/ 5065 h 49"/>
                              <a:gd name="T48" fmla="+- 0 3810 3747"/>
                              <a:gd name="T49" fmla="*/ T48 w 87"/>
                              <a:gd name="T50" fmla="+- 0 5061 5022"/>
                              <a:gd name="T51" fmla="*/ 5061 h 49"/>
                              <a:gd name="T52" fmla="+- 0 3809 3747"/>
                              <a:gd name="T53" fmla="*/ T52 w 87"/>
                              <a:gd name="T54" fmla="+- 0 5057 5022"/>
                              <a:gd name="T55" fmla="*/ 5057 h 49"/>
                              <a:gd name="T56" fmla="+- 0 3820 3747"/>
                              <a:gd name="T57" fmla="*/ T56 w 87"/>
                              <a:gd name="T58" fmla="+- 0 5026 5022"/>
                              <a:gd name="T59" fmla="*/ 5026 h 49"/>
                              <a:gd name="T60" fmla="+- 0 3824 3747"/>
                              <a:gd name="T61" fmla="*/ T60 w 87"/>
                              <a:gd name="T62" fmla="+- 0 5030 5022"/>
                              <a:gd name="T63" fmla="*/ 5030 h 49"/>
                              <a:gd name="T64" fmla="+- 0 3825 3747"/>
                              <a:gd name="T65" fmla="*/ T64 w 87"/>
                              <a:gd name="T66" fmla="+- 0 5039 5022"/>
                              <a:gd name="T67" fmla="*/ 5039 h 49"/>
                              <a:gd name="T68" fmla="+- 0 3815 3747"/>
                              <a:gd name="T69" fmla="*/ T68 w 87"/>
                              <a:gd name="T70" fmla="+- 0 5042 5022"/>
                              <a:gd name="T71" fmla="*/ 5042 h 49"/>
                              <a:gd name="T72" fmla="+- 0 3820 3747"/>
                              <a:gd name="T73" fmla="*/ T72 w 87"/>
                              <a:gd name="T74" fmla="+- 0 5047 5022"/>
                              <a:gd name="T75" fmla="*/ 5047 h 49"/>
                              <a:gd name="T76" fmla="+- 0 3826 3747"/>
                              <a:gd name="T77" fmla="*/ T76 w 87"/>
                              <a:gd name="T78" fmla="+- 0 5050 5022"/>
                              <a:gd name="T79" fmla="*/ 5050 h 49"/>
                              <a:gd name="T80" fmla="+- 0 3827 3747"/>
                              <a:gd name="T81" fmla="*/ T80 w 87"/>
                              <a:gd name="T82" fmla="+- 0 5059 5022"/>
                              <a:gd name="T83" fmla="*/ 5059 h 49"/>
                              <a:gd name="T84" fmla="+- 0 3823 3747"/>
                              <a:gd name="T85" fmla="*/ T84 w 87"/>
                              <a:gd name="T86" fmla="+- 0 5064 5022"/>
                              <a:gd name="T87" fmla="*/ 5064 h 49"/>
                              <a:gd name="T88" fmla="+- 0 3830 3747"/>
                              <a:gd name="T89" fmla="*/ T88 w 87"/>
                              <a:gd name="T90" fmla="+- 0 5065 5022"/>
                              <a:gd name="T91" fmla="*/ 5065 h 49"/>
                              <a:gd name="T92" fmla="+- 0 3834 3747"/>
                              <a:gd name="T93" fmla="*/ T92 w 87"/>
                              <a:gd name="T94" fmla="+- 0 5060 5022"/>
                              <a:gd name="T95" fmla="*/ 5060 h 49"/>
                              <a:gd name="T96" fmla="+- 0 3833 3747"/>
                              <a:gd name="T97" fmla="*/ T96 w 87"/>
                              <a:gd name="T98" fmla="+- 0 5050 5022"/>
                              <a:gd name="T99" fmla="*/ 5050 h 49"/>
                              <a:gd name="T100" fmla="+- 0 3830 3747"/>
                              <a:gd name="T101" fmla="*/ T100 w 87"/>
                              <a:gd name="T102" fmla="+- 0 5046 5022"/>
                              <a:gd name="T103" fmla="*/ 5046 h 49"/>
                              <a:gd name="T104" fmla="+- 0 3825 3747"/>
                              <a:gd name="T105" fmla="*/ T104 w 87"/>
                              <a:gd name="T106" fmla="+- 0 5044 5022"/>
                              <a:gd name="T107" fmla="*/ 5044 h 49"/>
                              <a:gd name="T108" fmla="+- 0 3829 3747"/>
                              <a:gd name="T109" fmla="*/ T108 w 87"/>
                              <a:gd name="T110" fmla="+- 0 5041 5022"/>
                              <a:gd name="T111" fmla="*/ 5041 h 49"/>
                              <a:gd name="T112" fmla="+- 0 3831 3747"/>
                              <a:gd name="T113" fmla="*/ T112 w 87"/>
                              <a:gd name="T114" fmla="+- 0 5038 5022"/>
                              <a:gd name="T115" fmla="*/ 5038 h 49"/>
                              <a:gd name="T116" fmla="+- 0 3831 3747"/>
                              <a:gd name="T117" fmla="*/ T116 w 87"/>
                              <a:gd name="T118" fmla="+- 0 5030 5022"/>
                              <a:gd name="T119" fmla="*/ 5030 h 49"/>
                              <a:gd name="T120" fmla="+- 0 3829 3747"/>
                              <a:gd name="T121" fmla="*/ T120 w 87"/>
                              <a:gd name="T122" fmla="+- 0 5026 5022"/>
                              <a:gd name="T123" fmla="*/ 5026 h 49"/>
                              <a:gd name="T124" fmla="+- 0 3814 3747"/>
                              <a:gd name="T125" fmla="*/ T124 w 87"/>
                              <a:gd name="T126" fmla="+- 0 5022 5022"/>
                              <a:gd name="T127" fmla="*/ 5022 h 49"/>
                              <a:gd name="T128" fmla="+- 0 3808 3747"/>
                              <a:gd name="T129" fmla="*/ T128 w 87"/>
                              <a:gd name="T130" fmla="+- 0 5025 5022"/>
                              <a:gd name="T131" fmla="*/ 5025 h 49"/>
                              <a:gd name="T132" fmla="+- 0 3804 3747"/>
                              <a:gd name="T133" fmla="*/ T132 w 87"/>
                              <a:gd name="T134" fmla="+- 0 5030 5022"/>
                              <a:gd name="T135" fmla="*/ 5030 h 49"/>
                              <a:gd name="T136" fmla="+- 0 3810 3747"/>
                              <a:gd name="T137" fmla="*/ T136 w 87"/>
                              <a:gd name="T138" fmla="+- 0 5034 5022"/>
                              <a:gd name="T139" fmla="*/ 5034 h 49"/>
                              <a:gd name="T140" fmla="+- 0 3813 3747"/>
                              <a:gd name="T141" fmla="*/ T140 w 87"/>
                              <a:gd name="T142" fmla="+- 0 5026 5022"/>
                              <a:gd name="T143" fmla="*/ 5026 h 49"/>
                              <a:gd name="T144" fmla="+- 0 3825 3747"/>
                              <a:gd name="T145" fmla="*/ T144 w 87"/>
                              <a:gd name="T146" fmla="+- 0 5023 5022"/>
                              <a:gd name="T147" fmla="*/ 502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3"/>
                                </a:lnTo>
                                <a:lnTo>
                                  <a:pt x="64" y="41"/>
                                </a:lnTo>
                                <a:lnTo>
                                  <a:pt x="63" y="39"/>
                                </a:lnTo>
                                <a:lnTo>
                                  <a:pt x="62" y="37"/>
                                </a:lnTo>
                                <a:lnTo>
                                  <a:pt x="62" y="35"/>
                                </a:lnTo>
                                <a:close/>
                                <a:moveTo>
                                  <a:pt x="82" y="4"/>
                                </a:moveTo>
                                <a:lnTo>
                                  <a:pt x="73" y="4"/>
                                </a:lnTo>
                                <a:lnTo>
                                  <a:pt x="75" y="5"/>
                                </a:lnTo>
                                <a:lnTo>
                                  <a:pt x="77" y="8"/>
                                </a:lnTo>
                                <a:lnTo>
                                  <a:pt x="78" y="9"/>
                                </a:lnTo>
                                <a:lnTo>
                                  <a:pt x="78" y="17"/>
                                </a:lnTo>
                                <a:lnTo>
                                  <a:pt x="75" y="20"/>
                                </a:lnTo>
                                <a:lnTo>
                                  <a:pt x="68" y="20"/>
                                </a:lnTo>
                                <a:lnTo>
                                  <a:pt x="68" y="25"/>
                                </a:lnTo>
                                <a:lnTo>
                                  <a:pt x="73" y="25"/>
                                </a:lnTo>
                                <a:lnTo>
                                  <a:pt x="76" y="25"/>
                                </a:lnTo>
                                <a:lnTo>
                                  <a:pt x="79" y="28"/>
                                </a:lnTo>
                                <a:lnTo>
                                  <a:pt x="80" y="31"/>
                                </a:lnTo>
                                <a:lnTo>
                                  <a:pt x="80" y="37"/>
                                </a:lnTo>
                                <a:lnTo>
                                  <a:pt x="79"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8"/>
                                </a:lnTo>
                                <a:lnTo>
                                  <a:pt x="84" y="16"/>
                                </a:lnTo>
                                <a:lnTo>
                                  <a:pt x="84" y="14"/>
                                </a:lnTo>
                                <a:lnTo>
                                  <a:pt x="84" y="8"/>
                                </a:lnTo>
                                <a:lnTo>
                                  <a:pt x="83" y="5"/>
                                </a:lnTo>
                                <a:lnTo>
                                  <a:pt x="82" y="4"/>
                                </a:lnTo>
                                <a:close/>
                                <a:moveTo>
                                  <a:pt x="75" y="0"/>
                                </a:moveTo>
                                <a:lnTo>
                                  <a:pt x="67" y="0"/>
                                </a:lnTo>
                                <a:lnTo>
                                  <a:pt x="64" y="1"/>
                                </a:lnTo>
                                <a:lnTo>
                                  <a:pt x="61" y="3"/>
                                </a:lnTo>
                                <a:lnTo>
                                  <a:pt x="58" y="5"/>
                                </a:lnTo>
                                <a:lnTo>
                                  <a:pt x="57" y="8"/>
                                </a:lnTo>
                                <a:lnTo>
                                  <a:pt x="57" y="12"/>
                                </a:lnTo>
                                <a:lnTo>
                                  <a:pt x="63" y="12"/>
                                </a:lnTo>
                                <a:lnTo>
                                  <a:pt x="63" y="7"/>
                                </a:lnTo>
                                <a:lnTo>
                                  <a:pt x="66" y="4"/>
                                </a:lnTo>
                                <a:lnTo>
                                  <a:pt x="82" y="4"/>
                                </a:lnTo>
                                <a:lnTo>
                                  <a:pt x="78"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Line 1319"/>
                        <wps:cNvCnPr>
                          <a:cxnSpLocks noChangeShapeType="1"/>
                        </wps:cNvCnPr>
                        <wps:spPr bwMode="auto">
                          <a:xfrm>
                            <a:off x="4034"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5" name="AutoShape 1320"/>
                        <wps:cNvSpPr>
                          <a:spLocks/>
                        </wps:cNvSpPr>
                        <wps:spPr bwMode="auto">
                          <a:xfrm>
                            <a:off x="3990" y="5021"/>
                            <a:ext cx="87" cy="48"/>
                          </a:xfrm>
                          <a:custGeom>
                            <a:avLst/>
                            <a:gdLst>
                              <a:gd name="T0" fmla="+- 0 4021 3991"/>
                              <a:gd name="T1" fmla="*/ T0 w 87"/>
                              <a:gd name="T2" fmla="+- 0 5023 5022"/>
                              <a:gd name="T3" fmla="*/ 5023 h 48"/>
                              <a:gd name="T4" fmla="+- 0 3991 3991"/>
                              <a:gd name="T5" fmla="*/ T4 w 87"/>
                              <a:gd name="T6" fmla="+- 0 5023 5022"/>
                              <a:gd name="T7" fmla="*/ 5023 h 48"/>
                              <a:gd name="T8" fmla="+- 0 3991 3991"/>
                              <a:gd name="T9" fmla="*/ T8 w 87"/>
                              <a:gd name="T10" fmla="+- 0 5028 5022"/>
                              <a:gd name="T11" fmla="*/ 5028 h 48"/>
                              <a:gd name="T12" fmla="+- 0 4015 3991"/>
                              <a:gd name="T13" fmla="*/ T12 w 87"/>
                              <a:gd name="T14" fmla="+- 0 5028 5022"/>
                              <a:gd name="T15" fmla="*/ 5028 h 48"/>
                              <a:gd name="T16" fmla="+- 0 3997 3991"/>
                              <a:gd name="T17" fmla="*/ T16 w 87"/>
                              <a:gd name="T18" fmla="+- 0 5069 5022"/>
                              <a:gd name="T19" fmla="*/ 5069 h 48"/>
                              <a:gd name="T20" fmla="+- 0 4004 3991"/>
                              <a:gd name="T21" fmla="*/ T20 w 87"/>
                              <a:gd name="T22" fmla="+- 0 5069 5022"/>
                              <a:gd name="T23" fmla="*/ 5069 h 48"/>
                              <a:gd name="T24" fmla="+- 0 4021 3991"/>
                              <a:gd name="T25" fmla="*/ T24 w 87"/>
                              <a:gd name="T26" fmla="+- 0 5027 5022"/>
                              <a:gd name="T27" fmla="*/ 5027 h 48"/>
                              <a:gd name="T28" fmla="+- 0 4021 3991"/>
                              <a:gd name="T29" fmla="*/ T28 w 87"/>
                              <a:gd name="T30" fmla="+- 0 5023 5022"/>
                              <a:gd name="T31" fmla="*/ 5023 h 48"/>
                              <a:gd name="T32" fmla="+- 0 4037 3991"/>
                              <a:gd name="T33" fmla="*/ T32 w 87"/>
                              <a:gd name="T34" fmla="+- 0 5063 5022"/>
                              <a:gd name="T35" fmla="*/ 5063 h 48"/>
                              <a:gd name="T36" fmla="+- 0 4031 3991"/>
                              <a:gd name="T37" fmla="*/ T36 w 87"/>
                              <a:gd name="T38" fmla="+- 0 5063 5022"/>
                              <a:gd name="T39" fmla="*/ 5063 h 48"/>
                              <a:gd name="T40" fmla="+- 0 4031 3991"/>
                              <a:gd name="T41" fmla="*/ T40 w 87"/>
                              <a:gd name="T42" fmla="+- 0 5069 5022"/>
                              <a:gd name="T43" fmla="*/ 5069 h 48"/>
                              <a:gd name="T44" fmla="+- 0 4037 3991"/>
                              <a:gd name="T45" fmla="*/ T44 w 87"/>
                              <a:gd name="T46" fmla="+- 0 5069 5022"/>
                              <a:gd name="T47" fmla="*/ 5069 h 48"/>
                              <a:gd name="T48" fmla="+- 0 4037 3991"/>
                              <a:gd name="T49" fmla="*/ T48 w 87"/>
                              <a:gd name="T50" fmla="+- 0 5063 5022"/>
                              <a:gd name="T51" fmla="*/ 5063 h 48"/>
                              <a:gd name="T52" fmla="+- 0 4071 3991"/>
                              <a:gd name="T53" fmla="*/ T52 w 87"/>
                              <a:gd name="T54" fmla="+- 0 5058 5022"/>
                              <a:gd name="T55" fmla="*/ 5058 h 48"/>
                              <a:gd name="T56" fmla="+- 0 4064 3991"/>
                              <a:gd name="T57" fmla="*/ T56 w 87"/>
                              <a:gd name="T58" fmla="+- 0 5058 5022"/>
                              <a:gd name="T59" fmla="*/ 5058 h 48"/>
                              <a:gd name="T60" fmla="+- 0 4064 3991"/>
                              <a:gd name="T61" fmla="*/ T60 w 87"/>
                              <a:gd name="T62" fmla="+- 0 5069 5022"/>
                              <a:gd name="T63" fmla="*/ 5069 h 48"/>
                              <a:gd name="T64" fmla="+- 0 4071 3991"/>
                              <a:gd name="T65" fmla="*/ T64 w 87"/>
                              <a:gd name="T66" fmla="+- 0 5069 5022"/>
                              <a:gd name="T67" fmla="*/ 5069 h 48"/>
                              <a:gd name="T68" fmla="+- 0 4071 3991"/>
                              <a:gd name="T69" fmla="*/ T68 w 87"/>
                              <a:gd name="T70" fmla="+- 0 5058 5022"/>
                              <a:gd name="T71" fmla="*/ 5058 h 48"/>
                              <a:gd name="T72" fmla="+- 0 4071 3991"/>
                              <a:gd name="T73" fmla="*/ T72 w 87"/>
                              <a:gd name="T74" fmla="+- 0 5022 5022"/>
                              <a:gd name="T75" fmla="*/ 5022 h 48"/>
                              <a:gd name="T76" fmla="+- 0 4066 3991"/>
                              <a:gd name="T77" fmla="*/ T76 w 87"/>
                              <a:gd name="T78" fmla="+- 0 5022 5022"/>
                              <a:gd name="T79" fmla="*/ 5022 h 48"/>
                              <a:gd name="T80" fmla="+- 0 4045 3991"/>
                              <a:gd name="T81" fmla="*/ T80 w 87"/>
                              <a:gd name="T82" fmla="+- 0 5053 5022"/>
                              <a:gd name="T83" fmla="*/ 5053 h 48"/>
                              <a:gd name="T84" fmla="+- 0 4045 3991"/>
                              <a:gd name="T85" fmla="*/ T84 w 87"/>
                              <a:gd name="T86" fmla="+- 0 5058 5022"/>
                              <a:gd name="T87" fmla="*/ 5058 h 48"/>
                              <a:gd name="T88" fmla="+- 0 4077 3991"/>
                              <a:gd name="T89" fmla="*/ T88 w 87"/>
                              <a:gd name="T90" fmla="+- 0 5058 5022"/>
                              <a:gd name="T91" fmla="*/ 5058 h 48"/>
                              <a:gd name="T92" fmla="+- 0 4077 3991"/>
                              <a:gd name="T93" fmla="*/ T92 w 87"/>
                              <a:gd name="T94" fmla="+- 0 5053 5022"/>
                              <a:gd name="T95" fmla="*/ 5053 h 48"/>
                              <a:gd name="T96" fmla="+- 0 4050 3991"/>
                              <a:gd name="T97" fmla="*/ T96 w 87"/>
                              <a:gd name="T98" fmla="+- 0 5053 5022"/>
                              <a:gd name="T99" fmla="*/ 5053 h 48"/>
                              <a:gd name="T100" fmla="+- 0 4064 3991"/>
                              <a:gd name="T101" fmla="*/ T100 w 87"/>
                              <a:gd name="T102" fmla="+- 0 5031 5022"/>
                              <a:gd name="T103" fmla="*/ 5031 h 48"/>
                              <a:gd name="T104" fmla="+- 0 4071 3991"/>
                              <a:gd name="T105" fmla="*/ T104 w 87"/>
                              <a:gd name="T106" fmla="+- 0 5031 5022"/>
                              <a:gd name="T107" fmla="*/ 5031 h 48"/>
                              <a:gd name="T108" fmla="+- 0 4071 3991"/>
                              <a:gd name="T109" fmla="*/ T108 w 87"/>
                              <a:gd name="T110" fmla="+- 0 5022 5022"/>
                              <a:gd name="T111" fmla="*/ 5022 h 48"/>
                              <a:gd name="T112" fmla="+- 0 4071 3991"/>
                              <a:gd name="T113" fmla="*/ T112 w 87"/>
                              <a:gd name="T114" fmla="+- 0 5031 5022"/>
                              <a:gd name="T115" fmla="*/ 5031 h 48"/>
                              <a:gd name="T116" fmla="+- 0 4064 3991"/>
                              <a:gd name="T117" fmla="*/ T116 w 87"/>
                              <a:gd name="T118" fmla="+- 0 5031 5022"/>
                              <a:gd name="T119" fmla="*/ 5031 h 48"/>
                              <a:gd name="T120" fmla="+- 0 4064 3991"/>
                              <a:gd name="T121" fmla="*/ T120 w 87"/>
                              <a:gd name="T122" fmla="+- 0 5053 5022"/>
                              <a:gd name="T123" fmla="*/ 5053 h 48"/>
                              <a:gd name="T124" fmla="+- 0 4071 3991"/>
                              <a:gd name="T125" fmla="*/ T124 w 87"/>
                              <a:gd name="T126" fmla="+- 0 5053 5022"/>
                              <a:gd name="T127" fmla="*/ 5053 h 48"/>
                              <a:gd name="T128" fmla="+- 0 4071 3991"/>
                              <a:gd name="T129" fmla="*/ T128 w 87"/>
                              <a:gd name="T130" fmla="+- 0 5031 5022"/>
                              <a:gd name="T131" fmla="*/ 503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48">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0" y="36"/>
                                </a:moveTo>
                                <a:lnTo>
                                  <a:pt x="73" y="36"/>
                                </a:lnTo>
                                <a:lnTo>
                                  <a:pt x="73" y="47"/>
                                </a:lnTo>
                                <a:lnTo>
                                  <a:pt x="80" y="47"/>
                                </a:lnTo>
                                <a:lnTo>
                                  <a:pt x="80" y="36"/>
                                </a:lnTo>
                                <a:close/>
                                <a:moveTo>
                                  <a:pt x="80" y="0"/>
                                </a:moveTo>
                                <a:lnTo>
                                  <a:pt x="75" y="0"/>
                                </a:lnTo>
                                <a:lnTo>
                                  <a:pt x="54" y="31"/>
                                </a:lnTo>
                                <a:lnTo>
                                  <a:pt x="54" y="36"/>
                                </a:lnTo>
                                <a:lnTo>
                                  <a:pt x="86" y="36"/>
                                </a:lnTo>
                                <a:lnTo>
                                  <a:pt x="86" y="31"/>
                                </a:lnTo>
                                <a:lnTo>
                                  <a:pt x="59" y="31"/>
                                </a:lnTo>
                                <a:lnTo>
                                  <a:pt x="73" y="9"/>
                                </a:lnTo>
                                <a:lnTo>
                                  <a:pt x="80" y="9"/>
                                </a:lnTo>
                                <a:lnTo>
                                  <a:pt x="80" y="0"/>
                                </a:lnTo>
                                <a:close/>
                                <a:moveTo>
                                  <a:pt x="80" y="9"/>
                                </a:moveTo>
                                <a:lnTo>
                                  <a:pt x="73" y="9"/>
                                </a:lnTo>
                                <a:lnTo>
                                  <a:pt x="73"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Line 1321"/>
                        <wps:cNvCnPr>
                          <a:cxnSpLocks noChangeShapeType="1"/>
                        </wps:cNvCnPr>
                        <wps:spPr bwMode="auto">
                          <a:xfrm>
                            <a:off x="4284"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7" name="Picture 13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10" y="5104"/>
                            <a:ext cx="99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8" name="AutoShape 1323"/>
                        <wps:cNvSpPr>
                          <a:spLocks/>
                        </wps:cNvSpPr>
                        <wps:spPr bwMode="auto">
                          <a:xfrm>
                            <a:off x="4239" y="5022"/>
                            <a:ext cx="87" cy="48"/>
                          </a:xfrm>
                          <a:custGeom>
                            <a:avLst/>
                            <a:gdLst>
                              <a:gd name="T0" fmla="+- 0 4240 4240"/>
                              <a:gd name="T1" fmla="*/ T0 w 87"/>
                              <a:gd name="T2" fmla="+- 0 5023 5023"/>
                              <a:gd name="T3" fmla="*/ 5023 h 48"/>
                              <a:gd name="T4" fmla="+- 0 4264 4240"/>
                              <a:gd name="T5" fmla="*/ T4 w 87"/>
                              <a:gd name="T6" fmla="+- 0 5028 5023"/>
                              <a:gd name="T7" fmla="*/ 5028 h 48"/>
                              <a:gd name="T8" fmla="+- 0 4253 4240"/>
                              <a:gd name="T9" fmla="*/ T8 w 87"/>
                              <a:gd name="T10" fmla="+- 0 5069 5023"/>
                              <a:gd name="T11" fmla="*/ 5069 h 48"/>
                              <a:gd name="T12" fmla="+- 0 4270 4240"/>
                              <a:gd name="T13" fmla="*/ T12 w 87"/>
                              <a:gd name="T14" fmla="+- 0 5023 5023"/>
                              <a:gd name="T15" fmla="*/ 5023 h 48"/>
                              <a:gd name="T16" fmla="+- 0 4280 4240"/>
                              <a:gd name="T17" fmla="*/ T16 w 87"/>
                              <a:gd name="T18" fmla="+- 0 5063 5023"/>
                              <a:gd name="T19" fmla="*/ 5063 h 48"/>
                              <a:gd name="T20" fmla="+- 0 4287 4240"/>
                              <a:gd name="T21" fmla="*/ T20 w 87"/>
                              <a:gd name="T22" fmla="+- 0 5069 5023"/>
                              <a:gd name="T23" fmla="*/ 5069 h 48"/>
                              <a:gd name="T24" fmla="+- 0 4302 4240"/>
                              <a:gd name="T25" fmla="*/ T24 w 87"/>
                              <a:gd name="T26" fmla="+- 0 5057 5023"/>
                              <a:gd name="T27" fmla="*/ 5057 h 48"/>
                              <a:gd name="T28" fmla="+- 0 4296 4240"/>
                              <a:gd name="T29" fmla="*/ T28 w 87"/>
                              <a:gd name="T30" fmla="+- 0 5061 5023"/>
                              <a:gd name="T31" fmla="*/ 5061 h 48"/>
                              <a:gd name="T32" fmla="+- 0 4301 4240"/>
                              <a:gd name="T33" fmla="*/ T32 w 87"/>
                              <a:gd name="T34" fmla="+- 0 5067 5023"/>
                              <a:gd name="T35" fmla="*/ 5067 h 48"/>
                              <a:gd name="T36" fmla="+- 0 4307 4240"/>
                              <a:gd name="T37" fmla="*/ T36 w 87"/>
                              <a:gd name="T38" fmla="+- 0 5070 5023"/>
                              <a:gd name="T39" fmla="*/ 5070 h 48"/>
                              <a:gd name="T40" fmla="+- 0 4319 4240"/>
                              <a:gd name="T41" fmla="*/ T40 w 87"/>
                              <a:gd name="T42" fmla="+- 0 5069 5023"/>
                              <a:gd name="T43" fmla="*/ 5069 h 48"/>
                              <a:gd name="T44" fmla="+- 0 4308 4240"/>
                              <a:gd name="T45" fmla="*/ T44 w 87"/>
                              <a:gd name="T46" fmla="+- 0 5065 5023"/>
                              <a:gd name="T47" fmla="*/ 5065 h 48"/>
                              <a:gd name="T48" fmla="+- 0 4305 4240"/>
                              <a:gd name="T49" fmla="*/ T48 w 87"/>
                              <a:gd name="T50" fmla="+- 0 5063 5023"/>
                              <a:gd name="T51" fmla="*/ 5063 h 48"/>
                              <a:gd name="T52" fmla="+- 0 4302 4240"/>
                              <a:gd name="T53" fmla="*/ T52 w 87"/>
                              <a:gd name="T54" fmla="+- 0 5060 5023"/>
                              <a:gd name="T55" fmla="*/ 5060 h 48"/>
                              <a:gd name="T56" fmla="+- 0 4323 4240"/>
                              <a:gd name="T57" fmla="*/ T56 w 87"/>
                              <a:gd name="T58" fmla="+- 0 5043 5023"/>
                              <a:gd name="T59" fmla="*/ 5043 h 48"/>
                              <a:gd name="T60" fmla="+- 0 4316 4240"/>
                              <a:gd name="T61" fmla="*/ T60 w 87"/>
                              <a:gd name="T62" fmla="+- 0 5044 5023"/>
                              <a:gd name="T63" fmla="*/ 5044 h 48"/>
                              <a:gd name="T64" fmla="+- 0 4320 4240"/>
                              <a:gd name="T65" fmla="*/ T64 w 87"/>
                              <a:gd name="T66" fmla="+- 0 5051 5023"/>
                              <a:gd name="T67" fmla="*/ 5051 h 48"/>
                              <a:gd name="T68" fmla="+- 0 4320 4240"/>
                              <a:gd name="T69" fmla="*/ T68 w 87"/>
                              <a:gd name="T70" fmla="+- 0 5060 5023"/>
                              <a:gd name="T71" fmla="*/ 5060 h 48"/>
                              <a:gd name="T72" fmla="+- 0 4316 4240"/>
                              <a:gd name="T73" fmla="*/ T72 w 87"/>
                              <a:gd name="T74" fmla="+- 0 5064 5023"/>
                              <a:gd name="T75" fmla="*/ 5064 h 48"/>
                              <a:gd name="T76" fmla="+- 0 4322 4240"/>
                              <a:gd name="T77" fmla="*/ T76 w 87"/>
                              <a:gd name="T78" fmla="+- 0 5065 5023"/>
                              <a:gd name="T79" fmla="*/ 5065 h 48"/>
                              <a:gd name="T80" fmla="+- 0 4327 4240"/>
                              <a:gd name="T81" fmla="*/ T80 w 87"/>
                              <a:gd name="T82" fmla="+- 0 5058 5023"/>
                              <a:gd name="T83" fmla="*/ 5058 h 48"/>
                              <a:gd name="T84" fmla="+- 0 4325 4240"/>
                              <a:gd name="T85" fmla="*/ T84 w 87"/>
                              <a:gd name="T86" fmla="+- 0 5045 5023"/>
                              <a:gd name="T87" fmla="*/ 5045 h 48"/>
                              <a:gd name="T88" fmla="+- 0 4324 4240"/>
                              <a:gd name="T89" fmla="*/ T88 w 87"/>
                              <a:gd name="T90" fmla="+- 0 5023 5023"/>
                              <a:gd name="T91" fmla="*/ 5023 h 48"/>
                              <a:gd name="T92" fmla="+- 0 4297 4240"/>
                              <a:gd name="T93" fmla="*/ T92 w 87"/>
                              <a:gd name="T94" fmla="+- 0 5047 5023"/>
                              <a:gd name="T95" fmla="*/ 5047 h 48"/>
                              <a:gd name="T96" fmla="+- 0 4304 4240"/>
                              <a:gd name="T97" fmla="*/ T96 w 87"/>
                              <a:gd name="T98" fmla="+- 0 5045 5023"/>
                              <a:gd name="T99" fmla="*/ 5045 h 48"/>
                              <a:gd name="T100" fmla="+- 0 4323 4240"/>
                              <a:gd name="T101" fmla="*/ T100 w 87"/>
                              <a:gd name="T102" fmla="+- 0 5043 5023"/>
                              <a:gd name="T103" fmla="*/ 5043 h 48"/>
                              <a:gd name="T104" fmla="+- 0 4303 4240"/>
                              <a:gd name="T105" fmla="*/ T104 w 87"/>
                              <a:gd name="T106" fmla="+- 0 5041 5023"/>
                              <a:gd name="T107" fmla="*/ 5041 h 48"/>
                              <a:gd name="T108" fmla="+- 0 4324 4240"/>
                              <a:gd name="T109" fmla="*/ T108 w 87"/>
                              <a:gd name="T110" fmla="+- 0 5028 5023"/>
                              <a:gd name="T111" fmla="*/ 5028 h 48"/>
                              <a:gd name="T112" fmla="+- 0 4316 4240"/>
                              <a:gd name="T113" fmla="*/ T112 w 87"/>
                              <a:gd name="T114" fmla="+- 0 5038 5023"/>
                              <a:gd name="T115" fmla="*/ 5038 h 48"/>
                              <a:gd name="T116" fmla="+- 0 4306 4240"/>
                              <a:gd name="T117" fmla="*/ T116 w 87"/>
                              <a:gd name="T118" fmla="+- 0 5039 5023"/>
                              <a:gd name="T119" fmla="*/ 5039 h 48"/>
                              <a:gd name="T120" fmla="+- 0 4321 4240"/>
                              <a:gd name="T121" fmla="*/ T120 w 87"/>
                              <a:gd name="T122" fmla="+- 0 5041 5023"/>
                              <a:gd name="T123" fmla="*/ 5041 h 48"/>
                              <a:gd name="T124" fmla="+- 0 4316 4240"/>
                              <a:gd name="T125" fmla="*/ T124 w 87"/>
                              <a:gd name="T126" fmla="+- 0 5038 5023"/>
                              <a:gd name="T127" fmla="*/ 503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48">
                                <a:moveTo>
                                  <a:pt x="30" y="0"/>
                                </a:moveTo>
                                <a:lnTo>
                                  <a:pt x="0" y="0"/>
                                </a:lnTo>
                                <a:lnTo>
                                  <a:pt x="0" y="5"/>
                                </a:lnTo>
                                <a:lnTo>
                                  <a:pt x="24" y="5"/>
                                </a:lnTo>
                                <a:lnTo>
                                  <a:pt x="7" y="46"/>
                                </a:lnTo>
                                <a:lnTo>
                                  <a:pt x="13" y="46"/>
                                </a:lnTo>
                                <a:lnTo>
                                  <a:pt x="30" y="4"/>
                                </a:lnTo>
                                <a:lnTo>
                                  <a:pt x="30" y="0"/>
                                </a:lnTo>
                                <a:close/>
                                <a:moveTo>
                                  <a:pt x="47" y="40"/>
                                </a:moveTo>
                                <a:lnTo>
                                  <a:pt x="40" y="40"/>
                                </a:lnTo>
                                <a:lnTo>
                                  <a:pt x="40" y="46"/>
                                </a:lnTo>
                                <a:lnTo>
                                  <a:pt x="47" y="46"/>
                                </a:lnTo>
                                <a:lnTo>
                                  <a:pt x="47" y="40"/>
                                </a:lnTo>
                                <a:close/>
                                <a:moveTo>
                                  <a:pt x="62" y="34"/>
                                </a:moveTo>
                                <a:lnTo>
                                  <a:pt x="56" y="34"/>
                                </a:lnTo>
                                <a:lnTo>
                                  <a:pt x="56" y="38"/>
                                </a:lnTo>
                                <a:lnTo>
                                  <a:pt x="58" y="42"/>
                                </a:lnTo>
                                <a:lnTo>
                                  <a:pt x="61" y="44"/>
                                </a:lnTo>
                                <a:lnTo>
                                  <a:pt x="63" y="46"/>
                                </a:lnTo>
                                <a:lnTo>
                                  <a:pt x="67" y="47"/>
                                </a:lnTo>
                                <a:lnTo>
                                  <a:pt x="75" y="47"/>
                                </a:lnTo>
                                <a:lnTo>
                                  <a:pt x="79" y="46"/>
                                </a:lnTo>
                                <a:lnTo>
                                  <a:pt x="82" y="42"/>
                                </a:lnTo>
                                <a:lnTo>
                                  <a:pt x="68" y="42"/>
                                </a:lnTo>
                                <a:lnTo>
                                  <a:pt x="66" y="42"/>
                                </a:lnTo>
                                <a:lnTo>
                                  <a:pt x="65" y="40"/>
                                </a:lnTo>
                                <a:lnTo>
                                  <a:pt x="63" y="39"/>
                                </a:lnTo>
                                <a:lnTo>
                                  <a:pt x="62" y="37"/>
                                </a:lnTo>
                                <a:lnTo>
                                  <a:pt x="62" y="34"/>
                                </a:lnTo>
                                <a:close/>
                                <a:moveTo>
                                  <a:pt x="83" y="20"/>
                                </a:moveTo>
                                <a:lnTo>
                                  <a:pt x="74" y="20"/>
                                </a:lnTo>
                                <a:lnTo>
                                  <a:pt x="76" y="21"/>
                                </a:lnTo>
                                <a:lnTo>
                                  <a:pt x="80" y="25"/>
                                </a:lnTo>
                                <a:lnTo>
                                  <a:pt x="80" y="28"/>
                                </a:lnTo>
                                <a:lnTo>
                                  <a:pt x="80" y="34"/>
                                </a:lnTo>
                                <a:lnTo>
                                  <a:pt x="80" y="37"/>
                                </a:lnTo>
                                <a:lnTo>
                                  <a:pt x="78" y="39"/>
                                </a:lnTo>
                                <a:lnTo>
                                  <a:pt x="76" y="41"/>
                                </a:lnTo>
                                <a:lnTo>
                                  <a:pt x="74" y="42"/>
                                </a:lnTo>
                                <a:lnTo>
                                  <a:pt x="82" y="42"/>
                                </a:lnTo>
                                <a:lnTo>
                                  <a:pt x="85" y="39"/>
                                </a:lnTo>
                                <a:lnTo>
                                  <a:pt x="87" y="35"/>
                                </a:lnTo>
                                <a:lnTo>
                                  <a:pt x="87" y="26"/>
                                </a:lnTo>
                                <a:lnTo>
                                  <a:pt x="85" y="22"/>
                                </a:lnTo>
                                <a:lnTo>
                                  <a:pt x="83" y="20"/>
                                </a:lnTo>
                                <a:close/>
                                <a:moveTo>
                                  <a:pt x="84" y="0"/>
                                </a:moveTo>
                                <a:lnTo>
                                  <a:pt x="59" y="0"/>
                                </a:lnTo>
                                <a:lnTo>
                                  <a:pt x="57" y="24"/>
                                </a:lnTo>
                                <a:lnTo>
                                  <a:pt x="62" y="24"/>
                                </a:lnTo>
                                <a:lnTo>
                                  <a:pt x="64" y="22"/>
                                </a:lnTo>
                                <a:lnTo>
                                  <a:pt x="67" y="20"/>
                                </a:lnTo>
                                <a:lnTo>
                                  <a:pt x="83" y="20"/>
                                </a:lnTo>
                                <a:lnTo>
                                  <a:pt x="81" y="18"/>
                                </a:lnTo>
                                <a:lnTo>
                                  <a:pt x="63" y="18"/>
                                </a:lnTo>
                                <a:lnTo>
                                  <a:pt x="64" y="5"/>
                                </a:lnTo>
                                <a:lnTo>
                                  <a:pt x="84" y="5"/>
                                </a:lnTo>
                                <a:lnTo>
                                  <a:pt x="84" y="0"/>
                                </a:lnTo>
                                <a:close/>
                                <a:moveTo>
                                  <a:pt x="76" y="15"/>
                                </a:moveTo>
                                <a:lnTo>
                                  <a:pt x="69" y="15"/>
                                </a:lnTo>
                                <a:lnTo>
                                  <a:pt x="66" y="16"/>
                                </a:lnTo>
                                <a:lnTo>
                                  <a:pt x="63" y="18"/>
                                </a:lnTo>
                                <a:lnTo>
                                  <a:pt x="81" y="18"/>
                                </a:lnTo>
                                <a:lnTo>
                                  <a:pt x="79" y="17"/>
                                </a:lnTo>
                                <a:lnTo>
                                  <a:pt x="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Line 1324"/>
                        <wps:cNvCnPr>
                          <a:cxnSpLocks noChangeShapeType="1"/>
                        </wps:cNvCnPr>
                        <wps:spPr bwMode="auto">
                          <a:xfrm>
                            <a:off x="4527"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AutoShape 1325"/>
                        <wps:cNvSpPr>
                          <a:spLocks/>
                        </wps:cNvSpPr>
                        <wps:spPr bwMode="auto">
                          <a:xfrm>
                            <a:off x="4483" y="5021"/>
                            <a:ext cx="87" cy="49"/>
                          </a:xfrm>
                          <a:custGeom>
                            <a:avLst/>
                            <a:gdLst>
                              <a:gd name="T0" fmla="+- 0 4483 4483"/>
                              <a:gd name="T1" fmla="*/ T0 w 87"/>
                              <a:gd name="T2" fmla="+- 0 5023 5022"/>
                              <a:gd name="T3" fmla="*/ 5023 h 49"/>
                              <a:gd name="T4" fmla="+- 0 4507 4483"/>
                              <a:gd name="T5" fmla="*/ T4 w 87"/>
                              <a:gd name="T6" fmla="+- 0 5028 5022"/>
                              <a:gd name="T7" fmla="*/ 5028 h 49"/>
                              <a:gd name="T8" fmla="+- 0 4497 4483"/>
                              <a:gd name="T9" fmla="*/ T8 w 87"/>
                              <a:gd name="T10" fmla="+- 0 5069 5022"/>
                              <a:gd name="T11" fmla="*/ 5069 h 49"/>
                              <a:gd name="T12" fmla="+- 0 4514 4483"/>
                              <a:gd name="T13" fmla="*/ T12 w 87"/>
                              <a:gd name="T14" fmla="+- 0 5023 5022"/>
                              <a:gd name="T15" fmla="*/ 5023 h 49"/>
                              <a:gd name="T16" fmla="+- 0 4523 4483"/>
                              <a:gd name="T17" fmla="*/ T16 w 87"/>
                              <a:gd name="T18" fmla="+- 0 5063 5022"/>
                              <a:gd name="T19" fmla="*/ 5063 h 49"/>
                              <a:gd name="T20" fmla="+- 0 4530 4483"/>
                              <a:gd name="T21" fmla="*/ T20 w 87"/>
                              <a:gd name="T22" fmla="+- 0 5069 5022"/>
                              <a:gd name="T23" fmla="*/ 5069 h 49"/>
                              <a:gd name="T24" fmla="+- 0 4559 4483"/>
                              <a:gd name="T25" fmla="*/ T24 w 87"/>
                              <a:gd name="T26" fmla="+- 0 5022 5022"/>
                              <a:gd name="T27" fmla="*/ 5022 h 49"/>
                              <a:gd name="T28" fmla="+- 0 4539 4483"/>
                              <a:gd name="T29" fmla="*/ T28 w 87"/>
                              <a:gd name="T30" fmla="+- 0 5030 5022"/>
                              <a:gd name="T31" fmla="*/ 5030 h 49"/>
                              <a:gd name="T32" fmla="+- 0 4541 4483"/>
                              <a:gd name="T33" fmla="*/ T32 w 87"/>
                              <a:gd name="T34" fmla="+- 0 5060 5022"/>
                              <a:gd name="T35" fmla="*/ 5060 h 49"/>
                              <a:gd name="T36" fmla="+- 0 4546 4483"/>
                              <a:gd name="T37" fmla="*/ T36 w 87"/>
                              <a:gd name="T38" fmla="+- 0 5068 5022"/>
                              <a:gd name="T39" fmla="*/ 5068 h 49"/>
                              <a:gd name="T40" fmla="+- 0 4560 4483"/>
                              <a:gd name="T41" fmla="*/ T40 w 87"/>
                              <a:gd name="T42" fmla="+- 0 5070 5022"/>
                              <a:gd name="T43" fmla="*/ 5070 h 49"/>
                              <a:gd name="T44" fmla="+- 0 4566 4483"/>
                              <a:gd name="T45" fmla="*/ T44 w 87"/>
                              <a:gd name="T46" fmla="+- 0 5065 5022"/>
                              <a:gd name="T47" fmla="*/ 5065 h 49"/>
                              <a:gd name="T48" fmla="+- 0 4550 4483"/>
                              <a:gd name="T49" fmla="*/ T48 w 87"/>
                              <a:gd name="T50" fmla="+- 0 5064 5022"/>
                              <a:gd name="T51" fmla="*/ 5064 h 49"/>
                              <a:gd name="T52" fmla="+- 0 4546 4483"/>
                              <a:gd name="T53" fmla="*/ T52 w 87"/>
                              <a:gd name="T54" fmla="+- 0 5058 5022"/>
                              <a:gd name="T55" fmla="*/ 5058 h 49"/>
                              <a:gd name="T56" fmla="+- 0 4545 4483"/>
                              <a:gd name="T57" fmla="*/ T56 w 87"/>
                              <a:gd name="T58" fmla="+- 0 5051 5022"/>
                              <a:gd name="T59" fmla="*/ 5051 h 49"/>
                              <a:gd name="T60" fmla="+- 0 4549 4483"/>
                              <a:gd name="T61" fmla="*/ T60 w 87"/>
                              <a:gd name="T62" fmla="+- 0 5045 5022"/>
                              <a:gd name="T63" fmla="*/ 5045 h 49"/>
                              <a:gd name="T64" fmla="+- 0 4545 4483"/>
                              <a:gd name="T65" fmla="*/ T64 w 87"/>
                              <a:gd name="T66" fmla="+- 0 5044 5022"/>
                              <a:gd name="T67" fmla="*/ 5044 h 49"/>
                              <a:gd name="T68" fmla="+- 0 4547 4483"/>
                              <a:gd name="T69" fmla="*/ T68 w 87"/>
                              <a:gd name="T70" fmla="+- 0 5034 5022"/>
                              <a:gd name="T71" fmla="*/ 5034 h 49"/>
                              <a:gd name="T72" fmla="+- 0 4550 4483"/>
                              <a:gd name="T73" fmla="*/ T72 w 87"/>
                              <a:gd name="T74" fmla="+- 0 5028 5022"/>
                              <a:gd name="T75" fmla="*/ 5028 h 49"/>
                              <a:gd name="T76" fmla="+- 0 4567 4483"/>
                              <a:gd name="T77" fmla="*/ T76 w 87"/>
                              <a:gd name="T78" fmla="+- 0 5026 5022"/>
                              <a:gd name="T79" fmla="*/ 5026 h 49"/>
                              <a:gd name="T80" fmla="+- 0 4562 4483"/>
                              <a:gd name="T81" fmla="*/ T80 w 87"/>
                              <a:gd name="T82" fmla="+- 0 5023 5022"/>
                              <a:gd name="T83" fmla="*/ 5023 h 49"/>
                              <a:gd name="T84" fmla="+- 0 4566 4483"/>
                              <a:gd name="T85" fmla="*/ T84 w 87"/>
                              <a:gd name="T86" fmla="+- 0 5044 5022"/>
                              <a:gd name="T87" fmla="*/ 5044 h 49"/>
                              <a:gd name="T88" fmla="+- 0 4560 4483"/>
                              <a:gd name="T89" fmla="*/ T88 w 87"/>
                              <a:gd name="T90" fmla="+- 0 5045 5022"/>
                              <a:gd name="T91" fmla="*/ 5045 h 49"/>
                              <a:gd name="T92" fmla="+- 0 4564 4483"/>
                              <a:gd name="T93" fmla="*/ T92 w 87"/>
                              <a:gd name="T94" fmla="+- 0 5051 5022"/>
                              <a:gd name="T95" fmla="*/ 5051 h 49"/>
                              <a:gd name="T96" fmla="+- 0 4563 4483"/>
                              <a:gd name="T97" fmla="*/ T96 w 87"/>
                              <a:gd name="T98" fmla="+- 0 5060 5022"/>
                              <a:gd name="T99" fmla="*/ 5060 h 49"/>
                              <a:gd name="T100" fmla="+- 0 4560 4483"/>
                              <a:gd name="T101" fmla="*/ T100 w 87"/>
                              <a:gd name="T102" fmla="+- 0 5064 5022"/>
                              <a:gd name="T103" fmla="*/ 5064 h 49"/>
                              <a:gd name="T104" fmla="+- 0 4566 4483"/>
                              <a:gd name="T105" fmla="*/ T104 w 87"/>
                              <a:gd name="T106" fmla="+- 0 5065 5022"/>
                              <a:gd name="T107" fmla="*/ 5065 h 49"/>
                              <a:gd name="T108" fmla="+- 0 4570 4483"/>
                              <a:gd name="T109" fmla="*/ T108 w 87"/>
                              <a:gd name="T110" fmla="+- 0 5059 5022"/>
                              <a:gd name="T111" fmla="*/ 5059 h 49"/>
                              <a:gd name="T112" fmla="+- 0 4569 4483"/>
                              <a:gd name="T113" fmla="*/ T112 w 87"/>
                              <a:gd name="T114" fmla="+- 0 5046 5022"/>
                              <a:gd name="T115" fmla="*/ 5046 h 49"/>
                              <a:gd name="T116" fmla="+- 0 4560 4483"/>
                              <a:gd name="T117" fmla="*/ T116 w 87"/>
                              <a:gd name="T118" fmla="+- 0 5039 5022"/>
                              <a:gd name="T119" fmla="*/ 5039 h 49"/>
                              <a:gd name="T120" fmla="+- 0 4549 4483"/>
                              <a:gd name="T121" fmla="*/ T120 w 87"/>
                              <a:gd name="T122" fmla="+- 0 5041 5022"/>
                              <a:gd name="T123" fmla="*/ 5041 h 49"/>
                              <a:gd name="T124" fmla="+- 0 4551 4483"/>
                              <a:gd name="T125" fmla="*/ T124 w 87"/>
                              <a:gd name="T126" fmla="+- 0 5044 5022"/>
                              <a:gd name="T127" fmla="*/ 5044 h 49"/>
                              <a:gd name="T128" fmla="+- 0 4566 4483"/>
                              <a:gd name="T129" fmla="*/ T128 w 87"/>
                              <a:gd name="T130" fmla="+- 0 5044 5022"/>
                              <a:gd name="T131" fmla="*/ 5044 h 49"/>
                              <a:gd name="T132" fmla="+- 0 4560 4483"/>
                              <a:gd name="T133" fmla="*/ T132 w 87"/>
                              <a:gd name="T134" fmla="+- 0 5039 5022"/>
                              <a:gd name="T135" fmla="*/ 5039 h 49"/>
                              <a:gd name="T136" fmla="+- 0 4560 4483"/>
                              <a:gd name="T137" fmla="*/ T136 w 87"/>
                              <a:gd name="T138" fmla="+- 0 5026 5022"/>
                              <a:gd name="T139" fmla="*/ 5026 h 49"/>
                              <a:gd name="T140" fmla="+- 0 4563 4483"/>
                              <a:gd name="T141" fmla="*/ T140 w 87"/>
                              <a:gd name="T142" fmla="+- 0 5033 5022"/>
                              <a:gd name="T143" fmla="*/ 5033 h 49"/>
                              <a:gd name="T144" fmla="+- 0 4569 4483"/>
                              <a:gd name="T145" fmla="*/ T144 w 87"/>
                              <a:gd name="T146" fmla="+- 0 5030 5022"/>
                              <a:gd name="T147" fmla="*/ 5030 h 49"/>
                              <a:gd name="T148" fmla="+- 0 4567 4483"/>
                              <a:gd name="T149" fmla="*/ T148 w 87"/>
                              <a:gd name="T150" fmla="+- 0 5026 5022"/>
                              <a:gd name="T151"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31" y="1"/>
                                </a:moveTo>
                                <a:lnTo>
                                  <a:pt x="0" y="1"/>
                                </a:lnTo>
                                <a:lnTo>
                                  <a:pt x="0" y="6"/>
                                </a:lnTo>
                                <a:lnTo>
                                  <a:pt x="24" y="6"/>
                                </a:lnTo>
                                <a:lnTo>
                                  <a:pt x="7" y="47"/>
                                </a:lnTo>
                                <a:lnTo>
                                  <a:pt x="14" y="47"/>
                                </a:lnTo>
                                <a:lnTo>
                                  <a:pt x="31" y="5"/>
                                </a:lnTo>
                                <a:lnTo>
                                  <a:pt x="31" y="1"/>
                                </a:lnTo>
                                <a:close/>
                                <a:moveTo>
                                  <a:pt x="47" y="41"/>
                                </a:moveTo>
                                <a:lnTo>
                                  <a:pt x="40" y="41"/>
                                </a:lnTo>
                                <a:lnTo>
                                  <a:pt x="40"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7"/>
                                </a:lnTo>
                                <a:lnTo>
                                  <a:pt x="83" y="43"/>
                                </a:lnTo>
                                <a:lnTo>
                                  <a:pt x="69" y="43"/>
                                </a:lnTo>
                                <a:lnTo>
                                  <a:pt x="67" y="42"/>
                                </a:lnTo>
                                <a:lnTo>
                                  <a:pt x="65" y="38"/>
                                </a:lnTo>
                                <a:lnTo>
                                  <a:pt x="63" y="36"/>
                                </a:lnTo>
                                <a:lnTo>
                                  <a:pt x="63" y="33"/>
                                </a:lnTo>
                                <a:lnTo>
                                  <a:pt x="62" y="29"/>
                                </a:lnTo>
                                <a:lnTo>
                                  <a:pt x="62" y="27"/>
                                </a:lnTo>
                                <a:lnTo>
                                  <a:pt x="66" y="23"/>
                                </a:lnTo>
                                <a:lnTo>
                                  <a:pt x="68" y="22"/>
                                </a:lnTo>
                                <a:lnTo>
                                  <a:pt x="62" y="22"/>
                                </a:lnTo>
                                <a:lnTo>
                                  <a:pt x="63" y="16"/>
                                </a:lnTo>
                                <a:lnTo>
                                  <a:pt x="64" y="12"/>
                                </a:lnTo>
                                <a:lnTo>
                                  <a:pt x="66" y="9"/>
                                </a:lnTo>
                                <a:lnTo>
                                  <a:pt x="67" y="6"/>
                                </a:lnTo>
                                <a:lnTo>
                                  <a:pt x="70" y="4"/>
                                </a:lnTo>
                                <a:lnTo>
                                  <a:pt x="84" y="4"/>
                                </a:lnTo>
                                <a:lnTo>
                                  <a:pt x="82" y="3"/>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3"/>
                                </a:lnTo>
                                <a:lnTo>
                                  <a:pt x="83" y="43"/>
                                </a:lnTo>
                                <a:lnTo>
                                  <a:pt x="86" y="40"/>
                                </a:lnTo>
                                <a:lnTo>
                                  <a:pt x="87" y="37"/>
                                </a:lnTo>
                                <a:lnTo>
                                  <a:pt x="87" y="28"/>
                                </a:lnTo>
                                <a:lnTo>
                                  <a:pt x="86" y="24"/>
                                </a:lnTo>
                                <a:lnTo>
                                  <a:pt x="83" y="22"/>
                                </a:lnTo>
                                <a:close/>
                                <a:moveTo>
                                  <a:pt x="77" y="17"/>
                                </a:moveTo>
                                <a:lnTo>
                                  <a:pt x="69" y="17"/>
                                </a:lnTo>
                                <a:lnTo>
                                  <a:pt x="66" y="19"/>
                                </a:lnTo>
                                <a:lnTo>
                                  <a:pt x="62" y="22"/>
                                </a:lnTo>
                                <a:lnTo>
                                  <a:pt x="68" y="22"/>
                                </a:lnTo>
                                <a:lnTo>
                                  <a:pt x="69" y="22"/>
                                </a:lnTo>
                                <a:lnTo>
                                  <a:pt x="83" y="22"/>
                                </a:lnTo>
                                <a:lnTo>
                                  <a:pt x="80" y="18"/>
                                </a:lnTo>
                                <a:lnTo>
                                  <a:pt x="77" y="17"/>
                                </a:lnTo>
                                <a:close/>
                                <a:moveTo>
                                  <a:pt x="84" y="4"/>
                                </a:moveTo>
                                <a:lnTo>
                                  <a:pt x="77" y="4"/>
                                </a:lnTo>
                                <a:lnTo>
                                  <a:pt x="79" y="7"/>
                                </a:lnTo>
                                <a:lnTo>
                                  <a:pt x="80" y="11"/>
                                </a:lnTo>
                                <a:lnTo>
                                  <a:pt x="86" y="11"/>
                                </a:lnTo>
                                <a:lnTo>
                                  <a:pt x="86" y="8"/>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Line 1326"/>
                        <wps:cNvCnPr>
                          <a:cxnSpLocks noChangeShapeType="1"/>
                        </wps:cNvCnPr>
                        <wps:spPr bwMode="auto">
                          <a:xfrm>
                            <a:off x="477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2" name="AutoShape 1327"/>
                        <wps:cNvSpPr>
                          <a:spLocks/>
                        </wps:cNvSpPr>
                        <wps:spPr bwMode="auto">
                          <a:xfrm>
                            <a:off x="4726" y="5022"/>
                            <a:ext cx="87" cy="47"/>
                          </a:xfrm>
                          <a:custGeom>
                            <a:avLst/>
                            <a:gdLst>
                              <a:gd name="T0" fmla="+- 0 4757 4727"/>
                              <a:gd name="T1" fmla="*/ T0 w 87"/>
                              <a:gd name="T2" fmla="+- 0 5023 5023"/>
                              <a:gd name="T3" fmla="*/ 5023 h 47"/>
                              <a:gd name="T4" fmla="+- 0 4727 4727"/>
                              <a:gd name="T5" fmla="*/ T4 w 87"/>
                              <a:gd name="T6" fmla="+- 0 5023 5023"/>
                              <a:gd name="T7" fmla="*/ 5023 h 47"/>
                              <a:gd name="T8" fmla="+- 0 4727 4727"/>
                              <a:gd name="T9" fmla="*/ T8 w 87"/>
                              <a:gd name="T10" fmla="+- 0 5028 5023"/>
                              <a:gd name="T11" fmla="*/ 5028 h 47"/>
                              <a:gd name="T12" fmla="+- 0 4751 4727"/>
                              <a:gd name="T13" fmla="*/ T12 w 87"/>
                              <a:gd name="T14" fmla="+- 0 5028 5023"/>
                              <a:gd name="T15" fmla="*/ 5028 h 47"/>
                              <a:gd name="T16" fmla="+- 0 4733 4727"/>
                              <a:gd name="T17" fmla="*/ T16 w 87"/>
                              <a:gd name="T18" fmla="+- 0 5069 5023"/>
                              <a:gd name="T19" fmla="*/ 5069 h 47"/>
                              <a:gd name="T20" fmla="+- 0 4740 4727"/>
                              <a:gd name="T21" fmla="*/ T20 w 87"/>
                              <a:gd name="T22" fmla="+- 0 5069 5023"/>
                              <a:gd name="T23" fmla="*/ 5069 h 47"/>
                              <a:gd name="T24" fmla="+- 0 4757 4727"/>
                              <a:gd name="T25" fmla="*/ T24 w 87"/>
                              <a:gd name="T26" fmla="+- 0 5027 5023"/>
                              <a:gd name="T27" fmla="*/ 5027 h 47"/>
                              <a:gd name="T28" fmla="+- 0 4757 4727"/>
                              <a:gd name="T29" fmla="*/ T28 w 87"/>
                              <a:gd name="T30" fmla="+- 0 5023 5023"/>
                              <a:gd name="T31" fmla="*/ 5023 h 47"/>
                              <a:gd name="T32" fmla="+- 0 4774 4727"/>
                              <a:gd name="T33" fmla="*/ T32 w 87"/>
                              <a:gd name="T34" fmla="+- 0 5063 5023"/>
                              <a:gd name="T35" fmla="*/ 5063 h 47"/>
                              <a:gd name="T36" fmla="+- 0 4767 4727"/>
                              <a:gd name="T37" fmla="*/ T36 w 87"/>
                              <a:gd name="T38" fmla="+- 0 5063 5023"/>
                              <a:gd name="T39" fmla="*/ 5063 h 47"/>
                              <a:gd name="T40" fmla="+- 0 4767 4727"/>
                              <a:gd name="T41" fmla="*/ T40 w 87"/>
                              <a:gd name="T42" fmla="+- 0 5069 5023"/>
                              <a:gd name="T43" fmla="*/ 5069 h 47"/>
                              <a:gd name="T44" fmla="+- 0 4774 4727"/>
                              <a:gd name="T45" fmla="*/ T44 w 87"/>
                              <a:gd name="T46" fmla="+- 0 5069 5023"/>
                              <a:gd name="T47" fmla="*/ 5069 h 47"/>
                              <a:gd name="T48" fmla="+- 0 4774 4727"/>
                              <a:gd name="T49" fmla="*/ T48 w 87"/>
                              <a:gd name="T50" fmla="+- 0 5063 5023"/>
                              <a:gd name="T51" fmla="*/ 5063 h 47"/>
                              <a:gd name="T52" fmla="+- 0 4813 4727"/>
                              <a:gd name="T53" fmla="*/ T52 w 87"/>
                              <a:gd name="T54" fmla="+- 0 5023 5023"/>
                              <a:gd name="T55" fmla="*/ 5023 h 47"/>
                              <a:gd name="T56" fmla="+- 0 4783 4727"/>
                              <a:gd name="T57" fmla="*/ T56 w 87"/>
                              <a:gd name="T58" fmla="+- 0 5023 5023"/>
                              <a:gd name="T59" fmla="*/ 5023 h 47"/>
                              <a:gd name="T60" fmla="+- 0 4783 4727"/>
                              <a:gd name="T61" fmla="*/ T60 w 87"/>
                              <a:gd name="T62" fmla="+- 0 5028 5023"/>
                              <a:gd name="T63" fmla="*/ 5028 h 47"/>
                              <a:gd name="T64" fmla="+- 0 4807 4727"/>
                              <a:gd name="T65" fmla="*/ T64 w 87"/>
                              <a:gd name="T66" fmla="+- 0 5028 5023"/>
                              <a:gd name="T67" fmla="*/ 5028 h 47"/>
                              <a:gd name="T68" fmla="+- 0 4790 4727"/>
                              <a:gd name="T69" fmla="*/ T68 w 87"/>
                              <a:gd name="T70" fmla="+- 0 5069 5023"/>
                              <a:gd name="T71" fmla="*/ 5069 h 47"/>
                              <a:gd name="T72" fmla="+- 0 4796 4727"/>
                              <a:gd name="T73" fmla="*/ T72 w 87"/>
                              <a:gd name="T74" fmla="+- 0 5069 5023"/>
                              <a:gd name="T75" fmla="*/ 5069 h 47"/>
                              <a:gd name="T76" fmla="+- 0 4813 4727"/>
                              <a:gd name="T77" fmla="*/ T76 w 87"/>
                              <a:gd name="T78" fmla="+- 0 5027 5023"/>
                              <a:gd name="T79" fmla="*/ 5027 h 47"/>
                              <a:gd name="T80" fmla="+- 0 4813 4727"/>
                              <a:gd name="T81" fmla="*/ T80 w 87"/>
                              <a:gd name="T82" fmla="+- 0 5023 5023"/>
                              <a:gd name="T83" fmla="*/ 502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47">
                                <a:moveTo>
                                  <a:pt x="30" y="0"/>
                                </a:moveTo>
                                <a:lnTo>
                                  <a:pt x="0" y="0"/>
                                </a:lnTo>
                                <a:lnTo>
                                  <a:pt x="0" y="5"/>
                                </a:lnTo>
                                <a:lnTo>
                                  <a:pt x="24" y="5"/>
                                </a:lnTo>
                                <a:lnTo>
                                  <a:pt x="6" y="46"/>
                                </a:lnTo>
                                <a:lnTo>
                                  <a:pt x="13" y="46"/>
                                </a:lnTo>
                                <a:lnTo>
                                  <a:pt x="30" y="4"/>
                                </a:lnTo>
                                <a:lnTo>
                                  <a:pt x="30" y="0"/>
                                </a:lnTo>
                                <a:close/>
                                <a:moveTo>
                                  <a:pt x="47" y="40"/>
                                </a:moveTo>
                                <a:lnTo>
                                  <a:pt x="40" y="40"/>
                                </a:lnTo>
                                <a:lnTo>
                                  <a:pt x="40" y="46"/>
                                </a:lnTo>
                                <a:lnTo>
                                  <a:pt x="47" y="46"/>
                                </a:lnTo>
                                <a:lnTo>
                                  <a:pt x="47" y="40"/>
                                </a:lnTo>
                                <a:close/>
                                <a:moveTo>
                                  <a:pt x="86" y="0"/>
                                </a:moveTo>
                                <a:lnTo>
                                  <a:pt x="56" y="0"/>
                                </a:lnTo>
                                <a:lnTo>
                                  <a:pt x="56" y="5"/>
                                </a:lnTo>
                                <a:lnTo>
                                  <a:pt x="80" y="5"/>
                                </a:lnTo>
                                <a:lnTo>
                                  <a:pt x="63" y="46"/>
                                </a:lnTo>
                                <a:lnTo>
                                  <a:pt x="69" y="46"/>
                                </a:lnTo>
                                <a:lnTo>
                                  <a:pt x="86" y="4"/>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Line 1328"/>
                        <wps:cNvCnPr>
                          <a:cxnSpLocks noChangeShapeType="1"/>
                        </wps:cNvCnPr>
                        <wps:spPr bwMode="auto">
                          <a:xfrm>
                            <a:off x="5020"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AutoShape 1329"/>
                        <wps:cNvSpPr>
                          <a:spLocks/>
                        </wps:cNvSpPr>
                        <wps:spPr bwMode="auto">
                          <a:xfrm>
                            <a:off x="4976" y="5021"/>
                            <a:ext cx="87" cy="49"/>
                          </a:xfrm>
                          <a:custGeom>
                            <a:avLst/>
                            <a:gdLst>
                              <a:gd name="T0" fmla="+- 0 4976 4976"/>
                              <a:gd name="T1" fmla="*/ T0 w 87"/>
                              <a:gd name="T2" fmla="+- 0 5023 5022"/>
                              <a:gd name="T3" fmla="*/ 5023 h 49"/>
                              <a:gd name="T4" fmla="+- 0 5000 4976"/>
                              <a:gd name="T5" fmla="*/ T4 w 87"/>
                              <a:gd name="T6" fmla="+- 0 5028 5022"/>
                              <a:gd name="T7" fmla="*/ 5028 h 49"/>
                              <a:gd name="T8" fmla="+- 0 4990 4976"/>
                              <a:gd name="T9" fmla="*/ T8 w 87"/>
                              <a:gd name="T10" fmla="+- 0 5069 5022"/>
                              <a:gd name="T11" fmla="*/ 5069 h 49"/>
                              <a:gd name="T12" fmla="+- 0 5007 4976"/>
                              <a:gd name="T13" fmla="*/ T12 w 87"/>
                              <a:gd name="T14" fmla="+- 0 5023 5022"/>
                              <a:gd name="T15" fmla="*/ 5023 h 49"/>
                              <a:gd name="T16" fmla="+- 0 5016 4976"/>
                              <a:gd name="T17" fmla="*/ T16 w 87"/>
                              <a:gd name="T18" fmla="+- 0 5063 5022"/>
                              <a:gd name="T19" fmla="*/ 5063 h 49"/>
                              <a:gd name="T20" fmla="+- 0 5023 4976"/>
                              <a:gd name="T21" fmla="*/ T20 w 87"/>
                              <a:gd name="T22" fmla="+- 0 5069 5022"/>
                              <a:gd name="T23" fmla="*/ 5069 h 49"/>
                              <a:gd name="T24" fmla="+- 0 5052 4976"/>
                              <a:gd name="T25" fmla="*/ T24 w 87"/>
                              <a:gd name="T26" fmla="+- 0 5022 5022"/>
                              <a:gd name="T27" fmla="*/ 5022 h 49"/>
                              <a:gd name="T28" fmla="+- 0 5040 4976"/>
                              <a:gd name="T29" fmla="*/ T28 w 87"/>
                              <a:gd name="T30" fmla="+- 0 5023 5022"/>
                              <a:gd name="T31" fmla="*/ 5023 h 49"/>
                              <a:gd name="T32" fmla="+- 0 5034 4976"/>
                              <a:gd name="T33" fmla="*/ T32 w 87"/>
                              <a:gd name="T34" fmla="+- 0 5030 5022"/>
                              <a:gd name="T35" fmla="*/ 5030 h 49"/>
                              <a:gd name="T36" fmla="+- 0 5036 4976"/>
                              <a:gd name="T37" fmla="*/ T36 w 87"/>
                              <a:gd name="T38" fmla="+- 0 5042 5022"/>
                              <a:gd name="T39" fmla="*/ 5042 h 49"/>
                              <a:gd name="T40" fmla="+- 0 5035 4976"/>
                              <a:gd name="T41" fmla="*/ T40 w 87"/>
                              <a:gd name="T42" fmla="+- 0 5048 5022"/>
                              <a:gd name="T43" fmla="*/ 5048 h 49"/>
                              <a:gd name="T44" fmla="+- 0 5032 4976"/>
                              <a:gd name="T45" fmla="*/ T44 w 87"/>
                              <a:gd name="T46" fmla="+- 0 5061 5022"/>
                              <a:gd name="T47" fmla="*/ 5061 h 49"/>
                              <a:gd name="T48" fmla="+- 0 5036 4976"/>
                              <a:gd name="T49" fmla="*/ T48 w 87"/>
                              <a:gd name="T50" fmla="+- 0 5066 5022"/>
                              <a:gd name="T51" fmla="*/ 5066 h 49"/>
                              <a:gd name="T52" fmla="+- 0 5043 4976"/>
                              <a:gd name="T53" fmla="*/ T52 w 87"/>
                              <a:gd name="T54" fmla="+- 0 5070 5022"/>
                              <a:gd name="T55" fmla="*/ 5070 h 49"/>
                              <a:gd name="T56" fmla="+- 0 5056 4976"/>
                              <a:gd name="T57" fmla="*/ T56 w 87"/>
                              <a:gd name="T58" fmla="+- 0 5069 5022"/>
                              <a:gd name="T59" fmla="*/ 5069 h 49"/>
                              <a:gd name="T60" fmla="+- 0 5045 4976"/>
                              <a:gd name="T61" fmla="*/ T60 w 87"/>
                              <a:gd name="T62" fmla="+- 0 5065 5022"/>
                              <a:gd name="T63" fmla="*/ 5065 h 49"/>
                              <a:gd name="T64" fmla="+- 0 5039 4976"/>
                              <a:gd name="T65" fmla="*/ T64 w 87"/>
                              <a:gd name="T66" fmla="+- 0 5062 5022"/>
                              <a:gd name="T67" fmla="*/ 5062 h 49"/>
                              <a:gd name="T68" fmla="+- 0 5038 4976"/>
                              <a:gd name="T69" fmla="*/ T68 w 87"/>
                              <a:gd name="T70" fmla="+- 0 5055 5022"/>
                              <a:gd name="T71" fmla="*/ 5055 h 49"/>
                              <a:gd name="T72" fmla="+- 0 5042 4976"/>
                              <a:gd name="T73" fmla="*/ T72 w 87"/>
                              <a:gd name="T74" fmla="+- 0 5050 5022"/>
                              <a:gd name="T75" fmla="*/ 5050 h 49"/>
                              <a:gd name="T76" fmla="+- 0 5047 4976"/>
                              <a:gd name="T77" fmla="*/ T76 w 87"/>
                              <a:gd name="T78" fmla="+- 0 5047 5022"/>
                              <a:gd name="T79" fmla="*/ 5047 h 49"/>
                              <a:gd name="T80" fmla="+- 0 5053 4976"/>
                              <a:gd name="T81" fmla="*/ T80 w 87"/>
                              <a:gd name="T82" fmla="+- 0 5045 5022"/>
                              <a:gd name="T83" fmla="*/ 5045 h 49"/>
                              <a:gd name="T84" fmla="+- 0 5047 4976"/>
                              <a:gd name="T85" fmla="*/ T84 w 87"/>
                              <a:gd name="T86" fmla="+- 0 5042 5022"/>
                              <a:gd name="T87" fmla="*/ 5042 h 49"/>
                              <a:gd name="T88" fmla="+- 0 5040 4976"/>
                              <a:gd name="T89" fmla="*/ T88 w 87"/>
                              <a:gd name="T90" fmla="+- 0 5037 5022"/>
                              <a:gd name="T91" fmla="*/ 5037 h 49"/>
                              <a:gd name="T92" fmla="+- 0 5041 4976"/>
                              <a:gd name="T93" fmla="*/ T92 w 87"/>
                              <a:gd name="T94" fmla="+- 0 5030 5022"/>
                              <a:gd name="T95" fmla="*/ 5030 h 49"/>
                              <a:gd name="T96" fmla="+- 0 5043 4976"/>
                              <a:gd name="T97" fmla="*/ T96 w 87"/>
                              <a:gd name="T98" fmla="+- 0 5027 5022"/>
                              <a:gd name="T99" fmla="*/ 5027 h 49"/>
                              <a:gd name="T100" fmla="+- 0 5059 4976"/>
                              <a:gd name="T101" fmla="*/ T100 w 87"/>
                              <a:gd name="T102" fmla="+- 0 5026 5022"/>
                              <a:gd name="T103" fmla="*/ 5026 h 49"/>
                              <a:gd name="T104" fmla="+- 0 5055 4976"/>
                              <a:gd name="T105" fmla="*/ T104 w 87"/>
                              <a:gd name="T106" fmla="+- 0 5023 5022"/>
                              <a:gd name="T107" fmla="*/ 5023 h 49"/>
                              <a:gd name="T108" fmla="+- 0 5059 4976"/>
                              <a:gd name="T109" fmla="*/ T108 w 87"/>
                              <a:gd name="T110" fmla="+- 0 5047 5022"/>
                              <a:gd name="T111" fmla="*/ 5047 h 49"/>
                              <a:gd name="T112" fmla="+- 0 5051 4976"/>
                              <a:gd name="T113" fmla="*/ T112 w 87"/>
                              <a:gd name="T114" fmla="+- 0 5049 5022"/>
                              <a:gd name="T115" fmla="*/ 5049 h 49"/>
                              <a:gd name="T116" fmla="+- 0 5055 4976"/>
                              <a:gd name="T117" fmla="*/ T116 w 87"/>
                              <a:gd name="T118" fmla="+- 0 5052 5022"/>
                              <a:gd name="T119" fmla="*/ 5052 h 49"/>
                              <a:gd name="T120" fmla="+- 0 5057 4976"/>
                              <a:gd name="T121" fmla="*/ T120 w 87"/>
                              <a:gd name="T122" fmla="+- 0 5055 5022"/>
                              <a:gd name="T123" fmla="*/ 5055 h 49"/>
                              <a:gd name="T124" fmla="+- 0 5056 4976"/>
                              <a:gd name="T125" fmla="*/ T124 w 87"/>
                              <a:gd name="T126" fmla="+- 0 5062 5022"/>
                              <a:gd name="T127" fmla="*/ 5062 h 49"/>
                              <a:gd name="T128" fmla="+- 0 5052 4976"/>
                              <a:gd name="T129" fmla="*/ T128 w 87"/>
                              <a:gd name="T130" fmla="+- 0 5065 5022"/>
                              <a:gd name="T131" fmla="*/ 5065 h 49"/>
                              <a:gd name="T132" fmla="+- 0 5060 4976"/>
                              <a:gd name="T133" fmla="*/ T132 w 87"/>
                              <a:gd name="T134" fmla="+- 0 5065 5022"/>
                              <a:gd name="T135" fmla="*/ 5065 h 49"/>
                              <a:gd name="T136" fmla="+- 0 5063 4976"/>
                              <a:gd name="T137" fmla="*/ T136 w 87"/>
                              <a:gd name="T138" fmla="+- 0 5061 5022"/>
                              <a:gd name="T139" fmla="*/ 5061 h 49"/>
                              <a:gd name="T140" fmla="+- 0 5060 4976"/>
                              <a:gd name="T141" fmla="*/ T140 w 87"/>
                              <a:gd name="T142" fmla="+- 0 5048 5022"/>
                              <a:gd name="T143" fmla="*/ 5048 h 49"/>
                              <a:gd name="T144" fmla="+- 0 5059 4976"/>
                              <a:gd name="T145" fmla="*/ T144 w 87"/>
                              <a:gd name="T146" fmla="+- 0 5026 5022"/>
                              <a:gd name="T147" fmla="*/ 5026 h 49"/>
                              <a:gd name="T148" fmla="+- 0 5052 4976"/>
                              <a:gd name="T149" fmla="*/ T148 w 87"/>
                              <a:gd name="T150" fmla="+- 0 5027 5022"/>
                              <a:gd name="T151" fmla="*/ 5027 h 49"/>
                              <a:gd name="T152" fmla="+- 0 5054 4976"/>
                              <a:gd name="T153" fmla="*/ T152 w 87"/>
                              <a:gd name="T154" fmla="+- 0 5030 5022"/>
                              <a:gd name="T155" fmla="*/ 5030 h 49"/>
                              <a:gd name="T156" fmla="+- 0 5055 4976"/>
                              <a:gd name="T157" fmla="*/ T156 w 87"/>
                              <a:gd name="T158" fmla="+- 0 5037 5022"/>
                              <a:gd name="T159" fmla="*/ 5037 h 49"/>
                              <a:gd name="T160" fmla="+- 0 5047 4976"/>
                              <a:gd name="T161" fmla="*/ T160 w 87"/>
                              <a:gd name="T162" fmla="+- 0 5042 5022"/>
                              <a:gd name="T163" fmla="*/ 5042 h 49"/>
                              <a:gd name="T164" fmla="+- 0 5058 4976"/>
                              <a:gd name="T165" fmla="*/ T164 w 87"/>
                              <a:gd name="T166" fmla="+- 0 5042 5022"/>
                              <a:gd name="T167" fmla="*/ 5042 h 49"/>
                              <a:gd name="T168" fmla="+- 0 5061 4976"/>
                              <a:gd name="T169" fmla="*/ T168 w 87"/>
                              <a:gd name="T170" fmla="+- 0 5030 5022"/>
                              <a:gd name="T171" fmla="*/ 5030 h 49"/>
                              <a:gd name="T172" fmla="+- 0 5059 4976"/>
                              <a:gd name="T173" fmla="*/ T172 w 87"/>
                              <a:gd name="T174" fmla="+- 0 5026 5022"/>
                              <a:gd name="T175"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31" y="1"/>
                                </a:moveTo>
                                <a:lnTo>
                                  <a:pt x="0" y="1"/>
                                </a:lnTo>
                                <a:lnTo>
                                  <a:pt x="0" y="6"/>
                                </a:lnTo>
                                <a:lnTo>
                                  <a:pt x="24" y="6"/>
                                </a:lnTo>
                                <a:lnTo>
                                  <a:pt x="7" y="47"/>
                                </a:lnTo>
                                <a:lnTo>
                                  <a:pt x="14" y="47"/>
                                </a:lnTo>
                                <a:lnTo>
                                  <a:pt x="31" y="5"/>
                                </a:lnTo>
                                <a:lnTo>
                                  <a:pt x="31" y="1"/>
                                </a:lnTo>
                                <a:close/>
                                <a:moveTo>
                                  <a:pt x="47" y="41"/>
                                </a:moveTo>
                                <a:lnTo>
                                  <a:pt x="40" y="41"/>
                                </a:lnTo>
                                <a:lnTo>
                                  <a:pt x="40" y="47"/>
                                </a:lnTo>
                                <a:lnTo>
                                  <a:pt x="47" y="47"/>
                                </a:lnTo>
                                <a:lnTo>
                                  <a:pt x="47" y="41"/>
                                </a:lnTo>
                                <a:close/>
                                <a:moveTo>
                                  <a:pt x="76" y="0"/>
                                </a:moveTo>
                                <a:lnTo>
                                  <a:pt x="67" y="0"/>
                                </a:lnTo>
                                <a:lnTo>
                                  <a:pt x="64" y="1"/>
                                </a:lnTo>
                                <a:lnTo>
                                  <a:pt x="59" y="5"/>
                                </a:lnTo>
                                <a:lnTo>
                                  <a:pt x="58" y="8"/>
                                </a:lnTo>
                                <a:lnTo>
                                  <a:pt x="58" y="16"/>
                                </a:lnTo>
                                <a:lnTo>
                                  <a:pt x="60" y="20"/>
                                </a:lnTo>
                                <a:lnTo>
                                  <a:pt x="66" y="23"/>
                                </a:lnTo>
                                <a:lnTo>
                                  <a:pt x="59" y="26"/>
                                </a:lnTo>
                                <a:lnTo>
                                  <a:pt x="56" y="30"/>
                                </a:lnTo>
                                <a:lnTo>
                                  <a:pt x="56" y="39"/>
                                </a:lnTo>
                                <a:lnTo>
                                  <a:pt x="57" y="42"/>
                                </a:lnTo>
                                <a:lnTo>
                                  <a:pt x="60" y="44"/>
                                </a:lnTo>
                                <a:lnTo>
                                  <a:pt x="63" y="47"/>
                                </a:lnTo>
                                <a:lnTo>
                                  <a:pt x="67" y="48"/>
                                </a:lnTo>
                                <a:lnTo>
                                  <a:pt x="76" y="48"/>
                                </a:lnTo>
                                <a:lnTo>
                                  <a:pt x="80" y="47"/>
                                </a:lnTo>
                                <a:lnTo>
                                  <a:pt x="84" y="43"/>
                                </a:lnTo>
                                <a:lnTo>
                                  <a:pt x="69" y="43"/>
                                </a:lnTo>
                                <a:lnTo>
                                  <a:pt x="66" y="43"/>
                                </a:lnTo>
                                <a:lnTo>
                                  <a:pt x="63" y="40"/>
                                </a:lnTo>
                                <a:lnTo>
                                  <a:pt x="62" y="38"/>
                                </a:lnTo>
                                <a:lnTo>
                                  <a:pt x="62" y="33"/>
                                </a:lnTo>
                                <a:lnTo>
                                  <a:pt x="63" y="31"/>
                                </a:lnTo>
                                <a:lnTo>
                                  <a:pt x="66" y="28"/>
                                </a:lnTo>
                                <a:lnTo>
                                  <a:pt x="68" y="27"/>
                                </a:lnTo>
                                <a:lnTo>
                                  <a:pt x="71" y="25"/>
                                </a:lnTo>
                                <a:lnTo>
                                  <a:pt x="83" y="25"/>
                                </a:lnTo>
                                <a:lnTo>
                                  <a:pt x="77" y="23"/>
                                </a:lnTo>
                                <a:lnTo>
                                  <a:pt x="81" y="20"/>
                                </a:lnTo>
                                <a:lnTo>
                                  <a:pt x="71" y="20"/>
                                </a:lnTo>
                                <a:lnTo>
                                  <a:pt x="67" y="18"/>
                                </a:lnTo>
                                <a:lnTo>
                                  <a:pt x="64" y="15"/>
                                </a:lnTo>
                                <a:lnTo>
                                  <a:pt x="64" y="9"/>
                                </a:lnTo>
                                <a:lnTo>
                                  <a:pt x="65" y="8"/>
                                </a:lnTo>
                                <a:lnTo>
                                  <a:pt x="66" y="6"/>
                                </a:lnTo>
                                <a:lnTo>
                                  <a:pt x="67" y="5"/>
                                </a:lnTo>
                                <a:lnTo>
                                  <a:pt x="69" y="4"/>
                                </a:lnTo>
                                <a:lnTo>
                                  <a:pt x="83" y="4"/>
                                </a:lnTo>
                                <a:lnTo>
                                  <a:pt x="81" y="3"/>
                                </a:lnTo>
                                <a:lnTo>
                                  <a:pt x="79" y="1"/>
                                </a:lnTo>
                                <a:lnTo>
                                  <a:pt x="76" y="0"/>
                                </a:lnTo>
                                <a:close/>
                                <a:moveTo>
                                  <a:pt x="83" y="25"/>
                                </a:moveTo>
                                <a:lnTo>
                                  <a:pt x="71" y="25"/>
                                </a:lnTo>
                                <a:lnTo>
                                  <a:pt x="75" y="27"/>
                                </a:lnTo>
                                <a:lnTo>
                                  <a:pt x="77" y="28"/>
                                </a:lnTo>
                                <a:lnTo>
                                  <a:pt x="79" y="30"/>
                                </a:lnTo>
                                <a:lnTo>
                                  <a:pt x="80" y="31"/>
                                </a:lnTo>
                                <a:lnTo>
                                  <a:pt x="81" y="33"/>
                                </a:lnTo>
                                <a:lnTo>
                                  <a:pt x="81" y="38"/>
                                </a:lnTo>
                                <a:lnTo>
                                  <a:pt x="80" y="40"/>
                                </a:lnTo>
                                <a:lnTo>
                                  <a:pt x="78" y="41"/>
                                </a:lnTo>
                                <a:lnTo>
                                  <a:pt x="76" y="43"/>
                                </a:lnTo>
                                <a:lnTo>
                                  <a:pt x="74" y="43"/>
                                </a:lnTo>
                                <a:lnTo>
                                  <a:pt x="84" y="43"/>
                                </a:lnTo>
                                <a:lnTo>
                                  <a:pt x="85" y="42"/>
                                </a:lnTo>
                                <a:lnTo>
                                  <a:pt x="87" y="39"/>
                                </a:lnTo>
                                <a:lnTo>
                                  <a:pt x="87" y="30"/>
                                </a:lnTo>
                                <a:lnTo>
                                  <a:pt x="84" y="26"/>
                                </a:lnTo>
                                <a:lnTo>
                                  <a:pt x="83" y="25"/>
                                </a:lnTo>
                                <a:close/>
                                <a:moveTo>
                                  <a:pt x="83" y="4"/>
                                </a:moveTo>
                                <a:lnTo>
                                  <a:pt x="74" y="4"/>
                                </a:lnTo>
                                <a:lnTo>
                                  <a:pt x="76" y="5"/>
                                </a:lnTo>
                                <a:lnTo>
                                  <a:pt x="77" y="6"/>
                                </a:lnTo>
                                <a:lnTo>
                                  <a:pt x="78" y="8"/>
                                </a:lnTo>
                                <a:lnTo>
                                  <a:pt x="79" y="9"/>
                                </a:lnTo>
                                <a:lnTo>
                                  <a:pt x="79" y="15"/>
                                </a:lnTo>
                                <a:lnTo>
                                  <a:pt x="76" y="18"/>
                                </a:lnTo>
                                <a:lnTo>
                                  <a:pt x="71" y="20"/>
                                </a:lnTo>
                                <a:lnTo>
                                  <a:pt x="81" y="20"/>
                                </a:lnTo>
                                <a:lnTo>
                                  <a:pt x="82" y="20"/>
                                </a:lnTo>
                                <a:lnTo>
                                  <a:pt x="85" y="16"/>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Line 1330"/>
                        <wps:cNvCnPr>
                          <a:cxnSpLocks noChangeShapeType="1"/>
                        </wps:cNvCnPr>
                        <wps:spPr bwMode="auto">
                          <a:xfrm>
                            <a:off x="5263"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6" name="AutoShape 1331"/>
                        <wps:cNvSpPr>
                          <a:spLocks/>
                        </wps:cNvSpPr>
                        <wps:spPr bwMode="auto">
                          <a:xfrm>
                            <a:off x="5219" y="5021"/>
                            <a:ext cx="87" cy="49"/>
                          </a:xfrm>
                          <a:custGeom>
                            <a:avLst/>
                            <a:gdLst>
                              <a:gd name="T0" fmla="+- 0 5220 5220"/>
                              <a:gd name="T1" fmla="*/ T0 w 87"/>
                              <a:gd name="T2" fmla="+- 0 5023 5022"/>
                              <a:gd name="T3" fmla="*/ 5023 h 49"/>
                              <a:gd name="T4" fmla="+- 0 5244 5220"/>
                              <a:gd name="T5" fmla="*/ T4 w 87"/>
                              <a:gd name="T6" fmla="+- 0 5028 5022"/>
                              <a:gd name="T7" fmla="*/ 5028 h 49"/>
                              <a:gd name="T8" fmla="+- 0 5233 5220"/>
                              <a:gd name="T9" fmla="*/ T8 w 87"/>
                              <a:gd name="T10" fmla="+- 0 5069 5022"/>
                              <a:gd name="T11" fmla="*/ 5069 h 49"/>
                              <a:gd name="T12" fmla="+- 0 5250 5220"/>
                              <a:gd name="T13" fmla="*/ T12 w 87"/>
                              <a:gd name="T14" fmla="+- 0 5023 5022"/>
                              <a:gd name="T15" fmla="*/ 5023 h 49"/>
                              <a:gd name="T16" fmla="+- 0 5260 5220"/>
                              <a:gd name="T17" fmla="*/ T16 w 87"/>
                              <a:gd name="T18" fmla="+- 0 5063 5022"/>
                              <a:gd name="T19" fmla="*/ 5063 h 49"/>
                              <a:gd name="T20" fmla="+- 0 5266 5220"/>
                              <a:gd name="T21" fmla="*/ T20 w 87"/>
                              <a:gd name="T22" fmla="+- 0 5069 5022"/>
                              <a:gd name="T23" fmla="*/ 5069 h 49"/>
                              <a:gd name="T24" fmla="+- 0 5283 5220"/>
                              <a:gd name="T25" fmla="*/ T24 w 87"/>
                              <a:gd name="T26" fmla="+- 0 5058 5022"/>
                              <a:gd name="T27" fmla="*/ 5058 h 49"/>
                              <a:gd name="T28" fmla="+- 0 5277 5220"/>
                              <a:gd name="T29" fmla="*/ T28 w 87"/>
                              <a:gd name="T30" fmla="+- 0 5062 5022"/>
                              <a:gd name="T31" fmla="*/ 5062 h 49"/>
                              <a:gd name="T32" fmla="+- 0 5281 5220"/>
                              <a:gd name="T33" fmla="*/ T32 w 87"/>
                              <a:gd name="T34" fmla="+- 0 5067 5022"/>
                              <a:gd name="T35" fmla="*/ 5067 h 49"/>
                              <a:gd name="T36" fmla="+- 0 5286 5220"/>
                              <a:gd name="T37" fmla="*/ T36 w 87"/>
                              <a:gd name="T38" fmla="+- 0 5070 5022"/>
                              <a:gd name="T39" fmla="*/ 5070 h 49"/>
                              <a:gd name="T40" fmla="+- 0 5304 5220"/>
                              <a:gd name="T41" fmla="*/ T40 w 87"/>
                              <a:gd name="T42" fmla="+- 0 5065 5022"/>
                              <a:gd name="T43" fmla="*/ 5065 h 49"/>
                              <a:gd name="T44" fmla="+- 0 5283 5220"/>
                              <a:gd name="T45" fmla="*/ T44 w 87"/>
                              <a:gd name="T46" fmla="+- 0 5063 5022"/>
                              <a:gd name="T47" fmla="*/ 5063 h 49"/>
                              <a:gd name="T48" fmla="+- 0 5306 5220"/>
                              <a:gd name="T49" fmla="*/ T48 w 87"/>
                              <a:gd name="T50" fmla="+- 0 5048 5022"/>
                              <a:gd name="T51" fmla="*/ 5048 h 49"/>
                              <a:gd name="T52" fmla="+- 0 5300 5220"/>
                              <a:gd name="T53" fmla="*/ T52 w 87"/>
                              <a:gd name="T54" fmla="+- 0 5053 5022"/>
                              <a:gd name="T55" fmla="*/ 5053 h 49"/>
                              <a:gd name="T56" fmla="+- 0 5295 5220"/>
                              <a:gd name="T57" fmla="*/ T56 w 87"/>
                              <a:gd name="T58" fmla="+- 0 5064 5022"/>
                              <a:gd name="T59" fmla="*/ 5064 h 49"/>
                              <a:gd name="T60" fmla="+- 0 5304 5220"/>
                              <a:gd name="T61" fmla="*/ T60 w 87"/>
                              <a:gd name="T62" fmla="+- 0 5065 5022"/>
                              <a:gd name="T63" fmla="*/ 5065 h 49"/>
                              <a:gd name="T64" fmla="+- 0 5306 5220"/>
                              <a:gd name="T65" fmla="*/ T64 w 87"/>
                              <a:gd name="T66" fmla="+- 0 5048 5022"/>
                              <a:gd name="T67" fmla="*/ 5048 h 49"/>
                              <a:gd name="T68" fmla="+- 0 5286 5220"/>
                              <a:gd name="T69" fmla="*/ T68 w 87"/>
                              <a:gd name="T70" fmla="+- 0 5022 5022"/>
                              <a:gd name="T71" fmla="*/ 5022 h 49"/>
                              <a:gd name="T72" fmla="+- 0 5279 5220"/>
                              <a:gd name="T73" fmla="*/ T72 w 87"/>
                              <a:gd name="T74" fmla="+- 0 5028 5022"/>
                              <a:gd name="T75" fmla="*/ 5028 h 49"/>
                              <a:gd name="T76" fmla="+- 0 5276 5220"/>
                              <a:gd name="T77" fmla="*/ T76 w 87"/>
                              <a:gd name="T78" fmla="+- 0 5033 5022"/>
                              <a:gd name="T79" fmla="*/ 5033 h 49"/>
                              <a:gd name="T80" fmla="+- 0 5277 5220"/>
                              <a:gd name="T81" fmla="*/ T80 w 87"/>
                              <a:gd name="T82" fmla="+- 0 5046 5022"/>
                              <a:gd name="T83" fmla="*/ 5046 h 49"/>
                              <a:gd name="T84" fmla="+- 0 5286 5220"/>
                              <a:gd name="T85" fmla="*/ T84 w 87"/>
                              <a:gd name="T86" fmla="+- 0 5053 5022"/>
                              <a:gd name="T87" fmla="*/ 5053 h 49"/>
                              <a:gd name="T88" fmla="+- 0 5297 5220"/>
                              <a:gd name="T89" fmla="*/ T88 w 87"/>
                              <a:gd name="T90" fmla="+- 0 5051 5022"/>
                              <a:gd name="T91" fmla="*/ 5051 h 49"/>
                              <a:gd name="T92" fmla="+- 0 5288 5220"/>
                              <a:gd name="T93" fmla="*/ T92 w 87"/>
                              <a:gd name="T94" fmla="+- 0 5048 5022"/>
                              <a:gd name="T95" fmla="*/ 5048 h 49"/>
                              <a:gd name="T96" fmla="+- 0 5283 5220"/>
                              <a:gd name="T97" fmla="*/ T96 w 87"/>
                              <a:gd name="T98" fmla="+- 0 5043 5022"/>
                              <a:gd name="T99" fmla="*/ 5043 h 49"/>
                              <a:gd name="T100" fmla="+- 0 5282 5220"/>
                              <a:gd name="T101" fmla="*/ T100 w 87"/>
                              <a:gd name="T102" fmla="+- 0 5034 5022"/>
                              <a:gd name="T103" fmla="*/ 5034 h 49"/>
                              <a:gd name="T104" fmla="+- 0 5284 5220"/>
                              <a:gd name="T105" fmla="*/ T104 w 87"/>
                              <a:gd name="T106" fmla="+- 0 5030 5022"/>
                              <a:gd name="T107" fmla="*/ 5030 h 49"/>
                              <a:gd name="T108" fmla="+- 0 5288 5220"/>
                              <a:gd name="T109" fmla="*/ T108 w 87"/>
                              <a:gd name="T110" fmla="+- 0 5026 5022"/>
                              <a:gd name="T111" fmla="*/ 5026 h 49"/>
                              <a:gd name="T112" fmla="+- 0 5299 5220"/>
                              <a:gd name="T113" fmla="*/ T112 w 87"/>
                              <a:gd name="T114" fmla="+- 0 5024 5022"/>
                              <a:gd name="T115" fmla="*/ 5024 h 49"/>
                              <a:gd name="T116" fmla="+- 0 5301 5220"/>
                              <a:gd name="T117" fmla="*/ T116 w 87"/>
                              <a:gd name="T118" fmla="+- 0 5026 5022"/>
                              <a:gd name="T119" fmla="*/ 5026 h 49"/>
                              <a:gd name="T120" fmla="+- 0 5296 5220"/>
                              <a:gd name="T121" fmla="*/ T120 w 87"/>
                              <a:gd name="T122" fmla="+- 0 5028 5022"/>
                              <a:gd name="T123" fmla="*/ 5028 h 49"/>
                              <a:gd name="T124" fmla="+- 0 5299 5220"/>
                              <a:gd name="T125" fmla="*/ T124 w 87"/>
                              <a:gd name="T126" fmla="+- 0 5034 5022"/>
                              <a:gd name="T127" fmla="*/ 5034 h 49"/>
                              <a:gd name="T128" fmla="+- 0 5300 5220"/>
                              <a:gd name="T129" fmla="*/ T128 w 87"/>
                              <a:gd name="T130" fmla="+- 0 5043 5022"/>
                              <a:gd name="T131" fmla="*/ 5043 h 49"/>
                              <a:gd name="T132" fmla="+- 0 5294 5220"/>
                              <a:gd name="T133" fmla="*/ T132 w 87"/>
                              <a:gd name="T134" fmla="+- 0 5048 5022"/>
                              <a:gd name="T135" fmla="*/ 5048 h 49"/>
                              <a:gd name="T136" fmla="+- 0 5300 5220"/>
                              <a:gd name="T137" fmla="*/ T136 w 87"/>
                              <a:gd name="T138" fmla="+- 0 5048 5022"/>
                              <a:gd name="T139" fmla="*/ 5048 h 49"/>
                              <a:gd name="T140" fmla="+- 0 5306 5220"/>
                              <a:gd name="T141" fmla="*/ T140 w 87"/>
                              <a:gd name="T142" fmla="+- 0 5037 5022"/>
                              <a:gd name="T143" fmla="*/ 5037 h 49"/>
                              <a:gd name="T144" fmla="+- 0 5301 5220"/>
                              <a:gd name="T145" fmla="*/ T144 w 87"/>
                              <a:gd name="T146" fmla="+- 0 5026 5022"/>
                              <a:gd name="T147"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63" y="36"/>
                                </a:moveTo>
                                <a:lnTo>
                                  <a:pt x="56" y="36"/>
                                </a:lnTo>
                                <a:lnTo>
                                  <a:pt x="57" y="40"/>
                                </a:lnTo>
                                <a:lnTo>
                                  <a:pt x="58" y="43"/>
                                </a:lnTo>
                                <a:lnTo>
                                  <a:pt x="61" y="45"/>
                                </a:lnTo>
                                <a:lnTo>
                                  <a:pt x="63" y="47"/>
                                </a:lnTo>
                                <a:lnTo>
                                  <a:pt x="66" y="48"/>
                                </a:lnTo>
                                <a:lnTo>
                                  <a:pt x="81" y="48"/>
                                </a:lnTo>
                                <a:lnTo>
                                  <a:pt x="84" y="43"/>
                                </a:lnTo>
                                <a:lnTo>
                                  <a:pt x="66" y="43"/>
                                </a:lnTo>
                                <a:lnTo>
                                  <a:pt x="63" y="41"/>
                                </a:lnTo>
                                <a:lnTo>
                                  <a:pt x="63" y="36"/>
                                </a:lnTo>
                                <a:close/>
                                <a:moveTo>
                                  <a:pt x="86" y="26"/>
                                </a:moveTo>
                                <a:lnTo>
                                  <a:pt x="80" y="26"/>
                                </a:lnTo>
                                <a:lnTo>
                                  <a:pt x="80" y="31"/>
                                </a:lnTo>
                                <a:lnTo>
                                  <a:pt x="79" y="36"/>
                                </a:lnTo>
                                <a:lnTo>
                                  <a:pt x="75" y="42"/>
                                </a:lnTo>
                                <a:lnTo>
                                  <a:pt x="73" y="43"/>
                                </a:lnTo>
                                <a:lnTo>
                                  <a:pt x="84" y="43"/>
                                </a:lnTo>
                                <a:lnTo>
                                  <a:pt x="86" y="40"/>
                                </a:lnTo>
                                <a:lnTo>
                                  <a:pt x="86" y="26"/>
                                </a:lnTo>
                                <a:close/>
                                <a:moveTo>
                                  <a:pt x="75" y="0"/>
                                </a:moveTo>
                                <a:lnTo>
                                  <a:pt x="66" y="0"/>
                                </a:lnTo>
                                <a:lnTo>
                                  <a:pt x="62" y="1"/>
                                </a:lnTo>
                                <a:lnTo>
                                  <a:pt x="59" y="6"/>
                                </a:lnTo>
                                <a:lnTo>
                                  <a:pt x="57" y="8"/>
                                </a:lnTo>
                                <a:lnTo>
                                  <a:pt x="56" y="11"/>
                                </a:lnTo>
                                <a:lnTo>
                                  <a:pt x="56" y="20"/>
                                </a:lnTo>
                                <a:lnTo>
                                  <a:pt x="57" y="24"/>
                                </a:lnTo>
                                <a:lnTo>
                                  <a:pt x="62" y="29"/>
                                </a:lnTo>
                                <a:lnTo>
                                  <a:pt x="66" y="31"/>
                                </a:lnTo>
                                <a:lnTo>
                                  <a:pt x="73" y="31"/>
                                </a:lnTo>
                                <a:lnTo>
                                  <a:pt x="77" y="29"/>
                                </a:lnTo>
                                <a:lnTo>
                                  <a:pt x="80" y="26"/>
                                </a:lnTo>
                                <a:lnTo>
                                  <a:pt x="68" y="26"/>
                                </a:lnTo>
                                <a:lnTo>
                                  <a:pt x="66" y="25"/>
                                </a:lnTo>
                                <a:lnTo>
                                  <a:pt x="63" y="21"/>
                                </a:lnTo>
                                <a:lnTo>
                                  <a:pt x="62" y="19"/>
                                </a:lnTo>
                                <a:lnTo>
                                  <a:pt x="62" y="12"/>
                                </a:lnTo>
                                <a:lnTo>
                                  <a:pt x="63" y="10"/>
                                </a:lnTo>
                                <a:lnTo>
                                  <a:pt x="64" y="8"/>
                                </a:lnTo>
                                <a:lnTo>
                                  <a:pt x="66" y="6"/>
                                </a:lnTo>
                                <a:lnTo>
                                  <a:pt x="68" y="4"/>
                                </a:lnTo>
                                <a:lnTo>
                                  <a:pt x="81" y="4"/>
                                </a:lnTo>
                                <a:lnTo>
                                  <a:pt x="79" y="2"/>
                                </a:lnTo>
                                <a:lnTo>
                                  <a:pt x="75" y="0"/>
                                </a:lnTo>
                                <a:close/>
                                <a:moveTo>
                                  <a:pt x="81" y="4"/>
                                </a:moveTo>
                                <a:lnTo>
                                  <a:pt x="73" y="4"/>
                                </a:lnTo>
                                <a:lnTo>
                                  <a:pt x="76" y="6"/>
                                </a:lnTo>
                                <a:lnTo>
                                  <a:pt x="78" y="10"/>
                                </a:lnTo>
                                <a:lnTo>
                                  <a:pt x="79" y="12"/>
                                </a:lnTo>
                                <a:lnTo>
                                  <a:pt x="80" y="16"/>
                                </a:lnTo>
                                <a:lnTo>
                                  <a:pt x="80" y="21"/>
                                </a:lnTo>
                                <a:lnTo>
                                  <a:pt x="77" y="24"/>
                                </a:lnTo>
                                <a:lnTo>
                                  <a:pt x="74" y="26"/>
                                </a:lnTo>
                                <a:lnTo>
                                  <a:pt x="80" y="26"/>
                                </a:lnTo>
                                <a:lnTo>
                                  <a:pt x="86" y="26"/>
                                </a:lnTo>
                                <a:lnTo>
                                  <a:pt x="86" y="15"/>
                                </a:lnTo>
                                <a:lnTo>
                                  <a:pt x="85" y="10"/>
                                </a:lnTo>
                                <a:lnTo>
                                  <a:pt x="8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Line 1332"/>
                        <wps:cNvCnPr>
                          <a:cxnSpLocks noChangeShapeType="1"/>
                        </wps:cNvCnPr>
                        <wps:spPr bwMode="auto">
                          <a:xfrm>
                            <a:off x="5513"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AutoShape 1333"/>
                        <wps:cNvSpPr>
                          <a:spLocks/>
                        </wps:cNvSpPr>
                        <wps:spPr bwMode="auto">
                          <a:xfrm>
                            <a:off x="5496" y="5021"/>
                            <a:ext cx="31" cy="49"/>
                          </a:xfrm>
                          <a:custGeom>
                            <a:avLst/>
                            <a:gdLst>
                              <a:gd name="T0" fmla="+- 0 5508 5497"/>
                              <a:gd name="T1" fmla="*/ T0 w 31"/>
                              <a:gd name="T2" fmla="+- 0 5022 5022"/>
                              <a:gd name="T3" fmla="*/ 5022 h 49"/>
                              <a:gd name="T4" fmla="+- 0 5502 5497"/>
                              <a:gd name="T5" fmla="*/ T4 w 31"/>
                              <a:gd name="T6" fmla="+- 0 5025 5022"/>
                              <a:gd name="T7" fmla="*/ 5025 h 49"/>
                              <a:gd name="T8" fmla="+- 0 5499 5497"/>
                              <a:gd name="T9" fmla="*/ T8 w 31"/>
                              <a:gd name="T10" fmla="+- 0 5030 5022"/>
                              <a:gd name="T11" fmla="*/ 5030 h 49"/>
                              <a:gd name="T12" fmla="+- 0 5501 5497"/>
                              <a:gd name="T13" fmla="*/ T12 w 31"/>
                              <a:gd name="T14" fmla="+- 0 5042 5022"/>
                              <a:gd name="T15" fmla="*/ 5042 h 49"/>
                              <a:gd name="T16" fmla="+- 0 5500 5497"/>
                              <a:gd name="T17" fmla="*/ T16 w 31"/>
                              <a:gd name="T18" fmla="+- 0 5048 5022"/>
                              <a:gd name="T19" fmla="*/ 5048 h 49"/>
                              <a:gd name="T20" fmla="+- 0 5497 5497"/>
                              <a:gd name="T21" fmla="*/ T20 w 31"/>
                              <a:gd name="T22" fmla="+- 0 5061 5022"/>
                              <a:gd name="T23" fmla="*/ 5061 h 49"/>
                              <a:gd name="T24" fmla="+- 0 5501 5497"/>
                              <a:gd name="T25" fmla="*/ T24 w 31"/>
                              <a:gd name="T26" fmla="+- 0 5066 5022"/>
                              <a:gd name="T27" fmla="*/ 5066 h 49"/>
                              <a:gd name="T28" fmla="+- 0 5508 5497"/>
                              <a:gd name="T29" fmla="*/ T28 w 31"/>
                              <a:gd name="T30" fmla="+- 0 5070 5022"/>
                              <a:gd name="T31" fmla="*/ 5070 h 49"/>
                              <a:gd name="T32" fmla="+- 0 5521 5497"/>
                              <a:gd name="T33" fmla="*/ T32 w 31"/>
                              <a:gd name="T34" fmla="+- 0 5069 5022"/>
                              <a:gd name="T35" fmla="*/ 5069 h 49"/>
                              <a:gd name="T36" fmla="+- 0 5510 5497"/>
                              <a:gd name="T37" fmla="*/ T36 w 31"/>
                              <a:gd name="T38" fmla="+- 0 5065 5022"/>
                              <a:gd name="T39" fmla="*/ 5065 h 49"/>
                              <a:gd name="T40" fmla="+- 0 5504 5497"/>
                              <a:gd name="T41" fmla="*/ T40 w 31"/>
                              <a:gd name="T42" fmla="+- 0 5062 5022"/>
                              <a:gd name="T43" fmla="*/ 5062 h 49"/>
                              <a:gd name="T44" fmla="+- 0 5503 5497"/>
                              <a:gd name="T45" fmla="*/ T44 w 31"/>
                              <a:gd name="T46" fmla="+- 0 5055 5022"/>
                              <a:gd name="T47" fmla="*/ 5055 h 49"/>
                              <a:gd name="T48" fmla="+- 0 5505 5497"/>
                              <a:gd name="T49" fmla="*/ T48 w 31"/>
                              <a:gd name="T50" fmla="+- 0 5052 5022"/>
                              <a:gd name="T51" fmla="*/ 5052 h 49"/>
                              <a:gd name="T52" fmla="+- 0 5509 5497"/>
                              <a:gd name="T53" fmla="*/ T52 w 31"/>
                              <a:gd name="T54" fmla="+- 0 5049 5022"/>
                              <a:gd name="T55" fmla="*/ 5049 h 49"/>
                              <a:gd name="T56" fmla="+- 0 5524 5497"/>
                              <a:gd name="T57" fmla="*/ T56 w 31"/>
                              <a:gd name="T58" fmla="+- 0 5047 5022"/>
                              <a:gd name="T59" fmla="*/ 5047 h 49"/>
                              <a:gd name="T60" fmla="+- 0 5522 5497"/>
                              <a:gd name="T61" fmla="*/ T60 w 31"/>
                              <a:gd name="T62" fmla="+- 0 5042 5022"/>
                              <a:gd name="T63" fmla="*/ 5042 h 49"/>
                              <a:gd name="T64" fmla="+- 0 5507 5497"/>
                              <a:gd name="T65" fmla="*/ T64 w 31"/>
                              <a:gd name="T66" fmla="+- 0 5040 5022"/>
                              <a:gd name="T67" fmla="*/ 5040 h 49"/>
                              <a:gd name="T68" fmla="+- 0 5505 5497"/>
                              <a:gd name="T69" fmla="*/ T68 w 31"/>
                              <a:gd name="T70" fmla="+- 0 5031 5022"/>
                              <a:gd name="T71" fmla="*/ 5031 h 49"/>
                              <a:gd name="T72" fmla="+- 0 5507 5497"/>
                              <a:gd name="T73" fmla="*/ T72 w 31"/>
                              <a:gd name="T74" fmla="+- 0 5028 5022"/>
                              <a:gd name="T75" fmla="*/ 5028 h 49"/>
                              <a:gd name="T76" fmla="+- 0 5510 5497"/>
                              <a:gd name="T77" fmla="*/ T76 w 31"/>
                              <a:gd name="T78" fmla="+- 0 5026 5022"/>
                              <a:gd name="T79" fmla="*/ 5026 h 49"/>
                              <a:gd name="T80" fmla="+- 0 5522 5497"/>
                              <a:gd name="T81" fmla="*/ T80 w 31"/>
                              <a:gd name="T82" fmla="+- 0 5025 5022"/>
                              <a:gd name="T83" fmla="*/ 5025 h 49"/>
                              <a:gd name="T84" fmla="+- 0 5516 5497"/>
                              <a:gd name="T85" fmla="*/ T84 w 31"/>
                              <a:gd name="T86" fmla="+- 0 5022 5022"/>
                              <a:gd name="T87" fmla="*/ 5022 h 49"/>
                              <a:gd name="T88" fmla="+- 0 5512 5497"/>
                              <a:gd name="T89" fmla="*/ T88 w 31"/>
                              <a:gd name="T90" fmla="+- 0 5047 5022"/>
                              <a:gd name="T91" fmla="*/ 5047 h 49"/>
                              <a:gd name="T92" fmla="+- 0 5518 5497"/>
                              <a:gd name="T93" fmla="*/ T92 w 31"/>
                              <a:gd name="T94" fmla="+- 0 5050 5022"/>
                              <a:gd name="T95" fmla="*/ 5050 h 49"/>
                              <a:gd name="T96" fmla="+- 0 5521 5497"/>
                              <a:gd name="T97" fmla="*/ T96 w 31"/>
                              <a:gd name="T98" fmla="+- 0 5053 5022"/>
                              <a:gd name="T99" fmla="*/ 5053 h 49"/>
                              <a:gd name="T100" fmla="+- 0 5522 5497"/>
                              <a:gd name="T101" fmla="*/ T100 w 31"/>
                              <a:gd name="T102" fmla="+- 0 5060 5022"/>
                              <a:gd name="T103" fmla="*/ 5060 h 49"/>
                              <a:gd name="T104" fmla="+- 0 5519 5497"/>
                              <a:gd name="T105" fmla="*/ T104 w 31"/>
                              <a:gd name="T106" fmla="+- 0 5063 5022"/>
                              <a:gd name="T107" fmla="*/ 5063 h 49"/>
                              <a:gd name="T108" fmla="+- 0 5515 5497"/>
                              <a:gd name="T109" fmla="*/ T108 w 31"/>
                              <a:gd name="T110" fmla="+- 0 5065 5022"/>
                              <a:gd name="T111" fmla="*/ 5065 h 49"/>
                              <a:gd name="T112" fmla="+- 0 5526 5497"/>
                              <a:gd name="T113" fmla="*/ T112 w 31"/>
                              <a:gd name="T114" fmla="+- 0 5064 5022"/>
                              <a:gd name="T115" fmla="*/ 5064 h 49"/>
                              <a:gd name="T116" fmla="+- 0 5528 5497"/>
                              <a:gd name="T117" fmla="*/ T116 w 31"/>
                              <a:gd name="T118" fmla="+- 0 5052 5022"/>
                              <a:gd name="T119" fmla="*/ 5052 h 49"/>
                              <a:gd name="T120" fmla="+- 0 5524 5497"/>
                              <a:gd name="T121" fmla="*/ T120 w 31"/>
                              <a:gd name="T122" fmla="+- 0 5047 5022"/>
                              <a:gd name="T123" fmla="*/ 5047 h 49"/>
                              <a:gd name="T124" fmla="+- 0 5515 5497"/>
                              <a:gd name="T125" fmla="*/ T124 w 31"/>
                              <a:gd name="T126" fmla="+- 0 5026 5022"/>
                              <a:gd name="T127" fmla="*/ 5026 h 49"/>
                              <a:gd name="T128" fmla="+- 0 5518 5497"/>
                              <a:gd name="T129" fmla="*/ T128 w 31"/>
                              <a:gd name="T130" fmla="+- 0 5028 5022"/>
                              <a:gd name="T131" fmla="*/ 5028 h 49"/>
                              <a:gd name="T132" fmla="+- 0 5520 5497"/>
                              <a:gd name="T133" fmla="*/ T132 w 31"/>
                              <a:gd name="T134" fmla="+- 0 5031 5022"/>
                              <a:gd name="T135" fmla="*/ 5031 h 49"/>
                              <a:gd name="T136" fmla="+- 0 5517 5497"/>
                              <a:gd name="T137" fmla="*/ T136 w 31"/>
                              <a:gd name="T138" fmla="+- 0 5040 5022"/>
                              <a:gd name="T139" fmla="*/ 5040 h 49"/>
                              <a:gd name="T140" fmla="+- 0 5522 5497"/>
                              <a:gd name="T141" fmla="*/ T140 w 31"/>
                              <a:gd name="T142" fmla="+- 0 5042 5022"/>
                              <a:gd name="T143" fmla="*/ 5042 h 49"/>
                              <a:gd name="T144" fmla="+- 0 5526 5497"/>
                              <a:gd name="T145" fmla="*/ T144 w 31"/>
                              <a:gd name="T146" fmla="+- 0 5038 5022"/>
                              <a:gd name="T147" fmla="*/ 5038 h 49"/>
                              <a:gd name="T148" fmla="+- 0 5525 5497"/>
                              <a:gd name="T149" fmla="*/ T148 w 31"/>
                              <a:gd name="T150" fmla="+- 0 5027 5022"/>
                              <a:gd name="T151" fmla="*/ 502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4" y="44"/>
                                </a:lnTo>
                                <a:lnTo>
                                  <a:pt x="7" y="47"/>
                                </a:lnTo>
                                <a:lnTo>
                                  <a:pt x="11" y="48"/>
                                </a:lnTo>
                                <a:lnTo>
                                  <a:pt x="20" y="48"/>
                                </a:lnTo>
                                <a:lnTo>
                                  <a:pt x="24" y="47"/>
                                </a:lnTo>
                                <a:lnTo>
                                  <a:pt x="28" y="43"/>
                                </a:lnTo>
                                <a:lnTo>
                                  <a:pt x="13" y="43"/>
                                </a:lnTo>
                                <a:lnTo>
                                  <a:pt x="10" y="43"/>
                                </a:lnTo>
                                <a:lnTo>
                                  <a:pt x="7" y="40"/>
                                </a:lnTo>
                                <a:lnTo>
                                  <a:pt x="6" y="38"/>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8"/>
                                </a:lnTo>
                                <a:lnTo>
                                  <a:pt x="10" y="6"/>
                                </a:lnTo>
                                <a:lnTo>
                                  <a:pt x="11" y="5"/>
                                </a:lnTo>
                                <a:lnTo>
                                  <a:pt x="13" y="4"/>
                                </a:lnTo>
                                <a:lnTo>
                                  <a:pt x="27" y="4"/>
                                </a:lnTo>
                                <a:lnTo>
                                  <a:pt x="25" y="3"/>
                                </a:lnTo>
                                <a:lnTo>
                                  <a:pt x="23" y="1"/>
                                </a:lnTo>
                                <a:lnTo>
                                  <a:pt x="19" y="0"/>
                                </a:lnTo>
                                <a:close/>
                                <a:moveTo>
                                  <a:pt x="27" y="25"/>
                                </a:moveTo>
                                <a:lnTo>
                                  <a:pt x="15" y="25"/>
                                </a:lnTo>
                                <a:lnTo>
                                  <a:pt x="19" y="27"/>
                                </a:lnTo>
                                <a:lnTo>
                                  <a:pt x="21" y="28"/>
                                </a:lnTo>
                                <a:lnTo>
                                  <a:pt x="22" y="30"/>
                                </a:lnTo>
                                <a:lnTo>
                                  <a:pt x="24" y="31"/>
                                </a:lnTo>
                                <a:lnTo>
                                  <a:pt x="25" y="33"/>
                                </a:lnTo>
                                <a:lnTo>
                                  <a:pt x="25" y="38"/>
                                </a:lnTo>
                                <a:lnTo>
                                  <a:pt x="24" y="40"/>
                                </a:lnTo>
                                <a:lnTo>
                                  <a:pt x="22" y="41"/>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Line 1334"/>
                        <wps:cNvCnPr>
                          <a:cxnSpLocks noChangeShapeType="1"/>
                        </wps:cNvCnPr>
                        <wps:spPr bwMode="auto">
                          <a:xfrm>
                            <a:off x="575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0" name="AutoShape 1335"/>
                        <wps:cNvSpPr>
                          <a:spLocks/>
                        </wps:cNvSpPr>
                        <wps:spPr bwMode="auto">
                          <a:xfrm>
                            <a:off x="5712" y="5021"/>
                            <a:ext cx="78" cy="49"/>
                          </a:xfrm>
                          <a:custGeom>
                            <a:avLst/>
                            <a:gdLst>
                              <a:gd name="T0" fmla="+- 0 5724 5712"/>
                              <a:gd name="T1" fmla="*/ T0 w 78"/>
                              <a:gd name="T2" fmla="+- 0 5022 5022"/>
                              <a:gd name="T3" fmla="*/ 5022 h 49"/>
                              <a:gd name="T4" fmla="+- 0 5718 5712"/>
                              <a:gd name="T5" fmla="*/ T4 w 78"/>
                              <a:gd name="T6" fmla="+- 0 5025 5022"/>
                              <a:gd name="T7" fmla="*/ 5025 h 49"/>
                              <a:gd name="T8" fmla="+- 0 5714 5712"/>
                              <a:gd name="T9" fmla="*/ T8 w 78"/>
                              <a:gd name="T10" fmla="+- 0 5030 5022"/>
                              <a:gd name="T11" fmla="*/ 5030 h 49"/>
                              <a:gd name="T12" fmla="+- 0 5717 5712"/>
                              <a:gd name="T13" fmla="*/ T12 w 78"/>
                              <a:gd name="T14" fmla="+- 0 5042 5022"/>
                              <a:gd name="T15" fmla="*/ 5042 h 49"/>
                              <a:gd name="T16" fmla="+- 0 5716 5712"/>
                              <a:gd name="T17" fmla="*/ T16 w 78"/>
                              <a:gd name="T18" fmla="+- 0 5048 5022"/>
                              <a:gd name="T19" fmla="*/ 5048 h 49"/>
                              <a:gd name="T20" fmla="+- 0 5712 5712"/>
                              <a:gd name="T21" fmla="*/ T20 w 78"/>
                              <a:gd name="T22" fmla="+- 0 5061 5022"/>
                              <a:gd name="T23" fmla="*/ 5061 h 49"/>
                              <a:gd name="T24" fmla="+- 0 5719 5712"/>
                              <a:gd name="T25" fmla="*/ T24 w 78"/>
                              <a:gd name="T26" fmla="+- 0 5069 5022"/>
                              <a:gd name="T27" fmla="*/ 5069 h 49"/>
                              <a:gd name="T28" fmla="+- 0 5732 5712"/>
                              <a:gd name="T29" fmla="*/ T28 w 78"/>
                              <a:gd name="T30" fmla="+- 0 5070 5022"/>
                              <a:gd name="T31" fmla="*/ 5070 h 49"/>
                              <a:gd name="T32" fmla="+- 0 5740 5712"/>
                              <a:gd name="T33" fmla="*/ T32 w 78"/>
                              <a:gd name="T34" fmla="+- 0 5065 5022"/>
                              <a:gd name="T35" fmla="*/ 5065 h 49"/>
                              <a:gd name="T36" fmla="+- 0 5723 5712"/>
                              <a:gd name="T37" fmla="*/ T36 w 78"/>
                              <a:gd name="T38" fmla="+- 0 5065 5022"/>
                              <a:gd name="T39" fmla="*/ 5065 h 49"/>
                              <a:gd name="T40" fmla="+- 0 5719 5712"/>
                              <a:gd name="T41" fmla="*/ T40 w 78"/>
                              <a:gd name="T42" fmla="+- 0 5062 5022"/>
                              <a:gd name="T43" fmla="*/ 5062 h 49"/>
                              <a:gd name="T44" fmla="+- 0 5719 5712"/>
                              <a:gd name="T45" fmla="*/ T44 w 78"/>
                              <a:gd name="T46" fmla="+- 0 5055 5022"/>
                              <a:gd name="T47" fmla="*/ 5055 h 49"/>
                              <a:gd name="T48" fmla="+- 0 5721 5712"/>
                              <a:gd name="T49" fmla="*/ T48 w 78"/>
                              <a:gd name="T50" fmla="+- 0 5052 5022"/>
                              <a:gd name="T51" fmla="*/ 5052 h 49"/>
                              <a:gd name="T52" fmla="+- 0 5724 5712"/>
                              <a:gd name="T53" fmla="*/ T52 w 78"/>
                              <a:gd name="T54" fmla="+- 0 5049 5022"/>
                              <a:gd name="T55" fmla="*/ 5049 h 49"/>
                              <a:gd name="T56" fmla="+- 0 5739 5712"/>
                              <a:gd name="T57" fmla="*/ T56 w 78"/>
                              <a:gd name="T58" fmla="+- 0 5047 5022"/>
                              <a:gd name="T59" fmla="*/ 5047 h 49"/>
                              <a:gd name="T60" fmla="+- 0 5738 5712"/>
                              <a:gd name="T61" fmla="*/ T60 w 78"/>
                              <a:gd name="T62" fmla="+- 0 5042 5022"/>
                              <a:gd name="T63" fmla="*/ 5042 h 49"/>
                              <a:gd name="T64" fmla="+- 0 5723 5712"/>
                              <a:gd name="T65" fmla="*/ T64 w 78"/>
                              <a:gd name="T66" fmla="+- 0 5040 5022"/>
                              <a:gd name="T67" fmla="*/ 5040 h 49"/>
                              <a:gd name="T68" fmla="+- 0 5720 5712"/>
                              <a:gd name="T69" fmla="*/ T68 w 78"/>
                              <a:gd name="T70" fmla="+- 0 5031 5022"/>
                              <a:gd name="T71" fmla="*/ 5031 h 49"/>
                              <a:gd name="T72" fmla="+- 0 5722 5712"/>
                              <a:gd name="T73" fmla="*/ T72 w 78"/>
                              <a:gd name="T74" fmla="+- 0 5028 5022"/>
                              <a:gd name="T75" fmla="*/ 5028 h 49"/>
                              <a:gd name="T76" fmla="+- 0 5725 5712"/>
                              <a:gd name="T77" fmla="*/ T76 w 78"/>
                              <a:gd name="T78" fmla="+- 0 5026 5022"/>
                              <a:gd name="T79" fmla="*/ 5026 h 49"/>
                              <a:gd name="T80" fmla="+- 0 5738 5712"/>
                              <a:gd name="T81" fmla="*/ T80 w 78"/>
                              <a:gd name="T82" fmla="+- 0 5025 5022"/>
                              <a:gd name="T83" fmla="*/ 5025 h 49"/>
                              <a:gd name="T84" fmla="+- 0 5732 5712"/>
                              <a:gd name="T85" fmla="*/ T84 w 78"/>
                              <a:gd name="T86" fmla="+- 0 5022 5022"/>
                              <a:gd name="T87" fmla="*/ 5022 h 49"/>
                              <a:gd name="T88" fmla="+- 0 5728 5712"/>
                              <a:gd name="T89" fmla="*/ T88 w 78"/>
                              <a:gd name="T90" fmla="+- 0 5047 5022"/>
                              <a:gd name="T91" fmla="*/ 5047 h 49"/>
                              <a:gd name="T92" fmla="+- 0 5733 5712"/>
                              <a:gd name="T93" fmla="*/ T92 w 78"/>
                              <a:gd name="T94" fmla="+- 0 5050 5022"/>
                              <a:gd name="T95" fmla="*/ 5050 h 49"/>
                              <a:gd name="T96" fmla="+- 0 5736 5712"/>
                              <a:gd name="T97" fmla="*/ T96 w 78"/>
                              <a:gd name="T98" fmla="+- 0 5053 5022"/>
                              <a:gd name="T99" fmla="*/ 5053 h 49"/>
                              <a:gd name="T100" fmla="+- 0 5737 5712"/>
                              <a:gd name="T101" fmla="*/ T100 w 78"/>
                              <a:gd name="T102" fmla="+- 0 5060 5022"/>
                              <a:gd name="T103" fmla="*/ 5060 h 49"/>
                              <a:gd name="T104" fmla="+- 0 5733 5712"/>
                              <a:gd name="T105" fmla="*/ T104 w 78"/>
                              <a:gd name="T106" fmla="+- 0 5065 5022"/>
                              <a:gd name="T107" fmla="*/ 5065 h 49"/>
                              <a:gd name="T108" fmla="+- 0 5740 5712"/>
                              <a:gd name="T109" fmla="*/ T108 w 78"/>
                              <a:gd name="T110" fmla="+- 0 5065 5022"/>
                              <a:gd name="T111" fmla="*/ 5065 h 49"/>
                              <a:gd name="T112" fmla="+- 0 5743 5712"/>
                              <a:gd name="T113" fmla="*/ T112 w 78"/>
                              <a:gd name="T114" fmla="+- 0 5061 5022"/>
                              <a:gd name="T115" fmla="*/ 5061 h 49"/>
                              <a:gd name="T116" fmla="+- 0 5740 5712"/>
                              <a:gd name="T117" fmla="*/ T116 w 78"/>
                              <a:gd name="T118" fmla="+- 0 5048 5022"/>
                              <a:gd name="T119" fmla="*/ 5048 h 49"/>
                              <a:gd name="T120" fmla="+- 0 5739 5712"/>
                              <a:gd name="T121" fmla="*/ T120 w 78"/>
                              <a:gd name="T122" fmla="+- 0 5026 5022"/>
                              <a:gd name="T123" fmla="*/ 5026 h 49"/>
                              <a:gd name="T124" fmla="+- 0 5732 5712"/>
                              <a:gd name="T125" fmla="*/ T124 w 78"/>
                              <a:gd name="T126" fmla="+- 0 5027 5022"/>
                              <a:gd name="T127" fmla="*/ 5027 h 49"/>
                              <a:gd name="T128" fmla="+- 0 5734 5712"/>
                              <a:gd name="T129" fmla="*/ T128 w 78"/>
                              <a:gd name="T130" fmla="+- 0 5030 5022"/>
                              <a:gd name="T131" fmla="*/ 5030 h 49"/>
                              <a:gd name="T132" fmla="+- 0 5735 5712"/>
                              <a:gd name="T133" fmla="*/ T132 w 78"/>
                              <a:gd name="T134" fmla="+- 0 5037 5022"/>
                              <a:gd name="T135" fmla="*/ 5037 h 49"/>
                              <a:gd name="T136" fmla="+- 0 5728 5712"/>
                              <a:gd name="T137" fmla="*/ T136 w 78"/>
                              <a:gd name="T138" fmla="+- 0 5042 5022"/>
                              <a:gd name="T139" fmla="*/ 5042 h 49"/>
                              <a:gd name="T140" fmla="+- 0 5739 5712"/>
                              <a:gd name="T141" fmla="*/ T140 w 78"/>
                              <a:gd name="T142" fmla="+- 0 5042 5022"/>
                              <a:gd name="T143" fmla="*/ 5042 h 49"/>
                              <a:gd name="T144" fmla="+- 0 5741 5712"/>
                              <a:gd name="T145" fmla="*/ T144 w 78"/>
                              <a:gd name="T146" fmla="+- 0 5030 5022"/>
                              <a:gd name="T147" fmla="*/ 5030 h 49"/>
                              <a:gd name="T148" fmla="+- 0 5739 5712"/>
                              <a:gd name="T149" fmla="*/ T148 w 78"/>
                              <a:gd name="T150" fmla="+- 0 5026 5022"/>
                              <a:gd name="T151" fmla="*/ 5026 h 49"/>
                              <a:gd name="T152" fmla="+- 0 5753 5712"/>
                              <a:gd name="T153" fmla="*/ T152 w 78"/>
                              <a:gd name="T154" fmla="+- 0 5063 5022"/>
                              <a:gd name="T155" fmla="*/ 5063 h 49"/>
                              <a:gd name="T156" fmla="+- 0 5759 5712"/>
                              <a:gd name="T157" fmla="*/ T156 w 78"/>
                              <a:gd name="T158" fmla="+- 0 5069 5022"/>
                              <a:gd name="T159" fmla="*/ 5069 h 49"/>
                              <a:gd name="T160" fmla="+- 0 5790 5712"/>
                              <a:gd name="T161" fmla="*/ T160 w 78"/>
                              <a:gd name="T162" fmla="+- 0 5033 5022"/>
                              <a:gd name="T163" fmla="*/ 5033 h 49"/>
                              <a:gd name="T164" fmla="+- 0 5784 5712"/>
                              <a:gd name="T165" fmla="*/ T164 w 78"/>
                              <a:gd name="T166" fmla="+- 0 5069 5022"/>
                              <a:gd name="T167" fmla="*/ 5069 h 49"/>
                              <a:gd name="T168" fmla="+- 0 5790 5712"/>
                              <a:gd name="T169" fmla="*/ T168 w 78"/>
                              <a:gd name="T170" fmla="+- 0 5033 5022"/>
                              <a:gd name="T171" fmla="*/ 5033 h 49"/>
                              <a:gd name="T172" fmla="+- 0 5786 5712"/>
                              <a:gd name="T173" fmla="*/ T172 w 78"/>
                              <a:gd name="T174" fmla="+- 0 5022 5022"/>
                              <a:gd name="T175" fmla="*/ 5022 h 49"/>
                              <a:gd name="T176" fmla="+- 0 5780 5712"/>
                              <a:gd name="T177" fmla="*/ T176 w 78"/>
                              <a:gd name="T178" fmla="+- 0 5030 5022"/>
                              <a:gd name="T179" fmla="*/ 5030 h 49"/>
                              <a:gd name="T180" fmla="+- 0 5773 5712"/>
                              <a:gd name="T181" fmla="*/ T180 w 78"/>
                              <a:gd name="T182" fmla="+- 0 5035 5022"/>
                              <a:gd name="T183" fmla="*/ 5035 h 49"/>
                              <a:gd name="T184" fmla="+- 0 5782 5712"/>
                              <a:gd name="T185" fmla="*/ T184 w 78"/>
                              <a:gd name="T186" fmla="+- 0 5034 5022"/>
                              <a:gd name="T187" fmla="*/ 5034 h 49"/>
                              <a:gd name="T188" fmla="+- 0 5790 5712"/>
                              <a:gd name="T189" fmla="*/ T188 w 78"/>
                              <a:gd name="T190" fmla="+- 0 5033 5022"/>
                              <a:gd name="T191" fmla="*/ 50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40"/>
                                </a:lnTo>
                                <a:lnTo>
                                  <a:pt x="7" y="38"/>
                                </a:lnTo>
                                <a:lnTo>
                                  <a:pt x="7"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8"/>
                                </a:lnTo>
                                <a:lnTo>
                                  <a:pt x="10" y="6"/>
                                </a:lnTo>
                                <a:lnTo>
                                  <a:pt x="12" y="5"/>
                                </a:lnTo>
                                <a:lnTo>
                                  <a:pt x="13"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8"/>
                                </a:lnTo>
                                <a:lnTo>
                                  <a:pt x="24" y="40"/>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78" y="11"/>
                                </a:moveTo>
                                <a:lnTo>
                                  <a:pt x="72" y="11"/>
                                </a:lnTo>
                                <a:lnTo>
                                  <a:pt x="72" y="47"/>
                                </a:lnTo>
                                <a:lnTo>
                                  <a:pt x="78" y="47"/>
                                </a:lnTo>
                                <a:lnTo>
                                  <a:pt x="78" y="11"/>
                                </a:lnTo>
                                <a:close/>
                                <a:moveTo>
                                  <a:pt x="78" y="0"/>
                                </a:moveTo>
                                <a:lnTo>
                                  <a:pt x="74" y="0"/>
                                </a:lnTo>
                                <a:lnTo>
                                  <a:pt x="72" y="5"/>
                                </a:lnTo>
                                <a:lnTo>
                                  <a:pt x="68" y="8"/>
                                </a:lnTo>
                                <a:lnTo>
                                  <a:pt x="61" y="8"/>
                                </a:lnTo>
                                <a:lnTo>
                                  <a:pt x="61" y="13"/>
                                </a:lnTo>
                                <a:lnTo>
                                  <a:pt x="66" y="13"/>
                                </a:lnTo>
                                <a:lnTo>
                                  <a:pt x="70"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Line 1336"/>
                        <wps:cNvCnPr>
                          <a:cxnSpLocks noChangeShapeType="1"/>
                        </wps:cNvCnPr>
                        <wps:spPr bwMode="auto">
                          <a:xfrm>
                            <a:off x="6000"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AutoShape 1337"/>
                        <wps:cNvSpPr>
                          <a:spLocks/>
                        </wps:cNvSpPr>
                        <wps:spPr bwMode="auto">
                          <a:xfrm>
                            <a:off x="5955" y="5021"/>
                            <a:ext cx="87" cy="49"/>
                          </a:xfrm>
                          <a:custGeom>
                            <a:avLst/>
                            <a:gdLst>
                              <a:gd name="T0" fmla="+- 0 5967 5956"/>
                              <a:gd name="T1" fmla="*/ T0 w 87"/>
                              <a:gd name="T2" fmla="+- 0 5022 5022"/>
                              <a:gd name="T3" fmla="*/ 5022 h 49"/>
                              <a:gd name="T4" fmla="+- 0 5961 5956"/>
                              <a:gd name="T5" fmla="*/ T4 w 87"/>
                              <a:gd name="T6" fmla="+- 0 5025 5022"/>
                              <a:gd name="T7" fmla="*/ 5025 h 49"/>
                              <a:gd name="T8" fmla="+- 0 5958 5956"/>
                              <a:gd name="T9" fmla="*/ T8 w 87"/>
                              <a:gd name="T10" fmla="+- 0 5030 5022"/>
                              <a:gd name="T11" fmla="*/ 5030 h 49"/>
                              <a:gd name="T12" fmla="+- 0 5960 5956"/>
                              <a:gd name="T13" fmla="*/ T12 w 87"/>
                              <a:gd name="T14" fmla="+- 0 5042 5022"/>
                              <a:gd name="T15" fmla="*/ 5042 h 49"/>
                              <a:gd name="T16" fmla="+- 0 5959 5956"/>
                              <a:gd name="T17" fmla="*/ T16 w 87"/>
                              <a:gd name="T18" fmla="+- 0 5048 5022"/>
                              <a:gd name="T19" fmla="*/ 5048 h 49"/>
                              <a:gd name="T20" fmla="+- 0 5956 5956"/>
                              <a:gd name="T21" fmla="*/ T20 w 87"/>
                              <a:gd name="T22" fmla="+- 0 5061 5022"/>
                              <a:gd name="T23" fmla="*/ 5061 h 49"/>
                              <a:gd name="T24" fmla="+- 0 5963 5956"/>
                              <a:gd name="T25" fmla="*/ T24 w 87"/>
                              <a:gd name="T26" fmla="+- 0 5069 5022"/>
                              <a:gd name="T27" fmla="*/ 5069 h 49"/>
                              <a:gd name="T28" fmla="+- 0 5976 5956"/>
                              <a:gd name="T29" fmla="*/ T28 w 87"/>
                              <a:gd name="T30" fmla="+- 0 5070 5022"/>
                              <a:gd name="T31" fmla="*/ 5070 h 49"/>
                              <a:gd name="T32" fmla="+- 0 5984 5956"/>
                              <a:gd name="T33" fmla="*/ T32 w 87"/>
                              <a:gd name="T34" fmla="+- 0 5065 5022"/>
                              <a:gd name="T35" fmla="*/ 5065 h 49"/>
                              <a:gd name="T36" fmla="+- 0 5966 5956"/>
                              <a:gd name="T37" fmla="*/ T36 w 87"/>
                              <a:gd name="T38" fmla="+- 0 5065 5022"/>
                              <a:gd name="T39" fmla="*/ 5065 h 49"/>
                              <a:gd name="T40" fmla="+- 0 5963 5956"/>
                              <a:gd name="T41" fmla="*/ T40 w 87"/>
                              <a:gd name="T42" fmla="+- 0 5062 5022"/>
                              <a:gd name="T43" fmla="*/ 5062 h 49"/>
                              <a:gd name="T44" fmla="+- 0 5962 5956"/>
                              <a:gd name="T45" fmla="*/ T44 w 87"/>
                              <a:gd name="T46" fmla="+- 0 5055 5022"/>
                              <a:gd name="T47" fmla="*/ 5055 h 49"/>
                              <a:gd name="T48" fmla="+- 0 5964 5956"/>
                              <a:gd name="T49" fmla="*/ T48 w 87"/>
                              <a:gd name="T50" fmla="+- 0 5052 5022"/>
                              <a:gd name="T51" fmla="*/ 5052 h 49"/>
                              <a:gd name="T52" fmla="+- 0 5968 5956"/>
                              <a:gd name="T53" fmla="*/ T52 w 87"/>
                              <a:gd name="T54" fmla="+- 0 5049 5022"/>
                              <a:gd name="T55" fmla="*/ 5049 h 49"/>
                              <a:gd name="T56" fmla="+- 0 5983 5956"/>
                              <a:gd name="T57" fmla="*/ T56 w 87"/>
                              <a:gd name="T58" fmla="+- 0 5047 5022"/>
                              <a:gd name="T59" fmla="*/ 5047 h 49"/>
                              <a:gd name="T60" fmla="+- 0 5981 5956"/>
                              <a:gd name="T61" fmla="*/ T60 w 87"/>
                              <a:gd name="T62" fmla="+- 0 5042 5022"/>
                              <a:gd name="T63" fmla="*/ 5042 h 49"/>
                              <a:gd name="T64" fmla="+- 0 5966 5956"/>
                              <a:gd name="T65" fmla="*/ T64 w 87"/>
                              <a:gd name="T66" fmla="+- 0 5040 5022"/>
                              <a:gd name="T67" fmla="*/ 5040 h 49"/>
                              <a:gd name="T68" fmla="+- 0 5964 5956"/>
                              <a:gd name="T69" fmla="*/ T68 w 87"/>
                              <a:gd name="T70" fmla="+- 0 5031 5022"/>
                              <a:gd name="T71" fmla="*/ 5031 h 49"/>
                              <a:gd name="T72" fmla="+- 0 5966 5956"/>
                              <a:gd name="T73" fmla="*/ T72 w 87"/>
                              <a:gd name="T74" fmla="+- 0 5028 5022"/>
                              <a:gd name="T75" fmla="*/ 5028 h 49"/>
                              <a:gd name="T76" fmla="+- 0 5969 5956"/>
                              <a:gd name="T77" fmla="*/ T76 w 87"/>
                              <a:gd name="T78" fmla="+- 0 5026 5022"/>
                              <a:gd name="T79" fmla="*/ 5026 h 49"/>
                              <a:gd name="T80" fmla="+- 0 5981 5956"/>
                              <a:gd name="T81" fmla="*/ T80 w 87"/>
                              <a:gd name="T82" fmla="+- 0 5025 5022"/>
                              <a:gd name="T83" fmla="*/ 5025 h 49"/>
                              <a:gd name="T84" fmla="+- 0 5975 5956"/>
                              <a:gd name="T85" fmla="*/ T84 w 87"/>
                              <a:gd name="T86" fmla="+- 0 5022 5022"/>
                              <a:gd name="T87" fmla="*/ 5022 h 49"/>
                              <a:gd name="T88" fmla="+- 0 5971 5956"/>
                              <a:gd name="T89" fmla="*/ T88 w 87"/>
                              <a:gd name="T90" fmla="+- 0 5047 5022"/>
                              <a:gd name="T91" fmla="*/ 5047 h 49"/>
                              <a:gd name="T92" fmla="+- 0 5977 5956"/>
                              <a:gd name="T93" fmla="*/ T92 w 87"/>
                              <a:gd name="T94" fmla="+- 0 5050 5022"/>
                              <a:gd name="T95" fmla="*/ 5050 h 49"/>
                              <a:gd name="T96" fmla="+- 0 5980 5956"/>
                              <a:gd name="T97" fmla="*/ T96 w 87"/>
                              <a:gd name="T98" fmla="+- 0 5053 5022"/>
                              <a:gd name="T99" fmla="*/ 5053 h 49"/>
                              <a:gd name="T100" fmla="+- 0 5980 5956"/>
                              <a:gd name="T101" fmla="*/ T100 w 87"/>
                              <a:gd name="T102" fmla="+- 0 5060 5022"/>
                              <a:gd name="T103" fmla="*/ 5060 h 49"/>
                              <a:gd name="T104" fmla="+- 0 5976 5956"/>
                              <a:gd name="T105" fmla="*/ T104 w 87"/>
                              <a:gd name="T106" fmla="+- 0 5065 5022"/>
                              <a:gd name="T107" fmla="*/ 5065 h 49"/>
                              <a:gd name="T108" fmla="+- 0 5984 5956"/>
                              <a:gd name="T109" fmla="*/ T108 w 87"/>
                              <a:gd name="T110" fmla="+- 0 5065 5022"/>
                              <a:gd name="T111" fmla="*/ 5065 h 49"/>
                              <a:gd name="T112" fmla="+- 0 5987 5956"/>
                              <a:gd name="T113" fmla="*/ T112 w 87"/>
                              <a:gd name="T114" fmla="+- 0 5061 5022"/>
                              <a:gd name="T115" fmla="*/ 5061 h 49"/>
                              <a:gd name="T116" fmla="+- 0 5983 5956"/>
                              <a:gd name="T117" fmla="*/ T116 w 87"/>
                              <a:gd name="T118" fmla="+- 0 5048 5022"/>
                              <a:gd name="T119" fmla="*/ 5048 h 49"/>
                              <a:gd name="T120" fmla="+- 0 5983 5956"/>
                              <a:gd name="T121" fmla="*/ T120 w 87"/>
                              <a:gd name="T122" fmla="+- 0 5026 5022"/>
                              <a:gd name="T123" fmla="*/ 5026 h 49"/>
                              <a:gd name="T124" fmla="+- 0 5975 5956"/>
                              <a:gd name="T125" fmla="*/ T124 w 87"/>
                              <a:gd name="T126" fmla="+- 0 5027 5022"/>
                              <a:gd name="T127" fmla="*/ 5027 h 49"/>
                              <a:gd name="T128" fmla="+- 0 5978 5956"/>
                              <a:gd name="T129" fmla="*/ T128 w 87"/>
                              <a:gd name="T130" fmla="+- 0 5030 5022"/>
                              <a:gd name="T131" fmla="*/ 5030 h 49"/>
                              <a:gd name="T132" fmla="+- 0 5979 5956"/>
                              <a:gd name="T133" fmla="*/ T132 w 87"/>
                              <a:gd name="T134" fmla="+- 0 5037 5022"/>
                              <a:gd name="T135" fmla="*/ 5037 h 49"/>
                              <a:gd name="T136" fmla="+- 0 5971 5956"/>
                              <a:gd name="T137" fmla="*/ T136 w 87"/>
                              <a:gd name="T138" fmla="+- 0 5042 5022"/>
                              <a:gd name="T139" fmla="*/ 5042 h 49"/>
                              <a:gd name="T140" fmla="+- 0 5982 5956"/>
                              <a:gd name="T141" fmla="*/ T140 w 87"/>
                              <a:gd name="T142" fmla="+- 0 5042 5022"/>
                              <a:gd name="T143" fmla="*/ 5042 h 49"/>
                              <a:gd name="T144" fmla="+- 0 5985 5956"/>
                              <a:gd name="T145" fmla="*/ T144 w 87"/>
                              <a:gd name="T146" fmla="+- 0 5030 5022"/>
                              <a:gd name="T147" fmla="*/ 5030 h 49"/>
                              <a:gd name="T148" fmla="+- 0 5983 5956"/>
                              <a:gd name="T149" fmla="*/ T148 w 87"/>
                              <a:gd name="T150" fmla="+- 0 5026 5022"/>
                              <a:gd name="T151" fmla="*/ 5026 h 49"/>
                              <a:gd name="T152" fmla="+- 0 5996 5956"/>
                              <a:gd name="T153" fmla="*/ T152 w 87"/>
                              <a:gd name="T154" fmla="+- 0 5063 5022"/>
                              <a:gd name="T155" fmla="*/ 5063 h 49"/>
                              <a:gd name="T156" fmla="+- 0 6003 5956"/>
                              <a:gd name="T157" fmla="*/ T156 w 87"/>
                              <a:gd name="T158" fmla="+- 0 5069 5022"/>
                              <a:gd name="T159" fmla="*/ 5069 h 49"/>
                              <a:gd name="T160" fmla="+- 0 6039 5956"/>
                              <a:gd name="T161" fmla="*/ T160 w 87"/>
                              <a:gd name="T162" fmla="+- 0 5026 5022"/>
                              <a:gd name="T163" fmla="*/ 5026 h 49"/>
                              <a:gd name="T164" fmla="+- 0 6032 5956"/>
                              <a:gd name="T165" fmla="*/ T164 w 87"/>
                              <a:gd name="T166" fmla="+- 0 5027 5022"/>
                              <a:gd name="T167" fmla="*/ 5027 h 49"/>
                              <a:gd name="T168" fmla="+- 0 6035 5956"/>
                              <a:gd name="T169" fmla="*/ T168 w 87"/>
                              <a:gd name="T170" fmla="+- 0 5030 5022"/>
                              <a:gd name="T171" fmla="*/ 5030 h 49"/>
                              <a:gd name="T172" fmla="+- 0 6036 5956"/>
                              <a:gd name="T173" fmla="*/ T172 w 87"/>
                              <a:gd name="T174" fmla="+- 0 5038 5022"/>
                              <a:gd name="T175" fmla="*/ 5038 h 49"/>
                              <a:gd name="T176" fmla="+- 0 6031 5956"/>
                              <a:gd name="T177" fmla="*/ T176 w 87"/>
                              <a:gd name="T178" fmla="+- 0 5045 5022"/>
                              <a:gd name="T179" fmla="*/ 5045 h 49"/>
                              <a:gd name="T180" fmla="+- 0 6024 5956"/>
                              <a:gd name="T181" fmla="*/ T180 w 87"/>
                              <a:gd name="T182" fmla="+- 0 5052 5022"/>
                              <a:gd name="T183" fmla="*/ 5052 h 49"/>
                              <a:gd name="T184" fmla="+- 0 6016 5956"/>
                              <a:gd name="T185" fmla="*/ T184 w 87"/>
                              <a:gd name="T186" fmla="+- 0 5059 5022"/>
                              <a:gd name="T187" fmla="*/ 5059 h 49"/>
                              <a:gd name="T188" fmla="+- 0 6011 5956"/>
                              <a:gd name="T189" fmla="*/ T188 w 87"/>
                              <a:gd name="T190" fmla="+- 0 5066 5022"/>
                              <a:gd name="T191" fmla="*/ 5066 h 49"/>
                              <a:gd name="T192" fmla="+- 0 6042 5956"/>
                              <a:gd name="T193" fmla="*/ T192 w 87"/>
                              <a:gd name="T194" fmla="+- 0 5069 5022"/>
                              <a:gd name="T195" fmla="*/ 5069 h 49"/>
                              <a:gd name="T196" fmla="+- 0 6020 5956"/>
                              <a:gd name="T197" fmla="*/ T196 w 87"/>
                              <a:gd name="T198" fmla="+- 0 5064 5022"/>
                              <a:gd name="T199" fmla="*/ 5064 h 49"/>
                              <a:gd name="T200" fmla="+- 0 6022 5956"/>
                              <a:gd name="T201" fmla="*/ T200 w 87"/>
                              <a:gd name="T202" fmla="+- 0 5059 5022"/>
                              <a:gd name="T203" fmla="*/ 5059 h 49"/>
                              <a:gd name="T204" fmla="+- 0 6034 5956"/>
                              <a:gd name="T205" fmla="*/ T204 w 87"/>
                              <a:gd name="T206" fmla="+- 0 5050 5022"/>
                              <a:gd name="T207" fmla="*/ 5050 h 49"/>
                              <a:gd name="T208" fmla="+- 0 6039 5956"/>
                              <a:gd name="T209" fmla="*/ T208 w 87"/>
                              <a:gd name="T210" fmla="+- 0 5044 5022"/>
                              <a:gd name="T211" fmla="*/ 5044 h 49"/>
                              <a:gd name="T212" fmla="+- 0 6042 5956"/>
                              <a:gd name="T213" fmla="*/ T212 w 87"/>
                              <a:gd name="T214" fmla="+- 0 5038 5022"/>
                              <a:gd name="T215" fmla="*/ 5038 h 49"/>
                              <a:gd name="T216" fmla="+- 0 6041 5956"/>
                              <a:gd name="T217" fmla="*/ T216 w 87"/>
                              <a:gd name="T218" fmla="+- 0 5028 5022"/>
                              <a:gd name="T219" fmla="*/ 5028 h 49"/>
                              <a:gd name="T220" fmla="+- 0 6032 5956"/>
                              <a:gd name="T221" fmla="*/ T220 w 87"/>
                              <a:gd name="T222" fmla="+- 0 5022 5022"/>
                              <a:gd name="T223" fmla="*/ 5022 h 49"/>
                              <a:gd name="T224" fmla="+- 0 6019 5956"/>
                              <a:gd name="T225" fmla="*/ T224 w 87"/>
                              <a:gd name="T226" fmla="+- 0 5023 5022"/>
                              <a:gd name="T227" fmla="*/ 5023 h 49"/>
                              <a:gd name="T228" fmla="+- 0 6013 5956"/>
                              <a:gd name="T229" fmla="*/ T228 w 87"/>
                              <a:gd name="T230" fmla="+- 0 5031 5022"/>
                              <a:gd name="T231" fmla="*/ 5031 h 49"/>
                              <a:gd name="T232" fmla="+- 0 6018 5956"/>
                              <a:gd name="T233" fmla="*/ T232 w 87"/>
                              <a:gd name="T234" fmla="+- 0 5035 5022"/>
                              <a:gd name="T235" fmla="*/ 5035 h 49"/>
                              <a:gd name="T236" fmla="+- 0 6020 5956"/>
                              <a:gd name="T237" fmla="*/ T236 w 87"/>
                              <a:gd name="T238" fmla="+- 0 5030 5022"/>
                              <a:gd name="T239" fmla="*/ 5030 h 49"/>
                              <a:gd name="T240" fmla="+- 0 6025 5956"/>
                              <a:gd name="T241" fmla="*/ T240 w 87"/>
                              <a:gd name="T242" fmla="+- 0 5026 5022"/>
                              <a:gd name="T243" fmla="*/ 5026 h 49"/>
                              <a:gd name="T244" fmla="+- 0 6036 5956"/>
                              <a:gd name="T245" fmla="*/ T244 w 87"/>
                              <a:gd name="T246" fmla="+- 0 5023 5022"/>
                              <a:gd name="T247" fmla="*/ 502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2" y="43"/>
                                </a:lnTo>
                                <a:lnTo>
                                  <a:pt x="10" y="43"/>
                                </a:lnTo>
                                <a:lnTo>
                                  <a:pt x="8" y="41"/>
                                </a:lnTo>
                                <a:lnTo>
                                  <a:pt x="7" y="40"/>
                                </a:lnTo>
                                <a:lnTo>
                                  <a:pt x="6" y="38"/>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8"/>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4" y="33"/>
                                </a:lnTo>
                                <a:lnTo>
                                  <a:pt x="24" y="38"/>
                                </a:lnTo>
                                <a:lnTo>
                                  <a:pt x="24" y="40"/>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5" y="23"/>
                                </a:lnTo>
                                <a:lnTo>
                                  <a:pt x="72" y="26"/>
                                </a:lnTo>
                                <a:lnTo>
                                  <a:pt x="68" y="30"/>
                                </a:lnTo>
                                <a:lnTo>
                                  <a:pt x="63" y="33"/>
                                </a:lnTo>
                                <a:lnTo>
                                  <a:pt x="60" y="37"/>
                                </a:lnTo>
                                <a:lnTo>
                                  <a:pt x="56" y="42"/>
                                </a:lnTo>
                                <a:lnTo>
                                  <a:pt x="55" y="44"/>
                                </a:lnTo>
                                <a:lnTo>
                                  <a:pt x="55" y="47"/>
                                </a:lnTo>
                                <a:lnTo>
                                  <a:pt x="86" y="47"/>
                                </a:lnTo>
                                <a:lnTo>
                                  <a:pt x="86" y="42"/>
                                </a:lnTo>
                                <a:lnTo>
                                  <a:pt x="64" y="42"/>
                                </a:lnTo>
                                <a:lnTo>
                                  <a:pt x="64" y="40"/>
                                </a:lnTo>
                                <a:lnTo>
                                  <a:pt x="66" y="37"/>
                                </a:lnTo>
                                <a:lnTo>
                                  <a:pt x="72" y="33"/>
                                </a:lnTo>
                                <a:lnTo>
                                  <a:pt x="78" y="28"/>
                                </a:lnTo>
                                <a:lnTo>
                                  <a:pt x="81" y="25"/>
                                </a:lnTo>
                                <a:lnTo>
                                  <a:pt x="83" y="22"/>
                                </a:lnTo>
                                <a:lnTo>
                                  <a:pt x="85" y="19"/>
                                </a:lnTo>
                                <a:lnTo>
                                  <a:pt x="86" y="16"/>
                                </a:lnTo>
                                <a:lnTo>
                                  <a:pt x="86" y="9"/>
                                </a:lnTo>
                                <a:lnTo>
                                  <a:pt x="85" y="6"/>
                                </a:lnTo>
                                <a:lnTo>
                                  <a:pt x="83" y="4"/>
                                </a:lnTo>
                                <a:close/>
                                <a:moveTo>
                                  <a:pt x="76" y="0"/>
                                </a:moveTo>
                                <a:lnTo>
                                  <a:pt x="67" y="0"/>
                                </a:lnTo>
                                <a:lnTo>
                                  <a:pt x="63" y="1"/>
                                </a:lnTo>
                                <a:lnTo>
                                  <a:pt x="58" y="6"/>
                                </a:lnTo>
                                <a:lnTo>
                                  <a:pt x="57" y="9"/>
                                </a:lnTo>
                                <a:lnTo>
                                  <a:pt x="56" y="13"/>
                                </a:lnTo>
                                <a:lnTo>
                                  <a:pt x="62" y="13"/>
                                </a:lnTo>
                                <a:lnTo>
                                  <a:pt x="63" y="10"/>
                                </a:lnTo>
                                <a:lnTo>
                                  <a:pt x="64" y="8"/>
                                </a:lnTo>
                                <a:lnTo>
                                  <a:pt x="67" y="5"/>
                                </a:lnTo>
                                <a:lnTo>
                                  <a:pt x="69" y="4"/>
                                </a:lnTo>
                                <a:lnTo>
                                  <a:pt x="83" y="4"/>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Line 1338"/>
                        <wps:cNvCnPr>
                          <a:cxnSpLocks noChangeShapeType="1"/>
                        </wps:cNvCnPr>
                        <wps:spPr bwMode="auto">
                          <a:xfrm>
                            <a:off x="624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4" name="AutoShape 1339"/>
                        <wps:cNvSpPr>
                          <a:spLocks/>
                        </wps:cNvSpPr>
                        <wps:spPr bwMode="auto">
                          <a:xfrm>
                            <a:off x="6205" y="5021"/>
                            <a:ext cx="87" cy="49"/>
                          </a:xfrm>
                          <a:custGeom>
                            <a:avLst/>
                            <a:gdLst>
                              <a:gd name="T0" fmla="+- 0 6213 6205"/>
                              <a:gd name="T1" fmla="*/ T0 w 87"/>
                              <a:gd name="T2" fmla="+- 0 5023 5022"/>
                              <a:gd name="T3" fmla="*/ 5023 h 49"/>
                              <a:gd name="T4" fmla="+- 0 6207 6205"/>
                              <a:gd name="T5" fmla="*/ T4 w 87"/>
                              <a:gd name="T6" fmla="+- 0 5030 5022"/>
                              <a:gd name="T7" fmla="*/ 5030 h 49"/>
                              <a:gd name="T8" fmla="+- 0 6215 6205"/>
                              <a:gd name="T9" fmla="*/ T8 w 87"/>
                              <a:gd name="T10" fmla="+- 0 5045 5022"/>
                              <a:gd name="T11" fmla="*/ 5045 h 49"/>
                              <a:gd name="T12" fmla="+- 0 6205 6205"/>
                              <a:gd name="T13" fmla="*/ T12 w 87"/>
                              <a:gd name="T14" fmla="+- 0 5061 5022"/>
                              <a:gd name="T15" fmla="*/ 5061 h 49"/>
                              <a:gd name="T16" fmla="+- 0 6216 6205"/>
                              <a:gd name="T17" fmla="*/ T16 w 87"/>
                              <a:gd name="T18" fmla="+- 0 5070 5022"/>
                              <a:gd name="T19" fmla="*/ 5070 h 49"/>
                              <a:gd name="T20" fmla="+- 0 6233 6205"/>
                              <a:gd name="T21" fmla="*/ T20 w 87"/>
                              <a:gd name="T22" fmla="+- 0 5065 5022"/>
                              <a:gd name="T23" fmla="*/ 5065 h 49"/>
                              <a:gd name="T24" fmla="+- 0 6214 6205"/>
                              <a:gd name="T25" fmla="*/ T24 w 87"/>
                              <a:gd name="T26" fmla="+- 0 5063 5022"/>
                              <a:gd name="T27" fmla="*/ 5063 h 49"/>
                              <a:gd name="T28" fmla="+- 0 6211 6205"/>
                              <a:gd name="T29" fmla="*/ T28 w 87"/>
                              <a:gd name="T30" fmla="+- 0 5055 5022"/>
                              <a:gd name="T31" fmla="*/ 5055 h 49"/>
                              <a:gd name="T32" fmla="+- 0 6215 6205"/>
                              <a:gd name="T33" fmla="*/ T32 w 87"/>
                              <a:gd name="T34" fmla="+- 0 5050 5022"/>
                              <a:gd name="T35" fmla="*/ 5050 h 49"/>
                              <a:gd name="T36" fmla="+- 0 6232 6205"/>
                              <a:gd name="T37" fmla="*/ T36 w 87"/>
                              <a:gd name="T38" fmla="+- 0 5047 5022"/>
                              <a:gd name="T39" fmla="*/ 5047 h 49"/>
                              <a:gd name="T40" fmla="+- 0 6221 6205"/>
                              <a:gd name="T41" fmla="*/ T40 w 87"/>
                              <a:gd name="T42" fmla="+- 0 5042 5022"/>
                              <a:gd name="T43" fmla="*/ 5042 h 49"/>
                              <a:gd name="T44" fmla="+- 0 6213 6205"/>
                              <a:gd name="T45" fmla="*/ T44 w 87"/>
                              <a:gd name="T46" fmla="+- 0 5031 5022"/>
                              <a:gd name="T47" fmla="*/ 5031 h 49"/>
                              <a:gd name="T48" fmla="+- 0 6217 6205"/>
                              <a:gd name="T49" fmla="*/ T48 w 87"/>
                              <a:gd name="T50" fmla="+- 0 5027 5022"/>
                              <a:gd name="T51" fmla="*/ 5027 h 49"/>
                              <a:gd name="T52" fmla="+- 0 6230 6205"/>
                              <a:gd name="T53" fmla="*/ T52 w 87"/>
                              <a:gd name="T54" fmla="+- 0 5025 5022"/>
                              <a:gd name="T55" fmla="*/ 5025 h 49"/>
                              <a:gd name="T56" fmla="+- 0 6232 6205"/>
                              <a:gd name="T57" fmla="*/ T56 w 87"/>
                              <a:gd name="T58" fmla="+- 0 5047 5022"/>
                              <a:gd name="T59" fmla="*/ 5047 h 49"/>
                              <a:gd name="T60" fmla="+- 0 6226 6205"/>
                              <a:gd name="T61" fmla="*/ T60 w 87"/>
                              <a:gd name="T62" fmla="+- 0 5050 5022"/>
                              <a:gd name="T63" fmla="*/ 5050 h 49"/>
                              <a:gd name="T64" fmla="+- 0 6230 6205"/>
                              <a:gd name="T65" fmla="*/ T64 w 87"/>
                              <a:gd name="T66" fmla="+- 0 5055 5022"/>
                              <a:gd name="T67" fmla="*/ 5055 h 49"/>
                              <a:gd name="T68" fmla="+- 0 6226 6205"/>
                              <a:gd name="T69" fmla="*/ T68 w 87"/>
                              <a:gd name="T70" fmla="+- 0 5065 5022"/>
                              <a:gd name="T71" fmla="*/ 5065 h 49"/>
                              <a:gd name="T72" fmla="+- 0 6235 6205"/>
                              <a:gd name="T73" fmla="*/ T72 w 87"/>
                              <a:gd name="T74" fmla="+- 0 5064 5022"/>
                              <a:gd name="T75" fmla="*/ 5064 h 49"/>
                              <a:gd name="T76" fmla="+- 0 6233 6205"/>
                              <a:gd name="T77" fmla="*/ T76 w 87"/>
                              <a:gd name="T78" fmla="+- 0 5048 5022"/>
                              <a:gd name="T79" fmla="*/ 5048 h 49"/>
                              <a:gd name="T80" fmla="+- 0 6223 6205"/>
                              <a:gd name="T81" fmla="*/ T80 w 87"/>
                              <a:gd name="T82" fmla="+- 0 5026 5022"/>
                              <a:gd name="T83" fmla="*/ 5026 h 49"/>
                              <a:gd name="T84" fmla="+- 0 6227 6205"/>
                              <a:gd name="T85" fmla="*/ T84 w 87"/>
                              <a:gd name="T86" fmla="+- 0 5030 5022"/>
                              <a:gd name="T87" fmla="*/ 5030 h 49"/>
                              <a:gd name="T88" fmla="+- 0 6226 6205"/>
                              <a:gd name="T89" fmla="*/ T88 w 87"/>
                              <a:gd name="T90" fmla="+- 0 5040 5022"/>
                              <a:gd name="T91" fmla="*/ 5040 h 49"/>
                              <a:gd name="T92" fmla="+- 0 6232 6205"/>
                              <a:gd name="T93" fmla="*/ T92 w 87"/>
                              <a:gd name="T94" fmla="+- 0 5042 5022"/>
                              <a:gd name="T95" fmla="*/ 5042 h 49"/>
                              <a:gd name="T96" fmla="+- 0 6233 6205"/>
                              <a:gd name="T97" fmla="*/ T96 w 87"/>
                              <a:gd name="T98" fmla="+- 0 5027 5022"/>
                              <a:gd name="T99" fmla="*/ 5027 h 49"/>
                              <a:gd name="T100" fmla="+- 0 6246 6205"/>
                              <a:gd name="T101" fmla="*/ T100 w 87"/>
                              <a:gd name="T102" fmla="+- 0 5063 5022"/>
                              <a:gd name="T103" fmla="*/ 5063 h 49"/>
                              <a:gd name="T104" fmla="+- 0 6252 6205"/>
                              <a:gd name="T105" fmla="*/ T104 w 87"/>
                              <a:gd name="T106" fmla="+- 0 5063 5022"/>
                              <a:gd name="T107" fmla="*/ 5063 h 49"/>
                              <a:gd name="T108" fmla="+- 0 6262 6205"/>
                              <a:gd name="T109" fmla="*/ T108 w 87"/>
                              <a:gd name="T110" fmla="+- 0 5061 5022"/>
                              <a:gd name="T111" fmla="*/ 5061 h 49"/>
                              <a:gd name="T112" fmla="+- 0 6272 6205"/>
                              <a:gd name="T113" fmla="*/ T112 w 87"/>
                              <a:gd name="T114" fmla="+- 0 5070 5022"/>
                              <a:gd name="T115" fmla="*/ 5070 h 49"/>
                              <a:gd name="T116" fmla="+- 0 6288 6205"/>
                              <a:gd name="T117" fmla="*/ T116 w 87"/>
                              <a:gd name="T118" fmla="+- 0 5065 5022"/>
                              <a:gd name="T119" fmla="*/ 5065 h 49"/>
                              <a:gd name="T120" fmla="+- 0 6270 6205"/>
                              <a:gd name="T121" fmla="*/ T120 w 87"/>
                              <a:gd name="T122" fmla="+- 0 5063 5022"/>
                              <a:gd name="T123" fmla="*/ 5063 h 49"/>
                              <a:gd name="T124" fmla="+- 0 6268 6205"/>
                              <a:gd name="T125" fmla="*/ T124 w 87"/>
                              <a:gd name="T126" fmla="+- 0 5057 5022"/>
                              <a:gd name="T127" fmla="*/ 5057 h 49"/>
                              <a:gd name="T128" fmla="+- 0 6280 6205"/>
                              <a:gd name="T129" fmla="*/ T128 w 87"/>
                              <a:gd name="T130" fmla="+- 0 5027 5022"/>
                              <a:gd name="T131" fmla="*/ 5027 h 49"/>
                              <a:gd name="T132" fmla="+- 0 6283 6205"/>
                              <a:gd name="T133" fmla="*/ T132 w 87"/>
                              <a:gd name="T134" fmla="+- 0 5039 5022"/>
                              <a:gd name="T135" fmla="*/ 5039 h 49"/>
                              <a:gd name="T136" fmla="+- 0 6273 6205"/>
                              <a:gd name="T137" fmla="*/ T136 w 87"/>
                              <a:gd name="T138" fmla="+- 0 5047 5022"/>
                              <a:gd name="T139" fmla="*/ 5047 h 49"/>
                              <a:gd name="T140" fmla="+- 0 6285 6205"/>
                              <a:gd name="T141" fmla="*/ T140 w 87"/>
                              <a:gd name="T142" fmla="+- 0 5050 5022"/>
                              <a:gd name="T143" fmla="*/ 5050 h 49"/>
                              <a:gd name="T144" fmla="+- 0 6285 6205"/>
                              <a:gd name="T145" fmla="*/ T144 w 87"/>
                              <a:gd name="T146" fmla="+- 0 5061 5022"/>
                              <a:gd name="T147" fmla="*/ 5061 h 49"/>
                              <a:gd name="T148" fmla="+- 0 6288 6205"/>
                              <a:gd name="T149" fmla="*/ T148 w 87"/>
                              <a:gd name="T150" fmla="+- 0 5065 5022"/>
                              <a:gd name="T151" fmla="*/ 5065 h 49"/>
                              <a:gd name="T152" fmla="+- 0 6292 6205"/>
                              <a:gd name="T153" fmla="*/ T152 w 87"/>
                              <a:gd name="T154" fmla="+- 0 5053 5022"/>
                              <a:gd name="T155" fmla="*/ 5053 h 49"/>
                              <a:gd name="T156" fmla="+- 0 6288 6205"/>
                              <a:gd name="T157" fmla="*/ T156 w 87"/>
                              <a:gd name="T158" fmla="+- 0 5046 5022"/>
                              <a:gd name="T159" fmla="*/ 5046 h 49"/>
                              <a:gd name="T160" fmla="+- 0 6285 6205"/>
                              <a:gd name="T161" fmla="*/ T160 w 87"/>
                              <a:gd name="T162" fmla="+- 0 5043 5022"/>
                              <a:gd name="T163" fmla="*/ 5043 h 49"/>
                              <a:gd name="T164" fmla="+- 0 6289 6205"/>
                              <a:gd name="T165" fmla="*/ T164 w 87"/>
                              <a:gd name="T166" fmla="+- 0 5038 5022"/>
                              <a:gd name="T167" fmla="*/ 5038 h 49"/>
                              <a:gd name="T168" fmla="+- 0 6288 6205"/>
                              <a:gd name="T169" fmla="*/ T168 w 87"/>
                              <a:gd name="T170" fmla="+- 0 5027 5022"/>
                              <a:gd name="T171" fmla="*/ 5027 h 49"/>
                              <a:gd name="T172" fmla="+- 0 6272 6205"/>
                              <a:gd name="T173" fmla="*/ T172 w 87"/>
                              <a:gd name="T174" fmla="+- 0 5022 5022"/>
                              <a:gd name="T175" fmla="*/ 5022 h 49"/>
                              <a:gd name="T176" fmla="+- 0 6264 6205"/>
                              <a:gd name="T177" fmla="*/ T176 w 87"/>
                              <a:gd name="T178" fmla="+- 0 5027 5022"/>
                              <a:gd name="T179" fmla="*/ 5027 h 49"/>
                              <a:gd name="T180" fmla="+- 0 6268 6205"/>
                              <a:gd name="T181" fmla="*/ T180 w 87"/>
                              <a:gd name="T182" fmla="+- 0 5034 5022"/>
                              <a:gd name="T183" fmla="*/ 5034 h 49"/>
                              <a:gd name="T184" fmla="+- 0 6287 6205"/>
                              <a:gd name="T185" fmla="*/ T184 w 87"/>
                              <a:gd name="T186" fmla="+- 0 5026 5022"/>
                              <a:gd name="T187"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40"/>
                                </a:lnTo>
                                <a:lnTo>
                                  <a:pt x="6" y="38"/>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8"/>
                                </a:lnTo>
                                <a:lnTo>
                                  <a:pt x="10" y="6"/>
                                </a:lnTo>
                                <a:lnTo>
                                  <a:pt x="12"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8"/>
                                </a:lnTo>
                                <a:lnTo>
                                  <a:pt x="24" y="40"/>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5"/>
                                </a:moveTo>
                                <a:lnTo>
                                  <a:pt x="56" y="35"/>
                                </a:lnTo>
                                <a:lnTo>
                                  <a:pt x="57" y="39"/>
                                </a:lnTo>
                                <a:lnTo>
                                  <a:pt x="58" y="42"/>
                                </a:lnTo>
                                <a:lnTo>
                                  <a:pt x="64" y="47"/>
                                </a:lnTo>
                                <a:lnTo>
                                  <a:pt x="67" y="48"/>
                                </a:lnTo>
                                <a:lnTo>
                                  <a:pt x="76" y="48"/>
                                </a:lnTo>
                                <a:lnTo>
                                  <a:pt x="80" y="47"/>
                                </a:lnTo>
                                <a:lnTo>
                                  <a:pt x="83" y="43"/>
                                </a:lnTo>
                                <a:lnTo>
                                  <a:pt x="69" y="43"/>
                                </a:lnTo>
                                <a:lnTo>
                                  <a:pt x="67" y="43"/>
                                </a:lnTo>
                                <a:lnTo>
                                  <a:pt x="65" y="41"/>
                                </a:lnTo>
                                <a:lnTo>
                                  <a:pt x="63" y="39"/>
                                </a:lnTo>
                                <a:lnTo>
                                  <a:pt x="63" y="37"/>
                                </a:lnTo>
                                <a:lnTo>
                                  <a:pt x="63" y="35"/>
                                </a:lnTo>
                                <a:close/>
                                <a:moveTo>
                                  <a:pt x="82" y="4"/>
                                </a:moveTo>
                                <a:lnTo>
                                  <a:pt x="74" y="4"/>
                                </a:lnTo>
                                <a:lnTo>
                                  <a:pt x="75" y="5"/>
                                </a:lnTo>
                                <a:lnTo>
                                  <a:pt x="78" y="8"/>
                                </a:lnTo>
                                <a:lnTo>
                                  <a:pt x="78" y="9"/>
                                </a:lnTo>
                                <a:lnTo>
                                  <a:pt x="78" y="17"/>
                                </a:lnTo>
                                <a:lnTo>
                                  <a:pt x="76" y="20"/>
                                </a:lnTo>
                                <a:lnTo>
                                  <a:pt x="68" y="20"/>
                                </a:lnTo>
                                <a:lnTo>
                                  <a:pt x="68" y="25"/>
                                </a:lnTo>
                                <a:lnTo>
                                  <a:pt x="74" y="25"/>
                                </a:lnTo>
                                <a:lnTo>
                                  <a:pt x="77" y="25"/>
                                </a:lnTo>
                                <a:lnTo>
                                  <a:pt x="80" y="28"/>
                                </a:lnTo>
                                <a:lnTo>
                                  <a:pt x="81" y="31"/>
                                </a:lnTo>
                                <a:lnTo>
                                  <a:pt x="81" y="37"/>
                                </a:lnTo>
                                <a:lnTo>
                                  <a:pt x="80" y="39"/>
                                </a:lnTo>
                                <a:lnTo>
                                  <a:pt x="77" y="42"/>
                                </a:lnTo>
                                <a:lnTo>
                                  <a:pt x="74" y="43"/>
                                </a:lnTo>
                                <a:lnTo>
                                  <a:pt x="83" y="43"/>
                                </a:lnTo>
                                <a:lnTo>
                                  <a:pt x="86" y="41"/>
                                </a:lnTo>
                                <a:lnTo>
                                  <a:pt x="87" y="38"/>
                                </a:lnTo>
                                <a:lnTo>
                                  <a:pt x="87" y="31"/>
                                </a:lnTo>
                                <a:lnTo>
                                  <a:pt x="86" y="28"/>
                                </a:lnTo>
                                <a:lnTo>
                                  <a:pt x="85" y="26"/>
                                </a:lnTo>
                                <a:lnTo>
                                  <a:pt x="83" y="24"/>
                                </a:lnTo>
                                <a:lnTo>
                                  <a:pt x="81" y="22"/>
                                </a:lnTo>
                                <a:lnTo>
                                  <a:pt x="78" y="22"/>
                                </a:lnTo>
                                <a:lnTo>
                                  <a:pt x="80" y="21"/>
                                </a:lnTo>
                                <a:lnTo>
                                  <a:pt x="82" y="19"/>
                                </a:lnTo>
                                <a:lnTo>
                                  <a:pt x="83" y="18"/>
                                </a:lnTo>
                                <a:lnTo>
                                  <a:pt x="84" y="16"/>
                                </a:lnTo>
                                <a:lnTo>
                                  <a:pt x="85" y="14"/>
                                </a:lnTo>
                                <a:lnTo>
                                  <a:pt x="85" y="8"/>
                                </a:lnTo>
                                <a:lnTo>
                                  <a:pt x="83" y="5"/>
                                </a:lnTo>
                                <a:lnTo>
                                  <a:pt x="82" y="4"/>
                                </a:lnTo>
                                <a:close/>
                                <a:moveTo>
                                  <a:pt x="75" y="0"/>
                                </a:moveTo>
                                <a:lnTo>
                                  <a:pt x="67" y="0"/>
                                </a:lnTo>
                                <a:lnTo>
                                  <a:pt x="64" y="1"/>
                                </a:lnTo>
                                <a:lnTo>
                                  <a:pt x="62" y="3"/>
                                </a:lnTo>
                                <a:lnTo>
                                  <a:pt x="59" y="5"/>
                                </a:lnTo>
                                <a:lnTo>
                                  <a:pt x="58" y="8"/>
                                </a:lnTo>
                                <a:lnTo>
                                  <a:pt x="57" y="12"/>
                                </a:lnTo>
                                <a:lnTo>
                                  <a:pt x="63" y="12"/>
                                </a:lnTo>
                                <a:lnTo>
                                  <a:pt x="64" y="7"/>
                                </a:lnTo>
                                <a:lnTo>
                                  <a:pt x="66" y="4"/>
                                </a:lnTo>
                                <a:lnTo>
                                  <a:pt x="82" y="4"/>
                                </a:lnTo>
                                <a:lnTo>
                                  <a:pt x="79"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Line 1340"/>
                        <wps:cNvCnPr>
                          <a:cxnSpLocks noChangeShapeType="1"/>
                        </wps:cNvCnPr>
                        <wps:spPr bwMode="auto">
                          <a:xfrm>
                            <a:off x="6493"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AutoShape 1341"/>
                        <wps:cNvSpPr>
                          <a:spLocks/>
                        </wps:cNvSpPr>
                        <wps:spPr bwMode="auto">
                          <a:xfrm>
                            <a:off x="6448" y="5021"/>
                            <a:ext cx="87" cy="49"/>
                          </a:xfrm>
                          <a:custGeom>
                            <a:avLst/>
                            <a:gdLst>
                              <a:gd name="T0" fmla="+- 0 6460 6449"/>
                              <a:gd name="T1" fmla="*/ T0 w 87"/>
                              <a:gd name="T2" fmla="+- 0 5022 5022"/>
                              <a:gd name="T3" fmla="*/ 5022 h 49"/>
                              <a:gd name="T4" fmla="+- 0 6454 6449"/>
                              <a:gd name="T5" fmla="*/ T4 w 87"/>
                              <a:gd name="T6" fmla="+- 0 5025 5022"/>
                              <a:gd name="T7" fmla="*/ 5025 h 49"/>
                              <a:gd name="T8" fmla="+- 0 6450 6449"/>
                              <a:gd name="T9" fmla="*/ T8 w 87"/>
                              <a:gd name="T10" fmla="+- 0 5030 5022"/>
                              <a:gd name="T11" fmla="*/ 5030 h 49"/>
                              <a:gd name="T12" fmla="+- 0 6453 6449"/>
                              <a:gd name="T13" fmla="*/ T12 w 87"/>
                              <a:gd name="T14" fmla="+- 0 5042 5022"/>
                              <a:gd name="T15" fmla="*/ 5042 h 49"/>
                              <a:gd name="T16" fmla="+- 0 6452 6449"/>
                              <a:gd name="T17" fmla="*/ T16 w 87"/>
                              <a:gd name="T18" fmla="+- 0 5048 5022"/>
                              <a:gd name="T19" fmla="*/ 5048 h 49"/>
                              <a:gd name="T20" fmla="+- 0 6449 6449"/>
                              <a:gd name="T21" fmla="*/ T20 w 87"/>
                              <a:gd name="T22" fmla="+- 0 5061 5022"/>
                              <a:gd name="T23" fmla="*/ 5061 h 49"/>
                              <a:gd name="T24" fmla="+- 0 6456 6449"/>
                              <a:gd name="T25" fmla="*/ T24 w 87"/>
                              <a:gd name="T26" fmla="+- 0 5069 5022"/>
                              <a:gd name="T27" fmla="*/ 5069 h 49"/>
                              <a:gd name="T28" fmla="+- 0 6469 6449"/>
                              <a:gd name="T29" fmla="*/ T28 w 87"/>
                              <a:gd name="T30" fmla="+- 0 5070 5022"/>
                              <a:gd name="T31" fmla="*/ 5070 h 49"/>
                              <a:gd name="T32" fmla="+- 0 6477 6449"/>
                              <a:gd name="T33" fmla="*/ T32 w 87"/>
                              <a:gd name="T34" fmla="+- 0 5065 5022"/>
                              <a:gd name="T35" fmla="*/ 5065 h 49"/>
                              <a:gd name="T36" fmla="+- 0 6459 6449"/>
                              <a:gd name="T37" fmla="*/ T36 w 87"/>
                              <a:gd name="T38" fmla="+- 0 5065 5022"/>
                              <a:gd name="T39" fmla="*/ 5065 h 49"/>
                              <a:gd name="T40" fmla="+- 0 6456 6449"/>
                              <a:gd name="T41" fmla="*/ T40 w 87"/>
                              <a:gd name="T42" fmla="+- 0 5062 5022"/>
                              <a:gd name="T43" fmla="*/ 5062 h 49"/>
                              <a:gd name="T44" fmla="+- 0 6455 6449"/>
                              <a:gd name="T45" fmla="*/ T44 w 87"/>
                              <a:gd name="T46" fmla="+- 0 5055 5022"/>
                              <a:gd name="T47" fmla="*/ 5055 h 49"/>
                              <a:gd name="T48" fmla="+- 0 6457 6449"/>
                              <a:gd name="T49" fmla="*/ T48 w 87"/>
                              <a:gd name="T50" fmla="+- 0 5052 5022"/>
                              <a:gd name="T51" fmla="*/ 5052 h 49"/>
                              <a:gd name="T52" fmla="+- 0 6461 6449"/>
                              <a:gd name="T53" fmla="*/ T52 w 87"/>
                              <a:gd name="T54" fmla="+- 0 5049 5022"/>
                              <a:gd name="T55" fmla="*/ 5049 h 49"/>
                              <a:gd name="T56" fmla="+- 0 6475 6449"/>
                              <a:gd name="T57" fmla="*/ T56 w 87"/>
                              <a:gd name="T58" fmla="+- 0 5047 5022"/>
                              <a:gd name="T59" fmla="*/ 5047 h 49"/>
                              <a:gd name="T60" fmla="+- 0 6474 6449"/>
                              <a:gd name="T61" fmla="*/ T60 w 87"/>
                              <a:gd name="T62" fmla="+- 0 5042 5022"/>
                              <a:gd name="T63" fmla="*/ 5042 h 49"/>
                              <a:gd name="T64" fmla="+- 0 6459 6449"/>
                              <a:gd name="T65" fmla="*/ T64 w 87"/>
                              <a:gd name="T66" fmla="+- 0 5040 5022"/>
                              <a:gd name="T67" fmla="*/ 5040 h 49"/>
                              <a:gd name="T68" fmla="+- 0 6457 6449"/>
                              <a:gd name="T69" fmla="*/ T68 w 87"/>
                              <a:gd name="T70" fmla="+- 0 5031 5022"/>
                              <a:gd name="T71" fmla="*/ 5031 h 49"/>
                              <a:gd name="T72" fmla="+- 0 6459 6449"/>
                              <a:gd name="T73" fmla="*/ T72 w 87"/>
                              <a:gd name="T74" fmla="+- 0 5028 5022"/>
                              <a:gd name="T75" fmla="*/ 5028 h 49"/>
                              <a:gd name="T76" fmla="+- 0 6462 6449"/>
                              <a:gd name="T77" fmla="*/ T76 w 87"/>
                              <a:gd name="T78" fmla="+- 0 5026 5022"/>
                              <a:gd name="T79" fmla="*/ 5026 h 49"/>
                              <a:gd name="T80" fmla="+- 0 6474 6449"/>
                              <a:gd name="T81" fmla="*/ T80 w 87"/>
                              <a:gd name="T82" fmla="+- 0 5025 5022"/>
                              <a:gd name="T83" fmla="*/ 5025 h 49"/>
                              <a:gd name="T84" fmla="+- 0 6468 6449"/>
                              <a:gd name="T85" fmla="*/ T84 w 87"/>
                              <a:gd name="T86" fmla="+- 0 5022 5022"/>
                              <a:gd name="T87" fmla="*/ 5022 h 49"/>
                              <a:gd name="T88" fmla="+- 0 6464 6449"/>
                              <a:gd name="T89" fmla="*/ T88 w 87"/>
                              <a:gd name="T90" fmla="+- 0 5047 5022"/>
                              <a:gd name="T91" fmla="*/ 5047 h 49"/>
                              <a:gd name="T92" fmla="+- 0 6470 6449"/>
                              <a:gd name="T93" fmla="*/ T92 w 87"/>
                              <a:gd name="T94" fmla="+- 0 5050 5022"/>
                              <a:gd name="T95" fmla="*/ 5050 h 49"/>
                              <a:gd name="T96" fmla="+- 0 6473 6449"/>
                              <a:gd name="T97" fmla="*/ T96 w 87"/>
                              <a:gd name="T98" fmla="+- 0 5053 5022"/>
                              <a:gd name="T99" fmla="*/ 5053 h 49"/>
                              <a:gd name="T100" fmla="+- 0 6473 6449"/>
                              <a:gd name="T101" fmla="*/ T100 w 87"/>
                              <a:gd name="T102" fmla="+- 0 5060 5022"/>
                              <a:gd name="T103" fmla="*/ 5060 h 49"/>
                              <a:gd name="T104" fmla="+- 0 6469 6449"/>
                              <a:gd name="T105" fmla="*/ T104 w 87"/>
                              <a:gd name="T106" fmla="+- 0 5065 5022"/>
                              <a:gd name="T107" fmla="*/ 5065 h 49"/>
                              <a:gd name="T108" fmla="+- 0 6477 6449"/>
                              <a:gd name="T109" fmla="*/ T108 w 87"/>
                              <a:gd name="T110" fmla="+- 0 5065 5022"/>
                              <a:gd name="T111" fmla="*/ 5065 h 49"/>
                              <a:gd name="T112" fmla="+- 0 6480 6449"/>
                              <a:gd name="T113" fmla="*/ T112 w 87"/>
                              <a:gd name="T114" fmla="+- 0 5061 5022"/>
                              <a:gd name="T115" fmla="*/ 5061 h 49"/>
                              <a:gd name="T116" fmla="+- 0 6476 6449"/>
                              <a:gd name="T117" fmla="*/ T116 w 87"/>
                              <a:gd name="T118" fmla="+- 0 5048 5022"/>
                              <a:gd name="T119" fmla="*/ 5048 h 49"/>
                              <a:gd name="T120" fmla="+- 0 6476 6449"/>
                              <a:gd name="T121" fmla="*/ T120 w 87"/>
                              <a:gd name="T122" fmla="+- 0 5026 5022"/>
                              <a:gd name="T123" fmla="*/ 5026 h 49"/>
                              <a:gd name="T124" fmla="+- 0 6468 6449"/>
                              <a:gd name="T125" fmla="*/ T124 w 87"/>
                              <a:gd name="T126" fmla="+- 0 5027 5022"/>
                              <a:gd name="T127" fmla="*/ 5027 h 49"/>
                              <a:gd name="T128" fmla="+- 0 6471 6449"/>
                              <a:gd name="T129" fmla="*/ T128 w 87"/>
                              <a:gd name="T130" fmla="+- 0 5030 5022"/>
                              <a:gd name="T131" fmla="*/ 5030 h 49"/>
                              <a:gd name="T132" fmla="+- 0 6471 6449"/>
                              <a:gd name="T133" fmla="*/ T132 w 87"/>
                              <a:gd name="T134" fmla="+- 0 5037 5022"/>
                              <a:gd name="T135" fmla="*/ 5037 h 49"/>
                              <a:gd name="T136" fmla="+- 0 6464 6449"/>
                              <a:gd name="T137" fmla="*/ T136 w 87"/>
                              <a:gd name="T138" fmla="+- 0 5042 5022"/>
                              <a:gd name="T139" fmla="*/ 5042 h 49"/>
                              <a:gd name="T140" fmla="+- 0 6475 6449"/>
                              <a:gd name="T141" fmla="*/ T140 w 87"/>
                              <a:gd name="T142" fmla="+- 0 5042 5022"/>
                              <a:gd name="T143" fmla="*/ 5042 h 49"/>
                              <a:gd name="T144" fmla="+- 0 6477 6449"/>
                              <a:gd name="T145" fmla="*/ T144 w 87"/>
                              <a:gd name="T146" fmla="+- 0 5030 5022"/>
                              <a:gd name="T147" fmla="*/ 5030 h 49"/>
                              <a:gd name="T148" fmla="+- 0 6476 6449"/>
                              <a:gd name="T149" fmla="*/ T148 w 87"/>
                              <a:gd name="T150" fmla="+- 0 5026 5022"/>
                              <a:gd name="T151" fmla="*/ 5026 h 49"/>
                              <a:gd name="T152" fmla="+- 0 6489 6449"/>
                              <a:gd name="T153" fmla="*/ T152 w 87"/>
                              <a:gd name="T154" fmla="+- 0 5063 5022"/>
                              <a:gd name="T155" fmla="*/ 5063 h 49"/>
                              <a:gd name="T156" fmla="+- 0 6496 6449"/>
                              <a:gd name="T157" fmla="*/ T156 w 87"/>
                              <a:gd name="T158" fmla="+- 0 5069 5022"/>
                              <a:gd name="T159" fmla="*/ 5069 h 49"/>
                              <a:gd name="T160" fmla="+- 0 6529 6449"/>
                              <a:gd name="T161" fmla="*/ T160 w 87"/>
                              <a:gd name="T162" fmla="+- 0 5058 5022"/>
                              <a:gd name="T163" fmla="*/ 5058 h 49"/>
                              <a:gd name="T164" fmla="+- 0 6523 6449"/>
                              <a:gd name="T165" fmla="*/ T164 w 87"/>
                              <a:gd name="T166" fmla="+- 0 5069 5022"/>
                              <a:gd name="T167" fmla="*/ 5069 h 49"/>
                              <a:gd name="T168" fmla="+- 0 6529 6449"/>
                              <a:gd name="T169" fmla="*/ T168 w 87"/>
                              <a:gd name="T170" fmla="+- 0 5058 5022"/>
                              <a:gd name="T171" fmla="*/ 5058 h 49"/>
                              <a:gd name="T172" fmla="+- 0 6524 6449"/>
                              <a:gd name="T173" fmla="*/ T172 w 87"/>
                              <a:gd name="T174" fmla="+- 0 5022 5022"/>
                              <a:gd name="T175" fmla="*/ 5022 h 49"/>
                              <a:gd name="T176" fmla="+- 0 6503 6449"/>
                              <a:gd name="T177" fmla="*/ T176 w 87"/>
                              <a:gd name="T178" fmla="+- 0 5058 5022"/>
                              <a:gd name="T179" fmla="*/ 5058 h 49"/>
                              <a:gd name="T180" fmla="+- 0 6535 6449"/>
                              <a:gd name="T181" fmla="*/ T180 w 87"/>
                              <a:gd name="T182" fmla="+- 0 5053 5022"/>
                              <a:gd name="T183" fmla="*/ 5053 h 49"/>
                              <a:gd name="T184" fmla="+- 0 6523 6449"/>
                              <a:gd name="T185" fmla="*/ T184 w 87"/>
                              <a:gd name="T186" fmla="+- 0 5031 5022"/>
                              <a:gd name="T187" fmla="*/ 5031 h 49"/>
                              <a:gd name="T188" fmla="+- 0 6529 6449"/>
                              <a:gd name="T189" fmla="*/ T188 w 87"/>
                              <a:gd name="T190" fmla="+- 0 5022 5022"/>
                              <a:gd name="T191" fmla="*/ 5022 h 49"/>
                              <a:gd name="T192" fmla="+- 0 6523 6449"/>
                              <a:gd name="T193" fmla="*/ T192 w 87"/>
                              <a:gd name="T194" fmla="+- 0 5031 5022"/>
                              <a:gd name="T195" fmla="*/ 5031 h 49"/>
                              <a:gd name="T196" fmla="+- 0 6529 6449"/>
                              <a:gd name="T197" fmla="*/ T196 w 87"/>
                              <a:gd name="T198" fmla="+- 0 5053 5022"/>
                              <a:gd name="T199"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40"/>
                                </a:lnTo>
                                <a:lnTo>
                                  <a:pt x="6" y="38"/>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8"/>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4" y="31"/>
                                </a:lnTo>
                                <a:lnTo>
                                  <a:pt x="24" y="33"/>
                                </a:lnTo>
                                <a:lnTo>
                                  <a:pt x="24" y="38"/>
                                </a:lnTo>
                                <a:lnTo>
                                  <a:pt x="23" y="40"/>
                                </a:lnTo>
                                <a:lnTo>
                                  <a:pt x="20" y="43"/>
                                </a:lnTo>
                                <a:lnTo>
                                  <a:pt x="18" y="43"/>
                                </a:lnTo>
                                <a:lnTo>
                                  <a:pt x="28" y="43"/>
                                </a:lnTo>
                                <a:lnTo>
                                  <a:pt x="29" y="42"/>
                                </a:lnTo>
                                <a:lnTo>
                                  <a:pt x="31" y="39"/>
                                </a:lnTo>
                                <a:lnTo>
                                  <a:pt x="30" y="30"/>
                                </a:lnTo>
                                <a:lnTo>
                                  <a:pt x="27" y="26"/>
                                </a:lnTo>
                                <a:lnTo>
                                  <a:pt x="26" y="25"/>
                                </a:lnTo>
                                <a:close/>
                                <a:moveTo>
                                  <a:pt x="27" y="4"/>
                                </a:moveTo>
                                <a:lnTo>
                                  <a:pt x="17" y="4"/>
                                </a:lnTo>
                                <a:lnTo>
                                  <a:pt x="19" y="5"/>
                                </a:lnTo>
                                <a:lnTo>
                                  <a:pt x="20" y="6"/>
                                </a:lnTo>
                                <a:lnTo>
                                  <a:pt x="22" y="8"/>
                                </a:lnTo>
                                <a:lnTo>
                                  <a:pt x="22" y="9"/>
                                </a:lnTo>
                                <a:lnTo>
                                  <a:pt x="22" y="15"/>
                                </a:lnTo>
                                <a:lnTo>
                                  <a:pt x="20" y="18"/>
                                </a:lnTo>
                                <a:lnTo>
                                  <a:pt x="15" y="20"/>
                                </a:lnTo>
                                <a:lnTo>
                                  <a:pt x="25" y="20"/>
                                </a:lnTo>
                                <a:lnTo>
                                  <a:pt x="26" y="20"/>
                                </a:lnTo>
                                <a:lnTo>
                                  <a:pt x="29" y="16"/>
                                </a:lnTo>
                                <a:lnTo>
                                  <a:pt x="28" y="8"/>
                                </a:lnTo>
                                <a:lnTo>
                                  <a:pt x="27"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Line 1342"/>
                        <wps:cNvCnPr>
                          <a:cxnSpLocks noChangeShapeType="1"/>
                        </wps:cNvCnPr>
                        <wps:spPr bwMode="auto">
                          <a:xfrm>
                            <a:off x="673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8" name="AutoShape 1343"/>
                        <wps:cNvSpPr>
                          <a:spLocks/>
                        </wps:cNvSpPr>
                        <wps:spPr bwMode="auto">
                          <a:xfrm>
                            <a:off x="6692" y="5021"/>
                            <a:ext cx="88" cy="49"/>
                          </a:xfrm>
                          <a:custGeom>
                            <a:avLst/>
                            <a:gdLst>
                              <a:gd name="T0" fmla="+- 0 6700 6692"/>
                              <a:gd name="T1" fmla="*/ T0 w 88"/>
                              <a:gd name="T2" fmla="+- 0 5023 5022"/>
                              <a:gd name="T3" fmla="*/ 5023 h 49"/>
                              <a:gd name="T4" fmla="+- 0 6694 6692"/>
                              <a:gd name="T5" fmla="*/ T4 w 88"/>
                              <a:gd name="T6" fmla="+- 0 5030 5022"/>
                              <a:gd name="T7" fmla="*/ 5030 h 49"/>
                              <a:gd name="T8" fmla="+- 0 6702 6692"/>
                              <a:gd name="T9" fmla="*/ T8 w 88"/>
                              <a:gd name="T10" fmla="+- 0 5045 5022"/>
                              <a:gd name="T11" fmla="*/ 5045 h 49"/>
                              <a:gd name="T12" fmla="+- 0 6692 6692"/>
                              <a:gd name="T13" fmla="*/ T12 w 88"/>
                              <a:gd name="T14" fmla="+- 0 5061 5022"/>
                              <a:gd name="T15" fmla="*/ 5061 h 49"/>
                              <a:gd name="T16" fmla="+- 0 6703 6692"/>
                              <a:gd name="T17" fmla="*/ T16 w 88"/>
                              <a:gd name="T18" fmla="+- 0 5070 5022"/>
                              <a:gd name="T19" fmla="*/ 5070 h 49"/>
                              <a:gd name="T20" fmla="+- 0 6720 6692"/>
                              <a:gd name="T21" fmla="*/ T20 w 88"/>
                              <a:gd name="T22" fmla="+- 0 5065 5022"/>
                              <a:gd name="T23" fmla="*/ 5065 h 49"/>
                              <a:gd name="T24" fmla="+- 0 6701 6692"/>
                              <a:gd name="T25" fmla="*/ T24 w 88"/>
                              <a:gd name="T26" fmla="+- 0 5063 5022"/>
                              <a:gd name="T27" fmla="*/ 5063 h 49"/>
                              <a:gd name="T28" fmla="+- 0 6698 6692"/>
                              <a:gd name="T29" fmla="*/ T28 w 88"/>
                              <a:gd name="T30" fmla="+- 0 5055 5022"/>
                              <a:gd name="T31" fmla="*/ 5055 h 49"/>
                              <a:gd name="T32" fmla="+- 0 6702 6692"/>
                              <a:gd name="T33" fmla="*/ T32 w 88"/>
                              <a:gd name="T34" fmla="+- 0 5050 5022"/>
                              <a:gd name="T35" fmla="*/ 5050 h 49"/>
                              <a:gd name="T36" fmla="+- 0 6719 6692"/>
                              <a:gd name="T37" fmla="*/ T36 w 88"/>
                              <a:gd name="T38" fmla="+- 0 5047 5022"/>
                              <a:gd name="T39" fmla="*/ 5047 h 49"/>
                              <a:gd name="T40" fmla="+- 0 6708 6692"/>
                              <a:gd name="T41" fmla="*/ T40 w 88"/>
                              <a:gd name="T42" fmla="+- 0 5042 5022"/>
                              <a:gd name="T43" fmla="*/ 5042 h 49"/>
                              <a:gd name="T44" fmla="+- 0 6700 6692"/>
                              <a:gd name="T45" fmla="*/ T44 w 88"/>
                              <a:gd name="T46" fmla="+- 0 5031 5022"/>
                              <a:gd name="T47" fmla="*/ 5031 h 49"/>
                              <a:gd name="T48" fmla="+- 0 6703 6692"/>
                              <a:gd name="T49" fmla="*/ T48 w 88"/>
                              <a:gd name="T50" fmla="+- 0 5027 5022"/>
                              <a:gd name="T51" fmla="*/ 5027 h 49"/>
                              <a:gd name="T52" fmla="+- 0 6717 6692"/>
                              <a:gd name="T53" fmla="*/ T52 w 88"/>
                              <a:gd name="T54" fmla="+- 0 5025 5022"/>
                              <a:gd name="T55" fmla="*/ 5025 h 49"/>
                              <a:gd name="T56" fmla="+- 0 6719 6692"/>
                              <a:gd name="T57" fmla="*/ T56 w 88"/>
                              <a:gd name="T58" fmla="+- 0 5047 5022"/>
                              <a:gd name="T59" fmla="*/ 5047 h 49"/>
                              <a:gd name="T60" fmla="+- 0 6713 6692"/>
                              <a:gd name="T61" fmla="*/ T60 w 88"/>
                              <a:gd name="T62" fmla="+- 0 5050 5022"/>
                              <a:gd name="T63" fmla="*/ 5050 h 49"/>
                              <a:gd name="T64" fmla="+- 0 6717 6692"/>
                              <a:gd name="T65" fmla="*/ T64 w 88"/>
                              <a:gd name="T66" fmla="+- 0 5055 5022"/>
                              <a:gd name="T67" fmla="*/ 5055 h 49"/>
                              <a:gd name="T68" fmla="+- 0 6713 6692"/>
                              <a:gd name="T69" fmla="*/ T68 w 88"/>
                              <a:gd name="T70" fmla="+- 0 5065 5022"/>
                              <a:gd name="T71" fmla="*/ 5065 h 49"/>
                              <a:gd name="T72" fmla="+- 0 6722 6692"/>
                              <a:gd name="T73" fmla="*/ T72 w 88"/>
                              <a:gd name="T74" fmla="+- 0 5064 5022"/>
                              <a:gd name="T75" fmla="*/ 5064 h 49"/>
                              <a:gd name="T76" fmla="+- 0 6720 6692"/>
                              <a:gd name="T77" fmla="*/ T76 w 88"/>
                              <a:gd name="T78" fmla="+- 0 5048 5022"/>
                              <a:gd name="T79" fmla="*/ 5048 h 49"/>
                              <a:gd name="T80" fmla="+- 0 6710 6692"/>
                              <a:gd name="T81" fmla="*/ T80 w 88"/>
                              <a:gd name="T82" fmla="+- 0 5026 5022"/>
                              <a:gd name="T83" fmla="*/ 5026 h 49"/>
                              <a:gd name="T84" fmla="+- 0 6714 6692"/>
                              <a:gd name="T85" fmla="*/ T84 w 88"/>
                              <a:gd name="T86" fmla="+- 0 5030 5022"/>
                              <a:gd name="T87" fmla="*/ 5030 h 49"/>
                              <a:gd name="T88" fmla="+- 0 6712 6692"/>
                              <a:gd name="T89" fmla="*/ T88 w 88"/>
                              <a:gd name="T90" fmla="+- 0 5040 5022"/>
                              <a:gd name="T91" fmla="*/ 5040 h 49"/>
                              <a:gd name="T92" fmla="+- 0 6719 6692"/>
                              <a:gd name="T93" fmla="*/ T92 w 88"/>
                              <a:gd name="T94" fmla="+- 0 5042 5022"/>
                              <a:gd name="T95" fmla="*/ 5042 h 49"/>
                              <a:gd name="T96" fmla="+- 0 6720 6692"/>
                              <a:gd name="T97" fmla="*/ T96 w 88"/>
                              <a:gd name="T98" fmla="+- 0 5027 5022"/>
                              <a:gd name="T99" fmla="*/ 5027 h 49"/>
                              <a:gd name="T100" fmla="+- 0 6733 6692"/>
                              <a:gd name="T101" fmla="*/ T100 w 88"/>
                              <a:gd name="T102" fmla="+- 0 5063 5022"/>
                              <a:gd name="T103" fmla="*/ 5063 h 49"/>
                              <a:gd name="T104" fmla="+- 0 6739 6692"/>
                              <a:gd name="T105" fmla="*/ T104 w 88"/>
                              <a:gd name="T106" fmla="+- 0 5063 5022"/>
                              <a:gd name="T107" fmla="*/ 5063 h 49"/>
                              <a:gd name="T108" fmla="+- 0 6749 6692"/>
                              <a:gd name="T109" fmla="*/ T108 w 88"/>
                              <a:gd name="T110" fmla="+- 0 5061 5022"/>
                              <a:gd name="T111" fmla="*/ 5061 h 49"/>
                              <a:gd name="T112" fmla="+- 0 6756 6692"/>
                              <a:gd name="T113" fmla="*/ T112 w 88"/>
                              <a:gd name="T114" fmla="+- 0 5069 5022"/>
                              <a:gd name="T115" fmla="*/ 5069 h 49"/>
                              <a:gd name="T116" fmla="+- 0 6772 6692"/>
                              <a:gd name="T117" fmla="*/ T116 w 88"/>
                              <a:gd name="T118" fmla="+- 0 5069 5022"/>
                              <a:gd name="T119" fmla="*/ 5069 h 49"/>
                              <a:gd name="T120" fmla="+- 0 6759 6692"/>
                              <a:gd name="T121" fmla="*/ T120 w 88"/>
                              <a:gd name="T122" fmla="+- 0 5065 5022"/>
                              <a:gd name="T123" fmla="*/ 5065 h 49"/>
                              <a:gd name="T124" fmla="+- 0 6755 6692"/>
                              <a:gd name="T125" fmla="*/ T124 w 88"/>
                              <a:gd name="T126" fmla="+- 0 5060 5022"/>
                              <a:gd name="T127" fmla="*/ 5060 h 49"/>
                              <a:gd name="T128" fmla="+- 0 6766 6692"/>
                              <a:gd name="T129" fmla="*/ T128 w 88"/>
                              <a:gd name="T130" fmla="+- 0 5043 5022"/>
                              <a:gd name="T131" fmla="*/ 5043 h 49"/>
                              <a:gd name="T132" fmla="+- 0 6773 6692"/>
                              <a:gd name="T133" fmla="*/ T132 w 88"/>
                              <a:gd name="T134" fmla="+- 0 5051 5022"/>
                              <a:gd name="T135" fmla="*/ 5051 h 49"/>
                              <a:gd name="T136" fmla="+- 0 6770 6692"/>
                              <a:gd name="T137" fmla="*/ T136 w 88"/>
                              <a:gd name="T138" fmla="+- 0 5062 5022"/>
                              <a:gd name="T139" fmla="*/ 5062 h 49"/>
                              <a:gd name="T140" fmla="+- 0 6775 6692"/>
                              <a:gd name="T141" fmla="*/ T140 w 88"/>
                              <a:gd name="T142" fmla="+- 0 5065 5022"/>
                              <a:gd name="T143" fmla="*/ 5065 h 49"/>
                              <a:gd name="T144" fmla="+- 0 6779 6692"/>
                              <a:gd name="T145" fmla="*/ T144 w 88"/>
                              <a:gd name="T146" fmla="+- 0 5049 5022"/>
                              <a:gd name="T147" fmla="*/ 5049 h 49"/>
                              <a:gd name="T148" fmla="+- 0 6777 6692"/>
                              <a:gd name="T149" fmla="*/ T148 w 88"/>
                              <a:gd name="T150" fmla="+- 0 5023 5022"/>
                              <a:gd name="T151" fmla="*/ 5023 h 49"/>
                              <a:gd name="T152" fmla="+- 0 6755 6692"/>
                              <a:gd name="T153" fmla="*/ T152 w 88"/>
                              <a:gd name="T154" fmla="+- 0 5047 5022"/>
                              <a:gd name="T155" fmla="*/ 5047 h 49"/>
                              <a:gd name="T156" fmla="+- 0 6776 6692"/>
                              <a:gd name="T157" fmla="*/ T156 w 88"/>
                              <a:gd name="T158" fmla="+- 0 5043 5022"/>
                              <a:gd name="T159" fmla="*/ 5043 h 49"/>
                              <a:gd name="T160" fmla="+- 0 6757 6692"/>
                              <a:gd name="T161" fmla="*/ T160 w 88"/>
                              <a:gd name="T162" fmla="+- 0 5028 5022"/>
                              <a:gd name="T163" fmla="*/ 5028 h 49"/>
                              <a:gd name="T164" fmla="+- 0 6769 6692"/>
                              <a:gd name="T165" fmla="*/ T164 w 88"/>
                              <a:gd name="T166" fmla="+- 0 5038 5022"/>
                              <a:gd name="T167" fmla="*/ 5038 h 49"/>
                              <a:gd name="T168" fmla="+- 0 6756 6692"/>
                              <a:gd name="T169" fmla="*/ T168 w 88"/>
                              <a:gd name="T170" fmla="+- 0 5041 5022"/>
                              <a:gd name="T171" fmla="*/ 5041 h 49"/>
                              <a:gd name="T172" fmla="+- 0 6769 6692"/>
                              <a:gd name="T173" fmla="*/ T172 w 88"/>
                              <a:gd name="T174" fmla="+- 0 5038 5022"/>
                              <a:gd name="T175"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40"/>
                                </a:lnTo>
                                <a:lnTo>
                                  <a:pt x="6" y="38"/>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8"/>
                                </a:lnTo>
                                <a:lnTo>
                                  <a:pt x="10" y="6"/>
                                </a:lnTo>
                                <a:lnTo>
                                  <a:pt x="11"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8"/>
                                </a:lnTo>
                                <a:lnTo>
                                  <a:pt x="24" y="40"/>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8"/>
                                </a:lnTo>
                                <a:lnTo>
                                  <a:pt x="23" y="9"/>
                                </a:lnTo>
                                <a:lnTo>
                                  <a:pt x="23" y="15"/>
                                </a:lnTo>
                                <a:lnTo>
                                  <a:pt x="20"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2" y="35"/>
                                </a:moveTo>
                                <a:lnTo>
                                  <a:pt x="56" y="35"/>
                                </a:lnTo>
                                <a:lnTo>
                                  <a:pt x="57" y="39"/>
                                </a:lnTo>
                                <a:lnTo>
                                  <a:pt x="58" y="43"/>
                                </a:lnTo>
                                <a:lnTo>
                                  <a:pt x="61" y="45"/>
                                </a:lnTo>
                                <a:lnTo>
                                  <a:pt x="64" y="47"/>
                                </a:lnTo>
                                <a:lnTo>
                                  <a:pt x="67" y="48"/>
                                </a:lnTo>
                                <a:lnTo>
                                  <a:pt x="76" y="48"/>
                                </a:lnTo>
                                <a:lnTo>
                                  <a:pt x="80" y="47"/>
                                </a:lnTo>
                                <a:lnTo>
                                  <a:pt x="83" y="43"/>
                                </a:lnTo>
                                <a:lnTo>
                                  <a:pt x="69" y="43"/>
                                </a:lnTo>
                                <a:lnTo>
                                  <a:pt x="67" y="43"/>
                                </a:lnTo>
                                <a:lnTo>
                                  <a:pt x="65" y="41"/>
                                </a:lnTo>
                                <a:lnTo>
                                  <a:pt x="64" y="40"/>
                                </a:lnTo>
                                <a:lnTo>
                                  <a:pt x="63" y="38"/>
                                </a:lnTo>
                                <a:lnTo>
                                  <a:pt x="62" y="35"/>
                                </a:lnTo>
                                <a:close/>
                                <a:moveTo>
                                  <a:pt x="84" y="21"/>
                                </a:moveTo>
                                <a:lnTo>
                                  <a:pt x="74" y="21"/>
                                </a:lnTo>
                                <a:lnTo>
                                  <a:pt x="76" y="22"/>
                                </a:lnTo>
                                <a:lnTo>
                                  <a:pt x="80" y="26"/>
                                </a:lnTo>
                                <a:lnTo>
                                  <a:pt x="81" y="29"/>
                                </a:lnTo>
                                <a:lnTo>
                                  <a:pt x="81" y="35"/>
                                </a:lnTo>
                                <a:lnTo>
                                  <a:pt x="80" y="38"/>
                                </a:lnTo>
                                <a:lnTo>
                                  <a:pt x="78" y="40"/>
                                </a:lnTo>
                                <a:lnTo>
                                  <a:pt x="77" y="42"/>
                                </a:lnTo>
                                <a:lnTo>
                                  <a:pt x="74" y="43"/>
                                </a:lnTo>
                                <a:lnTo>
                                  <a:pt x="83" y="43"/>
                                </a:lnTo>
                                <a:lnTo>
                                  <a:pt x="86" y="40"/>
                                </a:lnTo>
                                <a:lnTo>
                                  <a:pt x="87" y="36"/>
                                </a:lnTo>
                                <a:lnTo>
                                  <a:pt x="87" y="27"/>
                                </a:lnTo>
                                <a:lnTo>
                                  <a:pt x="86" y="23"/>
                                </a:lnTo>
                                <a:lnTo>
                                  <a:pt x="84" y="21"/>
                                </a:lnTo>
                                <a:close/>
                                <a:moveTo>
                                  <a:pt x="85" y="1"/>
                                </a:moveTo>
                                <a:lnTo>
                                  <a:pt x="60" y="1"/>
                                </a:lnTo>
                                <a:lnTo>
                                  <a:pt x="58" y="25"/>
                                </a:lnTo>
                                <a:lnTo>
                                  <a:pt x="63" y="25"/>
                                </a:lnTo>
                                <a:lnTo>
                                  <a:pt x="65" y="23"/>
                                </a:lnTo>
                                <a:lnTo>
                                  <a:pt x="68" y="21"/>
                                </a:lnTo>
                                <a:lnTo>
                                  <a:pt x="84" y="21"/>
                                </a:lnTo>
                                <a:lnTo>
                                  <a:pt x="82" y="19"/>
                                </a:lnTo>
                                <a:lnTo>
                                  <a:pt x="64" y="19"/>
                                </a:lnTo>
                                <a:lnTo>
                                  <a:pt x="65" y="6"/>
                                </a:lnTo>
                                <a:lnTo>
                                  <a:pt x="85" y="6"/>
                                </a:lnTo>
                                <a:lnTo>
                                  <a:pt x="85" y="1"/>
                                </a:lnTo>
                                <a:close/>
                                <a:moveTo>
                                  <a:pt x="77" y="16"/>
                                </a:moveTo>
                                <a:lnTo>
                                  <a:pt x="69" y="16"/>
                                </a:lnTo>
                                <a:lnTo>
                                  <a:pt x="66" y="17"/>
                                </a:lnTo>
                                <a:lnTo>
                                  <a:pt x="64" y="19"/>
                                </a:lnTo>
                                <a:lnTo>
                                  <a:pt x="82" y="19"/>
                                </a:lnTo>
                                <a:lnTo>
                                  <a:pt x="80" y="18"/>
                                </a:lnTo>
                                <a:lnTo>
                                  <a:pt x="7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Line 1344"/>
                        <wps:cNvCnPr>
                          <a:cxnSpLocks noChangeShapeType="1"/>
                        </wps:cNvCnPr>
                        <wps:spPr bwMode="auto">
                          <a:xfrm>
                            <a:off x="698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AutoShape 1345"/>
                        <wps:cNvSpPr>
                          <a:spLocks/>
                        </wps:cNvSpPr>
                        <wps:spPr bwMode="auto">
                          <a:xfrm>
                            <a:off x="6941" y="5021"/>
                            <a:ext cx="87" cy="49"/>
                          </a:xfrm>
                          <a:custGeom>
                            <a:avLst/>
                            <a:gdLst>
                              <a:gd name="T0" fmla="+- 0 6950 6942"/>
                              <a:gd name="T1" fmla="*/ T0 w 87"/>
                              <a:gd name="T2" fmla="+- 0 5023 5022"/>
                              <a:gd name="T3" fmla="*/ 5023 h 49"/>
                              <a:gd name="T4" fmla="+- 0 6943 6942"/>
                              <a:gd name="T5" fmla="*/ T4 w 87"/>
                              <a:gd name="T6" fmla="+- 0 5030 5022"/>
                              <a:gd name="T7" fmla="*/ 5030 h 49"/>
                              <a:gd name="T8" fmla="+- 0 6951 6942"/>
                              <a:gd name="T9" fmla="*/ T8 w 87"/>
                              <a:gd name="T10" fmla="+- 0 5045 5022"/>
                              <a:gd name="T11" fmla="*/ 5045 h 49"/>
                              <a:gd name="T12" fmla="+- 0 6942 6942"/>
                              <a:gd name="T13" fmla="*/ T12 w 87"/>
                              <a:gd name="T14" fmla="+- 0 5061 5022"/>
                              <a:gd name="T15" fmla="*/ 5061 h 49"/>
                              <a:gd name="T16" fmla="+- 0 6952 6942"/>
                              <a:gd name="T17" fmla="*/ T16 w 87"/>
                              <a:gd name="T18" fmla="+- 0 5070 5022"/>
                              <a:gd name="T19" fmla="*/ 5070 h 49"/>
                              <a:gd name="T20" fmla="+- 0 6969 6942"/>
                              <a:gd name="T21" fmla="*/ T20 w 87"/>
                              <a:gd name="T22" fmla="+- 0 5065 5022"/>
                              <a:gd name="T23" fmla="*/ 5065 h 49"/>
                              <a:gd name="T24" fmla="+- 0 6950 6942"/>
                              <a:gd name="T25" fmla="*/ T24 w 87"/>
                              <a:gd name="T26" fmla="+- 0 5063 5022"/>
                              <a:gd name="T27" fmla="*/ 5063 h 49"/>
                              <a:gd name="T28" fmla="+- 0 6948 6942"/>
                              <a:gd name="T29" fmla="*/ T28 w 87"/>
                              <a:gd name="T30" fmla="+- 0 5055 5022"/>
                              <a:gd name="T31" fmla="*/ 5055 h 49"/>
                              <a:gd name="T32" fmla="+- 0 6951 6942"/>
                              <a:gd name="T33" fmla="*/ T32 w 87"/>
                              <a:gd name="T34" fmla="+- 0 5050 5022"/>
                              <a:gd name="T35" fmla="*/ 5050 h 49"/>
                              <a:gd name="T36" fmla="+- 0 6968 6942"/>
                              <a:gd name="T37" fmla="*/ T36 w 87"/>
                              <a:gd name="T38" fmla="+- 0 5047 5022"/>
                              <a:gd name="T39" fmla="*/ 5047 h 49"/>
                              <a:gd name="T40" fmla="+- 0 6957 6942"/>
                              <a:gd name="T41" fmla="*/ T40 w 87"/>
                              <a:gd name="T42" fmla="+- 0 5042 5022"/>
                              <a:gd name="T43" fmla="*/ 5042 h 49"/>
                              <a:gd name="T44" fmla="+- 0 6950 6942"/>
                              <a:gd name="T45" fmla="*/ T44 w 87"/>
                              <a:gd name="T46" fmla="+- 0 5031 5022"/>
                              <a:gd name="T47" fmla="*/ 5031 h 49"/>
                              <a:gd name="T48" fmla="+- 0 6953 6942"/>
                              <a:gd name="T49" fmla="*/ T48 w 87"/>
                              <a:gd name="T50" fmla="+- 0 5027 5022"/>
                              <a:gd name="T51" fmla="*/ 5027 h 49"/>
                              <a:gd name="T52" fmla="+- 0 6967 6942"/>
                              <a:gd name="T53" fmla="*/ T52 w 87"/>
                              <a:gd name="T54" fmla="+- 0 5025 5022"/>
                              <a:gd name="T55" fmla="*/ 5025 h 49"/>
                              <a:gd name="T56" fmla="+- 0 6968 6942"/>
                              <a:gd name="T57" fmla="*/ T56 w 87"/>
                              <a:gd name="T58" fmla="+- 0 5047 5022"/>
                              <a:gd name="T59" fmla="*/ 5047 h 49"/>
                              <a:gd name="T60" fmla="+- 0 6963 6942"/>
                              <a:gd name="T61" fmla="*/ T60 w 87"/>
                              <a:gd name="T62" fmla="+- 0 5050 5022"/>
                              <a:gd name="T63" fmla="*/ 5050 h 49"/>
                              <a:gd name="T64" fmla="+- 0 6966 6942"/>
                              <a:gd name="T65" fmla="*/ T64 w 87"/>
                              <a:gd name="T66" fmla="+- 0 5055 5022"/>
                              <a:gd name="T67" fmla="*/ 5055 h 49"/>
                              <a:gd name="T68" fmla="+- 0 6962 6942"/>
                              <a:gd name="T69" fmla="*/ T68 w 87"/>
                              <a:gd name="T70" fmla="+- 0 5065 5022"/>
                              <a:gd name="T71" fmla="*/ 5065 h 49"/>
                              <a:gd name="T72" fmla="+- 0 6971 6942"/>
                              <a:gd name="T73" fmla="*/ T72 w 87"/>
                              <a:gd name="T74" fmla="+- 0 5064 5022"/>
                              <a:gd name="T75" fmla="*/ 5064 h 49"/>
                              <a:gd name="T76" fmla="+- 0 6969 6942"/>
                              <a:gd name="T77" fmla="*/ T76 w 87"/>
                              <a:gd name="T78" fmla="+- 0 5048 5022"/>
                              <a:gd name="T79" fmla="*/ 5048 h 49"/>
                              <a:gd name="T80" fmla="+- 0 6959 6942"/>
                              <a:gd name="T81" fmla="*/ T80 w 87"/>
                              <a:gd name="T82" fmla="+- 0 5026 5022"/>
                              <a:gd name="T83" fmla="*/ 5026 h 49"/>
                              <a:gd name="T84" fmla="+- 0 6964 6942"/>
                              <a:gd name="T85" fmla="*/ T84 w 87"/>
                              <a:gd name="T86" fmla="+- 0 5030 5022"/>
                              <a:gd name="T87" fmla="*/ 5030 h 49"/>
                              <a:gd name="T88" fmla="+- 0 6962 6942"/>
                              <a:gd name="T89" fmla="*/ T88 w 87"/>
                              <a:gd name="T90" fmla="+- 0 5040 5022"/>
                              <a:gd name="T91" fmla="*/ 5040 h 49"/>
                              <a:gd name="T92" fmla="+- 0 6968 6942"/>
                              <a:gd name="T93" fmla="*/ T92 w 87"/>
                              <a:gd name="T94" fmla="+- 0 5042 5022"/>
                              <a:gd name="T95" fmla="*/ 5042 h 49"/>
                              <a:gd name="T96" fmla="+- 0 6969 6942"/>
                              <a:gd name="T97" fmla="*/ T96 w 87"/>
                              <a:gd name="T98" fmla="+- 0 5027 5022"/>
                              <a:gd name="T99" fmla="*/ 5027 h 49"/>
                              <a:gd name="T100" fmla="+- 0 6982 6942"/>
                              <a:gd name="T101" fmla="*/ T100 w 87"/>
                              <a:gd name="T102" fmla="+- 0 5063 5022"/>
                              <a:gd name="T103" fmla="*/ 5063 h 49"/>
                              <a:gd name="T104" fmla="+- 0 6989 6942"/>
                              <a:gd name="T105" fmla="*/ T104 w 87"/>
                              <a:gd name="T106" fmla="+- 0 5063 5022"/>
                              <a:gd name="T107" fmla="*/ 5063 h 49"/>
                              <a:gd name="T108" fmla="+- 0 6998 6942"/>
                              <a:gd name="T109" fmla="*/ T108 w 87"/>
                              <a:gd name="T110" fmla="+- 0 5030 5022"/>
                              <a:gd name="T111" fmla="*/ 5030 h 49"/>
                              <a:gd name="T112" fmla="+- 0 7003 6942"/>
                              <a:gd name="T113" fmla="*/ T112 w 87"/>
                              <a:gd name="T114" fmla="+- 0 5065 5022"/>
                              <a:gd name="T115" fmla="*/ 5065 h 49"/>
                              <a:gd name="T116" fmla="+- 0 7018 6942"/>
                              <a:gd name="T117" fmla="*/ T116 w 87"/>
                              <a:gd name="T118" fmla="+- 0 5070 5022"/>
                              <a:gd name="T119" fmla="*/ 5070 h 49"/>
                              <a:gd name="T120" fmla="+- 0 7011 6942"/>
                              <a:gd name="T121" fmla="*/ T120 w 87"/>
                              <a:gd name="T122" fmla="+- 0 5065 5022"/>
                              <a:gd name="T123" fmla="*/ 5065 h 49"/>
                              <a:gd name="T124" fmla="+- 0 7005 6942"/>
                              <a:gd name="T125" fmla="*/ T124 w 87"/>
                              <a:gd name="T126" fmla="+- 0 5058 5022"/>
                              <a:gd name="T127" fmla="*/ 5058 h 49"/>
                              <a:gd name="T128" fmla="+- 0 7004 6942"/>
                              <a:gd name="T129" fmla="*/ T128 w 87"/>
                              <a:gd name="T130" fmla="+- 0 5049 5022"/>
                              <a:gd name="T131" fmla="*/ 5049 h 49"/>
                              <a:gd name="T132" fmla="+- 0 7004 6942"/>
                              <a:gd name="T133" fmla="*/ T132 w 87"/>
                              <a:gd name="T134" fmla="+- 0 5044 5022"/>
                              <a:gd name="T135" fmla="*/ 5044 h 49"/>
                              <a:gd name="T136" fmla="+- 0 7007 6942"/>
                              <a:gd name="T137" fmla="*/ T136 w 87"/>
                              <a:gd name="T138" fmla="+- 0 5031 5022"/>
                              <a:gd name="T139" fmla="*/ 5031 h 49"/>
                              <a:gd name="T140" fmla="+- 0 7026 6942"/>
                              <a:gd name="T141" fmla="*/ T140 w 87"/>
                              <a:gd name="T142" fmla="+- 0 5026 5022"/>
                              <a:gd name="T143" fmla="*/ 5026 h 49"/>
                              <a:gd name="T144" fmla="+- 0 7018 6942"/>
                              <a:gd name="T145" fmla="*/ T144 w 87"/>
                              <a:gd name="T146" fmla="+- 0 5022 5022"/>
                              <a:gd name="T147" fmla="*/ 5022 h 49"/>
                              <a:gd name="T148" fmla="+- 0 7018 6942"/>
                              <a:gd name="T149" fmla="*/ T148 w 87"/>
                              <a:gd name="T150" fmla="+- 0 5045 5022"/>
                              <a:gd name="T151" fmla="*/ 5045 h 49"/>
                              <a:gd name="T152" fmla="+- 0 7022 6942"/>
                              <a:gd name="T153" fmla="*/ T152 w 87"/>
                              <a:gd name="T154" fmla="+- 0 5058 5022"/>
                              <a:gd name="T155" fmla="*/ 5058 h 49"/>
                              <a:gd name="T156" fmla="+- 0 7018 6942"/>
                              <a:gd name="T157" fmla="*/ T156 w 87"/>
                              <a:gd name="T158" fmla="+- 0 5064 5022"/>
                              <a:gd name="T159" fmla="*/ 5064 h 49"/>
                              <a:gd name="T160" fmla="+- 0 7027 6942"/>
                              <a:gd name="T161" fmla="*/ T160 w 87"/>
                              <a:gd name="T162" fmla="+- 0 5062 5022"/>
                              <a:gd name="T163" fmla="*/ 5062 h 49"/>
                              <a:gd name="T164" fmla="+- 0 7027 6942"/>
                              <a:gd name="T165" fmla="*/ T164 w 87"/>
                              <a:gd name="T166" fmla="+- 0 5046 5022"/>
                              <a:gd name="T167" fmla="*/ 5046 h 49"/>
                              <a:gd name="T168" fmla="+- 0 7011 6942"/>
                              <a:gd name="T169" fmla="*/ T168 w 87"/>
                              <a:gd name="T170" fmla="+- 0 5039 5022"/>
                              <a:gd name="T171" fmla="*/ 5039 h 49"/>
                              <a:gd name="T172" fmla="+- 0 7010 6942"/>
                              <a:gd name="T173" fmla="*/ T172 w 87"/>
                              <a:gd name="T174" fmla="+- 0 5044 5022"/>
                              <a:gd name="T175" fmla="*/ 5044 h 49"/>
                              <a:gd name="T176" fmla="+- 0 7022 6942"/>
                              <a:gd name="T177" fmla="*/ T176 w 87"/>
                              <a:gd name="T178" fmla="+- 0 5040 5022"/>
                              <a:gd name="T179" fmla="*/ 5040 h 49"/>
                              <a:gd name="T180" fmla="+- 0 7019 6942"/>
                              <a:gd name="T181" fmla="*/ T180 w 87"/>
                              <a:gd name="T182" fmla="+- 0 5026 5022"/>
                              <a:gd name="T183" fmla="*/ 5026 h 49"/>
                              <a:gd name="T184" fmla="+- 0 7028 6942"/>
                              <a:gd name="T185" fmla="*/ T184 w 87"/>
                              <a:gd name="T186" fmla="+- 0 5033 5022"/>
                              <a:gd name="T187" fmla="*/ 5033 h 49"/>
                              <a:gd name="T188" fmla="+- 0 7026 6942"/>
                              <a:gd name="T189" fmla="*/ T188 w 87"/>
                              <a:gd name="T190" fmla="+- 0 5026 5022"/>
                              <a:gd name="T191"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40"/>
                                </a:lnTo>
                                <a:lnTo>
                                  <a:pt x="6" y="38"/>
                                </a:lnTo>
                                <a:lnTo>
                                  <a:pt x="6" y="33"/>
                                </a:lnTo>
                                <a:lnTo>
                                  <a:pt x="7"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8"/>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3" y="31"/>
                                </a:lnTo>
                                <a:lnTo>
                                  <a:pt x="24" y="33"/>
                                </a:lnTo>
                                <a:lnTo>
                                  <a:pt x="24" y="38"/>
                                </a:lnTo>
                                <a:lnTo>
                                  <a:pt x="23" y="40"/>
                                </a:lnTo>
                                <a:lnTo>
                                  <a:pt x="20" y="43"/>
                                </a:lnTo>
                                <a:lnTo>
                                  <a:pt x="18" y="43"/>
                                </a:lnTo>
                                <a:lnTo>
                                  <a:pt x="27" y="43"/>
                                </a:lnTo>
                                <a:lnTo>
                                  <a:pt x="29" y="42"/>
                                </a:lnTo>
                                <a:lnTo>
                                  <a:pt x="30" y="39"/>
                                </a:lnTo>
                                <a:lnTo>
                                  <a:pt x="30" y="30"/>
                                </a:lnTo>
                                <a:lnTo>
                                  <a:pt x="27" y="26"/>
                                </a:lnTo>
                                <a:lnTo>
                                  <a:pt x="26" y="25"/>
                                </a:lnTo>
                                <a:close/>
                                <a:moveTo>
                                  <a:pt x="27" y="4"/>
                                </a:moveTo>
                                <a:lnTo>
                                  <a:pt x="17" y="4"/>
                                </a:lnTo>
                                <a:lnTo>
                                  <a:pt x="19" y="5"/>
                                </a:lnTo>
                                <a:lnTo>
                                  <a:pt x="20" y="6"/>
                                </a:lnTo>
                                <a:lnTo>
                                  <a:pt x="22" y="8"/>
                                </a:lnTo>
                                <a:lnTo>
                                  <a:pt x="22" y="9"/>
                                </a:lnTo>
                                <a:lnTo>
                                  <a:pt x="22" y="15"/>
                                </a:lnTo>
                                <a:lnTo>
                                  <a:pt x="20" y="18"/>
                                </a:lnTo>
                                <a:lnTo>
                                  <a:pt x="15" y="20"/>
                                </a:lnTo>
                                <a:lnTo>
                                  <a:pt x="25" y="20"/>
                                </a:lnTo>
                                <a:lnTo>
                                  <a:pt x="26" y="20"/>
                                </a:lnTo>
                                <a:lnTo>
                                  <a:pt x="29" y="16"/>
                                </a:lnTo>
                                <a:lnTo>
                                  <a:pt x="28" y="8"/>
                                </a:lnTo>
                                <a:lnTo>
                                  <a:pt x="27" y="5"/>
                                </a:lnTo>
                                <a:lnTo>
                                  <a:pt x="27"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7"/>
                                </a:lnTo>
                                <a:lnTo>
                                  <a:pt x="83" y="43"/>
                                </a:lnTo>
                                <a:lnTo>
                                  <a:pt x="69" y="43"/>
                                </a:lnTo>
                                <a:lnTo>
                                  <a:pt x="66" y="42"/>
                                </a:lnTo>
                                <a:lnTo>
                                  <a:pt x="64" y="38"/>
                                </a:lnTo>
                                <a:lnTo>
                                  <a:pt x="63" y="36"/>
                                </a:lnTo>
                                <a:lnTo>
                                  <a:pt x="62" y="33"/>
                                </a:lnTo>
                                <a:lnTo>
                                  <a:pt x="62" y="29"/>
                                </a:lnTo>
                                <a:lnTo>
                                  <a:pt x="62" y="27"/>
                                </a:lnTo>
                                <a:lnTo>
                                  <a:pt x="65" y="23"/>
                                </a:lnTo>
                                <a:lnTo>
                                  <a:pt x="68" y="22"/>
                                </a:lnTo>
                                <a:lnTo>
                                  <a:pt x="62" y="22"/>
                                </a:lnTo>
                                <a:lnTo>
                                  <a:pt x="62" y="16"/>
                                </a:lnTo>
                                <a:lnTo>
                                  <a:pt x="63" y="12"/>
                                </a:lnTo>
                                <a:lnTo>
                                  <a:pt x="65" y="9"/>
                                </a:lnTo>
                                <a:lnTo>
                                  <a:pt x="67" y="6"/>
                                </a:lnTo>
                                <a:lnTo>
                                  <a:pt x="69" y="4"/>
                                </a:lnTo>
                                <a:lnTo>
                                  <a:pt x="84" y="4"/>
                                </a:lnTo>
                                <a:lnTo>
                                  <a:pt x="81" y="3"/>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3"/>
                                </a:lnTo>
                                <a:lnTo>
                                  <a:pt x="83" y="43"/>
                                </a:lnTo>
                                <a:lnTo>
                                  <a:pt x="85" y="40"/>
                                </a:lnTo>
                                <a:lnTo>
                                  <a:pt x="86" y="37"/>
                                </a:lnTo>
                                <a:lnTo>
                                  <a:pt x="86" y="28"/>
                                </a:lnTo>
                                <a:lnTo>
                                  <a:pt x="85" y="24"/>
                                </a:lnTo>
                                <a:lnTo>
                                  <a:pt x="83" y="22"/>
                                </a:lnTo>
                                <a:close/>
                                <a:moveTo>
                                  <a:pt x="77" y="17"/>
                                </a:moveTo>
                                <a:lnTo>
                                  <a:pt x="69" y="17"/>
                                </a:lnTo>
                                <a:lnTo>
                                  <a:pt x="65" y="19"/>
                                </a:lnTo>
                                <a:lnTo>
                                  <a:pt x="62" y="22"/>
                                </a:lnTo>
                                <a:lnTo>
                                  <a:pt x="68" y="22"/>
                                </a:lnTo>
                                <a:lnTo>
                                  <a:pt x="83" y="22"/>
                                </a:lnTo>
                                <a:lnTo>
                                  <a:pt x="80" y="18"/>
                                </a:lnTo>
                                <a:lnTo>
                                  <a:pt x="77" y="17"/>
                                </a:lnTo>
                                <a:close/>
                                <a:moveTo>
                                  <a:pt x="84" y="4"/>
                                </a:moveTo>
                                <a:lnTo>
                                  <a:pt x="77" y="4"/>
                                </a:lnTo>
                                <a:lnTo>
                                  <a:pt x="79" y="7"/>
                                </a:lnTo>
                                <a:lnTo>
                                  <a:pt x="80" y="11"/>
                                </a:lnTo>
                                <a:lnTo>
                                  <a:pt x="86" y="11"/>
                                </a:lnTo>
                                <a:lnTo>
                                  <a:pt x="85" y="8"/>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Line 1346"/>
                        <wps:cNvCnPr>
                          <a:cxnSpLocks noChangeShapeType="1"/>
                        </wps:cNvCnPr>
                        <wps:spPr bwMode="auto">
                          <a:xfrm>
                            <a:off x="722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2" name="AutoShape 1347"/>
                        <wps:cNvSpPr>
                          <a:spLocks/>
                        </wps:cNvSpPr>
                        <wps:spPr bwMode="auto">
                          <a:xfrm>
                            <a:off x="7185" y="5021"/>
                            <a:ext cx="87" cy="49"/>
                          </a:xfrm>
                          <a:custGeom>
                            <a:avLst/>
                            <a:gdLst>
                              <a:gd name="T0" fmla="+- 0 7196 7185"/>
                              <a:gd name="T1" fmla="*/ T0 w 87"/>
                              <a:gd name="T2" fmla="+- 0 5022 5022"/>
                              <a:gd name="T3" fmla="*/ 5022 h 49"/>
                              <a:gd name="T4" fmla="+- 0 7191 7185"/>
                              <a:gd name="T5" fmla="*/ T4 w 87"/>
                              <a:gd name="T6" fmla="+- 0 5025 5022"/>
                              <a:gd name="T7" fmla="*/ 5025 h 49"/>
                              <a:gd name="T8" fmla="+- 0 7187 7185"/>
                              <a:gd name="T9" fmla="*/ T8 w 87"/>
                              <a:gd name="T10" fmla="+- 0 5030 5022"/>
                              <a:gd name="T11" fmla="*/ 5030 h 49"/>
                              <a:gd name="T12" fmla="+- 0 7189 7185"/>
                              <a:gd name="T13" fmla="*/ T12 w 87"/>
                              <a:gd name="T14" fmla="+- 0 5042 5022"/>
                              <a:gd name="T15" fmla="*/ 5042 h 49"/>
                              <a:gd name="T16" fmla="+- 0 7188 7185"/>
                              <a:gd name="T17" fmla="*/ T16 w 87"/>
                              <a:gd name="T18" fmla="+- 0 5048 5022"/>
                              <a:gd name="T19" fmla="*/ 5048 h 49"/>
                              <a:gd name="T20" fmla="+- 0 7185 7185"/>
                              <a:gd name="T21" fmla="*/ T20 w 87"/>
                              <a:gd name="T22" fmla="+- 0 5061 5022"/>
                              <a:gd name="T23" fmla="*/ 5061 h 49"/>
                              <a:gd name="T24" fmla="+- 0 7192 7185"/>
                              <a:gd name="T25" fmla="*/ T24 w 87"/>
                              <a:gd name="T26" fmla="+- 0 5069 5022"/>
                              <a:gd name="T27" fmla="*/ 5069 h 49"/>
                              <a:gd name="T28" fmla="+- 0 7205 7185"/>
                              <a:gd name="T29" fmla="*/ T28 w 87"/>
                              <a:gd name="T30" fmla="+- 0 5070 5022"/>
                              <a:gd name="T31" fmla="*/ 5070 h 49"/>
                              <a:gd name="T32" fmla="+- 0 7213 7185"/>
                              <a:gd name="T33" fmla="*/ T32 w 87"/>
                              <a:gd name="T34" fmla="+- 0 5065 5022"/>
                              <a:gd name="T35" fmla="*/ 5065 h 49"/>
                              <a:gd name="T36" fmla="+- 0 7195 7185"/>
                              <a:gd name="T37" fmla="*/ T36 w 87"/>
                              <a:gd name="T38" fmla="+- 0 5065 5022"/>
                              <a:gd name="T39" fmla="*/ 5065 h 49"/>
                              <a:gd name="T40" fmla="+- 0 7192 7185"/>
                              <a:gd name="T41" fmla="*/ T40 w 87"/>
                              <a:gd name="T42" fmla="+- 0 5062 5022"/>
                              <a:gd name="T43" fmla="*/ 5062 h 49"/>
                              <a:gd name="T44" fmla="+- 0 7191 7185"/>
                              <a:gd name="T45" fmla="*/ T44 w 87"/>
                              <a:gd name="T46" fmla="+- 0 5055 5022"/>
                              <a:gd name="T47" fmla="*/ 5055 h 49"/>
                              <a:gd name="T48" fmla="+- 0 7193 7185"/>
                              <a:gd name="T49" fmla="*/ T48 w 87"/>
                              <a:gd name="T50" fmla="+- 0 5052 5022"/>
                              <a:gd name="T51" fmla="*/ 5052 h 49"/>
                              <a:gd name="T52" fmla="+- 0 7197 7185"/>
                              <a:gd name="T53" fmla="*/ T52 w 87"/>
                              <a:gd name="T54" fmla="+- 0 5049 5022"/>
                              <a:gd name="T55" fmla="*/ 5049 h 49"/>
                              <a:gd name="T56" fmla="+- 0 7212 7185"/>
                              <a:gd name="T57" fmla="*/ T56 w 87"/>
                              <a:gd name="T58" fmla="+- 0 5047 5022"/>
                              <a:gd name="T59" fmla="*/ 5047 h 49"/>
                              <a:gd name="T60" fmla="+- 0 7210 7185"/>
                              <a:gd name="T61" fmla="*/ T60 w 87"/>
                              <a:gd name="T62" fmla="+- 0 5042 5022"/>
                              <a:gd name="T63" fmla="*/ 5042 h 49"/>
                              <a:gd name="T64" fmla="+- 0 7196 7185"/>
                              <a:gd name="T65" fmla="*/ T64 w 87"/>
                              <a:gd name="T66" fmla="+- 0 5040 5022"/>
                              <a:gd name="T67" fmla="*/ 5040 h 49"/>
                              <a:gd name="T68" fmla="+- 0 7193 7185"/>
                              <a:gd name="T69" fmla="*/ T68 w 87"/>
                              <a:gd name="T70" fmla="+- 0 5031 5022"/>
                              <a:gd name="T71" fmla="*/ 5031 h 49"/>
                              <a:gd name="T72" fmla="+- 0 7195 7185"/>
                              <a:gd name="T73" fmla="*/ T72 w 87"/>
                              <a:gd name="T74" fmla="+- 0 5028 5022"/>
                              <a:gd name="T75" fmla="*/ 5028 h 49"/>
                              <a:gd name="T76" fmla="+- 0 7198 7185"/>
                              <a:gd name="T77" fmla="*/ T76 w 87"/>
                              <a:gd name="T78" fmla="+- 0 5026 5022"/>
                              <a:gd name="T79" fmla="*/ 5026 h 49"/>
                              <a:gd name="T80" fmla="+- 0 7210 7185"/>
                              <a:gd name="T81" fmla="*/ T80 w 87"/>
                              <a:gd name="T82" fmla="+- 0 5025 5022"/>
                              <a:gd name="T83" fmla="*/ 5025 h 49"/>
                              <a:gd name="T84" fmla="+- 0 7205 7185"/>
                              <a:gd name="T85" fmla="*/ T84 w 87"/>
                              <a:gd name="T86" fmla="+- 0 5022 5022"/>
                              <a:gd name="T87" fmla="*/ 5022 h 49"/>
                              <a:gd name="T88" fmla="+- 0 7200 7185"/>
                              <a:gd name="T89" fmla="*/ T88 w 87"/>
                              <a:gd name="T90" fmla="+- 0 5047 5022"/>
                              <a:gd name="T91" fmla="*/ 5047 h 49"/>
                              <a:gd name="T92" fmla="+- 0 7206 7185"/>
                              <a:gd name="T93" fmla="*/ T92 w 87"/>
                              <a:gd name="T94" fmla="+- 0 5050 5022"/>
                              <a:gd name="T95" fmla="*/ 5050 h 49"/>
                              <a:gd name="T96" fmla="+- 0 7209 7185"/>
                              <a:gd name="T97" fmla="*/ T96 w 87"/>
                              <a:gd name="T98" fmla="+- 0 5053 5022"/>
                              <a:gd name="T99" fmla="*/ 5053 h 49"/>
                              <a:gd name="T100" fmla="+- 0 7210 7185"/>
                              <a:gd name="T101" fmla="*/ T100 w 87"/>
                              <a:gd name="T102" fmla="+- 0 5060 5022"/>
                              <a:gd name="T103" fmla="*/ 5060 h 49"/>
                              <a:gd name="T104" fmla="+- 0 7205 7185"/>
                              <a:gd name="T105" fmla="*/ T104 w 87"/>
                              <a:gd name="T106" fmla="+- 0 5065 5022"/>
                              <a:gd name="T107" fmla="*/ 5065 h 49"/>
                              <a:gd name="T108" fmla="+- 0 7213 7185"/>
                              <a:gd name="T109" fmla="*/ T108 w 87"/>
                              <a:gd name="T110" fmla="+- 0 5065 5022"/>
                              <a:gd name="T111" fmla="*/ 5065 h 49"/>
                              <a:gd name="T112" fmla="+- 0 7216 7185"/>
                              <a:gd name="T113" fmla="*/ T112 w 87"/>
                              <a:gd name="T114" fmla="+- 0 5061 5022"/>
                              <a:gd name="T115" fmla="*/ 5061 h 49"/>
                              <a:gd name="T116" fmla="+- 0 7213 7185"/>
                              <a:gd name="T117" fmla="*/ T116 w 87"/>
                              <a:gd name="T118" fmla="+- 0 5048 5022"/>
                              <a:gd name="T119" fmla="*/ 5048 h 49"/>
                              <a:gd name="T120" fmla="+- 0 7212 7185"/>
                              <a:gd name="T121" fmla="*/ T120 w 87"/>
                              <a:gd name="T122" fmla="+- 0 5026 5022"/>
                              <a:gd name="T123" fmla="*/ 5026 h 49"/>
                              <a:gd name="T124" fmla="+- 0 7205 7185"/>
                              <a:gd name="T125" fmla="*/ T124 w 87"/>
                              <a:gd name="T126" fmla="+- 0 5027 5022"/>
                              <a:gd name="T127" fmla="*/ 5027 h 49"/>
                              <a:gd name="T128" fmla="+- 0 7207 7185"/>
                              <a:gd name="T129" fmla="*/ T128 w 87"/>
                              <a:gd name="T130" fmla="+- 0 5030 5022"/>
                              <a:gd name="T131" fmla="*/ 5030 h 49"/>
                              <a:gd name="T132" fmla="+- 0 7208 7185"/>
                              <a:gd name="T133" fmla="*/ T132 w 87"/>
                              <a:gd name="T134" fmla="+- 0 5037 5022"/>
                              <a:gd name="T135" fmla="*/ 5037 h 49"/>
                              <a:gd name="T136" fmla="+- 0 7200 7185"/>
                              <a:gd name="T137" fmla="*/ T136 w 87"/>
                              <a:gd name="T138" fmla="+- 0 5042 5022"/>
                              <a:gd name="T139" fmla="*/ 5042 h 49"/>
                              <a:gd name="T140" fmla="+- 0 7211 7185"/>
                              <a:gd name="T141" fmla="*/ T140 w 87"/>
                              <a:gd name="T142" fmla="+- 0 5042 5022"/>
                              <a:gd name="T143" fmla="*/ 5042 h 49"/>
                              <a:gd name="T144" fmla="+- 0 7214 7185"/>
                              <a:gd name="T145" fmla="*/ T144 w 87"/>
                              <a:gd name="T146" fmla="+- 0 5030 5022"/>
                              <a:gd name="T147" fmla="*/ 5030 h 49"/>
                              <a:gd name="T148" fmla="+- 0 7212 7185"/>
                              <a:gd name="T149" fmla="*/ T148 w 87"/>
                              <a:gd name="T150" fmla="+- 0 5026 5022"/>
                              <a:gd name="T151" fmla="*/ 5026 h 49"/>
                              <a:gd name="T152" fmla="+- 0 7225 7185"/>
                              <a:gd name="T153" fmla="*/ T152 w 87"/>
                              <a:gd name="T154" fmla="+- 0 5063 5022"/>
                              <a:gd name="T155" fmla="*/ 5063 h 49"/>
                              <a:gd name="T156" fmla="+- 0 7232 7185"/>
                              <a:gd name="T157" fmla="*/ T156 w 87"/>
                              <a:gd name="T158" fmla="+- 0 5069 5022"/>
                              <a:gd name="T159" fmla="*/ 5069 h 49"/>
                              <a:gd name="T160" fmla="+- 0 7272 7185"/>
                              <a:gd name="T161" fmla="*/ T160 w 87"/>
                              <a:gd name="T162" fmla="+- 0 5023 5022"/>
                              <a:gd name="T163" fmla="*/ 5023 h 49"/>
                              <a:gd name="T164" fmla="+- 0 7241 7185"/>
                              <a:gd name="T165" fmla="*/ T164 w 87"/>
                              <a:gd name="T166" fmla="+- 0 5028 5022"/>
                              <a:gd name="T167" fmla="*/ 5028 h 49"/>
                              <a:gd name="T168" fmla="+- 0 7248 7185"/>
                              <a:gd name="T169" fmla="*/ T168 w 87"/>
                              <a:gd name="T170" fmla="+- 0 5069 5022"/>
                              <a:gd name="T171" fmla="*/ 5069 h 49"/>
                              <a:gd name="T172" fmla="+- 0 7272 7185"/>
                              <a:gd name="T173" fmla="*/ T172 w 87"/>
                              <a:gd name="T174" fmla="+- 0 5027 5022"/>
                              <a:gd name="T175" fmla="*/ 502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40"/>
                                </a:lnTo>
                                <a:lnTo>
                                  <a:pt x="6" y="38"/>
                                </a:lnTo>
                                <a:lnTo>
                                  <a:pt x="6" y="33"/>
                                </a:lnTo>
                                <a:lnTo>
                                  <a:pt x="7" y="31"/>
                                </a:lnTo>
                                <a:lnTo>
                                  <a:pt x="8" y="30"/>
                                </a:lnTo>
                                <a:lnTo>
                                  <a:pt x="10" y="28"/>
                                </a:lnTo>
                                <a:lnTo>
                                  <a:pt x="12" y="27"/>
                                </a:lnTo>
                                <a:lnTo>
                                  <a:pt x="15" y="25"/>
                                </a:lnTo>
                                <a:lnTo>
                                  <a:pt x="27" y="25"/>
                                </a:lnTo>
                                <a:lnTo>
                                  <a:pt x="21" y="23"/>
                                </a:lnTo>
                                <a:lnTo>
                                  <a:pt x="25" y="20"/>
                                </a:lnTo>
                                <a:lnTo>
                                  <a:pt x="15" y="20"/>
                                </a:lnTo>
                                <a:lnTo>
                                  <a:pt x="11" y="18"/>
                                </a:lnTo>
                                <a:lnTo>
                                  <a:pt x="8" y="15"/>
                                </a:lnTo>
                                <a:lnTo>
                                  <a:pt x="8" y="9"/>
                                </a:lnTo>
                                <a:lnTo>
                                  <a:pt x="9" y="8"/>
                                </a:lnTo>
                                <a:lnTo>
                                  <a:pt x="10" y="6"/>
                                </a:lnTo>
                                <a:lnTo>
                                  <a:pt x="11" y="5"/>
                                </a:lnTo>
                                <a:lnTo>
                                  <a:pt x="13" y="4"/>
                                </a:lnTo>
                                <a:lnTo>
                                  <a:pt x="27" y="4"/>
                                </a:lnTo>
                                <a:lnTo>
                                  <a:pt x="25" y="3"/>
                                </a:lnTo>
                                <a:lnTo>
                                  <a:pt x="23" y="1"/>
                                </a:lnTo>
                                <a:lnTo>
                                  <a:pt x="20" y="0"/>
                                </a:lnTo>
                                <a:close/>
                                <a:moveTo>
                                  <a:pt x="27" y="25"/>
                                </a:moveTo>
                                <a:lnTo>
                                  <a:pt x="15" y="25"/>
                                </a:lnTo>
                                <a:lnTo>
                                  <a:pt x="19" y="27"/>
                                </a:lnTo>
                                <a:lnTo>
                                  <a:pt x="21" y="28"/>
                                </a:lnTo>
                                <a:lnTo>
                                  <a:pt x="23" y="30"/>
                                </a:lnTo>
                                <a:lnTo>
                                  <a:pt x="24" y="31"/>
                                </a:lnTo>
                                <a:lnTo>
                                  <a:pt x="25" y="33"/>
                                </a:lnTo>
                                <a:lnTo>
                                  <a:pt x="25" y="38"/>
                                </a:lnTo>
                                <a:lnTo>
                                  <a:pt x="24" y="40"/>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7" y="1"/>
                                </a:moveTo>
                                <a:lnTo>
                                  <a:pt x="56" y="1"/>
                                </a:lnTo>
                                <a:lnTo>
                                  <a:pt x="56" y="6"/>
                                </a:lnTo>
                                <a:lnTo>
                                  <a:pt x="80" y="6"/>
                                </a:lnTo>
                                <a:lnTo>
                                  <a:pt x="63" y="47"/>
                                </a:lnTo>
                                <a:lnTo>
                                  <a:pt x="70" y="47"/>
                                </a:lnTo>
                                <a:lnTo>
                                  <a:pt x="87" y="5"/>
                                </a:lnTo>
                                <a:lnTo>
                                  <a:pt x="8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Line 1348"/>
                        <wps:cNvCnPr>
                          <a:cxnSpLocks noChangeShapeType="1"/>
                        </wps:cNvCnPr>
                        <wps:spPr bwMode="auto">
                          <a:xfrm>
                            <a:off x="7478"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AutoShape 1349"/>
                        <wps:cNvSpPr>
                          <a:spLocks/>
                        </wps:cNvSpPr>
                        <wps:spPr bwMode="auto">
                          <a:xfrm>
                            <a:off x="7434" y="5021"/>
                            <a:ext cx="87" cy="49"/>
                          </a:xfrm>
                          <a:custGeom>
                            <a:avLst/>
                            <a:gdLst>
                              <a:gd name="T0" fmla="+- 0 7443 7434"/>
                              <a:gd name="T1" fmla="*/ T0 w 87"/>
                              <a:gd name="T2" fmla="+- 0 5023 5022"/>
                              <a:gd name="T3" fmla="*/ 5023 h 49"/>
                              <a:gd name="T4" fmla="+- 0 7436 7434"/>
                              <a:gd name="T5" fmla="*/ T4 w 87"/>
                              <a:gd name="T6" fmla="+- 0 5030 5022"/>
                              <a:gd name="T7" fmla="*/ 5030 h 49"/>
                              <a:gd name="T8" fmla="+- 0 7444 7434"/>
                              <a:gd name="T9" fmla="*/ T8 w 87"/>
                              <a:gd name="T10" fmla="+- 0 5045 5022"/>
                              <a:gd name="T11" fmla="*/ 5045 h 49"/>
                              <a:gd name="T12" fmla="+- 0 7434 7434"/>
                              <a:gd name="T13" fmla="*/ T12 w 87"/>
                              <a:gd name="T14" fmla="+- 0 5061 5022"/>
                              <a:gd name="T15" fmla="*/ 5061 h 49"/>
                              <a:gd name="T16" fmla="+- 0 7445 7434"/>
                              <a:gd name="T17" fmla="*/ T16 w 87"/>
                              <a:gd name="T18" fmla="+- 0 5070 5022"/>
                              <a:gd name="T19" fmla="*/ 5070 h 49"/>
                              <a:gd name="T20" fmla="+- 0 7462 7434"/>
                              <a:gd name="T21" fmla="*/ T20 w 87"/>
                              <a:gd name="T22" fmla="+- 0 5065 5022"/>
                              <a:gd name="T23" fmla="*/ 5065 h 49"/>
                              <a:gd name="T24" fmla="+- 0 7443 7434"/>
                              <a:gd name="T25" fmla="*/ T24 w 87"/>
                              <a:gd name="T26" fmla="+- 0 5063 5022"/>
                              <a:gd name="T27" fmla="*/ 5063 h 49"/>
                              <a:gd name="T28" fmla="+- 0 7441 7434"/>
                              <a:gd name="T29" fmla="*/ T28 w 87"/>
                              <a:gd name="T30" fmla="+- 0 5055 5022"/>
                              <a:gd name="T31" fmla="*/ 5055 h 49"/>
                              <a:gd name="T32" fmla="+- 0 7444 7434"/>
                              <a:gd name="T33" fmla="*/ T32 w 87"/>
                              <a:gd name="T34" fmla="+- 0 5050 5022"/>
                              <a:gd name="T35" fmla="*/ 5050 h 49"/>
                              <a:gd name="T36" fmla="+- 0 7461 7434"/>
                              <a:gd name="T37" fmla="*/ T36 w 87"/>
                              <a:gd name="T38" fmla="+- 0 5047 5022"/>
                              <a:gd name="T39" fmla="*/ 5047 h 49"/>
                              <a:gd name="T40" fmla="+- 0 7450 7434"/>
                              <a:gd name="T41" fmla="*/ T40 w 87"/>
                              <a:gd name="T42" fmla="+- 0 5042 5022"/>
                              <a:gd name="T43" fmla="*/ 5042 h 49"/>
                              <a:gd name="T44" fmla="+- 0 7443 7434"/>
                              <a:gd name="T45" fmla="*/ T44 w 87"/>
                              <a:gd name="T46" fmla="+- 0 5031 5022"/>
                              <a:gd name="T47" fmla="*/ 5031 h 49"/>
                              <a:gd name="T48" fmla="+- 0 7446 7434"/>
                              <a:gd name="T49" fmla="*/ T48 w 87"/>
                              <a:gd name="T50" fmla="+- 0 5027 5022"/>
                              <a:gd name="T51" fmla="*/ 5027 h 49"/>
                              <a:gd name="T52" fmla="+- 0 7460 7434"/>
                              <a:gd name="T53" fmla="*/ T52 w 87"/>
                              <a:gd name="T54" fmla="+- 0 5025 5022"/>
                              <a:gd name="T55" fmla="*/ 5025 h 49"/>
                              <a:gd name="T56" fmla="+- 0 7461 7434"/>
                              <a:gd name="T57" fmla="*/ T56 w 87"/>
                              <a:gd name="T58" fmla="+- 0 5047 5022"/>
                              <a:gd name="T59" fmla="*/ 5047 h 49"/>
                              <a:gd name="T60" fmla="+- 0 7455 7434"/>
                              <a:gd name="T61" fmla="*/ T60 w 87"/>
                              <a:gd name="T62" fmla="+- 0 5050 5022"/>
                              <a:gd name="T63" fmla="*/ 5050 h 49"/>
                              <a:gd name="T64" fmla="+- 0 7459 7434"/>
                              <a:gd name="T65" fmla="*/ T64 w 87"/>
                              <a:gd name="T66" fmla="+- 0 5055 5022"/>
                              <a:gd name="T67" fmla="*/ 5055 h 49"/>
                              <a:gd name="T68" fmla="+- 0 7455 7434"/>
                              <a:gd name="T69" fmla="*/ T68 w 87"/>
                              <a:gd name="T70" fmla="+- 0 5065 5022"/>
                              <a:gd name="T71" fmla="*/ 5065 h 49"/>
                              <a:gd name="T72" fmla="+- 0 7464 7434"/>
                              <a:gd name="T73" fmla="*/ T72 w 87"/>
                              <a:gd name="T74" fmla="+- 0 5064 5022"/>
                              <a:gd name="T75" fmla="*/ 5064 h 49"/>
                              <a:gd name="T76" fmla="+- 0 7462 7434"/>
                              <a:gd name="T77" fmla="*/ T76 w 87"/>
                              <a:gd name="T78" fmla="+- 0 5048 5022"/>
                              <a:gd name="T79" fmla="*/ 5048 h 49"/>
                              <a:gd name="T80" fmla="+- 0 7452 7434"/>
                              <a:gd name="T81" fmla="*/ T80 w 87"/>
                              <a:gd name="T82" fmla="+- 0 5026 5022"/>
                              <a:gd name="T83" fmla="*/ 5026 h 49"/>
                              <a:gd name="T84" fmla="+- 0 7457 7434"/>
                              <a:gd name="T85" fmla="*/ T84 w 87"/>
                              <a:gd name="T86" fmla="+- 0 5030 5022"/>
                              <a:gd name="T87" fmla="*/ 5030 h 49"/>
                              <a:gd name="T88" fmla="+- 0 7455 7434"/>
                              <a:gd name="T89" fmla="*/ T88 w 87"/>
                              <a:gd name="T90" fmla="+- 0 5040 5022"/>
                              <a:gd name="T91" fmla="*/ 5040 h 49"/>
                              <a:gd name="T92" fmla="+- 0 7461 7434"/>
                              <a:gd name="T93" fmla="*/ T92 w 87"/>
                              <a:gd name="T94" fmla="+- 0 5042 5022"/>
                              <a:gd name="T95" fmla="*/ 5042 h 49"/>
                              <a:gd name="T96" fmla="+- 0 7462 7434"/>
                              <a:gd name="T97" fmla="*/ T96 w 87"/>
                              <a:gd name="T98" fmla="+- 0 5027 5022"/>
                              <a:gd name="T99" fmla="*/ 5027 h 49"/>
                              <a:gd name="T100" fmla="+- 0 7475 7434"/>
                              <a:gd name="T101" fmla="*/ T100 w 87"/>
                              <a:gd name="T102" fmla="+- 0 5063 5022"/>
                              <a:gd name="T103" fmla="*/ 5063 h 49"/>
                              <a:gd name="T104" fmla="+- 0 7481 7434"/>
                              <a:gd name="T105" fmla="*/ T104 w 87"/>
                              <a:gd name="T106" fmla="+- 0 5063 5022"/>
                              <a:gd name="T107" fmla="*/ 5063 h 49"/>
                              <a:gd name="T108" fmla="+- 0 7499 7434"/>
                              <a:gd name="T109" fmla="*/ T108 w 87"/>
                              <a:gd name="T110" fmla="+- 0 5023 5022"/>
                              <a:gd name="T111" fmla="*/ 5023 h 49"/>
                              <a:gd name="T112" fmla="+- 0 7492 7434"/>
                              <a:gd name="T113" fmla="*/ T112 w 87"/>
                              <a:gd name="T114" fmla="+- 0 5038 5022"/>
                              <a:gd name="T115" fmla="*/ 5038 h 49"/>
                              <a:gd name="T116" fmla="+- 0 7494 7434"/>
                              <a:gd name="T117" fmla="*/ T116 w 87"/>
                              <a:gd name="T118" fmla="+- 0 5048 5022"/>
                              <a:gd name="T119" fmla="*/ 5048 h 49"/>
                              <a:gd name="T120" fmla="+- 0 7492 7434"/>
                              <a:gd name="T121" fmla="*/ T120 w 87"/>
                              <a:gd name="T122" fmla="+- 0 5064 5022"/>
                              <a:gd name="T123" fmla="*/ 5064 h 49"/>
                              <a:gd name="T124" fmla="+- 0 7501 7434"/>
                              <a:gd name="T125" fmla="*/ T124 w 87"/>
                              <a:gd name="T126" fmla="+- 0 5070 5022"/>
                              <a:gd name="T127" fmla="*/ 5070 h 49"/>
                              <a:gd name="T128" fmla="+- 0 7518 7434"/>
                              <a:gd name="T129" fmla="*/ T128 w 87"/>
                              <a:gd name="T130" fmla="+- 0 5065 5022"/>
                              <a:gd name="T131" fmla="*/ 5065 h 49"/>
                              <a:gd name="T132" fmla="+- 0 7498 7434"/>
                              <a:gd name="T133" fmla="*/ T132 w 87"/>
                              <a:gd name="T134" fmla="+- 0 5062 5022"/>
                              <a:gd name="T135" fmla="*/ 5062 h 49"/>
                              <a:gd name="T136" fmla="+- 0 7497 7434"/>
                              <a:gd name="T137" fmla="*/ T136 w 87"/>
                              <a:gd name="T138" fmla="+- 0 5053 5022"/>
                              <a:gd name="T139" fmla="*/ 5053 h 49"/>
                              <a:gd name="T140" fmla="+- 0 7506 7434"/>
                              <a:gd name="T141" fmla="*/ T140 w 87"/>
                              <a:gd name="T142" fmla="+- 0 5047 5022"/>
                              <a:gd name="T143" fmla="*/ 5047 h 49"/>
                              <a:gd name="T144" fmla="+- 0 7516 7434"/>
                              <a:gd name="T145" fmla="*/ T144 w 87"/>
                              <a:gd name="T146" fmla="+- 0 5042 5022"/>
                              <a:gd name="T147" fmla="*/ 5042 h 49"/>
                              <a:gd name="T148" fmla="+- 0 7499 7434"/>
                              <a:gd name="T149" fmla="*/ T148 w 87"/>
                              <a:gd name="T150" fmla="+- 0 5037 5022"/>
                              <a:gd name="T151" fmla="*/ 5037 h 49"/>
                              <a:gd name="T152" fmla="+- 0 7501 7434"/>
                              <a:gd name="T153" fmla="*/ T152 w 87"/>
                              <a:gd name="T154" fmla="+- 0 5028 5022"/>
                              <a:gd name="T155" fmla="*/ 5028 h 49"/>
                              <a:gd name="T156" fmla="+- 0 7518 7434"/>
                              <a:gd name="T157" fmla="*/ T156 w 87"/>
                              <a:gd name="T158" fmla="+- 0 5026 5022"/>
                              <a:gd name="T159" fmla="*/ 5026 h 49"/>
                              <a:gd name="T160" fmla="+- 0 7510 7434"/>
                              <a:gd name="T161" fmla="*/ T160 w 87"/>
                              <a:gd name="T162" fmla="+- 0 5022 5022"/>
                              <a:gd name="T163" fmla="*/ 5022 h 49"/>
                              <a:gd name="T164" fmla="+- 0 7509 7434"/>
                              <a:gd name="T165" fmla="*/ T164 w 87"/>
                              <a:gd name="T166" fmla="+- 0 5049 5022"/>
                              <a:gd name="T167" fmla="*/ 5049 h 49"/>
                              <a:gd name="T168" fmla="+- 0 7514 7434"/>
                              <a:gd name="T169" fmla="*/ T168 w 87"/>
                              <a:gd name="T170" fmla="+- 0 5053 5022"/>
                              <a:gd name="T171" fmla="*/ 5053 h 49"/>
                              <a:gd name="T172" fmla="+- 0 7514 7434"/>
                              <a:gd name="T173" fmla="*/ T172 w 87"/>
                              <a:gd name="T174" fmla="+- 0 5062 5022"/>
                              <a:gd name="T175" fmla="*/ 5062 h 49"/>
                              <a:gd name="T176" fmla="+- 0 7509 7434"/>
                              <a:gd name="T177" fmla="*/ T176 w 87"/>
                              <a:gd name="T178" fmla="+- 0 5065 5022"/>
                              <a:gd name="T179" fmla="*/ 5065 h 49"/>
                              <a:gd name="T180" fmla="+- 0 7521 7434"/>
                              <a:gd name="T181" fmla="*/ T180 w 87"/>
                              <a:gd name="T182" fmla="+- 0 5061 5022"/>
                              <a:gd name="T183" fmla="*/ 5061 h 49"/>
                              <a:gd name="T184" fmla="+- 0 7517 7434"/>
                              <a:gd name="T185" fmla="*/ T184 w 87"/>
                              <a:gd name="T186" fmla="+- 0 5047 5022"/>
                              <a:gd name="T187" fmla="*/ 5047 h 49"/>
                              <a:gd name="T188" fmla="+- 0 7510 7434"/>
                              <a:gd name="T189" fmla="*/ T188 w 87"/>
                              <a:gd name="T190" fmla="+- 0 5027 5022"/>
                              <a:gd name="T191" fmla="*/ 5027 h 49"/>
                              <a:gd name="T192" fmla="+- 0 7513 7434"/>
                              <a:gd name="T193" fmla="*/ T192 w 87"/>
                              <a:gd name="T194" fmla="+- 0 5031 5022"/>
                              <a:gd name="T195" fmla="*/ 5031 h 49"/>
                              <a:gd name="T196" fmla="+- 0 7506 7434"/>
                              <a:gd name="T197" fmla="*/ T196 w 87"/>
                              <a:gd name="T198" fmla="+- 0 5042 5022"/>
                              <a:gd name="T199" fmla="*/ 5042 h 49"/>
                              <a:gd name="T200" fmla="+- 0 7520 7434"/>
                              <a:gd name="T201" fmla="*/ T200 w 87"/>
                              <a:gd name="T202" fmla="+- 0 5038 5022"/>
                              <a:gd name="T203" fmla="*/ 5038 h 49"/>
                              <a:gd name="T204" fmla="+- 0 7518 7434"/>
                              <a:gd name="T205" fmla="*/ T204 w 87"/>
                              <a:gd name="T206" fmla="+- 0 5026 5022"/>
                              <a:gd name="T207"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49">
                                <a:moveTo>
                                  <a:pt x="20" y="0"/>
                                </a:moveTo>
                                <a:lnTo>
                                  <a:pt x="12" y="0"/>
                                </a:lnTo>
                                <a:lnTo>
                                  <a:pt x="9" y="1"/>
                                </a:lnTo>
                                <a:lnTo>
                                  <a:pt x="6" y="3"/>
                                </a:lnTo>
                                <a:lnTo>
                                  <a:pt x="4" y="5"/>
                                </a:lnTo>
                                <a:lnTo>
                                  <a:pt x="2" y="8"/>
                                </a:lnTo>
                                <a:lnTo>
                                  <a:pt x="2" y="16"/>
                                </a:lnTo>
                                <a:lnTo>
                                  <a:pt x="5" y="20"/>
                                </a:lnTo>
                                <a:lnTo>
                                  <a:pt x="10" y="23"/>
                                </a:lnTo>
                                <a:lnTo>
                                  <a:pt x="4" y="26"/>
                                </a:lnTo>
                                <a:lnTo>
                                  <a:pt x="1" y="30"/>
                                </a:lnTo>
                                <a:lnTo>
                                  <a:pt x="0" y="39"/>
                                </a:lnTo>
                                <a:lnTo>
                                  <a:pt x="2" y="42"/>
                                </a:lnTo>
                                <a:lnTo>
                                  <a:pt x="8" y="47"/>
                                </a:lnTo>
                                <a:lnTo>
                                  <a:pt x="11" y="48"/>
                                </a:lnTo>
                                <a:lnTo>
                                  <a:pt x="20" y="48"/>
                                </a:lnTo>
                                <a:lnTo>
                                  <a:pt x="24" y="47"/>
                                </a:lnTo>
                                <a:lnTo>
                                  <a:pt x="28" y="43"/>
                                </a:lnTo>
                                <a:lnTo>
                                  <a:pt x="13" y="43"/>
                                </a:lnTo>
                                <a:lnTo>
                                  <a:pt x="11" y="43"/>
                                </a:lnTo>
                                <a:lnTo>
                                  <a:pt x="9" y="41"/>
                                </a:lnTo>
                                <a:lnTo>
                                  <a:pt x="7" y="40"/>
                                </a:lnTo>
                                <a:lnTo>
                                  <a:pt x="7" y="38"/>
                                </a:lnTo>
                                <a:lnTo>
                                  <a:pt x="7" y="33"/>
                                </a:lnTo>
                                <a:lnTo>
                                  <a:pt x="7" y="31"/>
                                </a:lnTo>
                                <a:lnTo>
                                  <a:pt x="9" y="30"/>
                                </a:lnTo>
                                <a:lnTo>
                                  <a:pt x="10" y="28"/>
                                </a:lnTo>
                                <a:lnTo>
                                  <a:pt x="13" y="27"/>
                                </a:lnTo>
                                <a:lnTo>
                                  <a:pt x="16" y="25"/>
                                </a:lnTo>
                                <a:lnTo>
                                  <a:pt x="27" y="25"/>
                                </a:lnTo>
                                <a:lnTo>
                                  <a:pt x="22" y="23"/>
                                </a:lnTo>
                                <a:lnTo>
                                  <a:pt x="26" y="20"/>
                                </a:lnTo>
                                <a:lnTo>
                                  <a:pt x="16" y="20"/>
                                </a:lnTo>
                                <a:lnTo>
                                  <a:pt x="11" y="18"/>
                                </a:lnTo>
                                <a:lnTo>
                                  <a:pt x="9" y="15"/>
                                </a:lnTo>
                                <a:lnTo>
                                  <a:pt x="9" y="9"/>
                                </a:lnTo>
                                <a:lnTo>
                                  <a:pt x="9" y="8"/>
                                </a:lnTo>
                                <a:lnTo>
                                  <a:pt x="10" y="6"/>
                                </a:lnTo>
                                <a:lnTo>
                                  <a:pt x="12" y="5"/>
                                </a:lnTo>
                                <a:lnTo>
                                  <a:pt x="14"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8"/>
                                </a:lnTo>
                                <a:lnTo>
                                  <a:pt x="24" y="40"/>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8"/>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76" y="0"/>
                                </a:moveTo>
                                <a:lnTo>
                                  <a:pt x="68" y="0"/>
                                </a:lnTo>
                                <a:lnTo>
                                  <a:pt x="65" y="1"/>
                                </a:lnTo>
                                <a:lnTo>
                                  <a:pt x="60" y="5"/>
                                </a:lnTo>
                                <a:lnTo>
                                  <a:pt x="59" y="8"/>
                                </a:lnTo>
                                <a:lnTo>
                                  <a:pt x="58" y="16"/>
                                </a:lnTo>
                                <a:lnTo>
                                  <a:pt x="61" y="20"/>
                                </a:lnTo>
                                <a:lnTo>
                                  <a:pt x="66" y="23"/>
                                </a:lnTo>
                                <a:lnTo>
                                  <a:pt x="60" y="26"/>
                                </a:lnTo>
                                <a:lnTo>
                                  <a:pt x="57" y="30"/>
                                </a:lnTo>
                                <a:lnTo>
                                  <a:pt x="57" y="39"/>
                                </a:lnTo>
                                <a:lnTo>
                                  <a:pt x="58" y="42"/>
                                </a:lnTo>
                                <a:lnTo>
                                  <a:pt x="61" y="44"/>
                                </a:lnTo>
                                <a:lnTo>
                                  <a:pt x="64" y="47"/>
                                </a:lnTo>
                                <a:lnTo>
                                  <a:pt x="67" y="48"/>
                                </a:lnTo>
                                <a:lnTo>
                                  <a:pt x="77" y="48"/>
                                </a:lnTo>
                                <a:lnTo>
                                  <a:pt x="80" y="47"/>
                                </a:lnTo>
                                <a:lnTo>
                                  <a:pt x="84" y="43"/>
                                </a:lnTo>
                                <a:lnTo>
                                  <a:pt x="69" y="43"/>
                                </a:lnTo>
                                <a:lnTo>
                                  <a:pt x="67" y="43"/>
                                </a:lnTo>
                                <a:lnTo>
                                  <a:pt x="64" y="40"/>
                                </a:lnTo>
                                <a:lnTo>
                                  <a:pt x="63" y="38"/>
                                </a:lnTo>
                                <a:lnTo>
                                  <a:pt x="63" y="33"/>
                                </a:lnTo>
                                <a:lnTo>
                                  <a:pt x="63" y="31"/>
                                </a:lnTo>
                                <a:lnTo>
                                  <a:pt x="66" y="28"/>
                                </a:lnTo>
                                <a:lnTo>
                                  <a:pt x="69" y="27"/>
                                </a:lnTo>
                                <a:lnTo>
                                  <a:pt x="72" y="25"/>
                                </a:lnTo>
                                <a:lnTo>
                                  <a:pt x="83" y="25"/>
                                </a:lnTo>
                                <a:lnTo>
                                  <a:pt x="78" y="23"/>
                                </a:lnTo>
                                <a:lnTo>
                                  <a:pt x="82" y="20"/>
                                </a:lnTo>
                                <a:lnTo>
                                  <a:pt x="72" y="20"/>
                                </a:lnTo>
                                <a:lnTo>
                                  <a:pt x="67" y="18"/>
                                </a:lnTo>
                                <a:lnTo>
                                  <a:pt x="65" y="15"/>
                                </a:lnTo>
                                <a:lnTo>
                                  <a:pt x="65" y="9"/>
                                </a:lnTo>
                                <a:lnTo>
                                  <a:pt x="65" y="8"/>
                                </a:lnTo>
                                <a:lnTo>
                                  <a:pt x="67" y="6"/>
                                </a:lnTo>
                                <a:lnTo>
                                  <a:pt x="68" y="5"/>
                                </a:lnTo>
                                <a:lnTo>
                                  <a:pt x="70" y="4"/>
                                </a:lnTo>
                                <a:lnTo>
                                  <a:pt x="84" y="4"/>
                                </a:lnTo>
                                <a:lnTo>
                                  <a:pt x="82" y="3"/>
                                </a:lnTo>
                                <a:lnTo>
                                  <a:pt x="79" y="1"/>
                                </a:lnTo>
                                <a:lnTo>
                                  <a:pt x="76" y="0"/>
                                </a:lnTo>
                                <a:close/>
                                <a:moveTo>
                                  <a:pt x="83" y="25"/>
                                </a:moveTo>
                                <a:lnTo>
                                  <a:pt x="72" y="25"/>
                                </a:lnTo>
                                <a:lnTo>
                                  <a:pt x="75" y="27"/>
                                </a:lnTo>
                                <a:lnTo>
                                  <a:pt x="77" y="28"/>
                                </a:lnTo>
                                <a:lnTo>
                                  <a:pt x="79" y="30"/>
                                </a:lnTo>
                                <a:lnTo>
                                  <a:pt x="80" y="31"/>
                                </a:lnTo>
                                <a:lnTo>
                                  <a:pt x="81" y="33"/>
                                </a:lnTo>
                                <a:lnTo>
                                  <a:pt x="81" y="38"/>
                                </a:lnTo>
                                <a:lnTo>
                                  <a:pt x="80" y="40"/>
                                </a:lnTo>
                                <a:lnTo>
                                  <a:pt x="79" y="41"/>
                                </a:lnTo>
                                <a:lnTo>
                                  <a:pt x="77" y="43"/>
                                </a:lnTo>
                                <a:lnTo>
                                  <a:pt x="75" y="43"/>
                                </a:lnTo>
                                <a:lnTo>
                                  <a:pt x="84" y="43"/>
                                </a:lnTo>
                                <a:lnTo>
                                  <a:pt x="86" y="42"/>
                                </a:lnTo>
                                <a:lnTo>
                                  <a:pt x="87" y="39"/>
                                </a:lnTo>
                                <a:lnTo>
                                  <a:pt x="87" y="30"/>
                                </a:lnTo>
                                <a:lnTo>
                                  <a:pt x="84" y="26"/>
                                </a:lnTo>
                                <a:lnTo>
                                  <a:pt x="83" y="25"/>
                                </a:lnTo>
                                <a:close/>
                                <a:moveTo>
                                  <a:pt x="84" y="4"/>
                                </a:moveTo>
                                <a:lnTo>
                                  <a:pt x="74" y="4"/>
                                </a:lnTo>
                                <a:lnTo>
                                  <a:pt x="76" y="5"/>
                                </a:lnTo>
                                <a:lnTo>
                                  <a:pt x="77" y="6"/>
                                </a:lnTo>
                                <a:lnTo>
                                  <a:pt x="79" y="8"/>
                                </a:lnTo>
                                <a:lnTo>
                                  <a:pt x="79" y="9"/>
                                </a:lnTo>
                                <a:lnTo>
                                  <a:pt x="79" y="15"/>
                                </a:lnTo>
                                <a:lnTo>
                                  <a:pt x="77" y="18"/>
                                </a:lnTo>
                                <a:lnTo>
                                  <a:pt x="72" y="20"/>
                                </a:lnTo>
                                <a:lnTo>
                                  <a:pt x="82" y="20"/>
                                </a:lnTo>
                                <a:lnTo>
                                  <a:pt x="83" y="20"/>
                                </a:lnTo>
                                <a:lnTo>
                                  <a:pt x="86" y="16"/>
                                </a:lnTo>
                                <a:lnTo>
                                  <a:pt x="86" y="8"/>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Line 1350"/>
                        <wps:cNvCnPr>
                          <a:cxnSpLocks noChangeShapeType="1"/>
                        </wps:cNvCnPr>
                        <wps:spPr bwMode="auto">
                          <a:xfrm>
                            <a:off x="7722"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6" name="AutoShape 1351"/>
                        <wps:cNvSpPr>
                          <a:spLocks/>
                        </wps:cNvSpPr>
                        <wps:spPr bwMode="auto">
                          <a:xfrm>
                            <a:off x="7677" y="5021"/>
                            <a:ext cx="87" cy="49"/>
                          </a:xfrm>
                          <a:custGeom>
                            <a:avLst/>
                            <a:gdLst>
                              <a:gd name="T0" fmla="+- 0 7686 7678"/>
                              <a:gd name="T1" fmla="*/ T0 w 87"/>
                              <a:gd name="T2" fmla="+- 0 5023 5022"/>
                              <a:gd name="T3" fmla="*/ 5023 h 49"/>
                              <a:gd name="T4" fmla="+- 0 7680 7678"/>
                              <a:gd name="T5" fmla="*/ T4 w 87"/>
                              <a:gd name="T6" fmla="+- 0 5030 5022"/>
                              <a:gd name="T7" fmla="*/ 5030 h 49"/>
                              <a:gd name="T8" fmla="+- 0 7688 7678"/>
                              <a:gd name="T9" fmla="*/ T8 w 87"/>
                              <a:gd name="T10" fmla="+- 0 5045 5022"/>
                              <a:gd name="T11" fmla="*/ 5045 h 49"/>
                              <a:gd name="T12" fmla="+- 0 7678 7678"/>
                              <a:gd name="T13" fmla="*/ T12 w 87"/>
                              <a:gd name="T14" fmla="+- 0 5061 5022"/>
                              <a:gd name="T15" fmla="*/ 5061 h 49"/>
                              <a:gd name="T16" fmla="+- 0 7689 7678"/>
                              <a:gd name="T17" fmla="*/ T16 w 87"/>
                              <a:gd name="T18" fmla="+- 0 5070 5022"/>
                              <a:gd name="T19" fmla="*/ 5070 h 49"/>
                              <a:gd name="T20" fmla="+- 0 7706 7678"/>
                              <a:gd name="T21" fmla="*/ T20 w 87"/>
                              <a:gd name="T22" fmla="+- 0 5065 5022"/>
                              <a:gd name="T23" fmla="*/ 5065 h 49"/>
                              <a:gd name="T24" fmla="+- 0 7687 7678"/>
                              <a:gd name="T25" fmla="*/ T24 w 87"/>
                              <a:gd name="T26" fmla="+- 0 5063 5022"/>
                              <a:gd name="T27" fmla="*/ 5063 h 49"/>
                              <a:gd name="T28" fmla="+- 0 7684 7678"/>
                              <a:gd name="T29" fmla="*/ T28 w 87"/>
                              <a:gd name="T30" fmla="+- 0 5055 5022"/>
                              <a:gd name="T31" fmla="*/ 5055 h 49"/>
                              <a:gd name="T32" fmla="+- 0 7688 7678"/>
                              <a:gd name="T33" fmla="*/ T32 w 87"/>
                              <a:gd name="T34" fmla="+- 0 5050 5022"/>
                              <a:gd name="T35" fmla="*/ 5050 h 49"/>
                              <a:gd name="T36" fmla="+- 0 7705 7678"/>
                              <a:gd name="T37" fmla="*/ T36 w 87"/>
                              <a:gd name="T38" fmla="+- 0 5047 5022"/>
                              <a:gd name="T39" fmla="*/ 5047 h 49"/>
                              <a:gd name="T40" fmla="+- 0 7693 7678"/>
                              <a:gd name="T41" fmla="*/ T40 w 87"/>
                              <a:gd name="T42" fmla="+- 0 5042 5022"/>
                              <a:gd name="T43" fmla="*/ 5042 h 49"/>
                              <a:gd name="T44" fmla="+- 0 7686 7678"/>
                              <a:gd name="T45" fmla="*/ T44 w 87"/>
                              <a:gd name="T46" fmla="+- 0 5031 5022"/>
                              <a:gd name="T47" fmla="*/ 5031 h 49"/>
                              <a:gd name="T48" fmla="+- 0 7689 7678"/>
                              <a:gd name="T49" fmla="*/ T48 w 87"/>
                              <a:gd name="T50" fmla="+- 0 5027 5022"/>
                              <a:gd name="T51" fmla="*/ 5027 h 49"/>
                              <a:gd name="T52" fmla="+- 0 7703 7678"/>
                              <a:gd name="T53" fmla="*/ T52 w 87"/>
                              <a:gd name="T54" fmla="+- 0 5025 5022"/>
                              <a:gd name="T55" fmla="*/ 5025 h 49"/>
                              <a:gd name="T56" fmla="+- 0 7705 7678"/>
                              <a:gd name="T57" fmla="*/ T56 w 87"/>
                              <a:gd name="T58" fmla="+- 0 5047 5022"/>
                              <a:gd name="T59" fmla="*/ 5047 h 49"/>
                              <a:gd name="T60" fmla="+- 0 7699 7678"/>
                              <a:gd name="T61" fmla="*/ T60 w 87"/>
                              <a:gd name="T62" fmla="+- 0 5050 5022"/>
                              <a:gd name="T63" fmla="*/ 5050 h 49"/>
                              <a:gd name="T64" fmla="+- 0 7703 7678"/>
                              <a:gd name="T65" fmla="*/ T64 w 87"/>
                              <a:gd name="T66" fmla="+- 0 5055 5022"/>
                              <a:gd name="T67" fmla="*/ 5055 h 49"/>
                              <a:gd name="T68" fmla="+- 0 7698 7678"/>
                              <a:gd name="T69" fmla="*/ T68 w 87"/>
                              <a:gd name="T70" fmla="+- 0 5065 5022"/>
                              <a:gd name="T71" fmla="*/ 5065 h 49"/>
                              <a:gd name="T72" fmla="+- 0 7707 7678"/>
                              <a:gd name="T73" fmla="*/ T72 w 87"/>
                              <a:gd name="T74" fmla="+- 0 5064 5022"/>
                              <a:gd name="T75" fmla="*/ 5064 h 49"/>
                              <a:gd name="T76" fmla="+- 0 7706 7678"/>
                              <a:gd name="T77" fmla="*/ T76 w 87"/>
                              <a:gd name="T78" fmla="+- 0 5048 5022"/>
                              <a:gd name="T79" fmla="*/ 5048 h 49"/>
                              <a:gd name="T80" fmla="+- 0 7696 7678"/>
                              <a:gd name="T81" fmla="*/ T80 w 87"/>
                              <a:gd name="T82" fmla="+- 0 5026 5022"/>
                              <a:gd name="T83" fmla="*/ 5026 h 49"/>
                              <a:gd name="T84" fmla="+- 0 7700 7678"/>
                              <a:gd name="T85" fmla="*/ T84 w 87"/>
                              <a:gd name="T86" fmla="+- 0 5030 5022"/>
                              <a:gd name="T87" fmla="*/ 5030 h 49"/>
                              <a:gd name="T88" fmla="+- 0 7698 7678"/>
                              <a:gd name="T89" fmla="*/ T88 w 87"/>
                              <a:gd name="T90" fmla="+- 0 5040 5022"/>
                              <a:gd name="T91" fmla="*/ 5040 h 49"/>
                              <a:gd name="T92" fmla="+- 0 7704 7678"/>
                              <a:gd name="T93" fmla="*/ T92 w 87"/>
                              <a:gd name="T94" fmla="+- 0 5042 5022"/>
                              <a:gd name="T95" fmla="*/ 5042 h 49"/>
                              <a:gd name="T96" fmla="+- 0 7706 7678"/>
                              <a:gd name="T97" fmla="*/ T96 w 87"/>
                              <a:gd name="T98" fmla="+- 0 5027 5022"/>
                              <a:gd name="T99" fmla="*/ 5027 h 49"/>
                              <a:gd name="T100" fmla="+- 0 7718 7678"/>
                              <a:gd name="T101" fmla="*/ T100 w 87"/>
                              <a:gd name="T102" fmla="+- 0 5063 5022"/>
                              <a:gd name="T103" fmla="*/ 5063 h 49"/>
                              <a:gd name="T104" fmla="+- 0 7725 7678"/>
                              <a:gd name="T105" fmla="*/ T104 w 87"/>
                              <a:gd name="T106" fmla="+- 0 5063 5022"/>
                              <a:gd name="T107" fmla="*/ 5063 h 49"/>
                              <a:gd name="T108" fmla="+- 0 7735 7678"/>
                              <a:gd name="T109" fmla="*/ T108 w 87"/>
                              <a:gd name="T110" fmla="+- 0 5062 5022"/>
                              <a:gd name="T111" fmla="*/ 5062 h 49"/>
                              <a:gd name="T112" fmla="+- 0 7742 7678"/>
                              <a:gd name="T113" fmla="*/ T112 w 87"/>
                              <a:gd name="T114" fmla="+- 0 5069 5022"/>
                              <a:gd name="T115" fmla="*/ 5069 h 49"/>
                              <a:gd name="T116" fmla="+- 0 7762 7678"/>
                              <a:gd name="T117" fmla="*/ T116 w 87"/>
                              <a:gd name="T118" fmla="+- 0 5065 5022"/>
                              <a:gd name="T119" fmla="*/ 5065 h 49"/>
                              <a:gd name="T120" fmla="+- 0 7741 7678"/>
                              <a:gd name="T121" fmla="*/ T120 w 87"/>
                              <a:gd name="T122" fmla="+- 0 5058 5022"/>
                              <a:gd name="T123" fmla="*/ 5058 h 49"/>
                              <a:gd name="T124" fmla="+- 0 7758 7678"/>
                              <a:gd name="T125" fmla="*/ T124 w 87"/>
                              <a:gd name="T126" fmla="+- 0 5053 5022"/>
                              <a:gd name="T127" fmla="*/ 5053 h 49"/>
                              <a:gd name="T128" fmla="+- 0 7751 7678"/>
                              <a:gd name="T129" fmla="*/ T128 w 87"/>
                              <a:gd name="T130" fmla="+- 0 5065 5022"/>
                              <a:gd name="T131" fmla="*/ 5065 h 49"/>
                              <a:gd name="T132" fmla="+- 0 7765 7678"/>
                              <a:gd name="T133" fmla="*/ T132 w 87"/>
                              <a:gd name="T134" fmla="+- 0 5048 5022"/>
                              <a:gd name="T135" fmla="*/ 5048 h 49"/>
                              <a:gd name="T136" fmla="+- 0 7741 7678"/>
                              <a:gd name="T137" fmla="*/ T136 w 87"/>
                              <a:gd name="T138" fmla="+- 0 5023 5022"/>
                              <a:gd name="T139" fmla="*/ 5023 h 49"/>
                              <a:gd name="T140" fmla="+- 0 7734 7678"/>
                              <a:gd name="T141" fmla="*/ T140 w 87"/>
                              <a:gd name="T142" fmla="+- 0 5033 5022"/>
                              <a:gd name="T143" fmla="*/ 5033 h 49"/>
                              <a:gd name="T144" fmla="+- 0 7741 7678"/>
                              <a:gd name="T145" fmla="*/ T144 w 87"/>
                              <a:gd name="T146" fmla="+- 0 5051 5022"/>
                              <a:gd name="T147" fmla="*/ 5051 h 49"/>
                              <a:gd name="T148" fmla="+- 0 7756 7678"/>
                              <a:gd name="T149" fmla="*/ T148 w 87"/>
                              <a:gd name="T150" fmla="+- 0 5051 5022"/>
                              <a:gd name="T151" fmla="*/ 5051 h 49"/>
                              <a:gd name="T152" fmla="+- 0 7744 7678"/>
                              <a:gd name="T153" fmla="*/ T152 w 87"/>
                              <a:gd name="T154" fmla="+- 0 5047 5022"/>
                              <a:gd name="T155" fmla="*/ 5047 h 49"/>
                              <a:gd name="T156" fmla="+- 0 7740 7678"/>
                              <a:gd name="T157" fmla="*/ T156 w 87"/>
                              <a:gd name="T158" fmla="+- 0 5034 5022"/>
                              <a:gd name="T159" fmla="*/ 5034 h 49"/>
                              <a:gd name="T160" fmla="+- 0 7744 7678"/>
                              <a:gd name="T161" fmla="*/ T160 w 87"/>
                              <a:gd name="T162" fmla="+- 0 5028 5022"/>
                              <a:gd name="T163" fmla="*/ 5028 h 49"/>
                              <a:gd name="T164" fmla="+- 0 7758 7678"/>
                              <a:gd name="T165" fmla="*/ T164 w 87"/>
                              <a:gd name="T166" fmla="+- 0 5024 5022"/>
                              <a:gd name="T167" fmla="*/ 5024 h 49"/>
                              <a:gd name="T168" fmla="+- 0 7752 7678"/>
                              <a:gd name="T169" fmla="*/ T168 w 87"/>
                              <a:gd name="T170" fmla="+- 0 5026 5022"/>
                              <a:gd name="T171" fmla="*/ 5026 h 49"/>
                              <a:gd name="T172" fmla="+- 0 7758 7678"/>
                              <a:gd name="T173" fmla="*/ T172 w 87"/>
                              <a:gd name="T174" fmla="+- 0 5034 5022"/>
                              <a:gd name="T175" fmla="*/ 5034 h 49"/>
                              <a:gd name="T176" fmla="+- 0 7756 7678"/>
                              <a:gd name="T177" fmla="*/ T176 w 87"/>
                              <a:gd name="T178" fmla="+- 0 5046 5022"/>
                              <a:gd name="T179" fmla="*/ 5046 h 49"/>
                              <a:gd name="T180" fmla="+- 0 7759 7678"/>
                              <a:gd name="T181" fmla="*/ T180 w 87"/>
                              <a:gd name="T182" fmla="+- 0 5048 5022"/>
                              <a:gd name="T183" fmla="*/ 5048 h 49"/>
                              <a:gd name="T184" fmla="+- 0 7763 7678"/>
                              <a:gd name="T185" fmla="*/ T184 w 87"/>
                              <a:gd name="T186" fmla="+- 0 5032 5022"/>
                              <a:gd name="T187" fmla="*/ 503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40"/>
                                </a:lnTo>
                                <a:lnTo>
                                  <a:pt x="6" y="38"/>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8"/>
                                </a:lnTo>
                                <a:lnTo>
                                  <a:pt x="10" y="6"/>
                                </a:lnTo>
                                <a:lnTo>
                                  <a:pt x="11" y="5"/>
                                </a:lnTo>
                                <a:lnTo>
                                  <a:pt x="13" y="4"/>
                                </a:lnTo>
                                <a:lnTo>
                                  <a:pt x="27" y="4"/>
                                </a:lnTo>
                                <a:lnTo>
                                  <a:pt x="25" y="3"/>
                                </a:lnTo>
                                <a:lnTo>
                                  <a:pt x="23" y="1"/>
                                </a:lnTo>
                                <a:lnTo>
                                  <a:pt x="19" y="0"/>
                                </a:lnTo>
                                <a:close/>
                                <a:moveTo>
                                  <a:pt x="27" y="25"/>
                                </a:moveTo>
                                <a:lnTo>
                                  <a:pt x="15" y="25"/>
                                </a:lnTo>
                                <a:lnTo>
                                  <a:pt x="19" y="27"/>
                                </a:lnTo>
                                <a:lnTo>
                                  <a:pt x="21" y="28"/>
                                </a:lnTo>
                                <a:lnTo>
                                  <a:pt x="22" y="30"/>
                                </a:lnTo>
                                <a:lnTo>
                                  <a:pt x="24" y="31"/>
                                </a:lnTo>
                                <a:lnTo>
                                  <a:pt x="25" y="33"/>
                                </a:lnTo>
                                <a:lnTo>
                                  <a:pt x="25" y="38"/>
                                </a:lnTo>
                                <a:lnTo>
                                  <a:pt x="24" y="40"/>
                                </a:lnTo>
                                <a:lnTo>
                                  <a:pt x="20" y="43"/>
                                </a:lnTo>
                                <a:lnTo>
                                  <a:pt x="18" y="43"/>
                                </a:lnTo>
                                <a:lnTo>
                                  <a:pt x="28" y="43"/>
                                </a:lnTo>
                                <a:lnTo>
                                  <a:pt x="29" y="42"/>
                                </a:lnTo>
                                <a:lnTo>
                                  <a:pt x="31" y="39"/>
                                </a:lnTo>
                                <a:lnTo>
                                  <a:pt x="31" y="30"/>
                                </a:lnTo>
                                <a:lnTo>
                                  <a:pt x="28" y="26"/>
                                </a:lnTo>
                                <a:lnTo>
                                  <a:pt x="27" y="25"/>
                                </a:lnTo>
                                <a:close/>
                                <a:moveTo>
                                  <a:pt x="27" y="4"/>
                                </a:moveTo>
                                <a:lnTo>
                                  <a:pt x="18" y="4"/>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40"/>
                                </a:lnTo>
                                <a:lnTo>
                                  <a:pt x="87" y="26"/>
                                </a:lnTo>
                                <a:close/>
                                <a:moveTo>
                                  <a:pt x="76" y="0"/>
                                </a:moveTo>
                                <a:lnTo>
                                  <a:pt x="66" y="0"/>
                                </a:lnTo>
                                <a:lnTo>
                                  <a:pt x="63" y="1"/>
                                </a:lnTo>
                                <a:lnTo>
                                  <a:pt x="59" y="6"/>
                                </a:lnTo>
                                <a:lnTo>
                                  <a:pt x="57" y="8"/>
                                </a:lnTo>
                                <a:lnTo>
                                  <a:pt x="56" y="11"/>
                                </a:lnTo>
                                <a:lnTo>
                                  <a:pt x="56" y="20"/>
                                </a:lnTo>
                                <a:lnTo>
                                  <a:pt x="57" y="24"/>
                                </a:lnTo>
                                <a:lnTo>
                                  <a:pt x="63" y="29"/>
                                </a:lnTo>
                                <a:lnTo>
                                  <a:pt x="66" y="31"/>
                                </a:lnTo>
                                <a:lnTo>
                                  <a:pt x="74" y="31"/>
                                </a:lnTo>
                                <a:lnTo>
                                  <a:pt x="78" y="29"/>
                                </a:lnTo>
                                <a:lnTo>
                                  <a:pt x="80" y="26"/>
                                </a:lnTo>
                                <a:lnTo>
                                  <a:pt x="68" y="26"/>
                                </a:lnTo>
                                <a:lnTo>
                                  <a:pt x="66" y="25"/>
                                </a:lnTo>
                                <a:lnTo>
                                  <a:pt x="63" y="21"/>
                                </a:lnTo>
                                <a:lnTo>
                                  <a:pt x="62" y="19"/>
                                </a:lnTo>
                                <a:lnTo>
                                  <a:pt x="62" y="12"/>
                                </a:lnTo>
                                <a:lnTo>
                                  <a:pt x="63" y="10"/>
                                </a:lnTo>
                                <a:lnTo>
                                  <a:pt x="65" y="8"/>
                                </a:lnTo>
                                <a:lnTo>
                                  <a:pt x="66" y="6"/>
                                </a:lnTo>
                                <a:lnTo>
                                  <a:pt x="68" y="4"/>
                                </a:lnTo>
                                <a:lnTo>
                                  <a:pt x="82" y="4"/>
                                </a:lnTo>
                                <a:lnTo>
                                  <a:pt x="80" y="2"/>
                                </a:lnTo>
                                <a:lnTo>
                                  <a:pt x="76" y="0"/>
                                </a:lnTo>
                                <a:close/>
                                <a:moveTo>
                                  <a:pt x="82" y="4"/>
                                </a:moveTo>
                                <a:lnTo>
                                  <a:pt x="74" y="4"/>
                                </a:lnTo>
                                <a:lnTo>
                                  <a:pt x="76" y="6"/>
                                </a:lnTo>
                                <a:lnTo>
                                  <a:pt x="78" y="10"/>
                                </a:lnTo>
                                <a:lnTo>
                                  <a:pt x="80" y="12"/>
                                </a:lnTo>
                                <a:lnTo>
                                  <a:pt x="81" y="16"/>
                                </a:lnTo>
                                <a:lnTo>
                                  <a:pt x="81" y="21"/>
                                </a:lnTo>
                                <a:lnTo>
                                  <a:pt x="78" y="24"/>
                                </a:lnTo>
                                <a:lnTo>
                                  <a:pt x="74" y="26"/>
                                </a:lnTo>
                                <a:lnTo>
                                  <a:pt x="80" y="26"/>
                                </a:lnTo>
                                <a:lnTo>
                                  <a:pt x="81" y="26"/>
                                </a:lnTo>
                                <a:lnTo>
                                  <a:pt x="87" y="26"/>
                                </a:lnTo>
                                <a:lnTo>
                                  <a:pt x="87" y="15"/>
                                </a:lnTo>
                                <a:lnTo>
                                  <a:pt x="85" y="10"/>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Line 1352"/>
                        <wps:cNvCnPr>
                          <a:cxnSpLocks noChangeShapeType="1"/>
                        </wps:cNvCnPr>
                        <wps:spPr bwMode="auto">
                          <a:xfrm>
                            <a:off x="796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AutoShape 1353"/>
                        <wps:cNvSpPr>
                          <a:spLocks/>
                        </wps:cNvSpPr>
                        <wps:spPr bwMode="auto">
                          <a:xfrm>
                            <a:off x="7949" y="5021"/>
                            <a:ext cx="31" cy="49"/>
                          </a:xfrm>
                          <a:custGeom>
                            <a:avLst/>
                            <a:gdLst>
                              <a:gd name="T0" fmla="+- 0 7956 7950"/>
                              <a:gd name="T1" fmla="*/ T0 w 31"/>
                              <a:gd name="T2" fmla="+- 0 5058 5022"/>
                              <a:gd name="T3" fmla="*/ 5058 h 49"/>
                              <a:gd name="T4" fmla="+- 0 7950 7950"/>
                              <a:gd name="T5" fmla="*/ T4 w 31"/>
                              <a:gd name="T6" fmla="+- 0 5058 5022"/>
                              <a:gd name="T7" fmla="*/ 5058 h 49"/>
                              <a:gd name="T8" fmla="+- 0 7951 7950"/>
                              <a:gd name="T9" fmla="*/ T8 w 31"/>
                              <a:gd name="T10" fmla="+- 0 5062 5022"/>
                              <a:gd name="T11" fmla="*/ 5062 h 49"/>
                              <a:gd name="T12" fmla="+- 0 7952 7950"/>
                              <a:gd name="T13" fmla="*/ T12 w 31"/>
                              <a:gd name="T14" fmla="+- 0 5065 5022"/>
                              <a:gd name="T15" fmla="*/ 5065 h 49"/>
                              <a:gd name="T16" fmla="+- 0 7955 7950"/>
                              <a:gd name="T17" fmla="*/ T16 w 31"/>
                              <a:gd name="T18" fmla="+- 0 5067 5022"/>
                              <a:gd name="T19" fmla="*/ 5067 h 49"/>
                              <a:gd name="T20" fmla="+- 0 7957 7950"/>
                              <a:gd name="T21" fmla="*/ T20 w 31"/>
                              <a:gd name="T22" fmla="+- 0 5069 5022"/>
                              <a:gd name="T23" fmla="*/ 5069 h 49"/>
                              <a:gd name="T24" fmla="+- 0 7960 7950"/>
                              <a:gd name="T25" fmla="*/ T24 w 31"/>
                              <a:gd name="T26" fmla="+- 0 5070 5022"/>
                              <a:gd name="T27" fmla="*/ 5070 h 49"/>
                              <a:gd name="T28" fmla="+- 0 7975 7950"/>
                              <a:gd name="T29" fmla="*/ T28 w 31"/>
                              <a:gd name="T30" fmla="+- 0 5070 5022"/>
                              <a:gd name="T31" fmla="*/ 5070 h 49"/>
                              <a:gd name="T32" fmla="+- 0 7978 7950"/>
                              <a:gd name="T33" fmla="*/ T32 w 31"/>
                              <a:gd name="T34" fmla="+- 0 5065 5022"/>
                              <a:gd name="T35" fmla="*/ 5065 h 49"/>
                              <a:gd name="T36" fmla="+- 0 7959 7950"/>
                              <a:gd name="T37" fmla="*/ T36 w 31"/>
                              <a:gd name="T38" fmla="+- 0 5065 5022"/>
                              <a:gd name="T39" fmla="*/ 5065 h 49"/>
                              <a:gd name="T40" fmla="+- 0 7957 7950"/>
                              <a:gd name="T41" fmla="*/ T40 w 31"/>
                              <a:gd name="T42" fmla="+- 0 5063 5022"/>
                              <a:gd name="T43" fmla="*/ 5063 h 49"/>
                              <a:gd name="T44" fmla="+- 0 7956 7950"/>
                              <a:gd name="T45" fmla="*/ T44 w 31"/>
                              <a:gd name="T46" fmla="+- 0 5058 5022"/>
                              <a:gd name="T47" fmla="*/ 5058 h 49"/>
                              <a:gd name="T48" fmla="+- 0 7980 7950"/>
                              <a:gd name="T49" fmla="*/ T48 w 31"/>
                              <a:gd name="T50" fmla="+- 0 5048 5022"/>
                              <a:gd name="T51" fmla="*/ 5048 h 49"/>
                              <a:gd name="T52" fmla="+- 0 7974 7950"/>
                              <a:gd name="T53" fmla="*/ T52 w 31"/>
                              <a:gd name="T54" fmla="+- 0 5048 5022"/>
                              <a:gd name="T55" fmla="*/ 5048 h 49"/>
                              <a:gd name="T56" fmla="+- 0 7974 7950"/>
                              <a:gd name="T57" fmla="*/ T56 w 31"/>
                              <a:gd name="T58" fmla="+- 0 5053 5022"/>
                              <a:gd name="T59" fmla="*/ 5053 h 49"/>
                              <a:gd name="T60" fmla="+- 0 7973 7950"/>
                              <a:gd name="T61" fmla="*/ T60 w 31"/>
                              <a:gd name="T62" fmla="+- 0 5058 5022"/>
                              <a:gd name="T63" fmla="*/ 5058 h 49"/>
                              <a:gd name="T64" fmla="+- 0 7969 7950"/>
                              <a:gd name="T65" fmla="*/ T64 w 31"/>
                              <a:gd name="T66" fmla="+- 0 5064 5022"/>
                              <a:gd name="T67" fmla="*/ 5064 h 49"/>
                              <a:gd name="T68" fmla="+- 0 7967 7950"/>
                              <a:gd name="T69" fmla="*/ T68 w 31"/>
                              <a:gd name="T70" fmla="+- 0 5065 5022"/>
                              <a:gd name="T71" fmla="*/ 5065 h 49"/>
                              <a:gd name="T72" fmla="+- 0 7978 7950"/>
                              <a:gd name="T73" fmla="*/ T72 w 31"/>
                              <a:gd name="T74" fmla="+- 0 5065 5022"/>
                              <a:gd name="T75" fmla="*/ 5065 h 49"/>
                              <a:gd name="T76" fmla="+- 0 7980 7950"/>
                              <a:gd name="T77" fmla="*/ T76 w 31"/>
                              <a:gd name="T78" fmla="+- 0 5062 5022"/>
                              <a:gd name="T79" fmla="*/ 5062 h 49"/>
                              <a:gd name="T80" fmla="+- 0 7980 7950"/>
                              <a:gd name="T81" fmla="*/ T80 w 31"/>
                              <a:gd name="T82" fmla="+- 0 5048 5022"/>
                              <a:gd name="T83" fmla="*/ 5048 h 49"/>
                              <a:gd name="T84" fmla="+- 0 7969 7950"/>
                              <a:gd name="T85" fmla="*/ T84 w 31"/>
                              <a:gd name="T86" fmla="+- 0 5022 5022"/>
                              <a:gd name="T87" fmla="*/ 5022 h 49"/>
                              <a:gd name="T88" fmla="+- 0 7960 7950"/>
                              <a:gd name="T89" fmla="*/ T88 w 31"/>
                              <a:gd name="T90" fmla="+- 0 5022 5022"/>
                              <a:gd name="T91" fmla="*/ 5022 h 49"/>
                              <a:gd name="T92" fmla="+- 0 7956 7950"/>
                              <a:gd name="T93" fmla="*/ T92 w 31"/>
                              <a:gd name="T94" fmla="+- 0 5023 5022"/>
                              <a:gd name="T95" fmla="*/ 5023 h 49"/>
                              <a:gd name="T96" fmla="+- 0 7951 7950"/>
                              <a:gd name="T97" fmla="*/ T96 w 31"/>
                              <a:gd name="T98" fmla="+- 0 5030 5022"/>
                              <a:gd name="T99" fmla="*/ 5030 h 49"/>
                              <a:gd name="T100" fmla="+- 0 7950 7950"/>
                              <a:gd name="T101" fmla="*/ T100 w 31"/>
                              <a:gd name="T102" fmla="+- 0 5033 5022"/>
                              <a:gd name="T103" fmla="*/ 5033 h 49"/>
                              <a:gd name="T104" fmla="+- 0 7950 7950"/>
                              <a:gd name="T105" fmla="*/ T104 w 31"/>
                              <a:gd name="T106" fmla="+- 0 5042 5022"/>
                              <a:gd name="T107" fmla="*/ 5042 h 49"/>
                              <a:gd name="T108" fmla="+- 0 7951 7950"/>
                              <a:gd name="T109" fmla="*/ T108 w 31"/>
                              <a:gd name="T110" fmla="+- 0 5046 5022"/>
                              <a:gd name="T111" fmla="*/ 5046 h 49"/>
                              <a:gd name="T112" fmla="+- 0 7954 7950"/>
                              <a:gd name="T113" fmla="*/ T112 w 31"/>
                              <a:gd name="T114" fmla="+- 0 5049 5022"/>
                              <a:gd name="T115" fmla="*/ 5049 h 49"/>
                              <a:gd name="T116" fmla="+- 0 7956 7950"/>
                              <a:gd name="T117" fmla="*/ T116 w 31"/>
                              <a:gd name="T118" fmla="+- 0 5051 5022"/>
                              <a:gd name="T119" fmla="*/ 5051 h 49"/>
                              <a:gd name="T120" fmla="+- 0 7959 7950"/>
                              <a:gd name="T121" fmla="*/ T120 w 31"/>
                              <a:gd name="T122" fmla="+- 0 5053 5022"/>
                              <a:gd name="T123" fmla="*/ 5053 h 49"/>
                              <a:gd name="T124" fmla="+- 0 7967 7950"/>
                              <a:gd name="T125" fmla="*/ T124 w 31"/>
                              <a:gd name="T126" fmla="+- 0 5053 5022"/>
                              <a:gd name="T127" fmla="*/ 5053 h 49"/>
                              <a:gd name="T128" fmla="+- 0 7971 7950"/>
                              <a:gd name="T129" fmla="*/ T128 w 31"/>
                              <a:gd name="T130" fmla="+- 0 5051 5022"/>
                              <a:gd name="T131" fmla="*/ 5051 h 49"/>
                              <a:gd name="T132" fmla="+- 0 7974 7950"/>
                              <a:gd name="T133" fmla="*/ T132 w 31"/>
                              <a:gd name="T134" fmla="+- 0 5048 5022"/>
                              <a:gd name="T135" fmla="*/ 5048 h 49"/>
                              <a:gd name="T136" fmla="+- 0 7962 7950"/>
                              <a:gd name="T137" fmla="*/ T136 w 31"/>
                              <a:gd name="T138" fmla="+- 0 5048 5022"/>
                              <a:gd name="T139" fmla="*/ 5048 h 49"/>
                              <a:gd name="T140" fmla="+- 0 7960 7950"/>
                              <a:gd name="T141" fmla="*/ T140 w 31"/>
                              <a:gd name="T142" fmla="+- 0 5047 5022"/>
                              <a:gd name="T143" fmla="*/ 5047 h 49"/>
                              <a:gd name="T144" fmla="+- 0 7956 7950"/>
                              <a:gd name="T145" fmla="*/ T144 w 31"/>
                              <a:gd name="T146" fmla="+- 0 5043 5022"/>
                              <a:gd name="T147" fmla="*/ 5043 h 49"/>
                              <a:gd name="T148" fmla="+- 0 7956 7950"/>
                              <a:gd name="T149" fmla="*/ T148 w 31"/>
                              <a:gd name="T150" fmla="+- 0 5041 5022"/>
                              <a:gd name="T151" fmla="*/ 5041 h 49"/>
                              <a:gd name="T152" fmla="+- 0 7956 7950"/>
                              <a:gd name="T153" fmla="*/ T152 w 31"/>
                              <a:gd name="T154" fmla="+- 0 5034 5022"/>
                              <a:gd name="T155" fmla="*/ 5034 h 49"/>
                              <a:gd name="T156" fmla="+- 0 7956 7950"/>
                              <a:gd name="T157" fmla="*/ T156 w 31"/>
                              <a:gd name="T158" fmla="+- 0 5032 5022"/>
                              <a:gd name="T159" fmla="*/ 5032 h 49"/>
                              <a:gd name="T160" fmla="+- 0 7958 7950"/>
                              <a:gd name="T161" fmla="*/ T160 w 31"/>
                              <a:gd name="T162" fmla="+- 0 5030 5022"/>
                              <a:gd name="T163" fmla="*/ 5030 h 49"/>
                              <a:gd name="T164" fmla="+- 0 7960 7950"/>
                              <a:gd name="T165" fmla="*/ T164 w 31"/>
                              <a:gd name="T166" fmla="+- 0 5028 5022"/>
                              <a:gd name="T167" fmla="*/ 5028 h 49"/>
                              <a:gd name="T168" fmla="+- 0 7962 7950"/>
                              <a:gd name="T169" fmla="*/ T168 w 31"/>
                              <a:gd name="T170" fmla="+- 0 5026 5022"/>
                              <a:gd name="T171" fmla="*/ 5026 h 49"/>
                              <a:gd name="T172" fmla="+- 0 7975 7950"/>
                              <a:gd name="T173" fmla="*/ T172 w 31"/>
                              <a:gd name="T174" fmla="+- 0 5026 5022"/>
                              <a:gd name="T175" fmla="*/ 5026 h 49"/>
                              <a:gd name="T176" fmla="+- 0 7973 7950"/>
                              <a:gd name="T177" fmla="*/ T176 w 31"/>
                              <a:gd name="T178" fmla="+- 0 5024 5022"/>
                              <a:gd name="T179" fmla="*/ 5024 h 49"/>
                              <a:gd name="T180" fmla="+- 0 7969 7950"/>
                              <a:gd name="T181" fmla="*/ T180 w 31"/>
                              <a:gd name="T182" fmla="+- 0 5022 5022"/>
                              <a:gd name="T183" fmla="*/ 5022 h 49"/>
                              <a:gd name="T184" fmla="+- 0 7975 7950"/>
                              <a:gd name="T185" fmla="*/ T184 w 31"/>
                              <a:gd name="T186" fmla="+- 0 5026 5022"/>
                              <a:gd name="T187" fmla="*/ 5026 h 49"/>
                              <a:gd name="T188" fmla="+- 0 7967 7950"/>
                              <a:gd name="T189" fmla="*/ T188 w 31"/>
                              <a:gd name="T190" fmla="+- 0 5026 5022"/>
                              <a:gd name="T191" fmla="*/ 5026 h 49"/>
                              <a:gd name="T192" fmla="+- 0 7970 7950"/>
                              <a:gd name="T193" fmla="*/ T192 w 31"/>
                              <a:gd name="T194" fmla="+- 0 5028 5022"/>
                              <a:gd name="T195" fmla="*/ 5028 h 49"/>
                              <a:gd name="T196" fmla="+- 0 7972 7950"/>
                              <a:gd name="T197" fmla="*/ T196 w 31"/>
                              <a:gd name="T198" fmla="+- 0 5032 5022"/>
                              <a:gd name="T199" fmla="*/ 5032 h 49"/>
                              <a:gd name="T200" fmla="+- 0 7973 7950"/>
                              <a:gd name="T201" fmla="*/ T200 w 31"/>
                              <a:gd name="T202" fmla="+- 0 5034 5022"/>
                              <a:gd name="T203" fmla="*/ 5034 h 49"/>
                              <a:gd name="T204" fmla="+- 0 7974 7950"/>
                              <a:gd name="T205" fmla="*/ T204 w 31"/>
                              <a:gd name="T206" fmla="+- 0 5038 5022"/>
                              <a:gd name="T207" fmla="*/ 5038 h 49"/>
                              <a:gd name="T208" fmla="+- 0 7974 7950"/>
                              <a:gd name="T209" fmla="*/ T208 w 31"/>
                              <a:gd name="T210" fmla="+- 0 5043 5022"/>
                              <a:gd name="T211" fmla="*/ 5043 h 49"/>
                              <a:gd name="T212" fmla="+- 0 7971 7950"/>
                              <a:gd name="T213" fmla="*/ T212 w 31"/>
                              <a:gd name="T214" fmla="+- 0 5046 5022"/>
                              <a:gd name="T215" fmla="*/ 5046 h 49"/>
                              <a:gd name="T216" fmla="+- 0 7968 7950"/>
                              <a:gd name="T217" fmla="*/ T216 w 31"/>
                              <a:gd name="T218" fmla="+- 0 5048 5022"/>
                              <a:gd name="T219" fmla="*/ 5048 h 49"/>
                              <a:gd name="T220" fmla="+- 0 7974 7950"/>
                              <a:gd name="T221" fmla="*/ T220 w 31"/>
                              <a:gd name="T222" fmla="+- 0 5048 5022"/>
                              <a:gd name="T223" fmla="*/ 5048 h 49"/>
                              <a:gd name="T224" fmla="+- 0 7974 7950"/>
                              <a:gd name="T225" fmla="*/ T224 w 31"/>
                              <a:gd name="T226" fmla="+- 0 5048 5022"/>
                              <a:gd name="T227" fmla="*/ 5048 h 49"/>
                              <a:gd name="T228" fmla="+- 0 7980 7950"/>
                              <a:gd name="T229" fmla="*/ T228 w 31"/>
                              <a:gd name="T230" fmla="+- 0 5048 5022"/>
                              <a:gd name="T231" fmla="*/ 5048 h 49"/>
                              <a:gd name="T232" fmla="+- 0 7980 7950"/>
                              <a:gd name="T233" fmla="*/ T232 w 31"/>
                              <a:gd name="T234" fmla="+- 0 5037 5022"/>
                              <a:gd name="T235" fmla="*/ 5037 h 49"/>
                              <a:gd name="T236" fmla="+- 0 7979 7950"/>
                              <a:gd name="T237" fmla="*/ T236 w 31"/>
                              <a:gd name="T238" fmla="+- 0 5032 5022"/>
                              <a:gd name="T239" fmla="*/ 5032 h 49"/>
                              <a:gd name="T240" fmla="+- 0 7975 7950"/>
                              <a:gd name="T241" fmla="*/ T240 w 31"/>
                              <a:gd name="T242" fmla="+- 0 5026 5022"/>
                              <a:gd name="T243"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 h="49">
                                <a:moveTo>
                                  <a:pt x="6" y="36"/>
                                </a:moveTo>
                                <a:lnTo>
                                  <a:pt x="0" y="36"/>
                                </a:lnTo>
                                <a:lnTo>
                                  <a:pt x="1" y="40"/>
                                </a:lnTo>
                                <a:lnTo>
                                  <a:pt x="2" y="43"/>
                                </a:lnTo>
                                <a:lnTo>
                                  <a:pt x="5" y="45"/>
                                </a:lnTo>
                                <a:lnTo>
                                  <a:pt x="7" y="47"/>
                                </a:lnTo>
                                <a:lnTo>
                                  <a:pt x="10" y="48"/>
                                </a:lnTo>
                                <a:lnTo>
                                  <a:pt x="25" y="48"/>
                                </a:lnTo>
                                <a:lnTo>
                                  <a:pt x="28" y="43"/>
                                </a:lnTo>
                                <a:lnTo>
                                  <a:pt x="9" y="43"/>
                                </a:lnTo>
                                <a:lnTo>
                                  <a:pt x="7" y="41"/>
                                </a:lnTo>
                                <a:lnTo>
                                  <a:pt x="6" y="36"/>
                                </a:lnTo>
                                <a:close/>
                                <a:moveTo>
                                  <a:pt x="30" y="26"/>
                                </a:moveTo>
                                <a:lnTo>
                                  <a:pt x="24" y="26"/>
                                </a:lnTo>
                                <a:lnTo>
                                  <a:pt x="24" y="31"/>
                                </a:lnTo>
                                <a:lnTo>
                                  <a:pt x="23" y="36"/>
                                </a:lnTo>
                                <a:lnTo>
                                  <a:pt x="19" y="42"/>
                                </a:lnTo>
                                <a:lnTo>
                                  <a:pt x="17" y="43"/>
                                </a:lnTo>
                                <a:lnTo>
                                  <a:pt x="28" y="43"/>
                                </a:lnTo>
                                <a:lnTo>
                                  <a:pt x="30" y="40"/>
                                </a:lnTo>
                                <a:lnTo>
                                  <a:pt x="30" y="26"/>
                                </a:lnTo>
                                <a:close/>
                                <a:moveTo>
                                  <a:pt x="19" y="0"/>
                                </a:moveTo>
                                <a:lnTo>
                                  <a:pt x="10" y="0"/>
                                </a:lnTo>
                                <a:lnTo>
                                  <a:pt x="6" y="1"/>
                                </a:lnTo>
                                <a:lnTo>
                                  <a:pt x="1" y="8"/>
                                </a:lnTo>
                                <a:lnTo>
                                  <a:pt x="0" y="11"/>
                                </a:lnTo>
                                <a:lnTo>
                                  <a:pt x="0" y="20"/>
                                </a:lnTo>
                                <a:lnTo>
                                  <a:pt x="1" y="24"/>
                                </a:lnTo>
                                <a:lnTo>
                                  <a:pt x="4" y="27"/>
                                </a:lnTo>
                                <a:lnTo>
                                  <a:pt x="6" y="29"/>
                                </a:lnTo>
                                <a:lnTo>
                                  <a:pt x="9" y="31"/>
                                </a:lnTo>
                                <a:lnTo>
                                  <a:pt x="17" y="31"/>
                                </a:lnTo>
                                <a:lnTo>
                                  <a:pt x="21" y="29"/>
                                </a:lnTo>
                                <a:lnTo>
                                  <a:pt x="24" y="26"/>
                                </a:lnTo>
                                <a:lnTo>
                                  <a:pt x="12" y="26"/>
                                </a:lnTo>
                                <a:lnTo>
                                  <a:pt x="10" y="25"/>
                                </a:lnTo>
                                <a:lnTo>
                                  <a:pt x="6" y="21"/>
                                </a:lnTo>
                                <a:lnTo>
                                  <a:pt x="6" y="19"/>
                                </a:lnTo>
                                <a:lnTo>
                                  <a:pt x="6" y="12"/>
                                </a:lnTo>
                                <a:lnTo>
                                  <a:pt x="6" y="10"/>
                                </a:lnTo>
                                <a:lnTo>
                                  <a:pt x="8" y="8"/>
                                </a:lnTo>
                                <a:lnTo>
                                  <a:pt x="10" y="6"/>
                                </a:lnTo>
                                <a:lnTo>
                                  <a:pt x="12" y="4"/>
                                </a:lnTo>
                                <a:lnTo>
                                  <a:pt x="25" y="4"/>
                                </a:lnTo>
                                <a:lnTo>
                                  <a:pt x="23" y="2"/>
                                </a:lnTo>
                                <a:lnTo>
                                  <a:pt x="19" y="0"/>
                                </a:lnTo>
                                <a:close/>
                                <a:moveTo>
                                  <a:pt x="25" y="4"/>
                                </a:moveTo>
                                <a:lnTo>
                                  <a:pt x="17" y="4"/>
                                </a:lnTo>
                                <a:lnTo>
                                  <a:pt x="20" y="6"/>
                                </a:lnTo>
                                <a:lnTo>
                                  <a:pt x="22" y="10"/>
                                </a:lnTo>
                                <a:lnTo>
                                  <a:pt x="23" y="12"/>
                                </a:lnTo>
                                <a:lnTo>
                                  <a:pt x="24" y="16"/>
                                </a:lnTo>
                                <a:lnTo>
                                  <a:pt x="24" y="21"/>
                                </a:lnTo>
                                <a:lnTo>
                                  <a:pt x="21" y="24"/>
                                </a:lnTo>
                                <a:lnTo>
                                  <a:pt x="18" y="26"/>
                                </a:lnTo>
                                <a:lnTo>
                                  <a:pt x="24" y="26"/>
                                </a:lnTo>
                                <a:lnTo>
                                  <a:pt x="30" y="26"/>
                                </a:lnTo>
                                <a:lnTo>
                                  <a:pt x="30" y="15"/>
                                </a:lnTo>
                                <a:lnTo>
                                  <a:pt x="29" y="10"/>
                                </a:lnTo>
                                <a:lnTo>
                                  <a:pt x="2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Line 1354"/>
                        <wps:cNvCnPr>
                          <a:cxnSpLocks noChangeShapeType="1"/>
                        </wps:cNvCnPr>
                        <wps:spPr bwMode="auto">
                          <a:xfrm>
                            <a:off x="821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0" name="AutoShape 1355"/>
                        <wps:cNvSpPr>
                          <a:spLocks/>
                        </wps:cNvSpPr>
                        <wps:spPr bwMode="auto">
                          <a:xfrm>
                            <a:off x="8170" y="5021"/>
                            <a:ext cx="78" cy="49"/>
                          </a:xfrm>
                          <a:custGeom>
                            <a:avLst/>
                            <a:gdLst>
                              <a:gd name="T0" fmla="+- 0 8172 8171"/>
                              <a:gd name="T1" fmla="*/ T0 w 78"/>
                              <a:gd name="T2" fmla="+- 0 5058 5022"/>
                              <a:gd name="T3" fmla="*/ 5058 h 49"/>
                              <a:gd name="T4" fmla="+- 0 8174 8171"/>
                              <a:gd name="T5" fmla="*/ T4 w 78"/>
                              <a:gd name="T6" fmla="+- 0 5065 5022"/>
                              <a:gd name="T7" fmla="*/ 5065 h 49"/>
                              <a:gd name="T8" fmla="+- 0 8181 8171"/>
                              <a:gd name="T9" fmla="*/ T8 w 78"/>
                              <a:gd name="T10" fmla="+- 0 5070 5022"/>
                              <a:gd name="T11" fmla="*/ 5070 h 49"/>
                              <a:gd name="T12" fmla="+- 0 8199 8171"/>
                              <a:gd name="T13" fmla="*/ T12 w 78"/>
                              <a:gd name="T14" fmla="+- 0 5065 5022"/>
                              <a:gd name="T15" fmla="*/ 5065 h 49"/>
                              <a:gd name="T16" fmla="+- 0 8178 8171"/>
                              <a:gd name="T17" fmla="*/ T16 w 78"/>
                              <a:gd name="T18" fmla="+- 0 5063 5022"/>
                              <a:gd name="T19" fmla="*/ 5063 h 49"/>
                              <a:gd name="T20" fmla="+- 0 8201 8171"/>
                              <a:gd name="T21" fmla="*/ T20 w 78"/>
                              <a:gd name="T22" fmla="+- 0 5048 5022"/>
                              <a:gd name="T23" fmla="*/ 5048 h 49"/>
                              <a:gd name="T24" fmla="+- 0 8195 8171"/>
                              <a:gd name="T25" fmla="*/ T24 w 78"/>
                              <a:gd name="T26" fmla="+- 0 5053 5022"/>
                              <a:gd name="T27" fmla="*/ 5053 h 49"/>
                              <a:gd name="T28" fmla="+- 0 8192 8171"/>
                              <a:gd name="T29" fmla="*/ T28 w 78"/>
                              <a:gd name="T30" fmla="+- 0 5061 5022"/>
                              <a:gd name="T31" fmla="*/ 5061 h 49"/>
                              <a:gd name="T32" fmla="+- 0 8188 8171"/>
                              <a:gd name="T33" fmla="*/ T32 w 78"/>
                              <a:gd name="T34" fmla="+- 0 5065 5022"/>
                              <a:gd name="T35" fmla="*/ 5065 h 49"/>
                              <a:gd name="T36" fmla="+- 0 8201 8171"/>
                              <a:gd name="T37" fmla="*/ T36 w 78"/>
                              <a:gd name="T38" fmla="+- 0 5062 5022"/>
                              <a:gd name="T39" fmla="*/ 5062 h 49"/>
                              <a:gd name="T40" fmla="+- 0 8191 8171"/>
                              <a:gd name="T41" fmla="*/ T40 w 78"/>
                              <a:gd name="T42" fmla="+- 0 5022 5022"/>
                              <a:gd name="T43" fmla="*/ 5022 h 49"/>
                              <a:gd name="T44" fmla="+- 0 8177 8171"/>
                              <a:gd name="T45" fmla="*/ T44 w 78"/>
                              <a:gd name="T46" fmla="+- 0 5023 5022"/>
                              <a:gd name="T47" fmla="*/ 5023 h 49"/>
                              <a:gd name="T48" fmla="+- 0 8172 8171"/>
                              <a:gd name="T49" fmla="*/ T48 w 78"/>
                              <a:gd name="T50" fmla="+- 0 5030 5022"/>
                              <a:gd name="T51" fmla="*/ 5030 h 49"/>
                              <a:gd name="T52" fmla="+- 0 8171 8171"/>
                              <a:gd name="T53" fmla="*/ T52 w 78"/>
                              <a:gd name="T54" fmla="+- 0 5042 5022"/>
                              <a:gd name="T55" fmla="*/ 5042 h 49"/>
                              <a:gd name="T56" fmla="+- 0 8178 8171"/>
                              <a:gd name="T57" fmla="*/ T56 w 78"/>
                              <a:gd name="T58" fmla="+- 0 5051 5022"/>
                              <a:gd name="T59" fmla="*/ 5051 h 49"/>
                              <a:gd name="T60" fmla="+- 0 8189 8171"/>
                              <a:gd name="T61" fmla="*/ T60 w 78"/>
                              <a:gd name="T62" fmla="+- 0 5053 5022"/>
                              <a:gd name="T63" fmla="*/ 5053 h 49"/>
                              <a:gd name="T64" fmla="+- 0 8195 8171"/>
                              <a:gd name="T65" fmla="*/ T64 w 78"/>
                              <a:gd name="T66" fmla="+- 0 5048 5022"/>
                              <a:gd name="T67" fmla="*/ 5048 h 49"/>
                              <a:gd name="T68" fmla="+- 0 8181 8171"/>
                              <a:gd name="T69" fmla="*/ T68 w 78"/>
                              <a:gd name="T70" fmla="+- 0 5047 5022"/>
                              <a:gd name="T71" fmla="*/ 5047 h 49"/>
                              <a:gd name="T72" fmla="+- 0 8177 8171"/>
                              <a:gd name="T73" fmla="*/ T72 w 78"/>
                              <a:gd name="T74" fmla="+- 0 5041 5022"/>
                              <a:gd name="T75" fmla="*/ 5041 h 49"/>
                              <a:gd name="T76" fmla="+- 0 8178 8171"/>
                              <a:gd name="T77" fmla="*/ T76 w 78"/>
                              <a:gd name="T78" fmla="+- 0 5032 5022"/>
                              <a:gd name="T79" fmla="*/ 5032 h 49"/>
                              <a:gd name="T80" fmla="+- 0 8183 8171"/>
                              <a:gd name="T81" fmla="*/ T80 w 78"/>
                              <a:gd name="T82" fmla="+- 0 5026 5022"/>
                              <a:gd name="T83" fmla="*/ 5026 h 49"/>
                              <a:gd name="T84" fmla="+- 0 8194 8171"/>
                              <a:gd name="T85" fmla="*/ T84 w 78"/>
                              <a:gd name="T86" fmla="+- 0 5024 5022"/>
                              <a:gd name="T87" fmla="*/ 5024 h 49"/>
                              <a:gd name="T88" fmla="+- 0 8196 8171"/>
                              <a:gd name="T89" fmla="*/ T88 w 78"/>
                              <a:gd name="T90" fmla="+- 0 5026 5022"/>
                              <a:gd name="T91" fmla="*/ 5026 h 49"/>
                              <a:gd name="T92" fmla="+- 0 8191 8171"/>
                              <a:gd name="T93" fmla="*/ T92 w 78"/>
                              <a:gd name="T94" fmla="+- 0 5028 5022"/>
                              <a:gd name="T95" fmla="*/ 5028 h 49"/>
                              <a:gd name="T96" fmla="+- 0 8195 8171"/>
                              <a:gd name="T97" fmla="*/ T96 w 78"/>
                              <a:gd name="T98" fmla="+- 0 5038 5022"/>
                              <a:gd name="T99" fmla="*/ 5038 h 49"/>
                              <a:gd name="T100" fmla="+- 0 8192 8171"/>
                              <a:gd name="T101" fmla="*/ T100 w 78"/>
                              <a:gd name="T102" fmla="+- 0 5046 5022"/>
                              <a:gd name="T103" fmla="*/ 5046 h 49"/>
                              <a:gd name="T104" fmla="+- 0 8195 8171"/>
                              <a:gd name="T105" fmla="*/ T104 w 78"/>
                              <a:gd name="T106" fmla="+- 0 5048 5022"/>
                              <a:gd name="T107" fmla="*/ 5048 h 49"/>
                              <a:gd name="T108" fmla="+- 0 8201 8171"/>
                              <a:gd name="T109" fmla="*/ T108 w 78"/>
                              <a:gd name="T110" fmla="+- 0 5048 5022"/>
                              <a:gd name="T111" fmla="*/ 5048 h 49"/>
                              <a:gd name="T112" fmla="+- 0 8200 8171"/>
                              <a:gd name="T113" fmla="*/ T112 w 78"/>
                              <a:gd name="T114" fmla="+- 0 5032 5022"/>
                              <a:gd name="T115" fmla="*/ 5032 h 49"/>
                              <a:gd name="T116" fmla="+- 0 8218 8171"/>
                              <a:gd name="T117" fmla="*/ T116 w 78"/>
                              <a:gd name="T118" fmla="+- 0 5063 5022"/>
                              <a:gd name="T119" fmla="*/ 5063 h 49"/>
                              <a:gd name="T120" fmla="+- 0 8211 8171"/>
                              <a:gd name="T121" fmla="*/ T120 w 78"/>
                              <a:gd name="T122" fmla="+- 0 5069 5022"/>
                              <a:gd name="T123" fmla="*/ 5069 h 49"/>
                              <a:gd name="T124" fmla="+- 0 8218 8171"/>
                              <a:gd name="T125" fmla="*/ T124 w 78"/>
                              <a:gd name="T126" fmla="+- 0 5063 5022"/>
                              <a:gd name="T127" fmla="*/ 5063 h 49"/>
                              <a:gd name="T128" fmla="+- 0 8243 8171"/>
                              <a:gd name="T129" fmla="*/ T128 w 78"/>
                              <a:gd name="T130" fmla="+- 0 5033 5022"/>
                              <a:gd name="T131" fmla="*/ 5033 h 49"/>
                              <a:gd name="T132" fmla="+- 0 8249 8171"/>
                              <a:gd name="T133" fmla="*/ T132 w 78"/>
                              <a:gd name="T134" fmla="+- 0 5069 5022"/>
                              <a:gd name="T135" fmla="*/ 5069 h 49"/>
                              <a:gd name="T136" fmla="+- 0 8249 8171"/>
                              <a:gd name="T137" fmla="*/ T136 w 78"/>
                              <a:gd name="T138" fmla="+- 0 5022 5022"/>
                              <a:gd name="T139" fmla="*/ 5022 h 49"/>
                              <a:gd name="T140" fmla="+- 0 8243 8171"/>
                              <a:gd name="T141" fmla="*/ T140 w 78"/>
                              <a:gd name="T142" fmla="+- 0 5027 5022"/>
                              <a:gd name="T143" fmla="*/ 5027 h 49"/>
                              <a:gd name="T144" fmla="+- 0 8231 8171"/>
                              <a:gd name="T145" fmla="*/ T144 w 78"/>
                              <a:gd name="T146" fmla="+- 0 5030 5022"/>
                              <a:gd name="T147" fmla="*/ 5030 h 49"/>
                              <a:gd name="T148" fmla="+- 0 8237 8171"/>
                              <a:gd name="T149" fmla="*/ T148 w 78"/>
                              <a:gd name="T150" fmla="+- 0 5035 5022"/>
                              <a:gd name="T151" fmla="*/ 5035 h 49"/>
                              <a:gd name="T152" fmla="+- 0 8243 8171"/>
                              <a:gd name="T153" fmla="*/ T152 w 78"/>
                              <a:gd name="T154" fmla="+- 0 5033 5022"/>
                              <a:gd name="T155" fmla="*/ 5033 h 49"/>
                              <a:gd name="T156" fmla="+- 0 8249 8171"/>
                              <a:gd name="T157" fmla="*/ T156 w 78"/>
                              <a:gd name="T158" fmla="+- 0 5022 5022"/>
                              <a:gd name="T159"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49">
                                <a:moveTo>
                                  <a:pt x="7" y="36"/>
                                </a:moveTo>
                                <a:lnTo>
                                  <a:pt x="1" y="36"/>
                                </a:lnTo>
                                <a:lnTo>
                                  <a:pt x="1" y="40"/>
                                </a:lnTo>
                                <a:lnTo>
                                  <a:pt x="3" y="43"/>
                                </a:lnTo>
                                <a:lnTo>
                                  <a:pt x="7" y="47"/>
                                </a:lnTo>
                                <a:lnTo>
                                  <a:pt x="10" y="48"/>
                                </a:lnTo>
                                <a:lnTo>
                                  <a:pt x="25" y="48"/>
                                </a:lnTo>
                                <a:lnTo>
                                  <a:pt x="28" y="43"/>
                                </a:lnTo>
                                <a:lnTo>
                                  <a:pt x="10" y="43"/>
                                </a:lnTo>
                                <a:lnTo>
                                  <a:pt x="7" y="41"/>
                                </a:lnTo>
                                <a:lnTo>
                                  <a:pt x="7" y="36"/>
                                </a:lnTo>
                                <a:close/>
                                <a:moveTo>
                                  <a:pt x="30" y="26"/>
                                </a:moveTo>
                                <a:lnTo>
                                  <a:pt x="24" y="26"/>
                                </a:lnTo>
                                <a:lnTo>
                                  <a:pt x="24" y="31"/>
                                </a:lnTo>
                                <a:lnTo>
                                  <a:pt x="23" y="36"/>
                                </a:lnTo>
                                <a:lnTo>
                                  <a:pt x="21" y="39"/>
                                </a:lnTo>
                                <a:lnTo>
                                  <a:pt x="19" y="42"/>
                                </a:lnTo>
                                <a:lnTo>
                                  <a:pt x="17" y="43"/>
                                </a:lnTo>
                                <a:lnTo>
                                  <a:pt x="28" y="43"/>
                                </a:lnTo>
                                <a:lnTo>
                                  <a:pt x="30" y="40"/>
                                </a:lnTo>
                                <a:lnTo>
                                  <a:pt x="30" y="26"/>
                                </a:lnTo>
                                <a:close/>
                                <a:moveTo>
                                  <a:pt x="20" y="0"/>
                                </a:moveTo>
                                <a:lnTo>
                                  <a:pt x="10" y="0"/>
                                </a:lnTo>
                                <a:lnTo>
                                  <a:pt x="6" y="1"/>
                                </a:lnTo>
                                <a:lnTo>
                                  <a:pt x="4" y="4"/>
                                </a:lnTo>
                                <a:lnTo>
                                  <a:pt x="1" y="8"/>
                                </a:lnTo>
                                <a:lnTo>
                                  <a:pt x="0" y="11"/>
                                </a:lnTo>
                                <a:lnTo>
                                  <a:pt x="0" y="20"/>
                                </a:lnTo>
                                <a:lnTo>
                                  <a:pt x="1" y="24"/>
                                </a:lnTo>
                                <a:lnTo>
                                  <a:pt x="7" y="29"/>
                                </a:lnTo>
                                <a:lnTo>
                                  <a:pt x="10" y="31"/>
                                </a:lnTo>
                                <a:lnTo>
                                  <a:pt x="18" y="31"/>
                                </a:lnTo>
                                <a:lnTo>
                                  <a:pt x="21" y="29"/>
                                </a:lnTo>
                                <a:lnTo>
                                  <a:pt x="24" y="26"/>
                                </a:lnTo>
                                <a:lnTo>
                                  <a:pt x="12" y="26"/>
                                </a:lnTo>
                                <a:lnTo>
                                  <a:pt x="10" y="25"/>
                                </a:lnTo>
                                <a:lnTo>
                                  <a:pt x="7" y="21"/>
                                </a:lnTo>
                                <a:lnTo>
                                  <a:pt x="6" y="19"/>
                                </a:lnTo>
                                <a:lnTo>
                                  <a:pt x="6" y="12"/>
                                </a:lnTo>
                                <a:lnTo>
                                  <a:pt x="7" y="10"/>
                                </a:lnTo>
                                <a:lnTo>
                                  <a:pt x="10" y="6"/>
                                </a:lnTo>
                                <a:lnTo>
                                  <a:pt x="12" y="4"/>
                                </a:lnTo>
                                <a:lnTo>
                                  <a:pt x="25" y="4"/>
                                </a:lnTo>
                                <a:lnTo>
                                  <a:pt x="23" y="2"/>
                                </a:lnTo>
                                <a:lnTo>
                                  <a:pt x="20" y="0"/>
                                </a:lnTo>
                                <a:close/>
                                <a:moveTo>
                                  <a:pt x="25" y="4"/>
                                </a:moveTo>
                                <a:lnTo>
                                  <a:pt x="18" y="4"/>
                                </a:lnTo>
                                <a:lnTo>
                                  <a:pt x="20" y="6"/>
                                </a:lnTo>
                                <a:lnTo>
                                  <a:pt x="23" y="12"/>
                                </a:lnTo>
                                <a:lnTo>
                                  <a:pt x="24" y="16"/>
                                </a:lnTo>
                                <a:lnTo>
                                  <a:pt x="24" y="21"/>
                                </a:lnTo>
                                <a:lnTo>
                                  <a:pt x="21" y="24"/>
                                </a:lnTo>
                                <a:lnTo>
                                  <a:pt x="18" y="26"/>
                                </a:lnTo>
                                <a:lnTo>
                                  <a:pt x="24" y="26"/>
                                </a:lnTo>
                                <a:lnTo>
                                  <a:pt x="30" y="26"/>
                                </a:lnTo>
                                <a:lnTo>
                                  <a:pt x="30" y="15"/>
                                </a:lnTo>
                                <a:lnTo>
                                  <a:pt x="29" y="10"/>
                                </a:lnTo>
                                <a:lnTo>
                                  <a:pt x="25" y="4"/>
                                </a:lnTo>
                                <a:close/>
                                <a:moveTo>
                                  <a:pt x="47" y="41"/>
                                </a:moveTo>
                                <a:lnTo>
                                  <a:pt x="40" y="41"/>
                                </a:lnTo>
                                <a:lnTo>
                                  <a:pt x="40" y="47"/>
                                </a:lnTo>
                                <a:lnTo>
                                  <a:pt x="47" y="47"/>
                                </a:lnTo>
                                <a:lnTo>
                                  <a:pt x="47" y="41"/>
                                </a:lnTo>
                                <a:close/>
                                <a:moveTo>
                                  <a:pt x="78" y="11"/>
                                </a:moveTo>
                                <a:lnTo>
                                  <a:pt x="72" y="11"/>
                                </a:lnTo>
                                <a:lnTo>
                                  <a:pt x="72" y="47"/>
                                </a:lnTo>
                                <a:lnTo>
                                  <a:pt x="78" y="47"/>
                                </a:lnTo>
                                <a:lnTo>
                                  <a:pt x="78" y="11"/>
                                </a:lnTo>
                                <a:close/>
                                <a:moveTo>
                                  <a:pt x="78" y="0"/>
                                </a:moveTo>
                                <a:lnTo>
                                  <a:pt x="73" y="0"/>
                                </a:lnTo>
                                <a:lnTo>
                                  <a:pt x="72" y="5"/>
                                </a:lnTo>
                                <a:lnTo>
                                  <a:pt x="68" y="8"/>
                                </a:lnTo>
                                <a:lnTo>
                                  <a:pt x="60" y="8"/>
                                </a:lnTo>
                                <a:lnTo>
                                  <a:pt x="60" y="13"/>
                                </a:lnTo>
                                <a:lnTo>
                                  <a:pt x="66" y="13"/>
                                </a:lnTo>
                                <a:lnTo>
                                  <a:pt x="69"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Line 1356"/>
                        <wps:cNvCnPr>
                          <a:cxnSpLocks noChangeShapeType="1"/>
                        </wps:cNvCnPr>
                        <wps:spPr bwMode="auto">
                          <a:xfrm>
                            <a:off x="8458"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AutoShape 1357"/>
                        <wps:cNvSpPr>
                          <a:spLocks/>
                        </wps:cNvSpPr>
                        <wps:spPr bwMode="auto">
                          <a:xfrm>
                            <a:off x="8414" y="5021"/>
                            <a:ext cx="87" cy="49"/>
                          </a:xfrm>
                          <a:custGeom>
                            <a:avLst/>
                            <a:gdLst>
                              <a:gd name="T0" fmla="+- 0 8415 8414"/>
                              <a:gd name="T1" fmla="*/ T0 w 87"/>
                              <a:gd name="T2" fmla="+- 0 5058 5022"/>
                              <a:gd name="T3" fmla="*/ 5058 h 49"/>
                              <a:gd name="T4" fmla="+- 0 8417 8414"/>
                              <a:gd name="T5" fmla="*/ T4 w 87"/>
                              <a:gd name="T6" fmla="+- 0 5065 5022"/>
                              <a:gd name="T7" fmla="*/ 5065 h 49"/>
                              <a:gd name="T8" fmla="+- 0 8425 8414"/>
                              <a:gd name="T9" fmla="*/ T8 w 87"/>
                              <a:gd name="T10" fmla="+- 0 5070 5022"/>
                              <a:gd name="T11" fmla="*/ 5070 h 49"/>
                              <a:gd name="T12" fmla="+- 0 8442 8414"/>
                              <a:gd name="T13" fmla="*/ T12 w 87"/>
                              <a:gd name="T14" fmla="+- 0 5065 5022"/>
                              <a:gd name="T15" fmla="*/ 5065 h 49"/>
                              <a:gd name="T16" fmla="+- 0 8422 8414"/>
                              <a:gd name="T17" fmla="*/ T16 w 87"/>
                              <a:gd name="T18" fmla="+- 0 5063 5022"/>
                              <a:gd name="T19" fmla="*/ 5063 h 49"/>
                              <a:gd name="T20" fmla="+- 0 8445 8414"/>
                              <a:gd name="T21" fmla="*/ T20 w 87"/>
                              <a:gd name="T22" fmla="+- 0 5048 5022"/>
                              <a:gd name="T23" fmla="*/ 5048 h 49"/>
                              <a:gd name="T24" fmla="+- 0 8439 8414"/>
                              <a:gd name="T25" fmla="*/ T24 w 87"/>
                              <a:gd name="T26" fmla="+- 0 5053 5022"/>
                              <a:gd name="T27" fmla="*/ 5053 h 49"/>
                              <a:gd name="T28" fmla="+- 0 8436 8414"/>
                              <a:gd name="T29" fmla="*/ T28 w 87"/>
                              <a:gd name="T30" fmla="+- 0 5061 5022"/>
                              <a:gd name="T31" fmla="*/ 5061 h 49"/>
                              <a:gd name="T32" fmla="+- 0 8432 8414"/>
                              <a:gd name="T33" fmla="*/ T32 w 87"/>
                              <a:gd name="T34" fmla="+- 0 5065 5022"/>
                              <a:gd name="T35" fmla="*/ 5065 h 49"/>
                              <a:gd name="T36" fmla="+- 0 8445 8414"/>
                              <a:gd name="T37" fmla="*/ T36 w 87"/>
                              <a:gd name="T38" fmla="+- 0 5062 5022"/>
                              <a:gd name="T39" fmla="*/ 5062 h 49"/>
                              <a:gd name="T40" fmla="+- 0 8434 8414"/>
                              <a:gd name="T41" fmla="*/ T40 w 87"/>
                              <a:gd name="T42" fmla="+- 0 5022 5022"/>
                              <a:gd name="T43" fmla="*/ 5022 h 49"/>
                              <a:gd name="T44" fmla="+- 0 8421 8414"/>
                              <a:gd name="T45" fmla="*/ T44 w 87"/>
                              <a:gd name="T46" fmla="+- 0 5023 5022"/>
                              <a:gd name="T47" fmla="*/ 5023 h 49"/>
                              <a:gd name="T48" fmla="+- 0 8416 8414"/>
                              <a:gd name="T49" fmla="*/ T48 w 87"/>
                              <a:gd name="T50" fmla="+- 0 5030 5022"/>
                              <a:gd name="T51" fmla="*/ 5030 h 49"/>
                              <a:gd name="T52" fmla="+- 0 8414 8414"/>
                              <a:gd name="T53" fmla="*/ T52 w 87"/>
                              <a:gd name="T54" fmla="+- 0 5042 5022"/>
                              <a:gd name="T55" fmla="*/ 5042 h 49"/>
                              <a:gd name="T56" fmla="+- 0 8421 8414"/>
                              <a:gd name="T57" fmla="*/ T56 w 87"/>
                              <a:gd name="T58" fmla="+- 0 5051 5022"/>
                              <a:gd name="T59" fmla="*/ 5051 h 49"/>
                              <a:gd name="T60" fmla="+- 0 8432 8414"/>
                              <a:gd name="T61" fmla="*/ T60 w 87"/>
                              <a:gd name="T62" fmla="+- 0 5053 5022"/>
                              <a:gd name="T63" fmla="*/ 5053 h 49"/>
                              <a:gd name="T64" fmla="+- 0 8438 8414"/>
                              <a:gd name="T65" fmla="*/ T64 w 87"/>
                              <a:gd name="T66" fmla="+- 0 5048 5022"/>
                              <a:gd name="T67" fmla="*/ 5048 h 49"/>
                              <a:gd name="T68" fmla="+- 0 8425 8414"/>
                              <a:gd name="T69" fmla="*/ T68 w 87"/>
                              <a:gd name="T70" fmla="+- 0 5047 5022"/>
                              <a:gd name="T71" fmla="*/ 5047 h 49"/>
                              <a:gd name="T72" fmla="+- 0 8421 8414"/>
                              <a:gd name="T73" fmla="*/ T72 w 87"/>
                              <a:gd name="T74" fmla="+- 0 5041 5022"/>
                              <a:gd name="T75" fmla="*/ 5041 h 49"/>
                              <a:gd name="T76" fmla="+- 0 8421 8414"/>
                              <a:gd name="T77" fmla="*/ T76 w 87"/>
                              <a:gd name="T78" fmla="+- 0 5032 5022"/>
                              <a:gd name="T79" fmla="*/ 5032 h 49"/>
                              <a:gd name="T80" fmla="+- 0 8426 8414"/>
                              <a:gd name="T81" fmla="*/ T80 w 87"/>
                              <a:gd name="T82" fmla="+- 0 5026 5022"/>
                              <a:gd name="T83" fmla="*/ 5026 h 49"/>
                              <a:gd name="T84" fmla="+- 0 8438 8414"/>
                              <a:gd name="T85" fmla="*/ T84 w 87"/>
                              <a:gd name="T86" fmla="+- 0 5024 5022"/>
                              <a:gd name="T87" fmla="*/ 5024 h 49"/>
                              <a:gd name="T88" fmla="+- 0 8440 8414"/>
                              <a:gd name="T89" fmla="*/ T88 w 87"/>
                              <a:gd name="T90" fmla="+- 0 5026 5022"/>
                              <a:gd name="T91" fmla="*/ 5026 h 49"/>
                              <a:gd name="T92" fmla="+- 0 8434 8414"/>
                              <a:gd name="T93" fmla="*/ T92 w 87"/>
                              <a:gd name="T94" fmla="+- 0 5028 5022"/>
                              <a:gd name="T95" fmla="*/ 5028 h 49"/>
                              <a:gd name="T96" fmla="+- 0 8439 8414"/>
                              <a:gd name="T97" fmla="*/ T96 w 87"/>
                              <a:gd name="T98" fmla="+- 0 5038 5022"/>
                              <a:gd name="T99" fmla="*/ 5038 h 49"/>
                              <a:gd name="T100" fmla="+- 0 8436 8414"/>
                              <a:gd name="T101" fmla="*/ T100 w 87"/>
                              <a:gd name="T102" fmla="+- 0 5046 5022"/>
                              <a:gd name="T103" fmla="*/ 5046 h 49"/>
                              <a:gd name="T104" fmla="+- 0 8438 8414"/>
                              <a:gd name="T105" fmla="*/ T104 w 87"/>
                              <a:gd name="T106" fmla="+- 0 5048 5022"/>
                              <a:gd name="T107" fmla="*/ 5048 h 49"/>
                              <a:gd name="T108" fmla="+- 0 8445 8414"/>
                              <a:gd name="T109" fmla="*/ T108 w 87"/>
                              <a:gd name="T110" fmla="+- 0 5048 5022"/>
                              <a:gd name="T111" fmla="*/ 5048 h 49"/>
                              <a:gd name="T112" fmla="+- 0 8444 8414"/>
                              <a:gd name="T113" fmla="*/ T112 w 87"/>
                              <a:gd name="T114" fmla="+- 0 5032 5022"/>
                              <a:gd name="T115" fmla="*/ 5032 h 49"/>
                              <a:gd name="T116" fmla="+- 0 8461 8414"/>
                              <a:gd name="T117" fmla="*/ T116 w 87"/>
                              <a:gd name="T118" fmla="+- 0 5063 5022"/>
                              <a:gd name="T119" fmla="*/ 5063 h 49"/>
                              <a:gd name="T120" fmla="+- 0 8455 8414"/>
                              <a:gd name="T121" fmla="*/ T120 w 87"/>
                              <a:gd name="T122" fmla="+- 0 5069 5022"/>
                              <a:gd name="T123" fmla="*/ 5069 h 49"/>
                              <a:gd name="T124" fmla="+- 0 8461 8414"/>
                              <a:gd name="T125" fmla="*/ T124 w 87"/>
                              <a:gd name="T126" fmla="+- 0 5063 5022"/>
                              <a:gd name="T127" fmla="*/ 5063 h 49"/>
                              <a:gd name="T128" fmla="+- 0 8488 8414"/>
                              <a:gd name="T129" fmla="*/ T128 w 87"/>
                              <a:gd name="T130" fmla="+- 0 5026 5022"/>
                              <a:gd name="T131" fmla="*/ 5026 h 49"/>
                              <a:gd name="T132" fmla="+- 0 8492 8414"/>
                              <a:gd name="T133" fmla="*/ T132 w 87"/>
                              <a:gd name="T134" fmla="+- 0 5029 5022"/>
                              <a:gd name="T135" fmla="*/ 5029 h 49"/>
                              <a:gd name="T136" fmla="+- 0 8494 8414"/>
                              <a:gd name="T137" fmla="*/ T136 w 87"/>
                              <a:gd name="T138" fmla="+- 0 5032 5022"/>
                              <a:gd name="T139" fmla="*/ 5032 h 49"/>
                              <a:gd name="T140" fmla="+- 0 8493 8414"/>
                              <a:gd name="T141" fmla="*/ T140 w 87"/>
                              <a:gd name="T142" fmla="+- 0 5040 5022"/>
                              <a:gd name="T143" fmla="*/ 5040 h 49"/>
                              <a:gd name="T144" fmla="+- 0 8487 8414"/>
                              <a:gd name="T145" fmla="*/ T144 w 87"/>
                              <a:gd name="T146" fmla="+- 0 5048 5022"/>
                              <a:gd name="T147" fmla="*/ 5048 h 49"/>
                              <a:gd name="T148" fmla="+- 0 8477 8414"/>
                              <a:gd name="T149" fmla="*/ T148 w 87"/>
                              <a:gd name="T150" fmla="+- 0 5055 5022"/>
                              <a:gd name="T151" fmla="*/ 5055 h 49"/>
                              <a:gd name="T152" fmla="+- 0 8471 8414"/>
                              <a:gd name="T153" fmla="*/ T152 w 87"/>
                              <a:gd name="T154" fmla="+- 0 5064 5022"/>
                              <a:gd name="T155" fmla="*/ 5064 h 49"/>
                              <a:gd name="T156" fmla="+- 0 8470 8414"/>
                              <a:gd name="T157" fmla="*/ T156 w 87"/>
                              <a:gd name="T158" fmla="+- 0 5069 5022"/>
                              <a:gd name="T159" fmla="*/ 5069 h 49"/>
                              <a:gd name="T160" fmla="+- 0 8501 8414"/>
                              <a:gd name="T161" fmla="*/ T160 w 87"/>
                              <a:gd name="T162" fmla="+- 0 5064 5022"/>
                              <a:gd name="T163" fmla="*/ 5064 h 49"/>
                              <a:gd name="T164" fmla="+- 0 8478 8414"/>
                              <a:gd name="T165" fmla="*/ T164 w 87"/>
                              <a:gd name="T166" fmla="+- 0 5062 5022"/>
                              <a:gd name="T167" fmla="*/ 5062 h 49"/>
                              <a:gd name="T168" fmla="+- 0 8487 8414"/>
                              <a:gd name="T169" fmla="*/ T168 w 87"/>
                              <a:gd name="T170" fmla="+- 0 5055 5022"/>
                              <a:gd name="T171" fmla="*/ 5055 h 49"/>
                              <a:gd name="T172" fmla="+- 0 8496 8414"/>
                              <a:gd name="T173" fmla="*/ T172 w 87"/>
                              <a:gd name="T174" fmla="+- 0 5047 5022"/>
                              <a:gd name="T175" fmla="*/ 5047 h 49"/>
                              <a:gd name="T176" fmla="+- 0 8500 8414"/>
                              <a:gd name="T177" fmla="*/ T176 w 87"/>
                              <a:gd name="T178" fmla="+- 0 5041 5022"/>
                              <a:gd name="T179" fmla="*/ 5041 h 49"/>
                              <a:gd name="T180" fmla="+- 0 8501 8414"/>
                              <a:gd name="T181" fmla="*/ T180 w 87"/>
                              <a:gd name="T182" fmla="+- 0 5031 5022"/>
                              <a:gd name="T183" fmla="*/ 5031 h 49"/>
                              <a:gd name="T184" fmla="+- 0 8498 8414"/>
                              <a:gd name="T185" fmla="*/ T184 w 87"/>
                              <a:gd name="T186" fmla="+- 0 5026 5022"/>
                              <a:gd name="T187" fmla="*/ 5026 h 49"/>
                              <a:gd name="T188" fmla="+- 0 8482 8414"/>
                              <a:gd name="T189" fmla="*/ T188 w 87"/>
                              <a:gd name="T190" fmla="+- 0 5022 5022"/>
                              <a:gd name="T191" fmla="*/ 5022 h 49"/>
                              <a:gd name="T192" fmla="+- 0 8473 8414"/>
                              <a:gd name="T193" fmla="*/ T192 w 87"/>
                              <a:gd name="T194" fmla="+- 0 5028 5022"/>
                              <a:gd name="T195" fmla="*/ 5028 h 49"/>
                              <a:gd name="T196" fmla="+- 0 8471 8414"/>
                              <a:gd name="T197" fmla="*/ T196 w 87"/>
                              <a:gd name="T198" fmla="+- 0 5035 5022"/>
                              <a:gd name="T199" fmla="*/ 5035 h 49"/>
                              <a:gd name="T200" fmla="+- 0 8477 8414"/>
                              <a:gd name="T201" fmla="*/ T200 w 87"/>
                              <a:gd name="T202" fmla="+- 0 5032 5022"/>
                              <a:gd name="T203" fmla="*/ 5032 h 49"/>
                              <a:gd name="T204" fmla="+- 0 8481 8414"/>
                              <a:gd name="T205" fmla="*/ T204 w 87"/>
                              <a:gd name="T206" fmla="+- 0 5027 5022"/>
                              <a:gd name="T207" fmla="*/ 5027 h 49"/>
                              <a:gd name="T208" fmla="+- 0 8498 8414"/>
                              <a:gd name="T209" fmla="*/ T208 w 87"/>
                              <a:gd name="T210" fmla="+- 0 5026 5022"/>
                              <a:gd name="T211" fmla="*/ 5026 h 49"/>
                              <a:gd name="T212" fmla="+- 0 8491 8414"/>
                              <a:gd name="T213" fmla="*/ T212 w 87"/>
                              <a:gd name="T214" fmla="+- 0 5022 5022"/>
                              <a:gd name="T215"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 h="49">
                                <a:moveTo>
                                  <a:pt x="7" y="36"/>
                                </a:moveTo>
                                <a:lnTo>
                                  <a:pt x="1" y="36"/>
                                </a:lnTo>
                                <a:lnTo>
                                  <a:pt x="2" y="40"/>
                                </a:lnTo>
                                <a:lnTo>
                                  <a:pt x="3" y="43"/>
                                </a:lnTo>
                                <a:lnTo>
                                  <a:pt x="8" y="47"/>
                                </a:lnTo>
                                <a:lnTo>
                                  <a:pt x="11" y="48"/>
                                </a:lnTo>
                                <a:lnTo>
                                  <a:pt x="25" y="48"/>
                                </a:lnTo>
                                <a:lnTo>
                                  <a:pt x="28" y="43"/>
                                </a:lnTo>
                                <a:lnTo>
                                  <a:pt x="10" y="43"/>
                                </a:lnTo>
                                <a:lnTo>
                                  <a:pt x="8" y="41"/>
                                </a:lnTo>
                                <a:lnTo>
                                  <a:pt x="7" y="36"/>
                                </a:lnTo>
                                <a:close/>
                                <a:moveTo>
                                  <a:pt x="31" y="26"/>
                                </a:moveTo>
                                <a:lnTo>
                                  <a:pt x="25" y="26"/>
                                </a:lnTo>
                                <a:lnTo>
                                  <a:pt x="25" y="31"/>
                                </a:lnTo>
                                <a:lnTo>
                                  <a:pt x="23" y="36"/>
                                </a:lnTo>
                                <a:lnTo>
                                  <a:pt x="22" y="39"/>
                                </a:lnTo>
                                <a:lnTo>
                                  <a:pt x="20" y="42"/>
                                </a:lnTo>
                                <a:lnTo>
                                  <a:pt x="18" y="43"/>
                                </a:lnTo>
                                <a:lnTo>
                                  <a:pt x="28" y="43"/>
                                </a:lnTo>
                                <a:lnTo>
                                  <a:pt x="31" y="40"/>
                                </a:lnTo>
                                <a:lnTo>
                                  <a:pt x="31" y="26"/>
                                </a:lnTo>
                                <a:close/>
                                <a:moveTo>
                                  <a:pt x="20" y="0"/>
                                </a:moveTo>
                                <a:lnTo>
                                  <a:pt x="11" y="0"/>
                                </a:lnTo>
                                <a:lnTo>
                                  <a:pt x="7" y="1"/>
                                </a:lnTo>
                                <a:lnTo>
                                  <a:pt x="4" y="4"/>
                                </a:lnTo>
                                <a:lnTo>
                                  <a:pt x="2" y="8"/>
                                </a:lnTo>
                                <a:lnTo>
                                  <a:pt x="0" y="11"/>
                                </a:lnTo>
                                <a:lnTo>
                                  <a:pt x="0" y="20"/>
                                </a:lnTo>
                                <a:lnTo>
                                  <a:pt x="2" y="24"/>
                                </a:lnTo>
                                <a:lnTo>
                                  <a:pt x="7" y="29"/>
                                </a:lnTo>
                                <a:lnTo>
                                  <a:pt x="10" y="31"/>
                                </a:lnTo>
                                <a:lnTo>
                                  <a:pt x="18" y="31"/>
                                </a:lnTo>
                                <a:lnTo>
                                  <a:pt x="22" y="29"/>
                                </a:lnTo>
                                <a:lnTo>
                                  <a:pt x="24" y="26"/>
                                </a:lnTo>
                                <a:lnTo>
                                  <a:pt x="13" y="26"/>
                                </a:lnTo>
                                <a:lnTo>
                                  <a:pt x="11" y="25"/>
                                </a:lnTo>
                                <a:lnTo>
                                  <a:pt x="7" y="21"/>
                                </a:lnTo>
                                <a:lnTo>
                                  <a:pt x="7" y="19"/>
                                </a:lnTo>
                                <a:lnTo>
                                  <a:pt x="7" y="12"/>
                                </a:lnTo>
                                <a:lnTo>
                                  <a:pt x="7" y="10"/>
                                </a:lnTo>
                                <a:lnTo>
                                  <a:pt x="10" y="6"/>
                                </a:lnTo>
                                <a:lnTo>
                                  <a:pt x="12" y="4"/>
                                </a:lnTo>
                                <a:lnTo>
                                  <a:pt x="26" y="4"/>
                                </a:lnTo>
                                <a:lnTo>
                                  <a:pt x="24" y="2"/>
                                </a:lnTo>
                                <a:lnTo>
                                  <a:pt x="20" y="0"/>
                                </a:lnTo>
                                <a:close/>
                                <a:moveTo>
                                  <a:pt x="26" y="4"/>
                                </a:moveTo>
                                <a:lnTo>
                                  <a:pt x="18" y="4"/>
                                </a:lnTo>
                                <a:lnTo>
                                  <a:pt x="20" y="6"/>
                                </a:lnTo>
                                <a:lnTo>
                                  <a:pt x="24" y="12"/>
                                </a:lnTo>
                                <a:lnTo>
                                  <a:pt x="25" y="16"/>
                                </a:lnTo>
                                <a:lnTo>
                                  <a:pt x="25" y="21"/>
                                </a:lnTo>
                                <a:lnTo>
                                  <a:pt x="22" y="24"/>
                                </a:lnTo>
                                <a:lnTo>
                                  <a:pt x="19" y="26"/>
                                </a:lnTo>
                                <a:lnTo>
                                  <a:pt x="24" y="26"/>
                                </a:lnTo>
                                <a:lnTo>
                                  <a:pt x="25" y="26"/>
                                </a:lnTo>
                                <a:lnTo>
                                  <a:pt x="31" y="26"/>
                                </a:lnTo>
                                <a:lnTo>
                                  <a:pt x="31" y="15"/>
                                </a:lnTo>
                                <a:lnTo>
                                  <a:pt x="30" y="10"/>
                                </a:lnTo>
                                <a:lnTo>
                                  <a:pt x="26" y="4"/>
                                </a:lnTo>
                                <a:close/>
                                <a:moveTo>
                                  <a:pt x="47" y="41"/>
                                </a:moveTo>
                                <a:lnTo>
                                  <a:pt x="41" y="41"/>
                                </a:lnTo>
                                <a:lnTo>
                                  <a:pt x="41" y="47"/>
                                </a:lnTo>
                                <a:lnTo>
                                  <a:pt x="47" y="47"/>
                                </a:lnTo>
                                <a:lnTo>
                                  <a:pt x="47" y="41"/>
                                </a:lnTo>
                                <a:close/>
                                <a:moveTo>
                                  <a:pt x="84" y="4"/>
                                </a:moveTo>
                                <a:lnTo>
                                  <a:pt x="74" y="4"/>
                                </a:lnTo>
                                <a:lnTo>
                                  <a:pt x="77" y="5"/>
                                </a:lnTo>
                                <a:lnTo>
                                  <a:pt x="78" y="7"/>
                                </a:lnTo>
                                <a:lnTo>
                                  <a:pt x="80" y="8"/>
                                </a:lnTo>
                                <a:lnTo>
                                  <a:pt x="80" y="10"/>
                                </a:lnTo>
                                <a:lnTo>
                                  <a:pt x="80" y="16"/>
                                </a:lnTo>
                                <a:lnTo>
                                  <a:pt x="79" y="18"/>
                                </a:lnTo>
                                <a:lnTo>
                                  <a:pt x="76" y="23"/>
                                </a:lnTo>
                                <a:lnTo>
                                  <a:pt x="73" y="26"/>
                                </a:lnTo>
                                <a:lnTo>
                                  <a:pt x="68" y="30"/>
                                </a:lnTo>
                                <a:lnTo>
                                  <a:pt x="63" y="33"/>
                                </a:lnTo>
                                <a:lnTo>
                                  <a:pt x="60" y="37"/>
                                </a:lnTo>
                                <a:lnTo>
                                  <a:pt x="57" y="42"/>
                                </a:lnTo>
                                <a:lnTo>
                                  <a:pt x="56" y="44"/>
                                </a:lnTo>
                                <a:lnTo>
                                  <a:pt x="56" y="47"/>
                                </a:lnTo>
                                <a:lnTo>
                                  <a:pt x="87" y="47"/>
                                </a:lnTo>
                                <a:lnTo>
                                  <a:pt x="87" y="42"/>
                                </a:lnTo>
                                <a:lnTo>
                                  <a:pt x="64" y="42"/>
                                </a:lnTo>
                                <a:lnTo>
                                  <a:pt x="64" y="40"/>
                                </a:lnTo>
                                <a:lnTo>
                                  <a:pt x="67" y="37"/>
                                </a:lnTo>
                                <a:lnTo>
                                  <a:pt x="73" y="33"/>
                                </a:lnTo>
                                <a:lnTo>
                                  <a:pt x="78" y="28"/>
                                </a:lnTo>
                                <a:lnTo>
                                  <a:pt x="82" y="25"/>
                                </a:lnTo>
                                <a:lnTo>
                                  <a:pt x="84" y="22"/>
                                </a:lnTo>
                                <a:lnTo>
                                  <a:pt x="86" y="19"/>
                                </a:lnTo>
                                <a:lnTo>
                                  <a:pt x="87" y="16"/>
                                </a:lnTo>
                                <a:lnTo>
                                  <a:pt x="87" y="9"/>
                                </a:lnTo>
                                <a:lnTo>
                                  <a:pt x="85" y="6"/>
                                </a:lnTo>
                                <a:lnTo>
                                  <a:pt x="84" y="4"/>
                                </a:lnTo>
                                <a:close/>
                                <a:moveTo>
                                  <a:pt x="77" y="0"/>
                                </a:moveTo>
                                <a:lnTo>
                                  <a:pt x="68" y="0"/>
                                </a:lnTo>
                                <a:lnTo>
                                  <a:pt x="64" y="1"/>
                                </a:lnTo>
                                <a:lnTo>
                                  <a:pt x="59" y="6"/>
                                </a:lnTo>
                                <a:lnTo>
                                  <a:pt x="57" y="9"/>
                                </a:lnTo>
                                <a:lnTo>
                                  <a:pt x="57" y="13"/>
                                </a:lnTo>
                                <a:lnTo>
                                  <a:pt x="63" y="13"/>
                                </a:lnTo>
                                <a:lnTo>
                                  <a:pt x="63" y="10"/>
                                </a:lnTo>
                                <a:lnTo>
                                  <a:pt x="64" y="8"/>
                                </a:lnTo>
                                <a:lnTo>
                                  <a:pt x="67" y="5"/>
                                </a:lnTo>
                                <a:lnTo>
                                  <a:pt x="69" y="4"/>
                                </a:lnTo>
                                <a:lnTo>
                                  <a:pt x="84" y="4"/>
                                </a:lnTo>
                                <a:lnTo>
                                  <a:pt x="80" y="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Line 1358"/>
                        <wps:cNvCnPr>
                          <a:cxnSpLocks noChangeShapeType="1"/>
                        </wps:cNvCnPr>
                        <wps:spPr bwMode="auto">
                          <a:xfrm>
                            <a:off x="8708"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4" name="AutoShape 1359"/>
                        <wps:cNvSpPr>
                          <a:spLocks/>
                        </wps:cNvSpPr>
                        <wps:spPr bwMode="auto">
                          <a:xfrm>
                            <a:off x="8663" y="5021"/>
                            <a:ext cx="87" cy="49"/>
                          </a:xfrm>
                          <a:custGeom>
                            <a:avLst/>
                            <a:gdLst>
                              <a:gd name="T0" fmla="+- 0 8665 8664"/>
                              <a:gd name="T1" fmla="*/ T0 w 87"/>
                              <a:gd name="T2" fmla="+- 0 5058 5022"/>
                              <a:gd name="T3" fmla="*/ 5058 h 49"/>
                              <a:gd name="T4" fmla="+- 0 8666 8664"/>
                              <a:gd name="T5" fmla="*/ T4 w 87"/>
                              <a:gd name="T6" fmla="+- 0 5065 5022"/>
                              <a:gd name="T7" fmla="*/ 5065 h 49"/>
                              <a:gd name="T8" fmla="+- 0 8674 8664"/>
                              <a:gd name="T9" fmla="*/ T8 w 87"/>
                              <a:gd name="T10" fmla="+- 0 5070 5022"/>
                              <a:gd name="T11" fmla="*/ 5070 h 49"/>
                              <a:gd name="T12" fmla="+- 0 8692 8664"/>
                              <a:gd name="T13" fmla="*/ T12 w 87"/>
                              <a:gd name="T14" fmla="+- 0 5065 5022"/>
                              <a:gd name="T15" fmla="*/ 5065 h 49"/>
                              <a:gd name="T16" fmla="+- 0 8671 8664"/>
                              <a:gd name="T17" fmla="*/ T16 w 87"/>
                              <a:gd name="T18" fmla="+- 0 5063 5022"/>
                              <a:gd name="T19" fmla="*/ 5063 h 49"/>
                              <a:gd name="T20" fmla="+- 0 8694 8664"/>
                              <a:gd name="T21" fmla="*/ T20 w 87"/>
                              <a:gd name="T22" fmla="+- 0 5048 5022"/>
                              <a:gd name="T23" fmla="*/ 5048 h 49"/>
                              <a:gd name="T24" fmla="+- 0 8688 8664"/>
                              <a:gd name="T25" fmla="*/ T24 w 87"/>
                              <a:gd name="T26" fmla="+- 0 5053 5022"/>
                              <a:gd name="T27" fmla="*/ 5053 h 49"/>
                              <a:gd name="T28" fmla="+- 0 8685 8664"/>
                              <a:gd name="T29" fmla="*/ T28 w 87"/>
                              <a:gd name="T30" fmla="+- 0 5061 5022"/>
                              <a:gd name="T31" fmla="*/ 5061 h 49"/>
                              <a:gd name="T32" fmla="+- 0 8681 8664"/>
                              <a:gd name="T33" fmla="*/ T32 w 87"/>
                              <a:gd name="T34" fmla="+- 0 5065 5022"/>
                              <a:gd name="T35" fmla="*/ 5065 h 49"/>
                              <a:gd name="T36" fmla="+- 0 8694 8664"/>
                              <a:gd name="T37" fmla="*/ T36 w 87"/>
                              <a:gd name="T38" fmla="+- 0 5062 5022"/>
                              <a:gd name="T39" fmla="*/ 5062 h 49"/>
                              <a:gd name="T40" fmla="+- 0 8683 8664"/>
                              <a:gd name="T41" fmla="*/ T40 w 87"/>
                              <a:gd name="T42" fmla="+- 0 5022 5022"/>
                              <a:gd name="T43" fmla="*/ 5022 h 49"/>
                              <a:gd name="T44" fmla="+- 0 8670 8664"/>
                              <a:gd name="T45" fmla="*/ T44 w 87"/>
                              <a:gd name="T46" fmla="+- 0 5023 5022"/>
                              <a:gd name="T47" fmla="*/ 5023 h 49"/>
                              <a:gd name="T48" fmla="+- 0 8665 8664"/>
                              <a:gd name="T49" fmla="*/ T48 w 87"/>
                              <a:gd name="T50" fmla="+- 0 5030 5022"/>
                              <a:gd name="T51" fmla="*/ 5030 h 49"/>
                              <a:gd name="T52" fmla="+- 0 8664 8664"/>
                              <a:gd name="T53" fmla="*/ T52 w 87"/>
                              <a:gd name="T54" fmla="+- 0 5042 5022"/>
                              <a:gd name="T55" fmla="*/ 5042 h 49"/>
                              <a:gd name="T56" fmla="+- 0 8670 8664"/>
                              <a:gd name="T57" fmla="*/ T56 w 87"/>
                              <a:gd name="T58" fmla="+- 0 5051 5022"/>
                              <a:gd name="T59" fmla="*/ 5051 h 49"/>
                              <a:gd name="T60" fmla="+- 0 8682 8664"/>
                              <a:gd name="T61" fmla="*/ T60 w 87"/>
                              <a:gd name="T62" fmla="+- 0 5053 5022"/>
                              <a:gd name="T63" fmla="*/ 5053 h 49"/>
                              <a:gd name="T64" fmla="+- 0 8688 8664"/>
                              <a:gd name="T65" fmla="*/ T64 w 87"/>
                              <a:gd name="T66" fmla="+- 0 5048 5022"/>
                              <a:gd name="T67" fmla="*/ 5048 h 49"/>
                              <a:gd name="T68" fmla="+- 0 8674 8664"/>
                              <a:gd name="T69" fmla="*/ T68 w 87"/>
                              <a:gd name="T70" fmla="+- 0 5047 5022"/>
                              <a:gd name="T71" fmla="*/ 5047 h 49"/>
                              <a:gd name="T72" fmla="+- 0 8670 8664"/>
                              <a:gd name="T73" fmla="*/ T72 w 87"/>
                              <a:gd name="T74" fmla="+- 0 5041 5022"/>
                              <a:gd name="T75" fmla="*/ 5041 h 49"/>
                              <a:gd name="T76" fmla="+- 0 8671 8664"/>
                              <a:gd name="T77" fmla="*/ T76 w 87"/>
                              <a:gd name="T78" fmla="+- 0 5032 5022"/>
                              <a:gd name="T79" fmla="*/ 5032 h 49"/>
                              <a:gd name="T80" fmla="+- 0 8676 8664"/>
                              <a:gd name="T81" fmla="*/ T80 w 87"/>
                              <a:gd name="T82" fmla="+- 0 5026 5022"/>
                              <a:gd name="T83" fmla="*/ 5026 h 49"/>
                              <a:gd name="T84" fmla="+- 0 8687 8664"/>
                              <a:gd name="T85" fmla="*/ T84 w 87"/>
                              <a:gd name="T86" fmla="+- 0 5024 5022"/>
                              <a:gd name="T87" fmla="*/ 5024 h 49"/>
                              <a:gd name="T88" fmla="+- 0 8689 8664"/>
                              <a:gd name="T89" fmla="*/ T88 w 87"/>
                              <a:gd name="T90" fmla="+- 0 5026 5022"/>
                              <a:gd name="T91" fmla="*/ 5026 h 49"/>
                              <a:gd name="T92" fmla="+- 0 8684 8664"/>
                              <a:gd name="T93" fmla="*/ T92 w 87"/>
                              <a:gd name="T94" fmla="+- 0 5028 5022"/>
                              <a:gd name="T95" fmla="*/ 5028 h 49"/>
                              <a:gd name="T96" fmla="+- 0 8688 8664"/>
                              <a:gd name="T97" fmla="*/ T96 w 87"/>
                              <a:gd name="T98" fmla="+- 0 5038 5022"/>
                              <a:gd name="T99" fmla="*/ 5038 h 49"/>
                              <a:gd name="T100" fmla="+- 0 8685 8664"/>
                              <a:gd name="T101" fmla="*/ T100 w 87"/>
                              <a:gd name="T102" fmla="+- 0 5046 5022"/>
                              <a:gd name="T103" fmla="*/ 5046 h 49"/>
                              <a:gd name="T104" fmla="+- 0 8688 8664"/>
                              <a:gd name="T105" fmla="*/ T104 w 87"/>
                              <a:gd name="T106" fmla="+- 0 5048 5022"/>
                              <a:gd name="T107" fmla="*/ 5048 h 49"/>
                              <a:gd name="T108" fmla="+- 0 8694 8664"/>
                              <a:gd name="T109" fmla="*/ T108 w 87"/>
                              <a:gd name="T110" fmla="+- 0 5048 5022"/>
                              <a:gd name="T111" fmla="*/ 5048 h 49"/>
                              <a:gd name="T112" fmla="+- 0 8693 8664"/>
                              <a:gd name="T113" fmla="*/ T112 w 87"/>
                              <a:gd name="T114" fmla="+- 0 5032 5022"/>
                              <a:gd name="T115" fmla="*/ 5032 h 49"/>
                              <a:gd name="T116" fmla="+- 0 8711 8664"/>
                              <a:gd name="T117" fmla="*/ T116 w 87"/>
                              <a:gd name="T118" fmla="+- 0 5063 5022"/>
                              <a:gd name="T119" fmla="*/ 5063 h 49"/>
                              <a:gd name="T120" fmla="+- 0 8704 8664"/>
                              <a:gd name="T121" fmla="*/ T120 w 87"/>
                              <a:gd name="T122" fmla="+- 0 5069 5022"/>
                              <a:gd name="T123" fmla="*/ 5069 h 49"/>
                              <a:gd name="T124" fmla="+- 0 8711 8664"/>
                              <a:gd name="T125" fmla="*/ T124 w 87"/>
                              <a:gd name="T126" fmla="+- 0 5063 5022"/>
                              <a:gd name="T127" fmla="*/ 5063 h 49"/>
                              <a:gd name="T128" fmla="+- 0 8720 8664"/>
                              <a:gd name="T129" fmla="*/ T128 w 87"/>
                              <a:gd name="T130" fmla="+- 0 5057 5022"/>
                              <a:gd name="T131" fmla="*/ 5057 h 49"/>
                              <a:gd name="T132" fmla="+- 0 8722 8664"/>
                              <a:gd name="T133" fmla="*/ T132 w 87"/>
                              <a:gd name="T134" fmla="+- 0 5064 5022"/>
                              <a:gd name="T135" fmla="*/ 5064 h 49"/>
                              <a:gd name="T136" fmla="+- 0 8731 8664"/>
                              <a:gd name="T137" fmla="*/ T136 w 87"/>
                              <a:gd name="T138" fmla="+- 0 5070 5022"/>
                              <a:gd name="T139" fmla="*/ 5070 h 49"/>
                              <a:gd name="T140" fmla="+- 0 8743 8664"/>
                              <a:gd name="T141" fmla="*/ T140 w 87"/>
                              <a:gd name="T142" fmla="+- 0 5069 5022"/>
                              <a:gd name="T143" fmla="*/ 5069 h 49"/>
                              <a:gd name="T144" fmla="+- 0 8732 8664"/>
                              <a:gd name="T145" fmla="*/ T144 w 87"/>
                              <a:gd name="T146" fmla="+- 0 5065 5022"/>
                              <a:gd name="T147" fmla="*/ 5065 h 49"/>
                              <a:gd name="T148" fmla="+- 0 8728 8664"/>
                              <a:gd name="T149" fmla="*/ T148 w 87"/>
                              <a:gd name="T150" fmla="+- 0 5063 5022"/>
                              <a:gd name="T151" fmla="*/ 5063 h 49"/>
                              <a:gd name="T152" fmla="+- 0 8726 8664"/>
                              <a:gd name="T153" fmla="*/ T152 w 87"/>
                              <a:gd name="T154" fmla="+- 0 5059 5022"/>
                              <a:gd name="T155" fmla="*/ 5059 h 49"/>
                              <a:gd name="T156" fmla="+- 0 8746 8664"/>
                              <a:gd name="T157" fmla="*/ T156 w 87"/>
                              <a:gd name="T158" fmla="+- 0 5026 5022"/>
                              <a:gd name="T159" fmla="*/ 5026 h 49"/>
                              <a:gd name="T160" fmla="+- 0 8739 8664"/>
                              <a:gd name="T161" fmla="*/ T160 w 87"/>
                              <a:gd name="T162" fmla="+- 0 5027 5022"/>
                              <a:gd name="T163" fmla="*/ 5027 h 49"/>
                              <a:gd name="T164" fmla="+- 0 8742 8664"/>
                              <a:gd name="T165" fmla="*/ T164 w 87"/>
                              <a:gd name="T166" fmla="+- 0 5031 5022"/>
                              <a:gd name="T167" fmla="*/ 5031 h 49"/>
                              <a:gd name="T168" fmla="+- 0 8739 8664"/>
                              <a:gd name="T169" fmla="*/ T168 w 87"/>
                              <a:gd name="T170" fmla="+- 0 5042 5022"/>
                              <a:gd name="T171" fmla="*/ 5042 h 49"/>
                              <a:gd name="T172" fmla="+- 0 8732 8664"/>
                              <a:gd name="T173" fmla="*/ T172 w 87"/>
                              <a:gd name="T174" fmla="+- 0 5047 5022"/>
                              <a:gd name="T175" fmla="*/ 5047 h 49"/>
                              <a:gd name="T176" fmla="+- 0 8740 8664"/>
                              <a:gd name="T177" fmla="*/ T176 w 87"/>
                              <a:gd name="T178" fmla="+- 0 5047 5022"/>
                              <a:gd name="T179" fmla="*/ 5047 h 49"/>
                              <a:gd name="T180" fmla="+- 0 8744 8664"/>
                              <a:gd name="T181" fmla="*/ T180 w 87"/>
                              <a:gd name="T182" fmla="+- 0 5053 5022"/>
                              <a:gd name="T183" fmla="*/ 5053 h 49"/>
                              <a:gd name="T184" fmla="+- 0 8744 8664"/>
                              <a:gd name="T185" fmla="*/ T184 w 87"/>
                              <a:gd name="T186" fmla="+- 0 5061 5022"/>
                              <a:gd name="T187" fmla="*/ 5061 h 49"/>
                              <a:gd name="T188" fmla="+- 0 8738 8664"/>
                              <a:gd name="T189" fmla="*/ T188 w 87"/>
                              <a:gd name="T190" fmla="+- 0 5065 5022"/>
                              <a:gd name="T191" fmla="*/ 5065 h 49"/>
                              <a:gd name="T192" fmla="+- 0 8749 8664"/>
                              <a:gd name="T193" fmla="*/ T192 w 87"/>
                              <a:gd name="T194" fmla="+- 0 5063 5022"/>
                              <a:gd name="T195" fmla="*/ 5063 h 49"/>
                              <a:gd name="T196" fmla="+- 0 8751 8664"/>
                              <a:gd name="T197" fmla="*/ T196 w 87"/>
                              <a:gd name="T198" fmla="+- 0 5053 5022"/>
                              <a:gd name="T199" fmla="*/ 5053 h 49"/>
                              <a:gd name="T200" fmla="+- 0 8748 8664"/>
                              <a:gd name="T201" fmla="*/ T200 w 87"/>
                              <a:gd name="T202" fmla="+- 0 5048 5022"/>
                              <a:gd name="T203" fmla="*/ 5048 h 49"/>
                              <a:gd name="T204" fmla="+- 0 8745 8664"/>
                              <a:gd name="T205" fmla="*/ T204 w 87"/>
                              <a:gd name="T206" fmla="+- 0 5044 5022"/>
                              <a:gd name="T207" fmla="*/ 5044 h 49"/>
                              <a:gd name="T208" fmla="+- 0 8744 8664"/>
                              <a:gd name="T209" fmla="*/ T208 w 87"/>
                              <a:gd name="T210" fmla="+- 0 5043 5022"/>
                              <a:gd name="T211" fmla="*/ 5043 h 49"/>
                              <a:gd name="T212" fmla="+- 0 8747 8664"/>
                              <a:gd name="T213" fmla="*/ T212 w 87"/>
                              <a:gd name="T214" fmla="+- 0 5040 5022"/>
                              <a:gd name="T215" fmla="*/ 5040 h 49"/>
                              <a:gd name="T216" fmla="+- 0 8748 8664"/>
                              <a:gd name="T217" fmla="*/ T216 w 87"/>
                              <a:gd name="T218" fmla="+- 0 5036 5022"/>
                              <a:gd name="T219" fmla="*/ 5036 h 49"/>
                              <a:gd name="T220" fmla="+- 0 8747 8664"/>
                              <a:gd name="T221" fmla="*/ T220 w 87"/>
                              <a:gd name="T222" fmla="+- 0 5027 5022"/>
                              <a:gd name="T223" fmla="*/ 5027 h 49"/>
                              <a:gd name="T224" fmla="+- 0 8739 8664"/>
                              <a:gd name="T225" fmla="*/ T224 w 87"/>
                              <a:gd name="T226" fmla="+- 0 5022 5022"/>
                              <a:gd name="T227" fmla="*/ 5022 h 49"/>
                              <a:gd name="T228" fmla="+- 0 8728 8664"/>
                              <a:gd name="T229" fmla="*/ T228 w 87"/>
                              <a:gd name="T230" fmla="+- 0 5023 5022"/>
                              <a:gd name="T231" fmla="*/ 5023 h 49"/>
                              <a:gd name="T232" fmla="+- 0 8723 8664"/>
                              <a:gd name="T233" fmla="*/ T232 w 87"/>
                              <a:gd name="T234" fmla="+- 0 5027 5022"/>
                              <a:gd name="T235" fmla="*/ 5027 h 49"/>
                              <a:gd name="T236" fmla="+- 0 8721 8664"/>
                              <a:gd name="T237" fmla="*/ T236 w 87"/>
                              <a:gd name="T238" fmla="+- 0 5034 5022"/>
                              <a:gd name="T239" fmla="*/ 5034 h 49"/>
                              <a:gd name="T240" fmla="+- 0 8727 8664"/>
                              <a:gd name="T241" fmla="*/ T240 w 87"/>
                              <a:gd name="T242" fmla="+- 0 5029 5022"/>
                              <a:gd name="T243" fmla="*/ 5029 h 49"/>
                              <a:gd name="T244" fmla="+- 0 8746 8664"/>
                              <a:gd name="T245" fmla="*/ T244 w 87"/>
                              <a:gd name="T246" fmla="+- 0 5026 5022"/>
                              <a:gd name="T247" fmla="*/ 5026 h 49"/>
                              <a:gd name="T248" fmla="+- 0 8739 8664"/>
                              <a:gd name="T249" fmla="*/ T248 w 87"/>
                              <a:gd name="T250" fmla="+- 0 5022 5022"/>
                              <a:gd name="T251"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 h="49">
                                <a:moveTo>
                                  <a:pt x="7" y="36"/>
                                </a:moveTo>
                                <a:lnTo>
                                  <a:pt x="1" y="36"/>
                                </a:lnTo>
                                <a:lnTo>
                                  <a:pt x="1" y="40"/>
                                </a:lnTo>
                                <a:lnTo>
                                  <a:pt x="2" y="43"/>
                                </a:lnTo>
                                <a:lnTo>
                                  <a:pt x="7" y="47"/>
                                </a:lnTo>
                                <a:lnTo>
                                  <a:pt x="10" y="48"/>
                                </a:lnTo>
                                <a:lnTo>
                                  <a:pt x="25" y="48"/>
                                </a:lnTo>
                                <a:lnTo>
                                  <a:pt x="28" y="43"/>
                                </a:lnTo>
                                <a:lnTo>
                                  <a:pt x="10" y="43"/>
                                </a:lnTo>
                                <a:lnTo>
                                  <a:pt x="7" y="41"/>
                                </a:lnTo>
                                <a:lnTo>
                                  <a:pt x="7" y="36"/>
                                </a:lnTo>
                                <a:close/>
                                <a:moveTo>
                                  <a:pt x="30" y="26"/>
                                </a:moveTo>
                                <a:lnTo>
                                  <a:pt x="24" y="26"/>
                                </a:lnTo>
                                <a:lnTo>
                                  <a:pt x="24" y="31"/>
                                </a:lnTo>
                                <a:lnTo>
                                  <a:pt x="23" y="36"/>
                                </a:lnTo>
                                <a:lnTo>
                                  <a:pt x="21" y="39"/>
                                </a:lnTo>
                                <a:lnTo>
                                  <a:pt x="19" y="42"/>
                                </a:lnTo>
                                <a:lnTo>
                                  <a:pt x="17" y="43"/>
                                </a:lnTo>
                                <a:lnTo>
                                  <a:pt x="28" y="43"/>
                                </a:lnTo>
                                <a:lnTo>
                                  <a:pt x="30" y="40"/>
                                </a:lnTo>
                                <a:lnTo>
                                  <a:pt x="30" y="26"/>
                                </a:lnTo>
                                <a:close/>
                                <a:moveTo>
                                  <a:pt x="19" y="0"/>
                                </a:moveTo>
                                <a:lnTo>
                                  <a:pt x="10" y="0"/>
                                </a:lnTo>
                                <a:lnTo>
                                  <a:pt x="6" y="1"/>
                                </a:lnTo>
                                <a:lnTo>
                                  <a:pt x="4" y="4"/>
                                </a:lnTo>
                                <a:lnTo>
                                  <a:pt x="1" y="8"/>
                                </a:lnTo>
                                <a:lnTo>
                                  <a:pt x="0" y="11"/>
                                </a:lnTo>
                                <a:lnTo>
                                  <a:pt x="0" y="20"/>
                                </a:lnTo>
                                <a:lnTo>
                                  <a:pt x="1" y="24"/>
                                </a:lnTo>
                                <a:lnTo>
                                  <a:pt x="6" y="29"/>
                                </a:lnTo>
                                <a:lnTo>
                                  <a:pt x="10" y="31"/>
                                </a:lnTo>
                                <a:lnTo>
                                  <a:pt x="18" y="31"/>
                                </a:lnTo>
                                <a:lnTo>
                                  <a:pt x="21" y="29"/>
                                </a:lnTo>
                                <a:lnTo>
                                  <a:pt x="24" y="26"/>
                                </a:lnTo>
                                <a:lnTo>
                                  <a:pt x="12" y="26"/>
                                </a:lnTo>
                                <a:lnTo>
                                  <a:pt x="10" y="25"/>
                                </a:lnTo>
                                <a:lnTo>
                                  <a:pt x="7" y="21"/>
                                </a:lnTo>
                                <a:lnTo>
                                  <a:pt x="6" y="19"/>
                                </a:lnTo>
                                <a:lnTo>
                                  <a:pt x="6" y="12"/>
                                </a:lnTo>
                                <a:lnTo>
                                  <a:pt x="7" y="10"/>
                                </a:lnTo>
                                <a:lnTo>
                                  <a:pt x="10" y="6"/>
                                </a:lnTo>
                                <a:lnTo>
                                  <a:pt x="12" y="4"/>
                                </a:lnTo>
                                <a:lnTo>
                                  <a:pt x="25" y="4"/>
                                </a:lnTo>
                                <a:lnTo>
                                  <a:pt x="23" y="2"/>
                                </a:lnTo>
                                <a:lnTo>
                                  <a:pt x="19" y="0"/>
                                </a:lnTo>
                                <a:close/>
                                <a:moveTo>
                                  <a:pt x="25" y="4"/>
                                </a:moveTo>
                                <a:lnTo>
                                  <a:pt x="17" y="4"/>
                                </a:lnTo>
                                <a:lnTo>
                                  <a:pt x="20" y="6"/>
                                </a:lnTo>
                                <a:lnTo>
                                  <a:pt x="23" y="12"/>
                                </a:lnTo>
                                <a:lnTo>
                                  <a:pt x="24" y="16"/>
                                </a:lnTo>
                                <a:lnTo>
                                  <a:pt x="24" y="21"/>
                                </a:lnTo>
                                <a:lnTo>
                                  <a:pt x="21" y="24"/>
                                </a:lnTo>
                                <a:lnTo>
                                  <a:pt x="18" y="26"/>
                                </a:lnTo>
                                <a:lnTo>
                                  <a:pt x="24" y="26"/>
                                </a:lnTo>
                                <a:lnTo>
                                  <a:pt x="30" y="26"/>
                                </a:lnTo>
                                <a:lnTo>
                                  <a:pt x="30" y="15"/>
                                </a:lnTo>
                                <a:lnTo>
                                  <a:pt x="29" y="10"/>
                                </a:lnTo>
                                <a:lnTo>
                                  <a:pt x="25" y="4"/>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3"/>
                                </a:lnTo>
                                <a:lnTo>
                                  <a:pt x="64" y="41"/>
                                </a:lnTo>
                                <a:lnTo>
                                  <a:pt x="63" y="39"/>
                                </a:lnTo>
                                <a:lnTo>
                                  <a:pt x="62" y="37"/>
                                </a:lnTo>
                                <a:lnTo>
                                  <a:pt x="62" y="35"/>
                                </a:lnTo>
                                <a:close/>
                                <a:moveTo>
                                  <a:pt x="82" y="4"/>
                                </a:moveTo>
                                <a:lnTo>
                                  <a:pt x="73" y="4"/>
                                </a:lnTo>
                                <a:lnTo>
                                  <a:pt x="75" y="5"/>
                                </a:lnTo>
                                <a:lnTo>
                                  <a:pt x="77" y="8"/>
                                </a:lnTo>
                                <a:lnTo>
                                  <a:pt x="78" y="9"/>
                                </a:lnTo>
                                <a:lnTo>
                                  <a:pt x="78" y="17"/>
                                </a:lnTo>
                                <a:lnTo>
                                  <a:pt x="75" y="20"/>
                                </a:lnTo>
                                <a:lnTo>
                                  <a:pt x="68" y="20"/>
                                </a:lnTo>
                                <a:lnTo>
                                  <a:pt x="68" y="25"/>
                                </a:lnTo>
                                <a:lnTo>
                                  <a:pt x="74" y="25"/>
                                </a:lnTo>
                                <a:lnTo>
                                  <a:pt x="76" y="25"/>
                                </a:lnTo>
                                <a:lnTo>
                                  <a:pt x="80" y="28"/>
                                </a:lnTo>
                                <a:lnTo>
                                  <a:pt x="80" y="31"/>
                                </a:lnTo>
                                <a:lnTo>
                                  <a:pt x="80" y="37"/>
                                </a:lnTo>
                                <a:lnTo>
                                  <a:pt x="80"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8"/>
                                </a:lnTo>
                                <a:lnTo>
                                  <a:pt x="84" y="16"/>
                                </a:lnTo>
                                <a:lnTo>
                                  <a:pt x="84" y="14"/>
                                </a:lnTo>
                                <a:lnTo>
                                  <a:pt x="84" y="8"/>
                                </a:lnTo>
                                <a:lnTo>
                                  <a:pt x="83" y="5"/>
                                </a:lnTo>
                                <a:lnTo>
                                  <a:pt x="82" y="4"/>
                                </a:lnTo>
                                <a:close/>
                                <a:moveTo>
                                  <a:pt x="75" y="0"/>
                                </a:moveTo>
                                <a:lnTo>
                                  <a:pt x="67" y="0"/>
                                </a:lnTo>
                                <a:lnTo>
                                  <a:pt x="64" y="1"/>
                                </a:lnTo>
                                <a:lnTo>
                                  <a:pt x="61" y="3"/>
                                </a:lnTo>
                                <a:lnTo>
                                  <a:pt x="59" y="5"/>
                                </a:lnTo>
                                <a:lnTo>
                                  <a:pt x="57" y="8"/>
                                </a:lnTo>
                                <a:lnTo>
                                  <a:pt x="57" y="12"/>
                                </a:lnTo>
                                <a:lnTo>
                                  <a:pt x="63" y="12"/>
                                </a:lnTo>
                                <a:lnTo>
                                  <a:pt x="63" y="7"/>
                                </a:lnTo>
                                <a:lnTo>
                                  <a:pt x="66" y="4"/>
                                </a:lnTo>
                                <a:lnTo>
                                  <a:pt x="82" y="4"/>
                                </a:lnTo>
                                <a:lnTo>
                                  <a:pt x="78"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Line 1360"/>
                        <wps:cNvCnPr>
                          <a:cxnSpLocks noChangeShapeType="1"/>
                        </wps:cNvCnPr>
                        <wps:spPr bwMode="auto">
                          <a:xfrm>
                            <a:off x="895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AutoShape 1361"/>
                        <wps:cNvSpPr>
                          <a:spLocks/>
                        </wps:cNvSpPr>
                        <wps:spPr bwMode="auto">
                          <a:xfrm>
                            <a:off x="8907" y="5021"/>
                            <a:ext cx="87" cy="49"/>
                          </a:xfrm>
                          <a:custGeom>
                            <a:avLst/>
                            <a:gdLst>
                              <a:gd name="T0" fmla="+- 0 8908 8907"/>
                              <a:gd name="T1" fmla="*/ T0 w 87"/>
                              <a:gd name="T2" fmla="+- 0 5058 5022"/>
                              <a:gd name="T3" fmla="*/ 5058 h 49"/>
                              <a:gd name="T4" fmla="+- 0 8910 8907"/>
                              <a:gd name="T5" fmla="*/ T4 w 87"/>
                              <a:gd name="T6" fmla="+- 0 5065 5022"/>
                              <a:gd name="T7" fmla="*/ 5065 h 49"/>
                              <a:gd name="T8" fmla="+- 0 8918 8907"/>
                              <a:gd name="T9" fmla="*/ T8 w 87"/>
                              <a:gd name="T10" fmla="+- 0 5070 5022"/>
                              <a:gd name="T11" fmla="*/ 5070 h 49"/>
                              <a:gd name="T12" fmla="+- 0 8935 8907"/>
                              <a:gd name="T13" fmla="*/ T12 w 87"/>
                              <a:gd name="T14" fmla="+- 0 5065 5022"/>
                              <a:gd name="T15" fmla="*/ 5065 h 49"/>
                              <a:gd name="T16" fmla="+- 0 8915 8907"/>
                              <a:gd name="T17" fmla="*/ T16 w 87"/>
                              <a:gd name="T18" fmla="+- 0 5063 5022"/>
                              <a:gd name="T19" fmla="*/ 5063 h 49"/>
                              <a:gd name="T20" fmla="+- 0 8938 8907"/>
                              <a:gd name="T21" fmla="*/ T20 w 87"/>
                              <a:gd name="T22" fmla="+- 0 5048 5022"/>
                              <a:gd name="T23" fmla="*/ 5048 h 49"/>
                              <a:gd name="T24" fmla="+- 0 8931 8907"/>
                              <a:gd name="T25" fmla="*/ T24 w 87"/>
                              <a:gd name="T26" fmla="+- 0 5053 5022"/>
                              <a:gd name="T27" fmla="*/ 5053 h 49"/>
                              <a:gd name="T28" fmla="+- 0 8929 8907"/>
                              <a:gd name="T29" fmla="*/ T28 w 87"/>
                              <a:gd name="T30" fmla="+- 0 5061 5022"/>
                              <a:gd name="T31" fmla="*/ 5061 h 49"/>
                              <a:gd name="T32" fmla="+- 0 8925 8907"/>
                              <a:gd name="T33" fmla="*/ T32 w 87"/>
                              <a:gd name="T34" fmla="+- 0 5065 5022"/>
                              <a:gd name="T35" fmla="*/ 5065 h 49"/>
                              <a:gd name="T36" fmla="+- 0 8938 8907"/>
                              <a:gd name="T37" fmla="*/ T36 w 87"/>
                              <a:gd name="T38" fmla="+- 0 5062 5022"/>
                              <a:gd name="T39" fmla="*/ 5062 h 49"/>
                              <a:gd name="T40" fmla="+- 0 8927 8907"/>
                              <a:gd name="T41" fmla="*/ T40 w 87"/>
                              <a:gd name="T42" fmla="+- 0 5022 5022"/>
                              <a:gd name="T43" fmla="*/ 5022 h 49"/>
                              <a:gd name="T44" fmla="+- 0 8914 8907"/>
                              <a:gd name="T45" fmla="*/ T44 w 87"/>
                              <a:gd name="T46" fmla="+- 0 5023 5022"/>
                              <a:gd name="T47" fmla="*/ 5023 h 49"/>
                              <a:gd name="T48" fmla="+- 0 8909 8907"/>
                              <a:gd name="T49" fmla="*/ T48 w 87"/>
                              <a:gd name="T50" fmla="+- 0 5030 5022"/>
                              <a:gd name="T51" fmla="*/ 5030 h 49"/>
                              <a:gd name="T52" fmla="+- 0 8907 8907"/>
                              <a:gd name="T53" fmla="*/ T52 w 87"/>
                              <a:gd name="T54" fmla="+- 0 5042 5022"/>
                              <a:gd name="T55" fmla="*/ 5042 h 49"/>
                              <a:gd name="T56" fmla="+- 0 8914 8907"/>
                              <a:gd name="T57" fmla="*/ T56 w 87"/>
                              <a:gd name="T58" fmla="+- 0 5051 5022"/>
                              <a:gd name="T59" fmla="*/ 5051 h 49"/>
                              <a:gd name="T60" fmla="+- 0 8925 8907"/>
                              <a:gd name="T61" fmla="*/ T60 w 87"/>
                              <a:gd name="T62" fmla="+- 0 5053 5022"/>
                              <a:gd name="T63" fmla="*/ 5053 h 49"/>
                              <a:gd name="T64" fmla="+- 0 8931 8907"/>
                              <a:gd name="T65" fmla="*/ T64 w 87"/>
                              <a:gd name="T66" fmla="+- 0 5048 5022"/>
                              <a:gd name="T67" fmla="*/ 5048 h 49"/>
                              <a:gd name="T68" fmla="+- 0 8917 8907"/>
                              <a:gd name="T69" fmla="*/ T68 w 87"/>
                              <a:gd name="T70" fmla="+- 0 5047 5022"/>
                              <a:gd name="T71" fmla="*/ 5047 h 49"/>
                              <a:gd name="T72" fmla="+- 0 8913 8907"/>
                              <a:gd name="T73" fmla="*/ T72 w 87"/>
                              <a:gd name="T74" fmla="+- 0 5041 5022"/>
                              <a:gd name="T75" fmla="*/ 5041 h 49"/>
                              <a:gd name="T76" fmla="+- 0 8914 8907"/>
                              <a:gd name="T77" fmla="*/ T76 w 87"/>
                              <a:gd name="T78" fmla="+- 0 5032 5022"/>
                              <a:gd name="T79" fmla="*/ 5032 h 49"/>
                              <a:gd name="T80" fmla="+- 0 8919 8907"/>
                              <a:gd name="T81" fmla="*/ T80 w 87"/>
                              <a:gd name="T82" fmla="+- 0 5026 5022"/>
                              <a:gd name="T83" fmla="*/ 5026 h 49"/>
                              <a:gd name="T84" fmla="+- 0 8931 8907"/>
                              <a:gd name="T85" fmla="*/ T84 w 87"/>
                              <a:gd name="T86" fmla="+- 0 5024 5022"/>
                              <a:gd name="T87" fmla="*/ 5024 h 49"/>
                              <a:gd name="T88" fmla="+- 0 8933 8907"/>
                              <a:gd name="T89" fmla="*/ T88 w 87"/>
                              <a:gd name="T90" fmla="+- 0 5026 5022"/>
                              <a:gd name="T91" fmla="*/ 5026 h 49"/>
                              <a:gd name="T92" fmla="+- 0 8927 8907"/>
                              <a:gd name="T93" fmla="*/ T92 w 87"/>
                              <a:gd name="T94" fmla="+- 0 5028 5022"/>
                              <a:gd name="T95" fmla="*/ 5028 h 49"/>
                              <a:gd name="T96" fmla="+- 0 8932 8907"/>
                              <a:gd name="T97" fmla="*/ T96 w 87"/>
                              <a:gd name="T98" fmla="+- 0 5038 5022"/>
                              <a:gd name="T99" fmla="*/ 5038 h 49"/>
                              <a:gd name="T100" fmla="+- 0 8929 8907"/>
                              <a:gd name="T101" fmla="*/ T100 w 87"/>
                              <a:gd name="T102" fmla="+- 0 5046 5022"/>
                              <a:gd name="T103" fmla="*/ 5046 h 49"/>
                              <a:gd name="T104" fmla="+- 0 8931 8907"/>
                              <a:gd name="T105" fmla="*/ T104 w 87"/>
                              <a:gd name="T106" fmla="+- 0 5048 5022"/>
                              <a:gd name="T107" fmla="*/ 5048 h 49"/>
                              <a:gd name="T108" fmla="+- 0 8938 8907"/>
                              <a:gd name="T109" fmla="*/ T108 w 87"/>
                              <a:gd name="T110" fmla="+- 0 5048 5022"/>
                              <a:gd name="T111" fmla="*/ 5048 h 49"/>
                              <a:gd name="T112" fmla="+- 0 8936 8907"/>
                              <a:gd name="T113" fmla="*/ T112 w 87"/>
                              <a:gd name="T114" fmla="+- 0 5032 5022"/>
                              <a:gd name="T115" fmla="*/ 5032 h 49"/>
                              <a:gd name="T116" fmla="+- 0 8954 8907"/>
                              <a:gd name="T117" fmla="*/ T116 w 87"/>
                              <a:gd name="T118" fmla="+- 0 5063 5022"/>
                              <a:gd name="T119" fmla="*/ 5063 h 49"/>
                              <a:gd name="T120" fmla="+- 0 8948 8907"/>
                              <a:gd name="T121" fmla="*/ T120 w 87"/>
                              <a:gd name="T122" fmla="+- 0 5069 5022"/>
                              <a:gd name="T123" fmla="*/ 5069 h 49"/>
                              <a:gd name="T124" fmla="+- 0 8954 8907"/>
                              <a:gd name="T125" fmla="*/ T124 w 87"/>
                              <a:gd name="T126" fmla="+- 0 5063 5022"/>
                              <a:gd name="T127" fmla="*/ 5063 h 49"/>
                              <a:gd name="T128" fmla="+- 0 8982 8907"/>
                              <a:gd name="T129" fmla="*/ T128 w 87"/>
                              <a:gd name="T130" fmla="+- 0 5058 5022"/>
                              <a:gd name="T131" fmla="*/ 5058 h 49"/>
                              <a:gd name="T132" fmla="+- 0 8988 8907"/>
                              <a:gd name="T133" fmla="*/ T132 w 87"/>
                              <a:gd name="T134" fmla="+- 0 5069 5022"/>
                              <a:gd name="T135" fmla="*/ 5069 h 49"/>
                              <a:gd name="T136" fmla="+- 0 8988 8907"/>
                              <a:gd name="T137" fmla="*/ T136 w 87"/>
                              <a:gd name="T138" fmla="+- 0 5022 5022"/>
                              <a:gd name="T139" fmla="*/ 5022 h 49"/>
                              <a:gd name="T140" fmla="+- 0 8962 8907"/>
                              <a:gd name="T141" fmla="*/ T140 w 87"/>
                              <a:gd name="T142" fmla="+- 0 5053 5022"/>
                              <a:gd name="T143" fmla="*/ 5053 h 49"/>
                              <a:gd name="T144" fmla="+- 0 8994 8907"/>
                              <a:gd name="T145" fmla="*/ T144 w 87"/>
                              <a:gd name="T146" fmla="+- 0 5058 5022"/>
                              <a:gd name="T147" fmla="*/ 5058 h 49"/>
                              <a:gd name="T148" fmla="+- 0 8967 8907"/>
                              <a:gd name="T149" fmla="*/ T148 w 87"/>
                              <a:gd name="T150" fmla="+- 0 5053 5022"/>
                              <a:gd name="T151" fmla="*/ 5053 h 49"/>
                              <a:gd name="T152" fmla="+- 0 8988 8907"/>
                              <a:gd name="T153" fmla="*/ T152 w 87"/>
                              <a:gd name="T154" fmla="+- 0 5031 5022"/>
                              <a:gd name="T155" fmla="*/ 5031 h 49"/>
                              <a:gd name="T156" fmla="+- 0 8988 8907"/>
                              <a:gd name="T157" fmla="*/ T156 w 87"/>
                              <a:gd name="T158" fmla="+- 0 5031 5022"/>
                              <a:gd name="T159" fmla="*/ 5031 h 49"/>
                              <a:gd name="T160" fmla="+- 0 8982 8907"/>
                              <a:gd name="T161" fmla="*/ T160 w 87"/>
                              <a:gd name="T162" fmla="+- 0 5053 5022"/>
                              <a:gd name="T163" fmla="*/ 5053 h 49"/>
                              <a:gd name="T164" fmla="+- 0 8988 8907"/>
                              <a:gd name="T165" fmla="*/ T164 w 87"/>
                              <a:gd name="T166" fmla="+- 0 5031 5022"/>
                              <a:gd name="T167" fmla="*/ 503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49">
                                <a:moveTo>
                                  <a:pt x="7" y="36"/>
                                </a:moveTo>
                                <a:lnTo>
                                  <a:pt x="1" y="36"/>
                                </a:lnTo>
                                <a:lnTo>
                                  <a:pt x="2" y="40"/>
                                </a:lnTo>
                                <a:lnTo>
                                  <a:pt x="3" y="43"/>
                                </a:lnTo>
                                <a:lnTo>
                                  <a:pt x="8" y="47"/>
                                </a:lnTo>
                                <a:lnTo>
                                  <a:pt x="11" y="48"/>
                                </a:lnTo>
                                <a:lnTo>
                                  <a:pt x="25" y="48"/>
                                </a:lnTo>
                                <a:lnTo>
                                  <a:pt x="28" y="43"/>
                                </a:lnTo>
                                <a:lnTo>
                                  <a:pt x="10" y="43"/>
                                </a:lnTo>
                                <a:lnTo>
                                  <a:pt x="8" y="41"/>
                                </a:lnTo>
                                <a:lnTo>
                                  <a:pt x="7" y="36"/>
                                </a:lnTo>
                                <a:close/>
                                <a:moveTo>
                                  <a:pt x="31" y="26"/>
                                </a:moveTo>
                                <a:lnTo>
                                  <a:pt x="25" y="26"/>
                                </a:lnTo>
                                <a:lnTo>
                                  <a:pt x="24" y="31"/>
                                </a:lnTo>
                                <a:lnTo>
                                  <a:pt x="23" y="36"/>
                                </a:lnTo>
                                <a:lnTo>
                                  <a:pt x="22" y="39"/>
                                </a:lnTo>
                                <a:lnTo>
                                  <a:pt x="20" y="42"/>
                                </a:lnTo>
                                <a:lnTo>
                                  <a:pt x="18" y="43"/>
                                </a:lnTo>
                                <a:lnTo>
                                  <a:pt x="28" y="43"/>
                                </a:lnTo>
                                <a:lnTo>
                                  <a:pt x="31" y="40"/>
                                </a:lnTo>
                                <a:lnTo>
                                  <a:pt x="31" y="26"/>
                                </a:lnTo>
                                <a:close/>
                                <a:moveTo>
                                  <a:pt x="20" y="0"/>
                                </a:moveTo>
                                <a:lnTo>
                                  <a:pt x="10" y="0"/>
                                </a:lnTo>
                                <a:lnTo>
                                  <a:pt x="7" y="1"/>
                                </a:lnTo>
                                <a:lnTo>
                                  <a:pt x="4" y="4"/>
                                </a:lnTo>
                                <a:lnTo>
                                  <a:pt x="2" y="8"/>
                                </a:lnTo>
                                <a:lnTo>
                                  <a:pt x="0" y="11"/>
                                </a:lnTo>
                                <a:lnTo>
                                  <a:pt x="0" y="20"/>
                                </a:lnTo>
                                <a:lnTo>
                                  <a:pt x="2" y="24"/>
                                </a:lnTo>
                                <a:lnTo>
                                  <a:pt x="7" y="29"/>
                                </a:lnTo>
                                <a:lnTo>
                                  <a:pt x="10" y="31"/>
                                </a:lnTo>
                                <a:lnTo>
                                  <a:pt x="18" y="31"/>
                                </a:lnTo>
                                <a:lnTo>
                                  <a:pt x="22" y="29"/>
                                </a:lnTo>
                                <a:lnTo>
                                  <a:pt x="24" y="26"/>
                                </a:lnTo>
                                <a:lnTo>
                                  <a:pt x="12" y="26"/>
                                </a:lnTo>
                                <a:lnTo>
                                  <a:pt x="10" y="25"/>
                                </a:lnTo>
                                <a:lnTo>
                                  <a:pt x="7" y="21"/>
                                </a:lnTo>
                                <a:lnTo>
                                  <a:pt x="6" y="19"/>
                                </a:lnTo>
                                <a:lnTo>
                                  <a:pt x="7" y="12"/>
                                </a:lnTo>
                                <a:lnTo>
                                  <a:pt x="7" y="10"/>
                                </a:lnTo>
                                <a:lnTo>
                                  <a:pt x="10" y="6"/>
                                </a:lnTo>
                                <a:lnTo>
                                  <a:pt x="12" y="4"/>
                                </a:lnTo>
                                <a:lnTo>
                                  <a:pt x="26" y="4"/>
                                </a:lnTo>
                                <a:lnTo>
                                  <a:pt x="24" y="2"/>
                                </a:lnTo>
                                <a:lnTo>
                                  <a:pt x="20" y="0"/>
                                </a:lnTo>
                                <a:close/>
                                <a:moveTo>
                                  <a:pt x="26" y="4"/>
                                </a:moveTo>
                                <a:lnTo>
                                  <a:pt x="18" y="4"/>
                                </a:lnTo>
                                <a:lnTo>
                                  <a:pt x="20" y="6"/>
                                </a:lnTo>
                                <a:lnTo>
                                  <a:pt x="24" y="12"/>
                                </a:lnTo>
                                <a:lnTo>
                                  <a:pt x="25" y="16"/>
                                </a:lnTo>
                                <a:lnTo>
                                  <a:pt x="25" y="21"/>
                                </a:lnTo>
                                <a:lnTo>
                                  <a:pt x="22" y="24"/>
                                </a:lnTo>
                                <a:lnTo>
                                  <a:pt x="18" y="26"/>
                                </a:lnTo>
                                <a:lnTo>
                                  <a:pt x="24" y="26"/>
                                </a:lnTo>
                                <a:lnTo>
                                  <a:pt x="25" y="26"/>
                                </a:lnTo>
                                <a:lnTo>
                                  <a:pt x="31" y="26"/>
                                </a:lnTo>
                                <a:lnTo>
                                  <a:pt x="31" y="15"/>
                                </a:lnTo>
                                <a:lnTo>
                                  <a:pt x="29" y="10"/>
                                </a:lnTo>
                                <a:lnTo>
                                  <a:pt x="26" y="4"/>
                                </a:lnTo>
                                <a:close/>
                                <a:moveTo>
                                  <a:pt x="47" y="41"/>
                                </a:moveTo>
                                <a:lnTo>
                                  <a:pt x="41" y="41"/>
                                </a:lnTo>
                                <a:lnTo>
                                  <a:pt x="41" y="47"/>
                                </a:lnTo>
                                <a:lnTo>
                                  <a:pt x="47" y="47"/>
                                </a:lnTo>
                                <a:lnTo>
                                  <a:pt x="47" y="41"/>
                                </a:lnTo>
                                <a:close/>
                                <a:moveTo>
                                  <a:pt x="81" y="36"/>
                                </a:moveTo>
                                <a:lnTo>
                                  <a:pt x="75" y="36"/>
                                </a:lnTo>
                                <a:lnTo>
                                  <a:pt x="75" y="47"/>
                                </a:lnTo>
                                <a:lnTo>
                                  <a:pt x="81" y="47"/>
                                </a:lnTo>
                                <a:lnTo>
                                  <a:pt x="81" y="36"/>
                                </a:lnTo>
                                <a:close/>
                                <a:moveTo>
                                  <a:pt x="81" y="0"/>
                                </a:moveTo>
                                <a:lnTo>
                                  <a:pt x="76" y="0"/>
                                </a:lnTo>
                                <a:lnTo>
                                  <a:pt x="55" y="31"/>
                                </a:lnTo>
                                <a:lnTo>
                                  <a:pt x="55" y="36"/>
                                </a:lnTo>
                                <a:lnTo>
                                  <a:pt x="87" y="36"/>
                                </a:lnTo>
                                <a:lnTo>
                                  <a:pt x="87" y="31"/>
                                </a:lnTo>
                                <a:lnTo>
                                  <a:pt x="60" y="31"/>
                                </a:lnTo>
                                <a:lnTo>
                                  <a:pt x="75" y="9"/>
                                </a:lnTo>
                                <a:lnTo>
                                  <a:pt x="81" y="9"/>
                                </a:lnTo>
                                <a:lnTo>
                                  <a:pt x="81" y="0"/>
                                </a:lnTo>
                                <a:close/>
                                <a:moveTo>
                                  <a:pt x="81" y="9"/>
                                </a:moveTo>
                                <a:lnTo>
                                  <a:pt x="75" y="9"/>
                                </a:lnTo>
                                <a:lnTo>
                                  <a:pt x="75" y="31"/>
                                </a:lnTo>
                                <a:lnTo>
                                  <a:pt x="81" y="31"/>
                                </a:lnTo>
                                <a:lnTo>
                                  <a:pt x="8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Line 1362"/>
                        <wps:cNvCnPr>
                          <a:cxnSpLocks noChangeShapeType="1"/>
                        </wps:cNvCnPr>
                        <wps:spPr bwMode="auto">
                          <a:xfrm>
                            <a:off x="919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8" name="Text Box 1363"/>
                        <wps:cNvSpPr txBox="1">
                          <a:spLocks noChangeArrowheads="1"/>
                        </wps:cNvSpPr>
                        <wps:spPr bwMode="auto">
                          <a:xfrm>
                            <a:off x="7510" y="125"/>
                            <a:ext cx="1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US</w:t>
                              </w:r>
                              <w:r>
                                <w:rPr>
                                  <w:spacing w:val="-2"/>
                                  <w:sz w:val="22"/>
                                </w:rPr>
                                <w:t xml:space="preserve"> </w:t>
                              </w:r>
                              <w:r>
                                <w:rPr>
                                  <w:sz w:val="22"/>
                                </w:rPr>
                                <w:t>PA</w:t>
                              </w:r>
                              <w:r>
                                <w:rPr>
                                  <w:spacing w:val="-2"/>
                                  <w:sz w:val="22"/>
                                </w:rPr>
                                <w:t xml:space="preserve"> </w:t>
                              </w:r>
                              <w:r>
                                <w:rPr>
                                  <w:sz w:val="22"/>
                                </w:rPr>
                                <w:t>Diesel</w:t>
                              </w:r>
                            </w:p>
                          </w:txbxContent>
                        </wps:txbx>
                        <wps:bodyPr rot="0" vert="horz" wrap="square" lIns="0" tIns="0" rIns="0" bIns="0" anchor="t" anchorCtr="0" upright="1">
                          <a:noAutofit/>
                        </wps:bodyPr>
                      </wps:wsp>
                      <wps:wsp>
                        <wps:cNvPr id="2359" name="Text Box 1364"/>
                        <wps:cNvSpPr txBox="1">
                          <a:spLocks noChangeArrowheads="1"/>
                        </wps:cNvSpPr>
                        <wps:spPr bwMode="auto">
                          <a:xfrm>
                            <a:off x="7510" y="1114"/>
                            <a:ext cx="12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US</w:t>
                              </w:r>
                              <w:r>
                                <w:rPr>
                                  <w:spacing w:val="-2"/>
                                  <w:sz w:val="22"/>
                                </w:rPr>
                                <w:t xml:space="preserve"> </w:t>
                              </w:r>
                              <w:r>
                                <w:rPr>
                                  <w:sz w:val="22"/>
                                </w:rPr>
                                <w:t>TX</w:t>
                              </w:r>
                              <w:r>
                                <w:rPr>
                                  <w:spacing w:val="-2"/>
                                  <w:sz w:val="22"/>
                                </w:rPr>
                                <w:t xml:space="preserve"> </w:t>
                              </w:r>
                              <w:r>
                                <w:rPr>
                                  <w:sz w:val="22"/>
                                </w:rPr>
                                <w:t>Diesel</w:t>
                              </w:r>
                            </w:p>
                          </w:txbxContent>
                        </wps:txbx>
                        <wps:bodyPr rot="0" vert="horz" wrap="square" lIns="0" tIns="0" rIns="0" bIns="0" anchor="t" anchorCtr="0" upright="1">
                          <a:noAutofit/>
                        </wps:bodyPr>
                      </wps:wsp>
                      <wps:wsp>
                        <wps:cNvPr id="2360" name="Text Box 1365"/>
                        <wps:cNvSpPr txBox="1">
                          <a:spLocks noChangeArrowheads="1"/>
                        </wps:cNvSpPr>
                        <wps:spPr bwMode="auto">
                          <a:xfrm>
                            <a:off x="7510" y="2112"/>
                            <a:ext cx="11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US</w:t>
                              </w:r>
                              <w:r>
                                <w:rPr>
                                  <w:spacing w:val="-2"/>
                                  <w:sz w:val="22"/>
                                </w:rPr>
                                <w:t xml:space="preserve"> </w:t>
                              </w:r>
                              <w:r>
                                <w:rPr>
                                  <w:sz w:val="22"/>
                                </w:rPr>
                                <w:t>Kerosene</w:t>
                              </w:r>
                            </w:p>
                          </w:txbxContent>
                        </wps:txbx>
                        <wps:bodyPr rot="0" vert="horz" wrap="square" lIns="0" tIns="0" rIns="0" bIns="0" anchor="t" anchorCtr="0" upright="1">
                          <a:noAutofit/>
                        </wps:bodyPr>
                      </wps:wsp>
                      <wps:wsp>
                        <wps:cNvPr id="2361" name="Text Box 1366"/>
                        <wps:cNvSpPr txBox="1">
                          <a:spLocks noChangeArrowheads="1"/>
                        </wps:cNvSpPr>
                        <wps:spPr bwMode="auto">
                          <a:xfrm>
                            <a:off x="7510" y="3101"/>
                            <a:ext cx="16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EU</w:t>
                              </w:r>
                              <w:r>
                                <w:rPr>
                                  <w:spacing w:val="-3"/>
                                  <w:sz w:val="22"/>
                                </w:rPr>
                                <w:t xml:space="preserve"> </w:t>
                              </w:r>
                              <w:r>
                                <w:rPr>
                                  <w:sz w:val="22"/>
                                </w:rPr>
                                <w:t>Diesel DK</w:t>
                              </w:r>
                              <w:r>
                                <w:rPr>
                                  <w:spacing w:val="-1"/>
                                  <w:sz w:val="22"/>
                                </w:rPr>
                                <w:t xml:space="preserve"> </w:t>
                              </w:r>
                              <w:r>
                                <w:rPr>
                                  <w:sz w:val="22"/>
                                </w:rPr>
                                <w:t>B0</w:t>
                              </w:r>
                            </w:p>
                          </w:txbxContent>
                        </wps:txbx>
                        <wps:bodyPr rot="0" vert="horz" wrap="square" lIns="0" tIns="0" rIns="0" bIns="0" anchor="t" anchorCtr="0" upright="1">
                          <a:noAutofit/>
                        </wps:bodyPr>
                      </wps:wsp>
                      <wps:wsp>
                        <wps:cNvPr id="2362" name="Text Box 1367"/>
                        <wps:cNvSpPr txBox="1">
                          <a:spLocks noChangeArrowheads="1"/>
                        </wps:cNvSpPr>
                        <wps:spPr bwMode="auto">
                          <a:xfrm>
                            <a:off x="7502" y="4090"/>
                            <a:ext cx="16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B1" w:rsidRDefault="00E041B1" w:rsidP="00DA368C">
                              <w:pPr>
                                <w:spacing w:line="244" w:lineRule="exact"/>
                              </w:pPr>
                              <w:r>
                                <w:rPr>
                                  <w:sz w:val="22"/>
                                </w:rPr>
                                <w:t>EU</w:t>
                              </w:r>
                              <w:r>
                                <w:rPr>
                                  <w:spacing w:val="-3"/>
                                  <w:sz w:val="22"/>
                                </w:rPr>
                                <w:t xml:space="preserve"> </w:t>
                              </w:r>
                              <w:r>
                                <w:rPr>
                                  <w:sz w:val="22"/>
                                </w:rPr>
                                <w:t>Diesel DK</w:t>
                              </w:r>
                              <w:r>
                                <w:rPr>
                                  <w:spacing w:val="-1"/>
                                  <w:sz w:val="22"/>
                                </w:rPr>
                                <w:t xml:space="preserve"> </w:t>
                              </w:r>
                              <w:r>
                                <w:rPr>
                                  <w:sz w:val="22"/>
                                </w:rPr>
                                <w:t>B7</w:t>
                              </w:r>
                            </w:p>
                          </w:txbxContent>
                        </wps:txbx>
                        <wps:bodyPr rot="0" vert="horz" wrap="square" lIns="0" tIns="0" rIns="0" bIns="0" anchor="t" anchorCtr="0" upright="1">
                          <a:noAutofit/>
                        </wps:bodyPr>
                      </wps:wsp>
                    </wpg:wgp>
                  </a:graphicData>
                </a:graphic>
              </wp:inline>
            </w:drawing>
          </mc:Choice>
          <mc:Fallback>
            <w:pict>
              <v:group id="Ομάδα 2271" o:spid="_x0000_s1571" style="width:460.95pt;height:258.35pt;mso-position-horizontal-relative:char;mso-position-vertical-relative:line" coordsize="9219,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">
                <v:shape id="Picture 1277" o:spid="_x0000_s1572" type="#_x0000_t75" style="position:absolute;top:46;width:9204;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JkrGAAAA3QAAAA8AAABkcnMvZG93bnJldi54bWxEj0FrAjEUhO9C/0N4hd40aygqW6OUUq2F&#10;Krj24u2xeWaXbl6WTdTtv28KgsdhZr5h5sveNeJCXag9axiPMhDEpTc1Ww3fh9VwBiJEZIONZ9Lw&#10;SwGWi4fBHHPjr7ynSxGtSBAOOWqoYmxzKUNZkcMw8i1x8k6+cxiT7Kw0HV4T3DVSZdlEOqw5LVTY&#10;0ltF5U9xdhqKzftu8vwhZ9vx59pbuy+PZ/Wl9dNj//oCIlIf7+Fbe2M0KDVV8P8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AmSsYAAADdAAAADwAAAAAAAAAAAAAA&#10;AACfAgAAZHJzL2Rvd25yZXYueG1sUEsFBgAAAAAEAAQA9wAAAJIDAAAAAA==&#10;">
                  <v:imagedata r:id="rId104" o:title=""/>
                </v:shape>
                <v:shape id="AutoShape 1278" o:spid="_x0000_s1573" style="position:absolute;left:197;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4tsYA&#10;AADdAAAADwAAAGRycy9kb3ducmV2LnhtbESPwWrDMBBE74X+g9hCb40UBxLjRgmhUOqDIdgt9LpY&#10;G9vEWjmW4rh/XxUKOQ4z84bZ7mfbi4lG3znWsFwoEMS1Mx03Gr4+319SED4gG+wdk4Yf8rDfPT5s&#10;MTPuxiVNVWhEhLDPUEMbwpBJ6euWLPqFG4ijd3KjxRDl2Egz4i3CbS8TpdbSYsdxocWB3lqqz9XV&#10;aihyn3pZHsP1Y/VdqON0Wav5ovXz03x4BRFoDvfwfzs3GpJks4K/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4tsYAAADdAAAADwAAAAAAAAAAAAAAAACYAgAAZHJz&#10;L2Rvd25yZXYueG1sUEsFBgAAAAAEAAQA9QAAAIsDAAAAAA==&#10;" path="m9020,l,,,991r9020,l9020,985,12,985,6,979r6,l12,12r-6,l12,6r9008,l9020,xm12,979r-6,l12,985r,-6xm9009,979l12,979r,6l9009,985r,-6xm9009,6r,979l9015,979r5,l9020,12r-5,l9009,6xm9020,979r-5,l9009,985r11,l9020,979xm12,6l6,12r6,l12,6xm9009,6l12,6r,6l9009,12r,-6xm9020,6r-11,l9015,12r5,l9020,6xe" fillcolor="#306ac5" stroked="f">
                  <v:path arrowok="t" o:connecttype="custom" o:connectlocs="9020,0;0,0;0,991;9020,991;9020,985;12,985;6,979;12,979;12,12;6,12;12,6;9020,6;9020,0;12,979;6,979;12,985;12,979;9009,979;12,979;12,985;9009,985;9009,979;9009,6;9009,985;9015,979;9020,979;9020,12;9015,12;9009,6;9020,979;9015,979;9009,985;9020,985;9020,979;12,6;6,12;12,12;12,6;9009,6;12,6;12,12;9009,12;9009,6;9020,6;9009,6;9015,12;9020,12;9020,6" o:connectangles="0,0,0,0,0,0,0,0,0,0,0,0,0,0,0,0,0,0,0,0,0,0,0,0,0,0,0,0,0,0,0,0,0,0,0,0,0,0,0,0,0,0,0,0,0,0,0,0"/>
                </v:shape>
                <v:shape id="Picture 1279" o:spid="_x0000_s1574" type="#_x0000_t75" style="position:absolute;top:1043;width:2761;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4yRHHAAAA3QAAAA8AAABkcnMvZG93bnJldi54bWxEj9FqAjEURN8L/Ydwhb4UzboUV1ajlLYW&#10;oVKo+gGXzXWzuLnZJqmufn1TKPg4zMwZZr7sbStO5EPjWMF4lIEgrpxuuFaw362GUxAhImtsHZOC&#10;CwVYLu7v5lhqd+YvOm1jLRKEQ4kKTIxdKWWoDFkMI9cRJ+/gvMWYpK+l9nhOcNvKPMsm0mLDacFg&#10;Ry+GquP2xyp4c5Nsd129bvT3o7++jz+LvSk+lHoY9M8zEJH6eAv/t9daQZ4XT/D3Jj0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4yRHHAAAA3QAAAA8AAAAAAAAAAAAA&#10;AAAAnwIAAGRycy9kb3ducmV2LnhtbFBLBQYAAAAABAAEAPcAAACTAwAAAAA=&#10;">
                  <v:imagedata r:id="rId105" o:title=""/>
                </v:shape>
                <v:shape id="Picture 1280" o:spid="_x0000_s1575" type="#_x0000_t75" style="position:absolute;left:2940;top:1148;width:6263;height: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8qk3IAAAA3QAAAA8AAABkcnMvZG93bnJldi54bWxEj0FLAzEUhO+C/yG8ghdps65oy9q0SKmg&#10;Qg+2pXt9bJ6b1M3Lskm7a3+9EQSPw8x8w8yXg2vEmbpgPSu4m2QgiCuvLdcK9ruX8QxEiMgaG8+k&#10;4JsCLBfXV3MstO/5g87bWIsE4VCgAhNjW0gZKkMOw8S3xMn79J3DmGRXS91hn+CukXmWPUqHltOC&#10;wZZWhqqv7ckpsOvL2+3h2MfT+8aWrSnLS+/vlboZDc9PICIN8T/8137VCvJ8+gC/b9IT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KpNyAAAAN0AAAAPAAAAAAAAAAAA&#10;AAAAAJ8CAABkcnMvZG93bnJldi54bWxQSwUGAAAAAAQABAD3AAAAlAMAAAAA&#10;">
                  <v:imagedata r:id="rId106" o:title=""/>
                </v:shape>
                <v:shape id="AutoShape 1281" o:spid="_x0000_s1576" style="position:absolute;left:197;top:997;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bLsQA&#10;AADdAAAADwAAAGRycy9kb3ducmV2LnhtbESPT4vCMBTE74LfIbyFvWmyXajSNYoIogdB/ANeH83b&#10;tti81CbW7rffCILHYWZ+w8wWva1FR62vHGv4GisQxLkzFRcazqf1aArCB2SDtWPS8EceFvPhYIaZ&#10;cQ8+UHcMhYgQ9hlqKENoMil9XpJFP3YNcfR+XWsxRNkW0rT4iHBby0SpVFqsOC6U2NCqpPx6vFsN&#10;u62fennYh/vm+7JT++6Wqv6m9edHv/wBEagP7/CrvTUakmSSwv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rGy7EAAAA3QAAAA8AAAAAAAAAAAAAAAAAmAIAAGRycy9k&#10;b3ducmV2LnhtbFBLBQYAAAAABAAEAPUAAACJAwAAAAA=&#10;" path="m9020,l,,,991r9020,l9020,985,12,985,6,979r6,l12,12r-6,l12,6r9008,l9020,xm12,979r-6,l12,985r,-6xm9009,979l12,979r,6l9009,985r,-6xm9009,6r,979l9015,979r5,l9020,12r-5,l9009,6xm9020,979r-5,l9009,985r11,l9020,979xm12,6l6,12r6,l12,6xm9009,6l12,6r,6l9009,12r,-6xm9020,6r-11,l9015,12r5,l9020,6xe" fillcolor="#306ac5" stroked="f">
                  <v:path arrowok="t" o:connecttype="custom" o:connectlocs="9020,997;0,997;0,1988;9020,1988;9020,1982;12,1982;6,1976;12,1976;12,1009;6,1009;12,1003;9020,1003;9020,997;12,1976;6,1976;12,1982;12,1976;9009,1976;12,1976;12,1982;9009,1982;9009,1976;9009,1003;9009,1982;9015,1976;9020,1976;9020,1009;9015,1009;9009,1003;9020,1976;9015,1976;9009,1982;9020,1982;9020,1976;12,1003;6,1009;12,1009;12,1003;9009,1003;12,1003;12,1009;9009,1009;9009,1003;9020,1003;9009,1003;9015,1009;9020,1009;9020,1003" o:connectangles="0,0,0,0,0,0,0,0,0,0,0,0,0,0,0,0,0,0,0,0,0,0,0,0,0,0,0,0,0,0,0,0,0,0,0,0,0,0,0,0,0,0,0,0,0,0,0,0"/>
                </v:shape>
                <v:shape id="Picture 1282" o:spid="_x0000_s1577" type="#_x0000_t75" style="position:absolute;top:2040;width:2513;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1rXEAAAA3QAAAA8AAABkcnMvZG93bnJldi54bWxEj09rAjEUxO8Fv0N4greadReqrkYRQemh&#10;pfjv/tg8dxc3LyGJuv32TaHQ4zAzv2GW69504kE+tJYVTMYZCOLK6pZrBefT7nUGIkRkjZ1lUvBN&#10;AdarwcsSS22ffKDHMdYiQTiUqKCJ0ZVShqohg2FsHXHyrtYbjEn6WmqPzwQ3ncyz7E0abDktNOho&#10;21B1O96NgsIVhe7l1yzzH/tNFZy+zHefSo2G/WYBIlIf/8N/7XetIM+nU/h9k5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g1rXEAAAA3QAAAA8AAAAAAAAAAAAAAAAA&#10;nwIAAGRycy9kb3ducmV2LnhtbFBLBQYAAAAABAAEAPcAAACQAwAAAAA=&#10;">
                  <v:imagedata r:id="rId107" o:title=""/>
                </v:shape>
                <v:shape id="Picture 1283" o:spid="_x0000_s1578" type="#_x0000_t75" style="position:absolute;left:2987;top:2145;width:6216;height: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A+rCAAAA3QAAAA8AAABkcnMvZG93bnJldi54bWxET89rwjAUvg/2P4QneFtTK2yjGkU2BMXT&#10;7GA7PptnW21eQpLV+t8vh8GOH9/v5Xo0vRjIh86yglmWgyCure64UfBZbZ9eQYSIrLG3TAruFGC9&#10;enxYYqntjT9oOMZGpBAOJSpoY3SllKFuyWDIrCNO3Nl6gzFB30jt8ZbCTS+LPH+WBjtODS06emup&#10;vh5/jAKN3u2/tpf3eWdP1fk7Hw4zPSg1nYybBYhIY/wX/7l3WkFRvKS56U16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LgPqwgAAAN0AAAAPAAAAAAAAAAAAAAAAAJ8C&#10;AABkcnMvZG93bnJldi54bWxQSwUGAAAAAAQABAD3AAAAjgMAAAAA&#10;">
                  <v:imagedata r:id="rId108" o:title=""/>
                </v:shape>
                <v:shape id="AutoShape 1284" o:spid="_x0000_s1579" style="position:absolute;left:197;top:1994;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PXMYA&#10;AADdAAAADwAAAGRycy9kb3ducmV2LnhtbESPQWvCQBSE7wX/w/IEb3XXCDZNXUWEUg+CmBZ6fWRf&#10;s8Hs25hdY/rvu4VCj8PMfMOst6NrxUB9aDxrWMwVCOLKm4ZrDR/vr485iBCRDbaeScM3BdhuJg9r&#10;LIy/85mGMtYiQTgUqMHG2BVShsqSwzD3HXHyvnzvMCbZ19L0eE9w18pMqZV02HBasNjR3lJ1KW9O&#10;w/EQ8iDPp3h7W34e1Wm4rtR41Xo2HXcvICKN8T/81z4YDVn29Ay/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SPXMYAAADdAAAADwAAAAAAAAAAAAAAAACYAgAAZHJz&#10;L2Rvd25yZXYueG1sUEsFBgAAAAAEAAQA9QAAAIsDAAAAAA==&#10;" path="m9020,l,,,991r9020,l9020,985,12,985,6,979r6,l12,12r-6,l12,6r9008,l9020,xm12,979r-6,l12,985r,-6xm9009,979l12,979r,6l9009,985r,-6xm9009,6r,979l9015,979r5,l9020,12r-5,l9009,6xm9020,979r-5,l9009,985r11,l9020,979xm12,6l6,12r6,l12,6xm9009,6l12,6r,6l9009,12r,-6xm9020,6r-11,l9015,12r5,l9020,6xe" fillcolor="#306ac5" stroked="f">
                  <v:path arrowok="t" o:connecttype="custom" o:connectlocs="9020,1994;0,1994;0,2985;9020,2985;9020,2979;12,2979;6,2973;12,2973;12,2006;6,2006;12,2000;9020,2000;9020,1994;12,2973;6,2973;12,2979;12,2973;9009,2973;12,2973;12,2979;9009,2979;9009,2973;9009,2000;9009,2979;9015,2973;9020,2973;9020,2006;9015,2006;9009,2000;9020,2973;9015,2973;9009,2979;9020,2979;9020,2973;12,2000;6,2006;12,2006;12,2000;9009,2000;12,2000;12,2006;9009,2006;9009,2000;9020,2000;9009,2000;9015,2006;9020,2006;9020,2000" o:connectangles="0,0,0,0,0,0,0,0,0,0,0,0,0,0,0,0,0,0,0,0,0,0,0,0,0,0,0,0,0,0,0,0,0,0,0,0,0,0,0,0,0,0,0,0,0,0,0,0"/>
                </v:shape>
                <v:shape id="Picture 1285" o:spid="_x0000_s1580" type="#_x0000_t75" style="position:absolute;top:3037;width:9204;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e2829AAAA3QAAAA8AAABkcnMvZG93bnJldi54bWxET70KwjAQ3gXfIZzgpmk7iFSjiCC4idXF&#10;7WjOttpcahPb+vZmEBw/vv/1djC16Kh1lWUF8TwCQZxbXXGh4Ho5zJYgnEfWWFsmBR9ysN2MR2tM&#10;te35TF3mCxFC2KWooPS+SaV0eUkG3dw2xIG729agD7AtpG6xD+GmlkkULaTBikNDiQ3tS8qf2dso&#10;6M4PdI9bYZo4u2W7hO7xqz8pNZ0MuxUIT4P/i3/uo1aQJMuwP7wJT0B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l7bzb0AAADdAAAADwAAAAAAAAAAAAAAAACfAgAAZHJz&#10;L2Rvd25yZXYueG1sUEsFBgAAAAAEAAQA9wAAAIkDAAAAAA==&#10;">
                  <v:imagedata r:id="rId109" o:title=""/>
                </v:shape>
                <v:shape id="AutoShape 1286" o:spid="_x0000_s1581" style="position:absolute;left:197;top:2991;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zfcQA&#10;AADdAAAADwAAAGRycy9kb3ducmV2LnhtbESPQYvCMBSE74L/ITzBm02sIKVrFBFED4LoCnt9NG/b&#10;ss1LbWLt/vuNIOxxmJlvmNVmsI3oqfO1Yw3zRIEgLpypudRw+9zPMhA+IBtsHJOGX/KwWY9HK8yN&#10;e/KF+msoRYSwz1FDFUKbS+mLiiz6xLXE0ft2ncUQZVdK0+Ezwm0jU6WW0mLNcaHClnYVFT/Xh9Vw&#10;OvrMy8s5PA6Lr5M69/elGu5aTyfD9gNEoCH8h9/to9GQptkcX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833EAAAA3QAAAA8AAAAAAAAAAAAAAAAAmAIAAGRycy9k&#10;b3ducmV2LnhtbFBLBQYAAAAABAAEAPUAAACJAwAAAAA=&#10;" path="m9020,l,,,991r9020,l9020,985,12,985,6,979r6,l12,12r-6,l12,6r9008,l9020,xm12,979r-6,l12,985r,-6xm9009,979l12,979r,6l9009,985r,-6xm9009,6r,979l9015,979r5,l9020,12r-5,l9009,6xm9020,979r-5,l9009,985r11,l9020,979xm12,6l6,12r6,l12,6xm9009,6l12,6r,6l9009,12r,-6xm9020,6r-11,l9015,12r5,l9020,6xe" fillcolor="#306ac5" stroked="f">
                  <v:path arrowok="t" o:connecttype="custom" o:connectlocs="9020,2991;0,2991;0,3982;9020,3982;9020,3976;12,3976;6,3970;12,3970;12,3003;6,3003;12,2997;9020,2997;9020,2991;12,3970;6,3970;12,3976;12,3970;9009,3970;12,3970;12,3976;9009,3976;9009,3970;9009,2997;9009,3976;9015,3970;9020,3970;9020,3003;9015,3003;9009,2997;9020,3970;9015,3970;9009,3976;9020,3976;9020,3970;12,2997;6,3003;12,3003;12,2997;9009,2997;12,2997;12,3003;9009,3003;9009,2997;9020,2997;9009,2997;9015,3003;9020,3003;9020,2997" o:connectangles="0,0,0,0,0,0,0,0,0,0,0,0,0,0,0,0,0,0,0,0,0,0,0,0,0,0,0,0,0,0,0,0,0,0,0,0,0,0,0,0,0,0,0,0,0,0,0,0"/>
                </v:shape>
                <v:shape id="Picture 1287" o:spid="_x0000_s1582" type="#_x0000_t75" style="position:absolute;top:4034;width:9204;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yHbEAAAA3QAAAA8AAABkcnMvZG93bnJldi54bWxEj8FOwzAQRO9I/IO1SNyoQw5QpXGqgoSA&#10;C4KkH7CKt4mbeG1s04a/x0hIHEcz80ZTbxc7ixOFaBwruF0VIIh7pw0PCvbd080aREzIGmfHpOCb&#10;Imyby4saK+3O/EGnNg0iQzhWqGBMyVdSxn4ki3HlPHH2Di5YTFmGQeqA5wy3syyL4k5aNJwXRvT0&#10;OFI/tV9WAfNkPr3vHo6vb+97/2zCdN8Fpa6vlt0GRKIl/Yf/2i9aQVmuS/h9k5+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WyHbEAAAA3QAAAA8AAAAAAAAAAAAAAAAA&#10;nwIAAGRycy9kb3ducmV2LnhtbFBLBQYAAAAABAAEAPcAAACQAwAAAAA=&#10;">
                  <v:imagedata r:id="rId110" o:title=""/>
                </v:shape>
                <v:shape id="AutoShape 1288" o:spid="_x0000_s1583" style="position:absolute;left:197;top:3988;width:9021;height:992;visibility:visible;mso-wrap-style:square;v-text-anchor:top" coordsize="90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IkcQA&#10;AADdAAAADwAAAGRycy9kb3ducmV2LnhtbESPQYvCMBSE78L+h/AEbzaxgpRqFBEWPQiiK3h9NG/b&#10;ss1LbWLt/vuNIOxxmJlvmNVmsI3oqfO1Yw2zRIEgLpypudRw/fqcZiB8QDbYOCYNv+Rhs/4YrTA3&#10;7sln6i+hFBHCPkcNVQhtLqUvKrLoE9cSR+/bdRZDlF0pTYfPCLeNTJVaSIs1x4UKW9pVVPxcHlbD&#10;8eAzL8+n8NjPb0d16u8LNdy1noyH7RJEoCH8h9/tg9GQptkcX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yJHEAAAA3QAAAA8AAAAAAAAAAAAAAAAAmAIAAGRycy9k&#10;b3ducmV2LnhtbFBLBQYAAAAABAAEAPUAAACJAwAAAAA=&#10;" path="m9020,l,,,991r9020,l9020,986,12,986,6,980r6,l12,12r-6,l12,6r9008,l9020,xm12,980r-6,l12,986r,-6xm9009,980l12,980r,6l9009,986r,-6xm9009,6r,980l9015,980r5,l9020,12r-5,l9009,6xm9020,980r-5,l9009,986r11,l9020,980xm12,6l6,12r6,l12,6xm9009,6l12,6r,6l9009,12r,-6xm9020,6r-11,l9015,12r5,l9020,6xe" fillcolor="#306ac5" stroked="f">
                  <v:path arrowok="t" o:connecttype="custom" o:connectlocs="9020,3988;0,3988;0,4979;9020,4979;9020,4974;12,4974;6,4968;12,4968;12,4000;6,4000;12,3994;9020,3994;9020,3988;12,4968;6,4968;12,4974;12,4968;9009,4968;12,4968;12,4974;9009,4974;9009,4968;9009,3994;9009,4974;9015,4968;9020,4968;9020,4000;9015,4000;9009,3994;9020,4968;9015,4968;9009,4974;9020,4974;9020,4968;12,3994;6,4000;12,4000;12,3994;9009,3994;12,3994;12,4000;9009,4000;9009,3994;9020,3994;9009,3994;9015,4000;9020,4000;9020,3994" o:connectangles="0,0,0,0,0,0,0,0,0,0,0,0,0,0,0,0,0,0,0,0,0,0,0,0,0,0,0,0,0,0,0,0,0,0,0,0,0,0,0,0,0,0,0,0,0,0,0,0"/>
                </v:shape>
                <v:shape id="AutoShape 1289" o:spid="_x0000_s1584" style="position:absolute;left:209;top:4985;width:8991;height:24;visibility:visible;mso-wrap-style:square;v-text-anchor:top" coordsize="89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7scYA&#10;AADdAAAADwAAAGRycy9kb3ducmV2LnhtbESP0WqDQBRE3wv9h+UG+tasSjGJzUZKoUUIhZjkAy7u&#10;rUrcu+Ju1fTru4FCHoeZOcNs89l0YqTBtZYVxMsIBHFldcu1gvPp43kNwnlkjZ1lUnAlB/nu8WGL&#10;mbYTlzQefS0ChF2GChrv+0xKVzVk0C1tTxy8bzsY9EEOtdQDTgFuOplEUSoNthwWGuzpvaHqcvwx&#10;Ck5pGV2L/YYPOv381V9yNcfFSqmnxfz2CsLT7O/h/3ahFSTJ+gVub8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x7scYAAADdAAAADwAAAAAAAAAAAAAAAACYAgAAZHJz&#10;L2Rvd25yZXYueG1sUEsFBgAAAAAEAAQA9QAAAIsDAAAAAA==&#10;" path="m,l8991,m136,r,24e" filled="f" strokeweight=".01956mm">
                  <v:path arrowok="t" o:connecttype="custom" o:connectlocs="0,4985;8991,4985;136,4985;136,5009" o:connectangles="0,0,0,0"/>
                </v:shape>
                <v:shape id="AutoShape 1290" o:spid="_x0000_s1585" style="position:absolute;left:302;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X38QA&#10;AADdAAAADwAAAGRycy9kb3ducmV2LnhtbESP3YrCMBSE74V9h3AW9k7TrShaG0UWBFlQ8OcBDs2x&#10;LW1OSpJq9+03guDlMDPfMPlmMK24k/O1ZQXfkwQEcWF1zaWC62U3XoDwAVlja5kU/JGHzfpjlGOm&#10;7YNPdD+HUkQI+wwVVCF0mZS+qMign9iOOHo36wyGKF0ptcNHhJtWpkkylwZrjgsVdvRTUdGce6Pg&#10;1x3r5X479UPfyP6QHopLO/NKfX0O2xWIQEN4h1/tvVaQposZP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V9/EAAAA3QAAAA8AAAAAAAAAAAAAAAAAmAIAAGRycy9k&#10;b3ducmV2LnhtbFBLBQYAAAAABAAEAPUAAACJAwAAAAA=&#10;" path="m7,35l,35r1,4l2,43r6,4l11,48r9,l24,47r3,-4l13,43r-2,l8,40,7,38r,-3xm28,21r-10,l21,22r3,4l25,29r,6l24,38r-3,4l18,43r9,l30,40r1,-4l31,27,30,23,28,21xm29,1l4,1,2,25r5,l9,23r3,-2l28,21,26,19,8,19,9,6r20,l29,1xm21,16r-8,l10,17,8,19r18,l24,18,21,16xm47,41r-6,l41,47r6,l47,41xm63,36r-6,l58,40r1,3l64,47r3,1l82,48r3,-5l66,43,64,41,63,36xm87,26r-6,l81,31r-1,5l76,42r-2,1l85,43r2,-3l87,26xm76,l67,,63,1,58,8r-2,3l56,20r2,4l63,29r3,2l74,31r4,-2l81,26r-12,l67,25,63,21r,-2l63,12r,-2l67,6,69,4r13,l80,2,76,xm82,4r-8,l77,6r3,6l81,16r,5l78,24r-3,2l81,26r6,l87,15,86,10,82,4xe" fillcolor="black" stroked="f">
                  <v:path arrowok="t" o:connecttype="custom" o:connectlocs="0,5057;2,5065;11,5070;24,5069;13,5065;8,5062;7,5057;18,5043;24,5048;25,5057;21,5064;27,5065;31,5058;30,5045;29,5023;2,5047;9,5045;28,5043;8,5041;29,5028;21,5038;10,5039;26,5041;21,5038;41,5063;47,5069;63,5058;58,5062;64,5069;82,5070;66,5065;63,5058;81,5048;80,5058;74,5065;87,5062;76,5022;63,5023;56,5033;58,5046;66,5053;78,5051;69,5048;63,5043;63,5034;67,5028;82,5026;76,5022;74,5026;80,5034;81,5043;75,5048;81,5048;87,5037;82,5026" o:connectangles="0,0,0,0,0,0,0,0,0,0,0,0,0,0,0,0,0,0,0,0,0,0,0,0,0,0,0,0,0,0,0,0,0,0,0,0,0,0,0,0,0,0,0,0,0,0,0,0,0,0,0,0,0,0,0"/>
                </v:shape>
                <v:line id="Line 1291" o:spid="_x0000_s1586" style="position:absolute;visibility:visible;mso-wrap-style:square" from="596,4985" to="596,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jyccAAADdAAAADwAAAGRycy9kb3ducmV2LnhtbESPT2vCQBTE74V+h+UVequbhhpCdJVQ&#10;0RbpxX/g8ZF9Jmmzb0N2NdFP3y0UPA4z8xtmOh9MIy7UudqygtdRBIK4sLrmUsF+t3xJQTiPrLGx&#10;TAqu5GA+e3yYYqZtzxu6bH0pAoRdhgoq79tMSldUZNCNbEscvJPtDPogu1LqDvsAN42MoyiRBmsO&#10;CxW29F5R8bM9GwVJ/NUv8uhwPKeL9UqPP26H/O1bqeenIZ+A8DT4e/i//akVxHGawN+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GmPJxwAAAN0AAAAPAAAAAAAA&#10;AAAAAAAAAKECAABkcnMvZG93bnJldi54bWxQSwUGAAAAAAQABAD5AAAAlQMAAAAA&#10;" strokeweight=".01956mm"/>
                <v:shape id="AutoShape 1292" o:spid="_x0000_s1587" style="position:absolute;left:580;top:5021;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CF8QA&#10;AADdAAAADwAAAGRycy9kb3ducmV2LnhtbESPT4vCMBTE7wt+h/AEb2u6FVS6RlkE0R79A7vHR/Ns&#10;yzYvpYk1+umNIHgcZuY3zGIVTCN66lxtWcHXOAFBXFhdc6ngdNx8zkE4j6yxsUwKbuRgtRx8LDDT&#10;9sp76g++FBHCLkMFlfdtJqUrKjLoxrYljt7ZdgZ9lF0pdYfXCDeNTJNkKg3WHBcqbGldUfF/uBgF&#10;1OdB/oXcr8+/9WmXzyb3pNkqNRqGn28QnoJ/h1/tnVaQpvM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QhfEAAAA3QAAAA8AAAAAAAAAAAAAAAAAmAIAAGRycy9k&#10;b3ducmV2LnhtbFBLBQYAAAAABAAEAPUAAACJAwAAAAA=&#10;" path="m20,l6,,,8,,33r1,5l7,46r4,2l20,48r4,-1l27,43r-14,l11,42,7,36,6,33r,-4l6,27,9,23r3,-1l6,22r,-6l7,12,11,6,13,4r15,l23,1,20,xm27,22r-9,l21,23r3,4l24,29r,7l24,38r-3,4l19,43r8,l29,40r2,-3l31,28,29,24,27,22xm21,17r-8,l9,19,6,22r6,l27,22,24,18,21,17xm28,4r-7,l23,7r1,4l30,11,29,8,28,5r,-1xe" fillcolor="black" stroked="f">
                  <v:path arrowok="t" o:connecttype="custom" o:connectlocs="20,5022;6,5022;0,5030;0,5055;1,5060;7,5068;11,5070;20,5070;24,5069;27,5065;13,5065;11,5064;7,5058;6,5055;6,5051;6,5049;9,5045;12,5044;6,5044;6,5038;7,5034;11,5028;13,5026;28,5026;23,5023;20,5022;27,5044;18,5044;21,5045;24,5049;24,5051;24,5058;24,5060;21,5064;19,5065;27,5065;29,5062;31,5059;31,5050;29,5046;27,5044;21,5039;13,5039;9,5041;6,5044;12,5044;12,5044;27,5044;24,5040;21,5039;28,5026;21,5026;23,5029;24,5033;30,5033;29,5030;28,5027;28,5026" o:connectangles="0,0,0,0,0,0,0,0,0,0,0,0,0,0,0,0,0,0,0,0,0,0,0,0,0,0,0,0,0,0,0,0,0,0,0,0,0,0,0,0,0,0,0,0,0,0,0,0,0,0,0,0,0,0,0,0,0,0"/>
                </v:shape>
                <v:line id="Line 1293" o:spid="_x0000_s1588" style="position:absolute;visibility:visible;mso-wrap-style:square" from="839,4985" to="839,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SIMQAAADdAAAADwAAAGRycy9kb3ducmV2LnhtbERPy2rCQBTdF/yH4Qru6sTQSkgdJSjW&#10;It34gi4vmdskNXMnZEYT/XpnUXB5OO/Zoje1uFLrKssKJuMIBHFudcWFguNh/ZqAcB5ZY22ZFNzI&#10;wWI+eJlhqm3HO7rufSFCCLsUFZTeN6mULi/JoBvbhjhwv7Y16ANsC6lb7EK4qWUcRVNpsOLQUGJD&#10;y5Ly8/5iFEzj726VRaefS7Lafur3zf2Uvf0pNRr22QcIT71/iv/dX1pBHCdhbng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VIgxAAAAN0AAAAPAAAAAAAAAAAA&#10;AAAAAKECAABkcnMvZG93bnJldi54bWxQSwUGAAAAAAQABAD5AAAAkgMAAAAA&#10;" strokeweight=".01956mm"/>
                <v:shape id="AutoShape 1294" o:spid="_x0000_s1589" style="position:absolute;left:795;top:5021;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cUA&#10;AADdAAAADwAAAGRycy9kb3ducmV2LnhtbESPQWsCMRSE70L/Q3hCb5p1waJbo5RiQakHtaXn183r&#10;7tLNS5qkuvvvjSB4HGbmG2ax6kwrTuRDY1nBZJyBIC6tbrhS8PnxNpqBCBFZY2uZFPQUYLV8GCyw&#10;0PbMBzodYyUShEOBCuoYXSFlKGsyGMbWESfvx3qDMUlfSe3xnOCmlXmWPUmDDaeFGh291lT+Hv+N&#10;gr8+n66/uF9PebfZu63ffr87p9TjsHt5BhGpi/fwrb3RCvJ8Nof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6D1xQAAAN0AAAAPAAAAAAAAAAAAAAAAAJgCAABkcnMv&#10;ZG93bnJldi54bWxQSwUGAAAAAAQABAD1AAAAigMAAAAA&#10;" path="m20,l6,,,8,,33r2,5l5,42r2,4l11,48r10,l24,47r3,-4l13,43,11,42,9,38,7,36r,-3l7,29,6,27r4,-4l12,22r-6,l7,16,8,12,10,9,11,6,14,4r14,l26,3,23,1,20,xm27,22r-8,l21,23r3,4l25,29r,7l24,38r-1,2l21,42r-2,1l27,43r3,-3l31,37r,-9l30,24,27,22xm21,17r-8,l10,19,6,22r6,l13,22r14,l24,18,21,17xm28,4r-7,l24,7r,4l30,11r,-3l28,5r,-1xm47,41r-6,l41,47r6,l47,41xm78,11r-6,l72,47r6,l78,11xm78,l73,,72,5,68,8r-7,l61,13r5,l70,12r2,-1l78,11,78,xe" fillcolor="black" stroked="f">
                  <v:path arrowok="t" o:connecttype="custom" o:connectlocs="6,5022;0,5055;5,5064;11,5070;24,5069;13,5065;9,5060;7,5055;6,5049;12,5044;7,5038;10,5031;14,5026;26,5025;20,5022;19,5044;24,5049;25,5058;23,5062;19,5065;30,5062;31,5050;27,5044;13,5039;6,5044;13,5044;24,5040;28,5026;24,5029;30,5033;28,5027;47,5063;41,5069;47,5063;72,5033;78,5069;78,5022;72,5027;61,5030;66,5035;72,5033;78,5022" o:connectangles="0,0,0,0,0,0,0,0,0,0,0,0,0,0,0,0,0,0,0,0,0,0,0,0,0,0,0,0,0,0,0,0,0,0,0,0,0,0,0,0,0,0"/>
                </v:shape>
                <v:line id="Line 1295" o:spid="_x0000_s1590" style="position:absolute;visibility:visible;mso-wrap-style:square" from="1089,4985" to="1089,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I+8QAAADdAAAADwAAAGRycy9kb3ducmV2LnhtbERPy2rCQBTdF/yH4Qrd1YmhFY2OEpS2&#10;Im7qA1xeMtckmrkTMqOJ/frOQujycN6zRWcqcafGlZYVDAcRCOLM6pJzBYf959sYhPPIGivLpOBB&#10;Dhbz3ssME21b/qH7zucihLBLUEHhfZ1I6bKCDLqBrYkDd7aNQR9gk0vdYBvCTSXjKBpJgyWHhgJr&#10;WhaUXXc3o2AUb9tVGh1Pt/Fq86U/vn+P6ftFqdd+l05BeOr8v/jpXmsFcTwJ+8Ob8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sj7xAAAAN0AAAAPAAAAAAAAAAAA&#10;AAAAAKECAABkcnMvZG93bnJldi54bWxQSwUGAAAAAAQABAD5AAAAkgMAAAAA&#10;" strokeweight=".01956mm"/>
                <v:shape id="AutoShape 1296" o:spid="_x0000_s1591" style="position:absolute;left:1044;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HAcUA&#10;AADdAAAADwAAAGRycy9kb3ducmV2LnhtbESPwWrDMBBE74H8g9hAb41sl5bGtRJMoWACLjTpByzW&#10;1ja2VkaSE/fvq0Ahx2Fm3jDFYTGjuJDzvWUF6TYBQdxY3XOr4Pv88fgKwgdkjaNlUvBLHg779arA&#10;XNsrf9HlFFoRIexzVNCFMOVS+qYjg35rJ+Lo/VhnMETpWqkdXiPcjDJLkhdpsOe40OFE7x01w2k2&#10;Co7us99V5ZNf5kHOdVY35/HZK/WwWco3EIGWcA//tyutIMt2KdzexCc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8cBxQAAAN0AAAAPAAAAAAAAAAAAAAAAAJgCAABkcnMv&#10;ZG93bnJldi54bWxQSwUGAAAAAAQABAD1AAAAigMAAAAA&#10;" path="m20,l5,,,8,,33r1,5l4,42r3,4l11,48r9,l24,47r3,-4l13,43,10,42,8,38,7,36,6,33r,-4l6,27,9,23r2,-1l6,22r,-6l7,12,9,9,11,6,13,4r14,l25,3,23,1,20,xm27,22r-9,l20,23r3,4l24,29r,7l23,38r-1,2l20,42r-2,1l27,43r2,-3l31,37r,-9l29,24,27,22xm20,17r-7,l9,19,6,22r5,l12,22r15,l24,18,20,17xm27,4r-7,l23,7r,4l30,11,29,8,28,5,27,4xm47,41r-7,l40,47r7,l47,41xm83,4r-9,l76,5r2,2l79,8r1,2l80,16r-1,2l75,23r-3,3l67,30r-4,3l59,37r-3,5l55,44r,3l86,47r,-5l63,42r1,-2l66,37r6,-4l77,28r4,-3l83,22r2,-3l86,16r,-7l85,6,83,4xm76,l67,,63,1,58,6,57,9r-1,4l62,13r1,-3l64,8,67,5,69,4r14,l80,1,76,xe" fillcolor="black" stroked="f">
                  <v:path arrowok="t" o:connecttype="custom" o:connectlocs="5,5022;0,5055;4,5064;11,5070;24,5069;13,5065;8,5060;6,5055;6,5049;11,5044;6,5038;9,5031;13,5026;25,5025;20,5022;18,5044;23,5049;24,5058;22,5062;18,5065;29,5062;31,5050;27,5044;13,5039;6,5044;12,5044;24,5040;27,5026;23,5029;30,5033;28,5027;47,5063;40,5069;47,5063;74,5026;78,5029;80,5032;79,5040;72,5048;63,5055;56,5064;55,5069;86,5064;64,5062;72,5055;81,5047;85,5041;86,5031;83,5026;67,5022;58,5028;56,5035;63,5032;67,5027;83,5026;76,5022" o:connectangles="0,0,0,0,0,0,0,0,0,0,0,0,0,0,0,0,0,0,0,0,0,0,0,0,0,0,0,0,0,0,0,0,0,0,0,0,0,0,0,0,0,0,0,0,0,0,0,0,0,0,0,0,0,0,0,0"/>
                </v:shape>
                <v:line id="Line 1297" o:spid="_x0000_s1592" style="position:absolute;visibility:visible;mso-wrap-style:square" from="1332,4985" to="1332,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zF8gAAADdAAAADwAAAGRycy9kb3ducmV2LnhtbESPS2vDMBCE74X+B7GB3ho5og2JEyWY&#10;hj4oueQFOS7W1nZrrYylxG5/fRQo5DjMzDfMfNnbWpyp9ZVjDaNhAoI4d6biQsN+9/o4AeEDssHa&#10;MWn4JQ/Lxf3dHFPjOt7QeRsKESHsU9RQhtCkUvq8JIt+6Bri6H251mKIsi2kabGLcFtLlSRjabHi&#10;uFBiQy8l5T/bk9UwVutulSWH42my+nwzz+9/h+zpW+uHQZ/NQATqwy383/4wGpSaKri+iU9AL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jzF8gAAADdAAAADwAAAAAA&#10;AAAAAAAAAAChAgAAZHJzL2Rvd25yZXYueG1sUEsFBgAAAAAEAAQA+QAAAJYDAAAAAA==&#10;" strokeweight=".01956mm"/>
                <v:shape id="AutoShape 1298" o:spid="_x0000_s1593" style="position:absolute;left:1288;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87cUA&#10;AADdAAAADwAAAGRycy9kb3ducmV2LnhtbESPwWrDMBBE74H+g9hAb40ch5bGtWJMoWACLjTpByzW&#10;1jaxVkaSHffvq0Ahx2Fm3jB5sZhBzOR8b1nBdpOAIG6s7rlV8H3+eHoF4QOyxsEyKfglD8XhYZVj&#10;pu2Vv2g+hVZECPsMFXQhjJmUvunIoN/YkTh6P9YZDFG6VmqH1wg3g0yT5EUa7DkudDjSe0fN5TQZ&#10;BUf32e+rcueX6SKnOq2b8/DslXpcL+UbiEBLuIf/25VWkKb7Hdze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fztxQAAAN0AAAAPAAAAAAAAAAAAAAAAAJgCAABkcnMv&#10;ZG93bnJldi54bWxQSwUGAAAAAAQABAD1AAAAigMAAAAA&#10;" path="m20,l6,,,8,,33r2,5l5,42r2,4l11,48r10,l24,47r3,-4l13,43,11,42,9,38,7,36r,-3l6,29r,-2l9,23r3,-1l6,22,7,16,8,12,10,9,11,6,14,4r14,l26,3,23,1,20,xm27,22r-8,l21,23r3,4l25,29r,7l24,38r-2,2l21,42r-2,1l27,43r3,-3l31,37r,-9l30,24,27,22xm21,17r-8,l9,19,6,22r6,l13,22r14,l24,18,21,17xm28,4r-7,l23,7r1,4l30,11r,-3l28,5r,-1xm47,41r-6,l41,47r6,l47,41xm63,35r-7,l57,39r1,3l64,47r3,1l76,48r4,-1l83,43r-14,l66,43,65,41,63,39r,-2l63,35xm82,4r-9,l75,5r3,3l78,9r,8l76,20r-8,l68,25r6,l76,25r4,3l81,31r,6l80,39r-3,3l74,43r9,l86,41r1,-3l87,31,86,28,85,26,83,24,81,22r-3,l80,21r2,-2l83,18r1,-2l85,14r,-6l83,5,82,4xm75,l67,,64,1,61,3,59,5,57,8r,4l63,12,64,7,66,4r16,l79,1,75,xe" fillcolor="black" stroked="f">
                  <v:path arrowok="t" o:connecttype="custom" o:connectlocs="0,5030;5,5064;21,5070;13,5065;7,5058;6,5049;6,5044;10,5031;28,5026;20,5022;21,5045;25,5058;21,5064;30,5062;30,5046;13,5039;12,5044;24,5040;21,5026;30,5033;28,5026;41,5069;63,5057;58,5064;76,5070;69,5065;63,5061;82,5026;78,5030;76,5042;74,5047;81,5053;77,5064;86,5063;86,5050;81,5044;82,5041;85,5036;82,5026;64,5023;57,5030;64,5029;79,5023" o:connectangles="0,0,0,0,0,0,0,0,0,0,0,0,0,0,0,0,0,0,0,0,0,0,0,0,0,0,0,0,0,0,0,0,0,0,0,0,0,0,0,0,0,0,0"/>
                </v:shape>
                <v:line id="Line 1299" o:spid="_x0000_s1594" style="position:absolute;visibility:visible;mso-wrap-style:square" from="1576,4985" to="1576,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O+McAAADdAAAADwAAAGRycy9kb3ducmV2LnhtbESPQWvCQBSE74X+h+UVeqsbgxWbukqo&#10;VEW8aBU8PrKvSWz2bciuJvXXu4LgcZiZb5jxtDOVOFPjSssK+r0IBHFmdcm5gt3P99sIhPPIGivL&#10;pOCfHEwnz09jTLRteUPnrc9FgLBLUEHhfZ1I6bKCDLqerYmD92sbgz7IJpe6wTbATSXjKBpKgyWH&#10;hQJr+ioo+9uejIJhvG5nabQ/nEaz1Vy/Ly77dHBU6vWlSz9BeOr8I3xvL7WCOP4YwO1NeA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c74xwAAAN0AAAAPAAAAAAAA&#10;AAAAAAAAAKECAABkcnMvZG93bnJldi54bWxQSwUGAAAAAAQABAD5AAAAlQMAAAAA&#10;" strokeweight=".01956mm"/>
                <v:shape id="AutoShape 1300" o:spid="_x0000_s1595" style="position:absolute;left:1531;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BAsQA&#10;AADdAAAADwAAAGRycy9kb3ducmV2LnhtbESP3YrCMBSE74V9h3CEvdPUiqLdRpEFQRYU/HmAQ3O2&#10;LW1OSpJq9+03guDlMDPfMPl2MK24k/O1ZQWzaQKCuLC65lLB7bqfrED4gKyxtUwK/sjDdvMxyjHT&#10;9sFnul9CKSKEfYYKqhC6TEpfVGTQT21HHL1f6wyGKF0ptcNHhJtWpkmylAZrjgsVdvRdUdFceqPg&#10;x53q9WE390PfyP6YHotru/BKfY6H3ReIQEN4h1/tg1aQpusF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wQLEAAAA3QAAAA8AAAAAAAAAAAAAAAAAmAIAAGRycy9k&#10;b3ducmV2LnhtbFBLBQYAAAAABAAEAPUAAACJAwAAAAA=&#10;" path="m20,l5,,,8,,33r1,5l4,42r3,4l11,48r9,l24,47r2,-4l13,43,10,42,8,38,7,36,6,33r,-4l6,27,9,23r2,-1l6,22r,-6l7,12,9,9,11,6,13,4r14,l25,3,23,1,20,xm27,22r-9,l20,23r3,4l24,29r,7l23,38r-1,2l20,42r-2,1l26,43r3,-3l30,37r,-9l29,24,27,22xm20,17r-7,l9,19,6,22r5,l12,22r15,l24,18,20,17xm27,4r-7,l23,7r,4l30,11,29,8,28,5,27,4xm47,41r-7,l40,47r7,l47,41xm80,36r-6,l74,47r6,l80,36xm80,l75,,54,31r,5l86,36r,-5l60,31,74,9r6,l80,xm80,9r-6,l74,31r6,l80,9xe" fillcolor="black" stroked="f">
                  <v:path arrowok="t" o:connecttype="custom" o:connectlocs="5,5022;0,5055;4,5064;11,5070;24,5069;13,5065;8,5060;6,5055;6,5049;11,5044;6,5038;9,5031;13,5026;25,5025;20,5022;18,5044;23,5049;24,5058;22,5062;18,5065;29,5062;30,5050;27,5044;13,5039;6,5044;12,5044;24,5040;27,5026;23,5029;30,5033;28,5027;47,5063;40,5069;47,5063;74,5058;80,5069;80,5022;54,5053;86,5058;60,5053;80,5031;80,5031;74,5053;80,5031" o:connectangles="0,0,0,0,0,0,0,0,0,0,0,0,0,0,0,0,0,0,0,0,0,0,0,0,0,0,0,0,0,0,0,0,0,0,0,0,0,0,0,0,0,0,0,0"/>
                </v:shape>
                <v:line id="Line 1301" o:spid="_x0000_s1596" style="position:absolute;visibility:visible;mso-wrap-style:square" from="1825,4985" to="1825,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1FMgAAADdAAAADwAAAGRycy9kb3ducmV2LnhtbESPT2vCQBTE70K/w/IK3nTTYIONrhIq&#10;/YN4USt4fGSfSWz2bciuJu2n7xYEj8PM/IaZL3tTiyu1rrKs4GkcgSDOra64UPC1fxtNQTiPrLG2&#10;TAp+yMFy8TCYY6ptx1u67nwhAoRdigpK75tUSpeXZNCNbUMcvJNtDfog20LqFrsAN7WMoyiRBisO&#10;CyU29FpS/r27GAVJvOlWWXQ4Xqar9bt+/vg9ZJOzUsPHPpuB8NT7e/jW/tQK4vglgf8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P1FMgAAADdAAAADwAAAAAA&#10;AAAAAAAAAAChAgAAZHJzL2Rvd25yZXYueG1sUEsFBgAAAAAEAAQA+QAAAJYDAAAAAA==&#10;" strokeweight=".01956mm"/>
                <v:shape id="AutoShape 1302" o:spid="_x0000_s1597" style="position:absolute;left:1781;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67sQA&#10;AADdAAAADwAAAGRycy9kb3ducmV2LnhtbESP3YrCMBSE7wXfIZyFvdN0K+tPNYoIgiwoWH2AQ3Ns&#10;i81JSVLtvv1mQfBymJlvmNWmN414kPO1ZQVf4wQEcWF1zaWC62U/moPwAVljY5kU/JKHzXo4WGGm&#10;7ZPP9MhDKSKEfYYKqhDaTEpfVGTQj21LHL2bdQZDlK6U2uEzwk0j0ySZSoM1x4UKW9pVVNzzzij4&#10;cad6cdhOfN/dZXdMj8Wl+fZKfX702yWIQH14h1/tg1aQposZ/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u7EAAAA3QAAAA8AAAAAAAAAAAAAAAAAmAIAAGRycy9k&#10;b3ducmV2LnhtbFBLBQYAAAAABAAEAPUAAACJAwAAAAA=&#10;" path="m20,l6,,,8,,33r2,5l5,42r2,4l11,48r10,l24,47r3,-4l13,43,11,42,8,38,7,36,6,33r,-4l6,27,9,23r3,-1l6,22,7,16,8,12,9,9,11,6,14,4r14,l26,3,23,1,20,xm27,22r-8,l21,23r3,4l25,29r-1,7l24,38r-2,2l21,42r-2,1l27,43r3,-3l31,37r,-9l30,24,27,22xm21,17r-8,l9,19,6,22r6,l13,22r14,l24,18,21,17xm28,4r-7,l23,7r1,4l30,11r,-3l28,5r,-1xm47,41r-7,l40,47r7,l47,41xm62,35r-6,l57,39r1,4l61,45r3,2l67,48r9,l80,47r3,-4l69,43r-2,l65,41,64,40,63,38,62,35xm84,21r-10,l76,22r4,4l81,29r,6l80,38r-2,2l76,42r-2,1l83,43r3,-3l87,36r,-9l86,23,84,21xm85,1l60,1,58,25r5,l65,23r3,-2l84,21,81,19r-17,l65,6r20,l85,1xm77,16r-8,l66,17r-2,2l81,19,80,18,77,16xe" fillcolor="black" stroked="f">
                  <v:path arrowok="t" o:connecttype="custom" o:connectlocs="6,5022;0,5055;5,5064;11,5070;24,5069;13,5065;8,5060;6,5055;6,5049;12,5044;7,5038;9,5031;14,5026;26,5025;20,5022;19,5044;24,5049;24,5058;22,5062;19,5065;30,5062;31,5050;27,5044;13,5039;6,5044;13,5044;24,5040;28,5026;23,5029;30,5033;28,5027;47,5063;40,5069;47,5063;56,5057;58,5065;64,5069;76,5070;83,5065;67,5065;64,5062;62,5057;74,5043;80,5048;81,5057;78,5062;74,5065;86,5062;87,5049;84,5043;60,5023;63,5047;68,5043;81,5041;65,5028;85,5023;69,5038;64,5041;80,5040" o:connectangles="0,0,0,0,0,0,0,0,0,0,0,0,0,0,0,0,0,0,0,0,0,0,0,0,0,0,0,0,0,0,0,0,0,0,0,0,0,0,0,0,0,0,0,0,0,0,0,0,0,0,0,0,0,0,0,0,0,0,0"/>
                </v:shape>
                <v:line id="Line 1303" o:spid="_x0000_s1598" style="position:absolute;visibility:visible;mso-wrap-style:square" from="2069,4985" to="2069,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DE/cQAAADdAAAADwAAAGRycy9kb3ducmV2LnhtbERPy2rCQBTdF/yH4Qrd1YmhFY2OEpS2&#10;Im7qA1xeMtckmrkTMqOJ/frOQujycN6zRWcqcafGlZYVDAcRCOLM6pJzBYf959sYhPPIGivLpOBB&#10;Dhbz3ssME21b/qH7zucihLBLUEHhfZ1I6bKCDLqBrYkDd7aNQR9gk0vdYBvCTSXjKBpJgyWHhgJr&#10;WhaUXXc3o2AUb9tVGh1Pt/Fq86U/vn+P6ftFqdd+l05BeOr8v/jpXmsFcTwJc8Ob8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MT9xAAAAN0AAAAPAAAAAAAAAAAA&#10;AAAAAKECAABkcnMvZG93bnJldi54bWxQSwUGAAAAAAQABAD5AAAAkgMAAAAA&#10;" strokeweight=".01956mm"/>
                <v:shape id="AutoShape 1304" o:spid="_x0000_s1599" style="position:absolute;left:2024;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LB8UA&#10;AADdAAAADwAAAGRycy9kb3ducmV2LnhtbESPwWrDMBBE74X+g9hCbrVch5TYjWxCIBAKKTTOByzW&#10;xjaxVkaSE/fvq0Kgx2Fm3jCbajaDuJHzvWUFb0kKgrixuudWwbnev65B+ICscbBMCn7IQ1U+P22w&#10;0PbO33Q7hVZECPsCFXQhjIWUvunIoE/sSBy9i3UGQ5SuldrhPcLNILM0fZcGe44LHY6066i5niaj&#10;4NN99flhu/TzdJXTMTs29bDySi1e5u0HiEBz+A8/2getIMvyHP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csHxQAAAN0AAAAPAAAAAAAAAAAAAAAAAJgCAABkcnMv&#10;ZG93bnJldi54bWxQSwUGAAAAAAQABAD1AAAAigMAAAAA&#10;" path="m20,l5,,,8,,33r1,5l4,42r3,4l11,48r9,l24,47r2,-4l13,43,10,42,8,38,7,36,6,33r,-4l6,27,9,23r2,-1l6,22r,-6l7,12,9,9,11,6,13,4r14,l25,3,23,1,20,xm27,22r-9,l20,23r3,4l24,29r,7l23,38r-1,2l20,42r-2,1l26,43r3,-3l30,37r,-9l29,24,27,22xm20,17r-8,l9,19,6,22r5,l12,22r15,l24,18,20,17xm27,4r-7,l23,7r,4l30,11,29,8,28,5,27,4xm47,41r-7,l40,47r7,l47,41xm76,l61,,56,8r,25l57,38r4,5l63,46r4,2l76,48r4,-1l83,43r-14,l66,42,64,38,63,36,62,33r,-4l62,27r3,-4l67,22r-5,l62,16r1,-4l65,9,67,6,69,4r14,l81,3,79,1,76,xm83,22r-9,l76,23r3,4l80,29r,7l79,38r-1,2l76,42r-2,1l83,43r2,-3l86,37r,-9l85,24,83,22xm76,17r-7,l65,19r-3,3l67,22r1,l83,22,80,18,76,17xm83,4r-7,l79,7r,4l86,11,85,8,84,5,83,4xe" fillcolor="black" stroked="f">
                  <v:path arrowok="t" o:connecttype="custom" o:connectlocs="0,5030;4,5064;20,5070;13,5065;7,5058;6,5049;6,5044;9,5031;27,5026;20,5022;20,5045;24,5058;20,5064;29,5062;29,5046;12,5039;11,5044;24,5040;20,5026;30,5033;27,5026;40,5069;76,5022;56,5055;63,5068;80,5069;66,5064;62,5055;65,5045;62,5038;67,5028;81,5025;83,5044;79,5049;79,5060;74,5065;86,5059;83,5044;65,5041;68,5044;76,5039;79,5029;85,5030" o:connectangles="0,0,0,0,0,0,0,0,0,0,0,0,0,0,0,0,0,0,0,0,0,0,0,0,0,0,0,0,0,0,0,0,0,0,0,0,0,0,0,0,0,0,0"/>
                </v:shape>
                <v:line id="Line 1305" o:spid="_x0000_s1600" style="position:absolute;visibility:visible;mso-wrap-style:square" from="2312,4985" to="2312,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1S4cUAAADdAAAADwAAAGRycy9kb3ducmV2LnhtbERPz2vCMBS+C/4P4Qm7aWI3RTqjFEUd&#10;w8vchB0fzVvb2byUJtpuf/1yEHb8+H4v172txY1aXznWMJ0oEMS5MxUXGj7ed+MFCB+QDdaOScMP&#10;eVivhoMlpsZ1/Ea3UyhEDGGfooYyhCaV0uclWfQT1xBH7su1FkOEbSFNi10Mt7VMlJpLixXHhhIb&#10;2pSUX05Xq2GeHLttps6f18X2dW9mh99z9vSt9cOoz55BBOrDv/jufjEakkcV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1S4cUAAADdAAAADwAAAAAAAAAA&#10;AAAAAAChAgAAZHJzL2Rvd25yZXYueG1sUEsFBgAAAAAEAAQA+QAAAJMDAAAAAA==&#10;" strokeweight=".01956mm"/>
                <v:shape id="AutoShape 1306" o:spid="_x0000_s1601" style="position:absolute;left:2268;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dG8QA&#10;AADdAAAADwAAAGRycy9kb3ducmV2LnhtbESP0WrCQBRE3wv+w3KFvtVNIi0a3YQgFKRgoeoHXLLX&#10;JJi9G3Y3Gv/eLRT6OMzMGWZbTqYXN3K+s6wgXSQgiGurO24UnE+fbysQPiBr7C2Tggd5KIvZyxZz&#10;be/8Q7djaESEsM9RQRvCkEvp65YM+oUdiKN3sc5giNI1Uju8R7jpZZYkH9Jgx3GhxYF2LdXX42gU&#10;fLnvbr2vln4ar3I8ZIf61L97pV7nU7UBEWgK/+G/9l4ryJZJCr9v4hOQ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cXRvEAAAA3QAAAA8AAAAAAAAAAAAAAAAAmAIAAGRycy9k&#10;b3ducmV2LnhtbFBLBQYAAAAABAAEAPUAAACJAwAAAAA=&#10;" path="m20,l6,,,8,,33r2,5l4,42r3,4l11,48r10,l24,47r3,-4l13,43,11,42,8,38,7,36,6,33r,-4l6,27,9,23r3,-1l6,22,7,16,8,12,9,9,11,6,14,4r14,l26,3,23,1,20,xm27,22r-8,l21,23r3,4l25,29r-1,7l24,38r-2,2l21,42r-2,1l27,43r3,-3l31,37r,-9l30,24,27,22xm21,17r-8,l9,19,6,22r6,l13,22r14,l24,18,21,17xm28,4r-7,l23,7r1,4l30,11r,-3l28,5r,-1xm47,41r-7,l40,47r7,l47,41xm87,1l57,1r,5l80,6,63,47r7,l87,5r,-4xe" fillcolor="black" stroked="f">
                  <v:path arrowok="t" o:connecttype="custom" o:connectlocs="6,5022;0,5055;4,5064;11,5070;24,5069;13,5065;8,5060;6,5055;6,5049;12,5044;7,5038;9,5031;14,5026;26,5025;20,5022;19,5044;24,5049;24,5058;22,5062;19,5065;30,5062;31,5050;27,5044;13,5039;6,5044;13,5044;24,5040;28,5026;23,5029;30,5033;28,5027;47,5063;40,5069;47,5063;57,5023;80,5028;70,5069;87,5023" o:connectangles="0,0,0,0,0,0,0,0,0,0,0,0,0,0,0,0,0,0,0,0,0,0,0,0,0,0,0,0,0,0,0,0,0,0,0,0,0,0"/>
                </v:shape>
                <v:line id="Line 1307" o:spid="_x0000_s1602" style="position:absolute;visibility:visible;mso-wrap-style:square" from="2561,4985" to="256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pDcgAAADdAAAADwAAAGRycy9kb3ducmV2LnhtbESPQWvCQBSE7wX/w/KE3upuYyuSukpQ&#10;bEW81Fbo8ZF9TVKzb0N2NbG/visUPA4z8w0zW/S2FmdqfeVYw+NIgSDOnam40PD5sX6YgvAB2WDt&#10;mDRcyMNiPribYWpcx+903odCRAj7FDWUITSplD4vyaIfuYY4et+utRiibAtpWuwi3NYyUWoiLVYc&#10;F0psaFlSftyfrIZJsutWmTp8naar7at5fvs9ZE8/Wt8P++wFRKA+3ML/7Y3RkIxV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NpDcgAAADdAAAADwAAAAAA&#10;AAAAAAAAAAChAgAAZHJzL2Rvd25yZXYueG1sUEsFBgAAAAAEAAQA+QAAAJYDAAAAAA==&#10;" strokeweight=".01956mm"/>
                <v:shape id="AutoShape 1308" o:spid="_x0000_s1603" style="position:absolute;left:2517;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m98MA&#10;AADdAAAADwAAAGRycy9kb3ducmV2LnhtbESP3YrCMBSE7xd8h3CEvVtTW1y0GkWEBREU/HmAQ3Ns&#10;i81JSVKtb28EYS+HmfmGWax604g7OV9bVjAeJSCIC6trLhVczn8/UxA+IGtsLJOCJ3lYLQdfC8y1&#10;ffCR7qdQighhn6OCKoQ2l9IXFRn0I9sSR+9qncEQpSuldviIcNPINEl+pcGa40KFLW0qKm6nzijY&#10;uUM9264z33c32e3TfXFuJl6p72G/noMI1If/8Ke91QrSLMng/S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m98MAAADdAAAADwAAAAAAAAAAAAAAAACYAgAAZHJzL2Rv&#10;d25yZXYueG1sUEsFBgAAAAAEAAQA9QAAAIgDAAAAAA==&#10;" path="m20,l5,,,8,,33r1,5l4,42r3,4l11,48r9,l24,47r2,-4l13,43,10,42,8,38,7,36,6,33r,-4l6,27,9,23r2,-1l6,22r,-6l7,12,9,9,11,6,13,4r14,l25,3,23,1,20,xm27,22r-9,l20,23r3,4l24,29r,7l23,38r-1,2l20,42r-2,1l26,43r3,-3l30,37r,-9l29,24,27,22xm20,17r-8,l9,19,6,22r5,l12,22r15,l24,18,20,17xm27,4r-7,l23,7r,4l29,11r,-3l27,5r,-1xm46,41r-6,l40,47r6,l46,41xm75,l67,,64,1,59,5,58,8r-1,8l60,20r5,3l59,26r-3,4l56,39r1,3l60,44r3,3l66,48r10,l79,47r4,-4l68,43r-2,l63,40,62,38r,-5l62,31r3,-3l68,27r3,-2l82,25,77,23r4,-3l71,20,66,18,64,15r,-6l64,8,66,6,67,5,69,4r13,l81,3,78,1,75,xm82,25r-11,l74,27r2,1l78,30r1,1l80,33r,5l79,40r-1,1l76,43r-2,l83,43r2,-1l86,39r,-9l83,26,82,25xm82,4r-9,l75,5r1,1l78,8r,1l78,15r-2,3l71,20r10,l82,20r3,-4l85,8,83,5,82,4xe" fillcolor="black" stroked="f">
                  <v:path arrowok="t" o:connecttype="custom" o:connectlocs="0,5030;4,5064;20,5070;13,5065;7,5058;6,5049;6,5044;9,5031;27,5026;20,5022;20,5045;24,5058;20,5064;29,5062;29,5046;12,5039;11,5044;24,5040;20,5026;29,5033;27,5026;40,5069;75,5022;59,5027;60,5042;56,5052;60,5066;76,5070;68,5065;62,5060;65,5050;82,5047;71,5042;64,5031;67,5027;81,5025;82,5047;76,5050;80,5055;78,5063;83,5065;86,5052;82,5026;76,5028;78,5037;81,5042;85,5030" o:connectangles="0,0,0,0,0,0,0,0,0,0,0,0,0,0,0,0,0,0,0,0,0,0,0,0,0,0,0,0,0,0,0,0,0,0,0,0,0,0,0,0,0,0,0,0,0,0,0"/>
                </v:shape>
                <v:line id="Line 1309" o:spid="_x0000_s1604" style="position:absolute;visibility:visible;mso-wrap-style:square" from="2805,4985" to="2805,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ZU4sgAAADdAAAADwAAAGRycy9kb3ducmV2LnhtbESPT2vCQBTE7wW/w/KE3uquqRWJrhIq&#10;/UPxoq3g8ZF9JtHs25BdTdpP3y0UPA4z8xtmseptLa7U+sqxhvFIgSDOnam40PD1+fIwA+EDssHa&#10;MWn4Jg+r5eBugalxHW/puguFiBD2KWooQ2hSKX1ekkU/cg1x9I6utRiibAtpWuwi3NYyUWoqLVYc&#10;F0ps6Lmk/Ly7WA3TZNOtM7U/XGbrj1fz9PazzyYnre+HfTYHEagPt/B/+91oSB7VBP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ZU4sgAAADdAAAADwAAAAAA&#10;AAAAAAAAAAChAgAAZHJzL2Rvd25yZXYueG1sUEsFBgAAAAAEAAQA+QAAAJYDAAAAAA==&#10;" strokeweight=".01956mm"/>
                <v:shape id="AutoShape 1310" o:spid="_x0000_s1605" style="position:absolute;left:2761;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bGMMA&#10;AADdAAAADwAAAGRycy9kb3ducmV2LnhtbESP0YrCMBRE3wX/IVxh3zS1omhtFFlYkAUXVv2AS3Nt&#10;S5ubkqTa/fuNIPg4zMwZJt8PphV3cr62rGA+S0AQF1bXXCq4Xr6maxA+IGtsLZOCP/Kw341HOWba&#10;PviX7udQighhn6GCKoQuk9IXFRn0M9sRR+9mncEQpSuldviIcNPKNElW0mDNcaHCjj4rKppzbxR8&#10;u596czws/NA3sj+lp+LSLr1SH5PhsAURaAjv8Kt91ArSRbKE5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bGMMAAADdAAAADwAAAAAAAAAAAAAAAACYAgAAZHJzL2Rv&#10;d25yZXYueG1sUEsFBgAAAAAEAAQA9QAAAIgDAAAAAA==&#10;" path="m20,l6,,,8,,33r1,5l4,42r3,4l11,48r10,l24,47r3,-4l13,43,11,42,8,38,7,36,6,33r,-4l6,27,9,23r3,-1l6,22r,-6l8,12,9,9,11,6,13,4r15,l26,3,23,1,20,xm27,22r-9,l21,23r3,4l24,29r,7l24,38r-2,2l21,42r-2,1l27,43r2,-3l31,37r,-9l29,24,27,22xm21,17r-8,l9,19,6,22r6,l27,22,24,18,21,17xm28,4r-7,l23,7r1,4l30,11,29,8,28,5r,-1xm47,41r-7,l40,47r7,l47,41xm63,36r-6,l57,40r2,3l61,45r3,2l67,48r14,l84,43r-18,l63,41r,-5xm87,26r-6,l80,31r-1,5l76,42r-3,1l84,43r3,-3l87,26xm76,l66,,63,1,59,6,57,8r-1,3l56,20r1,4l63,29r3,2l74,31r3,-2l80,26r-12,l66,25,63,21,62,19r,-7l63,10,65,8,66,6,68,4r14,l80,2,76,xm82,4r-8,l76,6r2,4l80,12r1,4l81,21r-4,3l74,26r6,l81,26r6,l87,15,85,10,82,4xe" fillcolor="black" stroked="f">
                  <v:path arrowok="t" o:connecttype="custom" o:connectlocs="0,5030;4,5064;21,5070;13,5065;7,5058;6,5049;6,5044;9,5031;28,5026;20,5022;21,5045;24,5058;21,5064;29,5062;29,5046;13,5039;12,5044;24,5040;21,5026;30,5033;28,5026;40,5069;63,5058;59,5065;67,5070;66,5065;87,5048;79,5058;84,5065;76,5022;59,5028;56,5042;66,5053;80,5048;63,5043;63,5032;68,5026;76,5022;76,5028;81,5038;74,5048;87,5048;82,5026" o:connectangles="0,0,0,0,0,0,0,0,0,0,0,0,0,0,0,0,0,0,0,0,0,0,0,0,0,0,0,0,0,0,0,0,0,0,0,0,0,0,0,0,0,0,0"/>
                </v:shape>
                <v:line id="Line 1311" o:spid="_x0000_s1606" style="position:absolute;visibility:visible;mso-wrap-style:square" from="3054,4985" to="3054,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vDsgAAADdAAAADwAAAGRycy9kb3ducmV2LnhtbESPQUvDQBSE70L/w/IKvdldo4aSdltC&#10;i1XES1sLHh/Z1yQ2+zZkt03017uC4HGYmW+YxWqwjbhS52vHGu6mCgRx4UzNpYb3w9PtDIQPyAYb&#10;x6ThizyslqObBWbG9byj6z6UIkLYZ6ihCqHNpPRFRRb91LXE0Tu5zmKIsiul6bCPcNvIRKlUWqw5&#10;LlTY0rqi4ry/WA1p8tZvcnX8uMw2r1vz+Px9zB8+tZ6Mh3wOItAQ/sN/7RejIblXKfy+i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hvDsgAAADdAAAADwAAAAAA&#10;AAAAAAAAAAChAgAAZHJzL2Rvd25yZXYueG1sUEsFBgAAAAAEAAQA+QAAAJYDAAAAAA==&#10;" strokeweight=".01956mm"/>
                <v:shape id="Freeform 1312" o:spid="_x0000_s1607" style="position:absolute;left:3038;top:5022;width:31;height:47;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US8UA&#10;AADdAAAADwAAAGRycy9kb3ducmV2LnhtbESPQWvCQBSE74L/YXmCF2k2VbCSZhURhB4K0tSDx0f2&#10;mU2bfbtk1xj/fbdQ6HGYmW+YcjfaTgzUh9axgucsB0FcO91yo+D8eXzagAgRWWPnmBQ8KMBuO52U&#10;WGh35w8aqtiIBOFQoAIToy+kDLUhiyFznjh5V9dbjEn2jdQ93hPcdnKZ52tpseW0YNDTwVD9Xd2s&#10;gq/3y9Wcfa0XVSTv/XGhT8NNqfls3L+CiDTG//Bf+00rWK7yF/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tRLxQAAAN0AAAAPAAAAAAAAAAAAAAAAAJgCAABkcnMv&#10;ZG93bnJldi54bWxQSwUGAAAAAAQABAD1AAAAigMAAAAA&#10;" path="m30,l,,,5r24,l6,46r7,l30,4,30,xe" fillcolor="black" stroked="f">
                  <v:path arrowok="t" o:connecttype="custom" o:connectlocs="30,5023;0,5023;0,5028;24,5028;6,5069;13,5069;30,5027;30,5023" o:connectangles="0,0,0,0,0,0,0,0"/>
                </v:shape>
                <v:line id="Line 1313" o:spid="_x0000_s1608" style="position:absolute;visibility:visible;mso-wrap-style:square" from="3298,4985" to="3298,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e58UAAADdAAAADwAAAGRycy9kb3ducmV2LnhtbERPz2vCMBS+C/4P4Qm7aWI3RTqjFEUd&#10;w8vchB0fzVvb2byUJtpuf/1yEHb8+H4v172txY1aXznWMJ0oEMS5MxUXGj7ed+MFCB+QDdaOScMP&#10;eVivhoMlpsZ1/Ea3UyhEDGGfooYyhCaV0uclWfQT1xBH7su1FkOEbSFNi10Mt7VMlJpLixXHhhIb&#10;2pSUX05Xq2GeHLttps6f18X2dW9mh99z9vSt9cOoz55BBOrDv/jufjEakkcV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te58UAAADdAAAADwAAAAAAAAAA&#10;AAAAAAChAgAAZHJzL2Rvd25yZXYueG1sUEsFBgAAAAAEAAQA+QAAAJMDAAAAAA==&#10;" strokeweight=".01956mm"/>
                <v:shape id="AutoShape 1314" o:spid="_x0000_s1609" style="position:absolute;left:3254;top:5021;width:78;height:48;visibility:visible;mso-wrap-style:square;v-text-anchor:top" coordsize="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YVcUA&#10;AADdAAAADwAAAGRycy9kb3ducmV2LnhtbESPUUvDQBCE3wX/w7FC3+ydrRSNvRYRAkWpxVZ8XnJr&#10;EpLbDblrE/99r1DwcZiZb5jlevStOlEfamELD1MDirgQV3Np4fuQ3z+BChHZYStMFv4owHp1e7PE&#10;zMnAX3Tax1IlCIcMLVQxdpnWoajIY5hKR5y8X+k9xiT7UrsehwT3rZ4Zs9Aea04LFXb0VlHR7I/e&#10;Qh7M47b5fP9Y7OSQt0MpP0Uj1k7uxtcXUJHG+B++tjfOwmxunuHyJj0B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hhVxQAAAN0AAAAPAAAAAAAAAAAAAAAAAJgCAABkcnMv&#10;ZG93bnJldi54bWxQSwUGAAAAAAQABAD1AAAAigMAAAAA&#10;" path="m30,1l,1,,6r24,l7,47r6,l30,5r,-4xm47,41r-7,l40,47r7,l47,41xm78,11r-6,l72,47r6,l78,11xm78,l73,,72,5,68,8r-8,l60,13r5,l69,12r3,-1l78,11,78,xe" fillcolor="black" stroked="f">
                  <v:path arrowok="t" o:connecttype="custom" o:connectlocs="30,5023;0,5023;0,5028;24,5028;7,5069;13,5069;30,5027;30,5023;47,5063;40,5063;40,5069;47,5069;47,5063;78,5033;72,5033;72,5069;78,5069;78,5033;78,5022;73,5022;72,5027;68,5030;60,5030;60,5035;65,5035;69,5034;72,5033;78,5033;78,5022" o:connectangles="0,0,0,0,0,0,0,0,0,0,0,0,0,0,0,0,0,0,0,0,0,0,0,0,0,0,0,0,0"/>
                </v:shape>
                <v:line id="Line 1315" o:spid="_x0000_s1610" style="position:absolute;visibility:visible;mso-wrap-style:square" from="3541,4985" to="354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EPMUAAADdAAAADwAAAGRycy9kb3ducmV2LnhtbERPTWvCQBC9C/0PyxR6042piqTZSFBs&#10;i3iprdDjkJ0mabOzIbua2F/vHgSPj/edrgbTiDN1rrasYDqJQBAXVtdcKvj63I6XIJxH1thYJgUX&#10;crDKHkYpJtr2/EHngy9FCGGXoILK+zaR0hUVGXQT2xIH7sd2Bn2AXSl1h30IN42Mo2ghDdYcGips&#10;aV1R8Xc4GQWLeN9v8uj4fVpudq96/vZ/zGe/Sj09DvkLCE+Dv4tv7netIH6ehv3hTXgC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TEPMUAAADdAAAADwAAAAAAAAAA&#10;AAAAAAChAgAAZHJzL2Rvd25yZXYueG1sUEsFBgAAAAAEAAQA+QAAAJMDAAAAAA==&#10;" strokeweight=".01956mm"/>
                <v:shape id="AutoShape 1316" o:spid="_x0000_s1611" style="position:absolute;left:3497;top:5021;width:86;height:4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iAscA&#10;AADdAAAADwAAAGRycy9kb3ducmV2LnhtbESPQWvCQBSE74X+h+UVvEjdJAYpqauUqtiDIGopPT6y&#10;zyQ0+zbdXTX+e7cg9DjMzDfMdN6bVpzJ+caygnSUgCAurW64UvB5WD2/gPABWWNrmRRcycN89vgw&#10;xULbC+/ovA+ViBD2BSqoQ+gKKX1Zk0E/sh1x9I7WGQxRukpqh5cIN63MkmQiDTYcF2rs6L2m8md/&#10;Mgq+t7/DvDyus3z5NQ7DfLE5Od4oNXjq315BBOrDf/je/tAKsnGawt+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oogLHAAAA3QAAAA8AAAAAAAAAAAAAAAAAmAIAAGRy&#10;cy9kb3ducmV2LnhtbFBLBQYAAAAABAAEAPUAAACMAwAAAAA=&#10;" path="m30,1l,1,,6r24,l6,47r7,l30,5r,-4xm46,41r-6,l40,47r6,l46,41xm83,4l73,4r3,1l77,7r2,1l79,10r,6l78,18r-3,5l72,26r-5,4l62,33r-3,4l56,42r-1,2l55,47r31,l86,42r-23,l63,40r3,-3l72,33r5,-5l81,25r2,-3l85,19r,-3l85,9,84,6,83,4xm76,l67,,63,1,58,6,56,9r,4l62,13r,-3l63,8,66,5,68,4r15,l79,1,76,xe" fillcolor="black" stroked="f">
                  <v:path arrowok="t" o:connecttype="custom" o:connectlocs="30,5023;0,5023;0,5028;24,5028;6,5069;13,5069;30,5027;30,5023;46,5063;40,5063;40,5069;46,5069;46,5063;83,5026;73,5026;76,5027;77,5029;79,5030;79,5032;79,5038;78,5040;75,5045;72,5048;67,5052;62,5055;59,5059;56,5064;55,5066;55,5069;86,5069;86,5064;63,5064;63,5062;66,5059;72,5055;77,5050;81,5047;83,5044;85,5041;85,5038;85,5031;84,5028;83,5026;76,5022;67,5022;63,5023;58,5028;56,5031;56,5035;62,5035;62,5032;63,5030;66,5027;68,5026;83,5026;79,5023;76,5022" o:connectangles="0,0,0,0,0,0,0,0,0,0,0,0,0,0,0,0,0,0,0,0,0,0,0,0,0,0,0,0,0,0,0,0,0,0,0,0,0,0,0,0,0,0,0,0,0,0,0,0,0,0,0,0,0,0,0,0,0"/>
                </v:shape>
                <v:line id="Line 1317" o:spid="_x0000_s1612" style="position:absolute;visibility:visible;mso-wrap-style:square" from="3791,4985" to="379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0MgAAADdAAAADwAAAGRycy9kb3ducmV2LnhtbESPT2vCQBTE7wW/w/IEb3VjWkWiqwSl&#10;thQv9Q94fGSfSTT7NmRXk/bTdwtCj8PM/IaZLztTiTs1rrSsYDSMQBBnVpecKzjs356nIJxH1lhZ&#10;JgXf5GC56D3NMdG25S+673wuAoRdggoK7+tESpcVZNANbU0cvLNtDPogm1zqBtsAN5WMo2giDZYc&#10;FgqsaVVQdt3djIJJvG3XaXQ83abrz40ev/8c09eLUoN+l85AeOr8f/jR/tAK4pdRDH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r/0MgAAADdAAAADwAAAAAA&#10;AAAAAAAAAAChAgAAZHJzL2Rvd25yZXYueG1sUEsFBgAAAAAEAAQA+QAAAJYDAAAAAA==&#10;" strokeweight=".01956mm"/>
                <v:shape id="AutoShape 1318" o:spid="_x0000_s1613" style="position:absolute;left:3747;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wKsUA&#10;AADdAAAADwAAAGRycy9kb3ducmV2LnhtbESPzWrDMBCE74W8g9hCb40cm5TUjWxCoBAKKTTJAyzW&#10;1jaxVkaSf/L2USHQ4zAz3zDbcjadGMn51rKC1TIBQVxZ3XKt4HL+fN2A8AFZY2eZFNzIQ1ksnraY&#10;azvxD42nUIsIYZ+jgiaEPpfSVw0Z9EvbE0fv1zqDIUpXS+1winDTyTRJ3qTBluNCgz3tG6qup8Eo&#10;+HLf7fthl/l5uMrhmB6rc7f2Sr08z7sPEIHm8B9+tA9aQZqtMvh7E5+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AqxQAAAN0AAAAPAAAAAAAAAAAAAAAAAJgCAABkcnMv&#10;ZG93bnJldi54bWxQSwUGAAAAAAQABAD1AAAAigMAAAAA&#10;" path="m30,1l,1,,6r24,l7,47r6,l30,5r,-4xm47,41r-7,l40,47r7,l47,41xm62,35r-6,l56,39r2,3l63,47r4,1l76,48r3,-1l83,43r-15,l66,43,64,41,63,39,62,37r,-2xm82,4r-9,l75,5r2,3l78,9r,8l75,20r-7,l68,25r5,l76,25r3,3l80,31r,6l79,39r-3,3l74,43r9,l85,41r2,-3l87,31,86,28,84,26,83,24,81,22r-3,l80,21r2,-2l83,18r1,-2l84,14r,-6l83,5,82,4xm75,l67,,64,1,61,3,58,5,57,8r,4l63,12r,-5l66,4r16,l78,1,75,xe" fillcolor="black" stroked="f">
                  <v:path arrowok="t" o:connecttype="custom" o:connectlocs="0,5023;24,5028;13,5069;30,5023;40,5063;47,5069;62,5057;56,5061;63,5069;76,5070;83,5065;66,5065;63,5061;62,5057;73,5026;77,5030;78,5039;68,5042;73,5047;79,5050;80,5059;76,5064;83,5065;87,5060;86,5050;83,5046;78,5044;82,5041;84,5038;84,5030;82,5026;67,5022;61,5025;57,5030;63,5034;66,5026;78,5023" o:connectangles="0,0,0,0,0,0,0,0,0,0,0,0,0,0,0,0,0,0,0,0,0,0,0,0,0,0,0,0,0,0,0,0,0,0,0,0,0"/>
                </v:shape>
                <v:line id="Line 1319" o:spid="_x0000_s1614" style="position:absolute;visibility:visible;mso-wrap-style:square" from="4034,4985" to="4034,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P8gAAADdAAAADwAAAGRycy9kb3ducmV2LnhtbESPQWvCQBSE74X+h+UVeqsbUysSXSUo&#10;tlK8GCv0+Mg+k7TZtyG7muivdwsFj8PMfMPMFr2pxZlaV1lWMBxEIIhzqysuFHzt1y8TEM4ja6wt&#10;k4ILOVjMHx9mmGjb8Y7OmS9EgLBLUEHpfZNI6fKSDLqBbYiDd7StQR9kW0jdYhfgppZxFI2lwYrD&#10;QokNLUvKf7OTUTCOt90qjQ7fp8nq812/fVwP6ehHqeenPp2C8NT7e/i/vdEK4tfhCP7e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CP8gAAADdAAAADwAAAAAA&#10;AAAAAAAAAAChAgAAZHJzL2Rvd25yZXYueG1sUEsFBgAAAAAEAAQA+QAAAJYDAAAAAA==&#10;" strokeweight=".01956mm"/>
                <v:shape id="AutoShape 1320" o:spid="_x0000_s1615" style="position:absolute;left:3990;top:5021;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LMYA&#10;AADdAAAADwAAAGRycy9kb3ducmV2LnhtbESPT2vCQBTE7wW/w/IEL0U30VYkuoqKQm6tfw4eH9ln&#10;Esy+Ddk1Jt++Wyj0OMzMb5jVpjOVaKlxpWUF8SQCQZxZXXKu4Ho5jhcgnEfWWFkmBT052KwHbytM&#10;tH3xidqzz0WAsEtQQeF9nUjpsoIMuomtiYN3t41BH2STS93gK8BNJadRNJcGSw4LBda0Lyh7nJ9G&#10;gd21X6f+iNn3Nn53afr4OPj+ptRo2G2XIDx1/j/81061guks/oT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gOLMYAAADdAAAADwAAAAAAAAAAAAAAAACYAgAAZHJz&#10;L2Rvd25yZXYueG1sUEsFBgAAAAAEAAQA9QAAAIsDAAAAAA==&#10;" path="m30,1l,1,,6r24,l6,47r7,l30,5r,-4xm46,41r-6,l40,47r6,l46,41xm80,36r-7,l73,47r7,l80,36xm80,l75,,54,31r,5l86,36r,-5l59,31,73,9r7,l80,xm80,9r-7,l73,31r7,l80,9xe" fillcolor="black" stroked="f">
                  <v:path arrowok="t" o:connecttype="custom" o:connectlocs="30,5023;0,5023;0,5028;24,5028;6,5069;13,5069;30,5027;30,5023;46,5063;40,5063;40,5069;46,5069;46,5063;80,5058;73,5058;73,5069;80,5069;80,5058;80,5022;75,5022;54,5053;54,5058;86,5058;86,5053;59,5053;73,5031;80,5031;80,5022;80,5031;73,5031;73,5053;80,5053;80,5031" o:connectangles="0,0,0,0,0,0,0,0,0,0,0,0,0,0,0,0,0,0,0,0,0,0,0,0,0,0,0,0,0,0,0,0,0"/>
                </v:shape>
                <v:line id="Line 1321" o:spid="_x0000_s1616" style="position:absolute;visibility:visible;mso-wrap-style:square" from="4284,4985" to="4284,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H508gAAADdAAAADwAAAGRycy9kb3ducmV2LnhtbESPQWvCQBSE7wX/w/KE3urGaIOkrhIU&#10;qxQvtRV6fGRfk9Ts25BdTfTXu4VCj8PMfMPMl72pxYVaV1lWMB5FIIhzqysuFHx+bJ5mIJxH1lhb&#10;JgVXcrBcDB7mmGrb8TtdDr4QAcIuRQWl900qpctLMuhGtiEO3rdtDfog20LqFrsAN7WMoyiRBisO&#10;CyU2tCopPx3ORkES77t1Fh2/zrP126t+3t6O2fRHqcdhn72A8NT7//Bfe6cVxJNxAr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H508gAAADdAAAADwAAAAAA&#10;AAAAAAAAAAChAgAAZHJzL2Rvd25yZXYueG1sUEsFBgAAAAAEAAQA+QAAAJYDAAAAAA==&#10;" strokeweight=".01956mm"/>
                <v:shape id="Picture 1322" o:spid="_x0000_s1617" type="#_x0000_t75" style="position:absolute;left:4210;top:5104;width:994;height: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kN+nGAAAA3QAAAA8AAABkcnMvZG93bnJldi54bWxEj0FrwkAUhO9C/8PyhN50owUr0VVCQWgP&#10;tdRI9fjIPpOQ7Nu4u43pv+8WhB6HmfmGWW8H04qenK8tK5hNExDEhdU1lwqO+W6yBOEDssbWMin4&#10;IQ/bzcNojam2N/6k/hBKESHsU1RQhdClUvqiIoN+ajvi6F2sMxiidKXUDm8Rblo5T5KFNFhzXKiw&#10;o5eKiubwbRSc8/2p7enDZV/D8fzWvWOz1FelHsdDtgIRaAj/4Xv7VSuYP82e4e9Nf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Q36cYAAADdAAAADwAAAAAAAAAAAAAA&#10;AACfAgAAZHJzL2Rvd25yZXYueG1sUEsFBgAAAAAEAAQA9wAAAJIDAAAAAA==&#10;">
                  <v:imagedata r:id="rId78" o:title=""/>
                </v:shape>
                <v:shape id="AutoShape 1323" o:spid="_x0000_s1618" style="position:absolute;left:4239;top:5022;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hssMA&#10;AADdAAAADwAAAGRycy9kb3ducmV2LnhtbERPu2rDMBTdC/0HcQtdSiw7LaG4UUJaYvCW2umQ8WLd&#10;2ibWlbEUP/6+GgoZD+e93c+mEyMNrrWsIIliEMSV1S3XCn7O2eodhPPIGjvLpGAhB/vd48MWU20n&#10;LmgsfS1CCLsUFTTe96mUrmrIoItsTxy4XzsY9AEOtdQDTiHcdHIdxxtpsOXQ0GBPXw1V1/JmFNjP&#10;8VQsGVbfh+TF5fn17eiXi1LPT/PhA4Sn2d/F/+5cK1i/JmFueB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mhssMAAADdAAAADwAAAAAAAAAAAAAAAACYAgAAZHJzL2Rv&#10;d25yZXYueG1sUEsFBgAAAAAEAAQA9QAAAIgDAAAAAA==&#10;" path="m30,l,,,5r24,l7,46r6,l30,4,30,xm47,40r-7,l40,46r7,l47,40xm62,34r-6,l56,38r2,4l61,44r2,2l67,47r8,l79,46r3,-4l68,42r-2,l65,40,63,39,62,37r,-3xm83,20r-9,l76,21r4,4l80,28r,6l80,37r-2,2l76,41r-2,1l82,42r3,-3l87,35r,-9l85,22,83,20xm84,l59,,57,24r5,l64,22r3,-2l83,20,81,18r-18,l64,5r20,l84,xm76,15r-7,l66,16r-3,2l81,18,79,17,76,15xe" fillcolor="black" stroked="f">
                  <v:path arrowok="t" o:connecttype="custom" o:connectlocs="0,5023;24,5028;13,5069;30,5023;40,5063;47,5069;62,5057;56,5061;61,5067;67,5070;79,5069;68,5065;65,5063;62,5060;83,5043;76,5044;80,5051;80,5060;76,5064;82,5065;87,5058;85,5045;84,5023;57,5047;64,5045;83,5043;63,5041;84,5028;76,5038;66,5039;81,5041;76,5038" o:connectangles="0,0,0,0,0,0,0,0,0,0,0,0,0,0,0,0,0,0,0,0,0,0,0,0,0,0,0,0,0,0,0,0"/>
                </v:shape>
                <v:line id="Line 1324" o:spid="_x0000_s1619" style="position:absolute;visibility:visible;mso-wrap-style:square" from="4527,4985" to="4527,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5tocgAAADdAAAADwAAAGRycy9kb3ducmV2LnhtbESPQWvCQBSE7wX/w/IKvdWNqRWNrhIq&#10;rUW81Cp4fGRfk9js25BdTeyvdwuCx2FmvmFmi85U4kyNKy0rGPQjEMSZ1SXnCnbf789jEM4ja6ws&#10;k4ILOVjMew8zTLRt+YvOW5+LAGGXoILC+zqR0mUFGXR9WxMH78c2Bn2QTS51g22Am0rGUTSSBksO&#10;CwXW9FZQ9rs9GQWjeNMu02h/OI2X6w/9uvrbp8OjUk+PXToF4anz9/Ct/akVxC+DCfy/CU9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5tocgAAADdAAAADwAAAAAA&#10;AAAAAAAAAAChAgAAZHJzL2Rvd25yZXYueG1sUEsFBgAAAAAEAAQA+QAAAJYDAAAAAA==&#10;" strokeweight=".01956mm"/>
                <v:shape id="AutoShape 1325" o:spid="_x0000_s1620" style="position:absolute;left:4483;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k4MIA&#10;AADdAAAADwAAAGRycy9kb3ducmV2LnhtbERP3WrCMBS+H+wdwhl4p+kqE9eZljIYiKBg9QEOzVlb&#10;bE5Kktb69uZisMuP739XzKYXEznfWVbwvkpAENdWd9wouF5+llsQPiBr7C2Tggd5KPLXlx1m2t75&#10;TFMVGhFD2GeooA1hyKT0dUsG/coOxJH7tc5giNA1Uju8x3DTyzRJNtJgx7GhxYG+W6pv1WgUHNyp&#10;+9yXaz+PNzke02N96T+8Uou3ufwCEWgO/+I/914rSNdp3B/fxCc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aTgwgAAAN0AAAAPAAAAAAAAAAAAAAAAAJgCAABkcnMvZG93&#10;bnJldi54bWxQSwUGAAAAAAQABAD1AAAAhwMAAAAA&#10;" path="m31,1l,1,,6r24,l7,47r7,l31,5r,-4xm47,41r-7,l40,47r7,l47,41xm76,l62,,56,8r,25l58,38r3,5l63,46r4,2l77,48r3,-1l83,43r-14,l67,42,65,38,63,36r,-3l62,29r,-2l66,23r2,-1l62,22r1,-6l64,12,66,9,67,6,70,4r14,l82,3,79,1,76,xm83,22r-8,l77,23r3,4l81,29r,7l80,38r-2,2l77,42r-2,1l83,43r3,-3l87,37r,-9l86,24,83,22xm77,17r-8,l66,19r-4,3l68,22r1,l83,22,80,18,77,17xm84,4r-7,l79,7r1,4l86,11r,-3l84,5r,-1xe" fillcolor="black" stroked="f">
                  <v:path arrowok="t" o:connecttype="custom" o:connectlocs="0,5023;24,5028;14,5069;31,5023;40,5063;47,5069;76,5022;56,5030;58,5060;63,5068;77,5070;83,5065;67,5064;63,5058;62,5051;66,5045;62,5044;64,5034;67,5028;84,5026;79,5023;83,5044;77,5045;81,5051;80,5060;77,5064;83,5065;87,5059;86,5046;77,5039;66,5041;68,5044;83,5044;77,5039;77,5026;80,5033;86,5030;84,5026" o:connectangles="0,0,0,0,0,0,0,0,0,0,0,0,0,0,0,0,0,0,0,0,0,0,0,0,0,0,0,0,0,0,0,0,0,0,0,0,0,0"/>
                </v:shape>
                <v:line id="Line 1326" o:spid="_x0000_s1621" style="position:absolute;visibility:visible;mso-wrap-style:square" from="4771,4985" to="477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rGsgAAADdAAAADwAAAGRycy9kb3ducmV2LnhtbESPT2vCQBTE7wW/w/IEb3VjWkWiqwSl&#10;thQv9Q94fGSfSTT7NmRXk/bTdwtCj8PM/IaZLztTiTs1rrSsYDSMQBBnVpecKzjs356nIJxH1lhZ&#10;JgXf5GC56D3NMdG25S+673wuAoRdggoK7+tESpcVZNANbU0cvLNtDPogm1zqBtsAN5WMo2giDZYc&#10;FgqsaVVQdt3djIJJvG3XaXQ83abrz40ev/8c09eLUoN+l85AeOr8f/jR/tAK4pd4BH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SrGsgAAADdAAAADwAAAAAA&#10;AAAAAAAAAAChAgAAZHJzL2Rvd25yZXYueG1sUEsFBgAAAAAEAAQA+QAAAJYDAAAAAA==&#10;" strokeweight=".01956mm"/>
                <v:shape id="AutoShape 1327" o:spid="_x0000_s1622" style="position:absolute;left:4726;top:5022;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cy8QA&#10;AADdAAAADwAAAGRycy9kb3ducmV2LnhtbESPQWvCQBSE74X+h+UVequbplgkukooCj0Vo6XnR/aZ&#10;jWbfht3VxH/vCkKPw8x8wyxWo+3EhXxoHSt4n2QgiGunW24U/O43bzMQISJr7ByTgisFWC2fnxZY&#10;aDdwRZddbESCcChQgYmxL6QMtSGLYeJ64uQdnLcYk/SN1B6HBLedzLPsU1psOS0Y7OnLUH3ana2C&#10;ra/l37k0lZ1dq/X0OJQ/22ZQ6vVlLOcgIo3xP/xof2sF+Ueew/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XMvEAAAA3QAAAA8AAAAAAAAAAAAAAAAAmAIAAGRycy9k&#10;b3ducmV2LnhtbFBLBQYAAAAABAAEAPUAAACJAwAAAAA=&#10;" path="m30,l,,,5r24,l6,46r7,l30,4,30,xm47,40r-7,l40,46r7,l47,40xm86,l56,r,5l80,5,63,46r6,l86,4,86,xe" fillcolor="black" stroked="f">
                  <v:path arrowok="t" o:connecttype="custom" o:connectlocs="30,5023;0,5023;0,5028;24,5028;6,5069;13,5069;30,5027;30,5023;47,5063;40,5063;40,5069;47,5069;47,5063;86,5023;56,5023;56,5028;80,5028;63,5069;69,5069;86,5027;86,5023" o:connectangles="0,0,0,0,0,0,0,0,0,0,0,0,0,0,0,0,0,0,0,0,0"/>
                </v:shape>
                <v:line id="Line 1328" o:spid="_x0000_s1623" style="position:absolute;visibility:visible;mso-wrap-style:square" from="5020,4985" to="5020,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9scAAADdAAAADwAAAGRycy9kb3ducmV2LnhtbESPT2vCQBTE7wW/w/IK3uqmsYpEVwmV&#10;2lK8+A88PrLPJJp9G7KrSfvpuwXB4zAzv2Fmi85U4kaNKy0reB1EIIgzq0vOFex3Hy8TEM4ja6ws&#10;k4IfcrCY955mmGjb8oZuW5+LAGGXoILC+zqR0mUFGXQDWxMH72Qbgz7IJpe6wTbATSXjKBpLgyWH&#10;hQJrei8ou2yvRsE4XrfLNDocr5Pl90qPPn8P6dtZqf5zl05BeOr8I3xvf2kF8TAewv+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6pD2xwAAAN0AAAAPAAAAAAAA&#10;AAAAAAAAAKECAABkcnMvZG93bnJldi54bWxQSwUGAAAAAAQABAD5AAAAlQMAAAAA&#10;" strokeweight=".01956mm"/>
                <v:shape id="AutoShape 1329" o:spid="_x0000_s1624" style="position:absolute;left:4976;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i48UA&#10;AADdAAAADwAAAGRycy9kb3ducmV2LnhtbESPwWrDMBBE74H+g9hCb7FcuwmNGyWEQiEUEojdD1is&#10;jW1irYwkx+7fV4VCj8PMvGG2+9n04k7Od5YVPCcpCOLa6o4bBV/Vx/IVhA/IGnvLpOCbPOx3D4st&#10;FtpOfKF7GRoRIewLVNCGMBRS+rolgz6xA3H0rtYZDFG6RmqHU4SbXmZpupYGO44LLQ703lJ9K0ej&#10;4NOdu83xkPt5vMnxlJ3qql95pZ4e58MbiEBz+A//tY9aQZZnL/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qLjxQAAAN0AAAAPAAAAAAAAAAAAAAAAAJgCAABkcnMv&#10;ZG93bnJldi54bWxQSwUGAAAAAAQABAD1AAAAigMAAAAA&#10;" path="m31,1l,1,,6r24,l7,47r7,l31,5r,-4xm47,41r-7,l40,47r7,l47,41xm76,l67,,64,1,59,5,58,8r,8l60,20r6,3l59,26r-3,4l56,39r1,3l60,44r3,3l67,48r9,l80,47r4,-4l69,43r-3,l63,40,62,38r,-5l63,31r3,-3l68,27r3,-2l83,25,77,23r4,-3l71,20,67,18,64,15r,-6l65,8,66,6,67,5,69,4r14,l81,3,79,1,76,xm83,25r-12,l75,27r2,1l79,30r1,1l81,33r,5l80,40r-2,1l76,43r-2,l84,43r1,-1l87,39r,-9l84,26,83,25xm83,4r-9,l76,5r1,1l78,8r1,1l79,15r-3,3l71,20r10,l82,20r3,-4l85,8,84,5,83,4xe" fillcolor="black" stroked="f">
                  <v:path arrowok="t" o:connecttype="custom" o:connectlocs="0,5023;24,5028;14,5069;31,5023;40,5063;47,5069;76,5022;64,5023;58,5030;60,5042;59,5048;56,5061;60,5066;67,5070;80,5069;69,5065;63,5062;62,5055;66,5050;71,5047;77,5045;71,5042;64,5037;65,5030;67,5027;83,5026;79,5023;83,5047;75,5049;79,5052;81,5055;80,5062;76,5065;84,5065;87,5061;84,5048;83,5026;76,5027;78,5030;79,5037;71,5042;82,5042;85,5030;83,5026" o:connectangles="0,0,0,0,0,0,0,0,0,0,0,0,0,0,0,0,0,0,0,0,0,0,0,0,0,0,0,0,0,0,0,0,0,0,0,0,0,0,0,0,0,0,0,0"/>
                </v:shape>
                <v:line id="Line 1330" o:spid="_x0000_s1625" style="position:absolute;visibility:visible;mso-wrap-style:square" from="5263,4985" to="5263,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GcgAAADdAAAADwAAAGRycy9kb3ducmV2LnhtbESPT2vCQBTE74V+h+UJvdWNqYpEVwmV&#10;tiJe6h/w+Mg+k9js25BdTfTTdwtCj8PM/IaZLTpTiSs1rrSsYNCPQBBnVpecK9jvPl4nIJxH1lhZ&#10;JgU3crCYPz/NMNG25W+6bn0uAoRdggoK7+tESpcVZND1bU0cvJNtDPogm1zqBtsAN5WMo2gsDZYc&#10;Fgqs6b2g7Gd7MQrG8aZdptHheJks15969HU/pMOzUi+9Lp2C8NT5//CjvdIK4rd4BH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tGcgAAADdAAAADwAAAAAA&#10;AAAAAAAAAAChAgAAZHJzL2Rvd25yZXYueG1sUEsFBgAAAAAEAAQA+QAAAJYDAAAAAA==&#10;" strokeweight=".01956mm"/>
                <v:shape id="AutoShape 1331" o:spid="_x0000_s1626" style="position:absolute;left:5219;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ZD8IA&#10;AADdAAAADwAAAGRycy9kb3ducmV2LnhtbESP0YrCMBRE3xf8h3AF39bUirJWo4ggiKCg7gdcmmtb&#10;bG5Kkmr9eyMIPg4zc4ZZrDpTizs5X1lWMBomIIhzqysuFPxftr9/IHxA1lhbJgVP8rBa9n4WmGn7&#10;4BPdz6EQEcI+QwVlCE0mpc9LMuiHtiGO3tU6gyFKV0jt8BHhppZpkkylwYrjQokNbUrKb+fWKNi7&#10;YzXbrce+a2+yPaSH/FJPvFKDfreegwjUhW/4095pBek4ncL7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JkPwgAAAN0AAAAPAAAAAAAAAAAAAAAAAJgCAABkcnMvZG93&#10;bnJldi54bWxQSwUGAAAAAAQABAD1AAAAhwMAAAAA&#10;" path="m30,1l,1,,6r24,l6,47r7,l30,5r,-4xm46,41r-6,l40,47r6,l46,41xm63,36r-7,l57,40r1,3l61,45r2,2l66,48r15,l84,43r-18,l63,41r,-5xm86,26r-6,l80,31r-1,5l75,42r-2,1l84,43r2,-3l86,26xm75,l66,,62,1,59,6,57,8r-1,3l56,20r1,4l62,29r4,2l73,31r4,-2l80,26r-12,l66,25,63,21,62,19r,-7l63,10,64,8,66,6,68,4r13,l79,2,75,xm81,4r-8,l76,6r2,4l79,12r1,4l80,21r-3,3l74,26r6,l86,26r,-11l85,10,81,4xe" fillcolor="black" stroked="f">
                  <v:path arrowok="t" o:connecttype="custom" o:connectlocs="0,5023;24,5028;13,5069;30,5023;40,5063;46,5069;63,5058;57,5062;61,5067;66,5070;84,5065;63,5063;86,5048;80,5053;75,5064;84,5065;86,5048;66,5022;59,5028;56,5033;57,5046;66,5053;77,5051;68,5048;63,5043;62,5034;64,5030;68,5026;79,5024;81,5026;76,5028;79,5034;80,5043;74,5048;80,5048;86,5037;81,5026" o:connectangles="0,0,0,0,0,0,0,0,0,0,0,0,0,0,0,0,0,0,0,0,0,0,0,0,0,0,0,0,0,0,0,0,0,0,0,0,0"/>
                </v:shape>
                <v:line id="Line 1332" o:spid="_x0000_s1627" style="position:absolute;visibility:visible;mso-wrap-style:square" from="5513,4985" to="5513,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W9cgAAADdAAAADwAAAGRycy9kb3ducmV2LnhtbESPT2vCQBTE7wW/w/KE3urGtFWJrhIq&#10;rUV68R94fGSfSWz2bciuJvbTdwsFj8PM/IaZLTpTiSs1rrSsYDiIQBBnVpecK9jv3p8mIJxH1lhZ&#10;JgU3crCY9x5mmGjb8oauW5+LAGGXoILC+zqR0mUFGXQDWxMH72Qbgz7IJpe6wTbATSXjKBpJgyWH&#10;hQJreiso+95ejIJR/NUu0+hwvEyW6w/9uvo5pC9npR77XToF4anz9/B/+1MriJ/jMfy9C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GW9cgAAADdAAAADwAAAAAA&#10;AAAAAAAAAAChAgAAZHJzL2Rvd25yZXYueG1sUEsFBgAAAAAEAAQA+QAAAJYDAAAAAA==&#10;" strokeweight=".01956mm"/>
                <v:shape id="AutoShape 1333" o:spid="_x0000_s1628" style="position:absolute;left:5496;top:5021;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wsEA&#10;AADdAAAADwAAAGRycy9kb3ducmV2LnhtbERPTYvCMBC9C/sfwizsTdOtoEs1igiL9qgW1uPQjG2x&#10;mZQm1qy/3hwEj4/3vVwH04qBetdYVvA9SUAQl1Y3XCkoTr/jHxDOI2tsLZOCf3KwXn2Mlphpe+cD&#10;DUdfiRjCLkMFtfddJqUrazLoJrYjjtzF9gZ9hH0ldY/3GG5amSbJTBpsODbU2NG2pvJ6vBkFNORB&#10;nkPut5e/ptjn8+kjaXdKfX2GzQKEp+Df4pd7rxWk0zTOjW/iE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hsLBAAAA3QAAAA8AAAAAAAAAAAAAAAAAmAIAAGRycy9kb3du&#10;cmV2LnhtbFBLBQYAAAAABAAEAPUAAACGAwAAAAA=&#10;" path="m19,l11,,8,1,5,3,3,5,2,8r,8l4,20r6,3l3,26,,30r,9l1,42r3,2l7,47r4,1l20,48r4,-1l28,43r-15,l10,43,7,40,6,38r,-5l7,31,8,30r2,-2l12,27r3,-2l27,25,21,23r4,-3l15,20,10,18,8,15,8,9,9,8,10,6,11,5,13,4r14,l25,3,23,1,19,xm27,25r-12,l19,27r2,1l22,30r2,1l25,33r,5l24,40r-2,1l20,43r-2,l28,43r1,-1l31,39r,-9l27,26r,-1xm27,4r-9,l19,5r2,1l22,8r1,1l23,15r-3,3l15,20r10,l26,20r3,-4l29,8,28,5,27,4xe" fillcolor="black" stroked="f">
                  <v:path arrowok="t" o:connecttype="custom" o:connectlocs="11,5022;5,5025;2,5030;4,5042;3,5048;0,5061;4,5066;11,5070;24,5069;13,5065;7,5062;6,5055;8,5052;12,5049;27,5047;25,5042;10,5040;8,5031;10,5028;13,5026;25,5025;19,5022;15,5047;21,5050;24,5053;25,5060;22,5063;18,5065;29,5064;31,5052;27,5047;18,5026;21,5028;23,5031;20,5040;25,5042;29,5038;28,5027" o:connectangles="0,0,0,0,0,0,0,0,0,0,0,0,0,0,0,0,0,0,0,0,0,0,0,0,0,0,0,0,0,0,0,0,0,0,0,0,0,0"/>
                </v:shape>
                <v:line id="Line 1334" o:spid="_x0000_s1629" style="position:absolute;visibility:visible;mso-wrap-style:square" from="5756,4985" to="5756,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nHMgAAADdAAAADwAAAGRycy9kb3ducmV2LnhtbESPT2vCQBTE74V+h+UVequbplZsdJVQ&#10;UYt4qX+gx0f2maTNvg3Z1UQ/vSsIPQ4z8xtmPO1MJU7UuNKygtdeBII4s7rkXMFuO38ZgnAeWWNl&#10;mRScycF08vgwxkTblr/ptPG5CBB2CSoovK8TKV1WkEHXszVx8A62MeiDbHKpG2wD3FQyjqKBNFhy&#10;WCiwps+Csr/N0SgYxOt2lkb7n+Nwtlro9+Vln/Z/lXp+6tIRCE+d/w/f219aQfwWf8DtTXgC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KnHMgAAADdAAAADwAAAAAA&#10;AAAAAAAAAAChAgAAZHJzL2Rvd25yZXYueG1sUEsFBgAAAAAEAAQA+QAAAJYDAAAAAA==&#10;" strokeweight=".01956mm"/>
                <v:shape id="AutoShape 1335" o:spid="_x0000_s1630" style="position:absolute;left:5712;top:5021;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PEsIA&#10;AADdAAAADwAAAGRycy9kb3ducmV2LnhtbERPz2vCMBS+D/wfwhO8abqKMjqjDFFQ9DDd2PmteWvL&#10;mpeYRG3/e3MY7Pjx/V6sOtOKG/nQWFbwPMlAEJdWN1wp+PzYjl9AhIissbVMCnoKsFoOnhZYaHvn&#10;E93OsRIphEOBCuoYXSFlKGsyGCbWESfux3qDMUFfSe3xnsJNK/Msm0uDDaeGGh2tayp/z1ej4NLn&#10;s80X95sZH3fvbu/33wfnlBoNu7dXEJG6+C/+c++0gnw6TfvT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88SwgAAAN0AAAAPAAAAAAAAAAAAAAAAAJgCAABkcnMvZG93&#10;bnJldi54bWxQSwUGAAAAAAQABAD1AAAAhwMAAAAA&#10;" path="m20,l12,,8,1,6,3,3,5,2,8r,8l5,20r5,3l4,26,,30r,9l2,42r5,5l11,48r9,l24,47r4,-4l13,43r-2,l9,41,7,40r,-2l7,33r,-2l9,30r1,-2l12,27r4,-2l27,25,21,23r5,-3l16,20,11,18,8,15,8,9,9,8,10,6,12,5,13,4r14,l26,3,23,1,20,xm27,25r-11,l19,27r2,1l23,30r1,1l25,33r,5l24,40r-3,3l19,43r9,l30,42r1,-3l31,30,28,26,27,25xm27,4r-9,l20,5r1,1l22,8r1,1l23,15r-2,3l16,20r10,l27,20r2,-4l29,8,28,5,27,4xm47,41r-6,l41,47r6,l47,41xm78,11r-6,l72,47r6,l78,11xm78,l74,,72,5,68,8r-7,l61,13r5,l70,12r2,-1l78,11,78,xe" fillcolor="black" stroked="f">
                  <v:path arrowok="t" o:connecttype="custom" o:connectlocs="12,5022;6,5025;2,5030;5,5042;4,5048;0,5061;7,5069;20,5070;28,5065;11,5065;7,5062;7,5055;9,5052;12,5049;27,5047;26,5042;11,5040;8,5031;10,5028;13,5026;26,5025;20,5022;16,5047;21,5050;24,5053;25,5060;21,5065;28,5065;31,5061;28,5048;27,5026;20,5027;22,5030;23,5037;16,5042;27,5042;29,5030;27,5026;41,5063;47,5069;78,5033;72,5069;78,5033;74,5022;68,5030;61,5035;70,5034;78,5033" o:connectangles="0,0,0,0,0,0,0,0,0,0,0,0,0,0,0,0,0,0,0,0,0,0,0,0,0,0,0,0,0,0,0,0,0,0,0,0,0,0,0,0,0,0,0,0,0,0,0,0"/>
                </v:shape>
                <v:line id="Line 1336" o:spid="_x0000_s1631" style="position:absolute;visibility:visible;mso-wrap-style:square" from="6000,4985" to="6000,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09x8gAAADdAAAADwAAAGRycy9kb3ducmV2LnhtbESPQWvCQBSE74L/YXmF3nRjbEWiqwTF&#10;Vkovxgo9PrLPJDX7NmRXE/vru4VCj8PMfMMs172pxY1aV1lWMBlHIIhzqysuFHwcd6M5COeRNdaW&#10;ScGdHKxXw8ESE207PtAt84UIEHYJKii9bxIpXV6SQTe2DXHwzrY16INsC6lb7ALc1DKOopk0WHFY&#10;KLGhTUn5JbsaBbP4vdum0enzOt++vejn1+9T+vSl1ONDny5AeOr9f/ivvdcK4ul0Ar9vw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09x8gAAADdAAAADwAAAAAA&#10;AAAAAAAAAAChAgAAZHJzL2Rvd25yZXYueG1sUEsFBgAAAAAEAAQA+QAAAJYDAAAAAA==&#10;" strokeweight=".01956mm"/>
                <v:shape id="AutoShape 1337" o:spid="_x0000_s1632" style="position:absolute;left:5955;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J0cMA&#10;AADdAAAADwAAAGRycy9kb3ducmV2LnhtbESP0YrCMBRE34X9h3AF3zS1ZcWtRpEFQQQF637Apbm2&#10;xeamJKl2/34jLPg4zMwZZr0dTCse5HxjWcF8loAgLq1uuFLwc91PlyB8QNbYWiYFv+Rhu/kYrTHX&#10;9skXehShEhHCPkcFdQhdLqUvazLoZ7Yjjt7NOoMhSldJ7fAZ4aaVaZIspMGG40KNHX3XVN6L3ig4&#10;unPzddhlfujvsj+lp/LafnqlJuNhtwIRaAjv8H/7oBWkWZbC60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J0cMAAADdAAAADwAAAAAAAAAAAAAAAACYAgAAZHJzL2Rv&#10;d25yZXYueG1sUEsFBgAAAAAEAAQA9QAAAIgDAAAAAA==&#10;" path="m19,l11,,8,1,5,3,3,5,2,8r,8l4,20r6,3l3,26,,30r,9l1,42r6,5l11,48r9,l24,47r4,-4l12,43r-2,l8,41,7,40,6,38r,-5l7,31,8,30r2,-2l12,27r3,-2l27,25,21,23r4,-3l15,20,10,18,8,15,8,9,8,8,10,6,11,5,13,4r14,l25,3,23,1,19,xm27,25r-12,l18,27r3,1l22,30r2,1l24,33r,5l24,40r-4,3l18,43r10,l29,42r2,-3l31,30,27,26r,-1xm27,4r-9,l19,5r2,1l22,8r1,1l23,15r-3,3l15,20r10,l26,20r3,-4l29,8,28,5,27,4xm47,41r-7,l40,47r7,l47,41xm83,4r-9,l76,5r2,2l79,8r1,2l80,16r-1,2l75,23r-3,3l68,30r-5,3l60,37r-4,5l55,44r,3l86,47r,-5l64,42r,-2l66,37r6,-4l78,28r3,-3l83,22r2,-3l86,16r,-7l85,6,83,4xm76,l67,,63,1,58,6,57,9r-1,4l62,13r1,-3l64,8,67,5,69,4r14,l80,1,76,xe" fillcolor="black" stroked="f">
                  <v:path arrowok="t" o:connecttype="custom" o:connectlocs="11,5022;5,5025;2,5030;4,5042;3,5048;0,5061;7,5069;20,5070;28,5065;10,5065;7,5062;6,5055;8,5052;12,5049;27,5047;25,5042;10,5040;8,5031;10,5028;13,5026;25,5025;19,5022;15,5047;21,5050;24,5053;24,5060;20,5065;28,5065;31,5061;27,5048;27,5026;19,5027;22,5030;23,5037;15,5042;26,5042;29,5030;27,5026;40,5063;47,5069;83,5026;76,5027;79,5030;80,5038;75,5045;68,5052;60,5059;55,5066;86,5069;64,5064;66,5059;78,5050;83,5044;86,5038;85,5028;76,5022;63,5023;57,5031;62,5035;64,5030;69,5026;80,5023" o:connectangles="0,0,0,0,0,0,0,0,0,0,0,0,0,0,0,0,0,0,0,0,0,0,0,0,0,0,0,0,0,0,0,0,0,0,0,0,0,0,0,0,0,0,0,0,0,0,0,0,0,0,0,0,0,0,0,0,0,0,0,0,0,0"/>
                </v:shape>
                <v:line id="Line 1338" o:spid="_x0000_s1633" style="position:absolute;visibility:visible;mso-wrap-style:square" from="6249,4985" to="6249,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GK8gAAADdAAAADwAAAGRycy9kb3ducmV2LnhtbESPT2vCQBTE7wW/w/KE3urGpBWJrhIU&#10;Wyle6h/w+Mi+JqnZtyG7mthP3y0Uehxm5jfMfNmbWtyodZVlBeNRBII4t7riQsHxsHmagnAeWWNt&#10;mRTcycFyMXiYY6ptxx902/tCBAi7FBWU3jeplC4vyaAb2YY4eJ+2NeiDbAupW+wC3NQyjqKJNFhx&#10;WCixoVVJ+WV/NQom8a5bZ9HpfJ2u31/1y9v3KXv+Uupx2GczEJ56/x/+a2+1gjhJEvh9E5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MGK8gAAADdAAAADwAAAAAA&#10;AAAAAAAAAAChAgAAZHJzL2Rvd25yZXYueG1sUEsFBgAAAAAEAAQA+QAAAJYDAAAAAA==&#10;" strokeweight=".01956mm"/>
                <v:shape id="AutoShape 1339" o:spid="_x0000_s1634" style="position:absolute;left:6205;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0PsUA&#10;AADdAAAADwAAAGRycy9kb3ducmV2LnhtbESPwWrDMBBE74H+g9hCb4lcuwmtG8WYQiEUEojdD1is&#10;rW1irYwkJ+7fV4VAjsPMvGG2xWwGcSHne8sKnlcJCOLG6p5bBd/15/IVhA/IGgfLpOCXPBS7h8UW&#10;c22vfKJLFVoRIexzVNCFMOZS+qYjg35lR+Lo/VhnMETpWqkdXiPcDDJNko002HNc6HCkj46aczUZ&#10;BV/u2L/ty8zP01lOh/TQ1MPaK/X0OJfvIALN4R6+tfdaQZplL/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zQ+xQAAAN0AAAAPAAAAAAAAAAAAAAAAAJgCAABkcnMv&#10;ZG93bnJldi54bWxQSwUGAAAAAAQABAD1AAAAigMAAAAA&#10;" path="m20,l12,,8,1,6,3,3,5,2,8r,8l5,20r5,3l3,26,,30r,9l2,42r5,5l11,48r9,l24,47r4,-4l13,43r-2,l9,41,7,40,6,38r,-5l7,31,9,30r1,-2l12,27r4,-2l27,25,21,23r5,-3l16,20,11,18,8,15,8,9,9,8,10,6,12,5,13,4r14,l25,3,23,1,20,xm27,25r-11,l19,27r2,1l23,30r1,1l25,33r,5l24,40r-3,3l18,43r10,l30,42r1,-3l31,30,28,26,27,25xm27,4r-9,l20,5r1,1l22,8r1,1l23,15r-2,3l16,20r10,l27,20r2,-4l29,8,28,5,27,4xm47,41r-6,l41,47r6,l47,41xm63,35r-7,l57,39r1,3l64,47r3,1l76,48r4,-1l83,43r-14,l67,43,65,41,63,39r,-2l63,35xm82,4r-8,l75,5r3,3l78,9r,8l76,20r-8,l68,25r6,l77,25r3,3l81,31r,6l80,39r-3,3l74,43r9,l86,41r1,-3l87,31,86,28,85,26,83,24,81,22r-3,l80,21r2,-2l83,18r1,-2l85,14r,-6l83,5,82,4xm75,l67,,64,1,62,3,59,5,58,8r-1,4l63,12,64,7,66,4r16,l79,1,75,xe" fillcolor="black" stroked="f">
                  <v:path arrowok="t" o:connecttype="custom" o:connectlocs="8,5023;2,5030;10,5045;0,5061;11,5070;28,5065;9,5063;6,5055;10,5050;27,5047;16,5042;8,5031;12,5027;25,5025;27,5047;21,5050;25,5055;21,5065;30,5064;28,5048;18,5026;22,5030;21,5040;27,5042;28,5027;41,5063;47,5063;57,5061;67,5070;83,5065;65,5063;63,5057;75,5027;78,5039;68,5047;80,5050;80,5061;83,5065;87,5053;83,5046;80,5043;84,5038;83,5027;67,5022;59,5027;63,5034;82,5026" o:connectangles="0,0,0,0,0,0,0,0,0,0,0,0,0,0,0,0,0,0,0,0,0,0,0,0,0,0,0,0,0,0,0,0,0,0,0,0,0,0,0,0,0,0,0,0,0,0,0"/>
                </v:shape>
                <v:line id="Line 1340" o:spid="_x0000_s1635" style="position:absolute;visibility:visible;mso-wrap-style:square" from="6493,4985" to="6493,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7xMcAAADdAAAADwAAAGRycy9kb3ducmV2LnhtbESPQWvCQBSE70L/w/IKvemmsYpEVwmV&#10;qkgvaoUeH9lnkjb7NmRXk/rrXUHocZiZb5jZojOVuFDjSssKXgcRCOLM6pJzBV+Hj/4EhPPIGivL&#10;pOCPHCzmT70ZJtq2vKPL3uciQNglqKDwvk6kdFlBBt3A1sTBO9nGoA+yyaVusA1wU8k4isbSYMlh&#10;ocCa3gvKfvdno2Acf7bLNDp+nyfL7UqP1tdj+vaj1Mtzl05BeOr8f/jR3mgF8XA4gvub8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ljvExwAAAN0AAAAPAAAAAAAA&#10;AAAAAAAAAKECAABkcnMvZG93bnJldi54bWxQSwUGAAAAAAQABAD5AAAAlQMAAAAA&#10;" strokeweight=".01956mm"/>
                <v:shape id="AutoShape 1341" o:spid="_x0000_s1636" style="position:absolute;left:6448;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P0sUA&#10;AADdAAAADwAAAGRycy9kb3ducmV2LnhtbESPwWrDMBBE74X8g9hAb41cm4bWjWxCIGACKTTpByzW&#10;1jaxVkaSY/fvo0Igx2Fm3jCbcja9uJLznWUFr6sEBHFtdceNgp/z/uUdhA/IGnvLpOCPPJTF4mmD&#10;ubYTf9P1FBoRIexzVNCGMORS+rolg35lB+Lo/VpnMETpGqkdThFuepkmyVoa7DgutDjQrqX6chqN&#10;goP76j6qbebn8SLHY3qsz/2bV+p5OW8/QQSawyN8b1daQZpla/h/E5+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Q/SxQAAAN0AAAAPAAAAAAAAAAAAAAAAAJgCAABkcnMv&#10;ZG93bnJldi54bWxQSwUGAAAAAAQABAD1AAAAigMAAAAA&#10;" path="m19,l11,,8,1,5,3,3,5,1,8r,8l4,20r5,3l3,26,,30r,9l1,42r6,5l11,48r9,l23,47r5,-4l12,43r-2,l8,41,7,40,6,38r,-5l7,31,8,30r2,-2l12,27r3,-2l26,25,21,23r4,-3l15,20,10,18,8,15,8,9,8,8,10,6,11,5,13,4r14,l25,3,22,1,19,xm26,25r-11,l18,27r3,1l22,30r2,1l24,33r,5l23,40r-3,3l18,43r10,l29,42r2,-3l30,30,27,26,26,25xm27,4l17,4r2,1l20,6r2,2l22,9r,6l20,18r-5,2l25,20r1,l29,16,28,8,27,5r,-1xm47,41r-7,l40,47r7,l47,41xm80,36r-6,l74,47r6,l80,36xm80,l75,,54,31r,5l86,36r,-5l60,31,74,9r6,l80,xm80,9r-6,l74,31r6,l80,9xe" fillcolor="black" stroked="f">
                  <v:path arrowok="t" o:connecttype="custom" o:connectlocs="11,5022;5,5025;1,5030;4,5042;3,5048;0,5061;7,5069;20,5070;28,5065;10,5065;7,5062;6,5055;8,5052;12,5049;26,5047;25,5042;10,5040;8,5031;10,5028;13,5026;25,5025;19,5022;15,5047;21,5050;24,5053;24,5060;20,5065;28,5065;31,5061;27,5048;27,5026;19,5027;22,5030;22,5037;15,5042;26,5042;28,5030;27,5026;40,5063;47,5069;80,5058;74,5069;80,5058;75,5022;54,5058;86,5053;74,5031;80,5022;74,5031;80,5053" o:connectangles="0,0,0,0,0,0,0,0,0,0,0,0,0,0,0,0,0,0,0,0,0,0,0,0,0,0,0,0,0,0,0,0,0,0,0,0,0,0,0,0,0,0,0,0,0,0,0,0,0,0"/>
                </v:shape>
                <v:line id="Line 1342" o:spid="_x0000_s1637" style="position:absolute;visibility:visible;mso-wrap-style:square" from="6736,4985" to="6736,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AKMgAAADdAAAADwAAAGRycy9kb3ducmV2LnhtbESPT2vCQBTE7wW/w/KE3uqmsVWJrhIq&#10;raX04j/w+Mi+JtHs25BdTfTTd4VCj8PM/IaZLTpTiQs1rrSs4HkQgSDOrC45V7Dbvj9NQDiPrLGy&#10;TAqu5GAx7z3MMNG25TVdNj4XAcIuQQWF93UipcsKMugGtiYO3o9tDPogm1zqBtsAN5WMo2gkDZYc&#10;Fgqs6a2g7LQ5GwWj+LtdptH+cJ4svz706+q2T1+OSj32u3QKwlPn/8N/7U+tIB4Ox3B/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gAKMgAAADdAAAADwAAAAAA&#10;AAAAAAAAAAChAgAAZHJzL2Rvd25yZXYueG1sUEsFBgAAAAAEAAQA+QAAAJYDAAAAAA==&#10;" strokeweight=".01956mm"/>
                <v:shape id="AutoShape 1343" o:spid="_x0000_s1638" style="position:absolute;left:6692;top:5021;width:88;height:49;visibility:visible;mso-wrap-style:square;v-text-anchor:top" coordsize="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Sp8EA&#10;AADdAAAADwAAAGRycy9kb3ducmV2LnhtbERPTWvCQBC9F/wPywi91Y0RpaSuUgotORWMgtchO022&#10;zc7G7FTT/nr3IHh8vO/1dvSdOtMQXWAD81kGirgO1nFj4LB/f3oGFQXZYheYDPxRhO1m8rDGwoYL&#10;7+hcSaNSCMcCDbQifaF1rFvyGGehJ07cVxg8SoJDo+2AlxTuO51n2Up7dJwaWuzpraX6p/r1BnZL&#10;KT+P/+OHLvE7upzQVXIy5nE6vr6AEhrlLr65S2sgXyzS3PQmPQG9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UEqfBAAAA3QAAAA8AAAAAAAAAAAAAAAAAmAIAAGRycy9kb3du&#10;cmV2LnhtbFBLBQYAAAAABAAEAPUAAACGAwAAAAA=&#10;" path="m20,l11,,8,1,6,3,3,5,2,8r,8l5,20r5,3l3,26,,30r,9l2,42r5,5l11,48r9,l24,47r4,-4l13,43r-2,l9,41,7,40,6,38r,-5l7,31,9,30r1,-2l12,27r4,-2l27,25,21,23r5,-3l16,20,11,18,8,15,8,9,9,8,10,6,11,5,13,4r14,l25,3,23,1,20,xm27,25r-11,l19,27r2,1l23,30r1,1l25,33r,5l24,40r-3,3l18,43r10,l30,42r1,-3l31,30,28,26,27,25xm27,4r-9,l20,5r1,1l22,8r1,1l23,15r-3,3l16,20r10,l27,20r2,-4l29,8,28,5,27,4xm47,41r-6,l41,47r6,l47,41xm62,35r-6,l57,39r1,4l61,45r3,2l67,48r9,l80,47r3,-4l69,43r-2,l65,41,64,40,63,38,62,35xm84,21r-10,l76,22r4,4l81,29r,6l80,38r-2,2l77,42r-3,1l83,43r3,-3l87,36r,-9l86,23,84,21xm85,1l60,1,58,25r5,l65,23r3,-2l84,21,82,19r-18,l65,6r20,l85,1xm77,16r-8,l66,17r-2,2l82,19,80,18,77,16xe" fillcolor="black" stroked="f">
                  <v:path arrowok="t" o:connecttype="custom" o:connectlocs="8,5023;2,5030;10,5045;0,5061;11,5070;28,5065;9,5063;6,5055;10,5050;27,5047;16,5042;8,5031;11,5027;25,5025;27,5047;21,5050;25,5055;21,5065;30,5064;28,5048;18,5026;22,5030;20,5040;27,5042;28,5027;41,5063;47,5063;57,5061;64,5069;80,5069;67,5065;63,5060;74,5043;81,5051;78,5062;83,5065;87,5049;85,5023;63,5047;84,5043;65,5028;77,5038;64,5041;77,5038" o:connectangles="0,0,0,0,0,0,0,0,0,0,0,0,0,0,0,0,0,0,0,0,0,0,0,0,0,0,0,0,0,0,0,0,0,0,0,0,0,0,0,0,0,0,0,0"/>
                </v:shape>
                <v:line id="Line 1344" o:spid="_x0000_s1639" style="position:absolute;visibility:visible;mso-wrap-style:square" from="6986,4985" to="6986,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xwcgAAADdAAAADwAAAGRycy9kb3ducmV2LnhtbESPQWvCQBSE7wX/w/IEb3XT2IpGVwlK&#10;axEvtQoeH9nXJG32bciuJvbXdwuCx2FmvmHmy85U4kKNKy0reBpGIIgzq0vOFRw+Xx8nIJxH1lhZ&#10;JgVXcrBc9B7mmGjb8gdd9j4XAcIuQQWF93UipcsKMuiGtiYO3pdtDPogm1zqBtsAN5WMo2gsDZYc&#10;FgqsaVVQ9rM/GwXjeNeu0+h4Ok/W2zf9svk9ps/fSg36XToD4anz9/Ct/a4VxKPRF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sxwcgAAADdAAAADwAAAAAA&#10;AAAAAAAAAAChAgAAZHJzL2Rvd25yZXYueG1sUEsFBgAAAAAEAAQA+QAAAJYDAAAAAA==&#10;" strokeweight=".01956mm"/>
                <v:shape id="AutoShape 1345" o:spid="_x0000_s1640" style="position:absolute;left:6941;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QMAA&#10;AADdAAAADwAAAGRycy9kb3ducmV2LnhtbERPy4rCMBTdD/gP4QruxtQ6ilajiCDIgIKPD7g017bY&#10;3JQk1fr3ZiG4PJz3ct2ZWjzI+cqygtEwAUGcW11xoeB62f3OQPiArLG2TApe5GG96v0sMdP2ySd6&#10;nEMhYgj7DBWUITSZlD4vyaAf2oY4cjfrDIYIXSG1w2cMN7VMk2QqDVYcG0psaFtSfj+3RsG/O1bz&#10;/Wbsu/Yu20N6yC/1xCs16HebBYhAXfiKP+69VpCO/+L++CY+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BQMAAAADdAAAADwAAAAAAAAAAAAAAAACYAgAAZHJzL2Rvd25y&#10;ZXYueG1sUEsFBgAAAAAEAAQA9QAAAIUDAAAAAA==&#10;" path="m19,l11,,8,1,5,3,3,5,1,8r,8l4,20r5,3l3,26,,30r,9l1,42r6,5l10,48r10,l23,47r4,-4l12,43r-2,l8,41,7,40,6,38r,-5l7,31,8,30,9,28r3,-1l15,25r11,l21,23r4,-3l15,20,10,18,8,15,8,9,8,8,10,6,11,5,13,4r14,l25,3,22,1,19,xm26,25r-11,l18,27r3,1l22,30r1,1l24,33r,5l23,40r-3,3l18,43r9,l29,42r1,-3l30,30,27,26,26,25xm27,4l17,4r2,1l20,6r2,2l22,9r,6l20,18r-5,2l25,20r1,l29,16,28,8,27,5r,-1xm47,41r-7,l40,47r7,l47,41xm76,l61,,56,8r,25l57,38r4,5l63,46r4,2l76,48r4,-1l83,43r-14,l66,42,64,38,63,36,62,33r,-4l62,27r3,-4l68,22r-6,l62,16r1,-4l65,9,67,6,69,4r15,l81,3,79,1,76,xm83,22r-9,l76,23r4,4l80,29r,7l80,38r-2,2l76,42r-2,1l83,43r2,-3l86,37r,-9l85,24,83,22xm77,17r-8,l65,19r-3,3l68,22r15,l80,18,77,17xm84,4r-7,l79,7r1,4l86,11,85,8,84,5r,-1xe" fillcolor="black" stroked="f">
                  <v:path arrowok="t" o:connecttype="custom" o:connectlocs="8,5023;1,5030;9,5045;0,5061;10,5070;27,5065;8,5063;6,5055;9,5050;26,5047;15,5042;8,5031;11,5027;25,5025;26,5047;21,5050;24,5055;20,5065;29,5064;27,5048;17,5026;22,5030;20,5040;26,5042;27,5027;40,5063;47,5063;56,5030;61,5065;76,5070;69,5065;63,5058;62,5049;62,5044;65,5031;84,5026;76,5022;76,5045;80,5058;76,5064;85,5062;85,5046;69,5039;68,5044;80,5040;77,5026;86,5033;84,5026" o:connectangles="0,0,0,0,0,0,0,0,0,0,0,0,0,0,0,0,0,0,0,0,0,0,0,0,0,0,0,0,0,0,0,0,0,0,0,0,0,0,0,0,0,0,0,0,0,0,0,0"/>
                </v:shape>
                <v:line id="Line 1346" o:spid="_x0000_s1641" style="position:absolute;visibility:visible;mso-wrap-style:square" from="7229,4985" to="7229,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OusgAAADdAAAADwAAAGRycy9kb3ducmV2LnhtbESPQWvCQBSE74X+h+UVeqsbUysSXSUo&#10;tlK8GCv0+Mg+k7TZtyG7muivdwsFj8PMfMPMFr2pxZlaV1lWMBxEIIhzqysuFHzt1y8TEM4ja6wt&#10;k4ILOVjMHx9mmGjb8Y7OmS9EgLBLUEHpfZNI6fKSDLqBbYiDd7StQR9kW0jdYhfgppZxFI2lwYrD&#10;QokNLUvKf7OTUTCOt90qjQ7fp8nq812/fVwP6ehHqeenPp2C8NT7e/i/vdEK4tfREP7e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tOusgAAADdAAAADwAAAAAA&#10;AAAAAAAAAAChAgAAZHJzL2Rvd25yZXYueG1sUEsFBgAAAAAEAAQA+QAAAJYDAAAAAA==&#10;" strokeweight=".01956mm"/>
                <v:shape id="AutoShape 1347" o:spid="_x0000_s1642" style="position:absolute;left:7185;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6rMUA&#10;AADdAAAADwAAAGRycy9kb3ducmV2LnhtbESPwWrDMBBE74H+g9hCb7FcuwmNGyWEQiEUEojdD1is&#10;jW1irYwkx+7fV4VCj8PMvGG2+9n04k7Od5YVPCcpCOLa6o4bBV/Vx/IVhA/IGnvLpOCbPOx3D4st&#10;FtpOfKF7GRoRIewLVNCGMBRS+rolgz6xA3H0rtYZDFG6RmqHU4SbXmZpupYGO44LLQ703lJ9K0ej&#10;4NOdu83xkPt5vMnxlJ3qql95pZ4e58MbiEBz+A//tY9aQZa/ZP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HqsxQAAAN0AAAAPAAAAAAAAAAAAAAAAAJgCAABkcnMv&#10;ZG93bnJldi54bWxQSwUGAAAAAAQABAD1AAAAigMAAAAA&#10;" path="m20,l11,,8,1,6,3,3,5,2,8r,8l4,20r6,3l3,26,,30r,9l1,42r6,5l11,48r9,l24,47r4,-4l13,43r-3,l9,41,7,40,6,38r,-5l7,31,8,30r2,-2l12,27r3,-2l27,25,21,23r4,-3l15,20,11,18,8,15,8,9,9,8,10,6,11,5,13,4r14,l25,3,23,1,20,xm27,25r-12,l19,27r2,1l23,30r1,1l25,33r,5l24,40r-4,3l18,43r10,l29,42r2,-3l31,30,28,26,27,25xm27,4r-9,l20,5r1,1l22,8r1,1l23,15r-3,3l15,20r10,l26,20r3,-4l29,8,28,5,27,4xm47,41r-7,l40,47r7,l47,41xm87,1l56,1r,5l80,6,63,47r7,l87,5r,-4xe" fillcolor="black" stroked="f">
                  <v:path arrowok="t" o:connecttype="custom" o:connectlocs="11,5022;6,5025;2,5030;4,5042;3,5048;0,5061;7,5069;20,5070;28,5065;10,5065;7,5062;6,5055;8,5052;12,5049;27,5047;25,5042;11,5040;8,5031;10,5028;13,5026;25,5025;20,5022;15,5047;21,5050;24,5053;25,5060;20,5065;28,5065;31,5061;28,5048;27,5026;20,5027;22,5030;23,5037;15,5042;26,5042;29,5030;27,5026;40,5063;47,5069;87,5023;56,5028;63,5069;87,5027" o:connectangles="0,0,0,0,0,0,0,0,0,0,0,0,0,0,0,0,0,0,0,0,0,0,0,0,0,0,0,0,0,0,0,0,0,0,0,0,0,0,0,0,0,0,0,0"/>
                </v:shape>
                <v:line id="Line 1348" o:spid="_x0000_s1643" style="position:absolute;visibility:visible;mso-wrap-style:square" from="7478,4985" to="7478,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1VsgAAADdAAAADwAAAGRycy9kb3ducmV2LnhtbESPT2vCQBTE70K/w/IKvemm8Q8SXSVU&#10;qkV6USv0+Mg+k7TZtyG7mtRP7wpCj8PM/IaZLztTiQs1rrSs4HUQgSDOrC45V/B1eO9PQTiPrLGy&#10;TAr+yMFy8dSbY6Jtyzu67H0uAoRdggoK7+tESpcVZNANbE0cvJNtDPogm1zqBtsAN5WMo2giDZYc&#10;Fgqs6a2g7Hd/Ngom8We7SqPj93m62q71eHM9pqMfpV6eu3QGwlPn/8OP9odWEA9HQ7i/C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V1VsgAAADdAAAADwAAAAAA&#10;AAAAAAAAAAChAgAAZHJzL2Rvd25yZXYueG1sUEsFBgAAAAAEAAQA+QAAAJYDAAAAAA==&#10;" strokeweight=".01956mm"/>
                <v:shape id="AutoShape 1349" o:spid="_x0000_s1644" style="position:absolute;left:7434;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HQ8UA&#10;AADdAAAADwAAAGRycy9kb3ducmV2LnhtbESPwWrDMBBE74X+g9hCb41cxy2JEyWYQsEEUojTD1is&#10;jW1irYwkO+7fV4FCj8PMvGG2+9n0YiLnO8sKXhcJCOLa6o4bBd/nz5cVCB+QNfaWScEPedjvHh+2&#10;mGt74xNNVWhEhLDPUUEbwpBL6euWDPqFHYijd7HOYIjSNVI7vEW46WWaJO/SYMdxocWBPlqqr9Vo&#10;FBzcV7cui6Wfx6scj+mxPvdvXqnnp7nYgAg0h//wX7vUCtJllsH9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UdDxQAAAN0AAAAPAAAAAAAAAAAAAAAAAJgCAABkcnMv&#10;ZG93bnJldi54bWxQSwUGAAAAAAQABAD1AAAAigMAAAAA&#10;" path="m20,l12,,9,1,6,3,4,5,2,8r,8l5,20r5,3l4,26,1,30,,39r2,3l8,47r3,1l20,48r4,-1l28,43r-15,l11,43,9,41,7,40r,-2l7,33r,-2l9,30r1,-2l13,27r3,-2l27,25,22,23r4,-3l16,20,11,18,9,15,9,9,9,8,10,6,12,5,14,4r13,l26,3,23,1,20,xm27,25r-11,l19,27r2,1l23,30r1,1l25,33r,5l24,40r-3,3l19,43r9,l30,42r1,-3l31,30,28,26,27,25xm27,4r-9,l20,5r1,1l23,8r,1l23,15r-2,3l16,20r10,l27,20r2,-4l29,8,28,5,27,4xm47,41r-6,l41,47r6,l47,41xm76,l68,,65,1,60,5,59,8r-1,8l61,20r5,3l60,26r-3,4l57,39r1,3l61,44r3,3l67,48r10,l80,47r4,-4l69,43r-2,l64,40,63,38r,-5l63,31r3,-3l69,27r3,-2l83,25,78,23r4,-3l72,20,67,18,65,15r,-6l65,8,67,6,68,5,70,4r14,l82,3,79,1,76,xm83,25r-11,l75,27r2,1l79,30r1,1l81,33r,5l80,40r-1,1l77,43r-2,l84,43r2,-1l87,39r,-9l84,26,83,25xm84,4l74,4r2,1l77,6r2,2l79,9r,6l77,18r-5,2l82,20r1,l86,16r,-8l84,5r,-1xe" fillcolor="black" stroked="f">
                  <v:path arrowok="t" o:connecttype="custom" o:connectlocs="9,5023;2,5030;10,5045;0,5061;11,5070;28,5065;9,5063;7,5055;10,5050;27,5047;16,5042;9,5031;12,5027;26,5025;27,5047;21,5050;25,5055;21,5065;30,5064;28,5048;18,5026;23,5030;21,5040;27,5042;28,5027;41,5063;47,5063;65,5023;58,5038;60,5048;58,5064;67,5070;84,5065;64,5062;63,5053;72,5047;82,5042;65,5037;67,5028;84,5026;76,5022;75,5049;80,5053;80,5062;75,5065;87,5061;83,5047;76,5027;79,5031;72,5042;86,5038;84,5026" o:connectangles="0,0,0,0,0,0,0,0,0,0,0,0,0,0,0,0,0,0,0,0,0,0,0,0,0,0,0,0,0,0,0,0,0,0,0,0,0,0,0,0,0,0,0,0,0,0,0,0,0,0,0,0"/>
                </v:shape>
                <v:line id="Line 1350" o:spid="_x0000_s1645" style="position:absolute;visibility:visible;mso-wrap-style:square" from="7722,4985" to="7722,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IuccAAADdAAAADwAAAGRycy9kb3ducmV2LnhtbESPQWvCQBSE74L/YXmCN900VZHoKqFS&#10;W8SLWqHHR/aZpM2+DdnVpP313YLgcZiZb5jlujOVuFHjSssKnsYRCOLM6pJzBR+n19EchPPIGivL&#10;pOCHHKxX/d4SE21bPtDt6HMRIOwSVFB4XydSuqwgg25sa+LgXWxj0AfZ5FI32Aa4qWQcRTNpsOSw&#10;UGBNLwVl38erUTCL9+0mjc6f1/lmt9XTt99zOvlSajjo0gUIT51/hO/td60gfp5M4f9Ne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kEi5xwAAAN0AAAAPAAAAAAAA&#10;AAAAAAAAAKECAABkcnMvZG93bnJldi54bWxQSwUGAAAAAAQABAD5AAAAlQMAAAAA&#10;" strokeweight=".01956mm"/>
                <v:shape id="AutoShape 1351" o:spid="_x0000_s1646" style="position:absolute;left:7677;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8r8QA&#10;AADdAAAADwAAAGRycy9kb3ducmV2LnhtbESP3YrCMBSE7xd8h3AE79Z06w9u1ygiCCIo+PMAh+Zs&#10;W2xOSpJqfXsjCF4OM/MNM192phY3cr6yrOBnmIAgzq2uuFBwOW++ZyB8QNZYWyYFD/KwXPS+5php&#10;e+cj3U6hEBHCPkMFZQhNJqXPSzLoh7Yhjt6/dQZDlK6Q2uE9wk0t0ySZSoMVx4USG1qXlF9PrVGw&#10;c4fqd7sa+a69ynaf7vNzPfFKDfrd6g9EoC58wu/2VitIR+MpvN7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fK/EAAAA3QAAAA8AAAAAAAAAAAAAAAAAmAIAAGRycy9k&#10;b3ducmV2LnhtbFBLBQYAAAAABAAEAPUAAACJAwAAAAA=&#10;" path="m19,l11,,8,1,5,3,3,5,2,8r,8l4,20r6,3l3,26,,30r,9l1,42r6,5l11,48r9,l24,47r4,-4l13,43r-3,l9,41,7,40,6,38r,-5l7,31,8,30r2,-2l12,27r3,-2l27,25,21,23r4,-3l15,20,10,18,8,15,8,9,9,8,10,6,11,5,13,4r14,l25,3,23,1,19,xm27,25r-12,l19,27r2,1l22,30r2,1l25,33r,5l24,40r-4,3l18,43r10,l29,42r2,-3l31,30,28,26,27,25xm27,4r-9,l19,5r2,1l22,8r1,1l23,15r-3,3l15,20r10,l26,20r3,-4l29,8,28,5,27,4xm47,41r-7,l40,47r7,l47,41xm63,36r-6,l57,40r2,3l61,45r3,2l67,48r14,l84,43r-18,l64,41,63,36xm87,26r-6,l80,31r-1,5l76,42r-3,1l84,43r3,-3l87,26xm76,l66,,63,1,59,6,57,8r-1,3l56,20r1,4l63,29r3,2l74,31r4,-2l80,26r-12,l66,25,63,21,62,19r,-7l63,10,65,8,66,6,68,4r14,l80,2,76,xm82,4r-8,l76,6r2,4l80,12r1,4l81,21r-3,3l74,26r6,l81,26r6,l87,15,85,10,82,4xe" fillcolor="black" stroked="f">
                  <v:path arrowok="t" o:connecttype="custom" o:connectlocs="8,5023;2,5030;10,5045;0,5061;11,5070;28,5065;9,5063;6,5055;10,5050;27,5047;15,5042;8,5031;11,5027;25,5025;27,5047;21,5050;25,5055;20,5065;29,5064;28,5048;18,5026;22,5030;20,5040;26,5042;28,5027;40,5063;47,5063;57,5062;64,5069;84,5065;63,5058;80,5053;73,5065;87,5048;63,5023;56,5033;63,5051;78,5051;66,5047;62,5034;66,5028;80,5024;74,5026;80,5034;78,5046;81,5048;85,5032" o:connectangles="0,0,0,0,0,0,0,0,0,0,0,0,0,0,0,0,0,0,0,0,0,0,0,0,0,0,0,0,0,0,0,0,0,0,0,0,0,0,0,0,0,0,0,0,0,0,0"/>
                </v:shape>
                <v:line id="Line 1352" o:spid="_x0000_s1647" style="position:absolute;visibility:visible;mso-wrap-style:square" from="7965,4985" to="7965,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zVcgAAADdAAAADwAAAGRycy9kb3ducmV2LnhtbESPT2vCQBTE74LfYXmCN900tVZSVwkV&#10;2yK91D/Q4yP7mkSzb0N2NamfvisIPQ4z8xtmvuxMJS7UuNKygodxBII4s7rkXMF+tx7NQDiPrLGy&#10;TAp+ycFy0e/NMdG25S+6bH0uAoRdggoK7+tESpcVZNCNbU0cvB/bGPRBNrnUDbYBbioZR9FUGiw5&#10;LBRY02tB2Wl7Ngqm8We7SqPD93m22rzpp/frIZ0clRoOuvQFhKfO/4fv7Q+tIH6cPMP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5zVcgAAADdAAAADwAAAAAA&#10;AAAAAAAAAAChAgAAZHJzL2Rvd25yZXYueG1sUEsFBgAAAAAEAAQA+QAAAJYDAAAAAA==&#10;" strokeweight=".01956mm"/>
                <v:shape id="AutoShape 1353" o:spid="_x0000_s1648" style="position:absolute;left:7949;top:5021;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jYsIA&#10;AADdAAAADwAAAGRycy9kb3ducmV2LnhtbERPy2rCQBTdF/yH4QrdNRNNqRIdRYTSZFkVdHnJ3Dww&#10;cydkpnHar+8sCl0eznu7D6YXE42us6xgkaQgiCurO24UXM7vL2sQziNr7C2Tgm9ysN/NnraYa/vg&#10;T5pOvhExhF2OClrvh1xKV7Vk0CV2II5cbUeDPsKxkXrERww3vVym6Zs02HFsaHGgY0vV/fRlFNBU&#10;BnkLpT/W1+5SlKvsJ+0/lHqeh8MGhKfg/8V/7kIrWGavcW5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GNiwgAAAN0AAAAPAAAAAAAAAAAAAAAAAJgCAABkcnMvZG93&#10;bnJldi54bWxQSwUGAAAAAAQABAD1AAAAhwMAAAAA&#10;" path="m6,36l,36r1,4l2,43r3,2l7,47r3,1l25,48r3,-5l9,43,7,41,6,36xm30,26r-6,l24,31r-1,5l19,42r-2,1l28,43r2,-3l30,26xm19,l10,,6,1,1,8,,11r,9l1,24r3,3l6,29r3,2l17,31r4,-2l24,26r-12,l10,25,6,21r,-2l6,12r,-2l8,8,10,6,12,4r13,l23,2,19,xm25,4r-8,l20,6r2,4l23,12r1,4l24,21r-3,3l18,26r6,l30,26r,-11l29,10,25,4xe" fillcolor="black" stroked="f">
                  <v:path arrowok="t" o:connecttype="custom" o:connectlocs="6,5058;0,5058;1,5062;2,5065;5,5067;7,5069;10,5070;25,5070;28,5065;9,5065;7,5063;6,5058;30,5048;24,5048;24,5053;23,5058;19,5064;17,5065;28,5065;30,5062;30,5048;19,5022;10,5022;6,5023;1,5030;0,5033;0,5042;1,5046;4,5049;6,5051;9,5053;17,5053;21,5051;24,5048;12,5048;10,5047;6,5043;6,5041;6,5034;6,5032;8,5030;10,5028;12,5026;25,5026;23,5024;19,5022;25,5026;17,5026;20,5028;22,5032;23,5034;24,5038;24,5043;21,5046;18,5048;24,5048;24,5048;30,5048;30,5037;29,5032;25,5026" o:connectangles="0,0,0,0,0,0,0,0,0,0,0,0,0,0,0,0,0,0,0,0,0,0,0,0,0,0,0,0,0,0,0,0,0,0,0,0,0,0,0,0,0,0,0,0,0,0,0,0,0,0,0,0,0,0,0,0,0,0,0,0,0"/>
                </v:shape>
                <v:line id="Line 1354" o:spid="_x0000_s1649" style="position:absolute;visibility:visible;mso-wrap-style:square" from="8215,4985" to="8215,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1CvMgAAADdAAAADwAAAGRycy9kb3ducmV2LnhtbESPT2vCQBTE70K/w/IK3nRjakWjq4SK&#10;bSle/AceH9lnkjb7NmRXk/bTdwsFj8PM/IZZrDpTiRs1rrSsYDSMQBBnVpecKzgeNoMpCOeRNVaW&#10;ScE3OVgtH3oLTLRteUe3vc9FgLBLUEHhfZ1I6bKCDLqhrYmDd7GNQR9kk0vdYBvgppJxFE2kwZLD&#10;QoE1vRSUfe2vRsEk3rbrNDqdr9P1x6t+fvs5peNPpfqPXToH4anz9/B/+10riJ/GM/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1CvMgAAADdAAAADwAAAAAA&#10;AAAAAAAAAAChAgAAZHJzL2Rvd25yZXYueG1sUEsFBgAAAAAEAAQA+QAAAJYDAAAAAA==&#10;" strokeweight=".01956mm"/>
                <v:shape id="AutoShape 1355" o:spid="_x0000_s1650" style="position:absolute;left:8170;top:5021;width:78;height: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qssMA&#10;AADdAAAADwAAAGRycy9kb3ducmV2LnhtbERPz2vCMBS+D/Y/hCd4m6mVjlGNMoYDRQ+bG56fzbMt&#10;a16yJGr735vDYMeP7/di1ZtOXMmH1rKC6SQDQVxZ3XKt4Pvr/ekFRIjIGjvLpGCgAKvl48MCS21v&#10;/EnXQ6xFCuFQooImRldKGaqGDIaJdcSJO1tvMCboa6k93lK46WSeZc/SYMupoUFHbw1VP4eLUfA7&#10;5MX6yMO64P3mw2399rRzTqnxqH+dg4jUx3/xn3ujFeSzIu1Pb9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qssMAAADdAAAADwAAAAAAAAAAAAAAAACYAgAAZHJzL2Rv&#10;d25yZXYueG1sUEsFBgAAAAAEAAQA9QAAAIgDAAAAAA==&#10;" path="m7,36r-6,l1,40r2,3l7,47r3,1l25,48r3,-5l10,43,7,41r,-5xm30,26r-6,l24,31r-1,5l21,39r-2,3l17,43r11,l30,40r,-14xm20,l10,,6,1,4,4,1,8,,11r,9l1,24r6,5l10,31r8,l21,29r3,-3l12,26,10,25,7,21,6,19r,-7l7,10,10,6,12,4r13,l23,2,20,xm25,4r-7,l20,6r3,6l24,16r,5l21,24r-3,2l24,26r6,l30,15,29,10,25,4xm47,41r-7,l40,47r7,l47,41xm78,11r-6,l72,47r6,l78,11xm78,l73,,72,5,68,8r-8,l60,13r6,l69,12r3,-1l78,11,78,xe" fillcolor="black" stroked="f">
                  <v:path arrowok="t" o:connecttype="custom" o:connectlocs="1,5058;3,5065;10,5070;28,5065;7,5063;30,5048;24,5053;21,5061;17,5065;30,5062;20,5022;6,5023;1,5030;0,5042;7,5051;18,5053;24,5048;10,5047;6,5041;7,5032;12,5026;23,5024;25,5026;20,5028;24,5038;21,5046;24,5048;30,5048;29,5032;47,5063;40,5069;47,5063;72,5033;78,5069;78,5022;72,5027;60,5030;66,5035;72,5033;78,5022" o:connectangles="0,0,0,0,0,0,0,0,0,0,0,0,0,0,0,0,0,0,0,0,0,0,0,0,0,0,0,0,0,0,0,0,0,0,0,0,0,0,0,0"/>
                </v:shape>
                <v:line id="Line 1356" o:spid="_x0000_s1651" style="position:absolute;visibility:visible;mso-wrap-style:square" from="8458,4985" to="8458,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YZ8gAAADdAAAADwAAAGRycy9kb3ducmV2LnhtbESPQWvCQBSE74X+h+UVeqsb0yoSXSUo&#10;tlK8GCv0+Mg+k7TZtyG7mtRf7woFj8PMfMPMFr2pxZlaV1lWMBxEIIhzqysuFHzt1y8TEM4ja6wt&#10;k4I/crCYPz7MMNG24x2dM1+IAGGXoILS+yaR0uUlGXQD2xAH72hbgz7ItpC6xS7ATS3jKBpLgxWH&#10;hRIbWpaU/2Yno2Acb7tVGh2+T5PV57sefVwO6duPUs9PfToF4an39/B/e6MVxK+jIdzeh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LYZ8gAAADdAAAADwAAAAAA&#10;AAAAAAAAAAChAgAAZHJzL2Rvd25yZXYueG1sUEsFBgAAAAAEAAQA+QAAAJYDAAAAAA==&#10;" strokeweight=".01956mm"/>
                <v:shape id="AutoShape 1357" o:spid="_x0000_s1652" style="position:absolute;left:8414;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sccIA&#10;AADdAAAADwAAAGRycy9kb3ducmV2LnhtbESP0YrCMBRE3wX/IVzBtzW14rJWo4ggiKCg7gdcmmtb&#10;bG5Kkmr9eyMIPg4zc4ZZrDpTizs5X1lWMB4lIIhzqysuFPxftj9/IHxA1lhbJgVP8rBa9nsLzLR9&#10;8Inu51CICGGfoYIyhCaT0uclGfQj2xBH72qdwRClK6R2+IhwU8s0SX6lwYrjQokNbUrKb+fWKNi7&#10;YzXbrSe+a2+yPaSH/FJPvVLDQbeegwjUhW/4095pBelkmsL7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exxwgAAAN0AAAAPAAAAAAAAAAAAAAAAAJgCAABkcnMvZG93&#10;bnJldi54bWxQSwUGAAAAAAQABAD1AAAAhwMAAAAA&#10;" path="m7,36r-6,l2,40r1,3l8,47r3,1l25,48r3,-5l10,43,8,41,7,36xm31,26r-6,l25,31r-2,5l22,39r-2,3l18,43r10,l31,40r,-14xm20,l11,,7,1,4,4,2,8,,11r,9l2,24r5,5l10,31r8,l22,29r2,-3l13,26,11,25,7,21r,-2l7,12r,-2l10,6,12,4r14,l24,2,20,xm26,4r-8,l20,6r4,6l25,16r,5l22,24r-3,2l24,26r1,l31,26r,-11l30,10,26,4xm47,41r-6,l41,47r6,l47,41xm84,4l74,4r3,1l78,7r2,1l80,10r,6l79,18r-3,5l73,26r-5,4l63,33r-3,4l57,42r-1,2l56,47r31,l87,42r-23,l64,40r3,-3l73,33r5,-5l82,25r2,-3l86,19r1,-3l87,9,85,6,84,4xm77,l68,,64,1,59,6,57,9r,4l63,13r,-3l64,8,67,5,69,4r15,l80,1,77,xe" fillcolor="black" stroked="f">
                  <v:path arrowok="t" o:connecttype="custom" o:connectlocs="1,5058;3,5065;11,5070;28,5065;8,5063;31,5048;25,5053;22,5061;18,5065;31,5062;20,5022;7,5023;2,5030;0,5042;7,5051;18,5053;24,5048;11,5047;7,5041;7,5032;12,5026;24,5024;26,5026;20,5028;25,5038;22,5046;24,5048;31,5048;30,5032;47,5063;41,5069;47,5063;74,5026;78,5029;80,5032;79,5040;73,5048;63,5055;57,5064;56,5069;87,5064;64,5062;73,5055;82,5047;86,5041;87,5031;84,5026;68,5022;59,5028;57,5035;63,5032;67,5027;84,5026;77,5022" o:connectangles="0,0,0,0,0,0,0,0,0,0,0,0,0,0,0,0,0,0,0,0,0,0,0,0,0,0,0,0,0,0,0,0,0,0,0,0,0,0,0,0,0,0,0,0,0,0,0,0,0,0,0,0,0,0"/>
                </v:shape>
                <v:line id="Line 1358" o:spid="_x0000_s1653" style="position:absolute;visibility:visible;mso-wrap-style:square" from="8708,4985" to="8708,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i8cAAADdAAAADwAAAGRycy9kb3ducmV2LnhtbESPQWvCQBSE70L/w/IKvemmsYpEVwmV&#10;qkgvaoUeH9lnkjb7NmRXk/rrXUHocZiZb5jZojOVuFDjSssKXgcRCOLM6pJzBV+Hj/4EhPPIGivL&#10;pOCPHCzmT70ZJtq2vKPL3uciQNglqKDwvk6kdFlBBt3A1sTBO9nGoA+yyaVusA1wU8k4isbSYMlh&#10;ocCa3gvKfvdno2Acf7bLNDp+nyfL7UqP1tdj+vaj1Mtzl05BeOr8f/jR3mgF8XA0hPub8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7OOLxwAAAN0AAAAPAAAAAAAA&#10;AAAAAAAAAKECAABkcnMvZG93bnJldi54bWxQSwUGAAAAAAQABAD5AAAAlQMAAAAA&#10;" strokeweight=".01956mm"/>
                <v:shape id="AutoShape 1359" o:spid="_x0000_s1654" style="position:absolute;left:8663;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RnsUA&#10;AADdAAAADwAAAGRycy9kb3ducmV2LnhtbESP0WrCQBRE3wv+w3ILfWs2TWppU1cRoSAFBU0/4JK9&#10;TYLZu2F3Y+Lfu4Lg4zAzZ5jFajKdOJPzrWUFb0kKgriyuuVawV/58/oJwgdkjZ1lUnAhD6vl7GmB&#10;hbYjH+h8DLWIEPYFKmhC6AspfdWQQZ/Ynjh6/9YZDFG6WmqHY4SbTmZp+iENthwXGuxp01B1Og5G&#10;wa/bt1/bde6n4SSHXbarym7ulXp5ntbfIAJN4RG+t7daQZbP3+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NGexQAAAN0AAAAPAAAAAAAAAAAAAAAAAJgCAABkcnMv&#10;ZG93bnJldi54bWxQSwUGAAAAAAQABAD1AAAAigMAAAAA&#10;" path="m7,36r-6,l1,40r1,3l7,47r3,1l25,48r3,-5l10,43,7,41r,-5xm30,26r-6,l24,31r-1,5l21,39r-2,3l17,43r11,l30,40r,-14xm19,l10,,6,1,4,4,1,8,,11r,9l1,24r5,5l10,31r8,l21,29r3,-3l12,26,10,25,7,21,6,19r,-7l7,10,10,6,12,4r13,l23,2,19,xm25,4r-8,l20,6r3,6l24,16r,5l21,24r-3,2l24,26r6,l30,15,29,10,25,4xm47,41r-7,l40,47r7,l47,41xm62,35r-6,l56,39r2,3l63,47r4,1l76,48r3,-1l83,43r-15,l66,43,64,41,63,39,62,37r,-2xm82,4r-9,l75,5r2,3l78,9r,8l75,20r-7,l68,25r6,l76,25r4,3l80,31r,6l80,39r-4,3l74,43r9,l85,41r2,-3l87,31,86,28,84,26,83,24,81,22r-3,l80,21r2,-2l83,18r1,-2l84,14r,-6l83,5,82,4xm75,l67,,64,1,61,3,59,5,57,8r,4l63,12r,-5l66,4r16,l78,1,75,xe" fillcolor="black" stroked="f">
                  <v:path arrowok="t" o:connecttype="custom" o:connectlocs="1,5058;2,5065;10,5070;28,5065;7,5063;30,5048;24,5053;21,5061;17,5065;30,5062;19,5022;6,5023;1,5030;0,5042;6,5051;18,5053;24,5048;10,5047;6,5041;7,5032;12,5026;23,5024;25,5026;20,5028;24,5038;21,5046;24,5048;30,5048;29,5032;47,5063;40,5069;47,5063;56,5057;58,5064;67,5070;79,5069;68,5065;64,5063;62,5059;82,5026;75,5027;78,5031;75,5042;68,5047;76,5047;80,5053;80,5061;74,5065;85,5063;87,5053;84,5048;81,5044;80,5043;83,5040;84,5036;83,5027;75,5022;64,5023;59,5027;57,5034;63,5029;82,5026;75,5022" o:connectangles="0,0,0,0,0,0,0,0,0,0,0,0,0,0,0,0,0,0,0,0,0,0,0,0,0,0,0,0,0,0,0,0,0,0,0,0,0,0,0,0,0,0,0,0,0,0,0,0,0,0,0,0,0,0,0,0,0,0,0,0,0,0,0"/>
                </v:shape>
                <v:line id="Line 1360" o:spid="_x0000_s1655" style="position:absolute;visibility:visible;mso-wrap-style:square" from="8951,4985" to="895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neZMgAAADdAAAADwAAAGRycy9kb3ducmV2LnhtbESPQWvCQBSE7wX/w/KE3urG1IikrhIU&#10;2yJeaiv0+Mi+JqnZtyG7mthf7wpCj8PMfMPMl72pxZlaV1lWMB5FIIhzqysuFHx9bp5mIJxH1lhb&#10;JgUXcrBcDB7mmGrb8Qed974QAcIuRQWl900qpctLMuhGtiEO3o9tDfog20LqFrsAN7WMo2gqDVYc&#10;FkpsaFVSftyfjIJpvOvWWXT4Ps3W21edvP0dssmvUo/DPnsB4an3/+F7+10riJ+TBG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neZMgAAADdAAAADwAAAAAA&#10;AAAAAAAAAAChAgAAZHJzL2Rvd25yZXYueG1sUEsFBgAAAAAEAAQA+QAAAJYDAAAAAA==&#10;" strokeweight=".01956mm"/>
                <v:shape id="AutoShape 1361" o:spid="_x0000_s1656" style="position:absolute;left:8907;top:5021;width:87;height:49;visibility:visible;mso-wrap-style:square;v-text-anchor:top" coordsize="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qcsQA&#10;AADdAAAADwAAAGRycy9kb3ducmV2LnhtbESP0YrCMBRE34X9h3AF3zS1ori1UWRBEMGF1f2AS3Nt&#10;S5ubkqTa/fuNIPg4zMwZJt8NphV3cr62rGA+S0AQF1bXXCr4vR6maxA+IGtsLZOCP/Kw236Mcsy0&#10;ffAP3S+hFBHCPkMFVQhdJqUvKjLoZ7Yjjt7NOoMhSldK7fAR4aaVaZKspMGa40KFHX1VVDSX3ig4&#10;ue/687hf+KFvZH9Oz8W1XXqlJuNhvwERaAjv8Kt91ArSxXIFz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6nLEAAAA3QAAAA8AAAAAAAAAAAAAAAAAmAIAAGRycy9k&#10;b3ducmV2LnhtbFBLBQYAAAAABAAEAPUAAACJAwAAAAA=&#10;" path="m7,36r-6,l2,40r1,3l8,47r3,1l25,48r3,-5l10,43,8,41,7,36xm31,26r-6,l24,31r-1,5l22,39r-2,3l18,43r10,l31,40r,-14xm20,l10,,7,1,4,4,2,8,,11r,9l2,24r5,5l10,31r8,l22,29r2,-3l12,26,10,25,7,21,6,19,7,12r,-2l10,6,12,4r14,l24,2,20,xm26,4r-8,l20,6r4,6l25,16r,5l22,24r-4,2l24,26r1,l31,26r,-11l29,10,26,4xm47,41r-6,l41,47r6,l47,41xm81,36r-6,l75,47r6,l81,36xm81,l76,,55,31r,5l87,36r,-5l60,31,75,9r6,l81,xm81,9r-6,l75,31r6,l81,9xe" fillcolor="black" stroked="f">
                  <v:path arrowok="t" o:connecttype="custom" o:connectlocs="1,5058;3,5065;11,5070;28,5065;8,5063;31,5048;24,5053;22,5061;18,5065;31,5062;20,5022;7,5023;2,5030;0,5042;7,5051;18,5053;24,5048;10,5047;6,5041;7,5032;12,5026;24,5024;26,5026;20,5028;25,5038;22,5046;24,5048;31,5048;29,5032;47,5063;41,5069;47,5063;75,5058;81,5069;81,5022;55,5053;87,5058;60,5053;81,5031;81,5031;75,5053;81,5031" o:connectangles="0,0,0,0,0,0,0,0,0,0,0,0,0,0,0,0,0,0,0,0,0,0,0,0,0,0,0,0,0,0,0,0,0,0,0,0,0,0,0,0,0,0"/>
                </v:shape>
                <v:line id="Line 1362" o:spid="_x0000_s1657" style="position:absolute;visibility:visible;mso-wrap-style:square" from="9195,4985" to="9195,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fliMgAAADdAAAADwAAAGRycy9kb3ducmV2LnhtbESPT2vCQBTE7wW/w/IEb3XTWK2krhIU&#10;Wym91D/Q4yP7mkSzb0N2NdFP3xUKPQ4z8xtmtuhMJS7UuNKygqdhBII4s7rkXMF+t36cgnAeWWNl&#10;mRRcycFi3nuYYaJty1902fpcBAi7BBUU3teJlC4ryKAb2po4eD+2MeiDbHKpG2wD3FQyjqKJNFhy&#10;WCiwpmVB2Wl7Ngom8We7SqPD93m6+njT4/fbIX0+KjXod+krCE+d/w//tTdaQTwav8D9TXg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fliMgAAADdAAAADwAAAAAA&#10;AAAAAAAAAAChAgAAZHJzL2Rvd25yZXYueG1sUEsFBgAAAAAEAAQA+QAAAJYDAAAAAA==&#10;" strokeweight=".01956mm"/>
                <v:shape id="Text Box 1363" o:spid="_x0000_s1658" type="#_x0000_t202" style="position:absolute;left:7510;top:125;width:125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ezsMA&#10;AADdAAAADwAAAGRycy9kb3ducmV2LnhtbERPz2vCMBS+C/sfwht403SK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JezsMAAADdAAAADwAAAAAAAAAAAAAAAACYAgAAZHJzL2Rv&#10;d25yZXYueG1sUEsFBgAAAAAEAAQA9QAAAIgDAAAAAA==&#10;" filled="f" stroked="f">
                  <v:textbox inset="0,0,0,0">
                    <w:txbxContent>
                      <w:p w:rsidR="00E041B1" w:rsidRDefault="00E041B1" w:rsidP="00DA368C">
                        <w:pPr>
                          <w:spacing w:line="244" w:lineRule="exact"/>
                        </w:pPr>
                        <w:r>
                          <w:rPr>
                            <w:sz w:val="22"/>
                          </w:rPr>
                          <w:t>US</w:t>
                        </w:r>
                        <w:r>
                          <w:rPr>
                            <w:spacing w:val="-2"/>
                            <w:sz w:val="22"/>
                          </w:rPr>
                          <w:t xml:space="preserve"> </w:t>
                        </w:r>
                        <w:r>
                          <w:rPr>
                            <w:sz w:val="22"/>
                          </w:rPr>
                          <w:t>PA</w:t>
                        </w:r>
                        <w:r>
                          <w:rPr>
                            <w:spacing w:val="-2"/>
                            <w:sz w:val="22"/>
                          </w:rPr>
                          <w:t xml:space="preserve"> </w:t>
                        </w:r>
                        <w:proofErr w:type="spellStart"/>
                        <w:r>
                          <w:rPr>
                            <w:sz w:val="22"/>
                          </w:rPr>
                          <w:t>Diesel</w:t>
                        </w:r>
                        <w:proofErr w:type="spellEnd"/>
                      </w:p>
                    </w:txbxContent>
                  </v:textbox>
                </v:shape>
                <v:shape id="Text Box 1364" o:spid="_x0000_s1659" type="#_x0000_t202" style="position:absolute;left:7510;top:1114;width:126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7VcYA&#10;AADdAAAADwAAAGRycy9kb3ducmV2LnhtbESPQWvCQBSE7wX/w/KE3upGS0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77VcYAAADdAAAADwAAAAAAAAAAAAAAAACYAgAAZHJz&#10;L2Rvd25yZXYueG1sUEsFBgAAAAAEAAQA9QAAAIsDAAAAAA==&#10;" filled="f" stroked="f">
                  <v:textbox inset="0,0,0,0">
                    <w:txbxContent>
                      <w:p w:rsidR="00E041B1" w:rsidRDefault="00E041B1" w:rsidP="00DA368C">
                        <w:pPr>
                          <w:spacing w:line="244" w:lineRule="exact"/>
                        </w:pPr>
                        <w:r>
                          <w:rPr>
                            <w:sz w:val="22"/>
                          </w:rPr>
                          <w:t>US</w:t>
                        </w:r>
                        <w:r>
                          <w:rPr>
                            <w:spacing w:val="-2"/>
                            <w:sz w:val="22"/>
                          </w:rPr>
                          <w:t xml:space="preserve"> </w:t>
                        </w:r>
                        <w:r>
                          <w:rPr>
                            <w:sz w:val="22"/>
                          </w:rPr>
                          <w:t>TX</w:t>
                        </w:r>
                        <w:r>
                          <w:rPr>
                            <w:spacing w:val="-2"/>
                            <w:sz w:val="22"/>
                          </w:rPr>
                          <w:t xml:space="preserve"> </w:t>
                        </w:r>
                        <w:proofErr w:type="spellStart"/>
                        <w:r>
                          <w:rPr>
                            <w:sz w:val="22"/>
                          </w:rPr>
                          <w:t>Diesel</w:t>
                        </w:r>
                        <w:proofErr w:type="spellEnd"/>
                      </w:p>
                    </w:txbxContent>
                  </v:textbox>
                </v:shape>
                <v:shape id="Text Box 1365" o:spid="_x0000_s1660" type="#_x0000_t202" style="position:absolute;left:7510;top:2112;width:11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YdcMA&#10;AADdAAAADwAAAGRycy9kb3ducmV2LnhtbERPz2vCMBS+D/Y/hDfwNtMp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iYdcMAAADdAAAADwAAAAAAAAAAAAAAAACYAgAAZHJzL2Rv&#10;d25yZXYueG1sUEsFBgAAAAAEAAQA9QAAAIgDAAAAAA==&#10;" filled="f" stroked="f">
                  <v:textbox inset="0,0,0,0">
                    <w:txbxContent>
                      <w:p w:rsidR="00E041B1" w:rsidRDefault="00E041B1" w:rsidP="00DA368C">
                        <w:pPr>
                          <w:spacing w:line="244" w:lineRule="exact"/>
                        </w:pPr>
                        <w:r>
                          <w:rPr>
                            <w:sz w:val="22"/>
                          </w:rPr>
                          <w:t>US</w:t>
                        </w:r>
                        <w:r>
                          <w:rPr>
                            <w:spacing w:val="-2"/>
                            <w:sz w:val="22"/>
                          </w:rPr>
                          <w:t xml:space="preserve"> </w:t>
                        </w:r>
                        <w:r>
                          <w:rPr>
                            <w:sz w:val="22"/>
                          </w:rPr>
                          <w:t>Kerosene</w:t>
                        </w:r>
                      </w:p>
                    </w:txbxContent>
                  </v:textbox>
                </v:shape>
                <v:shape id="Text Box 1366" o:spid="_x0000_s1661" type="#_x0000_t202" style="position:absolute;left:7510;top:3101;width:16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97sUA&#10;AADdAAAADwAAAGRycy9kb3ducmV2LnhtbESPQWvCQBSE74X+h+UVvNWNC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D3uxQAAAN0AAAAPAAAAAAAAAAAAAAAAAJgCAABkcnMv&#10;ZG93bnJldi54bWxQSwUGAAAAAAQABAD1AAAAigMAAAAA&#10;" filled="f" stroked="f">
                  <v:textbox inset="0,0,0,0">
                    <w:txbxContent>
                      <w:p w:rsidR="00E041B1" w:rsidRDefault="00E041B1" w:rsidP="00DA368C">
                        <w:pPr>
                          <w:spacing w:line="244" w:lineRule="exact"/>
                        </w:pPr>
                        <w:r>
                          <w:rPr>
                            <w:sz w:val="22"/>
                          </w:rPr>
                          <w:t>EU</w:t>
                        </w:r>
                        <w:r>
                          <w:rPr>
                            <w:spacing w:val="-3"/>
                            <w:sz w:val="22"/>
                          </w:rPr>
                          <w:t xml:space="preserve"> </w:t>
                        </w:r>
                        <w:proofErr w:type="spellStart"/>
                        <w:r>
                          <w:rPr>
                            <w:sz w:val="22"/>
                          </w:rPr>
                          <w:t>Diesel</w:t>
                        </w:r>
                        <w:proofErr w:type="spellEnd"/>
                        <w:r>
                          <w:rPr>
                            <w:sz w:val="22"/>
                          </w:rPr>
                          <w:t xml:space="preserve"> DK</w:t>
                        </w:r>
                        <w:r>
                          <w:rPr>
                            <w:spacing w:val="-1"/>
                            <w:sz w:val="22"/>
                          </w:rPr>
                          <w:t xml:space="preserve"> </w:t>
                        </w:r>
                        <w:r>
                          <w:rPr>
                            <w:sz w:val="22"/>
                          </w:rPr>
                          <w:t>B0</w:t>
                        </w:r>
                      </w:p>
                    </w:txbxContent>
                  </v:textbox>
                </v:shape>
                <v:shape id="Text Box 1367" o:spid="_x0000_s1662" type="#_x0000_t202" style="position:absolute;left:7502;top:4090;width:16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jmcYA&#10;AADdAAAADwAAAGRycy9kb3ducmV2LnhtbESPQWvCQBSE7wX/w/IEb3XTC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ajmcYAAADdAAAADwAAAAAAAAAAAAAAAACYAgAAZHJz&#10;L2Rvd25yZXYueG1sUEsFBgAAAAAEAAQA9QAAAIsDAAAAAA==&#10;" filled="f" stroked="f">
                  <v:textbox inset="0,0,0,0">
                    <w:txbxContent>
                      <w:p w:rsidR="00E041B1" w:rsidRDefault="00E041B1" w:rsidP="00DA368C">
                        <w:pPr>
                          <w:spacing w:line="244" w:lineRule="exact"/>
                        </w:pPr>
                        <w:r>
                          <w:rPr>
                            <w:sz w:val="22"/>
                          </w:rPr>
                          <w:t>EU</w:t>
                        </w:r>
                        <w:r>
                          <w:rPr>
                            <w:spacing w:val="-3"/>
                            <w:sz w:val="22"/>
                          </w:rPr>
                          <w:t xml:space="preserve"> </w:t>
                        </w:r>
                        <w:proofErr w:type="spellStart"/>
                        <w:r>
                          <w:rPr>
                            <w:sz w:val="22"/>
                          </w:rPr>
                          <w:t>Diesel</w:t>
                        </w:r>
                        <w:proofErr w:type="spellEnd"/>
                        <w:r>
                          <w:rPr>
                            <w:sz w:val="22"/>
                          </w:rPr>
                          <w:t xml:space="preserve"> DK</w:t>
                        </w:r>
                        <w:r>
                          <w:rPr>
                            <w:spacing w:val="-1"/>
                            <w:sz w:val="22"/>
                          </w:rPr>
                          <w:t xml:space="preserve"> </w:t>
                        </w:r>
                        <w:r>
                          <w:rPr>
                            <w:sz w:val="22"/>
                          </w:rPr>
                          <w:t>B7</w:t>
                        </w:r>
                      </w:p>
                    </w:txbxContent>
                  </v:textbox>
                </v:shape>
                <w10:anchorlock/>
              </v:group>
            </w:pict>
          </mc:Fallback>
        </mc:AlternateContent>
      </w:r>
    </w:p>
    <w:p w:rsidR="00DA368C" w:rsidRPr="00AB77C5" w:rsidRDefault="00DA368C" w:rsidP="00DA368C">
      <w:pPr>
        <w:spacing w:before="112"/>
        <w:ind w:left="140"/>
        <w:rPr>
          <w:rFonts w:asciiTheme="minorHAnsi" w:hAnsiTheme="minorHAnsi"/>
          <w:b/>
          <w:sz w:val="20"/>
          <w:szCs w:val="20"/>
          <w:lang w:val="en-GB"/>
        </w:rPr>
      </w:pPr>
      <w:r w:rsidRPr="00AB77C5">
        <w:rPr>
          <w:rFonts w:asciiTheme="minorHAnsi" w:hAnsiTheme="minorHAnsi"/>
          <w:b/>
          <w:sz w:val="20"/>
          <w:szCs w:val="20"/>
          <w:lang w:val="en-GB"/>
        </w:rPr>
        <w:t>Figure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6.</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SIM chromatograms</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of 9.4</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mg/L</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BPE</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in</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different fuel</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matrix.</w:t>
      </w:r>
    </w:p>
    <w:p w:rsidR="00DA368C" w:rsidRPr="00AB77C5" w:rsidRDefault="00DA368C" w:rsidP="00DA368C">
      <w:pPr>
        <w:pStyle w:val="a9"/>
        <w:spacing w:before="5" w:after="1"/>
        <w:rPr>
          <w:rFonts w:asciiTheme="minorHAnsi" w:hAnsiTheme="minorHAnsi"/>
          <w:b/>
          <w:sz w:val="20"/>
          <w:szCs w:val="20"/>
          <w:lang w:val="en-GB"/>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3"/>
        <w:gridCol w:w="1066"/>
        <w:gridCol w:w="1261"/>
        <w:gridCol w:w="884"/>
        <w:gridCol w:w="884"/>
        <w:gridCol w:w="1074"/>
        <w:gridCol w:w="932"/>
        <w:gridCol w:w="1122"/>
      </w:tblGrid>
      <w:tr w:rsidR="00DA368C" w:rsidRPr="00AB77C5" w:rsidTr="00DA368C">
        <w:trPr>
          <w:trHeight w:val="599"/>
        </w:trPr>
        <w:tc>
          <w:tcPr>
            <w:tcW w:w="1923" w:type="dxa"/>
            <w:vMerge w:val="restart"/>
          </w:tcPr>
          <w:p w:rsidR="00DA368C" w:rsidRPr="00AB77C5" w:rsidRDefault="00DA368C" w:rsidP="00DA368C">
            <w:pPr>
              <w:pStyle w:val="TableParagraph"/>
              <w:spacing w:before="5"/>
              <w:jc w:val="left"/>
              <w:rPr>
                <w:rFonts w:asciiTheme="minorHAnsi" w:hAnsiTheme="minorHAnsi"/>
                <w:b/>
                <w:sz w:val="20"/>
                <w:szCs w:val="20"/>
              </w:rPr>
            </w:pPr>
          </w:p>
          <w:p w:rsidR="00DA368C" w:rsidRPr="00AB77C5" w:rsidRDefault="00DA368C" w:rsidP="00DA368C">
            <w:pPr>
              <w:pStyle w:val="TableParagraph"/>
              <w:ind w:left="142" w:right="134"/>
              <w:rPr>
                <w:rFonts w:asciiTheme="minorHAnsi" w:hAnsiTheme="minorHAnsi"/>
                <w:sz w:val="20"/>
                <w:szCs w:val="20"/>
              </w:rPr>
            </w:pPr>
            <w:r w:rsidRPr="00AB77C5">
              <w:rPr>
                <w:rFonts w:asciiTheme="minorHAnsi" w:hAnsiTheme="minorHAnsi"/>
                <w:sz w:val="20"/>
                <w:szCs w:val="20"/>
              </w:rPr>
              <w:t>Matrix</w:t>
            </w:r>
          </w:p>
        </w:tc>
        <w:tc>
          <w:tcPr>
            <w:tcW w:w="1066" w:type="dxa"/>
            <w:vMerge w:val="restart"/>
          </w:tcPr>
          <w:p w:rsidR="00DA368C" w:rsidRPr="00AB77C5" w:rsidRDefault="00DA368C" w:rsidP="00DA368C">
            <w:pPr>
              <w:pStyle w:val="TableParagraph"/>
              <w:spacing w:before="73"/>
              <w:ind w:left="225" w:right="214" w:hanging="6"/>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52"/>
                <w:sz w:val="20"/>
                <w:szCs w:val="20"/>
              </w:rPr>
              <w:t xml:space="preserve"> </w:t>
            </w:r>
            <w:r w:rsidRPr="00AB77C5">
              <w:rPr>
                <w:rFonts w:asciiTheme="minorHAnsi" w:hAnsiTheme="minorHAnsi"/>
                <w:sz w:val="20"/>
                <w:szCs w:val="20"/>
              </w:rPr>
              <w:t>dosage</w:t>
            </w:r>
            <w:r w:rsidRPr="00AB77C5">
              <w:rPr>
                <w:rFonts w:asciiTheme="minorHAnsi" w:hAnsiTheme="minorHAnsi"/>
                <w:spacing w:val="-52"/>
                <w:sz w:val="20"/>
                <w:szCs w:val="20"/>
              </w:rPr>
              <w:t xml:space="preserve"> </w:t>
            </w:r>
            <w:r w:rsidRPr="00AB77C5">
              <w:rPr>
                <w:rFonts w:asciiTheme="minorHAnsi" w:hAnsiTheme="minorHAnsi"/>
                <w:sz w:val="20"/>
                <w:szCs w:val="20"/>
              </w:rPr>
              <w:t>rate</w:t>
            </w:r>
          </w:p>
        </w:tc>
        <w:tc>
          <w:tcPr>
            <w:tcW w:w="1261" w:type="dxa"/>
            <w:vMerge w:val="restart"/>
          </w:tcPr>
          <w:p w:rsidR="00DA368C" w:rsidRPr="00AB77C5" w:rsidRDefault="00DA368C" w:rsidP="00DA368C">
            <w:pPr>
              <w:pStyle w:val="TableParagraph"/>
              <w:spacing w:before="200"/>
              <w:ind w:left="316" w:right="115" w:hanging="178"/>
              <w:jc w:val="left"/>
              <w:rPr>
                <w:rFonts w:asciiTheme="minorHAnsi" w:hAnsiTheme="minorHAnsi"/>
                <w:sz w:val="20"/>
                <w:szCs w:val="20"/>
              </w:rPr>
            </w:pPr>
            <w:r w:rsidRPr="00AB77C5">
              <w:rPr>
                <w:rFonts w:asciiTheme="minorHAnsi" w:hAnsiTheme="minorHAnsi"/>
                <w:sz w:val="20"/>
                <w:szCs w:val="20"/>
              </w:rPr>
              <w:t>BPE Conc.</w:t>
            </w:r>
            <w:r w:rsidRPr="00AB77C5">
              <w:rPr>
                <w:rFonts w:asciiTheme="minorHAnsi" w:hAnsiTheme="minorHAnsi"/>
                <w:spacing w:val="-52"/>
                <w:sz w:val="20"/>
                <w:szCs w:val="20"/>
              </w:rPr>
              <w:t xml:space="preserve"> </w:t>
            </w:r>
            <w:r w:rsidRPr="00AB77C5">
              <w:rPr>
                <w:rFonts w:asciiTheme="minorHAnsi" w:hAnsiTheme="minorHAnsi"/>
                <w:sz w:val="20"/>
                <w:szCs w:val="20"/>
              </w:rPr>
              <w:t>(mg/L)</w:t>
            </w:r>
          </w:p>
        </w:tc>
        <w:tc>
          <w:tcPr>
            <w:tcW w:w="2842" w:type="dxa"/>
            <w:gridSpan w:val="3"/>
          </w:tcPr>
          <w:p w:rsidR="00DA368C" w:rsidRPr="00AB77C5" w:rsidRDefault="00DA368C" w:rsidP="00DA368C">
            <w:pPr>
              <w:pStyle w:val="TableParagraph"/>
              <w:spacing w:before="171"/>
              <w:ind w:left="973" w:right="970"/>
              <w:rPr>
                <w:rFonts w:asciiTheme="minorHAnsi" w:hAnsiTheme="minorHAnsi"/>
                <w:sz w:val="20"/>
                <w:szCs w:val="20"/>
              </w:rPr>
            </w:pPr>
            <w:r w:rsidRPr="00AB77C5">
              <w:rPr>
                <w:rFonts w:asciiTheme="minorHAnsi" w:hAnsiTheme="minorHAnsi"/>
                <w:sz w:val="20"/>
                <w:szCs w:val="20"/>
              </w:rPr>
              <w:t>Peak area</w:t>
            </w:r>
          </w:p>
        </w:tc>
        <w:tc>
          <w:tcPr>
            <w:tcW w:w="932" w:type="dxa"/>
            <w:vMerge w:val="restart"/>
          </w:tcPr>
          <w:p w:rsidR="00DA368C" w:rsidRPr="00AB77C5" w:rsidRDefault="00DA368C" w:rsidP="00DA368C">
            <w:pPr>
              <w:pStyle w:val="TableParagraph"/>
              <w:spacing w:before="5"/>
              <w:jc w:val="left"/>
              <w:rPr>
                <w:rFonts w:asciiTheme="minorHAnsi" w:hAnsiTheme="minorHAnsi"/>
                <w:b/>
                <w:sz w:val="20"/>
                <w:szCs w:val="20"/>
              </w:rPr>
            </w:pPr>
          </w:p>
          <w:p w:rsidR="00DA368C" w:rsidRPr="00AB77C5" w:rsidRDefault="00DA368C" w:rsidP="00DA368C">
            <w:pPr>
              <w:pStyle w:val="TableParagraph"/>
              <w:ind w:left="137" w:right="136"/>
              <w:rPr>
                <w:rFonts w:asciiTheme="minorHAnsi" w:hAnsiTheme="minorHAnsi"/>
                <w:sz w:val="20"/>
                <w:szCs w:val="20"/>
              </w:rPr>
            </w:pPr>
            <w:r w:rsidRPr="00AB77C5">
              <w:rPr>
                <w:rFonts w:asciiTheme="minorHAnsi" w:hAnsiTheme="minorHAnsi"/>
                <w:sz w:val="20"/>
                <w:szCs w:val="20"/>
              </w:rPr>
              <w:t>RF</w:t>
            </w:r>
          </w:p>
        </w:tc>
        <w:tc>
          <w:tcPr>
            <w:tcW w:w="1122" w:type="dxa"/>
            <w:vMerge w:val="restart"/>
          </w:tcPr>
          <w:p w:rsidR="00DA368C" w:rsidRPr="00AB77C5" w:rsidRDefault="00DA368C" w:rsidP="00DA368C">
            <w:pPr>
              <w:pStyle w:val="TableParagraph"/>
              <w:spacing w:before="200" w:line="252" w:lineRule="exact"/>
              <w:ind w:left="89" w:right="89"/>
              <w:rPr>
                <w:rFonts w:asciiTheme="minorHAnsi" w:hAnsiTheme="minorHAnsi"/>
                <w:sz w:val="20"/>
                <w:szCs w:val="20"/>
              </w:rPr>
            </w:pPr>
            <w:r w:rsidRPr="00AB77C5">
              <w:rPr>
                <w:rFonts w:asciiTheme="minorHAnsi" w:hAnsiTheme="minorHAnsi"/>
                <w:sz w:val="20"/>
                <w:szCs w:val="20"/>
              </w:rPr>
              <w:t>RF %</w:t>
            </w:r>
          </w:p>
          <w:p w:rsidR="00DA368C" w:rsidRPr="00AB77C5" w:rsidRDefault="00DA368C" w:rsidP="00DA368C">
            <w:pPr>
              <w:pStyle w:val="TableParagraph"/>
              <w:spacing w:line="252" w:lineRule="exact"/>
              <w:ind w:left="90" w:right="89"/>
              <w:rPr>
                <w:rFonts w:asciiTheme="minorHAnsi" w:hAnsiTheme="minorHAnsi"/>
                <w:sz w:val="20"/>
                <w:szCs w:val="20"/>
              </w:rPr>
            </w:pPr>
            <w:r w:rsidRPr="00AB77C5">
              <w:rPr>
                <w:rFonts w:asciiTheme="minorHAnsi" w:hAnsiTheme="minorHAnsi"/>
                <w:sz w:val="20"/>
                <w:szCs w:val="20"/>
              </w:rPr>
              <w:t>difference</w:t>
            </w:r>
          </w:p>
        </w:tc>
      </w:tr>
      <w:tr w:rsidR="00DA368C" w:rsidRPr="00AB77C5" w:rsidTr="00DA368C">
        <w:trPr>
          <w:trHeight w:val="299"/>
        </w:trPr>
        <w:tc>
          <w:tcPr>
            <w:tcW w:w="1923" w:type="dxa"/>
            <w:vMerge/>
            <w:tcBorders>
              <w:top w:val="nil"/>
            </w:tcBorders>
          </w:tcPr>
          <w:p w:rsidR="00DA368C" w:rsidRPr="00AB77C5" w:rsidRDefault="00DA368C" w:rsidP="00DA368C">
            <w:pPr>
              <w:rPr>
                <w:rFonts w:asciiTheme="minorHAnsi" w:hAnsiTheme="minorHAnsi"/>
                <w:sz w:val="20"/>
                <w:szCs w:val="20"/>
              </w:rPr>
            </w:pPr>
          </w:p>
        </w:tc>
        <w:tc>
          <w:tcPr>
            <w:tcW w:w="1066" w:type="dxa"/>
            <w:vMerge/>
            <w:tcBorders>
              <w:top w:val="nil"/>
            </w:tcBorders>
          </w:tcPr>
          <w:p w:rsidR="00DA368C" w:rsidRPr="00AB77C5" w:rsidRDefault="00DA368C" w:rsidP="00DA368C">
            <w:pPr>
              <w:rPr>
                <w:rFonts w:asciiTheme="minorHAnsi" w:hAnsiTheme="minorHAnsi"/>
                <w:sz w:val="20"/>
                <w:szCs w:val="20"/>
              </w:rPr>
            </w:pPr>
          </w:p>
        </w:tc>
        <w:tc>
          <w:tcPr>
            <w:tcW w:w="1261" w:type="dxa"/>
            <w:vMerge/>
            <w:tcBorders>
              <w:top w:val="nil"/>
            </w:tcBorders>
          </w:tcPr>
          <w:p w:rsidR="00DA368C" w:rsidRPr="00AB77C5" w:rsidRDefault="00DA368C" w:rsidP="00DA368C">
            <w:pPr>
              <w:rPr>
                <w:rFonts w:asciiTheme="minorHAnsi" w:hAnsiTheme="minorHAnsi"/>
                <w:sz w:val="20"/>
                <w:szCs w:val="20"/>
              </w:rPr>
            </w:pPr>
          </w:p>
        </w:tc>
        <w:tc>
          <w:tcPr>
            <w:tcW w:w="884" w:type="dxa"/>
          </w:tcPr>
          <w:p w:rsidR="00DA368C" w:rsidRPr="00AB77C5" w:rsidRDefault="00DA368C" w:rsidP="00DA368C">
            <w:pPr>
              <w:pStyle w:val="TableParagraph"/>
              <w:spacing w:before="22"/>
              <w:ind w:left="187" w:right="181"/>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884" w:type="dxa"/>
          </w:tcPr>
          <w:p w:rsidR="00DA368C" w:rsidRPr="00AB77C5" w:rsidRDefault="00DA368C" w:rsidP="00DA368C">
            <w:pPr>
              <w:pStyle w:val="TableParagraph"/>
              <w:spacing w:before="22"/>
              <w:ind w:left="186" w:right="182"/>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2</w:t>
            </w:r>
          </w:p>
        </w:tc>
        <w:tc>
          <w:tcPr>
            <w:tcW w:w="1074" w:type="dxa"/>
          </w:tcPr>
          <w:p w:rsidR="00DA368C" w:rsidRPr="00AB77C5" w:rsidRDefault="00DA368C" w:rsidP="00DA368C">
            <w:pPr>
              <w:pStyle w:val="TableParagraph"/>
              <w:spacing w:before="22"/>
              <w:ind w:left="140" w:right="138"/>
              <w:rPr>
                <w:rFonts w:asciiTheme="minorHAnsi" w:hAnsiTheme="minorHAnsi"/>
                <w:sz w:val="20"/>
                <w:szCs w:val="20"/>
              </w:rPr>
            </w:pPr>
            <w:r w:rsidRPr="00AB77C5">
              <w:rPr>
                <w:rFonts w:asciiTheme="minorHAnsi" w:hAnsiTheme="minorHAnsi"/>
                <w:sz w:val="20"/>
                <w:szCs w:val="20"/>
              </w:rPr>
              <w:t>Average</w:t>
            </w:r>
          </w:p>
        </w:tc>
        <w:tc>
          <w:tcPr>
            <w:tcW w:w="932" w:type="dxa"/>
            <w:vMerge/>
            <w:tcBorders>
              <w:top w:val="nil"/>
            </w:tcBorders>
          </w:tcPr>
          <w:p w:rsidR="00DA368C" w:rsidRPr="00AB77C5" w:rsidRDefault="00DA368C" w:rsidP="00DA368C">
            <w:pPr>
              <w:rPr>
                <w:rFonts w:asciiTheme="minorHAnsi" w:hAnsiTheme="minorHAnsi"/>
                <w:sz w:val="20"/>
                <w:szCs w:val="20"/>
              </w:rPr>
            </w:pPr>
          </w:p>
        </w:tc>
        <w:tc>
          <w:tcPr>
            <w:tcW w:w="1122" w:type="dxa"/>
            <w:vMerge/>
            <w:tcBorders>
              <w:top w:val="nil"/>
            </w:tcBorders>
          </w:tcPr>
          <w:p w:rsidR="00DA368C" w:rsidRPr="00AB77C5" w:rsidRDefault="00DA368C" w:rsidP="00DA368C">
            <w:pPr>
              <w:rPr>
                <w:rFonts w:asciiTheme="minorHAnsi" w:hAnsiTheme="minorHAnsi"/>
                <w:sz w:val="20"/>
                <w:szCs w:val="20"/>
              </w:rPr>
            </w:pPr>
          </w:p>
        </w:tc>
      </w:tr>
      <w:tr w:rsidR="00DA368C" w:rsidRPr="00AB77C5" w:rsidTr="00DA368C">
        <w:trPr>
          <w:trHeight w:val="300"/>
        </w:trPr>
        <w:tc>
          <w:tcPr>
            <w:tcW w:w="1923" w:type="dxa"/>
          </w:tcPr>
          <w:p w:rsidR="00DA368C" w:rsidRPr="00AB77C5" w:rsidRDefault="00DA368C" w:rsidP="00DA368C">
            <w:pPr>
              <w:pStyle w:val="TableParagraph"/>
              <w:spacing w:before="22"/>
              <w:ind w:left="142" w:right="135"/>
              <w:rPr>
                <w:rFonts w:asciiTheme="minorHAnsi" w:hAnsiTheme="minorHAnsi"/>
                <w:sz w:val="20"/>
                <w:szCs w:val="20"/>
              </w:rPr>
            </w:pPr>
            <w:r w:rsidRPr="00AB77C5">
              <w:rPr>
                <w:rFonts w:asciiTheme="minorHAnsi" w:hAnsiTheme="minorHAnsi"/>
                <w:sz w:val="20"/>
                <w:szCs w:val="20"/>
              </w:rPr>
              <w:t>Penn</w:t>
            </w:r>
            <w:r w:rsidRPr="00AB77C5">
              <w:rPr>
                <w:rFonts w:asciiTheme="minorHAnsi" w:hAnsiTheme="minorHAnsi"/>
                <w:spacing w:val="-2"/>
                <w:sz w:val="20"/>
                <w:szCs w:val="20"/>
              </w:rPr>
              <w:t xml:space="preserve"> </w:t>
            </w:r>
            <w:r w:rsidRPr="00AB77C5">
              <w:rPr>
                <w:rFonts w:asciiTheme="minorHAnsi" w:hAnsiTheme="minorHAnsi"/>
                <w:sz w:val="20"/>
                <w:szCs w:val="20"/>
              </w:rPr>
              <w:t>Diesel</w:t>
            </w:r>
          </w:p>
        </w:tc>
        <w:tc>
          <w:tcPr>
            <w:tcW w:w="1066" w:type="dxa"/>
          </w:tcPr>
          <w:p w:rsidR="00DA368C" w:rsidRPr="00AB77C5" w:rsidRDefault="00DA368C" w:rsidP="00DA368C">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rsidR="00DA368C" w:rsidRPr="00AB77C5" w:rsidRDefault="00DA368C" w:rsidP="00DA368C">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rsidR="00DA368C" w:rsidRPr="00AB77C5" w:rsidRDefault="00DA368C" w:rsidP="00DA368C">
            <w:pPr>
              <w:pStyle w:val="TableParagraph"/>
              <w:spacing w:before="22"/>
              <w:ind w:left="187" w:right="181"/>
              <w:rPr>
                <w:rFonts w:asciiTheme="minorHAnsi" w:hAnsiTheme="minorHAnsi"/>
                <w:sz w:val="20"/>
                <w:szCs w:val="20"/>
              </w:rPr>
            </w:pPr>
            <w:r w:rsidRPr="00AB77C5">
              <w:rPr>
                <w:rFonts w:asciiTheme="minorHAnsi" w:hAnsiTheme="minorHAnsi"/>
                <w:sz w:val="20"/>
                <w:szCs w:val="20"/>
              </w:rPr>
              <w:t>5401</w:t>
            </w:r>
          </w:p>
        </w:tc>
        <w:tc>
          <w:tcPr>
            <w:tcW w:w="884" w:type="dxa"/>
          </w:tcPr>
          <w:p w:rsidR="00DA368C" w:rsidRPr="00AB77C5" w:rsidRDefault="00DA368C" w:rsidP="00DA368C">
            <w:pPr>
              <w:pStyle w:val="TableParagraph"/>
              <w:spacing w:before="22"/>
              <w:ind w:left="187" w:right="182"/>
              <w:rPr>
                <w:rFonts w:asciiTheme="minorHAnsi" w:hAnsiTheme="minorHAnsi"/>
                <w:sz w:val="20"/>
                <w:szCs w:val="20"/>
              </w:rPr>
            </w:pPr>
            <w:r w:rsidRPr="00AB77C5">
              <w:rPr>
                <w:rFonts w:asciiTheme="minorHAnsi" w:hAnsiTheme="minorHAnsi"/>
                <w:sz w:val="20"/>
                <w:szCs w:val="20"/>
              </w:rPr>
              <w:t>5318</w:t>
            </w:r>
          </w:p>
        </w:tc>
        <w:tc>
          <w:tcPr>
            <w:tcW w:w="1074" w:type="dxa"/>
          </w:tcPr>
          <w:p w:rsidR="00DA368C" w:rsidRPr="00AB77C5" w:rsidRDefault="00DA368C" w:rsidP="00DA368C">
            <w:pPr>
              <w:pStyle w:val="TableParagraph"/>
              <w:spacing w:before="22"/>
              <w:ind w:left="140" w:right="136"/>
              <w:rPr>
                <w:rFonts w:asciiTheme="minorHAnsi" w:hAnsiTheme="minorHAnsi"/>
                <w:sz w:val="20"/>
                <w:szCs w:val="20"/>
              </w:rPr>
            </w:pPr>
            <w:r w:rsidRPr="00AB77C5">
              <w:rPr>
                <w:rFonts w:asciiTheme="minorHAnsi" w:hAnsiTheme="minorHAnsi"/>
                <w:sz w:val="20"/>
                <w:szCs w:val="20"/>
              </w:rPr>
              <w:t>5359.5</w:t>
            </w:r>
          </w:p>
        </w:tc>
        <w:tc>
          <w:tcPr>
            <w:tcW w:w="932" w:type="dxa"/>
          </w:tcPr>
          <w:p w:rsidR="00DA368C" w:rsidRPr="00AB77C5" w:rsidRDefault="00DA368C" w:rsidP="00DA368C">
            <w:pPr>
              <w:pStyle w:val="TableParagraph"/>
              <w:spacing w:before="22"/>
              <w:ind w:left="140" w:right="136"/>
              <w:rPr>
                <w:rFonts w:asciiTheme="minorHAnsi" w:hAnsiTheme="minorHAnsi"/>
                <w:sz w:val="20"/>
                <w:szCs w:val="20"/>
              </w:rPr>
            </w:pPr>
            <w:r w:rsidRPr="00AB77C5">
              <w:rPr>
                <w:rFonts w:asciiTheme="minorHAnsi" w:hAnsiTheme="minorHAnsi"/>
                <w:sz w:val="20"/>
                <w:szCs w:val="20"/>
              </w:rPr>
              <w:t>2274.8</w:t>
            </w:r>
          </w:p>
        </w:tc>
        <w:tc>
          <w:tcPr>
            <w:tcW w:w="1122" w:type="dxa"/>
          </w:tcPr>
          <w:p w:rsidR="00DA368C" w:rsidRPr="00AB77C5" w:rsidRDefault="00DA368C" w:rsidP="00DA368C">
            <w:pPr>
              <w:pStyle w:val="TableParagraph"/>
              <w:spacing w:before="22"/>
              <w:ind w:left="89" w:right="89"/>
              <w:rPr>
                <w:rFonts w:asciiTheme="minorHAnsi" w:hAnsiTheme="minorHAnsi"/>
                <w:b/>
                <w:sz w:val="20"/>
                <w:szCs w:val="20"/>
              </w:rPr>
            </w:pPr>
            <w:r w:rsidRPr="00AB77C5">
              <w:rPr>
                <w:rFonts w:asciiTheme="minorHAnsi" w:hAnsiTheme="minorHAnsi"/>
                <w:b/>
                <w:sz w:val="20"/>
                <w:szCs w:val="20"/>
              </w:rPr>
              <w:t>0.00%</w:t>
            </w:r>
          </w:p>
        </w:tc>
      </w:tr>
      <w:tr w:rsidR="00DA368C" w:rsidRPr="00AB77C5" w:rsidTr="00DA368C">
        <w:trPr>
          <w:trHeight w:val="299"/>
        </w:trPr>
        <w:tc>
          <w:tcPr>
            <w:tcW w:w="1923" w:type="dxa"/>
          </w:tcPr>
          <w:p w:rsidR="00DA368C" w:rsidRPr="00AB77C5" w:rsidRDefault="00DA368C" w:rsidP="00DA368C">
            <w:pPr>
              <w:pStyle w:val="TableParagraph"/>
              <w:spacing w:before="22"/>
              <w:ind w:left="142" w:right="135"/>
              <w:rPr>
                <w:rFonts w:asciiTheme="minorHAnsi" w:hAnsiTheme="minorHAnsi"/>
                <w:sz w:val="20"/>
                <w:szCs w:val="20"/>
              </w:rPr>
            </w:pPr>
            <w:r w:rsidRPr="00AB77C5">
              <w:rPr>
                <w:rFonts w:asciiTheme="minorHAnsi" w:hAnsiTheme="minorHAnsi"/>
                <w:sz w:val="20"/>
                <w:szCs w:val="20"/>
              </w:rPr>
              <w:t>Texas</w:t>
            </w:r>
            <w:r w:rsidRPr="00AB77C5">
              <w:rPr>
                <w:rFonts w:asciiTheme="minorHAnsi" w:hAnsiTheme="minorHAnsi"/>
                <w:spacing w:val="-1"/>
                <w:sz w:val="20"/>
                <w:szCs w:val="20"/>
              </w:rPr>
              <w:t xml:space="preserve"> </w:t>
            </w:r>
            <w:r w:rsidRPr="00AB77C5">
              <w:rPr>
                <w:rFonts w:asciiTheme="minorHAnsi" w:hAnsiTheme="minorHAnsi"/>
                <w:sz w:val="20"/>
                <w:szCs w:val="20"/>
              </w:rPr>
              <w:t>Diesel</w:t>
            </w:r>
          </w:p>
        </w:tc>
        <w:tc>
          <w:tcPr>
            <w:tcW w:w="1066" w:type="dxa"/>
          </w:tcPr>
          <w:p w:rsidR="00DA368C" w:rsidRPr="00AB77C5" w:rsidRDefault="00DA368C" w:rsidP="00DA368C">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rsidR="00DA368C" w:rsidRPr="00AB77C5" w:rsidRDefault="00DA368C" w:rsidP="00DA368C">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rsidR="00DA368C" w:rsidRPr="00AB77C5" w:rsidRDefault="00DA368C" w:rsidP="00DA368C">
            <w:pPr>
              <w:pStyle w:val="TableParagraph"/>
              <w:spacing w:before="22"/>
              <w:ind w:left="187" w:right="181"/>
              <w:rPr>
                <w:rFonts w:asciiTheme="minorHAnsi" w:hAnsiTheme="minorHAnsi"/>
                <w:sz w:val="20"/>
                <w:szCs w:val="20"/>
              </w:rPr>
            </w:pPr>
            <w:r w:rsidRPr="00AB77C5">
              <w:rPr>
                <w:rFonts w:asciiTheme="minorHAnsi" w:hAnsiTheme="minorHAnsi"/>
                <w:sz w:val="20"/>
                <w:szCs w:val="20"/>
              </w:rPr>
              <w:t>5308</w:t>
            </w:r>
          </w:p>
        </w:tc>
        <w:tc>
          <w:tcPr>
            <w:tcW w:w="884" w:type="dxa"/>
          </w:tcPr>
          <w:p w:rsidR="00DA368C" w:rsidRPr="00AB77C5" w:rsidRDefault="00DA368C" w:rsidP="00DA368C">
            <w:pPr>
              <w:pStyle w:val="TableParagraph"/>
              <w:spacing w:before="22"/>
              <w:ind w:left="187" w:right="182"/>
              <w:rPr>
                <w:rFonts w:asciiTheme="minorHAnsi" w:hAnsiTheme="minorHAnsi"/>
                <w:sz w:val="20"/>
                <w:szCs w:val="20"/>
              </w:rPr>
            </w:pPr>
            <w:r w:rsidRPr="00AB77C5">
              <w:rPr>
                <w:rFonts w:asciiTheme="minorHAnsi" w:hAnsiTheme="minorHAnsi"/>
                <w:sz w:val="20"/>
                <w:szCs w:val="20"/>
              </w:rPr>
              <w:t>5306</w:t>
            </w:r>
          </w:p>
        </w:tc>
        <w:tc>
          <w:tcPr>
            <w:tcW w:w="1074" w:type="dxa"/>
          </w:tcPr>
          <w:p w:rsidR="00DA368C" w:rsidRPr="00AB77C5" w:rsidRDefault="00DA368C" w:rsidP="00DA368C">
            <w:pPr>
              <w:pStyle w:val="TableParagraph"/>
              <w:spacing w:before="22"/>
              <w:ind w:left="140" w:right="134"/>
              <w:rPr>
                <w:rFonts w:asciiTheme="minorHAnsi" w:hAnsiTheme="minorHAnsi"/>
                <w:sz w:val="20"/>
                <w:szCs w:val="20"/>
              </w:rPr>
            </w:pPr>
            <w:r w:rsidRPr="00AB77C5">
              <w:rPr>
                <w:rFonts w:asciiTheme="minorHAnsi" w:hAnsiTheme="minorHAnsi"/>
                <w:sz w:val="20"/>
                <w:szCs w:val="20"/>
              </w:rPr>
              <w:t>5307</w:t>
            </w:r>
          </w:p>
        </w:tc>
        <w:tc>
          <w:tcPr>
            <w:tcW w:w="932" w:type="dxa"/>
          </w:tcPr>
          <w:p w:rsidR="00DA368C" w:rsidRPr="00AB77C5" w:rsidRDefault="00DA368C" w:rsidP="00DA368C">
            <w:pPr>
              <w:pStyle w:val="TableParagraph"/>
              <w:spacing w:before="22"/>
              <w:ind w:left="140" w:right="136"/>
              <w:rPr>
                <w:rFonts w:asciiTheme="minorHAnsi" w:hAnsiTheme="minorHAnsi"/>
                <w:sz w:val="20"/>
                <w:szCs w:val="20"/>
              </w:rPr>
            </w:pPr>
            <w:r w:rsidRPr="00AB77C5">
              <w:rPr>
                <w:rFonts w:asciiTheme="minorHAnsi" w:hAnsiTheme="minorHAnsi"/>
                <w:sz w:val="20"/>
                <w:szCs w:val="20"/>
              </w:rPr>
              <w:t>2252.5</w:t>
            </w:r>
          </w:p>
        </w:tc>
        <w:tc>
          <w:tcPr>
            <w:tcW w:w="1122" w:type="dxa"/>
          </w:tcPr>
          <w:p w:rsidR="00DA368C" w:rsidRPr="00AB77C5" w:rsidRDefault="00DA368C" w:rsidP="00DA368C">
            <w:pPr>
              <w:pStyle w:val="TableParagraph"/>
              <w:spacing w:before="22"/>
              <w:ind w:left="90" w:right="88"/>
              <w:rPr>
                <w:rFonts w:asciiTheme="minorHAnsi" w:hAnsiTheme="minorHAnsi"/>
                <w:b/>
                <w:sz w:val="20"/>
                <w:szCs w:val="20"/>
              </w:rPr>
            </w:pPr>
            <w:r w:rsidRPr="00AB77C5">
              <w:rPr>
                <w:rFonts w:asciiTheme="minorHAnsi" w:hAnsiTheme="minorHAnsi"/>
                <w:b/>
                <w:sz w:val="20"/>
                <w:szCs w:val="20"/>
              </w:rPr>
              <w:t>-0.99%</w:t>
            </w:r>
          </w:p>
        </w:tc>
      </w:tr>
      <w:tr w:rsidR="00DA368C" w:rsidRPr="00AB77C5" w:rsidTr="00DA368C">
        <w:trPr>
          <w:trHeight w:val="299"/>
        </w:trPr>
        <w:tc>
          <w:tcPr>
            <w:tcW w:w="1923" w:type="dxa"/>
          </w:tcPr>
          <w:p w:rsidR="00DA368C" w:rsidRPr="00AB77C5" w:rsidRDefault="00DA368C" w:rsidP="00DA368C">
            <w:pPr>
              <w:pStyle w:val="TableParagraph"/>
              <w:spacing w:before="22"/>
              <w:ind w:left="142" w:right="134"/>
              <w:rPr>
                <w:rFonts w:asciiTheme="minorHAnsi" w:hAnsiTheme="minorHAnsi"/>
                <w:sz w:val="20"/>
                <w:szCs w:val="20"/>
              </w:rPr>
            </w:pPr>
            <w:r w:rsidRPr="00AB77C5">
              <w:rPr>
                <w:rFonts w:asciiTheme="minorHAnsi" w:hAnsiTheme="minorHAnsi"/>
                <w:sz w:val="20"/>
                <w:szCs w:val="20"/>
              </w:rPr>
              <w:t>US</w:t>
            </w:r>
            <w:r w:rsidRPr="00AB77C5">
              <w:rPr>
                <w:rFonts w:asciiTheme="minorHAnsi" w:hAnsiTheme="minorHAnsi"/>
                <w:spacing w:val="-1"/>
                <w:sz w:val="20"/>
                <w:szCs w:val="20"/>
              </w:rPr>
              <w:t xml:space="preserve"> </w:t>
            </w:r>
            <w:r w:rsidRPr="00AB77C5">
              <w:rPr>
                <w:rFonts w:asciiTheme="minorHAnsi" w:hAnsiTheme="minorHAnsi"/>
                <w:sz w:val="20"/>
                <w:szCs w:val="20"/>
              </w:rPr>
              <w:t>Kerosene</w:t>
            </w:r>
          </w:p>
        </w:tc>
        <w:tc>
          <w:tcPr>
            <w:tcW w:w="1066" w:type="dxa"/>
          </w:tcPr>
          <w:p w:rsidR="00DA368C" w:rsidRPr="00AB77C5" w:rsidRDefault="00DA368C" w:rsidP="00DA368C">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rsidR="00DA368C" w:rsidRPr="00AB77C5" w:rsidRDefault="00DA368C" w:rsidP="00DA368C">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rsidR="00DA368C" w:rsidRPr="00AB77C5" w:rsidRDefault="00DA368C" w:rsidP="00DA368C">
            <w:pPr>
              <w:pStyle w:val="TableParagraph"/>
              <w:spacing w:before="22"/>
              <w:ind w:left="187" w:right="181"/>
              <w:rPr>
                <w:rFonts w:asciiTheme="minorHAnsi" w:hAnsiTheme="minorHAnsi"/>
                <w:sz w:val="20"/>
                <w:szCs w:val="20"/>
              </w:rPr>
            </w:pPr>
            <w:r w:rsidRPr="00AB77C5">
              <w:rPr>
                <w:rFonts w:asciiTheme="minorHAnsi" w:hAnsiTheme="minorHAnsi"/>
                <w:sz w:val="20"/>
                <w:szCs w:val="20"/>
              </w:rPr>
              <w:t>5317</w:t>
            </w:r>
          </w:p>
        </w:tc>
        <w:tc>
          <w:tcPr>
            <w:tcW w:w="884" w:type="dxa"/>
          </w:tcPr>
          <w:p w:rsidR="00DA368C" w:rsidRPr="00AB77C5" w:rsidRDefault="00DA368C" w:rsidP="00DA368C">
            <w:pPr>
              <w:pStyle w:val="TableParagraph"/>
              <w:spacing w:before="22"/>
              <w:ind w:left="187" w:right="182"/>
              <w:rPr>
                <w:rFonts w:asciiTheme="minorHAnsi" w:hAnsiTheme="minorHAnsi"/>
                <w:sz w:val="20"/>
                <w:szCs w:val="20"/>
              </w:rPr>
            </w:pPr>
            <w:r w:rsidRPr="00AB77C5">
              <w:rPr>
                <w:rFonts w:asciiTheme="minorHAnsi" w:hAnsiTheme="minorHAnsi"/>
                <w:sz w:val="20"/>
                <w:szCs w:val="20"/>
              </w:rPr>
              <w:t>5297</w:t>
            </w:r>
          </w:p>
        </w:tc>
        <w:tc>
          <w:tcPr>
            <w:tcW w:w="1074" w:type="dxa"/>
          </w:tcPr>
          <w:p w:rsidR="00DA368C" w:rsidRPr="00AB77C5" w:rsidRDefault="00DA368C" w:rsidP="00DA368C">
            <w:pPr>
              <w:pStyle w:val="TableParagraph"/>
              <w:spacing w:before="22"/>
              <w:ind w:left="140" w:right="134"/>
              <w:rPr>
                <w:rFonts w:asciiTheme="minorHAnsi" w:hAnsiTheme="minorHAnsi"/>
                <w:sz w:val="20"/>
                <w:szCs w:val="20"/>
              </w:rPr>
            </w:pPr>
            <w:r w:rsidRPr="00AB77C5">
              <w:rPr>
                <w:rFonts w:asciiTheme="minorHAnsi" w:hAnsiTheme="minorHAnsi"/>
                <w:sz w:val="20"/>
                <w:szCs w:val="20"/>
              </w:rPr>
              <w:t>5307</w:t>
            </w:r>
          </w:p>
        </w:tc>
        <w:tc>
          <w:tcPr>
            <w:tcW w:w="932" w:type="dxa"/>
          </w:tcPr>
          <w:p w:rsidR="00DA368C" w:rsidRPr="00AB77C5" w:rsidRDefault="00DA368C" w:rsidP="00DA368C">
            <w:pPr>
              <w:pStyle w:val="TableParagraph"/>
              <w:spacing w:before="22"/>
              <w:ind w:left="140" w:right="136"/>
              <w:rPr>
                <w:rFonts w:asciiTheme="minorHAnsi" w:hAnsiTheme="minorHAnsi"/>
                <w:sz w:val="20"/>
                <w:szCs w:val="20"/>
              </w:rPr>
            </w:pPr>
            <w:r w:rsidRPr="00AB77C5">
              <w:rPr>
                <w:rFonts w:asciiTheme="minorHAnsi" w:hAnsiTheme="minorHAnsi"/>
                <w:sz w:val="20"/>
                <w:szCs w:val="20"/>
              </w:rPr>
              <w:t>2252.5</w:t>
            </w:r>
          </w:p>
        </w:tc>
        <w:tc>
          <w:tcPr>
            <w:tcW w:w="1122" w:type="dxa"/>
          </w:tcPr>
          <w:p w:rsidR="00DA368C" w:rsidRPr="00AB77C5" w:rsidRDefault="00DA368C" w:rsidP="00DA368C">
            <w:pPr>
              <w:pStyle w:val="TableParagraph"/>
              <w:spacing w:before="22"/>
              <w:ind w:left="90" w:right="88"/>
              <w:rPr>
                <w:rFonts w:asciiTheme="minorHAnsi" w:hAnsiTheme="minorHAnsi"/>
                <w:b/>
                <w:sz w:val="20"/>
                <w:szCs w:val="20"/>
              </w:rPr>
            </w:pPr>
            <w:r w:rsidRPr="00AB77C5">
              <w:rPr>
                <w:rFonts w:asciiTheme="minorHAnsi" w:hAnsiTheme="minorHAnsi"/>
                <w:b/>
                <w:sz w:val="20"/>
                <w:szCs w:val="20"/>
              </w:rPr>
              <w:t>-0.99%</w:t>
            </w:r>
          </w:p>
        </w:tc>
      </w:tr>
      <w:tr w:rsidR="00DA368C" w:rsidRPr="00AB77C5" w:rsidTr="00DA368C">
        <w:trPr>
          <w:trHeight w:val="302"/>
        </w:trPr>
        <w:tc>
          <w:tcPr>
            <w:tcW w:w="1923" w:type="dxa"/>
          </w:tcPr>
          <w:p w:rsidR="00DA368C" w:rsidRPr="00AB77C5" w:rsidRDefault="00DA368C" w:rsidP="00DA368C">
            <w:pPr>
              <w:pStyle w:val="TableParagraph"/>
              <w:spacing w:before="22"/>
              <w:ind w:left="142" w:right="139"/>
              <w:rPr>
                <w:rFonts w:asciiTheme="minorHAnsi" w:hAnsiTheme="minorHAnsi"/>
                <w:sz w:val="20"/>
                <w:szCs w:val="20"/>
              </w:rPr>
            </w:pPr>
            <w:r w:rsidRPr="00AB77C5">
              <w:rPr>
                <w:rFonts w:asciiTheme="minorHAnsi" w:hAnsiTheme="minorHAnsi"/>
                <w:sz w:val="20"/>
                <w:szCs w:val="20"/>
              </w:rPr>
              <w:t>EU</w:t>
            </w:r>
            <w:r w:rsidRPr="00AB77C5">
              <w:rPr>
                <w:rFonts w:asciiTheme="minorHAnsi" w:hAnsiTheme="minorHAnsi"/>
                <w:spacing w:val="-3"/>
                <w:sz w:val="20"/>
                <w:szCs w:val="20"/>
              </w:rPr>
              <w:t xml:space="preserve"> </w:t>
            </w:r>
            <w:r w:rsidRPr="00AB77C5">
              <w:rPr>
                <w:rFonts w:asciiTheme="minorHAnsi" w:hAnsiTheme="minorHAnsi"/>
                <w:sz w:val="20"/>
                <w:szCs w:val="20"/>
              </w:rPr>
              <w:t>Diesel</w:t>
            </w:r>
            <w:r w:rsidRPr="00AB77C5">
              <w:rPr>
                <w:rFonts w:asciiTheme="minorHAnsi" w:hAnsiTheme="minorHAnsi"/>
                <w:spacing w:val="1"/>
                <w:sz w:val="20"/>
                <w:szCs w:val="20"/>
              </w:rPr>
              <w:t xml:space="preserve"> </w:t>
            </w:r>
            <w:r w:rsidRPr="00AB77C5">
              <w:rPr>
                <w:rFonts w:asciiTheme="minorHAnsi" w:hAnsiTheme="minorHAnsi"/>
                <w:sz w:val="20"/>
                <w:szCs w:val="20"/>
              </w:rPr>
              <w:t>DK</w:t>
            </w:r>
            <w:r w:rsidRPr="00AB77C5">
              <w:rPr>
                <w:rFonts w:asciiTheme="minorHAnsi" w:hAnsiTheme="minorHAnsi"/>
                <w:spacing w:val="-2"/>
                <w:sz w:val="20"/>
                <w:szCs w:val="20"/>
              </w:rPr>
              <w:t xml:space="preserve"> </w:t>
            </w:r>
            <w:r w:rsidRPr="00AB77C5">
              <w:rPr>
                <w:rFonts w:asciiTheme="minorHAnsi" w:hAnsiTheme="minorHAnsi"/>
                <w:sz w:val="20"/>
                <w:szCs w:val="20"/>
              </w:rPr>
              <w:t>B0</w:t>
            </w:r>
          </w:p>
        </w:tc>
        <w:tc>
          <w:tcPr>
            <w:tcW w:w="1066" w:type="dxa"/>
          </w:tcPr>
          <w:p w:rsidR="00DA368C" w:rsidRPr="00AB77C5" w:rsidRDefault="00DA368C" w:rsidP="00DA368C">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rsidR="00DA368C" w:rsidRPr="00AB77C5" w:rsidRDefault="00DA368C" w:rsidP="00DA368C">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rsidR="00DA368C" w:rsidRPr="00AB77C5" w:rsidRDefault="00DA368C" w:rsidP="00DA368C">
            <w:pPr>
              <w:pStyle w:val="TableParagraph"/>
              <w:spacing w:before="22"/>
              <w:ind w:left="187" w:right="181"/>
              <w:rPr>
                <w:rFonts w:asciiTheme="minorHAnsi" w:hAnsiTheme="minorHAnsi"/>
                <w:sz w:val="20"/>
                <w:szCs w:val="20"/>
              </w:rPr>
            </w:pPr>
            <w:r w:rsidRPr="00AB77C5">
              <w:rPr>
                <w:rFonts w:asciiTheme="minorHAnsi" w:hAnsiTheme="minorHAnsi"/>
                <w:sz w:val="20"/>
                <w:szCs w:val="20"/>
              </w:rPr>
              <w:t>5296</w:t>
            </w:r>
          </w:p>
        </w:tc>
        <w:tc>
          <w:tcPr>
            <w:tcW w:w="884" w:type="dxa"/>
          </w:tcPr>
          <w:p w:rsidR="00DA368C" w:rsidRPr="00AB77C5" w:rsidRDefault="00DA368C" w:rsidP="00DA368C">
            <w:pPr>
              <w:pStyle w:val="TableParagraph"/>
              <w:spacing w:before="22"/>
              <w:ind w:left="187" w:right="182"/>
              <w:rPr>
                <w:rFonts w:asciiTheme="minorHAnsi" w:hAnsiTheme="minorHAnsi"/>
                <w:sz w:val="20"/>
                <w:szCs w:val="20"/>
              </w:rPr>
            </w:pPr>
            <w:r w:rsidRPr="00AB77C5">
              <w:rPr>
                <w:rFonts w:asciiTheme="minorHAnsi" w:hAnsiTheme="minorHAnsi"/>
                <w:sz w:val="20"/>
                <w:szCs w:val="20"/>
              </w:rPr>
              <w:t>5334</w:t>
            </w:r>
          </w:p>
        </w:tc>
        <w:tc>
          <w:tcPr>
            <w:tcW w:w="1074" w:type="dxa"/>
          </w:tcPr>
          <w:p w:rsidR="00DA368C" w:rsidRPr="00AB77C5" w:rsidRDefault="00DA368C" w:rsidP="00DA368C">
            <w:pPr>
              <w:pStyle w:val="TableParagraph"/>
              <w:spacing w:before="22"/>
              <w:ind w:left="140" w:right="134"/>
              <w:rPr>
                <w:rFonts w:asciiTheme="minorHAnsi" w:hAnsiTheme="minorHAnsi"/>
                <w:sz w:val="20"/>
                <w:szCs w:val="20"/>
              </w:rPr>
            </w:pPr>
            <w:r w:rsidRPr="00AB77C5">
              <w:rPr>
                <w:rFonts w:asciiTheme="minorHAnsi" w:hAnsiTheme="minorHAnsi"/>
                <w:sz w:val="20"/>
                <w:szCs w:val="20"/>
              </w:rPr>
              <w:t>5315</w:t>
            </w:r>
          </w:p>
        </w:tc>
        <w:tc>
          <w:tcPr>
            <w:tcW w:w="932" w:type="dxa"/>
          </w:tcPr>
          <w:p w:rsidR="00DA368C" w:rsidRPr="00AB77C5" w:rsidRDefault="00DA368C" w:rsidP="00DA368C">
            <w:pPr>
              <w:pStyle w:val="TableParagraph"/>
              <w:spacing w:before="22"/>
              <w:ind w:left="140" w:right="136"/>
              <w:rPr>
                <w:rFonts w:asciiTheme="minorHAnsi" w:hAnsiTheme="minorHAnsi"/>
                <w:sz w:val="20"/>
                <w:szCs w:val="20"/>
              </w:rPr>
            </w:pPr>
            <w:r w:rsidRPr="00AB77C5">
              <w:rPr>
                <w:rFonts w:asciiTheme="minorHAnsi" w:hAnsiTheme="minorHAnsi"/>
                <w:sz w:val="20"/>
                <w:szCs w:val="20"/>
              </w:rPr>
              <w:t>2255.9</w:t>
            </w:r>
          </w:p>
        </w:tc>
        <w:tc>
          <w:tcPr>
            <w:tcW w:w="1122" w:type="dxa"/>
          </w:tcPr>
          <w:p w:rsidR="00DA368C" w:rsidRPr="00AB77C5" w:rsidRDefault="00DA368C" w:rsidP="00DA368C">
            <w:pPr>
              <w:pStyle w:val="TableParagraph"/>
              <w:spacing w:before="22"/>
              <w:ind w:left="90" w:right="88"/>
              <w:rPr>
                <w:rFonts w:asciiTheme="minorHAnsi" w:hAnsiTheme="minorHAnsi"/>
                <w:b/>
                <w:sz w:val="20"/>
                <w:szCs w:val="20"/>
              </w:rPr>
            </w:pPr>
            <w:r w:rsidRPr="00AB77C5">
              <w:rPr>
                <w:rFonts w:asciiTheme="minorHAnsi" w:hAnsiTheme="minorHAnsi"/>
                <w:b/>
                <w:sz w:val="20"/>
                <w:szCs w:val="20"/>
              </w:rPr>
              <w:t>-0.84%</w:t>
            </w:r>
          </w:p>
        </w:tc>
      </w:tr>
      <w:tr w:rsidR="00DA368C" w:rsidRPr="00AB77C5" w:rsidTr="00DA368C">
        <w:trPr>
          <w:trHeight w:val="299"/>
        </w:trPr>
        <w:tc>
          <w:tcPr>
            <w:tcW w:w="1923" w:type="dxa"/>
          </w:tcPr>
          <w:p w:rsidR="00DA368C" w:rsidRPr="00AB77C5" w:rsidRDefault="00DA368C" w:rsidP="00DA368C">
            <w:pPr>
              <w:pStyle w:val="TableParagraph"/>
              <w:spacing w:before="22"/>
              <w:ind w:left="142" w:right="139"/>
              <w:rPr>
                <w:rFonts w:asciiTheme="minorHAnsi" w:hAnsiTheme="minorHAnsi"/>
                <w:sz w:val="20"/>
                <w:szCs w:val="20"/>
              </w:rPr>
            </w:pPr>
            <w:r w:rsidRPr="00AB77C5">
              <w:rPr>
                <w:rFonts w:asciiTheme="minorHAnsi" w:hAnsiTheme="minorHAnsi"/>
                <w:sz w:val="20"/>
                <w:szCs w:val="20"/>
              </w:rPr>
              <w:t>EU</w:t>
            </w:r>
            <w:r w:rsidRPr="00AB77C5">
              <w:rPr>
                <w:rFonts w:asciiTheme="minorHAnsi" w:hAnsiTheme="minorHAnsi"/>
                <w:spacing w:val="-3"/>
                <w:sz w:val="20"/>
                <w:szCs w:val="20"/>
              </w:rPr>
              <w:t xml:space="preserve"> </w:t>
            </w:r>
            <w:r w:rsidRPr="00AB77C5">
              <w:rPr>
                <w:rFonts w:asciiTheme="minorHAnsi" w:hAnsiTheme="minorHAnsi"/>
                <w:sz w:val="20"/>
                <w:szCs w:val="20"/>
              </w:rPr>
              <w:t>Diesel</w:t>
            </w:r>
            <w:r w:rsidRPr="00AB77C5">
              <w:rPr>
                <w:rFonts w:asciiTheme="minorHAnsi" w:hAnsiTheme="minorHAnsi"/>
                <w:spacing w:val="1"/>
                <w:sz w:val="20"/>
                <w:szCs w:val="20"/>
              </w:rPr>
              <w:t xml:space="preserve"> </w:t>
            </w:r>
            <w:r w:rsidRPr="00AB77C5">
              <w:rPr>
                <w:rFonts w:asciiTheme="minorHAnsi" w:hAnsiTheme="minorHAnsi"/>
                <w:sz w:val="20"/>
                <w:szCs w:val="20"/>
              </w:rPr>
              <w:t>DK</w:t>
            </w:r>
            <w:r w:rsidRPr="00AB77C5">
              <w:rPr>
                <w:rFonts w:asciiTheme="minorHAnsi" w:hAnsiTheme="minorHAnsi"/>
                <w:spacing w:val="-2"/>
                <w:sz w:val="20"/>
                <w:szCs w:val="20"/>
              </w:rPr>
              <w:t xml:space="preserve"> </w:t>
            </w:r>
            <w:r w:rsidRPr="00AB77C5">
              <w:rPr>
                <w:rFonts w:asciiTheme="minorHAnsi" w:hAnsiTheme="minorHAnsi"/>
                <w:sz w:val="20"/>
                <w:szCs w:val="20"/>
              </w:rPr>
              <w:t>B7</w:t>
            </w:r>
          </w:p>
        </w:tc>
        <w:tc>
          <w:tcPr>
            <w:tcW w:w="1066" w:type="dxa"/>
          </w:tcPr>
          <w:p w:rsidR="00DA368C" w:rsidRPr="00AB77C5" w:rsidRDefault="00DA368C" w:rsidP="00DA368C">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rsidR="00DA368C" w:rsidRPr="00AB77C5" w:rsidRDefault="00DA368C" w:rsidP="00DA368C">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rsidR="00DA368C" w:rsidRPr="00AB77C5" w:rsidRDefault="00DA368C" w:rsidP="00DA368C">
            <w:pPr>
              <w:pStyle w:val="TableParagraph"/>
              <w:spacing w:before="22"/>
              <w:ind w:left="187" w:right="181"/>
              <w:rPr>
                <w:rFonts w:asciiTheme="minorHAnsi" w:hAnsiTheme="minorHAnsi"/>
                <w:sz w:val="20"/>
                <w:szCs w:val="20"/>
              </w:rPr>
            </w:pPr>
            <w:r w:rsidRPr="00AB77C5">
              <w:rPr>
                <w:rFonts w:asciiTheme="minorHAnsi" w:hAnsiTheme="minorHAnsi"/>
                <w:sz w:val="20"/>
                <w:szCs w:val="20"/>
              </w:rPr>
              <w:t>5374</w:t>
            </w:r>
          </w:p>
        </w:tc>
        <w:tc>
          <w:tcPr>
            <w:tcW w:w="884" w:type="dxa"/>
          </w:tcPr>
          <w:p w:rsidR="00DA368C" w:rsidRPr="00AB77C5" w:rsidRDefault="00DA368C" w:rsidP="00DA368C">
            <w:pPr>
              <w:pStyle w:val="TableParagraph"/>
              <w:spacing w:before="22"/>
              <w:ind w:left="187" w:right="182"/>
              <w:rPr>
                <w:rFonts w:asciiTheme="minorHAnsi" w:hAnsiTheme="minorHAnsi"/>
                <w:sz w:val="20"/>
                <w:szCs w:val="20"/>
              </w:rPr>
            </w:pPr>
            <w:r w:rsidRPr="00AB77C5">
              <w:rPr>
                <w:rFonts w:asciiTheme="minorHAnsi" w:hAnsiTheme="minorHAnsi"/>
                <w:sz w:val="20"/>
                <w:szCs w:val="20"/>
              </w:rPr>
              <w:t>5385</w:t>
            </w:r>
          </w:p>
        </w:tc>
        <w:tc>
          <w:tcPr>
            <w:tcW w:w="1074" w:type="dxa"/>
          </w:tcPr>
          <w:p w:rsidR="00DA368C" w:rsidRPr="00AB77C5" w:rsidRDefault="00DA368C" w:rsidP="00DA368C">
            <w:pPr>
              <w:pStyle w:val="TableParagraph"/>
              <w:spacing w:before="22"/>
              <w:ind w:left="140" w:right="136"/>
              <w:rPr>
                <w:rFonts w:asciiTheme="minorHAnsi" w:hAnsiTheme="minorHAnsi"/>
                <w:sz w:val="20"/>
                <w:szCs w:val="20"/>
              </w:rPr>
            </w:pPr>
            <w:r w:rsidRPr="00AB77C5">
              <w:rPr>
                <w:rFonts w:asciiTheme="minorHAnsi" w:hAnsiTheme="minorHAnsi"/>
                <w:sz w:val="20"/>
                <w:szCs w:val="20"/>
              </w:rPr>
              <w:t>5379.5</w:t>
            </w:r>
          </w:p>
        </w:tc>
        <w:tc>
          <w:tcPr>
            <w:tcW w:w="932" w:type="dxa"/>
          </w:tcPr>
          <w:p w:rsidR="00DA368C" w:rsidRPr="00AB77C5" w:rsidRDefault="00DA368C" w:rsidP="00DA368C">
            <w:pPr>
              <w:pStyle w:val="TableParagraph"/>
              <w:spacing w:before="22"/>
              <w:ind w:left="140" w:right="136"/>
              <w:rPr>
                <w:rFonts w:asciiTheme="minorHAnsi" w:hAnsiTheme="minorHAnsi"/>
                <w:sz w:val="20"/>
                <w:szCs w:val="20"/>
              </w:rPr>
            </w:pPr>
            <w:r w:rsidRPr="00AB77C5">
              <w:rPr>
                <w:rFonts w:asciiTheme="minorHAnsi" w:hAnsiTheme="minorHAnsi"/>
                <w:sz w:val="20"/>
                <w:szCs w:val="20"/>
              </w:rPr>
              <w:t>2283.3</w:t>
            </w:r>
          </w:p>
        </w:tc>
        <w:tc>
          <w:tcPr>
            <w:tcW w:w="1122" w:type="dxa"/>
          </w:tcPr>
          <w:p w:rsidR="00DA368C" w:rsidRPr="00AB77C5" w:rsidRDefault="00DA368C" w:rsidP="00DA368C">
            <w:pPr>
              <w:pStyle w:val="TableParagraph"/>
              <w:spacing w:before="22"/>
              <w:ind w:left="89" w:right="89"/>
              <w:rPr>
                <w:rFonts w:asciiTheme="minorHAnsi" w:hAnsiTheme="minorHAnsi"/>
                <w:b/>
                <w:sz w:val="20"/>
                <w:szCs w:val="20"/>
              </w:rPr>
            </w:pPr>
            <w:r w:rsidRPr="00AB77C5">
              <w:rPr>
                <w:rFonts w:asciiTheme="minorHAnsi" w:hAnsiTheme="minorHAnsi"/>
                <w:b/>
                <w:sz w:val="20"/>
                <w:szCs w:val="20"/>
              </w:rPr>
              <w:t>0.37%</w:t>
            </w:r>
          </w:p>
        </w:tc>
      </w:tr>
    </w:tbl>
    <w:p w:rsidR="00DA368C" w:rsidRPr="00AB77C5" w:rsidRDefault="00DA368C" w:rsidP="00DA368C">
      <w:pPr>
        <w:spacing w:before="121"/>
        <w:ind w:left="140"/>
        <w:rPr>
          <w:rFonts w:asciiTheme="minorHAnsi" w:hAnsiTheme="minorHAnsi"/>
          <w:b/>
          <w:sz w:val="20"/>
          <w:szCs w:val="20"/>
          <w:lang w:val="en-GB"/>
        </w:rPr>
      </w:pPr>
      <w:r w:rsidRPr="00AB77C5">
        <w:rPr>
          <w:rFonts w:asciiTheme="minorHAnsi" w:hAnsiTheme="minorHAnsi"/>
          <w:b/>
          <w:sz w:val="20"/>
          <w:szCs w:val="20"/>
          <w:lang w:val="en-GB"/>
        </w:rPr>
        <w:t>Table 3.</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Summary</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of selectivity study</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on</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the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effect</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different</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fuel</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matrix.</w:t>
      </w:r>
    </w:p>
    <w:p w:rsidR="00DA368C" w:rsidRPr="00AB77C5" w:rsidRDefault="00DA368C" w:rsidP="00DA368C">
      <w:pPr>
        <w:pStyle w:val="a9"/>
        <w:rPr>
          <w:rFonts w:asciiTheme="minorHAnsi" w:hAnsiTheme="minorHAnsi"/>
          <w:b/>
          <w:sz w:val="20"/>
          <w:szCs w:val="20"/>
          <w:lang w:val="en-GB"/>
        </w:rPr>
      </w:pPr>
    </w:p>
    <w:p w:rsidR="00DA368C" w:rsidRPr="00AB77C5" w:rsidRDefault="00DA368C" w:rsidP="00DA368C">
      <w:pPr>
        <w:pStyle w:val="1"/>
        <w:keepNext w:val="0"/>
        <w:widowControl w:val="0"/>
        <w:numPr>
          <w:ilvl w:val="1"/>
          <w:numId w:val="31"/>
        </w:numPr>
        <w:tabs>
          <w:tab w:val="left" w:pos="501"/>
        </w:tabs>
        <w:suppressAutoHyphens w:val="0"/>
        <w:autoSpaceDE w:val="0"/>
        <w:autoSpaceDN w:val="0"/>
        <w:ind w:hanging="361"/>
        <w:rPr>
          <w:rFonts w:asciiTheme="minorHAnsi" w:hAnsiTheme="minorHAnsi"/>
          <w:sz w:val="20"/>
          <w:szCs w:val="20"/>
        </w:rPr>
      </w:pPr>
      <w:r w:rsidRPr="00AB77C5">
        <w:rPr>
          <w:rFonts w:asciiTheme="minorHAnsi" w:hAnsiTheme="minorHAnsi"/>
          <w:sz w:val="20"/>
          <w:szCs w:val="20"/>
        </w:rPr>
        <w:t>Limit</w:t>
      </w:r>
      <w:r w:rsidRPr="00AB77C5">
        <w:rPr>
          <w:rFonts w:asciiTheme="minorHAnsi" w:hAnsiTheme="minorHAnsi"/>
          <w:spacing w:val="-2"/>
          <w:sz w:val="20"/>
          <w:szCs w:val="20"/>
        </w:rPr>
        <w:t xml:space="preserve"> </w:t>
      </w:r>
      <w:r w:rsidRPr="00AB77C5">
        <w:rPr>
          <w:rFonts w:asciiTheme="minorHAnsi" w:hAnsiTheme="minorHAnsi"/>
          <w:sz w:val="20"/>
          <w:szCs w:val="20"/>
        </w:rPr>
        <w:t>of</w:t>
      </w:r>
      <w:r w:rsidRPr="00AB77C5">
        <w:rPr>
          <w:rFonts w:asciiTheme="minorHAnsi" w:hAnsiTheme="minorHAnsi"/>
          <w:spacing w:val="-2"/>
          <w:sz w:val="20"/>
          <w:szCs w:val="20"/>
        </w:rPr>
        <w:t xml:space="preserve"> </w:t>
      </w:r>
      <w:r w:rsidRPr="00AB77C5">
        <w:rPr>
          <w:rFonts w:asciiTheme="minorHAnsi" w:hAnsiTheme="minorHAnsi"/>
          <w:sz w:val="20"/>
          <w:szCs w:val="20"/>
        </w:rPr>
        <w:t>detection</w:t>
      </w:r>
      <w:r w:rsidRPr="00AB77C5">
        <w:rPr>
          <w:rFonts w:asciiTheme="minorHAnsi" w:hAnsiTheme="minorHAnsi"/>
          <w:spacing w:val="-1"/>
          <w:sz w:val="20"/>
          <w:szCs w:val="20"/>
        </w:rPr>
        <w:t xml:space="preserve"> </w:t>
      </w:r>
      <w:r w:rsidRPr="00AB77C5">
        <w:rPr>
          <w:rFonts w:asciiTheme="minorHAnsi" w:hAnsiTheme="minorHAnsi"/>
          <w:sz w:val="20"/>
          <w:szCs w:val="20"/>
        </w:rPr>
        <w:t>(LOD)</w:t>
      </w:r>
      <w:r w:rsidRPr="00AB77C5">
        <w:rPr>
          <w:rFonts w:asciiTheme="minorHAnsi" w:hAnsiTheme="minorHAnsi"/>
          <w:spacing w:val="-2"/>
          <w:sz w:val="20"/>
          <w:szCs w:val="20"/>
        </w:rPr>
        <w:t xml:space="preserve"> </w:t>
      </w:r>
      <w:r w:rsidRPr="00AB77C5">
        <w:rPr>
          <w:rFonts w:asciiTheme="minorHAnsi" w:hAnsiTheme="minorHAnsi"/>
          <w:sz w:val="20"/>
          <w:szCs w:val="20"/>
        </w:rPr>
        <w:t>and</w:t>
      </w:r>
      <w:r w:rsidRPr="00AB77C5">
        <w:rPr>
          <w:rFonts w:asciiTheme="minorHAnsi" w:hAnsiTheme="minorHAnsi"/>
          <w:spacing w:val="-1"/>
          <w:sz w:val="20"/>
          <w:szCs w:val="20"/>
        </w:rPr>
        <w:t xml:space="preserve"> </w:t>
      </w:r>
      <w:r w:rsidRPr="00AB77C5">
        <w:rPr>
          <w:rFonts w:asciiTheme="minorHAnsi" w:hAnsiTheme="minorHAnsi"/>
          <w:sz w:val="20"/>
          <w:szCs w:val="20"/>
        </w:rPr>
        <w:t>limit</w:t>
      </w:r>
      <w:r w:rsidRPr="00AB77C5">
        <w:rPr>
          <w:rFonts w:asciiTheme="minorHAnsi" w:hAnsiTheme="minorHAnsi"/>
          <w:spacing w:val="-1"/>
          <w:sz w:val="20"/>
          <w:szCs w:val="20"/>
        </w:rPr>
        <w:t xml:space="preserve"> </w:t>
      </w:r>
      <w:r w:rsidRPr="00AB77C5">
        <w:rPr>
          <w:rFonts w:asciiTheme="minorHAnsi" w:hAnsiTheme="minorHAnsi"/>
          <w:sz w:val="20"/>
          <w:szCs w:val="20"/>
        </w:rPr>
        <w:t>of</w:t>
      </w:r>
      <w:r w:rsidRPr="00AB77C5">
        <w:rPr>
          <w:rFonts w:asciiTheme="minorHAnsi" w:hAnsiTheme="minorHAnsi"/>
          <w:spacing w:val="-2"/>
          <w:sz w:val="20"/>
          <w:szCs w:val="20"/>
        </w:rPr>
        <w:t xml:space="preserve"> </w:t>
      </w:r>
      <w:r w:rsidRPr="00AB77C5">
        <w:rPr>
          <w:rFonts w:asciiTheme="minorHAnsi" w:hAnsiTheme="minorHAnsi"/>
          <w:sz w:val="20"/>
          <w:szCs w:val="20"/>
        </w:rPr>
        <w:t>quantitation</w:t>
      </w:r>
      <w:r w:rsidRPr="00AB77C5">
        <w:rPr>
          <w:rFonts w:asciiTheme="minorHAnsi" w:hAnsiTheme="minorHAnsi"/>
          <w:spacing w:val="-1"/>
          <w:sz w:val="20"/>
          <w:szCs w:val="20"/>
        </w:rPr>
        <w:t xml:space="preserve"> </w:t>
      </w:r>
      <w:r w:rsidRPr="00AB77C5">
        <w:rPr>
          <w:rFonts w:asciiTheme="minorHAnsi" w:hAnsiTheme="minorHAnsi"/>
          <w:sz w:val="20"/>
          <w:szCs w:val="20"/>
        </w:rPr>
        <w:t>(LOQ)</w:t>
      </w:r>
    </w:p>
    <w:p w:rsidR="00DA368C" w:rsidRPr="00AB77C5" w:rsidRDefault="00DA368C" w:rsidP="00DA368C">
      <w:pPr>
        <w:pStyle w:val="a9"/>
        <w:spacing w:before="221"/>
        <w:ind w:left="140" w:right="591"/>
        <w:rPr>
          <w:rFonts w:asciiTheme="minorHAnsi" w:hAnsiTheme="minorHAnsi"/>
          <w:sz w:val="20"/>
          <w:szCs w:val="20"/>
          <w:lang w:val="en-GB"/>
        </w:rPr>
      </w:pPr>
      <w:r w:rsidRPr="00AB77C5">
        <w:rPr>
          <w:rFonts w:asciiTheme="minorHAnsi" w:hAnsiTheme="minorHAnsi"/>
          <w:sz w:val="20"/>
          <w:szCs w:val="20"/>
          <w:lang w:val="en-GB"/>
        </w:rPr>
        <w:t>The signal-to-noise (S/N) ratio was calculated for the lowest concentration BPE standard (0.094 mg/L)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 summarized in Table 4. The peak-to-peak baseline noise before and after the BPE peak was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determined by the MassHunter data analysis software (Agilent Technologies). Due to the variation 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noise level, S/N was calculated for five replicate injections and averaged for the calculation of limit 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detection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(LOD)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limit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quantitation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(LOQ).</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LOD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LOQ</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were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calculated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using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formulas:</w:t>
      </w:r>
    </w:p>
    <w:p w:rsidR="00DA368C" w:rsidRPr="00AB77C5" w:rsidRDefault="00DA368C" w:rsidP="00523443">
      <w:pPr>
        <w:pStyle w:val="a9"/>
        <w:spacing w:before="11"/>
        <w:rPr>
          <w:rFonts w:asciiTheme="minorHAnsi" w:hAnsiTheme="minorHAnsi"/>
          <w:sz w:val="20"/>
          <w:szCs w:val="20"/>
          <w:lang w:val="en-GB"/>
        </w:rPr>
      </w:pPr>
    </w:p>
    <w:p w:rsidR="00DA368C" w:rsidRPr="00AB77C5" w:rsidRDefault="00DA368C" w:rsidP="00523443">
      <w:pPr>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523443">
      <w:pPr>
        <w:spacing w:before="142"/>
        <w:ind w:right="310"/>
        <w:rPr>
          <w:rFonts w:asciiTheme="minorHAnsi" w:eastAsia="Cambria Math" w:hAnsiTheme="minorHAnsi"/>
          <w:sz w:val="20"/>
          <w:szCs w:val="20"/>
          <w:lang w:val="en-US"/>
        </w:rPr>
      </w:pPr>
      <w:r w:rsidRPr="00AB77C5">
        <w:rPr>
          <w:rFonts w:ascii="Cambria Math" w:eastAsia="Cambria Math" w:hAnsi="Cambria Math" w:cs="Cambria Math"/>
          <w:w w:val="105"/>
          <w:position w:val="5"/>
          <w:sz w:val="20"/>
          <w:szCs w:val="20"/>
        </w:rPr>
        <w:t>𝐿𝑂𝐷</w:t>
      </w:r>
      <w:r w:rsidRPr="00AB77C5">
        <w:rPr>
          <w:rFonts w:asciiTheme="minorHAnsi" w:eastAsia="Cambria Math" w:hAnsiTheme="minorHAnsi"/>
          <w:w w:val="105"/>
          <w:position w:val="5"/>
          <w:sz w:val="20"/>
          <w:szCs w:val="20"/>
          <w:lang w:val="en-GB"/>
        </w:rPr>
        <w:t>=</w:t>
      </w:r>
      <w:r w:rsidRPr="00AB77C5">
        <w:rPr>
          <w:rFonts w:ascii="Cambria Math" w:eastAsia="Cambria Math" w:hAnsi="Cambria Math" w:cs="Cambria Math"/>
          <w:w w:val="105"/>
          <w:position w:val="5"/>
          <w:sz w:val="20"/>
          <w:szCs w:val="20"/>
        </w:rPr>
        <w:t>𝐶</w:t>
      </w:r>
      <w:r w:rsidRPr="00AB77C5">
        <w:rPr>
          <w:rFonts w:ascii="Cambria Math" w:eastAsia="Cambria Math" w:hAnsi="Cambria Math" w:cs="Cambria Math"/>
          <w:w w:val="105"/>
          <w:sz w:val="20"/>
          <w:szCs w:val="20"/>
        </w:rPr>
        <w:t>𝐴𝑛𝑎𝑙𝑦𝑡𝑒</w:t>
      </w:r>
      <w:r w:rsidR="00523443" w:rsidRPr="00AB77C5">
        <w:rPr>
          <w:rFonts w:asciiTheme="minorHAnsi" w:eastAsia="Cambria Math" w:hAnsiTheme="minorHAnsi"/>
          <w:w w:val="105"/>
          <w:position w:val="-12"/>
          <w:sz w:val="20"/>
          <w:szCs w:val="20"/>
          <w:lang w:val="en-GB"/>
        </w:rPr>
        <w:t>×</w:t>
      </w:r>
    </w:p>
    <w:p w:rsidR="00DA368C" w:rsidRPr="00AB77C5" w:rsidRDefault="00DA368C" w:rsidP="00523443">
      <w:pPr>
        <w:spacing w:before="95" w:line="172" w:lineRule="auto"/>
        <w:rPr>
          <w:rFonts w:asciiTheme="minorHAnsi" w:eastAsia="Cambria Math" w:hAnsiTheme="minorHAnsi"/>
          <w:sz w:val="20"/>
          <w:szCs w:val="20"/>
          <w:lang w:val="en-GB"/>
        </w:rPr>
      </w:pPr>
      <w:r w:rsidRPr="00AB77C5">
        <w:rPr>
          <w:rFonts w:asciiTheme="minorHAnsi" w:hAnsiTheme="minorHAnsi"/>
          <w:sz w:val="20"/>
          <w:szCs w:val="20"/>
          <w:lang w:val="en-GB"/>
        </w:rPr>
        <w:br w:type="column"/>
      </w:r>
      <w:r w:rsidR="00523443" w:rsidRPr="00AB77C5">
        <w:rPr>
          <w:rFonts w:asciiTheme="minorHAnsi" w:hAnsiTheme="minorHAnsi"/>
          <w:sz w:val="20"/>
          <w:szCs w:val="20"/>
          <w:lang w:val="en-GB"/>
        </w:rPr>
        <w:t>S</w:t>
      </w:r>
      <w:r w:rsidRPr="00AB77C5">
        <w:rPr>
          <w:rFonts w:ascii="Cambria Math" w:eastAsia="Cambria Math" w:hAnsi="Cambria Math" w:cs="Cambria Math"/>
          <w:w w:val="105"/>
          <w:sz w:val="20"/>
          <w:szCs w:val="20"/>
          <w:u w:val="single"/>
        </w:rPr>
        <w:t>𝑖𝑔𝑛𝑎𝑙</w:t>
      </w:r>
      <w:r w:rsidRPr="00AB77C5">
        <w:rPr>
          <w:rFonts w:ascii="Cambria Math" w:eastAsia="Cambria Math" w:hAnsi="Cambria Math" w:cs="Cambria Math"/>
          <w:w w:val="105"/>
          <w:position w:val="-2"/>
          <w:sz w:val="20"/>
          <w:szCs w:val="20"/>
          <w:u w:val="single"/>
        </w:rPr>
        <w:t>𝐵𝑎𝑠𝑒𝑙𝑖𝑛𝑒</w:t>
      </w:r>
      <w:r w:rsidR="00523443" w:rsidRPr="00AB77C5">
        <w:rPr>
          <w:rFonts w:asciiTheme="minorHAnsi" w:eastAsia="Cambria Math" w:hAnsiTheme="minorHAnsi" w:cs="Cambria Math"/>
          <w:w w:val="105"/>
          <w:position w:val="-2"/>
          <w:sz w:val="20"/>
          <w:szCs w:val="20"/>
          <w:u w:val="single"/>
          <w:lang w:val="en-US"/>
        </w:rPr>
        <w:t>×</w:t>
      </w:r>
      <w:r w:rsidRPr="00AB77C5">
        <w:rPr>
          <w:rFonts w:asciiTheme="minorHAnsi" w:eastAsia="Cambria Math" w:hAnsiTheme="minorHAnsi"/>
          <w:w w:val="105"/>
          <w:sz w:val="20"/>
          <w:szCs w:val="20"/>
          <w:u w:val="single"/>
          <w:lang w:val="en-GB"/>
        </w:rPr>
        <w:t>3</w:t>
      </w:r>
    </w:p>
    <w:p w:rsidR="00DA368C" w:rsidRPr="00AB77C5" w:rsidRDefault="00DA368C" w:rsidP="00523443">
      <w:pPr>
        <w:spacing w:line="172" w:lineRule="exact"/>
        <w:ind w:left="365"/>
        <w:rPr>
          <w:rFonts w:asciiTheme="minorHAnsi" w:eastAsia="Cambria Math" w:hAnsiTheme="minorHAnsi"/>
          <w:sz w:val="20"/>
          <w:szCs w:val="20"/>
          <w:lang w:val="en-GB"/>
        </w:rPr>
      </w:pPr>
      <w:r w:rsidRPr="00AB77C5">
        <w:rPr>
          <w:rFonts w:ascii="Cambria Math" w:eastAsia="Cambria Math" w:hAnsi="Cambria Math" w:cs="Cambria Math"/>
          <w:w w:val="115"/>
          <w:position w:val="3"/>
          <w:sz w:val="20"/>
          <w:szCs w:val="20"/>
        </w:rPr>
        <w:t>𝑆𝑖𝑔𝑛𝑎𝑙</w:t>
      </w:r>
      <w:r w:rsidRPr="00AB77C5">
        <w:rPr>
          <w:rFonts w:ascii="Cambria Math" w:eastAsia="Cambria Math" w:hAnsi="Cambria Math" w:cs="Cambria Math"/>
          <w:w w:val="115"/>
          <w:sz w:val="20"/>
          <w:szCs w:val="20"/>
        </w:rPr>
        <w:t>𝐴𝑛𝑎𝑙𝑦𝑡𝑒</w:t>
      </w:r>
    </w:p>
    <w:p w:rsidR="00DA368C" w:rsidRPr="00AB77C5" w:rsidRDefault="00DA368C" w:rsidP="00523443">
      <w:pPr>
        <w:spacing w:before="142"/>
        <w:ind w:left="140" w:right="41"/>
        <w:rPr>
          <w:rFonts w:asciiTheme="minorHAnsi" w:eastAsia="Cambria Math" w:hAnsiTheme="minorHAnsi"/>
          <w:sz w:val="20"/>
          <w:szCs w:val="20"/>
          <w:lang w:val="en-GB"/>
        </w:rPr>
      </w:pPr>
      <w:r w:rsidRPr="00AB77C5">
        <w:rPr>
          <w:rFonts w:asciiTheme="minorHAnsi" w:hAnsiTheme="minorHAnsi"/>
          <w:sz w:val="20"/>
          <w:szCs w:val="20"/>
          <w:lang w:val="en-GB"/>
        </w:rPr>
        <w:br w:type="column"/>
      </w:r>
      <w:r w:rsidRPr="00AB77C5">
        <w:rPr>
          <w:rFonts w:ascii="Cambria Math" w:eastAsia="Cambria Math" w:hAnsi="Cambria Math" w:cs="Cambria Math"/>
          <w:w w:val="105"/>
          <w:position w:val="5"/>
          <w:sz w:val="20"/>
          <w:szCs w:val="20"/>
        </w:rPr>
        <w:t>𝐿𝑂𝑄</w:t>
      </w:r>
      <w:r w:rsidRPr="00AB77C5">
        <w:rPr>
          <w:rFonts w:asciiTheme="minorHAnsi" w:eastAsia="Cambria Math" w:hAnsiTheme="minorHAnsi"/>
          <w:spacing w:val="13"/>
          <w:w w:val="105"/>
          <w:position w:val="5"/>
          <w:sz w:val="20"/>
          <w:szCs w:val="20"/>
          <w:lang w:val="en-GB"/>
        </w:rPr>
        <w:t xml:space="preserve"> </w:t>
      </w:r>
      <w:r w:rsidRPr="00AB77C5">
        <w:rPr>
          <w:rFonts w:asciiTheme="minorHAnsi" w:eastAsia="Cambria Math" w:hAnsiTheme="minorHAnsi"/>
          <w:w w:val="105"/>
          <w:position w:val="5"/>
          <w:sz w:val="20"/>
          <w:szCs w:val="20"/>
          <w:lang w:val="en-GB"/>
        </w:rPr>
        <w:t>=</w:t>
      </w:r>
      <w:r w:rsidRPr="00AB77C5">
        <w:rPr>
          <w:rFonts w:asciiTheme="minorHAnsi" w:eastAsia="Cambria Math" w:hAnsiTheme="minorHAnsi"/>
          <w:spacing w:val="1"/>
          <w:w w:val="105"/>
          <w:position w:val="5"/>
          <w:sz w:val="20"/>
          <w:szCs w:val="20"/>
          <w:lang w:val="en-GB"/>
        </w:rPr>
        <w:t xml:space="preserve"> </w:t>
      </w:r>
      <w:r w:rsidRPr="00AB77C5">
        <w:rPr>
          <w:rFonts w:ascii="Cambria Math" w:eastAsia="Cambria Math" w:hAnsi="Cambria Math" w:cs="Cambria Math"/>
          <w:w w:val="105"/>
          <w:position w:val="5"/>
          <w:sz w:val="20"/>
          <w:szCs w:val="20"/>
        </w:rPr>
        <w:t>𝐶</w:t>
      </w:r>
      <w:r w:rsidRPr="00AB77C5">
        <w:rPr>
          <w:rFonts w:ascii="Cambria Math" w:eastAsia="Cambria Math" w:hAnsi="Cambria Math" w:cs="Cambria Math"/>
          <w:w w:val="105"/>
          <w:sz w:val="20"/>
          <w:szCs w:val="20"/>
        </w:rPr>
        <w:t>𝐴𝑛𝑎𝑙𝑦𝑡𝑒</w:t>
      </w:r>
    </w:p>
    <w:p w:rsidR="00DA368C" w:rsidRPr="00AB77C5" w:rsidRDefault="00DA368C" w:rsidP="00523443">
      <w:pPr>
        <w:spacing w:before="95" w:line="172" w:lineRule="auto"/>
        <w:ind w:left="19"/>
        <w:rPr>
          <w:rFonts w:asciiTheme="minorHAnsi" w:eastAsia="Cambria Math" w:hAnsiTheme="minorHAnsi"/>
          <w:sz w:val="20"/>
          <w:szCs w:val="20"/>
          <w:lang w:val="en-GB"/>
        </w:rPr>
      </w:pPr>
      <w:r w:rsidRPr="00AB77C5">
        <w:rPr>
          <w:rFonts w:asciiTheme="minorHAnsi" w:hAnsiTheme="minorHAnsi"/>
          <w:sz w:val="20"/>
          <w:szCs w:val="20"/>
          <w:lang w:val="en-GB"/>
        </w:rPr>
        <w:br w:type="column"/>
      </w:r>
      <w:r w:rsidRPr="00AB77C5">
        <w:rPr>
          <w:rFonts w:asciiTheme="minorHAnsi" w:eastAsia="Cambria Math" w:hAnsiTheme="minorHAnsi"/>
          <w:w w:val="105"/>
          <w:position w:val="-12"/>
          <w:sz w:val="20"/>
          <w:szCs w:val="20"/>
          <w:lang w:val="en-GB"/>
        </w:rPr>
        <w:t>×</w:t>
      </w:r>
      <w:r w:rsidRPr="00AB77C5">
        <w:rPr>
          <w:rFonts w:asciiTheme="minorHAnsi" w:eastAsia="Cambria Math" w:hAnsiTheme="minorHAnsi"/>
          <w:spacing w:val="34"/>
          <w:w w:val="105"/>
          <w:position w:val="-12"/>
          <w:sz w:val="20"/>
          <w:szCs w:val="20"/>
          <w:lang w:val="en-GB"/>
        </w:rPr>
        <w:t xml:space="preserve"> </w:t>
      </w:r>
      <w:r w:rsidRPr="00AB77C5">
        <w:rPr>
          <w:rFonts w:ascii="Cambria Math" w:eastAsia="Cambria Math" w:hAnsi="Cambria Math" w:cs="Cambria Math"/>
          <w:w w:val="105"/>
          <w:sz w:val="20"/>
          <w:szCs w:val="20"/>
          <w:u w:val="single"/>
        </w:rPr>
        <w:t>𝑆𝑖𝑔𝑛𝑎𝑙</w:t>
      </w:r>
      <w:r w:rsidRPr="00AB77C5">
        <w:rPr>
          <w:rFonts w:ascii="Cambria Math" w:eastAsia="Cambria Math" w:hAnsi="Cambria Math" w:cs="Cambria Math"/>
          <w:w w:val="105"/>
          <w:position w:val="-2"/>
          <w:sz w:val="20"/>
          <w:szCs w:val="20"/>
          <w:u w:val="single"/>
        </w:rPr>
        <w:t>𝐵𝑎𝑠𝑒𝑙𝑖𝑛𝑒</w:t>
      </w:r>
      <w:r w:rsidRPr="00AB77C5">
        <w:rPr>
          <w:rFonts w:asciiTheme="minorHAnsi" w:eastAsia="Cambria Math" w:hAnsiTheme="minorHAnsi"/>
          <w:w w:val="105"/>
          <w:position w:val="-2"/>
          <w:sz w:val="20"/>
          <w:szCs w:val="20"/>
          <w:u w:val="single"/>
          <w:lang w:val="en-GB"/>
        </w:rPr>
        <w:t xml:space="preserve"> </w:t>
      </w:r>
      <w:r w:rsidRPr="00AB77C5">
        <w:rPr>
          <w:rFonts w:asciiTheme="minorHAnsi" w:eastAsia="Cambria Math" w:hAnsiTheme="minorHAnsi"/>
          <w:spacing w:val="4"/>
          <w:w w:val="105"/>
          <w:position w:val="-2"/>
          <w:sz w:val="20"/>
          <w:szCs w:val="20"/>
          <w:u w:val="single"/>
          <w:lang w:val="en-GB"/>
        </w:rPr>
        <w:t xml:space="preserve"> </w:t>
      </w:r>
      <w:r w:rsidRPr="00AB77C5">
        <w:rPr>
          <w:rFonts w:asciiTheme="minorHAnsi" w:eastAsia="Cambria Math" w:hAnsiTheme="minorHAnsi"/>
          <w:w w:val="105"/>
          <w:sz w:val="20"/>
          <w:szCs w:val="20"/>
          <w:u w:val="single"/>
          <w:lang w:val="en-GB"/>
        </w:rPr>
        <w:t>×10</w:t>
      </w:r>
    </w:p>
    <w:p w:rsidR="00DA368C" w:rsidRPr="00AB77C5" w:rsidRDefault="00DA368C" w:rsidP="00523443">
      <w:pPr>
        <w:spacing w:line="172" w:lineRule="exact"/>
        <w:ind w:left="408"/>
        <w:rPr>
          <w:rFonts w:asciiTheme="minorHAnsi" w:eastAsia="Cambria Math" w:hAnsiTheme="minorHAnsi"/>
          <w:sz w:val="20"/>
          <w:szCs w:val="20"/>
          <w:lang w:val="en-GB"/>
        </w:rPr>
      </w:pPr>
      <w:r w:rsidRPr="00AB77C5">
        <w:rPr>
          <w:rFonts w:ascii="Cambria Math" w:eastAsia="Cambria Math" w:hAnsi="Cambria Math" w:cs="Cambria Math"/>
          <w:w w:val="115"/>
          <w:position w:val="3"/>
          <w:sz w:val="20"/>
          <w:szCs w:val="20"/>
        </w:rPr>
        <w:t>𝑆𝑖𝑔𝑛𝑎𝑙</w:t>
      </w:r>
      <w:r w:rsidRPr="00AB77C5">
        <w:rPr>
          <w:rFonts w:ascii="Cambria Math" w:eastAsia="Cambria Math" w:hAnsi="Cambria Math" w:cs="Cambria Math"/>
          <w:w w:val="115"/>
          <w:sz w:val="20"/>
          <w:szCs w:val="20"/>
        </w:rPr>
        <w:t>𝐴𝑛𝑎𝑙𝑦𝑡𝑒</w:t>
      </w:r>
    </w:p>
    <w:p w:rsidR="00DA368C" w:rsidRPr="00AB77C5" w:rsidRDefault="00DA368C" w:rsidP="00523443">
      <w:pPr>
        <w:spacing w:line="172" w:lineRule="exact"/>
        <w:rPr>
          <w:rFonts w:asciiTheme="minorHAnsi" w:eastAsia="Cambria Math" w:hAnsiTheme="minorHAnsi"/>
          <w:sz w:val="20"/>
          <w:szCs w:val="20"/>
          <w:lang w:val="en-GB"/>
        </w:rPr>
        <w:sectPr w:rsidR="00DA368C" w:rsidRPr="00AB77C5">
          <w:type w:val="continuous"/>
          <w:pgSz w:w="12240" w:h="15840"/>
          <w:pgMar w:top="1340" w:right="860" w:bottom="1140" w:left="1300" w:header="720" w:footer="720" w:gutter="0"/>
          <w:cols w:num="4" w:space="720" w:equalWidth="0">
            <w:col w:w="1586" w:space="40"/>
            <w:col w:w="1613" w:space="362"/>
            <w:col w:w="1584" w:space="39"/>
            <w:col w:w="4856"/>
          </w:cols>
        </w:sectPr>
      </w:pPr>
    </w:p>
    <w:p w:rsidR="00DA368C" w:rsidRPr="00AB77C5" w:rsidRDefault="00DA368C" w:rsidP="00523443">
      <w:pPr>
        <w:pStyle w:val="a9"/>
        <w:spacing w:before="4"/>
        <w:rPr>
          <w:rFonts w:asciiTheme="minorHAnsi" w:hAnsiTheme="minorHAnsi"/>
          <w:sz w:val="20"/>
          <w:szCs w:val="20"/>
          <w:lang w:val="en-GB"/>
        </w:rPr>
      </w:pPr>
    </w:p>
    <w:p w:rsidR="00DA368C" w:rsidRPr="00AB77C5" w:rsidRDefault="00DA368C" w:rsidP="00523443">
      <w:pPr>
        <w:pStyle w:val="a9"/>
        <w:spacing w:before="91"/>
        <w:ind w:left="860"/>
        <w:rPr>
          <w:rFonts w:asciiTheme="minorHAnsi" w:hAnsiTheme="minorHAnsi"/>
          <w:sz w:val="20"/>
          <w:szCs w:val="20"/>
          <w:lang w:val="en-GB"/>
        </w:rPr>
      </w:pPr>
      <w:r w:rsidRPr="00AB77C5">
        <w:rPr>
          <w:rFonts w:asciiTheme="minorHAnsi" w:hAnsiTheme="minorHAnsi"/>
          <w:sz w:val="20"/>
          <w:szCs w:val="20"/>
          <w:lang w:val="en-GB"/>
        </w:rPr>
        <w:t>Where</w:t>
      </w:r>
    </w:p>
    <w:p w:rsidR="00DA368C" w:rsidRPr="00AB77C5" w:rsidRDefault="00DA368C" w:rsidP="00DA368C">
      <w:pPr>
        <w:pStyle w:val="a9"/>
        <w:rPr>
          <w:rFonts w:asciiTheme="minorHAnsi" w:hAnsiTheme="minorHAnsi"/>
          <w:sz w:val="20"/>
          <w:szCs w:val="20"/>
          <w:lang w:val="en-GB"/>
        </w:rPr>
      </w:pPr>
      <w:r w:rsidRPr="00AB77C5">
        <w:rPr>
          <w:rFonts w:asciiTheme="minorHAnsi" w:hAnsiTheme="minorHAnsi"/>
          <w:sz w:val="20"/>
          <w:szCs w:val="20"/>
          <w:lang w:val="en-GB"/>
        </w:rPr>
        <w:br w:type="column"/>
      </w:r>
    </w:p>
    <w:p w:rsidR="00DA368C" w:rsidRPr="00AB77C5" w:rsidRDefault="00DA368C" w:rsidP="00DA368C">
      <w:pPr>
        <w:spacing w:line="254" w:lineRule="exact"/>
        <w:ind w:left="92"/>
        <w:rPr>
          <w:rFonts w:asciiTheme="minorHAnsi" w:hAnsiTheme="minorHAnsi"/>
          <w:sz w:val="20"/>
          <w:szCs w:val="20"/>
          <w:lang w:val="en-GB"/>
        </w:rPr>
      </w:pPr>
      <w:r w:rsidRPr="00AB77C5">
        <w:rPr>
          <w:rFonts w:asciiTheme="minorHAnsi" w:hAnsiTheme="minorHAnsi"/>
          <w:i/>
          <w:position w:val="2"/>
          <w:sz w:val="20"/>
          <w:szCs w:val="20"/>
          <w:lang w:val="en-GB"/>
        </w:rPr>
        <w:t>C</w:t>
      </w:r>
      <w:r w:rsidRPr="00AB77C5">
        <w:rPr>
          <w:rFonts w:asciiTheme="minorHAnsi" w:hAnsiTheme="minorHAnsi"/>
          <w:i/>
          <w:sz w:val="20"/>
          <w:szCs w:val="20"/>
          <w:lang w:val="en-GB"/>
        </w:rPr>
        <w:t>Analyte</w:t>
      </w:r>
      <w:r w:rsidRPr="00AB77C5">
        <w:rPr>
          <w:rFonts w:asciiTheme="minorHAnsi" w:hAnsiTheme="minorHAnsi"/>
          <w:i/>
          <w:spacing w:val="19"/>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Concentration</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of</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the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analyte</w:t>
      </w:r>
    </w:p>
    <w:p w:rsidR="00DA368C" w:rsidRPr="00AB77C5" w:rsidRDefault="00DA368C" w:rsidP="00DA368C">
      <w:pPr>
        <w:spacing w:line="253" w:lineRule="exact"/>
        <w:ind w:left="92"/>
        <w:rPr>
          <w:rFonts w:asciiTheme="minorHAnsi" w:hAnsiTheme="minorHAnsi"/>
          <w:sz w:val="20"/>
          <w:szCs w:val="20"/>
          <w:lang w:val="en-GB"/>
        </w:rPr>
      </w:pPr>
      <w:r w:rsidRPr="00AB77C5">
        <w:rPr>
          <w:rFonts w:asciiTheme="minorHAnsi" w:hAnsiTheme="minorHAnsi"/>
          <w:i/>
          <w:position w:val="2"/>
          <w:sz w:val="20"/>
          <w:szCs w:val="20"/>
          <w:lang w:val="en-GB"/>
        </w:rPr>
        <w:t>Signal</w:t>
      </w:r>
      <w:r w:rsidRPr="00AB77C5">
        <w:rPr>
          <w:rFonts w:asciiTheme="minorHAnsi" w:hAnsiTheme="minorHAnsi"/>
          <w:i/>
          <w:sz w:val="20"/>
          <w:szCs w:val="20"/>
          <w:lang w:val="en-GB"/>
        </w:rPr>
        <w:t>Baseline</w:t>
      </w:r>
      <w:r w:rsidRPr="00AB77C5">
        <w:rPr>
          <w:rFonts w:asciiTheme="minorHAnsi" w:hAnsiTheme="minorHAnsi"/>
          <w:i/>
          <w:spacing w:val="19"/>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Baseline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noise</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(peak-to-peak)</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mAU</w:t>
      </w:r>
    </w:p>
    <w:p w:rsidR="00DA368C" w:rsidRPr="00AB77C5" w:rsidRDefault="00DA368C" w:rsidP="00DA368C">
      <w:pPr>
        <w:spacing w:line="255" w:lineRule="exact"/>
        <w:ind w:left="92"/>
        <w:rPr>
          <w:rFonts w:asciiTheme="minorHAnsi" w:hAnsiTheme="minorHAnsi"/>
          <w:sz w:val="20"/>
          <w:szCs w:val="20"/>
          <w:lang w:val="en-GB"/>
        </w:rPr>
      </w:pPr>
      <w:r w:rsidRPr="00AB77C5">
        <w:rPr>
          <w:rFonts w:asciiTheme="minorHAnsi" w:hAnsiTheme="minorHAnsi"/>
          <w:i/>
          <w:position w:val="2"/>
          <w:sz w:val="20"/>
          <w:szCs w:val="20"/>
          <w:lang w:val="en-GB"/>
        </w:rPr>
        <w:t>Signal</w:t>
      </w:r>
      <w:r w:rsidRPr="00AB77C5">
        <w:rPr>
          <w:rFonts w:asciiTheme="minorHAnsi" w:hAnsiTheme="minorHAnsi"/>
          <w:i/>
          <w:sz w:val="20"/>
          <w:szCs w:val="20"/>
          <w:lang w:val="en-GB"/>
        </w:rPr>
        <w:t>Analyte</w:t>
      </w:r>
      <w:r w:rsidRPr="00AB77C5">
        <w:rPr>
          <w:rFonts w:asciiTheme="minorHAnsi" w:hAnsiTheme="minorHAnsi"/>
          <w:i/>
          <w:spacing w:val="18"/>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Analyte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signal (peak</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height)</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mAU</w:t>
      </w:r>
    </w:p>
    <w:p w:rsidR="00DA368C" w:rsidRPr="00AB77C5" w:rsidRDefault="00DA368C" w:rsidP="00DA368C">
      <w:pPr>
        <w:spacing w:line="255" w:lineRule="exact"/>
        <w:rPr>
          <w:rFonts w:asciiTheme="minorHAnsi" w:hAnsiTheme="minorHAnsi"/>
          <w:sz w:val="20"/>
          <w:szCs w:val="20"/>
          <w:lang w:val="en-GB"/>
        </w:rPr>
        <w:sectPr w:rsidR="00DA368C" w:rsidRPr="00AB77C5">
          <w:type w:val="continuous"/>
          <w:pgSz w:w="12240" w:h="15840"/>
          <w:pgMar w:top="1340" w:right="860" w:bottom="1140" w:left="1300" w:header="720" w:footer="720" w:gutter="0"/>
          <w:cols w:num="2" w:space="720" w:equalWidth="0">
            <w:col w:w="1448" w:space="40"/>
            <w:col w:w="8592"/>
          </w:cols>
        </w:sectPr>
      </w:pPr>
    </w:p>
    <w:p w:rsidR="00DA368C" w:rsidRPr="00AB77C5" w:rsidRDefault="00DA368C" w:rsidP="00DA368C">
      <w:pPr>
        <w:spacing w:before="83"/>
        <w:ind w:left="1086"/>
        <w:rPr>
          <w:rFonts w:asciiTheme="minorHAnsi" w:hAnsiTheme="minorHAnsi"/>
          <w:b/>
          <w:sz w:val="20"/>
          <w:szCs w:val="20"/>
          <w:lang w:val="en-GB"/>
        </w:rPr>
      </w:pPr>
      <w:r w:rsidRPr="00AB77C5">
        <w:rPr>
          <w:rFonts w:asciiTheme="minorHAnsi" w:hAnsiTheme="minorHAnsi"/>
          <w:b/>
          <w:sz w:val="20"/>
          <w:szCs w:val="20"/>
          <w:lang w:val="en-GB"/>
        </w:rPr>
        <w:lastRenderedPageBreak/>
        <w:t>Table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4.</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Summary</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S/N,</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LOD</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and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LOQ.3.2.6</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Reproducibility</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and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robustness.</w:t>
      </w:r>
    </w:p>
    <w:p w:rsidR="00DA368C" w:rsidRPr="00AB77C5" w:rsidRDefault="00DA368C" w:rsidP="00DA368C">
      <w:pPr>
        <w:pStyle w:val="a9"/>
        <w:rPr>
          <w:rFonts w:asciiTheme="minorHAnsi" w:hAnsiTheme="minorHAnsi"/>
          <w:b/>
          <w:sz w:val="20"/>
          <w:szCs w:val="20"/>
          <w:lang w:val="en-GB"/>
        </w:rPr>
      </w:pPr>
    </w:p>
    <w:p w:rsidR="00DA368C" w:rsidRPr="00AB77C5" w:rsidRDefault="00DA368C" w:rsidP="00DA368C">
      <w:pPr>
        <w:pStyle w:val="a9"/>
        <w:spacing w:before="5"/>
        <w:rPr>
          <w:rFonts w:asciiTheme="minorHAnsi" w:hAnsiTheme="minorHAnsi"/>
          <w:b/>
          <w:sz w:val="20"/>
          <w:szCs w:val="20"/>
          <w:lang w:val="en-GB"/>
        </w:rPr>
      </w:pPr>
    </w:p>
    <w:tbl>
      <w:tblPr>
        <w:tblStyle w:val="TableNormal"/>
        <w:tblW w:w="0" w:type="auto"/>
        <w:tblInd w:w="2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1380"/>
      </w:tblGrid>
      <w:tr w:rsidR="00DA368C" w:rsidRPr="00AB77C5" w:rsidTr="00DA368C">
        <w:trPr>
          <w:trHeight w:val="599"/>
        </w:trPr>
        <w:tc>
          <w:tcPr>
            <w:tcW w:w="2280" w:type="dxa"/>
          </w:tcPr>
          <w:p w:rsidR="00DA368C" w:rsidRPr="00AB77C5" w:rsidRDefault="00DA368C" w:rsidP="00DA368C">
            <w:pPr>
              <w:pStyle w:val="TableParagraph"/>
              <w:spacing w:before="73" w:line="250" w:lineRule="atLeast"/>
              <w:ind w:left="107" w:right="340"/>
              <w:jc w:val="left"/>
              <w:rPr>
                <w:rFonts w:asciiTheme="minorHAnsi" w:hAnsiTheme="minorHAnsi"/>
                <w:sz w:val="20"/>
                <w:szCs w:val="20"/>
              </w:rPr>
            </w:pPr>
            <w:r w:rsidRPr="00AB77C5">
              <w:rPr>
                <w:rFonts w:asciiTheme="minorHAnsi" w:hAnsiTheme="minorHAnsi"/>
                <w:sz w:val="20"/>
                <w:szCs w:val="20"/>
              </w:rPr>
              <w:t>1% BPE dosage rate</w:t>
            </w:r>
            <w:r w:rsidRPr="00AB77C5">
              <w:rPr>
                <w:rFonts w:asciiTheme="minorHAnsi" w:hAnsiTheme="minorHAnsi"/>
                <w:spacing w:val="-52"/>
                <w:sz w:val="20"/>
                <w:szCs w:val="20"/>
              </w:rPr>
              <w:t xml:space="preserve"> </w:t>
            </w:r>
            <w:r w:rsidRPr="00AB77C5">
              <w:rPr>
                <w:rFonts w:asciiTheme="minorHAnsi" w:hAnsiTheme="minorHAnsi"/>
                <w:sz w:val="20"/>
                <w:szCs w:val="20"/>
              </w:rPr>
              <w:t>(0.094</w:t>
            </w:r>
            <w:r w:rsidRPr="00AB77C5">
              <w:rPr>
                <w:rFonts w:asciiTheme="minorHAnsi" w:hAnsiTheme="minorHAnsi"/>
                <w:spacing w:val="-3"/>
                <w:sz w:val="20"/>
                <w:szCs w:val="20"/>
              </w:rPr>
              <w:t xml:space="preserve"> </w:t>
            </w:r>
            <w:r w:rsidRPr="00AB77C5">
              <w:rPr>
                <w:rFonts w:asciiTheme="minorHAnsi" w:hAnsiTheme="minorHAnsi"/>
                <w:sz w:val="20"/>
                <w:szCs w:val="20"/>
              </w:rPr>
              <w:t>mg/L)</w:t>
            </w:r>
          </w:p>
        </w:tc>
        <w:tc>
          <w:tcPr>
            <w:tcW w:w="1380" w:type="dxa"/>
          </w:tcPr>
          <w:p w:rsidR="00DA368C" w:rsidRPr="00AB77C5" w:rsidRDefault="00DA368C" w:rsidP="00DA368C">
            <w:pPr>
              <w:pStyle w:val="TableParagraph"/>
              <w:spacing w:before="1"/>
              <w:jc w:val="left"/>
              <w:rPr>
                <w:rFonts w:asciiTheme="minorHAnsi" w:hAnsiTheme="minorHAnsi"/>
                <w:b/>
                <w:sz w:val="20"/>
                <w:szCs w:val="20"/>
              </w:rPr>
            </w:pPr>
          </w:p>
          <w:p w:rsidR="00DA368C" w:rsidRPr="00AB77C5" w:rsidRDefault="00DA368C" w:rsidP="00DA368C">
            <w:pPr>
              <w:pStyle w:val="TableParagraph"/>
              <w:spacing w:line="233" w:lineRule="exact"/>
              <w:ind w:left="367" w:right="357"/>
              <w:rPr>
                <w:rFonts w:asciiTheme="minorHAnsi" w:hAnsiTheme="minorHAnsi"/>
                <w:sz w:val="20"/>
                <w:szCs w:val="20"/>
              </w:rPr>
            </w:pPr>
            <w:r w:rsidRPr="00AB77C5">
              <w:rPr>
                <w:rFonts w:asciiTheme="minorHAnsi" w:hAnsiTheme="minorHAnsi"/>
                <w:sz w:val="20"/>
                <w:szCs w:val="20"/>
              </w:rPr>
              <w:t>S/N</w:t>
            </w:r>
          </w:p>
        </w:tc>
      </w:tr>
      <w:tr w:rsidR="00DA368C" w:rsidRPr="00AB77C5" w:rsidTr="00DA368C">
        <w:trPr>
          <w:trHeight w:val="299"/>
        </w:trPr>
        <w:tc>
          <w:tcPr>
            <w:tcW w:w="2280" w:type="dxa"/>
          </w:tcPr>
          <w:p w:rsidR="00DA368C" w:rsidRPr="00AB77C5" w:rsidRDefault="00DA368C" w:rsidP="00DA368C">
            <w:pPr>
              <w:pStyle w:val="TableParagraph"/>
              <w:spacing w:before="46" w:line="233"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1380" w:type="dxa"/>
          </w:tcPr>
          <w:p w:rsidR="00DA368C" w:rsidRPr="00AB77C5" w:rsidRDefault="00DA368C" w:rsidP="00DA368C">
            <w:pPr>
              <w:pStyle w:val="TableParagraph"/>
              <w:spacing w:before="46" w:line="233" w:lineRule="exact"/>
              <w:ind w:left="365" w:right="357"/>
              <w:rPr>
                <w:rFonts w:asciiTheme="minorHAnsi" w:hAnsiTheme="minorHAnsi"/>
                <w:sz w:val="20"/>
                <w:szCs w:val="20"/>
              </w:rPr>
            </w:pPr>
            <w:r w:rsidRPr="00AB77C5">
              <w:rPr>
                <w:rFonts w:asciiTheme="minorHAnsi" w:hAnsiTheme="minorHAnsi"/>
                <w:sz w:val="20"/>
                <w:szCs w:val="20"/>
              </w:rPr>
              <w:t>19</w:t>
            </w:r>
          </w:p>
        </w:tc>
      </w:tr>
      <w:tr w:rsidR="00DA368C" w:rsidRPr="00AB77C5" w:rsidTr="00DA368C">
        <w:trPr>
          <w:trHeight w:val="299"/>
        </w:trPr>
        <w:tc>
          <w:tcPr>
            <w:tcW w:w="2280" w:type="dxa"/>
          </w:tcPr>
          <w:p w:rsidR="00DA368C" w:rsidRPr="00AB77C5" w:rsidRDefault="00DA368C" w:rsidP="00DA368C">
            <w:pPr>
              <w:pStyle w:val="TableParagraph"/>
              <w:spacing w:before="46" w:line="233"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2</w:t>
            </w:r>
          </w:p>
        </w:tc>
        <w:tc>
          <w:tcPr>
            <w:tcW w:w="1380" w:type="dxa"/>
          </w:tcPr>
          <w:p w:rsidR="00DA368C" w:rsidRPr="00AB77C5" w:rsidRDefault="00DA368C" w:rsidP="00DA368C">
            <w:pPr>
              <w:pStyle w:val="TableParagraph"/>
              <w:spacing w:before="46" w:line="233" w:lineRule="exact"/>
              <w:ind w:left="367" w:right="357"/>
              <w:rPr>
                <w:rFonts w:asciiTheme="minorHAnsi" w:hAnsiTheme="minorHAnsi"/>
                <w:sz w:val="20"/>
                <w:szCs w:val="20"/>
              </w:rPr>
            </w:pPr>
            <w:r w:rsidRPr="00AB77C5">
              <w:rPr>
                <w:rFonts w:asciiTheme="minorHAnsi" w:hAnsiTheme="minorHAnsi"/>
                <w:sz w:val="20"/>
                <w:szCs w:val="20"/>
              </w:rPr>
              <w:t>19.6</w:t>
            </w:r>
          </w:p>
        </w:tc>
      </w:tr>
      <w:tr w:rsidR="00DA368C" w:rsidRPr="00AB77C5" w:rsidTr="00DA368C">
        <w:trPr>
          <w:trHeight w:val="299"/>
        </w:trPr>
        <w:tc>
          <w:tcPr>
            <w:tcW w:w="2280" w:type="dxa"/>
          </w:tcPr>
          <w:p w:rsidR="00DA368C" w:rsidRPr="00AB77C5" w:rsidRDefault="00DA368C" w:rsidP="00DA368C">
            <w:pPr>
              <w:pStyle w:val="TableParagraph"/>
              <w:spacing w:before="46" w:line="233"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3</w:t>
            </w:r>
          </w:p>
        </w:tc>
        <w:tc>
          <w:tcPr>
            <w:tcW w:w="1380" w:type="dxa"/>
          </w:tcPr>
          <w:p w:rsidR="00DA368C" w:rsidRPr="00AB77C5" w:rsidRDefault="00DA368C" w:rsidP="00DA368C">
            <w:pPr>
              <w:pStyle w:val="TableParagraph"/>
              <w:spacing w:before="46" w:line="233" w:lineRule="exact"/>
              <w:ind w:left="367" w:right="357"/>
              <w:rPr>
                <w:rFonts w:asciiTheme="minorHAnsi" w:hAnsiTheme="minorHAnsi"/>
                <w:sz w:val="20"/>
                <w:szCs w:val="20"/>
              </w:rPr>
            </w:pPr>
            <w:r w:rsidRPr="00AB77C5">
              <w:rPr>
                <w:rFonts w:asciiTheme="minorHAnsi" w:hAnsiTheme="minorHAnsi"/>
                <w:sz w:val="20"/>
                <w:szCs w:val="20"/>
              </w:rPr>
              <w:t>25.8</w:t>
            </w:r>
          </w:p>
        </w:tc>
      </w:tr>
      <w:tr w:rsidR="00DA368C" w:rsidRPr="00AB77C5" w:rsidTr="00DA368C">
        <w:trPr>
          <w:trHeight w:val="302"/>
        </w:trPr>
        <w:tc>
          <w:tcPr>
            <w:tcW w:w="2280" w:type="dxa"/>
          </w:tcPr>
          <w:p w:rsidR="00DA368C" w:rsidRPr="00AB77C5" w:rsidRDefault="00DA368C" w:rsidP="00DA368C">
            <w:pPr>
              <w:pStyle w:val="TableParagraph"/>
              <w:spacing w:before="46" w:line="236"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4</w:t>
            </w:r>
          </w:p>
        </w:tc>
        <w:tc>
          <w:tcPr>
            <w:tcW w:w="1380" w:type="dxa"/>
          </w:tcPr>
          <w:p w:rsidR="00DA368C" w:rsidRPr="00AB77C5" w:rsidRDefault="00DA368C" w:rsidP="00DA368C">
            <w:pPr>
              <w:pStyle w:val="TableParagraph"/>
              <w:spacing w:before="46" w:line="236" w:lineRule="exact"/>
              <w:ind w:left="367" w:right="357"/>
              <w:rPr>
                <w:rFonts w:asciiTheme="minorHAnsi" w:hAnsiTheme="minorHAnsi"/>
                <w:sz w:val="20"/>
                <w:szCs w:val="20"/>
              </w:rPr>
            </w:pPr>
            <w:r w:rsidRPr="00AB77C5">
              <w:rPr>
                <w:rFonts w:asciiTheme="minorHAnsi" w:hAnsiTheme="minorHAnsi"/>
                <w:sz w:val="20"/>
                <w:szCs w:val="20"/>
              </w:rPr>
              <w:t>17.5</w:t>
            </w:r>
          </w:p>
        </w:tc>
      </w:tr>
      <w:tr w:rsidR="00DA368C" w:rsidRPr="00AB77C5" w:rsidTr="00DA368C">
        <w:trPr>
          <w:trHeight w:val="299"/>
        </w:trPr>
        <w:tc>
          <w:tcPr>
            <w:tcW w:w="2280" w:type="dxa"/>
          </w:tcPr>
          <w:p w:rsidR="00DA368C" w:rsidRPr="00AB77C5" w:rsidRDefault="00DA368C" w:rsidP="00DA368C">
            <w:pPr>
              <w:pStyle w:val="TableParagraph"/>
              <w:spacing w:before="44" w:line="236"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5</w:t>
            </w:r>
          </w:p>
        </w:tc>
        <w:tc>
          <w:tcPr>
            <w:tcW w:w="1380" w:type="dxa"/>
          </w:tcPr>
          <w:p w:rsidR="00DA368C" w:rsidRPr="00AB77C5" w:rsidRDefault="00DA368C" w:rsidP="00DA368C">
            <w:pPr>
              <w:pStyle w:val="TableParagraph"/>
              <w:spacing w:before="44" w:line="236" w:lineRule="exact"/>
              <w:ind w:left="367" w:right="357"/>
              <w:rPr>
                <w:rFonts w:asciiTheme="minorHAnsi" w:hAnsiTheme="minorHAnsi"/>
                <w:sz w:val="20"/>
                <w:szCs w:val="20"/>
              </w:rPr>
            </w:pPr>
            <w:r w:rsidRPr="00AB77C5">
              <w:rPr>
                <w:rFonts w:asciiTheme="minorHAnsi" w:hAnsiTheme="minorHAnsi"/>
                <w:sz w:val="20"/>
                <w:szCs w:val="20"/>
              </w:rPr>
              <w:t>23.7</w:t>
            </w:r>
          </w:p>
        </w:tc>
      </w:tr>
      <w:tr w:rsidR="00DA368C" w:rsidRPr="00AB77C5" w:rsidTr="00DA368C">
        <w:trPr>
          <w:trHeight w:val="299"/>
        </w:trPr>
        <w:tc>
          <w:tcPr>
            <w:tcW w:w="2280" w:type="dxa"/>
          </w:tcPr>
          <w:p w:rsidR="00DA368C" w:rsidRPr="00AB77C5" w:rsidRDefault="00DA368C" w:rsidP="00DA368C">
            <w:pPr>
              <w:pStyle w:val="TableParagraph"/>
              <w:spacing w:before="46" w:line="233" w:lineRule="exact"/>
              <w:ind w:left="107"/>
              <w:jc w:val="left"/>
              <w:rPr>
                <w:rFonts w:asciiTheme="minorHAnsi" w:hAnsiTheme="minorHAnsi"/>
                <w:sz w:val="20"/>
                <w:szCs w:val="20"/>
              </w:rPr>
            </w:pPr>
            <w:r w:rsidRPr="00AB77C5">
              <w:rPr>
                <w:rFonts w:asciiTheme="minorHAnsi" w:hAnsiTheme="minorHAnsi"/>
                <w:sz w:val="20"/>
                <w:szCs w:val="20"/>
              </w:rPr>
              <w:t>Average</w:t>
            </w:r>
          </w:p>
        </w:tc>
        <w:tc>
          <w:tcPr>
            <w:tcW w:w="1380" w:type="dxa"/>
          </w:tcPr>
          <w:p w:rsidR="00DA368C" w:rsidRPr="00AB77C5" w:rsidRDefault="00DA368C" w:rsidP="00DA368C">
            <w:pPr>
              <w:pStyle w:val="TableParagraph"/>
              <w:spacing w:before="46" w:line="233" w:lineRule="exact"/>
              <w:ind w:left="367" w:right="357"/>
              <w:rPr>
                <w:rFonts w:asciiTheme="minorHAnsi" w:hAnsiTheme="minorHAnsi"/>
                <w:sz w:val="20"/>
                <w:szCs w:val="20"/>
              </w:rPr>
            </w:pPr>
            <w:r w:rsidRPr="00AB77C5">
              <w:rPr>
                <w:rFonts w:asciiTheme="minorHAnsi" w:hAnsiTheme="minorHAnsi"/>
                <w:sz w:val="20"/>
                <w:szCs w:val="20"/>
              </w:rPr>
              <w:t>21.12</w:t>
            </w:r>
          </w:p>
        </w:tc>
      </w:tr>
      <w:tr w:rsidR="00DA368C" w:rsidRPr="00AB77C5" w:rsidTr="00DA368C">
        <w:trPr>
          <w:trHeight w:val="299"/>
        </w:trPr>
        <w:tc>
          <w:tcPr>
            <w:tcW w:w="2280" w:type="dxa"/>
          </w:tcPr>
          <w:p w:rsidR="00DA368C" w:rsidRPr="00AB77C5" w:rsidRDefault="00DA368C" w:rsidP="00DA368C">
            <w:pPr>
              <w:pStyle w:val="TableParagraph"/>
              <w:spacing w:before="46" w:line="233" w:lineRule="exact"/>
              <w:ind w:left="107"/>
              <w:jc w:val="left"/>
              <w:rPr>
                <w:rFonts w:asciiTheme="minorHAnsi" w:hAnsiTheme="minorHAnsi"/>
                <w:sz w:val="20"/>
                <w:szCs w:val="20"/>
              </w:rPr>
            </w:pPr>
            <w:r w:rsidRPr="00AB77C5">
              <w:rPr>
                <w:rFonts w:asciiTheme="minorHAnsi" w:hAnsiTheme="minorHAnsi"/>
                <w:sz w:val="20"/>
                <w:szCs w:val="20"/>
              </w:rPr>
              <w:t>LOD(mg/L)</w:t>
            </w:r>
          </w:p>
        </w:tc>
        <w:tc>
          <w:tcPr>
            <w:tcW w:w="1380" w:type="dxa"/>
          </w:tcPr>
          <w:p w:rsidR="00DA368C" w:rsidRPr="00AB77C5" w:rsidRDefault="00DA368C" w:rsidP="00DA368C">
            <w:pPr>
              <w:pStyle w:val="TableParagraph"/>
              <w:spacing w:before="46" w:line="233" w:lineRule="exact"/>
              <w:ind w:left="367" w:right="357"/>
              <w:rPr>
                <w:rFonts w:asciiTheme="minorHAnsi" w:hAnsiTheme="minorHAnsi"/>
                <w:b/>
                <w:sz w:val="20"/>
                <w:szCs w:val="20"/>
              </w:rPr>
            </w:pPr>
            <w:r w:rsidRPr="00AB77C5">
              <w:rPr>
                <w:rFonts w:asciiTheme="minorHAnsi" w:hAnsiTheme="minorHAnsi"/>
                <w:b/>
                <w:sz w:val="20"/>
                <w:szCs w:val="20"/>
              </w:rPr>
              <w:t>0.0134</w:t>
            </w:r>
          </w:p>
        </w:tc>
      </w:tr>
      <w:tr w:rsidR="00DA368C" w:rsidRPr="00AB77C5" w:rsidTr="00DA368C">
        <w:trPr>
          <w:trHeight w:val="300"/>
        </w:trPr>
        <w:tc>
          <w:tcPr>
            <w:tcW w:w="2280" w:type="dxa"/>
          </w:tcPr>
          <w:p w:rsidR="00DA368C" w:rsidRPr="00AB77C5" w:rsidRDefault="00DA368C" w:rsidP="00DA368C">
            <w:pPr>
              <w:pStyle w:val="TableParagraph"/>
              <w:spacing w:before="47" w:line="233" w:lineRule="exact"/>
              <w:ind w:left="107"/>
              <w:jc w:val="left"/>
              <w:rPr>
                <w:rFonts w:asciiTheme="minorHAnsi" w:hAnsiTheme="minorHAnsi"/>
                <w:sz w:val="20"/>
                <w:szCs w:val="20"/>
              </w:rPr>
            </w:pPr>
            <w:r w:rsidRPr="00AB77C5">
              <w:rPr>
                <w:rFonts w:asciiTheme="minorHAnsi" w:hAnsiTheme="minorHAnsi"/>
                <w:sz w:val="20"/>
                <w:szCs w:val="20"/>
              </w:rPr>
              <w:t>LOQ</w:t>
            </w:r>
            <w:r w:rsidRPr="00AB77C5">
              <w:rPr>
                <w:rFonts w:asciiTheme="minorHAnsi" w:hAnsiTheme="minorHAnsi"/>
                <w:spacing w:val="-2"/>
                <w:sz w:val="20"/>
                <w:szCs w:val="20"/>
              </w:rPr>
              <w:t xml:space="preserve"> </w:t>
            </w:r>
            <w:r w:rsidRPr="00AB77C5">
              <w:rPr>
                <w:rFonts w:asciiTheme="minorHAnsi" w:hAnsiTheme="minorHAnsi"/>
                <w:sz w:val="20"/>
                <w:szCs w:val="20"/>
              </w:rPr>
              <w:t>(mg/L)</w:t>
            </w:r>
          </w:p>
        </w:tc>
        <w:tc>
          <w:tcPr>
            <w:tcW w:w="1380" w:type="dxa"/>
          </w:tcPr>
          <w:p w:rsidR="00DA368C" w:rsidRPr="00AB77C5" w:rsidRDefault="00DA368C" w:rsidP="00DA368C">
            <w:pPr>
              <w:pStyle w:val="TableParagraph"/>
              <w:spacing w:before="47" w:line="233" w:lineRule="exact"/>
              <w:ind w:left="367" w:right="357"/>
              <w:rPr>
                <w:rFonts w:asciiTheme="minorHAnsi" w:hAnsiTheme="minorHAnsi"/>
                <w:b/>
                <w:sz w:val="20"/>
                <w:szCs w:val="20"/>
              </w:rPr>
            </w:pPr>
            <w:r w:rsidRPr="00AB77C5">
              <w:rPr>
                <w:rFonts w:asciiTheme="minorHAnsi" w:hAnsiTheme="minorHAnsi"/>
                <w:b/>
                <w:sz w:val="20"/>
                <w:szCs w:val="20"/>
              </w:rPr>
              <w:t>0.0445</w:t>
            </w:r>
          </w:p>
        </w:tc>
      </w:tr>
      <w:tr w:rsidR="00DA368C" w:rsidRPr="00AB77C5" w:rsidTr="00DA368C">
        <w:trPr>
          <w:trHeight w:val="601"/>
        </w:trPr>
        <w:tc>
          <w:tcPr>
            <w:tcW w:w="2280" w:type="dxa"/>
          </w:tcPr>
          <w:p w:rsidR="00DA368C" w:rsidRPr="00AB77C5" w:rsidRDefault="00DA368C" w:rsidP="00DA368C">
            <w:pPr>
              <w:pStyle w:val="TableParagraph"/>
              <w:spacing w:before="78" w:line="252" w:lineRule="exact"/>
              <w:ind w:left="107" w:right="493"/>
              <w:jc w:val="left"/>
              <w:rPr>
                <w:rFonts w:asciiTheme="minorHAnsi" w:hAnsiTheme="minorHAnsi"/>
                <w:sz w:val="20"/>
                <w:szCs w:val="20"/>
              </w:rPr>
            </w:pPr>
            <w:r w:rsidRPr="00AB77C5">
              <w:rPr>
                <w:rFonts w:asciiTheme="minorHAnsi" w:hAnsiTheme="minorHAnsi"/>
                <w:sz w:val="20"/>
                <w:szCs w:val="20"/>
              </w:rPr>
              <w:t>LOQ equivalent to</w:t>
            </w:r>
            <w:r w:rsidRPr="00AB77C5">
              <w:rPr>
                <w:rFonts w:asciiTheme="minorHAnsi" w:hAnsiTheme="minorHAnsi"/>
                <w:spacing w:val="-52"/>
                <w:sz w:val="20"/>
                <w:szCs w:val="20"/>
              </w:rPr>
              <w:t xml:space="preserve"> </w:t>
            </w:r>
            <w:r w:rsidRPr="00AB77C5">
              <w:rPr>
                <w:rFonts w:asciiTheme="minorHAnsi" w:hAnsiTheme="minorHAnsi"/>
                <w:sz w:val="20"/>
                <w:szCs w:val="20"/>
              </w:rPr>
              <w:t>dosage</w:t>
            </w:r>
            <w:r w:rsidRPr="00AB77C5">
              <w:rPr>
                <w:rFonts w:asciiTheme="minorHAnsi" w:hAnsiTheme="minorHAnsi"/>
                <w:spacing w:val="-2"/>
                <w:sz w:val="20"/>
                <w:szCs w:val="20"/>
              </w:rPr>
              <w:t xml:space="preserve"> </w:t>
            </w:r>
            <w:r w:rsidRPr="00AB77C5">
              <w:rPr>
                <w:rFonts w:asciiTheme="minorHAnsi" w:hAnsiTheme="minorHAnsi"/>
                <w:sz w:val="20"/>
                <w:szCs w:val="20"/>
              </w:rPr>
              <w:t>rate</w:t>
            </w:r>
          </w:p>
        </w:tc>
        <w:tc>
          <w:tcPr>
            <w:tcW w:w="1380" w:type="dxa"/>
          </w:tcPr>
          <w:p w:rsidR="00DA368C" w:rsidRPr="00AB77C5" w:rsidRDefault="00DA368C" w:rsidP="00DA368C">
            <w:pPr>
              <w:pStyle w:val="TableParagraph"/>
              <w:spacing w:before="1"/>
              <w:jc w:val="left"/>
              <w:rPr>
                <w:rFonts w:asciiTheme="minorHAnsi" w:hAnsiTheme="minorHAnsi"/>
                <w:b/>
                <w:sz w:val="20"/>
                <w:szCs w:val="20"/>
              </w:rPr>
            </w:pPr>
          </w:p>
          <w:p w:rsidR="00DA368C" w:rsidRPr="00AB77C5" w:rsidRDefault="00DA368C" w:rsidP="00DA368C">
            <w:pPr>
              <w:pStyle w:val="TableParagraph"/>
              <w:spacing w:line="236" w:lineRule="exact"/>
              <w:ind w:left="367" w:right="357"/>
              <w:rPr>
                <w:rFonts w:asciiTheme="minorHAnsi" w:hAnsiTheme="minorHAnsi"/>
                <w:b/>
                <w:sz w:val="20"/>
                <w:szCs w:val="20"/>
              </w:rPr>
            </w:pPr>
            <w:r w:rsidRPr="00AB77C5">
              <w:rPr>
                <w:rFonts w:asciiTheme="minorHAnsi" w:hAnsiTheme="minorHAnsi"/>
                <w:b/>
                <w:sz w:val="20"/>
                <w:szCs w:val="20"/>
              </w:rPr>
              <w:t>0.47%</w:t>
            </w:r>
          </w:p>
        </w:tc>
      </w:tr>
    </w:tbl>
    <w:p w:rsidR="00DA368C" w:rsidRPr="00AB77C5" w:rsidRDefault="00DA368C" w:rsidP="00DA368C">
      <w:pPr>
        <w:pStyle w:val="a9"/>
        <w:spacing w:before="9"/>
        <w:rPr>
          <w:rFonts w:asciiTheme="minorHAnsi" w:hAnsiTheme="minorHAnsi"/>
          <w:b/>
          <w:sz w:val="20"/>
          <w:szCs w:val="20"/>
        </w:rPr>
      </w:pPr>
    </w:p>
    <w:p w:rsidR="00DA368C" w:rsidRPr="00AB77C5" w:rsidRDefault="00DA368C" w:rsidP="00DA368C">
      <w:pPr>
        <w:pStyle w:val="1"/>
        <w:keepNext w:val="0"/>
        <w:widowControl w:val="0"/>
        <w:numPr>
          <w:ilvl w:val="1"/>
          <w:numId w:val="31"/>
        </w:numPr>
        <w:tabs>
          <w:tab w:val="left" w:pos="501"/>
        </w:tabs>
        <w:suppressAutoHyphens w:val="0"/>
        <w:autoSpaceDE w:val="0"/>
        <w:autoSpaceDN w:val="0"/>
        <w:ind w:hanging="361"/>
        <w:rPr>
          <w:rFonts w:asciiTheme="minorHAnsi" w:hAnsiTheme="minorHAnsi"/>
          <w:sz w:val="20"/>
          <w:szCs w:val="20"/>
        </w:rPr>
      </w:pPr>
      <w:r w:rsidRPr="00AB77C5">
        <w:rPr>
          <w:rFonts w:asciiTheme="minorHAnsi" w:hAnsiTheme="minorHAnsi"/>
          <w:sz w:val="20"/>
          <w:szCs w:val="20"/>
        </w:rPr>
        <w:t>Reproducibility</w:t>
      </w:r>
      <w:r w:rsidRPr="00AB77C5">
        <w:rPr>
          <w:rFonts w:asciiTheme="minorHAnsi" w:hAnsiTheme="minorHAnsi"/>
          <w:spacing w:val="-2"/>
          <w:sz w:val="20"/>
          <w:szCs w:val="20"/>
        </w:rPr>
        <w:t xml:space="preserve"> </w:t>
      </w:r>
      <w:r w:rsidRPr="00AB77C5">
        <w:rPr>
          <w:rFonts w:asciiTheme="minorHAnsi" w:hAnsiTheme="minorHAnsi"/>
          <w:sz w:val="20"/>
          <w:szCs w:val="20"/>
        </w:rPr>
        <w:t>and</w:t>
      </w:r>
      <w:r w:rsidRPr="00AB77C5">
        <w:rPr>
          <w:rFonts w:asciiTheme="minorHAnsi" w:hAnsiTheme="minorHAnsi"/>
          <w:spacing w:val="-3"/>
          <w:sz w:val="20"/>
          <w:szCs w:val="20"/>
        </w:rPr>
        <w:t xml:space="preserve"> </w:t>
      </w:r>
      <w:r w:rsidRPr="00AB77C5">
        <w:rPr>
          <w:rFonts w:asciiTheme="minorHAnsi" w:hAnsiTheme="minorHAnsi"/>
          <w:sz w:val="20"/>
          <w:szCs w:val="20"/>
        </w:rPr>
        <w:t>robustness</w:t>
      </w:r>
    </w:p>
    <w:p w:rsidR="00DA368C" w:rsidRPr="00AB77C5" w:rsidRDefault="00DA368C" w:rsidP="00DA368C">
      <w:pPr>
        <w:pStyle w:val="a9"/>
        <w:spacing w:before="221"/>
        <w:ind w:left="140" w:right="603"/>
        <w:rPr>
          <w:rFonts w:asciiTheme="minorHAnsi" w:hAnsiTheme="minorHAnsi"/>
          <w:sz w:val="20"/>
          <w:szCs w:val="20"/>
          <w:lang w:val="en-GB"/>
        </w:rPr>
      </w:pP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reproducibility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robustness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method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demonstrated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two</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separate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validation</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studies</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performed by two independent labs at different time and location. Both labs have followed the specified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method conditions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generated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validation results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that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meet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 method</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validation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criteria.</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validation report from the ISO17025:2005 certified lab was provided in the Appendix. There are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differences in the surroundings and instrument conditions used by the two labs which are summarized in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Table 5. Given that the method validation results from both labs meet the method validation criteria,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method</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is deemed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reproducible and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robust.</w:t>
      </w:r>
    </w:p>
    <w:p w:rsidR="00DA368C" w:rsidRPr="00AB77C5" w:rsidRDefault="00DA368C" w:rsidP="00DA368C">
      <w:pPr>
        <w:spacing w:before="123"/>
        <w:ind w:left="1196"/>
        <w:rPr>
          <w:rFonts w:asciiTheme="minorHAnsi" w:hAnsiTheme="minorHAnsi"/>
          <w:b/>
          <w:sz w:val="20"/>
          <w:szCs w:val="20"/>
          <w:lang w:val="en-GB"/>
        </w:rPr>
      </w:pPr>
      <w:r w:rsidRPr="00AB77C5">
        <w:rPr>
          <w:rFonts w:asciiTheme="minorHAnsi" w:hAnsiTheme="minorHAnsi"/>
          <w:b/>
          <w:sz w:val="20"/>
          <w:szCs w:val="20"/>
          <w:lang w:val="en-GB"/>
        </w:rPr>
        <w:t>Table 5.</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Differences</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in</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method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parameters</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two separate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validation</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studies.</w:t>
      </w:r>
    </w:p>
    <w:p w:rsidR="00DA368C" w:rsidRPr="00AB77C5" w:rsidRDefault="00DA368C" w:rsidP="00DA368C">
      <w:pPr>
        <w:pStyle w:val="a9"/>
        <w:rPr>
          <w:rFonts w:asciiTheme="minorHAnsi" w:hAnsiTheme="minorHAnsi"/>
          <w:b/>
          <w:sz w:val="20"/>
          <w:szCs w:val="20"/>
          <w:lang w:val="en-GB"/>
        </w:rPr>
      </w:pPr>
    </w:p>
    <w:p w:rsidR="00DA368C" w:rsidRPr="00AB77C5" w:rsidRDefault="00DA368C" w:rsidP="00DA368C">
      <w:pPr>
        <w:pStyle w:val="a9"/>
        <w:spacing w:before="2"/>
        <w:rPr>
          <w:rFonts w:asciiTheme="minorHAnsi" w:hAnsiTheme="minorHAnsi"/>
          <w:b/>
          <w:sz w:val="20"/>
          <w:szCs w:val="20"/>
          <w:lang w:val="en-G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3601"/>
        <w:gridCol w:w="3690"/>
      </w:tblGrid>
      <w:tr w:rsidR="00DA368C" w:rsidRPr="00AB77C5" w:rsidTr="00DA368C">
        <w:trPr>
          <w:trHeight w:val="254"/>
        </w:trPr>
        <w:tc>
          <w:tcPr>
            <w:tcW w:w="1640" w:type="dxa"/>
          </w:tcPr>
          <w:p w:rsidR="00DA368C" w:rsidRPr="00AB77C5" w:rsidRDefault="00DA368C" w:rsidP="00DA368C">
            <w:pPr>
              <w:pStyle w:val="TableParagraph"/>
              <w:spacing w:before="1" w:line="233" w:lineRule="exact"/>
              <w:ind w:left="107"/>
              <w:jc w:val="left"/>
              <w:rPr>
                <w:rFonts w:asciiTheme="minorHAnsi" w:hAnsiTheme="minorHAnsi"/>
                <w:sz w:val="20"/>
                <w:szCs w:val="20"/>
              </w:rPr>
            </w:pPr>
            <w:r w:rsidRPr="00AB77C5">
              <w:rPr>
                <w:rFonts w:asciiTheme="minorHAnsi" w:hAnsiTheme="minorHAnsi"/>
                <w:sz w:val="20"/>
                <w:szCs w:val="20"/>
              </w:rPr>
              <w:t>Parameters</w:t>
            </w:r>
          </w:p>
        </w:tc>
        <w:tc>
          <w:tcPr>
            <w:tcW w:w="3601" w:type="dxa"/>
          </w:tcPr>
          <w:p w:rsidR="00DA368C" w:rsidRPr="00AB77C5" w:rsidRDefault="00DA368C" w:rsidP="00DA368C">
            <w:pPr>
              <w:pStyle w:val="TableParagraph"/>
              <w:spacing w:before="1" w:line="233" w:lineRule="exact"/>
              <w:ind w:left="105"/>
              <w:jc w:val="left"/>
              <w:rPr>
                <w:rFonts w:asciiTheme="minorHAnsi" w:hAnsiTheme="minorHAnsi"/>
                <w:sz w:val="20"/>
                <w:szCs w:val="20"/>
              </w:rPr>
            </w:pPr>
            <w:r w:rsidRPr="00AB77C5">
              <w:rPr>
                <w:rFonts w:asciiTheme="minorHAnsi" w:hAnsiTheme="minorHAnsi"/>
                <w:sz w:val="20"/>
                <w:szCs w:val="20"/>
              </w:rPr>
              <w:t>Internal</w:t>
            </w:r>
            <w:r w:rsidRPr="00AB77C5">
              <w:rPr>
                <w:rFonts w:asciiTheme="minorHAnsi" w:hAnsiTheme="minorHAnsi"/>
                <w:spacing w:val="-2"/>
                <w:sz w:val="20"/>
                <w:szCs w:val="20"/>
              </w:rPr>
              <w:t xml:space="preserve"> </w:t>
            </w:r>
            <w:r w:rsidRPr="00AB77C5">
              <w:rPr>
                <w:rFonts w:asciiTheme="minorHAnsi" w:hAnsiTheme="minorHAnsi"/>
                <w:sz w:val="20"/>
                <w:szCs w:val="20"/>
              </w:rPr>
              <w:t>lab</w:t>
            </w:r>
          </w:p>
        </w:tc>
        <w:tc>
          <w:tcPr>
            <w:tcW w:w="3690" w:type="dxa"/>
          </w:tcPr>
          <w:p w:rsidR="00DA368C" w:rsidRPr="00AB77C5" w:rsidRDefault="00DA368C" w:rsidP="00DA368C">
            <w:pPr>
              <w:pStyle w:val="TableParagraph"/>
              <w:spacing w:before="1" w:line="233" w:lineRule="exact"/>
              <w:ind w:left="104"/>
              <w:jc w:val="left"/>
              <w:rPr>
                <w:rFonts w:asciiTheme="minorHAnsi" w:hAnsiTheme="minorHAnsi"/>
                <w:sz w:val="20"/>
                <w:szCs w:val="20"/>
              </w:rPr>
            </w:pPr>
            <w:r w:rsidRPr="00AB77C5">
              <w:rPr>
                <w:rFonts w:asciiTheme="minorHAnsi" w:hAnsiTheme="minorHAnsi"/>
                <w:sz w:val="20"/>
                <w:szCs w:val="20"/>
              </w:rPr>
              <w:t>External</w:t>
            </w:r>
            <w:r w:rsidRPr="00AB77C5">
              <w:rPr>
                <w:rFonts w:asciiTheme="minorHAnsi" w:hAnsiTheme="minorHAnsi"/>
                <w:spacing w:val="-2"/>
                <w:sz w:val="20"/>
                <w:szCs w:val="20"/>
              </w:rPr>
              <w:t xml:space="preserve"> </w:t>
            </w:r>
            <w:r w:rsidRPr="00AB77C5">
              <w:rPr>
                <w:rFonts w:asciiTheme="minorHAnsi" w:hAnsiTheme="minorHAnsi"/>
                <w:sz w:val="20"/>
                <w:szCs w:val="20"/>
              </w:rPr>
              <w:t>lab</w:t>
            </w:r>
          </w:p>
        </w:tc>
      </w:tr>
      <w:tr w:rsidR="00DA368C" w:rsidRPr="00AB77C5" w:rsidTr="00DA368C">
        <w:trPr>
          <w:trHeight w:val="253"/>
        </w:trPr>
        <w:tc>
          <w:tcPr>
            <w:tcW w:w="1640" w:type="dxa"/>
          </w:tcPr>
          <w:p w:rsidR="00DA368C" w:rsidRPr="00AB77C5" w:rsidRDefault="00DA368C" w:rsidP="00DA368C">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Location</w:t>
            </w:r>
          </w:p>
        </w:tc>
        <w:tc>
          <w:tcPr>
            <w:tcW w:w="3601" w:type="dxa"/>
          </w:tcPr>
          <w:p w:rsidR="00DA368C" w:rsidRPr="00AB77C5" w:rsidRDefault="00DA368C" w:rsidP="00DA368C">
            <w:pPr>
              <w:pStyle w:val="TableParagraph"/>
              <w:spacing w:line="234" w:lineRule="exact"/>
              <w:ind w:left="105"/>
              <w:jc w:val="left"/>
              <w:rPr>
                <w:rFonts w:asciiTheme="minorHAnsi" w:hAnsiTheme="minorHAnsi"/>
                <w:sz w:val="20"/>
                <w:szCs w:val="20"/>
              </w:rPr>
            </w:pPr>
            <w:r w:rsidRPr="00AB77C5">
              <w:rPr>
                <w:rFonts w:asciiTheme="minorHAnsi" w:hAnsiTheme="minorHAnsi"/>
                <w:sz w:val="20"/>
                <w:szCs w:val="20"/>
              </w:rPr>
              <w:t>Collegeville,</w:t>
            </w:r>
            <w:r w:rsidRPr="00AB77C5">
              <w:rPr>
                <w:rFonts w:asciiTheme="minorHAnsi" w:hAnsiTheme="minorHAnsi"/>
                <w:spacing w:val="-2"/>
                <w:sz w:val="20"/>
                <w:szCs w:val="20"/>
              </w:rPr>
              <w:t xml:space="preserve"> </w:t>
            </w:r>
            <w:r w:rsidRPr="00AB77C5">
              <w:rPr>
                <w:rFonts w:asciiTheme="minorHAnsi" w:hAnsiTheme="minorHAnsi"/>
                <w:sz w:val="20"/>
                <w:szCs w:val="20"/>
              </w:rPr>
              <w:t>Pennsylvania</w:t>
            </w:r>
          </w:p>
        </w:tc>
        <w:tc>
          <w:tcPr>
            <w:tcW w:w="3690" w:type="dxa"/>
          </w:tcPr>
          <w:p w:rsidR="00DA368C" w:rsidRPr="00AB77C5" w:rsidRDefault="00DA368C" w:rsidP="00DA368C">
            <w:pPr>
              <w:pStyle w:val="TableParagraph"/>
              <w:spacing w:line="234" w:lineRule="exact"/>
              <w:ind w:left="104"/>
              <w:jc w:val="left"/>
              <w:rPr>
                <w:rFonts w:asciiTheme="minorHAnsi" w:hAnsiTheme="minorHAnsi"/>
                <w:sz w:val="20"/>
                <w:szCs w:val="20"/>
              </w:rPr>
            </w:pPr>
            <w:r w:rsidRPr="00AB77C5">
              <w:rPr>
                <w:rFonts w:asciiTheme="minorHAnsi" w:hAnsiTheme="minorHAnsi"/>
                <w:sz w:val="20"/>
                <w:szCs w:val="20"/>
              </w:rPr>
              <w:t>San</w:t>
            </w:r>
            <w:r w:rsidRPr="00AB77C5">
              <w:rPr>
                <w:rFonts w:asciiTheme="minorHAnsi" w:hAnsiTheme="minorHAnsi"/>
                <w:spacing w:val="-1"/>
                <w:sz w:val="20"/>
                <w:szCs w:val="20"/>
              </w:rPr>
              <w:t xml:space="preserve"> </w:t>
            </w:r>
            <w:r w:rsidRPr="00AB77C5">
              <w:rPr>
                <w:rFonts w:asciiTheme="minorHAnsi" w:hAnsiTheme="minorHAnsi"/>
                <w:sz w:val="20"/>
                <w:szCs w:val="20"/>
              </w:rPr>
              <w:t>Antonio, Texas</w:t>
            </w:r>
          </w:p>
        </w:tc>
      </w:tr>
      <w:tr w:rsidR="00DA368C" w:rsidRPr="00AB77C5" w:rsidTr="00DA368C">
        <w:trPr>
          <w:trHeight w:val="251"/>
        </w:trPr>
        <w:tc>
          <w:tcPr>
            <w:tcW w:w="1640" w:type="dxa"/>
          </w:tcPr>
          <w:p w:rsidR="00DA368C" w:rsidRPr="00AB77C5" w:rsidRDefault="00DA368C" w:rsidP="00DA368C">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GC</w:t>
            </w:r>
          </w:p>
        </w:tc>
        <w:tc>
          <w:tcPr>
            <w:tcW w:w="3601" w:type="dxa"/>
          </w:tcPr>
          <w:p w:rsidR="00DA368C" w:rsidRPr="00AB77C5" w:rsidRDefault="00DA368C" w:rsidP="00DA368C">
            <w:pPr>
              <w:pStyle w:val="TableParagraph"/>
              <w:spacing w:line="232" w:lineRule="exact"/>
              <w:ind w:left="105"/>
              <w:jc w:val="left"/>
              <w:rPr>
                <w:rFonts w:asciiTheme="minorHAnsi" w:hAnsiTheme="minorHAnsi"/>
                <w:sz w:val="20"/>
                <w:szCs w:val="20"/>
              </w:rPr>
            </w:pPr>
            <w:r w:rsidRPr="00AB77C5">
              <w:rPr>
                <w:rFonts w:asciiTheme="minorHAnsi" w:hAnsiTheme="minorHAnsi"/>
                <w:sz w:val="20"/>
                <w:szCs w:val="20"/>
              </w:rPr>
              <w:t>7890B</w:t>
            </w:r>
          </w:p>
        </w:tc>
        <w:tc>
          <w:tcPr>
            <w:tcW w:w="3690" w:type="dxa"/>
          </w:tcPr>
          <w:p w:rsidR="00DA368C" w:rsidRPr="00AB77C5" w:rsidRDefault="00DA368C" w:rsidP="00DA368C">
            <w:pPr>
              <w:pStyle w:val="TableParagraph"/>
              <w:spacing w:line="232" w:lineRule="exact"/>
              <w:ind w:left="104"/>
              <w:jc w:val="left"/>
              <w:rPr>
                <w:rFonts w:asciiTheme="minorHAnsi" w:hAnsiTheme="minorHAnsi"/>
                <w:sz w:val="20"/>
                <w:szCs w:val="20"/>
              </w:rPr>
            </w:pPr>
            <w:r w:rsidRPr="00AB77C5">
              <w:rPr>
                <w:rFonts w:asciiTheme="minorHAnsi" w:hAnsiTheme="minorHAnsi"/>
                <w:sz w:val="20"/>
                <w:szCs w:val="20"/>
              </w:rPr>
              <w:t>7890A</w:t>
            </w:r>
          </w:p>
        </w:tc>
      </w:tr>
      <w:tr w:rsidR="00DA368C" w:rsidRPr="00C14488" w:rsidTr="00DA368C">
        <w:trPr>
          <w:trHeight w:val="253"/>
        </w:trPr>
        <w:tc>
          <w:tcPr>
            <w:tcW w:w="1640" w:type="dxa"/>
          </w:tcPr>
          <w:p w:rsidR="00DA368C" w:rsidRPr="00AB77C5" w:rsidRDefault="00DA368C" w:rsidP="00DA368C">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Autosampler</w:t>
            </w:r>
          </w:p>
        </w:tc>
        <w:tc>
          <w:tcPr>
            <w:tcW w:w="3601" w:type="dxa"/>
          </w:tcPr>
          <w:p w:rsidR="00DA368C" w:rsidRPr="00AB77C5" w:rsidRDefault="00DA368C" w:rsidP="00DA368C">
            <w:pPr>
              <w:pStyle w:val="TableParagraph"/>
              <w:spacing w:line="234" w:lineRule="exact"/>
              <w:ind w:left="105"/>
              <w:jc w:val="left"/>
              <w:rPr>
                <w:rFonts w:asciiTheme="minorHAnsi" w:hAnsiTheme="minorHAnsi"/>
                <w:sz w:val="20"/>
                <w:szCs w:val="20"/>
              </w:rPr>
            </w:pPr>
            <w:r w:rsidRPr="00AB77C5">
              <w:rPr>
                <w:rFonts w:asciiTheme="minorHAnsi" w:hAnsiTheme="minorHAnsi"/>
                <w:sz w:val="20"/>
                <w:szCs w:val="20"/>
              </w:rPr>
              <w:t>Agilent</w:t>
            </w:r>
            <w:r w:rsidRPr="00AB77C5">
              <w:rPr>
                <w:rFonts w:asciiTheme="minorHAnsi" w:hAnsiTheme="minorHAnsi"/>
                <w:spacing w:val="-1"/>
                <w:sz w:val="20"/>
                <w:szCs w:val="20"/>
              </w:rPr>
              <w:t xml:space="preserve"> </w:t>
            </w:r>
            <w:r w:rsidRPr="00AB77C5">
              <w:rPr>
                <w:rFonts w:asciiTheme="minorHAnsi" w:hAnsiTheme="minorHAnsi"/>
                <w:sz w:val="20"/>
                <w:szCs w:val="20"/>
              </w:rPr>
              <w:t>G4513A</w:t>
            </w:r>
          </w:p>
        </w:tc>
        <w:tc>
          <w:tcPr>
            <w:tcW w:w="3690" w:type="dxa"/>
          </w:tcPr>
          <w:p w:rsidR="00DA368C" w:rsidRPr="00AB77C5" w:rsidRDefault="00DA368C" w:rsidP="00DA368C">
            <w:pPr>
              <w:pStyle w:val="TableParagraph"/>
              <w:spacing w:line="234" w:lineRule="exact"/>
              <w:ind w:left="104"/>
              <w:jc w:val="left"/>
              <w:rPr>
                <w:rFonts w:asciiTheme="minorHAnsi" w:hAnsiTheme="minorHAnsi"/>
                <w:sz w:val="20"/>
                <w:szCs w:val="20"/>
              </w:rPr>
            </w:pPr>
            <w:r w:rsidRPr="00AB77C5">
              <w:rPr>
                <w:rFonts w:asciiTheme="minorHAnsi" w:hAnsiTheme="minorHAnsi"/>
                <w:sz w:val="20"/>
                <w:szCs w:val="20"/>
              </w:rPr>
              <w:t>Gerstel</w:t>
            </w:r>
            <w:r w:rsidRPr="00AB77C5">
              <w:rPr>
                <w:rFonts w:asciiTheme="minorHAnsi" w:hAnsiTheme="minorHAnsi"/>
                <w:spacing w:val="-3"/>
                <w:sz w:val="20"/>
                <w:szCs w:val="20"/>
              </w:rPr>
              <w:t xml:space="preserve"> </w:t>
            </w:r>
            <w:r w:rsidRPr="00AB77C5">
              <w:rPr>
                <w:rFonts w:asciiTheme="minorHAnsi" w:hAnsiTheme="minorHAnsi"/>
                <w:sz w:val="20"/>
                <w:szCs w:val="20"/>
              </w:rPr>
              <w:t>Multi-Purpose</w:t>
            </w:r>
            <w:r w:rsidRPr="00AB77C5">
              <w:rPr>
                <w:rFonts w:asciiTheme="minorHAnsi" w:hAnsiTheme="minorHAnsi"/>
                <w:spacing w:val="-1"/>
                <w:sz w:val="20"/>
                <w:szCs w:val="20"/>
              </w:rPr>
              <w:t xml:space="preserve"> </w:t>
            </w:r>
            <w:r w:rsidRPr="00AB77C5">
              <w:rPr>
                <w:rFonts w:asciiTheme="minorHAnsi" w:hAnsiTheme="minorHAnsi"/>
                <w:sz w:val="20"/>
                <w:szCs w:val="20"/>
              </w:rPr>
              <w:t>Sampler</w:t>
            </w:r>
            <w:r w:rsidRPr="00AB77C5">
              <w:rPr>
                <w:rFonts w:asciiTheme="minorHAnsi" w:hAnsiTheme="minorHAnsi"/>
                <w:spacing w:val="-1"/>
                <w:sz w:val="20"/>
                <w:szCs w:val="20"/>
              </w:rPr>
              <w:t xml:space="preserve"> </w:t>
            </w:r>
            <w:r w:rsidRPr="00AB77C5">
              <w:rPr>
                <w:rFonts w:asciiTheme="minorHAnsi" w:hAnsiTheme="minorHAnsi"/>
                <w:sz w:val="20"/>
                <w:szCs w:val="20"/>
              </w:rPr>
              <w:t>(MPS)</w:t>
            </w:r>
          </w:p>
        </w:tc>
      </w:tr>
      <w:tr w:rsidR="00DA368C" w:rsidRPr="00AB77C5" w:rsidTr="00DA368C">
        <w:trPr>
          <w:trHeight w:val="251"/>
        </w:trPr>
        <w:tc>
          <w:tcPr>
            <w:tcW w:w="1640" w:type="dxa"/>
          </w:tcPr>
          <w:p w:rsidR="00DA368C" w:rsidRPr="00AB77C5" w:rsidRDefault="00DA368C" w:rsidP="00DA368C">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MSD*</w:t>
            </w:r>
          </w:p>
        </w:tc>
        <w:tc>
          <w:tcPr>
            <w:tcW w:w="3601" w:type="dxa"/>
          </w:tcPr>
          <w:p w:rsidR="00DA368C" w:rsidRPr="00AB77C5" w:rsidRDefault="00DA368C" w:rsidP="00DA368C">
            <w:pPr>
              <w:pStyle w:val="TableParagraph"/>
              <w:spacing w:line="232" w:lineRule="exact"/>
              <w:ind w:left="105"/>
              <w:jc w:val="left"/>
              <w:rPr>
                <w:rFonts w:asciiTheme="minorHAnsi" w:hAnsiTheme="minorHAnsi"/>
                <w:sz w:val="20"/>
                <w:szCs w:val="20"/>
              </w:rPr>
            </w:pPr>
            <w:r w:rsidRPr="00AB77C5">
              <w:rPr>
                <w:rFonts w:asciiTheme="minorHAnsi" w:hAnsiTheme="minorHAnsi"/>
                <w:sz w:val="20"/>
                <w:szCs w:val="20"/>
              </w:rPr>
              <w:t>5977A</w:t>
            </w:r>
            <w:r w:rsidRPr="00AB77C5">
              <w:rPr>
                <w:rFonts w:asciiTheme="minorHAnsi" w:hAnsiTheme="minorHAnsi"/>
                <w:spacing w:val="-2"/>
                <w:sz w:val="20"/>
                <w:szCs w:val="20"/>
              </w:rPr>
              <w:t xml:space="preserve"> </w:t>
            </w:r>
            <w:r w:rsidRPr="00AB77C5">
              <w:rPr>
                <w:rFonts w:asciiTheme="minorHAnsi" w:hAnsiTheme="minorHAnsi"/>
                <w:sz w:val="20"/>
                <w:szCs w:val="20"/>
              </w:rPr>
              <w:t>with extractor</w:t>
            </w:r>
            <w:r w:rsidRPr="00AB77C5">
              <w:rPr>
                <w:rFonts w:asciiTheme="minorHAnsi" w:hAnsiTheme="minorHAnsi"/>
                <w:spacing w:val="-3"/>
                <w:sz w:val="20"/>
                <w:szCs w:val="20"/>
              </w:rPr>
              <w:t xml:space="preserve"> </w:t>
            </w:r>
            <w:r w:rsidRPr="00AB77C5">
              <w:rPr>
                <w:rFonts w:asciiTheme="minorHAnsi" w:hAnsiTheme="minorHAnsi"/>
                <w:sz w:val="20"/>
                <w:szCs w:val="20"/>
              </w:rPr>
              <w:t>ion source</w:t>
            </w:r>
          </w:p>
        </w:tc>
        <w:tc>
          <w:tcPr>
            <w:tcW w:w="3690" w:type="dxa"/>
          </w:tcPr>
          <w:p w:rsidR="00DA368C" w:rsidRPr="00AB77C5" w:rsidRDefault="00DA368C" w:rsidP="00DA368C">
            <w:pPr>
              <w:pStyle w:val="TableParagraph"/>
              <w:spacing w:line="232" w:lineRule="exact"/>
              <w:ind w:left="104"/>
              <w:jc w:val="left"/>
              <w:rPr>
                <w:rFonts w:asciiTheme="minorHAnsi" w:hAnsiTheme="minorHAnsi"/>
                <w:sz w:val="20"/>
                <w:szCs w:val="20"/>
              </w:rPr>
            </w:pPr>
            <w:r w:rsidRPr="00AB77C5">
              <w:rPr>
                <w:rFonts w:asciiTheme="minorHAnsi" w:hAnsiTheme="minorHAnsi"/>
                <w:sz w:val="20"/>
                <w:szCs w:val="20"/>
              </w:rPr>
              <w:t>5975C</w:t>
            </w:r>
          </w:p>
        </w:tc>
      </w:tr>
      <w:tr w:rsidR="00DA368C" w:rsidRPr="00AB77C5" w:rsidTr="00DA368C">
        <w:trPr>
          <w:trHeight w:val="254"/>
        </w:trPr>
        <w:tc>
          <w:tcPr>
            <w:tcW w:w="1640" w:type="dxa"/>
          </w:tcPr>
          <w:p w:rsidR="00DA368C" w:rsidRPr="00AB77C5" w:rsidRDefault="00DA368C" w:rsidP="00DA368C">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GC</w:t>
            </w:r>
            <w:r w:rsidRPr="00AB77C5">
              <w:rPr>
                <w:rFonts w:asciiTheme="minorHAnsi" w:hAnsiTheme="minorHAnsi"/>
                <w:spacing w:val="-1"/>
                <w:sz w:val="20"/>
                <w:szCs w:val="20"/>
              </w:rPr>
              <w:t xml:space="preserve"> </w:t>
            </w:r>
            <w:r w:rsidRPr="00AB77C5">
              <w:rPr>
                <w:rFonts w:asciiTheme="minorHAnsi" w:hAnsiTheme="minorHAnsi"/>
                <w:sz w:val="20"/>
                <w:szCs w:val="20"/>
              </w:rPr>
              <w:t>Column</w:t>
            </w:r>
          </w:p>
        </w:tc>
        <w:tc>
          <w:tcPr>
            <w:tcW w:w="7291" w:type="dxa"/>
            <w:gridSpan w:val="2"/>
          </w:tcPr>
          <w:p w:rsidR="00DA368C" w:rsidRPr="00AB77C5" w:rsidRDefault="00DA368C" w:rsidP="00DA368C">
            <w:pPr>
              <w:pStyle w:val="TableParagraph"/>
              <w:spacing w:line="234" w:lineRule="exact"/>
              <w:ind w:left="2834" w:right="2831"/>
              <w:rPr>
                <w:rFonts w:asciiTheme="minorHAnsi" w:hAnsiTheme="minorHAnsi"/>
                <w:sz w:val="20"/>
                <w:szCs w:val="20"/>
              </w:rPr>
            </w:pPr>
            <w:r w:rsidRPr="00AB77C5">
              <w:rPr>
                <w:rFonts w:asciiTheme="minorHAnsi" w:hAnsiTheme="minorHAnsi"/>
                <w:sz w:val="20"/>
                <w:szCs w:val="20"/>
              </w:rPr>
              <w:t>From</w:t>
            </w:r>
            <w:r w:rsidRPr="00AB77C5">
              <w:rPr>
                <w:rFonts w:asciiTheme="minorHAnsi" w:hAnsiTheme="minorHAnsi"/>
                <w:spacing w:val="-2"/>
                <w:sz w:val="20"/>
                <w:szCs w:val="20"/>
              </w:rPr>
              <w:t xml:space="preserve"> </w:t>
            </w:r>
            <w:r w:rsidRPr="00AB77C5">
              <w:rPr>
                <w:rFonts w:asciiTheme="minorHAnsi" w:hAnsiTheme="minorHAnsi"/>
                <w:sz w:val="20"/>
                <w:szCs w:val="20"/>
              </w:rPr>
              <w:t>different lot</w:t>
            </w:r>
          </w:p>
        </w:tc>
      </w:tr>
      <w:tr w:rsidR="00DA368C" w:rsidRPr="00AB77C5" w:rsidTr="00DA368C">
        <w:trPr>
          <w:trHeight w:val="253"/>
        </w:trPr>
        <w:tc>
          <w:tcPr>
            <w:tcW w:w="1640" w:type="dxa"/>
          </w:tcPr>
          <w:p w:rsidR="00DA368C" w:rsidRPr="00AB77C5" w:rsidRDefault="00DA368C" w:rsidP="00DA368C">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Analyst</w:t>
            </w:r>
          </w:p>
        </w:tc>
        <w:tc>
          <w:tcPr>
            <w:tcW w:w="7291" w:type="dxa"/>
            <w:gridSpan w:val="2"/>
          </w:tcPr>
          <w:p w:rsidR="00DA368C" w:rsidRPr="00AB77C5" w:rsidRDefault="00DA368C" w:rsidP="00DA368C">
            <w:pPr>
              <w:pStyle w:val="TableParagraph"/>
              <w:spacing w:line="234" w:lineRule="exact"/>
              <w:ind w:left="2833" w:right="2831"/>
              <w:rPr>
                <w:rFonts w:asciiTheme="minorHAnsi" w:hAnsiTheme="minorHAnsi"/>
                <w:sz w:val="20"/>
                <w:szCs w:val="20"/>
              </w:rPr>
            </w:pPr>
            <w:r w:rsidRPr="00AB77C5">
              <w:rPr>
                <w:rFonts w:asciiTheme="minorHAnsi" w:hAnsiTheme="minorHAnsi"/>
                <w:sz w:val="20"/>
                <w:szCs w:val="20"/>
              </w:rPr>
              <w:t>Different</w:t>
            </w:r>
            <w:r w:rsidRPr="00AB77C5">
              <w:rPr>
                <w:rFonts w:asciiTheme="minorHAnsi" w:hAnsiTheme="minorHAnsi"/>
                <w:spacing w:val="-1"/>
                <w:sz w:val="20"/>
                <w:szCs w:val="20"/>
              </w:rPr>
              <w:t xml:space="preserve"> </w:t>
            </w:r>
            <w:r w:rsidRPr="00AB77C5">
              <w:rPr>
                <w:rFonts w:asciiTheme="minorHAnsi" w:hAnsiTheme="minorHAnsi"/>
                <w:sz w:val="20"/>
                <w:szCs w:val="20"/>
              </w:rPr>
              <w:t>analyst</w:t>
            </w:r>
          </w:p>
        </w:tc>
      </w:tr>
    </w:tbl>
    <w:p w:rsidR="00DA368C" w:rsidRPr="00AB77C5" w:rsidRDefault="00DA368C" w:rsidP="00DA368C">
      <w:pPr>
        <w:pStyle w:val="a9"/>
        <w:ind w:left="140" w:right="712"/>
        <w:rPr>
          <w:rFonts w:asciiTheme="minorHAnsi" w:hAnsiTheme="minorHAnsi"/>
          <w:sz w:val="20"/>
          <w:szCs w:val="20"/>
          <w:lang w:val="en-GB"/>
        </w:rPr>
      </w:pPr>
      <w:r w:rsidRPr="00AB77C5">
        <w:rPr>
          <w:rFonts w:asciiTheme="minorHAnsi" w:hAnsiTheme="minorHAnsi"/>
          <w:sz w:val="20"/>
          <w:szCs w:val="20"/>
          <w:lang w:val="en-GB"/>
        </w:rPr>
        <w:t>*Note: Using Agilent 5973 MSD or older model may compromise the LOD and LOQ of the method and</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not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recommended.</w:t>
      </w:r>
    </w:p>
    <w:p w:rsidR="00DA368C" w:rsidRPr="00AB77C5" w:rsidRDefault="00DA368C" w:rsidP="00DA368C">
      <w:pPr>
        <w:pStyle w:val="a9"/>
        <w:rPr>
          <w:rFonts w:asciiTheme="minorHAnsi" w:hAnsiTheme="minorHAnsi"/>
          <w:sz w:val="20"/>
          <w:szCs w:val="20"/>
          <w:lang w:val="en-GB"/>
        </w:rPr>
      </w:pPr>
    </w:p>
    <w:p w:rsidR="00DA368C" w:rsidRPr="00AB77C5" w:rsidRDefault="00DA368C" w:rsidP="00DA368C">
      <w:pPr>
        <w:pStyle w:val="a9"/>
        <w:spacing w:before="2"/>
        <w:rPr>
          <w:rFonts w:asciiTheme="minorHAnsi" w:hAnsiTheme="minorHAnsi"/>
          <w:sz w:val="20"/>
          <w:szCs w:val="20"/>
          <w:lang w:val="en-GB"/>
        </w:rPr>
      </w:pPr>
    </w:p>
    <w:p w:rsidR="00DA368C" w:rsidRPr="00AB77C5" w:rsidRDefault="00DA368C" w:rsidP="00DA368C">
      <w:pPr>
        <w:pStyle w:val="1"/>
        <w:keepNext w:val="0"/>
        <w:widowControl w:val="0"/>
        <w:numPr>
          <w:ilvl w:val="0"/>
          <w:numId w:val="31"/>
        </w:numPr>
        <w:tabs>
          <w:tab w:val="left" w:pos="321"/>
        </w:tabs>
        <w:suppressAutoHyphens w:val="0"/>
        <w:autoSpaceDE w:val="0"/>
        <w:autoSpaceDN w:val="0"/>
        <w:ind w:hanging="181"/>
        <w:rPr>
          <w:rFonts w:asciiTheme="minorHAnsi" w:hAnsiTheme="minorHAnsi"/>
          <w:sz w:val="20"/>
          <w:szCs w:val="20"/>
        </w:rPr>
      </w:pPr>
      <w:r w:rsidRPr="00AB77C5">
        <w:rPr>
          <w:rFonts w:asciiTheme="minorHAnsi" w:hAnsiTheme="minorHAnsi"/>
          <w:sz w:val="20"/>
          <w:szCs w:val="20"/>
        </w:rPr>
        <w:t>CONCLUSION</w:t>
      </w:r>
    </w:p>
    <w:p w:rsidR="00DA368C" w:rsidRPr="00AB77C5" w:rsidRDefault="00DA368C" w:rsidP="00DA368C">
      <w:pPr>
        <w:pStyle w:val="a9"/>
        <w:spacing w:before="221"/>
        <w:ind w:left="140" w:right="689"/>
        <w:rPr>
          <w:rFonts w:asciiTheme="minorHAnsi" w:hAnsiTheme="minorHAnsi"/>
          <w:sz w:val="20"/>
          <w:szCs w:val="20"/>
          <w:lang w:val="en-GB"/>
        </w:rPr>
      </w:pPr>
      <w:r w:rsidRPr="00AB77C5">
        <w:rPr>
          <w:rFonts w:asciiTheme="minorHAnsi" w:hAnsiTheme="minorHAnsi"/>
          <w:sz w:val="20"/>
          <w:szCs w:val="20"/>
          <w:lang w:val="en-GB"/>
        </w:rPr>
        <w:t>The validation results for this method indicate that the method can provide reliable measurements of fuel</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marker BPE at concentrations of 0.095-11.78 mg/L (dosage rate of 1-125%) in diesel from different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origins</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and kerosene.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validation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summary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is presented in Table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6.</w:t>
      </w:r>
    </w:p>
    <w:p w:rsidR="00DA368C" w:rsidRPr="00AB77C5" w:rsidRDefault="00DA368C" w:rsidP="00DA368C">
      <w:pPr>
        <w:rPr>
          <w:rFonts w:asciiTheme="minorHAnsi" w:hAnsiTheme="minorHAnsi"/>
          <w:sz w:val="20"/>
          <w:szCs w:val="20"/>
          <w:lang w:val="en-GB"/>
        </w:rPr>
        <w:sectPr w:rsidR="00DA368C" w:rsidRPr="00AB77C5">
          <w:pgSz w:w="12240" w:h="15840"/>
          <w:pgMar w:top="1340" w:right="860" w:bottom="1140" w:left="1300" w:header="730" w:footer="947" w:gutter="0"/>
          <w:cols w:space="720"/>
        </w:sectPr>
      </w:pPr>
    </w:p>
    <w:p w:rsidR="00DA368C" w:rsidRPr="00AB77C5" w:rsidRDefault="00DA368C" w:rsidP="00DA368C">
      <w:pPr>
        <w:spacing w:before="83"/>
        <w:ind w:left="717" w:right="1154"/>
        <w:jc w:val="center"/>
        <w:rPr>
          <w:rFonts w:asciiTheme="minorHAnsi" w:hAnsiTheme="minorHAnsi"/>
          <w:b/>
          <w:sz w:val="20"/>
          <w:szCs w:val="20"/>
          <w:lang w:val="en-GB"/>
        </w:rPr>
      </w:pPr>
      <w:r w:rsidRPr="00AB77C5">
        <w:rPr>
          <w:rFonts w:asciiTheme="minorHAnsi" w:hAnsiTheme="minorHAnsi"/>
          <w:b/>
          <w:sz w:val="20"/>
          <w:szCs w:val="20"/>
          <w:lang w:val="en-GB"/>
        </w:rPr>
        <w:lastRenderedPageBreak/>
        <w:t>Table 6.</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Validation Summary.</w:t>
      </w:r>
    </w:p>
    <w:p w:rsidR="00DA368C" w:rsidRPr="00AB77C5" w:rsidRDefault="00DA368C" w:rsidP="00DA368C">
      <w:pPr>
        <w:pStyle w:val="a9"/>
        <w:rPr>
          <w:rFonts w:asciiTheme="minorHAnsi" w:hAnsiTheme="minorHAnsi"/>
          <w:b/>
          <w:sz w:val="20"/>
          <w:szCs w:val="20"/>
          <w:lang w:val="en-GB"/>
        </w:rPr>
      </w:pPr>
    </w:p>
    <w:p w:rsidR="00DA368C" w:rsidRPr="00AB77C5" w:rsidRDefault="00DA368C" w:rsidP="00DA368C">
      <w:pPr>
        <w:pStyle w:val="a9"/>
        <w:spacing w:before="5"/>
        <w:rPr>
          <w:rFonts w:asciiTheme="minorHAnsi" w:hAnsiTheme="minorHAnsi"/>
          <w:b/>
          <w:sz w:val="20"/>
          <w:szCs w:val="20"/>
          <w:lang w:val="en-G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3179"/>
        <w:gridCol w:w="1621"/>
        <w:gridCol w:w="1889"/>
        <w:gridCol w:w="1081"/>
      </w:tblGrid>
      <w:tr w:rsidR="00DA368C" w:rsidRPr="00AB77C5" w:rsidTr="00DA368C">
        <w:trPr>
          <w:trHeight w:val="251"/>
        </w:trPr>
        <w:tc>
          <w:tcPr>
            <w:tcW w:w="1649" w:type="dxa"/>
            <w:shd w:val="clear" w:color="auto" w:fill="C5D9F0"/>
          </w:tcPr>
          <w:p w:rsidR="00DA368C" w:rsidRPr="00AB77C5" w:rsidRDefault="00DA368C" w:rsidP="00DA368C">
            <w:pPr>
              <w:pStyle w:val="TableParagraph"/>
              <w:spacing w:line="232" w:lineRule="exact"/>
              <w:ind w:left="106" w:right="90"/>
              <w:rPr>
                <w:rFonts w:asciiTheme="minorHAnsi" w:hAnsiTheme="minorHAnsi"/>
                <w:b/>
                <w:sz w:val="20"/>
                <w:szCs w:val="20"/>
              </w:rPr>
            </w:pPr>
            <w:r w:rsidRPr="00AB77C5">
              <w:rPr>
                <w:rFonts w:asciiTheme="minorHAnsi" w:hAnsiTheme="minorHAnsi"/>
                <w:b/>
                <w:sz w:val="20"/>
                <w:szCs w:val="20"/>
              </w:rPr>
              <w:t>Category</w:t>
            </w:r>
          </w:p>
        </w:tc>
        <w:tc>
          <w:tcPr>
            <w:tcW w:w="3179" w:type="dxa"/>
            <w:shd w:val="clear" w:color="auto" w:fill="C5D9F0"/>
          </w:tcPr>
          <w:p w:rsidR="00DA368C" w:rsidRPr="00AB77C5" w:rsidRDefault="00DA368C" w:rsidP="00DA368C">
            <w:pPr>
              <w:pStyle w:val="TableParagraph"/>
              <w:spacing w:line="232" w:lineRule="exact"/>
              <w:ind w:left="94" w:right="87"/>
              <w:rPr>
                <w:rFonts w:asciiTheme="minorHAnsi" w:hAnsiTheme="minorHAnsi"/>
                <w:b/>
                <w:sz w:val="20"/>
                <w:szCs w:val="20"/>
              </w:rPr>
            </w:pPr>
            <w:r w:rsidRPr="00AB77C5">
              <w:rPr>
                <w:rFonts w:asciiTheme="minorHAnsi" w:hAnsiTheme="minorHAnsi"/>
                <w:b/>
                <w:sz w:val="20"/>
                <w:szCs w:val="20"/>
              </w:rPr>
              <w:t>Attribute</w:t>
            </w:r>
          </w:p>
        </w:tc>
        <w:tc>
          <w:tcPr>
            <w:tcW w:w="1621" w:type="dxa"/>
            <w:shd w:val="clear" w:color="auto" w:fill="C5D9F0"/>
          </w:tcPr>
          <w:p w:rsidR="00DA368C" w:rsidRPr="00AB77C5" w:rsidRDefault="00DA368C" w:rsidP="00DA368C">
            <w:pPr>
              <w:pStyle w:val="TableParagraph"/>
              <w:spacing w:line="232" w:lineRule="exact"/>
              <w:ind w:left="99" w:right="93"/>
              <w:rPr>
                <w:rFonts w:asciiTheme="minorHAnsi" w:hAnsiTheme="minorHAnsi"/>
                <w:b/>
                <w:sz w:val="20"/>
                <w:szCs w:val="20"/>
              </w:rPr>
            </w:pPr>
            <w:r w:rsidRPr="00AB77C5">
              <w:rPr>
                <w:rFonts w:asciiTheme="minorHAnsi" w:hAnsiTheme="minorHAnsi"/>
                <w:b/>
                <w:sz w:val="20"/>
                <w:szCs w:val="20"/>
              </w:rPr>
              <w:t>Criteria</w:t>
            </w:r>
          </w:p>
        </w:tc>
        <w:tc>
          <w:tcPr>
            <w:tcW w:w="1889" w:type="dxa"/>
            <w:shd w:val="clear" w:color="auto" w:fill="C5D9F0"/>
          </w:tcPr>
          <w:p w:rsidR="00DA368C" w:rsidRPr="00AB77C5" w:rsidRDefault="00DA368C" w:rsidP="00DA368C">
            <w:pPr>
              <w:pStyle w:val="TableParagraph"/>
              <w:spacing w:line="232" w:lineRule="exact"/>
              <w:ind w:left="132" w:right="124"/>
              <w:rPr>
                <w:rFonts w:asciiTheme="minorHAnsi" w:hAnsiTheme="minorHAnsi"/>
                <w:b/>
                <w:sz w:val="20"/>
                <w:szCs w:val="20"/>
              </w:rPr>
            </w:pPr>
            <w:r w:rsidRPr="00AB77C5">
              <w:rPr>
                <w:rFonts w:asciiTheme="minorHAnsi" w:hAnsiTheme="minorHAnsi"/>
                <w:b/>
                <w:sz w:val="20"/>
                <w:szCs w:val="20"/>
              </w:rPr>
              <w:t>Results</w:t>
            </w:r>
          </w:p>
        </w:tc>
        <w:tc>
          <w:tcPr>
            <w:tcW w:w="1081" w:type="dxa"/>
            <w:shd w:val="clear" w:color="auto" w:fill="C5D9F0"/>
          </w:tcPr>
          <w:p w:rsidR="00DA368C" w:rsidRPr="00AB77C5" w:rsidRDefault="00DA368C" w:rsidP="00DA368C">
            <w:pPr>
              <w:pStyle w:val="TableParagraph"/>
              <w:spacing w:line="232" w:lineRule="exact"/>
              <w:ind w:left="98" w:right="89"/>
              <w:rPr>
                <w:rFonts w:asciiTheme="minorHAnsi" w:hAnsiTheme="minorHAnsi"/>
                <w:b/>
                <w:sz w:val="20"/>
                <w:szCs w:val="20"/>
              </w:rPr>
            </w:pPr>
            <w:r w:rsidRPr="00AB77C5">
              <w:rPr>
                <w:rFonts w:asciiTheme="minorHAnsi" w:hAnsiTheme="minorHAnsi"/>
                <w:b/>
                <w:sz w:val="20"/>
                <w:szCs w:val="20"/>
              </w:rPr>
              <w:t>Pass/Fail</w:t>
            </w:r>
          </w:p>
        </w:tc>
      </w:tr>
      <w:tr w:rsidR="00DA368C" w:rsidRPr="00AB77C5" w:rsidTr="00DA368C">
        <w:trPr>
          <w:trHeight w:val="254"/>
        </w:trPr>
        <w:tc>
          <w:tcPr>
            <w:tcW w:w="1649" w:type="dxa"/>
          </w:tcPr>
          <w:p w:rsidR="00DA368C" w:rsidRPr="00AB77C5" w:rsidRDefault="00DA368C" w:rsidP="00DA368C">
            <w:pPr>
              <w:pStyle w:val="TableParagraph"/>
              <w:spacing w:before="1" w:line="233" w:lineRule="exact"/>
              <w:ind w:left="106" w:right="93"/>
              <w:rPr>
                <w:rFonts w:asciiTheme="minorHAnsi" w:hAnsiTheme="minorHAnsi"/>
                <w:sz w:val="20"/>
                <w:szCs w:val="20"/>
              </w:rPr>
            </w:pPr>
            <w:r w:rsidRPr="00AB77C5">
              <w:rPr>
                <w:rFonts w:asciiTheme="minorHAnsi" w:hAnsiTheme="minorHAnsi"/>
                <w:sz w:val="20"/>
                <w:szCs w:val="20"/>
              </w:rPr>
              <w:t>Linearity</w:t>
            </w:r>
          </w:p>
        </w:tc>
        <w:tc>
          <w:tcPr>
            <w:tcW w:w="3179" w:type="dxa"/>
          </w:tcPr>
          <w:p w:rsidR="00DA368C" w:rsidRPr="00AB77C5" w:rsidRDefault="00DA368C" w:rsidP="00DA368C">
            <w:pPr>
              <w:pStyle w:val="TableParagraph"/>
              <w:spacing w:before="1" w:line="233" w:lineRule="exact"/>
              <w:ind w:left="95" w:right="87"/>
              <w:rPr>
                <w:rFonts w:asciiTheme="minorHAnsi" w:hAnsiTheme="minorHAnsi"/>
                <w:sz w:val="20"/>
                <w:szCs w:val="20"/>
              </w:rPr>
            </w:pPr>
            <w:r w:rsidRPr="00AB77C5">
              <w:rPr>
                <w:rFonts w:asciiTheme="minorHAnsi" w:hAnsiTheme="minorHAnsi"/>
                <w:sz w:val="20"/>
                <w:szCs w:val="20"/>
              </w:rPr>
              <w:t>Correlation</w:t>
            </w:r>
            <w:r w:rsidRPr="00AB77C5">
              <w:rPr>
                <w:rFonts w:asciiTheme="minorHAnsi" w:hAnsiTheme="minorHAnsi"/>
                <w:spacing w:val="-4"/>
                <w:sz w:val="20"/>
                <w:szCs w:val="20"/>
              </w:rPr>
              <w:t xml:space="preserve"> </w:t>
            </w:r>
            <w:r w:rsidRPr="00AB77C5">
              <w:rPr>
                <w:rFonts w:asciiTheme="minorHAnsi" w:hAnsiTheme="minorHAnsi"/>
                <w:sz w:val="20"/>
                <w:szCs w:val="20"/>
              </w:rPr>
              <w:t>Coefficient</w:t>
            </w:r>
            <w:r w:rsidRPr="00AB77C5">
              <w:rPr>
                <w:rFonts w:asciiTheme="minorHAnsi" w:hAnsiTheme="minorHAnsi"/>
                <w:spacing w:val="-3"/>
                <w:sz w:val="20"/>
                <w:szCs w:val="20"/>
              </w:rPr>
              <w:t xml:space="preserve"> </w:t>
            </w:r>
            <w:r w:rsidRPr="00AB77C5">
              <w:rPr>
                <w:rFonts w:asciiTheme="minorHAnsi" w:hAnsiTheme="minorHAnsi"/>
                <w:sz w:val="20"/>
                <w:szCs w:val="20"/>
              </w:rPr>
              <w:t>(R</w:t>
            </w:r>
            <w:r w:rsidRPr="00AB77C5">
              <w:rPr>
                <w:rFonts w:asciiTheme="minorHAnsi" w:hAnsiTheme="minorHAnsi"/>
                <w:sz w:val="20"/>
                <w:szCs w:val="20"/>
                <w:vertAlign w:val="superscript"/>
              </w:rPr>
              <w:t>2</w:t>
            </w:r>
            <w:r w:rsidRPr="00AB77C5">
              <w:rPr>
                <w:rFonts w:asciiTheme="minorHAnsi" w:hAnsiTheme="minorHAnsi"/>
                <w:sz w:val="20"/>
                <w:szCs w:val="20"/>
              </w:rPr>
              <w:t>)</w:t>
            </w:r>
          </w:p>
        </w:tc>
        <w:tc>
          <w:tcPr>
            <w:tcW w:w="1621" w:type="dxa"/>
          </w:tcPr>
          <w:p w:rsidR="00DA368C" w:rsidRPr="00AB77C5" w:rsidRDefault="00DA368C" w:rsidP="00DA368C">
            <w:pPr>
              <w:pStyle w:val="TableParagraph"/>
              <w:spacing w:before="1" w:line="233" w:lineRule="exact"/>
              <w:ind w:left="100" w:right="91"/>
              <w:rPr>
                <w:rFonts w:asciiTheme="minorHAnsi" w:hAnsiTheme="minorHAnsi"/>
                <w:sz w:val="20"/>
                <w:szCs w:val="20"/>
              </w:rPr>
            </w:pPr>
            <w:r w:rsidRPr="00AB77C5">
              <w:rPr>
                <w:rFonts w:asciiTheme="minorHAnsi" w:hAnsiTheme="minorHAnsi"/>
                <w:sz w:val="20"/>
                <w:szCs w:val="20"/>
              </w:rPr>
              <w:t>&gt; 0.99</w:t>
            </w:r>
          </w:p>
        </w:tc>
        <w:tc>
          <w:tcPr>
            <w:tcW w:w="1889" w:type="dxa"/>
          </w:tcPr>
          <w:p w:rsidR="00DA368C" w:rsidRPr="00AB77C5" w:rsidRDefault="00DA368C" w:rsidP="00DA368C">
            <w:pPr>
              <w:pStyle w:val="TableParagraph"/>
              <w:spacing w:before="1" w:line="233" w:lineRule="exact"/>
              <w:ind w:left="131" w:right="124"/>
              <w:rPr>
                <w:rFonts w:asciiTheme="minorHAnsi" w:hAnsiTheme="minorHAnsi"/>
                <w:sz w:val="20"/>
                <w:szCs w:val="20"/>
              </w:rPr>
            </w:pPr>
            <w:r w:rsidRPr="00AB77C5">
              <w:rPr>
                <w:rFonts w:asciiTheme="minorHAnsi" w:hAnsiTheme="minorHAnsi"/>
                <w:sz w:val="20"/>
                <w:szCs w:val="20"/>
              </w:rPr>
              <w:t>0.9999</w:t>
            </w:r>
          </w:p>
        </w:tc>
        <w:tc>
          <w:tcPr>
            <w:tcW w:w="1081" w:type="dxa"/>
          </w:tcPr>
          <w:p w:rsidR="00DA368C" w:rsidRPr="00AB77C5" w:rsidRDefault="00DA368C" w:rsidP="00DA368C">
            <w:pPr>
              <w:pStyle w:val="TableParagraph"/>
              <w:spacing w:before="1" w:line="233" w:lineRule="exact"/>
              <w:ind w:left="98" w:right="88"/>
              <w:rPr>
                <w:rFonts w:asciiTheme="minorHAnsi" w:hAnsiTheme="minorHAnsi"/>
                <w:sz w:val="20"/>
                <w:szCs w:val="20"/>
              </w:rPr>
            </w:pPr>
            <w:r w:rsidRPr="00AB77C5">
              <w:rPr>
                <w:rFonts w:asciiTheme="minorHAnsi" w:hAnsiTheme="minorHAnsi"/>
                <w:sz w:val="20"/>
                <w:szCs w:val="20"/>
              </w:rPr>
              <w:t>PASS</w:t>
            </w:r>
          </w:p>
        </w:tc>
      </w:tr>
      <w:tr w:rsidR="00DA368C" w:rsidRPr="00AB77C5" w:rsidTr="00DA368C">
        <w:trPr>
          <w:trHeight w:val="505"/>
        </w:trPr>
        <w:tc>
          <w:tcPr>
            <w:tcW w:w="1649" w:type="dxa"/>
          </w:tcPr>
          <w:p w:rsidR="00DA368C" w:rsidRPr="00AB77C5" w:rsidRDefault="00DA368C" w:rsidP="00DA368C">
            <w:pPr>
              <w:pStyle w:val="TableParagraph"/>
              <w:spacing w:line="251" w:lineRule="exact"/>
              <w:ind w:left="106" w:right="91"/>
              <w:rPr>
                <w:rFonts w:asciiTheme="minorHAnsi" w:hAnsiTheme="minorHAnsi"/>
                <w:sz w:val="20"/>
                <w:szCs w:val="20"/>
              </w:rPr>
            </w:pPr>
            <w:r w:rsidRPr="00AB77C5">
              <w:rPr>
                <w:rFonts w:asciiTheme="minorHAnsi" w:hAnsiTheme="minorHAnsi"/>
                <w:sz w:val="20"/>
                <w:szCs w:val="20"/>
              </w:rPr>
              <w:t>Trueness</w:t>
            </w:r>
          </w:p>
        </w:tc>
        <w:tc>
          <w:tcPr>
            <w:tcW w:w="3179" w:type="dxa"/>
          </w:tcPr>
          <w:p w:rsidR="00DA368C" w:rsidRPr="00AB77C5" w:rsidRDefault="00DA368C" w:rsidP="00DA368C">
            <w:pPr>
              <w:pStyle w:val="TableParagraph"/>
              <w:spacing w:line="251" w:lineRule="exact"/>
              <w:ind w:left="92" w:right="87"/>
              <w:rPr>
                <w:rFonts w:asciiTheme="minorHAnsi" w:hAnsiTheme="minorHAnsi"/>
                <w:sz w:val="20"/>
                <w:szCs w:val="20"/>
              </w:rPr>
            </w:pPr>
            <w:r w:rsidRPr="00AB77C5">
              <w:rPr>
                <w:rFonts w:asciiTheme="minorHAnsi" w:hAnsiTheme="minorHAnsi"/>
                <w:sz w:val="20"/>
                <w:szCs w:val="20"/>
              </w:rPr>
              <w:t>Average Recovery,</w:t>
            </w:r>
            <w:r w:rsidRPr="00AB77C5">
              <w:rPr>
                <w:rFonts w:asciiTheme="minorHAnsi" w:hAnsiTheme="minorHAnsi"/>
                <w:spacing w:val="-3"/>
                <w:sz w:val="20"/>
                <w:szCs w:val="20"/>
              </w:rPr>
              <w:t xml:space="preserve"> </w:t>
            </w:r>
            <w:r w:rsidRPr="00AB77C5">
              <w:rPr>
                <w:rFonts w:asciiTheme="minorHAnsi" w:hAnsiTheme="minorHAnsi"/>
                <w:sz w:val="20"/>
                <w:szCs w:val="20"/>
              </w:rPr>
              <w:t>Standards</w:t>
            </w:r>
          </w:p>
        </w:tc>
        <w:tc>
          <w:tcPr>
            <w:tcW w:w="1621" w:type="dxa"/>
          </w:tcPr>
          <w:p w:rsidR="00DA368C" w:rsidRPr="00AB77C5" w:rsidRDefault="00DA368C" w:rsidP="00DA368C">
            <w:pPr>
              <w:pStyle w:val="TableParagraph"/>
              <w:spacing w:line="251" w:lineRule="exact"/>
              <w:ind w:left="99" w:right="93"/>
              <w:rPr>
                <w:rFonts w:asciiTheme="minorHAnsi" w:hAnsiTheme="minorHAnsi"/>
                <w:sz w:val="20"/>
                <w:szCs w:val="20"/>
              </w:rPr>
            </w:pPr>
            <w:r w:rsidRPr="00AB77C5">
              <w:rPr>
                <w:rFonts w:asciiTheme="minorHAnsi" w:hAnsiTheme="minorHAnsi"/>
                <w:sz w:val="20"/>
                <w:szCs w:val="20"/>
              </w:rPr>
              <w:t>100 ±</w:t>
            </w:r>
            <w:r w:rsidRPr="00AB77C5">
              <w:rPr>
                <w:rFonts w:asciiTheme="minorHAnsi" w:hAnsiTheme="minorHAnsi"/>
                <w:spacing w:val="-1"/>
                <w:sz w:val="20"/>
                <w:szCs w:val="20"/>
              </w:rPr>
              <w:t xml:space="preserve"> </w:t>
            </w:r>
            <w:r w:rsidRPr="00AB77C5">
              <w:rPr>
                <w:rFonts w:asciiTheme="minorHAnsi" w:hAnsiTheme="minorHAnsi"/>
                <w:sz w:val="20"/>
                <w:szCs w:val="20"/>
              </w:rPr>
              <w:t>20%</w:t>
            </w:r>
          </w:p>
        </w:tc>
        <w:tc>
          <w:tcPr>
            <w:tcW w:w="1889" w:type="dxa"/>
          </w:tcPr>
          <w:p w:rsidR="00DA368C" w:rsidRPr="00AB77C5" w:rsidRDefault="00DA368C" w:rsidP="00DA368C">
            <w:pPr>
              <w:pStyle w:val="TableParagraph"/>
              <w:spacing w:line="254" w:lineRule="exact"/>
              <w:ind w:left="488" w:right="384" w:hanging="82"/>
              <w:jc w:val="left"/>
              <w:rPr>
                <w:rFonts w:asciiTheme="minorHAnsi" w:hAnsiTheme="minorHAnsi"/>
                <w:sz w:val="20"/>
                <w:szCs w:val="20"/>
              </w:rPr>
            </w:pPr>
            <w:r w:rsidRPr="00AB77C5">
              <w:rPr>
                <w:rFonts w:asciiTheme="minorHAnsi" w:hAnsiTheme="minorHAnsi"/>
                <w:sz w:val="20"/>
                <w:szCs w:val="20"/>
              </w:rPr>
              <w:t>Worse case:</w:t>
            </w:r>
            <w:r w:rsidRPr="00AB77C5">
              <w:rPr>
                <w:rFonts w:asciiTheme="minorHAnsi" w:hAnsiTheme="minorHAnsi"/>
                <w:spacing w:val="-52"/>
                <w:sz w:val="20"/>
                <w:szCs w:val="20"/>
              </w:rPr>
              <w:t xml:space="preserve"> </w:t>
            </w:r>
            <w:r w:rsidRPr="00AB77C5">
              <w:rPr>
                <w:rFonts w:asciiTheme="minorHAnsi" w:hAnsiTheme="minorHAnsi"/>
                <w:sz w:val="20"/>
                <w:szCs w:val="20"/>
              </w:rPr>
              <w:t>100±4.2%</w:t>
            </w:r>
          </w:p>
        </w:tc>
        <w:tc>
          <w:tcPr>
            <w:tcW w:w="1081" w:type="dxa"/>
          </w:tcPr>
          <w:p w:rsidR="00DA368C" w:rsidRPr="00AB77C5" w:rsidRDefault="00DA368C" w:rsidP="00DA368C">
            <w:pPr>
              <w:pStyle w:val="TableParagraph"/>
              <w:spacing w:line="251" w:lineRule="exact"/>
              <w:ind w:left="98" w:right="88"/>
              <w:rPr>
                <w:rFonts w:asciiTheme="minorHAnsi" w:hAnsiTheme="minorHAnsi"/>
                <w:sz w:val="20"/>
                <w:szCs w:val="20"/>
              </w:rPr>
            </w:pPr>
            <w:r w:rsidRPr="00AB77C5">
              <w:rPr>
                <w:rFonts w:asciiTheme="minorHAnsi" w:hAnsiTheme="minorHAnsi"/>
                <w:sz w:val="20"/>
                <w:szCs w:val="20"/>
              </w:rPr>
              <w:t>PASS</w:t>
            </w:r>
          </w:p>
        </w:tc>
      </w:tr>
      <w:tr w:rsidR="00DA368C" w:rsidRPr="00AB77C5" w:rsidTr="00DA368C">
        <w:trPr>
          <w:trHeight w:val="756"/>
        </w:trPr>
        <w:tc>
          <w:tcPr>
            <w:tcW w:w="1649" w:type="dxa"/>
          </w:tcPr>
          <w:p w:rsidR="00DA368C" w:rsidRPr="00AB77C5" w:rsidRDefault="00DA368C" w:rsidP="00DA368C">
            <w:pPr>
              <w:pStyle w:val="TableParagraph"/>
              <w:spacing w:line="249" w:lineRule="exact"/>
              <w:ind w:left="106" w:right="97"/>
              <w:rPr>
                <w:rFonts w:asciiTheme="minorHAnsi" w:hAnsiTheme="minorHAnsi"/>
                <w:sz w:val="20"/>
                <w:szCs w:val="20"/>
              </w:rPr>
            </w:pPr>
            <w:r w:rsidRPr="00AB77C5">
              <w:rPr>
                <w:rFonts w:asciiTheme="minorHAnsi" w:hAnsiTheme="minorHAnsi"/>
                <w:sz w:val="20"/>
                <w:szCs w:val="20"/>
              </w:rPr>
              <w:t>Repeatability</w:t>
            </w:r>
            <w:r w:rsidRPr="00AB77C5">
              <w:rPr>
                <w:rFonts w:asciiTheme="minorHAnsi" w:hAnsiTheme="minorHAnsi"/>
                <w:spacing w:val="-4"/>
                <w:sz w:val="20"/>
                <w:szCs w:val="20"/>
              </w:rPr>
              <w:t xml:space="preserve"> </w:t>
            </w:r>
            <w:r w:rsidRPr="00AB77C5">
              <w:rPr>
                <w:rFonts w:asciiTheme="minorHAnsi" w:hAnsiTheme="minorHAnsi"/>
                <w:sz w:val="20"/>
                <w:szCs w:val="20"/>
              </w:rPr>
              <w:t>&amp;</w:t>
            </w:r>
          </w:p>
          <w:p w:rsidR="00DA368C" w:rsidRPr="00AB77C5" w:rsidRDefault="00DA368C" w:rsidP="00DA368C">
            <w:pPr>
              <w:pStyle w:val="TableParagraph"/>
              <w:spacing w:line="252" w:lineRule="exact"/>
              <w:ind w:left="106" w:right="93"/>
              <w:rPr>
                <w:rFonts w:asciiTheme="minorHAnsi" w:hAnsiTheme="minorHAnsi"/>
                <w:sz w:val="20"/>
                <w:szCs w:val="20"/>
              </w:rPr>
            </w:pPr>
            <w:r w:rsidRPr="00AB77C5">
              <w:rPr>
                <w:rFonts w:asciiTheme="minorHAnsi" w:hAnsiTheme="minorHAnsi"/>
                <w:sz w:val="20"/>
                <w:szCs w:val="20"/>
              </w:rPr>
              <w:t>Intermediate</w:t>
            </w:r>
            <w:r w:rsidRPr="00AB77C5">
              <w:rPr>
                <w:rFonts w:asciiTheme="minorHAnsi" w:hAnsiTheme="minorHAnsi"/>
                <w:spacing w:val="-52"/>
                <w:sz w:val="20"/>
                <w:szCs w:val="20"/>
              </w:rPr>
              <w:t xml:space="preserve"> </w:t>
            </w:r>
            <w:r w:rsidRPr="00AB77C5">
              <w:rPr>
                <w:rFonts w:asciiTheme="minorHAnsi" w:hAnsiTheme="minorHAnsi"/>
                <w:sz w:val="20"/>
                <w:szCs w:val="20"/>
              </w:rPr>
              <w:t>Precision</w:t>
            </w:r>
          </w:p>
        </w:tc>
        <w:tc>
          <w:tcPr>
            <w:tcW w:w="3179" w:type="dxa"/>
          </w:tcPr>
          <w:p w:rsidR="00DA368C" w:rsidRPr="00AB77C5" w:rsidRDefault="00DA368C" w:rsidP="00DA368C">
            <w:pPr>
              <w:pStyle w:val="TableParagraph"/>
              <w:spacing w:line="249" w:lineRule="exact"/>
              <w:ind w:left="95" w:right="86"/>
              <w:rPr>
                <w:rFonts w:asciiTheme="minorHAnsi" w:hAnsiTheme="minorHAnsi"/>
                <w:sz w:val="20"/>
                <w:szCs w:val="20"/>
              </w:rPr>
            </w:pPr>
            <w:r w:rsidRPr="00AB77C5">
              <w:rPr>
                <w:rFonts w:asciiTheme="minorHAnsi" w:hAnsiTheme="minorHAnsi"/>
                <w:sz w:val="20"/>
                <w:szCs w:val="20"/>
              </w:rPr>
              <w:t>Replicate</w:t>
            </w:r>
            <w:r w:rsidRPr="00AB77C5">
              <w:rPr>
                <w:rFonts w:asciiTheme="minorHAnsi" w:hAnsiTheme="minorHAnsi"/>
                <w:spacing w:val="-1"/>
                <w:sz w:val="20"/>
                <w:szCs w:val="20"/>
              </w:rPr>
              <w:t xml:space="preserve"> </w:t>
            </w:r>
            <w:r w:rsidRPr="00AB77C5">
              <w:rPr>
                <w:rFonts w:asciiTheme="minorHAnsi" w:hAnsiTheme="minorHAnsi"/>
                <w:sz w:val="20"/>
                <w:szCs w:val="20"/>
              </w:rPr>
              <w:t>RSD</w:t>
            </w:r>
          </w:p>
        </w:tc>
        <w:tc>
          <w:tcPr>
            <w:tcW w:w="1621" w:type="dxa"/>
          </w:tcPr>
          <w:p w:rsidR="00DA368C" w:rsidRPr="00AB77C5" w:rsidRDefault="00DA368C" w:rsidP="00DA368C">
            <w:pPr>
              <w:pStyle w:val="TableParagraph"/>
              <w:spacing w:line="249" w:lineRule="exact"/>
              <w:ind w:left="100" w:right="92"/>
              <w:rPr>
                <w:rFonts w:asciiTheme="minorHAnsi" w:hAnsiTheme="minorHAnsi"/>
                <w:sz w:val="20"/>
                <w:szCs w:val="20"/>
              </w:rPr>
            </w:pPr>
            <w:r w:rsidRPr="00AB77C5">
              <w:rPr>
                <w:rFonts w:asciiTheme="minorHAnsi" w:hAnsiTheme="minorHAnsi"/>
                <w:sz w:val="20"/>
                <w:szCs w:val="20"/>
              </w:rPr>
              <w:t>&lt; 20%</w:t>
            </w:r>
          </w:p>
        </w:tc>
        <w:tc>
          <w:tcPr>
            <w:tcW w:w="1889" w:type="dxa"/>
          </w:tcPr>
          <w:p w:rsidR="00DA368C" w:rsidRPr="00AB77C5" w:rsidRDefault="00DA368C" w:rsidP="00DA368C">
            <w:pPr>
              <w:pStyle w:val="TableParagraph"/>
              <w:spacing w:line="249" w:lineRule="exact"/>
              <w:ind w:left="132" w:right="124"/>
              <w:rPr>
                <w:rFonts w:asciiTheme="minorHAnsi" w:hAnsiTheme="minorHAnsi"/>
                <w:sz w:val="20"/>
                <w:szCs w:val="20"/>
              </w:rPr>
            </w:pPr>
            <w:r w:rsidRPr="00AB77C5">
              <w:rPr>
                <w:rFonts w:asciiTheme="minorHAnsi" w:hAnsiTheme="minorHAnsi"/>
                <w:sz w:val="20"/>
                <w:szCs w:val="20"/>
              </w:rPr>
              <w:t>Worse</w:t>
            </w:r>
            <w:r w:rsidRPr="00AB77C5">
              <w:rPr>
                <w:rFonts w:asciiTheme="minorHAnsi" w:hAnsiTheme="minorHAnsi"/>
                <w:spacing w:val="-1"/>
                <w:sz w:val="20"/>
                <w:szCs w:val="20"/>
              </w:rPr>
              <w:t xml:space="preserve"> </w:t>
            </w:r>
            <w:r w:rsidRPr="00AB77C5">
              <w:rPr>
                <w:rFonts w:asciiTheme="minorHAnsi" w:hAnsiTheme="minorHAnsi"/>
                <w:sz w:val="20"/>
                <w:szCs w:val="20"/>
              </w:rPr>
              <w:t>case: 2.3%</w:t>
            </w:r>
          </w:p>
        </w:tc>
        <w:tc>
          <w:tcPr>
            <w:tcW w:w="1081" w:type="dxa"/>
          </w:tcPr>
          <w:p w:rsidR="00DA368C" w:rsidRPr="00AB77C5" w:rsidRDefault="00DA368C" w:rsidP="00DA368C">
            <w:pPr>
              <w:pStyle w:val="TableParagraph"/>
              <w:spacing w:line="249" w:lineRule="exact"/>
              <w:ind w:left="98" w:right="88"/>
              <w:rPr>
                <w:rFonts w:asciiTheme="minorHAnsi" w:hAnsiTheme="minorHAnsi"/>
                <w:sz w:val="20"/>
                <w:szCs w:val="20"/>
              </w:rPr>
            </w:pPr>
            <w:r w:rsidRPr="00AB77C5">
              <w:rPr>
                <w:rFonts w:asciiTheme="minorHAnsi" w:hAnsiTheme="minorHAnsi"/>
                <w:sz w:val="20"/>
                <w:szCs w:val="20"/>
              </w:rPr>
              <w:t>PASS</w:t>
            </w:r>
          </w:p>
        </w:tc>
      </w:tr>
      <w:tr w:rsidR="00DA368C" w:rsidRPr="00AB77C5" w:rsidTr="00DA368C">
        <w:trPr>
          <w:trHeight w:val="506"/>
        </w:trPr>
        <w:tc>
          <w:tcPr>
            <w:tcW w:w="1649" w:type="dxa"/>
          </w:tcPr>
          <w:p w:rsidR="00DA368C" w:rsidRPr="00AB77C5" w:rsidRDefault="00DA368C" w:rsidP="00DA368C">
            <w:pPr>
              <w:pStyle w:val="TableParagraph"/>
              <w:spacing w:before="1"/>
              <w:ind w:left="106" w:right="94"/>
              <w:rPr>
                <w:rFonts w:asciiTheme="minorHAnsi" w:hAnsiTheme="minorHAnsi"/>
                <w:sz w:val="20"/>
                <w:szCs w:val="20"/>
              </w:rPr>
            </w:pPr>
            <w:r w:rsidRPr="00AB77C5">
              <w:rPr>
                <w:rFonts w:asciiTheme="minorHAnsi" w:hAnsiTheme="minorHAnsi"/>
                <w:sz w:val="20"/>
                <w:szCs w:val="20"/>
              </w:rPr>
              <w:t>LOD/LOQ</w:t>
            </w:r>
          </w:p>
        </w:tc>
        <w:tc>
          <w:tcPr>
            <w:tcW w:w="3179" w:type="dxa"/>
          </w:tcPr>
          <w:p w:rsidR="00DA368C" w:rsidRPr="00AB77C5" w:rsidRDefault="00DA368C" w:rsidP="00DA368C">
            <w:pPr>
              <w:pStyle w:val="TableParagraph"/>
              <w:spacing w:before="1"/>
              <w:ind w:left="95" w:right="87"/>
              <w:rPr>
                <w:rFonts w:asciiTheme="minorHAnsi" w:hAnsiTheme="minorHAnsi"/>
                <w:sz w:val="20"/>
                <w:szCs w:val="20"/>
              </w:rPr>
            </w:pPr>
            <w:r w:rsidRPr="00AB77C5">
              <w:rPr>
                <w:rFonts w:asciiTheme="minorHAnsi" w:hAnsiTheme="minorHAnsi"/>
                <w:sz w:val="20"/>
                <w:szCs w:val="20"/>
              </w:rPr>
              <w:t>Concentration,</w:t>
            </w:r>
            <w:r w:rsidRPr="00AB77C5">
              <w:rPr>
                <w:rFonts w:asciiTheme="minorHAnsi" w:hAnsiTheme="minorHAnsi"/>
                <w:spacing w:val="-2"/>
                <w:sz w:val="20"/>
                <w:szCs w:val="20"/>
              </w:rPr>
              <w:t xml:space="preserve"> </w:t>
            </w:r>
            <w:r w:rsidRPr="00AB77C5">
              <w:rPr>
                <w:rFonts w:asciiTheme="minorHAnsi" w:hAnsiTheme="minorHAnsi"/>
                <w:sz w:val="20"/>
                <w:szCs w:val="20"/>
              </w:rPr>
              <w:t>signal/noise</w:t>
            </w:r>
            <w:r w:rsidRPr="00AB77C5">
              <w:rPr>
                <w:rFonts w:asciiTheme="minorHAnsi" w:hAnsiTheme="minorHAnsi"/>
                <w:spacing w:val="-3"/>
                <w:sz w:val="20"/>
                <w:szCs w:val="20"/>
              </w:rPr>
              <w:t xml:space="preserve"> </w:t>
            </w:r>
            <w:r w:rsidRPr="00AB77C5">
              <w:rPr>
                <w:rFonts w:asciiTheme="minorHAnsi" w:hAnsiTheme="minorHAnsi"/>
                <w:sz w:val="20"/>
                <w:szCs w:val="20"/>
              </w:rPr>
              <w:t>(S/N)</w:t>
            </w:r>
          </w:p>
        </w:tc>
        <w:tc>
          <w:tcPr>
            <w:tcW w:w="1621" w:type="dxa"/>
          </w:tcPr>
          <w:p w:rsidR="00DA368C" w:rsidRPr="00AB77C5" w:rsidRDefault="00DA368C" w:rsidP="00DA368C">
            <w:pPr>
              <w:pStyle w:val="TableParagraph"/>
              <w:spacing w:before="1"/>
              <w:ind w:left="100" w:right="93"/>
              <w:rPr>
                <w:rFonts w:asciiTheme="minorHAnsi" w:hAnsiTheme="minorHAnsi"/>
                <w:sz w:val="20"/>
                <w:szCs w:val="20"/>
              </w:rPr>
            </w:pPr>
            <w:r w:rsidRPr="00AB77C5">
              <w:rPr>
                <w:rFonts w:asciiTheme="minorHAnsi" w:hAnsiTheme="minorHAnsi"/>
                <w:sz w:val="20"/>
                <w:szCs w:val="20"/>
              </w:rPr>
              <w:t>LOQ</w:t>
            </w:r>
            <w:r w:rsidRPr="00AB77C5">
              <w:rPr>
                <w:rFonts w:asciiTheme="minorHAnsi" w:hAnsiTheme="minorHAnsi"/>
                <w:spacing w:val="-1"/>
                <w:sz w:val="20"/>
                <w:szCs w:val="20"/>
              </w:rPr>
              <w:t xml:space="preserve"> </w:t>
            </w:r>
            <w:r w:rsidRPr="00AB77C5">
              <w:rPr>
                <w:rFonts w:asciiTheme="minorHAnsi" w:hAnsiTheme="minorHAnsi"/>
                <w:sz w:val="20"/>
                <w:szCs w:val="20"/>
              </w:rPr>
              <w:t>&gt;</w:t>
            </w:r>
            <w:r w:rsidRPr="00AB77C5">
              <w:rPr>
                <w:rFonts w:asciiTheme="minorHAnsi" w:hAnsiTheme="minorHAnsi"/>
                <w:spacing w:val="1"/>
                <w:sz w:val="20"/>
                <w:szCs w:val="20"/>
              </w:rPr>
              <w:t xml:space="preserve"> </w:t>
            </w:r>
            <w:r w:rsidRPr="00AB77C5">
              <w:rPr>
                <w:rFonts w:asciiTheme="minorHAnsi" w:hAnsiTheme="minorHAnsi"/>
                <w:sz w:val="20"/>
                <w:szCs w:val="20"/>
              </w:rPr>
              <w:t>95 ug/L</w:t>
            </w:r>
          </w:p>
        </w:tc>
        <w:tc>
          <w:tcPr>
            <w:tcW w:w="1889" w:type="dxa"/>
          </w:tcPr>
          <w:p w:rsidR="00DA368C" w:rsidRPr="00AB77C5" w:rsidRDefault="00DA368C" w:rsidP="00DA368C">
            <w:pPr>
              <w:pStyle w:val="TableParagraph"/>
              <w:spacing w:line="252" w:lineRule="exact"/>
              <w:ind w:left="164" w:right="139" w:hanging="3"/>
              <w:jc w:val="left"/>
              <w:rPr>
                <w:rFonts w:asciiTheme="minorHAnsi" w:hAnsiTheme="minorHAnsi"/>
                <w:sz w:val="20"/>
                <w:szCs w:val="20"/>
              </w:rPr>
            </w:pPr>
            <w:r w:rsidRPr="00AB77C5">
              <w:rPr>
                <w:rFonts w:asciiTheme="minorHAnsi" w:hAnsiTheme="minorHAnsi"/>
                <w:sz w:val="20"/>
                <w:szCs w:val="20"/>
              </w:rPr>
              <w:t>LOD = 13.4 µg/L</w:t>
            </w:r>
            <w:r w:rsidRPr="00AB77C5">
              <w:rPr>
                <w:rFonts w:asciiTheme="minorHAnsi" w:hAnsiTheme="minorHAnsi"/>
                <w:spacing w:val="-52"/>
                <w:sz w:val="20"/>
                <w:szCs w:val="20"/>
              </w:rPr>
              <w:t xml:space="preserve"> </w:t>
            </w:r>
            <w:r w:rsidRPr="00AB77C5">
              <w:rPr>
                <w:rFonts w:asciiTheme="minorHAnsi" w:hAnsiTheme="minorHAnsi"/>
                <w:sz w:val="20"/>
                <w:szCs w:val="20"/>
              </w:rPr>
              <w:t>LOQ</w:t>
            </w:r>
            <w:r w:rsidRPr="00AB77C5">
              <w:rPr>
                <w:rFonts w:asciiTheme="minorHAnsi" w:hAnsiTheme="minorHAnsi"/>
                <w:spacing w:val="-6"/>
                <w:sz w:val="20"/>
                <w:szCs w:val="20"/>
              </w:rPr>
              <w:t xml:space="preserve"> </w:t>
            </w:r>
            <w:r w:rsidRPr="00AB77C5">
              <w:rPr>
                <w:rFonts w:asciiTheme="minorHAnsi" w:hAnsiTheme="minorHAnsi"/>
                <w:sz w:val="20"/>
                <w:szCs w:val="20"/>
              </w:rPr>
              <w:t>=</w:t>
            </w:r>
            <w:r w:rsidRPr="00AB77C5">
              <w:rPr>
                <w:rFonts w:asciiTheme="minorHAnsi" w:hAnsiTheme="minorHAnsi"/>
                <w:spacing w:val="-4"/>
                <w:sz w:val="20"/>
                <w:szCs w:val="20"/>
              </w:rPr>
              <w:t xml:space="preserve"> </w:t>
            </w:r>
            <w:r w:rsidRPr="00AB77C5">
              <w:rPr>
                <w:rFonts w:asciiTheme="minorHAnsi" w:hAnsiTheme="minorHAnsi"/>
                <w:sz w:val="20"/>
                <w:szCs w:val="20"/>
              </w:rPr>
              <w:t>44.5</w:t>
            </w:r>
            <w:r w:rsidRPr="00AB77C5">
              <w:rPr>
                <w:rFonts w:asciiTheme="minorHAnsi" w:hAnsiTheme="minorHAnsi"/>
                <w:spacing w:val="-4"/>
                <w:sz w:val="20"/>
                <w:szCs w:val="20"/>
              </w:rPr>
              <w:t xml:space="preserve"> </w:t>
            </w:r>
            <w:r w:rsidRPr="00AB77C5">
              <w:rPr>
                <w:rFonts w:asciiTheme="minorHAnsi" w:hAnsiTheme="minorHAnsi"/>
                <w:sz w:val="20"/>
                <w:szCs w:val="20"/>
              </w:rPr>
              <w:t>µg/L</w:t>
            </w:r>
          </w:p>
        </w:tc>
        <w:tc>
          <w:tcPr>
            <w:tcW w:w="1081" w:type="dxa"/>
          </w:tcPr>
          <w:p w:rsidR="00DA368C" w:rsidRPr="00AB77C5" w:rsidRDefault="00DA368C" w:rsidP="00DA368C">
            <w:pPr>
              <w:pStyle w:val="TableParagraph"/>
              <w:spacing w:before="1"/>
              <w:ind w:left="98" w:right="88"/>
              <w:rPr>
                <w:rFonts w:asciiTheme="minorHAnsi" w:hAnsiTheme="minorHAnsi"/>
                <w:sz w:val="20"/>
                <w:szCs w:val="20"/>
              </w:rPr>
            </w:pPr>
            <w:r w:rsidRPr="00AB77C5">
              <w:rPr>
                <w:rFonts w:asciiTheme="minorHAnsi" w:hAnsiTheme="minorHAnsi"/>
                <w:sz w:val="20"/>
                <w:szCs w:val="20"/>
              </w:rPr>
              <w:t>PASS</w:t>
            </w:r>
          </w:p>
        </w:tc>
      </w:tr>
      <w:tr w:rsidR="00DA368C" w:rsidRPr="00AB77C5" w:rsidTr="00DA368C">
        <w:trPr>
          <w:trHeight w:val="253"/>
        </w:trPr>
        <w:tc>
          <w:tcPr>
            <w:tcW w:w="1649" w:type="dxa"/>
          </w:tcPr>
          <w:p w:rsidR="00DA368C" w:rsidRPr="00AB77C5" w:rsidRDefault="00DA368C" w:rsidP="00DA368C">
            <w:pPr>
              <w:pStyle w:val="TableParagraph"/>
              <w:spacing w:line="234" w:lineRule="exact"/>
              <w:ind w:left="106" w:right="93"/>
              <w:rPr>
                <w:rFonts w:asciiTheme="minorHAnsi" w:hAnsiTheme="minorHAnsi"/>
                <w:sz w:val="20"/>
                <w:szCs w:val="20"/>
              </w:rPr>
            </w:pPr>
            <w:r w:rsidRPr="00AB77C5">
              <w:rPr>
                <w:rFonts w:asciiTheme="minorHAnsi" w:hAnsiTheme="minorHAnsi"/>
                <w:sz w:val="20"/>
                <w:szCs w:val="20"/>
              </w:rPr>
              <w:t>Selectivity</w:t>
            </w:r>
          </w:p>
        </w:tc>
        <w:tc>
          <w:tcPr>
            <w:tcW w:w="3179" w:type="dxa"/>
          </w:tcPr>
          <w:p w:rsidR="00DA368C" w:rsidRPr="00AB77C5" w:rsidRDefault="00DA368C" w:rsidP="00DA368C">
            <w:pPr>
              <w:pStyle w:val="TableParagraph"/>
              <w:spacing w:line="234" w:lineRule="exact"/>
              <w:ind w:left="95" w:right="86"/>
              <w:rPr>
                <w:rFonts w:asciiTheme="minorHAnsi" w:hAnsiTheme="minorHAnsi"/>
                <w:sz w:val="20"/>
                <w:szCs w:val="20"/>
              </w:rPr>
            </w:pPr>
            <w:r w:rsidRPr="00AB77C5">
              <w:rPr>
                <w:rFonts w:asciiTheme="minorHAnsi" w:hAnsiTheme="minorHAnsi"/>
                <w:sz w:val="20"/>
                <w:szCs w:val="20"/>
              </w:rPr>
              <w:t>%</w:t>
            </w:r>
            <w:r w:rsidRPr="00AB77C5">
              <w:rPr>
                <w:rFonts w:asciiTheme="minorHAnsi" w:hAnsiTheme="minorHAnsi"/>
                <w:spacing w:val="-2"/>
                <w:sz w:val="20"/>
                <w:szCs w:val="20"/>
              </w:rPr>
              <w:t xml:space="preserve"> </w:t>
            </w:r>
            <w:r w:rsidRPr="00AB77C5">
              <w:rPr>
                <w:rFonts w:asciiTheme="minorHAnsi" w:hAnsiTheme="minorHAnsi"/>
                <w:sz w:val="20"/>
                <w:szCs w:val="20"/>
              </w:rPr>
              <w:t>RF</w:t>
            </w:r>
            <w:r w:rsidRPr="00AB77C5">
              <w:rPr>
                <w:rFonts w:asciiTheme="minorHAnsi" w:hAnsiTheme="minorHAnsi"/>
                <w:spacing w:val="-1"/>
                <w:sz w:val="20"/>
                <w:szCs w:val="20"/>
              </w:rPr>
              <w:t xml:space="preserve"> </w:t>
            </w:r>
            <w:r w:rsidRPr="00AB77C5">
              <w:rPr>
                <w:rFonts w:asciiTheme="minorHAnsi" w:hAnsiTheme="minorHAnsi"/>
                <w:sz w:val="20"/>
                <w:szCs w:val="20"/>
              </w:rPr>
              <w:t>Difference</w:t>
            </w:r>
          </w:p>
        </w:tc>
        <w:tc>
          <w:tcPr>
            <w:tcW w:w="1621" w:type="dxa"/>
          </w:tcPr>
          <w:p w:rsidR="00DA368C" w:rsidRPr="00AB77C5" w:rsidRDefault="00DA368C" w:rsidP="00DA368C">
            <w:pPr>
              <w:pStyle w:val="TableParagraph"/>
              <w:spacing w:line="234" w:lineRule="exact"/>
              <w:ind w:left="100" w:right="92"/>
              <w:rPr>
                <w:rFonts w:asciiTheme="minorHAnsi" w:hAnsiTheme="minorHAnsi"/>
                <w:sz w:val="20"/>
                <w:szCs w:val="20"/>
              </w:rPr>
            </w:pPr>
            <w:r w:rsidRPr="00AB77C5">
              <w:rPr>
                <w:rFonts w:asciiTheme="minorHAnsi" w:hAnsiTheme="minorHAnsi"/>
                <w:sz w:val="20"/>
                <w:szCs w:val="20"/>
              </w:rPr>
              <w:t>&lt; 20%</w:t>
            </w:r>
          </w:p>
        </w:tc>
        <w:tc>
          <w:tcPr>
            <w:tcW w:w="1889" w:type="dxa"/>
          </w:tcPr>
          <w:p w:rsidR="00DA368C" w:rsidRPr="00AB77C5" w:rsidRDefault="00DA368C" w:rsidP="00DA368C">
            <w:pPr>
              <w:pStyle w:val="TableParagraph"/>
              <w:spacing w:line="234" w:lineRule="exact"/>
              <w:ind w:left="132" w:right="124"/>
              <w:rPr>
                <w:rFonts w:asciiTheme="minorHAnsi" w:hAnsiTheme="minorHAnsi"/>
                <w:sz w:val="20"/>
                <w:szCs w:val="20"/>
              </w:rPr>
            </w:pPr>
            <w:r w:rsidRPr="00AB77C5">
              <w:rPr>
                <w:rFonts w:asciiTheme="minorHAnsi" w:hAnsiTheme="minorHAnsi"/>
                <w:sz w:val="20"/>
                <w:szCs w:val="20"/>
              </w:rPr>
              <w:t>Worse</w:t>
            </w:r>
            <w:r w:rsidRPr="00AB77C5">
              <w:rPr>
                <w:rFonts w:asciiTheme="minorHAnsi" w:hAnsiTheme="minorHAnsi"/>
                <w:spacing w:val="-1"/>
                <w:sz w:val="20"/>
                <w:szCs w:val="20"/>
              </w:rPr>
              <w:t xml:space="preserve"> </w:t>
            </w:r>
            <w:r w:rsidRPr="00AB77C5">
              <w:rPr>
                <w:rFonts w:asciiTheme="minorHAnsi" w:hAnsiTheme="minorHAnsi"/>
                <w:sz w:val="20"/>
                <w:szCs w:val="20"/>
              </w:rPr>
              <w:t>case:</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1081" w:type="dxa"/>
          </w:tcPr>
          <w:p w:rsidR="00DA368C" w:rsidRPr="00AB77C5" w:rsidRDefault="00DA368C" w:rsidP="00DA368C">
            <w:pPr>
              <w:pStyle w:val="TableParagraph"/>
              <w:spacing w:line="234" w:lineRule="exact"/>
              <w:ind w:left="98" w:right="88"/>
              <w:rPr>
                <w:rFonts w:asciiTheme="minorHAnsi" w:hAnsiTheme="minorHAnsi"/>
                <w:sz w:val="20"/>
                <w:szCs w:val="20"/>
              </w:rPr>
            </w:pPr>
            <w:r w:rsidRPr="00AB77C5">
              <w:rPr>
                <w:rFonts w:asciiTheme="minorHAnsi" w:hAnsiTheme="minorHAnsi"/>
                <w:sz w:val="20"/>
                <w:szCs w:val="20"/>
              </w:rPr>
              <w:t>PASS</w:t>
            </w:r>
          </w:p>
        </w:tc>
      </w:tr>
    </w:tbl>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pStyle w:val="a9"/>
        <w:rPr>
          <w:rFonts w:asciiTheme="minorHAnsi" w:hAnsiTheme="minorHAnsi"/>
          <w:b/>
          <w:sz w:val="20"/>
          <w:szCs w:val="20"/>
        </w:rPr>
      </w:pPr>
    </w:p>
    <w:p w:rsidR="00DA368C" w:rsidRPr="00AB77C5" w:rsidRDefault="00DA368C" w:rsidP="00DA368C">
      <w:pPr>
        <w:ind w:left="140"/>
        <w:rPr>
          <w:rFonts w:asciiTheme="minorHAnsi" w:hAnsiTheme="minorHAnsi"/>
          <w:b/>
          <w:sz w:val="20"/>
          <w:szCs w:val="20"/>
        </w:rPr>
      </w:pPr>
      <w:r w:rsidRPr="00AB77C5">
        <w:rPr>
          <w:rFonts w:asciiTheme="minorHAnsi" w:hAnsiTheme="minorHAnsi"/>
          <w:b/>
          <w:sz w:val="20"/>
          <w:szCs w:val="20"/>
        </w:rPr>
        <w:t>CUSTOMER</w:t>
      </w:r>
      <w:r w:rsidRPr="00AB77C5">
        <w:rPr>
          <w:rFonts w:asciiTheme="minorHAnsi" w:hAnsiTheme="minorHAnsi"/>
          <w:b/>
          <w:spacing w:val="-3"/>
          <w:sz w:val="20"/>
          <w:szCs w:val="20"/>
        </w:rPr>
        <w:t xml:space="preserve"> </w:t>
      </w:r>
      <w:r w:rsidRPr="00AB77C5">
        <w:rPr>
          <w:rFonts w:asciiTheme="minorHAnsi" w:hAnsiTheme="minorHAnsi"/>
          <w:b/>
          <w:sz w:val="20"/>
          <w:szCs w:val="20"/>
        </w:rPr>
        <w:t>NOTICE</w:t>
      </w:r>
    </w:p>
    <w:p w:rsidR="00DA368C" w:rsidRPr="00AB77C5" w:rsidRDefault="00DA368C" w:rsidP="00DA368C">
      <w:pPr>
        <w:spacing w:before="1"/>
        <w:ind w:left="140" w:right="591"/>
        <w:rPr>
          <w:rFonts w:asciiTheme="minorHAnsi" w:hAnsiTheme="minorHAnsi"/>
          <w:b/>
          <w:sz w:val="20"/>
          <w:szCs w:val="20"/>
          <w:lang w:val="en-GB"/>
        </w:rPr>
      </w:pPr>
      <w:r w:rsidRPr="00AB77C5">
        <w:rPr>
          <w:rFonts w:asciiTheme="minorHAnsi" w:hAnsiTheme="minorHAnsi"/>
          <w:sz w:val="20"/>
          <w:szCs w:val="20"/>
          <w:lang w:val="en-GB"/>
        </w:rPr>
        <w:t>DOW STRONGLY ENCOURAGES ITS CUSTOMERS TO REVIEW BOTH THEIR MANUFACTURING PROCESSES AND THEIR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APPLICATIONS OF DOW PRODUCTS FROM THE STANDPOINT OF HUMAN HEALTH AND ENVIRONMENTAL QUALITY 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ENSURE THAT DOW PRODUCTS ARE NOT USED IN WAYS FOR WHICH THEY ARE NOT INTENDED OR TESTED. DOW</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PERSONNEL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ANSWER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YOUR QUESTIONS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PROVIDE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REASONABLE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TECHNICAL</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SUPPORT.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DOW</w:t>
      </w:r>
      <w:r w:rsidRPr="00AB77C5">
        <w:rPr>
          <w:rFonts w:asciiTheme="minorHAnsi" w:hAnsiTheme="minorHAnsi"/>
          <w:spacing w:val="-37"/>
          <w:sz w:val="20"/>
          <w:szCs w:val="20"/>
          <w:lang w:val="en-GB"/>
        </w:rPr>
        <w:t xml:space="preserve"> </w:t>
      </w:r>
      <w:r w:rsidRPr="00AB77C5">
        <w:rPr>
          <w:rFonts w:asciiTheme="minorHAnsi" w:hAnsiTheme="minorHAnsi"/>
          <w:sz w:val="20"/>
          <w:szCs w:val="20"/>
          <w:lang w:val="en-GB"/>
        </w:rPr>
        <w:t>PRODUCT LITERATURE, INCLUDING SAFETY DATA SHEETS, SHOULD BE CONSULTED PRIOR TO USE OF DOW PRODUCTS.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CURRENT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SAFETY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DATA</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SHEETS ARE AVAILABLE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DOW</w:t>
      </w:r>
      <w:r w:rsidRPr="00AB77C5">
        <w:rPr>
          <w:rFonts w:asciiTheme="minorHAnsi" w:hAnsiTheme="minorHAnsi"/>
          <w:b/>
          <w:sz w:val="20"/>
          <w:szCs w:val="20"/>
          <w:lang w:val="en-GB"/>
        </w:rPr>
        <w:t>.</w:t>
      </w:r>
    </w:p>
    <w:p w:rsidR="00DA368C" w:rsidRPr="00AB77C5" w:rsidRDefault="00DA368C" w:rsidP="00DA368C">
      <w:pPr>
        <w:pStyle w:val="a9"/>
        <w:spacing w:before="10"/>
        <w:rPr>
          <w:rFonts w:asciiTheme="minorHAnsi" w:hAnsiTheme="minorHAnsi"/>
          <w:b/>
          <w:sz w:val="20"/>
          <w:szCs w:val="20"/>
          <w:lang w:val="en-GB"/>
        </w:rPr>
      </w:pPr>
    </w:p>
    <w:p w:rsidR="00DA368C" w:rsidRPr="00AB77C5" w:rsidRDefault="00DA368C" w:rsidP="00DA368C">
      <w:pPr>
        <w:ind w:left="140" w:right="596"/>
        <w:rPr>
          <w:rFonts w:asciiTheme="minorHAnsi" w:hAnsiTheme="minorHAnsi"/>
          <w:sz w:val="20"/>
          <w:szCs w:val="20"/>
          <w:lang w:val="en-GB"/>
        </w:rPr>
      </w:pPr>
      <w:r w:rsidRPr="00AB77C5">
        <w:rPr>
          <w:rFonts w:asciiTheme="minorHAnsi" w:hAnsiTheme="minorHAnsi"/>
          <w:sz w:val="20"/>
          <w:szCs w:val="20"/>
          <w:lang w:val="en-GB"/>
        </w:rPr>
        <w:t>NOTICE: NO FREEDOM FROM INFRINGEMENT OF ANY PATENT OWNED BY DOW OR OTHERS IS TO BE INFERRED. BECAUSE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USE CONDITIONS AND APPLICABLE LAWS MAY DIFFER FROM ONE LOCATION TO ANOTHER AND MAY CHANGE WITH</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TIME, CUSTOMER IS RESPONSIBLE FOR DETERMINING WHETHER PRODUCTS AND THE INFORMATION IN THIS DOCUMENT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APPROPRIATE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CUSTOMER'S USE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AND FOR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ENSURING THAT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CUSTOMER'S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WORKPLACE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DISPOSAL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PRACTICES ARE IN COMPLIANCE WITH APPLICABLE LAWS AND OTHER GOVERNMENT ENACTMENTS. THE PRODUCT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SHOWN IN THIS LITERATURE MAY NOT BE AVAILABLE FOR SALE AND/OR AVAILABLE IN ALL GEOGRAPHIES WHERE DOW</w:t>
      </w:r>
      <w:r w:rsidRPr="00AB77C5">
        <w:rPr>
          <w:rFonts w:asciiTheme="minorHAnsi" w:hAnsiTheme="minorHAnsi"/>
          <w:spacing w:val="-38"/>
          <w:sz w:val="20"/>
          <w:szCs w:val="20"/>
          <w:lang w:val="en-GB"/>
        </w:rPr>
        <w:t xml:space="preserve"> </w:t>
      </w:r>
      <w:r w:rsidRPr="00AB77C5">
        <w:rPr>
          <w:rFonts w:asciiTheme="minorHAnsi" w:hAnsiTheme="minorHAnsi"/>
          <w:sz w:val="20"/>
          <w:szCs w:val="20"/>
          <w:lang w:val="en-GB"/>
        </w:rPr>
        <w:t>IS REPRESENTED. THE CLAIMS MADE MAY NOT HAVE BEEN APPROVED FOR USE IN ALL COUNTRIES. DOW ASSUMES NO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OBLIGATION OR LIABILITY FOR THE INFORMATION IN THIS DOCUMENT. REFERENCES TO "DOW" OR THE "COMPANY"</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MEAN THE DOW LEGAL ENTITY SELLING THE PRODUCTS TO CUSTOMER UNLESS OTHERWISE EXPRESSLY NOTED. NO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WARRANTIES ARE GIVEN; ALL IMPLIED WARRANTIES OF MERCHANTABILITY OR FITNESS FOR A PARTICULAR PURPOSE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EXPRESSLY</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EXCLUDED.</w:t>
      </w:r>
    </w:p>
    <w:p w:rsidR="00DB24F8" w:rsidRPr="00AB77C5" w:rsidRDefault="00DB24F8" w:rsidP="00DB24F8">
      <w:pPr>
        <w:rPr>
          <w:rFonts w:asciiTheme="minorHAnsi" w:hAnsiTheme="minorHAnsi"/>
          <w:sz w:val="20"/>
          <w:szCs w:val="20"/>
          <w:lang w:val="en-GB"/>
        </w:rPr>
      </w:pPr>
    </w:p>
    <w:p w:rsidR="00DA368C" w:rsidRPr="00AB77C5" w:rsidRDefault="00DA368C">
      <w:pPr>
        <w:rPr>
          <w:rFonts w:asciiTheme="minorHAnsi" w:hAnsiTheme="minorHAnsi"/>
          <w:sz w:val="20"/>
          <w:szCs w:val="20"/>
          <w:lang w:val="en-GB"/>
        </w:rPr>
      </w:pPr>
    </w:p>
    <w:p w:rsidR="00DB24F8" w:rsidRPr="00AB77C5" w:rsidRDefault="00DB24F8" w:rsidP="00FC37C3">
      <w:pPr>
        <w:autoSpaceDE w:val="0"/>
        <w:autoSpaceDN w:val="0"/>
        <w:adjustRightInd w:val="0"/>
        <w:rPr>
          <w:rFonts w:asciiTheme="minorHAnsi" w:hAnsiTheme="minorHAnsi" w:cstheme="minorHAnsi"/>
          <w:b/>
          <w:bCs/>
          <w:color w:val="000000"/>
          <w:sz w:val="20"/>
          <w:szCs w:val="20"/>
          <w:lang w:val="en-GB"/>
        </w:rPr>
      </w:pPr>
    </w:p>
    <w:p w:rsidR="00D96A6A" w:rsidRPr="00AB77C5" w:rsidRDefault="00D96A6A" w:rsidP="00FC37C3">
      <w:pPr>
        <w:autoSpaceDE w:val="0"/>
        <w:autoSpaceDN w:val="0"/>
        <w:adjustRightInd w:val="0"/>
        <w:rPr>
          <w:rFonts w:asciiTheme="minorHAnsi" w:hAnsiTheme="minorHAnsi" w:cstheme="minorHAnsi"/>
          <w:b/>
          <w:bCs/>
          <w:color w:val="000000"/>
          <w:sz w:val="20"/>
          <w:szCs w:val="20"/>
          <w:lang w:val="en-GB"/>
        </w:rPr>
      </w:pPr>
    </w:p>
    <w:p w:rsidR="00D96A6A" w:rsidRPr="00AB77C5" w:rsidRDefault="00D96A6A" w:rsidP="00FC37C3">
      <w:pPr>
        <w:autoSpaceDE w:val="0"/>
        <w:autoSpaceDN w:val="0"/>
        <w:adjustRightInd w:val="0"/>
        <w:rPr>
          <w:rFonts w:asciiTheme="minorHAnsi" w:hAnsiTheme="minorHAnsi" w:cstheme="minorHAnsi"/>
          <w:b/>
          <w:bCs/>
          <w:color w:val="000000"/>
          <w:sz w:val="20"/>
          <w:szCs w:val="20"/>
          <w:lang w:val="en-GB"/>
        </w:rPr>
      </w:pPr>
    </w:p>
    <w:p w:rsidR="00D96A6A" w:rsidRPr="00AB77C5" w:rsidRDefault="00D96A6A" w:rsidP="00FC37C3">
      <w:pPr>
        <w:autoSpaceDE w:val="0"/>
        <w:autoSpaceDN w:val="0"/>
        <w:adjustRightInd w:val="0"/>
        <w:rPr>
          <w:rFonts w:asciiTheme="minorHAnsi" w:hAnsiTheme="minorHAnsi" w:cstheme="minorHAnsi"/>
          <w:b/>
          <w:bCs/>
          <w:color w:val="000000"/>
          <w:sz w:val="20"/>
          <w:szCs w:val="20"/>
          <w:lang w:val="en-GB"/>
        </w:rPr>
      </w:pPr>
    </w:p>
    <w:p w:rsidR="00D96A6A" w:rsidRPr="00AB77C5" w:rsidRDefault="00D96A6A" w:rsidP="00FC37C3">
      <w:pPr>
        <w:autoSpaceDE w:val="0"/>
        <w:autoSpaceDN w:val="0"/>
        <w:adjustRightInd w:val="0"/>
        <w:rPr>
          <w:rFonts w:asciiTheme="minorHAnsi" w:hAnsiTheme="minorHAnsi" w:cstheme="minorHAnsi"/>
          <w:b/>
          <w:bCs/>
          <w:color w:val="000000"/>
          <w:sz w:val="20"/>
          <w:szCs w:val="20"/>
          <w:lang w:val="en-GB"/>
        </w:rPr>
      </w:pPr>
    </w:p>
    <w:p w:rsidR="00D96A6A" w:rsidRPr="00AB77C5" w:rsidRDefault="00D96A6A" w:rsidP="00D96A6A">
      <w:pPr>
        <w:autoSpaceDE w:val="0"/>
        <w:autoSpaceDN w:val="0"/>
        <w:adjustRightInd w:val="0"/>
        <w:jc w:val="center"/>
        <w:rPr>
          <w:rFonts w:asciiTheme="minorHAnsi" w:hAnsiTheme="minorHAnsi" w:cstheme="minorHAnsi"/>
          <w:b/>
          <w:bCs/>
          <w:color w:val="000000"/>
          <w:sz w:val="20"/>
          <w:szCs w:val="20"/>
          <w:lang w:val="en-GB"/>
        </w:rPr>
      </w:pPr>
    </w:p>
    <w:p w:rsidR="00D96A6A" w:rsidRPr="00AB77C5" w:rsidRDefault="00D96A6A" w:rsidP="00FC37C3">
      <w:pPr>
        <w:autoSpaceDE w:val="0"/>
        <w:autoSpaceDN w:val="0"/>
        <w:adjustRightInd w:val="0"/>
        <w:rPr>
          <w:rFonts w:asciiTheme="minorHAnsi" w:hAnsiTheme="minorHAnsi" w:cstheme="minorHAnsi"/>
          <w:b/>
          <w:bCs/>
          <w:color w:val="000000"/>
          <w:sz w:val="20"/>
          <w:szCs w:val="20"/>
          <w:lang w:val="en-GB"/>
        </w:rPr>
      </w:pPr>
    </w:p>
    <w:p w:rsidR="00D96A6A" w:rsidRPr="00AB77C5" w:rsidRDefault="00D96A6A" w:rsidP="00D96A6A">
      <w:pPr>
        <w:pStyle w:val="1"/>
        <w:spacing w:before="142"/>
        <w:ind w:left="140" w:right="986"/>
        <w:rPr>
          <w:rFonts w:asciiTheme="minorHAnsi" w:hAnsiTheme="minorHAnsi"/>
          <w:sz w:val="20"/>
          <w:szCs w:val="20"/>
        </w:rPr>
      </w:pPr>
      <w:r w:rsidRPr="00AB77C5">
        <w:rPr>
          <w:rFonts w:asciiTheme="minorHAnsi" w:hAnsiTheme="minorHAnsi"/>
          <w:sz w:val="20"/>
          <w:szCs w:val="20"/>
        </w:rPr>
        <w:t>ΠΑΡΑΡΤΗΜΑ</w:t>
      </w:r>
      <w:r w:rsidRPr="00AB77C5">
        <w:rPr>
          <w:rFonts w:asciiTheme="minorHAnsi" w:hAnsiTheme="minorHAnsi"/>
          <w:sz w:val="20"/>
          <w:szCs w:val="20"/>
          <w:lang w:val="en-GB"/>
        </w:rPr>
        <w:t xml:space="preserve"> </w:t>
      </w:r>
      <w:r w:rsidRPr="00AB77C5">
        <w:rPr>
          <w:rFonts w:asciiTheme="minorHAnsi" w:hAnsiTheme="minorHAnsi"/>
          <w:sz w:val="20"/>
          <w:szCs w:val="20"/>
        </w:rPr>
        <w:t>Z:</w:t>
      </w:r>
      <w:r w:rsidRPr="00AB77C5">
        <w:rPr>
          <w:rFonts w:asciiTheme="minorHAnsi" w:hAnsiTheme="minorHAnsi"/>
          <w:sz w:val="20"/>
          <w:szCs w:val="20"/>
          <w:u w:val="single"/>
        </w:rPr>
        <w:t xml:space="preserve"> </w:t>
      </w:r>
      <w:r w:rsidR="007E6078" w:rsidRPr="00AB77C5">
        <w:rPr>
          <w:rFonts w:asciiTheme="minorHAnsi" w:hAnsiTheme="minorHAnsi" w:cs="Calibri"/>
          <w:sz w:val="20"/>
          <w:szCs w:val="20"/>
        </w:rPr>
        <w:t>VALIDATION OF A TWO-DIMENSIONAL GAS CHROMATOGRAPHY METHOD FOR QUANTIFICATION OF FUEL MARKER BUTYL PHENYL ETHER (BPE) IN FUEL SAMPLES, VALIDATION REPORT BY SOUTHWEST RESEARCH INSTITUTE, TEXAS</w:t>
      </w:r>
    </w:p>
    <w:p w:rsidR="00D96A6A" w:rsidRPr="00AB77C5" w:rsidRDefault="00D96A6A" w:rsidP="00D96A6A">
      <w:pPr>
        <w:pStyle w:val="a9"/>
        <w:rPr>
          <w:rFonts w:asciiTheme="minorHAnsi" w:hAnsiTheme="minorHAnsi"/>
          <w:b/>
          <w:sz w:val="20"/>
          <w:szCs w:val="20"/>
          <w:lang w:val="en-GB"/>
        </w:rPr>
      </w:pPr>
    </w:p>
    <w:p w:rsidR="00D96A6A" w:rsidRPr="00AB77C5" w:rsidRDefault="00D96A6A" w:rsidP="00D96A6A">
      <w:pPr>
        <w:spacing w:line="432" w:lineRule="auto"/>
        <w:rPr>
          <w:rFonts w:asciiTheme="minorHAnsi" w:hAnsiTheme="minorHAnsi"/>
          <w:sz w:val="20"/>
          <w:szCs w:val="20"/>
          <w:lang w:val="en-GB"/>
        </w:rPr>
      </w:pPr>
    </w:p>
    <w:p w:rsidR="007E6078" w:rsidRPr="00AB77C5" w:rsidRDefault="007E6078" w:rsidP="00D96A6A">
      <w:pPr>
        <w:spacing w:line="432" w:lineRule="auto"/>
        <w:rPr>
          <w:rFonts w:asciiTheme="minorHAnsi" w:hAnsiTheme="minorHAnsi"/>
          <w:sz w:val="20"/>
          <w:szCs w:val="20"/>
          <w:lang w:val="en-GB"/>
        </w:rPr>
      </w:pPr>
    </w:p>
    <w:p w:rsidR="007E6078" w:rsidRPr="00AB77C5" w:rsidRDefault="007E6078" w:rsidP="00D96A6A">
      <w:pPr>
        <w:spacing w:line="432" w:lineRule="auto"/>
        <w:rPr>
          <w:rFonts w:asciiTheme="minorHAnsi" w:hAnsiTheme="minorHAnsi"/>
          <w:sz w:val="20"/>
          <w:szCs w:val="20"/>
          <w:lang w:val="en-GB"/>
        </w:rPr>
      </w:pPr>
    </w:p>
    <w:p w:rsidR="007E6078" w:rsidRPr="00AB77C5" w:rsidRDefault="007E6078" w:rsidP="00D96A6A">
      <w:pPr>
        <w:spacing w:line="432" w:lineRule="auto"/>
        <w:rPr>
          <w:rFonts w:asciiTheme="minorHAnsi" w:hAnsiTheme="minorHAnsi"/>
          <w:sz w:val="20"/>
          <w:szCs w:val="20"/>
          <w:lang w:val="en-GB"/>
        </w:rPr>
      </w:pPr>
    </w:p>
    <w:p w:rsidR="007E6078" w:rsidRPr="00AB77C5" w:rsidRDefault="007E6078" w:rsidP="00D96A6A">
      <w:pPr>
        <w:spacing w:line="432" w:lineRule="auto"/>
        <w:rPr>
          <w:rFonts w:asciiTheme="minorHAnsi" w:hAnsiTheme="minorHAnsi"/>
          <w:sz w:val="20"/>
          <w:szCs w:val="20"/>
          <w:lang w:val="en-GB"/>
        </w:rPr>
      </w:pPr>
    </w:p>
    <w:p w:rsidR="007E6078" w:rsidRPr="00AB77C5" w:rsidRDefault="007E6078" w:rsidP="00D96A6A">
      <w:pPr>
        <w:spacing w:line="432" w:lineRule="auto"/>
        <w:rPr>
          <w:rFonts w:asciiTheme="minorHAnsi" w:hAnsiTheme="minorHAnsi"/>
          <w:sz w:val="20"/>
          <w:szCs w:val="20"/>
          <w:lang w:val="en-GB"/>
        </w:rPr>
      </w:pPr>
    </w:p>
    <w:p w:rsidR="007E6078" w:rsidRPr="00AB77C5" w:rsidRDefault="007E6078" w:rsidP="00D96A6A">
      <w:pPr>
        <w:spacing w:line="432" w:lineRule="auto"/>
        <w:rPr>
          <w:rFonts w:asciiTheme="minorHAnsi" w:hAnsiTheme="minorHAnsi"/>
          <w:sz w:val="20"/>
          <w:szCs w:val="20"/>
          <w:lang w:val="en-GB"/>
        </w:rPr>
      </w:pPr>
    </w:p>
    <w:p w:rsidR="007E6078" w:rsidRPr="00AB77C5" w:rsidRDefault="007E6078" w:rsidP="007E6078">
      <w:pPr>
        <w:rPr>
          <w:rFonts w:asciiTheme="minorHAnsi" w:hAnsiTheme="minorHAnsi"/>
          <w:sz w:val="20"/>
          <w:szCs w:val="20"/>
          <w:lang w:val="en-GB"/>
        </w:rPr>
      </w:pPr>
    </w:p>
    <w:p w:rsidR="007E6078" w:rsidRPr="00AB77C5" w:rsidRDefault="007E6078" w:rsidP="007E6078">
      <w:pPr>
        <w:rPr>
          <w:rFonts w:asciiTheme="minorHAnsi" w:hAnsiTheme="minorHAnsi"/>
          <w:sz w:val="20"/>
          <w:szCs w:val="20"/>
          <w:lang w:val="en-GB"/>
        </w:rPr>
      </w:pPr>
    </w:p>
    <w:p w:rsidR="007E6078" w:rsidRPr="00AB77C5" w:rsidRDefault="007E6078" w:rsidP="007E6078">
      <w:pPr>
        <w:rPr>
          <w:rFonts w:asciiTheme="minorHAnsi" w:hAnsiTheme="minorHAnsi"/>
          <w:sz w:val="20"/>
          <w:szCs w:val="20"/>
          <w:lang w:val="en-GB"/>
        </w:rPr>
      </w:pPr>
    </w:p>
    <w:p w:rsidR="007E6078" w:rsidRPr="00AB77C5" w:rsidRDefault="007E6078" w:rsidP="007E6078">
      <w:pPr>
        <w:spacing w:before="3"/>
        <w:rPr>
          <w:rFonts w:asciiTheme="minorHAnsi" w:hAnsiTheme="minorHAnsi"/>
          <w:sz w:val="20"/>
          <w:szCs w:val="20"/>
          <w:lang w:val="en-GB"/>
        </w:rPr>
      </w:pPr>
    </w:p>
    <w:p w:rsidR="007E6078" w:rsidRPr="00AB77C5" w:rsidRDefault="007E6078" w:rsidP="007E6078">
      <w:pPr>
        <w:ind w:left="808"/>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65D52497" wp14:editId="3CE99E6E">
            <wp:extent cx="6099048" cy="7671816"/>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1" cstate="print"/>
                    <a:stretch>
                      <a:fillRect/>
                    </a:stretch>
                  </pic:blipFill>
                  <pic:spPr>
                    <a:xfrm>
                      <a:off x="0" y="0"/>
                      <a:ext cx="6099048" cy="7671816"/>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rsidSect="007E6078">
          <w:pgSz w:w="12240" w:h="15840"/>
          <w:pgMar w:top="1500" w:right="440" w:bottom="280" w:left="800" w:header="720" w:footer="720" w:gutter="0"/>
          <w:cols w:space="720"/>
        </w:sectPr>
      </w:pPr>
    </w:p>
    <w:p w:rsidR="007E6078" w:rsidRPr="00AB77C5" w:rsidRDefault="007E6078" w:rsidP="007E6078">
      <w:pPr>
        <w:ind w:left="803"/>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696FB92D" wp14:editId="7E1FDDAB">
            <wp:extent cx="5952744" cy="7857744"/>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2" cstate="print"/>
                    <a:stretch>
                      <a:fillRect/>
                    </a:stretch>
                  </pic:blipFill>
                  <pic:spPr>
                    <a:xfrm>
                      <a:off x="0" y="0"/>
                      <a:ext cx="5952744" cy="7857744"/>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500" w:right="440" w:bottom="280" w:left="800" w:header="720" w:footer="720" w:gutter="0"/>
          <w:cols w:space="720"/>
        </w:sectPr>
      </w:pPr>
    </w:p>
    <w:p w:rsidR="007E6078" w:rsidRPr="00AB77C5" w:rsidRDefault="007E6078" w:rsidP="007E6078">
      <w:pPr>
        <w:ind w:left="83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2787DFA9" wp14:editId="229C17A9">
            <wp:extent cx="5955665" cy="8124825"/>
            <wp:effectExtent l="0" t="0" r="6985" b="952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3" cstate="print"/>
                    <a:stretch>
                      <a:fillRect/>
                    </a:stretch>
                  </pic:blipFill>
                  <pic:spPr>
                    <a:xfrm>
                      <a:off x="0" y="0"/>
                      <a:ext cx="5955792" cy="8124998"/>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500" w:right="440" w:bottom="280" w:left="800" w:header="720" w:footer="720" w:gutter="0"/>
          <w:cols w:space="720"/>
        </w:sectPr>
      </w:pPr>
    </w:p>
    <w:p w:rsidR="007E6078" w:rsidRPr="00AB77C5" w:rsidRDefault="007E6078" w:rsidP="007E6078">
      <w:pPr>
        <w:ind w:left="860"/>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594469E3" wp14:editId="309F0BD9">
            <wp:extent cx="5940377" cy="8458200"/>
            <wp:effectExtent l="0" t="0" r="381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4" cstate="print"/>
                    <a:stretch>
                      <a:fillRect/>
                    </a:stretch>
                  </pic:blipFill>
                  <pic:spPr>
                    <a:xfrm>
                      <a:off x="0" y="0"/>
                      <a:ext cx="5942900" cy="8461793"/>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500" w:right="440" w:bottom="280" w:left="800" w:header="720" w:footer="720" w:gutter="0"/>
          <w:cols w:space="720"/>
        </w:sectPr>
      </w:pPr>
    </w:p>
    <w:p w:rsidR="007E6078" w:rsidRPr="00AB77C5" w:rsidRDefault="007E6078" w:rsidP="007E6078">
      <w:pPr>
        <w:ind w:left="784"/>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60964A43" wp14:editId="00ABE2A8">
            <wp:extent cx="5970680" cy="83248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5" cstate="print"/>
                    <a:stretch>
                      <a:fillRect/>
                    </a:stretch>
                  </pic:blipFill>
                  <pic:spPr>
                    <a:xfrm>
                      <a:off x="0" y="0"/>
                      <a:ext cx="5973492" cy="8328771"/>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500" w:right="440" w:bottom="280" w:left="800" w:header="720" w:footer="720" w:gutter="0"/>
          <w:cols w:space="720"/>
        </w:sectPr>
      </w:pPr>
    </w:p>
    <w:p w:rsidR="007E6078" w:rsidRPr="00AB77C5" w:rsidRDefault="007E6078" w:rsidP="007E6078">
      <w:pPr>
        <w:ind w:left="664"/>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5D22F33D" wp14:editId="20DA4B72">
            <wp:extent cx="6250940" cy="8391525"/>
            <wp:effectExtent l="0" t="0" r="0" b="952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6" cstate="print"/>
                    <a:stretch>
                      <a:fillRect/>
                    </a:stretch>
                  </pic:blipFill>
                  <pic:spPr>
                    <a:xfrm>
                      <a:off x="0" y="0"/>
                      <a:ext cx="6251447" cy="8392206"/>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500" w:right="440" w:bottom="280" w:left="800" w:header="720" w:footer="720" w:gutter="0"/>
          <w:cols w:space="720"/>
        </w:sectPr>
      </w:pPr>
    </w:p>
    <w:p w:rsidR="007E6078" w:rsidRPr="00AB77C5" w:rsidRDefault="007E6078" w:rsidP="007E6078">
      <w:pPr>
        <w:ind w:left="779"/>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718D2303" wp14:editId="4E8518AF">
            <wp:extent cx="5998112" cy="8343900"/>
            <wp:effectExtent l="0" t="0" r="3175"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7" cstate="print"/>
                    <a:stretch>
                      <a:fillRect/>
                    </a:stretch>
                  </pic:blipFill>
                  <pic:spPr>
                    <a:xfrm>
                      <a:off x="0" y="0"/>
                      <a:ext cx="6001686" cy="8348872"/>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480" w:right="440" w:bottom="280" w:left="800" w:header="720" w:footer="720" w:gutter="0"/>
          <w:cols w:space="720"/>
        </w:sectPr>
      </w:pPr>
    </w:p>
    <w:p w:rsidR="007E6078" w:rsidRPr="00AB77C5" w:rsidRDefault="007E6078" w:rsidP="007E6078">
      <w:pPr>
        <w:ind w:left="678"/>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6310CF4F" wp14:editId="16EDEC75">
            <wp:extent cx="6110605" cy="8343900"/>
            <wp:effectExtent l="0" t="0" r="4445"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8" cstate="print"/>
                    <a:stretch>
                      <a:fillRect/>
                    </a:stretch>
                  </pic:blipFill>
                  <pic:spPr>
                    <a:xfrm>
                      <a:off x="0" y="0"/>
                      <a:ext cx="6111239" cy="8344766"/>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500" w:right="440" w:bottom="280" w:left="800" w:header="720" w:footer="720" w:gutter="0"/>
          <w:cols w:space="720"/>
        </w:sectPr>
      </w:pPr>
    </w:p>
    <w:p w:rsidR="007E6078" w:rsidRPr="00AB77C5" w:rsidRDefault="007E6078" w:rsidP="007E6078">
      <w:pPr>
        <w:ind w:left="70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4095076A" wp14:editId="304A4F37">
            <wp:extent cx="6339743" cy="7915275"/>
            <wp:effectExtent l="0" t="0" r="4445"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19" cstate="print"/>
                    <a:stretch>
                      <a:fillRect/>
                    </a:stretch>
                  </pic:blipFill>
                  <pic:spPr>
                    <a:xfrm>
                      <a:off x="0" y="0"/>
                      <a:ext cx="6343068" cy="7919427"/>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500" w:right="440" w:bottom="280" w:left="800" w:header="720" w:footer="720" w:gutter="0"/>
          <w:cols w:space="720"/>
        </w:sectPr>
      </w:pPr>
    </w:p>
    <w:p w:rsidR="007E6078" w:rsidRPr="00AB77C5" w:rsidRDefault="007E6078" w:rsidP="007E6078">
      <w:pPr>
        <w:ind w:left="846"/>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2DCDC56D" wp14:editId="4A1BB546">
            <wp:extent cx="5931535" cy="8124825"/>
            <wp:effectExtent l="0" t="0" r="0" b="9525"/>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20" cstate="print"/>
                    <a:stretch>
                      <a:fillRect/>
                    </a:stretch>
                  </pic:blipFill>
                  <pic:spPr>
                    <a:xfrm>
                      <a:off x="0" y="0"/>
                      <a:ext cx="5932104" cy="8125605"/>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480" w:right="440" w:bottom="280" w:left="800" w:header="720" w:footer="720" w:gutter="0"/>
          <w:cols w:space="720"/>
        </w:sectPr>
      </w:pPr>
    </w:p>
    <w:p w:rsidR="007E6078" w:rsidRPr="00AB77C5" w:rsidRDefault="007E6078" w:rsidP="007E6078">
      <w:pPr>
        <w:ind w:left="83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24060DA2" wp14:editId="1745B31B">
            <wp:extent cx="5934017" cy="810577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21" cstate="print"/>
                    <a:stretch>
                      <a:fillRect/>
                    </a:stretch>
                  </pic:blipFill>
                  <pic:spPr>
                    <a:xfrm>
                      <a:off x="0" y="0"/>
                      <a:ext cx="5938230" cy="8111530"/>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480" w:right="440" w:bottom="280" w:left="800" w:header="720" w:footer="720" w:gutter="0"/>
          <w:cols w:space="720"/>
        </w:sectPr>
      </w:pPr>
    </w:p>
    <w:p w:rsidR="007E6078" w:rsidRPr="00AB77C5" w:rsidRDefault="007E6078" w:rsidP="007E6078">
      <w:pPr>
        <w:ind w:left="803"/>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67F4CF93" wp14:editId="35CC2028">
            <wp:extent cx="5946140" cy="819150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22" cstate="print"/>
                    <a:stretch>
                      <a:fillRect/>
                    </a:stretch>
                  </pic:blipFill>
                  <pic:spPr>
                    <a:xfrm>
                      <a:off x="0" y="0"/>
                      <a:ext cx="5946648" cy="8192200"/>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480" w:right="440" w:bottom="280" w:left="800" w:header="720" w:footer="720" w:gutter="0"/>
          <w:cols w:space="720"/>
        </w:sectPr>
      </w:pPr>
    </w:p>
    <w:p w:rsidR="007E6078" w:rsidRPr="00AB77C5" w:rsidRDefault="007E6078" w:rsidP="007E6078">
      <w:pPr>
        <w:ind w:left="11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72FA6BA1" wp14:editId="0BFFFC2C">
            <wp:extent cx="6848475" cy="8029575"/>
            <wp:effectExtent l="0" t="0" r="9525" b="9525"/>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23" cstate="print"/>
                    <a:stretch>
                      <a:fillRect/>
                    </a:stretch>
                  </pic:blipFill>
                  <pic:spPr>
                    <a:xfrm>
                      <a:off x="0" y="0"/>
                      <a:ext cx="6848856" cy="8030022"/>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460" w:right="440" w:bottom="280" w:left="800" w:header="720" w:footer="720" w:gutter="0"/>
          <w:cols w:space="720"/>
        </w:sectPr>
      </w:pPr>
    </w:p>
    <w:p w:rsidR="007E6078" w:rsidRPr="00AB77C5" w:rsidRDefault="007E6078" w:rsidP="007E6078">
      <w:pPr>
        <w:ind w:left="70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7679E10C" wp14:editId="3CBB8AFC">
            <wp:extent cx="6025515" cy="819150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24" cstate="print"/>
                    <a:stretch>
                      <a:fillRect/>
                    </a:stretch>
                  </pic:blipFill>
                  <pic:spPr>
                    <a:xfrm>
                      <a:off x="0" y="0"/>
                      <a:ext cx="6025673" cy="8191715"/>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480" w:right="440" w:bottom="280" w:left="800" w:header="720" w:footer="720" w:gutter="0"/>
          <w:cols w:space="720"/>
        </w:sectPr>
      </w:pPr>
    </w:p>
    <w:p w:rsidR="007E6078" w:rsidRPr="00AB77C5" w:rsidRDefault="007E6078" w:rsidP="007E6078">
      <w:pPr>
        <w:ind w:left="788"/>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01CFC8AE" wp14:editId="1B527A9A">
            <wp:extent cx="5986096" cy="802957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25" cstate="print"/>
                    <a:stretch>
                      <a:fillRect/>
                    </a:stretch>
                  </pic:blipFill>
                  <pic:spPr>
                    <a:xfrm>
                      <a:off x="0" y="0"/>
                      <a:ext cx="5989787" cy="8034526"/>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480" w:right="440" w:bottom="280" w:left="800" w:header="720" w:footer="720" w:gutter="0"/>
          <w:cols w:space="720"/>
        </w:sectPr>
      </w:pPr>
    </w:p>
    <w:p w:rsidR="007E6078" w:rsidRPr="00AB77C5" w:rsidRDefault="007E6078" w:rsidP="007E6078">
      <w:pPr>
        <w:ind w:left="688"/>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4636330C" wp14:editId="285140AE">
            <wp:extent cx="6040755" cy="813435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26" cstate="print"/>
                    <a:stretch>
                      <a:fillRect/>
                    </a:stretch>
                  </pic:blipFill>
                  <pic:spPr>
                    <a:xfrm>
                      <a:off x="0" y="0"/>
                      <a:ext cx="6041135" cy="8134862"/>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500" w:right="440" w:bottom="280" w:left="800" w:header="720" w:footer="720" w:gutter="0"/>
          <w:cols w:space="720"/>
        </w:sectPr>
      </w:pPr>
    </w:p>
    <w:p w:rsidR="007E6078" w:rsidRPr="00AB77C5" w:rsidRDefault="007E6078" w:rsidP="007E6078">
      <w:pPr>
        <w:ind w:left="788"/>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502B2D93" wp14:editId="23803C7E">
            <wp:extent cx="5952490" cy="8334375"/>
            <wp:effectExtent l="0" t="0" r="0" b="9525"/>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27" cstate="print"/>
                    <a:stretch>
                      <a:fillRect/>
                    </a:stretch>
                  </pic:blipFill>
                  <pic:spPr>
                    <a:xfrm>
                      <a:off x="0" y="0"/>
                      <a:ext cx="5952744" cy="8334731"/>
                    </a:xfrm>
                    <a:prstGeom prst="rect">
                      <a:avLst/>
                    </a:prstGeom>
                  </pic:spPr>
                </pic:pic>
              </a:graphicData>
            </a:graphic>
          </wp:inline>
        </w:drawing>
      </w:r>
    </w:p>
    <w:p w:rsidR="007E6078" w:rsidRPr="00AB77C5" w:rsidRDefault="007E6078" w:rsidP="007E6078">
      <w:pPr>
        <w:rPr>
          <w:rFonts w:asciiTheme="minorHAnsi" w:hAnsiTheme="minorHAnsi"/>
          <w:sz w:val="20"/>
          <w:szCs w:val="20"/>
        </w:rPr>
        <w:sectPr w:rsidR="007E6078" w:rsidRPr="00AB77C5">
          <w:pgSz w:w="12240" w:h="15840"/>
          <w:pgMar w:top="1480" w:right="440" w:bottom="280" w:left="800" w:header="720" w:footer="720" w:gutter="0"/>
          <w:cols w:space="720"/>
        </w:sectPr>
      </w:pPr>
    </w:p>
    <w:p w:rsidR="001C0CA1" w:rsidRPr="00AB77C5" w:rsidRDefault="002F5A76" w:rsidP="00BF0594">
      <w:pPr>
        <w:pStyle w:val="1"/>
        <w:keepNext w:val="0"/>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321"/>
        </w:tabs>
        <w:suppressAutoHyphens w:val="0"/>
        <w:autoSpaceDE w:val="0"/>
        <w:autoSpaceDN w:val="0"/>
        <w:spacing w:before="82"/>
        <w:jc w:val="both"/>
        <w:rPr>
          <w:rFonts w:asciiTheme="minorHAnsi" w:hAnsiTheme="minorHAnsi" w:cstheme="minorHAnsi"/>
          <w:b w:val="0"/>
          <w:bCs w:val="0"/>
          <w:color w:val="000000"/>
          <w:sz w:val="20"/>
          <w:szCs w:val="20"/>
          <w:lang w:val="en-GB"/>
        </w:rPr>
      </w:pPr>
      <w:r w:rsidRPr="00AB77C5">
        <w:rPr>
          <w:rFonts w:asciiTheme="minorHAnsi" w:hAnsiTheme="minorHAnsi"/>
          <w:noProof/>
          <w:sz w:val="20"/>
          <w:szCs w:val="20"/>
          <w:lang w:val="en-GB" w:eastAsia="en-GB"/>
        </w:rPr>
        <w:lastRenderedPageBreak/>
        <w:drawing>
          <wp:inline distT="0" distB="0" distL="0" distR="0" wp14:anchorId="12AC1FD1" wp14:editId="704D4540">
            <wp:extent cx="6400800" cy="6582151"/>
            <wp:effectExtent l="0" t="0" r="0" b="9525"/>
            <wp:docPr id="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28" cstate="print"/>
                    <a:stretch>
                      <a:fillRect/>
                    </a:stretch>
                  </pic:blipFill>
                  <pic:spPr>
                    <a:xfrm>
                      <a:off x="0" y="0"/>
                      <a:ext cx="6400800" cy="6582151"/>
                    </a:xfrm>
                    <a:prstGeom prst="rect">
                      <a:avLst/>
                    </a:prstGeom>
                  </pic:spPr>
                </pic:pic>
              </a:graphicData>
            </a:graphic>
          </wp:inline>
        </w:drawing>
      </w:r>
    </w:p>
    <w:p w:rsidR="001C0CA1" w:rsidRPr="00AB77C5" w:rsidRDefault="001C0CA1" w:rsidP="001C0CA1">
      <w:pPr>
        <w:rPr>
          <w:rFonts w:asciiTheme="minorHAnsi" w:hAnsiTheme="minorHAnsi"/>
          <w:sz w:val="20"/>
          <w:szCs w:val="20"/>
          <w:lang w:val="en-GB"/>
        </w:rPr>
      </w:pPr>
    </w:p>
    <w:p w:rsidR="001C0CA1" w:rsidRPr="00AB77C5" w:rsidRDefault="001C0CA1" w:rsidP="001C0CA1">
      <w:pPr>
        <w:rPr>
          <w:rFonts w:asciiTheme="minorHAnsi" w:hAnsiTheme="minorHAnsi"/>
          <w:sz w:val="20"/>
          <w:szCs w:val="20"/>
          <w:lang w:val="en-GB"/>
        </w:rPr>
      </w:pPr>
    </w:p>
    <w:p w:rsidR="001C0CA1" w:rsidRPr="00AB77C5" w:rsidRDefault="001C0CA1" w:rsidP="001C0CA1">
      <w:pPr>
        <w:rPr>
          <w:rFonts w:asciiTheme="minorHAnsi" w:hAnsiTheme="minorHAnsi"/>
          <w:sz w:val="20"/>
          <w:szCs w:val="20"/>
          <w:lang w:val="en-GB"/>
        </w:rPr>
      </w:pPr>
    </w:p>
    <w:p w:rsidR="001C0CA1" w:rsidRPr="00AB77C5" w:rsidRDefault="001C0CA1" w:rsidP="001C0CA1">
      <w:pPr>
        <w:rPr>
          <w:rFonts w:asciiTheme="minorHAnsi" w:hAnsiTheme="minorHAnsi"/>
          <w:sz w:val="20"/>
          <w:szCs w:val="20"/>
          <w:lang w:val="en-GB"/>
        </w:rPr>
      </w:pPr>
    </w:p>
    <w:p w:rsidR="001C0CA1" w:rsidRPr="00AB77C5" w:rsidRDefault="001C0CA1" w:rsidP="001C0CA1">
      <w:pPr>
        <w:rPr>
          <w:rFonts w:asciiTheme="minorHAnsi" w:hAnsiTheme="minorHAnsi"/>
          <w:sz w:val="20"/>
          <w:szCs w:val="20"/>
          <w:lang w:val="en-GB"/>
        </w:rPr>
      </w:pPr>
    </w:p>
    <w:p w:rsidR="001C0CA1" w:rsidRPr="00AB77C5" w:rsidRDefault="001C0CA1" w:rsidP="001C0CA1">
      <w:pPr>
        <w:tabs>
          <w:tab w:val="left" w:pos="3721"/>
        </w:tabs>
        <w:rPr>
          <w:rFonts w:asciiTheme="minorHAnsi" w:hAnsiTheme="minorHAnsi"/>
          <w:sz w:val="20"/>
          <w:szCs w:val="20"/>
          <w:lang w:val="en-GB"/>
        </w:rPr>
      </w:pPr>
      <w:r w:rsidRPr="00AB77C5">
        <w:rPr>
          <w:rFonts w:asciiTheme="minorHAnsi" w:hAnsiTheme="minorHAnsi"/>
          <w:sz w:val="20"/>
          <w:szCs w:val="20"/>
          <w:lang w:val="en-GB"/>
        </w:rPr>
        <w:tab/>
      </w:r>
    </w:p>
    <w:p w:rsidR="001C0CA1" w:rsidRPr="00AB77C5" w:rsidRDefault="001C0CA1">
      <w:pPr>
        <w:suppressAutoHyphens w:val="0"/>
        <w:jc w:val="left"/>
        <w:rPr>
          <w:rFonts w:asciiTheme="minorHAnsi" w:hAnsiTheme="minorHAnsi"/>
          <w:sz w:val="20"/>
          <w:szCs w:val="20"/>
          <w:lang w:val="en-GB"/>
        </w:rPr>
      </w:pPr>
      <w:r w:rsidRPr="00AB77C5">
        <w:rPr>
          <w:rFonts w:asciiTheme="minorHAnsi" w:hAnsiTheme="minorHAnsi"/>
          <w:sz w:val="20"/>
          <w:szCs w:val="20"/>
          <w:lang w:val="en-GB"/>
        </w:rPr>
        <w:br w:type="page"/>
      </w:r>
    </w:p>
    <w:p w:rsidR="001C0CA1" w:rsidRPr="00AB77C5" w:rsidRDefault="001C0CA1" w:rsidP="001C0CA1">
      <w:pPr>
        <w:pStyle w:val="2"/>
        <w:spacing w:after="120" w:line="264" w:lineRule="auto"/>
        <w:jc w:val="center"/>
        <w:rPr>
          <w:rFonts w:asciiTheme="minorHAnsi" w:hAnsiTheme="minorHAnsi"/>
          <w:sz w:val="20"/>
          <w:szCs w:val="20"/>
          <w:u w:val="single"/>
        </w:rPr>
      </w:pPr>
      <w:bookmarkStart w:id="135" w:name="_Toc115180113"/>
      <w:r w:rsidRPr="00AB77C5">
        <w:rPr>
          <w:rFonts w:asciiTheme="minorHAnsi" w:hAnsiTheme="minorHAnsi"/>
          <w:sz w:val="20"/>
          <w:szCs w:val="20"/>
          <w:u w:val="single"/>
        </w:rPr>
        <w:lastRenderedPageBreak/>
        <w:t>ΠΑΡΑΡΤΗΜΑ Η’:  ΥΠΟΔΕΙΓΜΑ ΥΠΕΥΘΥΝΗΣ ΔΗΛΩΣΗΣ</w:t>
      </w:r>
      <w:bookmarkEnd w:id="135"/>
    </w:p>
    <w:p w:rsidR="001C0CA1" w:rsidRPr="00AB77C5" w:rsidRDefault="001C0CA1" w:rsidP="001C0CA1">
      <w:pPr>
        <w:jc w:val="center"/>
        <w:rPr>
          <w:rFonts w:asciiTheme="minorHAnsi" w:hAnsiTheme="minorHAnsi" w:cs="Tahoma"/>
          <w:sz w:val="20"/>
          <w:szCs w:val="20"/>
        </w:rPr>
      </w:pPr>
    </w:p>
    <w:p w:rsidR="001C0CA1" w:rsidRPr="00AB77C5" w:rsidRDefault="001C0CA1" w:rsidP="001C0CA1">
      <w:pPr>
        <w:tabs>
          <w:tab w:val="left" w:pos="2430"/>
        </w:tabs>
        <w:jc w:val="center"/>
        <w:rPr>
          <w:rFonts w:asciiTheme="minorHAnsi" w:hAnsiTheme="minorHAnsi"/>
          <w:sz w:val="20"/>
          <w:szCs w:val="20"/>
        </w:rPr>
      </w:pPr>
      <w:r w:rsidRPr="00AB77C5">
        <w:rPr>
          <w:rFonts w:asciiTheme="minorHAnsi" w:hAnsiTheme="minorHAnsi"/>
          <w:sz w:val="20"/>
          <w:szCs w:val="20"/>
        </w:rPr>
        <w:t>ΥΠΕΥΘΥΝΗ ΔΗΛΩΣΗ</w:t>
      </w:r>
    </w:p>
    <w:p w:rsidR="001C0CA1" w:rsidRPr="00AB77C5" w:rsidRDefault="001C0CA1" w:rsidP="001C0CA1">
      <w:pPr>
        <w:jc w:val="center"/>
        <w:rPr>
          <w:rFonts w:asciiTheme="minorHAnsi" w:hAnsiTheme="minorHAnsi"/>
          <w:b/>
          <w:sz w:val="20"/>
          <w:szCs w:val="20"/>
          <w:vertAlign w:val="superscript"/>
        </w:rPr>
      </w:pPr>
      <w:r w:rsidRPr="00AB77C5">
        <w:rPr>
          <w:rFonts w:asciiTheme="minorHAnsi" w:hAnsiTheme="minorHAnsi"/>
          <w:b/>
          <w:sz w:val="20"/>
          <w:szCs w:val="20"/>
          <w:vertAlign w:val="superscript"/>
        </w:rPr>
        <w:t>(άρθρο 8 Ν.1599/1986)</w:t>
      </w:r>
    </w:p>
    <w:tbl>
      <w:tblPr>
        <w:tblpPr w:leftFromText="180" w:rightFromText="180" w:vertAnchor="page" w:horzAnchor="margin" w:tblpX="-289" w:tblpY="237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314"/>
        <w:gridCol w:w="627"/>
        <w:gridCol w:w="88"/>
        <w:gridCol w:w="1858"/>
        <w:gridCol w:w="686"/>
        <w:gridCol w:w="40"/>
        <w:gridCol w:w="989"/>
        <w:gridCol w:w="996"/>
        <w:gridCol w:w="33"/>
        <w:gridCol w:w="686"/>
        <w:gridCol w:w="514"/>
        <w:gridCol w:w="514"/>
        <w:gridCol w:w="1371"/>
      </w:tblGrid>
      <w:tr w:rsidR="001C0CA1" w:rsidRPr="00AB77C5" w:rsidTr="00482A53">
        <w:trPr>
          <w:cantSplit/>
          <w:trHeight w:val="397"/>
        </w:trPr>
        <w:tc>
          <w:tcPr>
            <w:tcW w:w="1627" w:type="dxa"/>
            <w:tcBorders>
              <w:top w:val="single" w:sz="4" w:space="0" w:color="auto"/>
              <w:left w:val="single" w:sz="4" w:space="0" w:color="auto"/>
              <w:bottom w:val="single" w:sz="4" w:space="0" w:color="auto"/>
              <w:right w:val="single" w:sz="4" w:space="0" w:color="auto"/>
            </w:tcBorders>
            <w:vAlign w:val="center"/>
          </w:tcPr>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p>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ΠΡΟΣ(1):</w:t>
            </w:r>
          </w:p>
        </w:tc>
        <w:tc>
          <w:tcPr>
            <w:tcW w:w="8716" w:type="dxa"/>
            <w:gridSpan w:val="13"/>
            <w:tcBorders>
              <w:top w:val="single" w:sz="4" w:space="0" w:color="auto"/>
              <w:left w:val="single" w:sz="4" w:space="0" w:color="auto"/>
              <w:bottom w:val="single" w:sz="4" w:space="0" w:color="auto"/>
              <w:right w:val="single" w:sz="4" w:space="0" w:color="auto"/>
            </w:tcBorders>
            <w:vAlign w:val="center"/>
          </w:tcPr>
          <w:p w:rsidR="001C0CA1" w:rsidRPr="00AB77C5" w:rsidRDefault="001C0CA1" w:rsidP="00482A53">
            <w:pPr>
              <w:spacing w:line="276" w:lineRule="auto"/>
              <w:rPr>
                <w:rFonts w:asciiTheme="minorHAnsi" w:hAnsiTheme="minorHAnsi"/>
                <w:b/>
                <w:color w:val="000000"/>
                <w:sz w:val="20"/>
                <w:szCs w:val="20"/>
              </w:rPr>
            </w:pPr>
            <w:r w:rsidRPr="00AB77C5">
              <w:rPr>
                <w:rFonts w:asciiTheme="minorHAnsi" w:eastAsia="Calibri" w:hAnsiTheme="minorHAnsi"/>
                <w:b/>
                <w:sz w:val="20"/>
                <w:szCs w:val="20"/>
                <w:lang w:eastAsia="en-US"/>
              </w:rPr>
              <w:t>ΓΕΝΙΚΟ ΧΗΜΕΙΟ ΤΟΥ ΚΡΑΤΟΥΣ</w:t>
            </w:r>
          </w:p>
        </w:tc>
      </w:tr>
      <w:tr w:rsidR="001C0CA1" w:rsidRPr="00AB77C5" w:rsidTr="00482A53">
        <w:trPr>
          <w:cantSplit/>
          <w:trHeight w:val="374"/>
        </w:trPr>
        <w:tc>
          <w:tcPr>
            <w:tcW w:w="1627" w:type="dxa"/>
            <w:tcBorders>
              <w:top w:val="single" w:sz="4" w:space="0" w:color="auto"/>
            </w:tcBorders>
            <w:vAlign w:val="center"/>
          </w:tcPr>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Ο – Η Όνομα:</w:t>
            </w:r>
          </w:p>
        </w:tc>
        <w:tc>
          <w:tcPr>
            <w:tcW w:w="3573" w:type="dxa"/>
            <w:gridSpan w:val="5"/>
            <w:tcBorders>
              <w:top w:val="single" w:sz="4" w:space="0" w:color="auto"/>
            </w:tcBorders>
            <w:vAlign w:val="center"/>
          </w:tcPr>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p>
        </w:tc>
        <w:tc>
          <w:tcPr>
            <w:tcW w:w="1029" w:type="dxa"/>
            <w:gridSpan w:val="2"/>
            <w:tcBorders>
              <w:top w:val="single" w:sz="4" w:space="0" w:color="auto"/>
            </w:tcBorders>
            <w:vAlign w:val="center"/>
          </w:tcPr>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Επώνυμο:</w:t>
            </w:r>
          </w:p>
        </w:tc>
        <w:tc>
          <w:tcPr>
            <w:tcW w:w="4114" w:type="dxa"/>
            <w:gridSpan w:val="6"/>
            <w:tcBorders>
              <w:top w:val="single" w:sz="4" w:space="0" w:color="auto"/>
            </w:tcBorders>
            <w:vAlign w:val="center"/>
          </w:tcPr>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p>
        </w:tc>
      </w:tr>
      <w:tr w:rsidR="001C0CA1" w:rsidRPr="00AB77C5" w:rsidTr="00482A53">
        <w:trPr>
          <w:cantSplit/>
          <w:trHeight w:val="281"/>
        </w:trPr>
        <w:tc>
          <w:tcPr>
            <w:tcW w:w="2656" w:type="dxa"/>
            <w:gridSpan w:val="4"/>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Όνομα και Επώνυμο Πατέρα:</w:t>
            </w:r>
          </w:p>
        </w:tc>
        <w:tc>
          <w:tcPr>
            <w:tcW w:w="7687" w:type="dxa"/>
            <w:gridSpan w:val="10"/>
            <w:vAlign w:val="center"/>
          </w:tcPr>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p>
        </w:tc>
      </w:tr>
      <w:tr w:rsidR="001C0CA1" w:rsidRPr="00AB77C5" w:rsidTr="00482A53">
        <w:trPr>
          <w:cantSplit/>
          <w:trHeight w:val="271"/>
        </w:trPr>
        <w:tc>
          <w:tcPr>
            <w:tcW w:w="2656" w:type="dxa"/>
            <w:gridSpan w:val="4"/>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Όνομα και Επώνυμο Μητέρας:</w:t>
            </w:r>
          </w:p>
        </w:tc>
        <w:tc>
          <w:tcPr>
            <w:tcW w:w="7687" w:type="dxa"/>
            <w:gridSpan w:val="10"/>
            <w:vAlign w:val="center"/>
          </w:tcPr>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p>
        </w:tc>
      </w:tr>
      <w:tr w:rsidR="001C0CA1" w:rsidRPr="00AB77C5" w:rsidTr="00482A53">
        <w:trPr>
          <w:cantSplit/>
          <w:trHeight w:val="288"/>
        </w:trPr>
        <w:tc>
          <w:tcPr>
            <w:tcW w:w="2656" w:type="dxa"/>
            <w:gridSpan w:val="4"/>
            <w:vAlign w:val="center"/>
          </w:tcPr>
          <w:p w:rsidR="001C0CA1" w:rsidRPr="00AB77C5" w:rsidRDefault="001C0CA1" w:rsidP="00482A53">
            <w:pPr>
              <w:spacing w:before="240" w:after="160" w:line="276" w:lineRule="auto"/>
              <w:ind w:right="-2332"/>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Ημερομηνία γέννησης</w:t>
            </w:r>
            <w:r w:rsidRPr="00AB77C5">
              <w:rPr>
                <w:rFonts w:asciiTheme="minorHAnsi" w:eastAsia="Calibri" w:hAnsiTheme="minorHAnsi"/>
                <w:sz w:val="20"/>
                <w:szCs w:val="20"/>
                <w:vertAlign w:val="superscript"/>
                <w:lang w:eastAsia="en-US"/>
              </w:rPr>
              <w:t>(2)</w:t>
            </w:r>
            <w:r w:rsidRPr="00AB77C5">
              <w:rPr>
                <w:rFonts w:asciiTheme="minorHAnsi" w:eastAsia="Calibri" w:hAnsiTheme="minorHAnsi"/>
                <w:sz w:val="20"/>
                <w:szCs w:val="20"/>
                <w:lang w:eastAsia="en-US"/>
              </w:rPr>
              <w:t>:</w:t>
            </w:r>
          </w:p>
        </w:tc>
        <w:tc>
          <w:tcPr>
            <w:tcW w:w="7687" w:type="dxa"/>
            <w:gridSpan w:val="10"/>
            <w:vAlign w:val="center"/>
          </w:tcPr>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p>
        </w:tc>
      </w:tr>
      <w:tr w:rsidR="001C0CA1" w:rsidRPr="00AB77C5" w:rsidTr="00482A53">
        <w:trPr>
          <w:cantSplit/>
          <w:trHeight w:val="265"/>
        </w:trPr>
        <w:tc>
          <w:tcPr>
            <w:tcW w:w="2656" w:type="dxa"/>
            <w:gridSpan w:val="4"/>
            <w:tcBorders>
              <w:top w:val="single" w:sz="4" w:space="0" w:color="auto"/>
              <w:left w:val="single" w:sz="4" w:space="0" w:color="auto"/>
              <w:bottom w:val="single" w:sz="4" w:space="0" w:color="auto"/>
              <w:right w:val="single" w:sz="4" w:space="0" w:color="auto"/>
            </w:tcBorders>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Τόπος Γέννησης:</w:t>
            </w:r>
          </w:p>
        </w:tc>
        <w:tc>
          <w:tcPr>
            <w:tcW w:w="7687" w:type="dxa"/>
            <w:gridSpan w:val="10"/>
            <w:tcBorders>
              <w:top w:val="single" w:sz="4" w:space="0" w:color="auto"/>
              <w:left w:val="single" w:sz="4" w:space="0" w:color="auto"/>
              <w:bottom w:val="single" w:sz="4" w:space="0" w:color="auto"/>
              <w:right w:val="single" w:sz="4" w:space="0" w:color="auto"/>
            </w:tcBorders>
            <w:vAlign w:val="center"/>
          </w:tcPr>
          <w:p w:rsidR="001C0CA1" w:rsidRPr="00AB77C5" w:rsidRDefault="001C0CA1" w:rsidP="00482A53">
            <w:pPr>
              <w:spacing w:before="240" w:after="160" w:line="276" w:lineRule="auto"/>
              <w:ind w:right="-6878"/>
              <w:contextualSpacing/>
              <w:rPr>
                <w:rFonts w:asciiTheme="minorHAnsi" w:eastAsia="Calibri" w:hAnsiTheme="minorHAnsi"/>
                <w:sz w:val="20"/>
                <w:szCs w:val="20"/>
                <w:lang w:eastAsia="en-US"/>
              </w:rPr>
            </w:pPr>
          </w:p>
        </w:tc>
      </w:tr>
      <w:tr w:rsidR="001C0CA1" w:rsidRPr="00AB77C5" w:rsidTr="00482A53">
        <w:trPr>
          <w:cantSplit/>
          <w:trHeight w:val="268"/>
        </w:trPr>
        <w:tc>
          <w:tcPr>
            <w:tcW w:w="2656" w:type="dxa"/>
            <w:gridSpan w:val="4"/>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Αριθμός Δελτίου Ταυτότητας:</w:t>
            </w:r>
          </w:p>
        </w:tc>
        <w:tc>
          <w:tcPr>
            <w:tcW w:w="2584" w:type="dxa"/>
            <w:gridSpan w:val="3"/>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p>
        </w:tc>
        <w:tc>
          <w:tcPr>
            <w:tcW w:w="989" w:type="dxa"/>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Τηλ:</w:t>
            </w:r>
          </w:p>
        </w:tc>
        <w:tc>
          <w:tcPr>
            <w:tcW w:w="4114" w:type="dxa"/>
            <w:gridSpan w:val="6"/>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p>
        </w:tc>
      </w:tr>
      <w:tr w:rsidR="001C0CA1" w:rsidRPr="00AB77C5" w:rsidTr="00482A53">
        <w:trPr>
          <w:cantSplit/>
          <w:trHeight w:val="273"/>
        </w:trPr>
        <w:tc>
          <w:tcPr>
            <w:tcW w:w="1941" w:type="dxa"/>
            <w:gridSpan w:val="2"/>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Τόπος Κατοικίας:</w:t>
            </w:r>
          </w:p>
        </w:tc>
        <w:tc>
          <w:tcPr>
            <w:tcW w:w="2573" w:type="dxa"/>
            <w:gridSpan w:val="3"/>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p>
        </w:tc>
        <w:tc>
          <w:tcPr>
            <w:tcW w:w="686" w:type="dxa"/>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Οδός:</w:t>
            </w:r>
          </w:p>
        </w:tc>
        <w:tc>
          <w:tcPr>
            <w:tcW w:w="2058" w:type="dxa"/>
            <w:gridSpan w:val="4"/>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p>
        </w:tc>
        <w:tc>
          <w:tcPr>
            <w:tcW w:w="686" w:type="dxa"/>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Αριθ:</w:t>
            </w:r>
          </w:p>
        </w:tc>
        <w:tc>
          <w:tcPr>
            <w:tcW w:w="514" w:type="dxa"/>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p>
        </w:tc>
        <w:tc>
          <w:tcPr>
            <w:tcW w:w="514" w:type="dxa"/>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ΤΚ:</w:t>
            </w:r>
          </w:p>
        </w:tc>
        <w:tc>
          <w:tcPr>
            <w:tcW w:w="1371" w:type="dxa"/>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p>
        </w:tc>
      </w:tr>
      <w:tr w:rsidR="001C0CA1" w:rsidRPr="00AB77C5" w:rsidTr="00482A53">
        <w:trPr>
          <w:cantSplit/>
          <w:trHeight w:val="418"/>
        </w:trPr>
        <w:tc>
          <w:tcPr>
            <w:tcW w:w="2568" w:type="dxa"/>
            <w:gridSpan w:val="3"/>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Αρ. Τηλεομοιοτύπου (</w:t>
            </w:r>
            <w:r w:rsidRPr="00AB77C5">
              <w:rPr>
                <w:rFonts w:asciiTheme="minorHAnsi" w:eastAsia="Calibri" w:hAnsiTheme="minorHAnsi"/>
                <w:sz w:val="20"/>
                <w:szCs w:val="20"/>
                <w:lang w:val="en-US" w:eastAsia="en-US"/>
              </w:rPr>
              <w:t>Fax</w:t>
            </w:r>
            <w:r w:rsidRPr="00AB77C5">
              <w:rPr>
                <w:rFonts w:asciiTheme="minorHAnsi" w:eastAsia="Calibri" w:hAnsiTheme="minorHAnsi"/>
                <w:sz w:val="20"/>
                <w:szCs w:val="20"/>
                <w:lang w:eastAsia="en-US"/>
              </w:rPr>
              <w:t>):</w:t>
            </w:r>
          </w:p>
        </w:tc>
        <w:tc>
          <w:tcPr>
            <w:tcW w:w="2672" w:type="dxa"/>
            <w:gridSpan w:val="4"/>
            <w:vAlign w:val="center"/>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p>
        </w:tc>
        <w:tc>
          <w:tcPr>
            <w:tcW w:w="1985" w:type="dxa"/>
            <w:gridSpan w:val="2"/>
            <w:vAlign w:val="center"/>
          </w:tcPr>
          <w:p w:rsidR="001C0CA1" w:rsidRPr="00AB77C5" w:rsidRDefault="001C0CA1" w:rsidP="00482A53">
            <w:pPr>
              <w:spacing w:after="160" w:line="276" w:lineRule="auto"/>
              <w:contextualSpacing/>
              <w:rPr>
                <w:rFonts w:asciiTheme="minorHAnsi" w:eastAsia="Calibri" w:hAnsiTheme="minorHAnsi"/>
                <w:sz w:val="20"/>
                <w:szCs w:val="20"/>
                <w:lang w:eastAsia="en-US"/>
              </w:rPr>
            </w:pPr>
            <w:r w:rsidRPr="00AB77C5">
              <w:rPr>
                <w:rFonts w:asciiTheme="minorHAnsi" w:eastAsia="Calibri" w:hAnsiTheme="minorHAnsi"/>
                <w:sz w:val="20"/>
                <w:szCs w:val="20"/>
                <w:lang w:eastAsia="en-US"/>
              </w:rPr>
              <w:t>Δ/νση Ηλεκτρ. Ταχυδρομείου(Ε</w:t>
            </w:r>
            <w:r w:rsidRPr="00AB77C5">
              <w:rPr>
                <w:rFonts w:asciiTheme="minorHAnsi" w:eastAsia="Calibri" w:hAnsiTheme="minorHAnsi"/>
                <w:sz w:val="20"/>
                <w:szCs w:val="20"/>
                <w:lang w:val="en-US" w:eastAsia="en-US"/>
              </w:rPr>
              <w:t>mail</w:t>
            </w:r>
            <w:r w:rsidRPr="00AB77C5">
              <w:rPr>
                <w:rFonts w:asciiTheme="minorHAnsi" w:eastAsia="Calibri" w:hAnsiTheme="minorHAnsi"/>
                <w:sz w:val="20"/>
                <w:szCs w:val="20"/>
                <w:lang w:eastAsia="en-US"/>
              </w:rPr>
              <w:t>):</w:t>
            </w:r>
          </w:p>
        </w:tc>
        <w:tc>
          <w:tcPr>
            <w:tcW w:w="3118" w:type="dxa"/>
            <w:gridSpan w:val="5"/>
            <w:vAlign w:val="bottom"/>
          </w:tcPr>
          <w:p w:rsidR="001C0CA1" w:rsidRPr="00AB77C5" w:rsidRDefault="001C0CA1" w:rsidP="00482A53">
            <w:pPr>
              <w:spacing w:before="240" w:after="160" w:line="276" w:lineRule="auto"/>
              <w:contextualSpacing/>
              <w:rPr>
                <w:rFonts w:asciiTheme="minorHAnsi" w:eastAsia="Calibri" w:hAnsiTheme="minorHAnsi"/>
                <w:sz w:val="20"/>
                <w:szCs w:val="20"/>
                <w:lang w:eastAsia="en-US"/>
              </w:rPr>
            </w:pPr>
          </w:p>
        </w:tc>
      </w:tr>
      <w:tr w:rsidR="001C0CA1" w:rsidRPr="00AB77C5" w:rsidTr="00482A53">
        <w:trPr>
          <w:trHeight w:val="533"/>
        </w:trPr>
        <w:tc>
          <w:tcPr>
            <w:tcW w:w="10343" w:type="dxa"/>
            <w:gridSpan w:val="14"/>
            <w:tcBorders>
              <w:top w:val="nil"/>
              <w:left w:val="nil"/>
              <w:bottom w:val="nil"/>
              <w:right w:val="nil"/>
            </w:tcBorders>
          </w:tcPr>
          <w:p w:rsidR="001C0CA1" w:rsidRPr="00AB77C5" w:rsidRDefault="001C0CA1" w:rsidP="00482A53">
            <w:pPr>
              <w:spacing w:line="276" w:lineRule="auto"/>
              <w:ind w:right="124"/>
              <w:contextualSpacing/>
              <w:rPr>
                <w:rFonts w:asciiTheme="minorHAnsi" w:eastAsia="Calibri" w:hAnsiTheme="minorHAnsi" w:cstheme="minorHAnsi"/>
                <w:sz w:val="20"/>
                <w:szCs w:val="20"/>
                <w:lang w:eastAsia="en-US"/>
              </w:rPr>
            </w:pPr>
          </w:p>
          <w:p w:rsidR="001C0CA1" w:rsidRPr="00AB77C5" w:rsidRDefault="001C0CA1" w:rsidP="00482A53">
            <w:pPr>
              <w:spacing w:line="276" w:lineRule="auto"/>
              <w:ind w:right="124"/>
              <w:contextualSpacing/>
              <w:rPr>
                <w:rFonts w:asciiTheme="minorHAnsi" w:eastAsia="Calibri" w:hAnsiTheme="minorHAnsi" w:cstheme="minorHAnsi"/>
                <w:sz w:val="20"/>
                <w:szCs w:val="20"/>
                <w:lang w:eastAsia="en-US"/>
              </w:rPr>
            </w:pPr>
            <w:r w:rsidRPr="00AB77C5">
              <w:rPr>
                <w:rFonts w:asciiTheme="minorHAnsi" w:eastAsia="Calibri" w:hAnsiTheme="minorHAnsi" w:cstheme="minorHAnsi"/>
                <w:sz w:val="20"/>
                <w:szCs w:val="20"/>
                <w:lang w:eastAsia="en-US"/>
              </w:rPr>
              <w:t>Με ατομική μου ευθύνη και γνωρίζοντας τις κυρώσεις (3), που προβλέπονται από τις διατάξεις της παρ. 6 του άρθρου 22 του Ν. 1599/1986, δηλώνω ότι: Ως …………………………………..(4) της εταιρείας/ατομικής επιχείρησης με την επωνυμία «…………………………………………….…» και το διακριτικό τίτλο «……………………..…..» που εδρεύει στην ……………………….…., στην οδό ………………., Τ.Κ. ………….. με Α.Φ.Μ.: .……………………., Δ.Ο.Υ.: ……………………….:</w:t>
            </w:r>
          </w:p>
        </w:tc>
      </w:tr>
      <w:tr w:rsidR="001C0CA1" w:rsidRPr="00AB77C5" w:rsidTr="00482A53">
        <w:trPr>
          <w:trHeight w:val="3109"/>
        </w:trPr>
        <w:tc>
          <w:tcPr>
            <w:tcW w:w="10343" w:type="dxa"/>
            <w:gridSpan w:val="14"/>
            <w:tcBorders>
              <w:top w:val="nil"/>
              <w:left w:val="nil"/>
              <w:bottom w:val="nil"/>
              <w:right w:val="nil"/>
            </w:tcBorders>
          </w:tcPr>
          <w:p w:rsidR="001C0CA1" w:rsidRPr="00AB77C5" w:rsidRDefault="001C0CA1" w:rsidP="00482A53">
            <w:pPr>
              <w:spacing w:line="276" w:lineRule="auto"/>
              <w:contextualSpacing/>
              <w:rPr>
                <w:rFonts w:asciiTheme="minorHAnsi" w:eastAsia="Calibri" w:hAnsiTheme="minorHAnsi" w:cstheme="minorHAnsi"/>
                <w:sz w:val="20"/>
                <w:szCs w:val="20"/>
                <w:lang w:eastAsia="en-US"/>
              </w:rPr>
            </w:pPr>
            <w:r w:rsidRPr="00AB77C5">
              <w:rPr>
                <w:rFonts w:asciiTheme="minorHAnsi" w:eastAsia="Calibri" w:hAnsiTheme="minorHAnsi" w:cstheme="minorHAnsi"/>
                <w:sz w:val="20"/>
                <w:szCs w:val="20"/>
                <w:lang w:eastAsia="en-US"/>
              </w:rPr>
              <w:t xml:space="preserve">«Δηλώνω υπεύθυνα ότι δεν υπάρχει ρωσική συμμετοχή στην εταιρεία που εκπροσωπώ και εκτελεί τη σύμβαση, σύμφωνα με τους περιορισμούς που περιλαμβάνονται στο άρθρο 5ια του κανονισμού του Συμβουλίου (ΕΕ) αριθ. 833/2014 της31ης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2022/578 Κανονισμό του Συμβουλίου (ΕΕ) της 8ης Απριλίου 2022. </w:t>
            </w:r>
          </w:p>
          <w:p w:rsidR="001C0CA1" w:rsidRPr="00AB77C5" w:rsidRDefault="001C0CA1" w:rsidP="00482A53">
            <w:pPr>
              <w:spacing w:line="276" w:lineRule="auto"/>
              <w:contextualSpacing/>
              <w:rPr>
                <w:rFonts w:asciiTheme="minorHAnsi" w:eastAsia="Calibri" w:hAnsiTheme="minorHAnsi" w:cstheme="minorHAnsi"/>
                <w:sz w:val="20"/>
                <w:szCs w:val="20"/>
                <w:lang w:eastAsia="en-US"/>
              </w:rPr>
            </w:pPr>
            <w:r w:rsidRPr="00AB77C5">
              <w:rPr>
                <w:rFonts w:asciiTheme="minorHAnsi" w:eastAsia="Calibri" w:hAnsiTheme="minorHAnsi" w:cstheme="minorHAnsi"/>
                <w:sz w:val="20"/>
                <w:szCs w:val="20"/>
                <w:lang w:eastAsia="en-US"/>
              </w:rPr>
              <w:t xml:space="preserve">Συγκεκριμένα δηλώνω ότι : </w:t>
            </w:r>
          </w:p>
          <w:p w:rsidR="001C0CA1" w:rsidRPr="00AB77C5" w:rsidRDefault="001C0CA1" w:rsidP="00482A53">
            <w:pPr>
              <w:spacing w:line="276" w:lineRule="auto"/>
              <w:contextualSpacing/>
              <w:rPr>
                <w:rFonts w:asciiTheme="minorHAnsi" w:eastAsia="Calibri" w:hAnsiTheme="minorHAnsi" w:cstheme="minorHAnsi"/>
                <w:sz w:val="20"/>
                <w:szCs w:val="20"/>
                <w:lang w:eastAsia="en-US"/>
              </w:rPr>
            </w:pPr>
            <w:r w:rsidRPr="00AB77C5">
              <w:rPr>
                <w:rFonts w:asciiTheme="minorHAnsi" w:eastAsia="Calibri" w:hAnsiTheme="minorHAnsi" w:cstheme="minorHAnsi"/>
                <w:sz w:val="20"/>
                <w:szCs w:val="20"/>
                <w:lang w:eastAsia="en-US"/>
              </w:rPr>
              <w:t xml:space="preserve">(α)ο ανάδοχος που εκπροσωπώ (και καμία από τις εταιρείες που εκπροσωπούν μέλη της κοινοπραξίας μας) δεν είναι Ρώσος υπήκοος, ούτε φυσικό ή νομικό πρόσωπο, οντότητα ή φορέας εγκατεστημένος στη Ρωσία· </w:t>
            </w:r>
          </w:p>
          <w:p w:rsidR="001C0CA1" w:rsidRPr="00AB77C5" w:rsidRDefault="001C0CA1" w:rsidP="00482A53">
            <w:pPr>
              <w:spacing w:line="276" w:lineRule="auto"/>
              <w:contextualSpacing/>
              <w:rPr>
                <w:rFonts w:asciiTheme="minorHAnsi" w:eastAsia="Calibri" w:hAnsiTheme="minorHAnsi" w:cstheme="minorHAnsi"/>
                <w:sz w:val="20"/>
                <w:szCs w:val="20"/>
                <w:lang w:eastAsia="en-US"/>
              </w:rPr>
            </w:pPr>
            <w:r w:rsidRPr="00AB77C5">
              <w:rPr>
                <w:rFonts w:asciiTheme="minorHAnsi" w:eastAsia="Calibri" w:hAnsiTheme="minorHAnsi" w:cstheme="minorHAnsi"/>
                <w:sz w:val="20"/>
                <w:szCs w:val="20"/>
                <w:lang w:eastAsia="en-US"/>
              </w:rPr>
              <w:t xml:space="preserve">(β) ο ανάδοχος που εκπροσωπώ (και καμία από τις εταιρείες που εκπροσωπούν μέλη της κοινοπραξίας μας)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 </w:t>
            </w:r>
          </w:p>
          <w:p w:rsidR="001C0CA1" w:rsidRPr="00AB77C5" w:rsidRDefault="001C0CA1" w:rsidP="00482A53">
            <w:pPr>
              <w:spacing w:line="276" w:lineRule="auto"/>
              <w:contextualSpacing/>
              <w:rPr>
                <w:rFonts w:asciiTheme="minorHAnsi" w:eastAsia="Calibri" w:hAnsiTheme="minorHAnsi" w:cstheme="minorHAnsi"/>
                <w:sz w:val="20"/>
                <w:szCs w:val="20"/>
                <w:lang w:eastAsia="en-US"/>
              </w:rPr>
            </w:pPr>
            <w:r w:rsidRPr="00AB77C5">
              <w:rPr>
                <w:rFonts w:asciiTheme="minorHAnsi" w:eastAsia="Calibri" w:hAnsiTheme="minorHAnsi" w:cstheme="minorHAnsi"/>
                <w:sz w:val="20"/>
                <w:szCs w:val="20"/>
                <w:lang w:eastAsia="en-US"/>
              </w:rPr>
              <w:t xml:space="preserve">(γ) ούτε ο υπεύθυνα δηλώνων ούτε η εταιρεία που εκπροσωπώ δεν είμαστε φυσικό ή νομικό πρόσωπο, οντότητα ή όργανο που ενεργεί εξ ονόματος ή κατ’ εντολή οντότητας που αναφέρεται στο σημείο(α) ή (β) παραπάνω, </w:t>
            </w:r>
          </w:p>
          <w:p w:rsidR="001C0CA1" w:rsidRPr="00AB77C5" w:rsidRDefault="001C0CA1" w:rsidP="00482A53">
            <w:pPr>
              <w:spacing w:line="276" w:lineRule="auto"/>
              <w:contextualSpacing/>
              <w:rPr>
                <w:rFonts w:asciiTheme="minorHAnsi" w:eastAsia="Calibri" w:hAnsiTheme="minorHAnsi" w:cstheme="minorHAnsi"/>
                <w:sz w:val="20"/>
                <w:szCs w:val="20"/>
                <w:lang w:eastAsia="en-US"/>
              </w:rPr>
            </w:pPr>
            <w:r w:rsidRPr="00AB77C5">
              <w:rPr>
                <w:rFonts w:asciiTheme="minorHAnsi" w:eastAsia="Calibri" w:hAnsiTheme="minorHAnsi" w:cstheme="minorHAnsi"/>
                <w:sz w:val="20"/>
                <w:szCs w:val="20"/>
                <w:lang w:eastAsia="en-US"/>
              </w:rPr>
              <w:t>(δ) δεν υπάρχει συμμετοχή φορέων και οντοτήτων που απαριθμούνται στα ανωτέρω στοιχεία α) έως γ), άνω του 10 % της αξίας της σύμβασης των υπεργολάβων, προμηθευτών ή φορέων στις ικανότητες των οποίων να στηρίζεται ο ανάδοχος τον οποίον εκπροσωπώ.»</w:t>
            </w:r>
          </w:p>
        </w:tc>
      </w:tr>
    </w:tbl>
    <w:p w:rsidR="001C0CA1" w:rsidRPr="00AB77C5" w:rsidRDefault="001C0CA1" w:rsidP="001C0CA1">
      <w:pPr>
        <w:spacing w:line="288" w:lineRule="auto"/>
        <w:rPr>
          <w:rFonts w:asciiTheme="minorHAnsi" w:hAnsiTheme="minorHAnsi"/>
          <w:sz w:val="20"/>
          <w:szCs w:val="20"/>
        </w:rPr>
      </w:pPr>
    </w:p>
    <w:p w:rsidR="001C0CA1" w:rsidRPr="00AB77C5" w:rsidRDefault="001C0CA1" w:rsidP="001C0CA1">
      <w:pPr>
        <w:spacing w:line="288" w:lineRule="auto"/>
        <w:ind w:left="-142"/>
        <w:rPr>
          <w:rFonts w:asciiTheme="minorHAnsi" w:hAnsiTheme="minorHAnsi" w:cs="Calibri"/>
          <w:b/>
          <w:sz w:val="20"/>
          <w:szCs w:val="20"/>
        </w:rPr>
      </w:pPr>
      <w:r w:rsidRPr="00AB77C5">
        <w:rPr>
          <w:rFonts w:asciiTheme="minorHAnsi" w:hAnsiTheme="minorHAnsi"/>
          <w:sz w:val="20"/>
          <w:szCs w:val="20"/>
        </w:rPr>
        <w:t>Η ακρίβεια των στοιχείων που υποβάλλονται με αυτή τη δήλωση μπορεί να ελεγχθεί με βάση το αρχείο άλλων υπηρεσιών (άρθρο 8 παρ. 4 Ν. 1599/1986)</w:t>
      </w:r>
    </w:p>
    <w:p w:rsidR="001C0CA1" w:rsidRPr="00AB77C5" w:rsidRDefault="001C0CA1" w:rsidP="001C0CA1">
      <w:pPr>
        <w:spacing w:after="120" w:line="276" w:lineRule="auto"/>
        <w:ind w:left="5040" w:right="484"/>
        <w:contextualSpacing/>
        <w:rPr>
          <w:rFonts w:asciiTheme="minorHAnsi" w:hAnsiTheme="minorHAnsi" w:cstheme="minorHAnsi"/>
          <w:sz w:val="20"/>
          <w:szCs w:val="20"/>
          <w:lang w:eastAsia="en-US"/>
        </w:rPr>
      </w:pPr>
      <w:r w:rsidRPr="00AB77C5">
        <w:rPr>
          <w:rFonts w:asciiTheme="minorHAnsi" w:hAnsiTheme="minorHAnsi" w:cstheme="minorHAnsi"/>
          <w:sz w:val="20"/>
          <w:szCs w:val="20"/>
          <w:lang w:eastAsia="en-US"/>
        </w:rPr>
        <w:t xml:space="preserve">                                           Ημερομηνία:       __________________            </w:t>
      </w:r>
    </w:p>
    <w:p w:rsidR="001C0CA1" w:rsidRPr="00AB77C5" w:rsidRDefault="001C0CA1" w:rsidP="001C0CA1">
      <w:pPr>
        <w:tabs>
          <w:tab w:val="right" w:pos="9154"/>
        </w:tabs>
        <w:spacing w:after="120" w:line="276" w:lineRule="auto"/>
        <w:ind w:left="4320" w:right="484" w:firstLine="720"/>
        <w:contextualSpacing/>
        <w:rPr>
          <w:rFonts w:asciiTheme="minorHAnsi" w:hAnsiTheme="minorHAnsi" w:cstheme="minorHAnsi"/>
          <w:b/>
          <w:sz w:val="20"/>
          <w:szCs w:val="20"/>
          <w:lang w:eastAsia="en-US"/>
        </w:rPr>
      </w:pPr>
      <w:r w:rsidRPr="00AB77C5">
        <w:rPr>
          <w:rFonts w:asciiTheme="minorHAnsi" w:hAnsiTheme="minorHAnsi" w:cstheme="minorHAnsi"/>
          <w:b/>
          <w:sz w:val="20"/>
          <w:szCs w:val="20"/>
          <w:lang w:eastAsia="en-US"/>
        </w:rPr>
        <w:t xml:space="preserve">                                                     Ο Δηλών- Εξουσιοδοτών</w:t>
      </w:r>
      <w:r w:rsidRPr="00AB77C5">
        <w:rPr>
          <w:rFonts w:asciiTheme="minorHAnsi" w:hAnsiTheme="minorHAnsi" w:cstheme="minorHAnsi"/>
          <w:b/>
          <w:sz w:val="20"/>
          <w:szCs w:val="20"/>
          <w:lang w:eastAsia="en-US"/>
        </w:rPr>
        <w:tab/>
      </w:r>
    </w:p>
    <w:p w:rsidR="001C0CA1" w:rsidRPr="00AB77C5" w:rsidRDefault="001C0CA1" w:rsidP="001C0CA1">
      <w:pPr>
        <w:spacing w:after="160" w:line="276" w:lineRule="auto"/>
        <w:contextualSpacing/>
        <w:rPr>
          <w:rFonts w:asciiTheme="minorHAnsi" w:eastAsia="Calibri" w:hAnsiTheme="minorHAnsi" w:cstheme="minorHAnsi"/>
          <w:sz w:val="20"/>
          <w:szCs w:val="20"/>
          <w:lang w:eastAsia="en-US"/>
        </w:rPr>
      </w:pPr>
    </w:p>
    <w:p w:rsidR="001C0CA1" w:rsidRPr="00AB77C5" w:rsidRDefault="001C0CA1" w:rsidP="001C0CA1">
      <w:pPr>
        <w:spacing w:after="160" w:line="276" w:lineRule="auto"/>
        <w:contextualSpacing/>
        <w:rPr>
          <w:rFonts w:asciiTheme="minorHAnsi" w:eastAsia="Calibri" w:hAnsiTheme="minorHAnsi" w:cstheme="minorHAnsi"/>
          <w:sz w:val="20"/>
          <w:szCs w:val="20"/>
          <w:lang w:eastAsia="en-US"/>
        </w:rPr>
      </w:pPr>
    </w:p>
    <w:p w:rsidR="001C0CA1" w:rsidRPr="00AB77C5" w:rsidRDefault="001C0CA1" w:rsidP="001C0CA1">
      <w:pPr>
        <w:spacing w:after="160" w:line="276" w:lineRule="auto"/>
        <w:contextualSpacing/>
        <w:rPr>
          <w:rFonts w:asciiTheme="minorHAnsi" w:eastAsia="Calibri" w:hAnsiTheme="minorHAnsi" w:cstheme="minorHAnsi"/>
          <w:sz w:val="20"/>
          <w:szCs w:val="20"/>
          <w:lang w:eastAsia="en-US"/>
        </w:rPr>
      </w:pPr>
      <w:r w:rsidRPr="00AB77C5">
        <w:rPr>
          <w:rFonts w:asciiTheme="minorHAnsi" w:eastAsia="Calibri" w:hAnsiTheme="minorHAnsi" w:cstheme="minorHAnsi"/>
          <w:sz w:val="20"/>
          <w:szCs w:val="20"/>
          <w:lang w:eastAsia="en-US"/>
        </w:rPr>
        <w:t xml:space="preserve">                                                                                                                                                                                                 (Υπογραφή-ημερομηνία)</w:t>
      </w:r>
    </w:p>
    <w:p w:rsidR="001C0CA1" w:rsidRPr="00AB77C5" w:rsidRDefault="001C0CA1" w:rsidP="001C0CA1">
      <w:pPr>
        <w:spacing w:line="276" w:lineRule="auto"/>
        <w:ind w:left="-284"/>
        <w:contextualSpacing/>
        <w:rPr>
          <w:rFonts w:asciiTheme="minorHAnsi" w:hAnsiTheme="minorHAnsi" w:cstheme="minorHAnsi"/>
          <w:sz w:val="20"/>
          <w:szCs w:val="20"/>
          <w:lang w:eastAsia="en-US"/>
        </w:rPr>
      </w:pPr>
      <w:r w:rsidRPr="00AB77C5">
        <w:rPr>
          <w:rFonts w:asciiTheme="minorHAnsi" w:hAnsiTheme="minorHAnsi" w:cstheme="minorHAnsi"/>
          <w:sz w:val="20"/>
          <w:szCs w:val="20"/>
          <w:lang w:eastAsia="en-US"/>
        </w:rPr>
        <w:t>(1) Αναγράφεται από τον ενδιαφερόμενο πολίτη ή Αρχή ή η Υπηρεσία του δημόσιου τομέα, που απευθύνεται η αίτηση.</w:t>
      </w:r>
    </w:p>
    <w:p w:rsidR="001C0CA1" w:rsidRPr="00AB77C5" w:rsidRDefault="001C0CA1" w:rsidP="001C0CA1">
      <w:pPr>
        <w:tabs>
          <w:tab w:val="left" w:pos="2355"/>
        </w:tabs>
        <w:spacing w:line="276" w:lineRule="auto"/>
        <w:ind w:left="-284"/>
        <w:contextualSpacing/>
        <w:rPr>
          <w:rFonts w:asciiTheme="minorHAnsi" w:hAnsiTheme="minorHAnsi" w:cstheme="minorHAnsi"/>
          <w:sz w:val="20"/>
          <w:szCs w:val="20"/>
          <w:lang w:eastAsia="en-US"/>
        </w:rPr>
      </w:pPr>
      <w:r w:rsidRPr="00AB77C5">
        <w:rPr>
          <w:rFonts w:asciiTheme="minorHAnsi" w:hAnsiTheme="minorHAnsi" w:cstheme="minorHAnsi"/>
          <w:sz w:val="20"/>
          <w:szCs w:val="20"/>
          <w:lang w:eastAsia="en-US"/>
        </w:rPr>
        <w:t xml:space="preserve">(2) Αναγράφεται ολογράφως. </w:t>
      </w:r>
    </w:p>
    <w:p w:rsidR="001C0CA1" w:rsidRPr="00AB77C5" w:rsidRDefault="001C0CA1" w:rsidP="001C0CA1">
      <w:pPr>
        <w:spacing w:line="276" w:lineRule="auto"/>
        <w:ind w:left="-284"/>
        <w:contextualSpacing/>
        <w:rPr>
          <w:rFonts w:asciiTheme="minorHAnsi" w:hAnsiTheme="minorHAnsi" w:cstheme="minorHAnsi"/>
          <w:sz w:val="20"/>
          <w:szCs w:val="20"/>
          <w:lang w:eastAsia="en-US"/>
        </w:rPr>
      </w:pPr>
      <w:r w:rsidRPr="00AB77C5">
        <w:rPr>
          <w:rFonts w:asciiTheme="minorHAnsi" w:hAnsiTheme="minorHAnsi" w:cstheme="minorHAnsi"/>
          <w:sz w:val="20"/>
          <w:szCs w:val="20"/>
          <w:lang w:eastAsia="en-US"/>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1C0CA1" w:rsidRPr="00AB77C5" w:rsidRDefault="001C0CA1" w:rsidP="001C0CA1">
      <w:pPr>
        <w:spacing w:after="160" w:line="276" w:lineRule="auto"/>
        <w:ind w:left="-284"/>
        <w:contextualSpacing/>
        <w:rPr>
          <w:rFonts w:asciiTheme="minorHAnsi" w:eastAsia="Calibri" w:hAnsiTheme="minorHAnsi"/>
          <w:b/>
          <w:sz w:val="20"/>
          <w:szCs w:val="20"/>
          <w:lang w:eastAsia="en-US"/>
        </w:rPr>
      </w:pPr>
      <w:r w:rsidRPr="00AB77C5">
        <w:rPr>
          <w:rFonts w:asciiTheme="minorHAnsi" w:eastAsia="Calibri" w:hAnsiTheme="minorHAnsi" w:cstheme="minorHAnsi"/>
          <w:sz w:val="20"/>
          <w:szCs w:val="20"/>
          <w:lang w:eastAsia="en-US"/>
        </w:rPr>
        <w:t>(4) Σε περίπτωση ανεπάρκειας χώρου η δήλωση συνεχίζεται στην πίσω όψη της και υπογράφεται από τον δηλούντα ή την δηλούσα.</w:t>
      </w:r>
    </w:p>
    <w:p w:rsidR="00D96A6A" w:rsidRPr="00AB77C5" w:rsidRDefault="00D96A6A" w:rsidP="001C0CA1">
      <w:pPr>
        <w:suppressAutoHyphens w:val="0"/>
        <w:jc w:val="left"/>
        <w:rPr>
          <w:rFonts w:asciiTheme="minorHAnsi" w:hAnsiTheme="minorHAnsi" w:cs="Arial"/>
          <w:b/>
          <w:sz w:val="20"/>
          <w:szCs w:val="20"/>
          <w:u w:val="single"/>
        </w:rPr>
      </w:pPr>
    </w:p>
    <w:sectPr w:rsidR="00D96A6A" w:rsidRPr="00AB77C5" w:rsidSect="00BF0594">
      <w:footerReference w:type="default" r:id="rId129"/>
      <w:pgSz w:w="12240" w:h="15840"/>
      <w:pgMar w:top="1340" w:right="860" w:bottom="1140" w:left="1300" w:header="730" w:footer="9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DF0" w:rsidRDefault="00094DF0" w:rsidP="00033B9D">
      <w:r>
        <w:separator/>
      </w:r>
    </w:p>
  </w:endnote>
  <w:endnote w:type="continuationSeparator" w:id="0">
    <w:p w:rsidR="00094DF0" w:rsidRDefault="00094DF0" w:rsidP="0003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A1"/>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UB-Souvenir-Bold">
    <w:altName w:val="Times New Roman"/>
    <w:charset w:val="00"/>
    <w:family w:val="roman"/>
    <w:pitch w:val="variable"/>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Bold">
    <w:altName w:val="Calibri"/>
    <w:panose1 w:val="00000000000000000000"/>
    <w:charset w:val="A1"/>
    <w:family w:val="swiss"/>
    <w:notTrueType/>
    <w:pitch w:val="default"/>
    <w:sig w:usb0="00000081" w:usb1="00000000" w:usb2="00000000" w:usb3="00000000" w:csb0="00000008" w:csb1="00000000"/>
  </w:font>
  <w:font w:name="Calibri Light">
    <w:panose1 w:val="020F0302020204030204"/>
    <w:charset w:val="A1"/>
    <w:family w:val="swiss"/>
    <w:pitch w:val="variable"/>
    <w:sig w:usb0="A00002EF" w:usb1="4000207B" w:usb2="00000000" w:usb3="00000000" w:csb0="0000019F" w:csb1="00000000"/>
  </w:font>
  <w:font w:name="Helvetica">
    <w:panose1 w:val="020B0504020202030204"/>
    <w:charset w:val="00"/>
    <w:family w:val="swiss"/>
    <w:notTrueType/>
    <w:pitch w:val="variable"/>
    <w:sig w:usb0="00000003" w:usb1="00000000" w:usb2="00000000" w:usb3="00000000" w:csb0="00000001" w:csb1="00000000"/>
  </w:font>
  <w:font w:name="DejaVuSans-Bold">
    <w:panose1 w:val="00000000000000000000"/>
    <w:charset w:val="A1"/>
    <w:family w:val="auto"/>
    <w:notTrueType/>
    <w:pitch w:val="default"/>
    <w:sig w:usb0="00000081" w:usb1="00000000" w:usb2="00000000" w:usb3="00000000" w:csb0="00000008" w:csb1="00000000"/>
  </w:font>
  <w:font w:name="FreeSans">
    <w:altName w:val="Times New Roman"/>
    <w:panose1 w:val="00000000000000000000"/>
    <w:charset w:val="EE"/>
    <w:family w:val="auto"/>
    <w:notTrueType/>
    <w:pitch w:val="default"/>
    <w:sig w:usb0="00000005" w:usb1="00000000" w:usb2="00000000" w:usb3="00000000" w:csb0="00000002" w:csb1="00000000"/>
  </w:font>
  <w:font w:name="DejaVuSans">
    <w:panose1 w:val="00000000000000000000"/>
    <w:charset w:val="A1"/>
    <w:family w:val="auto"/>
    <w:notTrueType/>
    <w:pitch w:val="default"/>
    <w:sig w:usb0="00000081" w:usb1="00000000" w:usb2="00000000" w:usb3="00000000" w:csb0="00000008" w:csb1="00000000"/>
  </w:font>
  <w:font w:name="Menlo Regular">
    <w:altName w:val="Lucida Console"/>
    <w:charset w:val="00"/>
    <w:family w:val="auto"/>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377762"/>
      <w:docPartObj>
        <w:docPartGallery w:val="Page Numbers (Bottom of Page)"/>
        <w:docPartUnique/>
      </w:docPartObj>
    </w:sdtPr>
    <w:sdtEndPr>
      <w:rPr>
        <w:rFonts w:asciiTheme="minorHAnsi" w:hAnsiTheme="minorHAnsi"/>
        <w:sz w:val="18"/>
        <w:szCs w:val="18"/>
      </w:rPr>
    </w:sdtEndPr>
    <w:sdtContent>
      <w:p w:rsidR="00E041B1" w:rsidRPr="002E3FA8" w:rsidRDefault="00E041B1">
        <w:pPr>
          <w:pStyle w:val="af0"/>
          <w:jc w:val="center"/>
          <w:rPr>
            <w:rFonts w:asciiTheme="minorHAnsi" w:hAnsiTheme="minorHAnsi"/>
            <w:sz w:val="18"/>
            <w:szCs w:val="18"/>
          </w:rPr>
        </w:pPr>
        <w:r w:rsidRPr="002E3FA8">
          <w:rPr>
            <w:rFonts w:asciiTheme="minorHAnsi" w:hAnsiTheme="minorHAnsi"/>
            <w:sz w:val="18"/>
            <w:szCs w:val="18"/>
          </w:rPr>
          <w:fldChar w:fldCharType="begin"/>
        </w:r>
        <w:r w:rsidRPr="002E3FA8">
          <w:rPr>
            <w:rFonts w:asciiTheme="minorHAnsi" w:hAnsiTheme="minorHAnsi"/>
            <w:sz w:val="18"/>
            <w:szCs w:val="18"/>
          </w:rPr>
          <w:instrText>PAGE   \* MERGEFORMAT</w:instrText>
        </w:r>
        <w:r w:rsidRPr="002E3FA8">
          <w:rPr>
            <w:rFonts w:asciiTheme="minorHAnsi" w:hAnsiTheme="minorHAnsi"/>
            <w:sz w:val="18"/>
            <w:szCs w:val="18"/>
          </w:rPr>
          <w:fldChar w:fldCharType="separate"/>
        </w:r>
        <w:r w:rsidR="008D69F5">
          <w:rPr>
            <w:rFonts w:asciiTheme="minorHAnsi" w:hAnsiTheme="minorHAnsi"/>
            <w:noProof/>
            <w:sz w:val="18"/>
            <w:szCs w:val="18"/>
          </w:rPr>
          <w:t>1</w:t>
        </w:r>
        <w:r w:rsidRPr="002E3FA8">
          <w:rPr>
            <w:rFonts w:asciiTheme="minorHAnsi" w:hAnsiTheme="minorHAnsi"/>
            <w:sz w:val="18"/>
            <w:szCs w:val="18"/>
          </w:rPr>
          <w:fldChar w:fldCharType="end"/>
        </w:r>
      </w:p>
    </w:sdtContent>
  </w:sdt>
  <w:p w:rsidR="00E041B1" w:rsidRDefault="00E041B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741773"/>
      <w:docPartObj>
        <w:docPartGallery w:val="Page Numbers (Bottom of Page)"/>
        <w:docPartUnique/>
      </w:docPartObj>
    </w:sdtPr>
    <w:sdtEndPr/>
    <w:sdtContent>
      <w:p w:rsidR="00E041B1" w:rsidRDefault="00E041B1">
        <w:pPr>
          <w:pStyle w:val="af0"/>
          <w:jc w:val="center"/>
        </w:pPr>
        <w:r w:rsidRPr="00963588">
          <w:rPr>
            <w:rFonts w:asciiTheme="minorHAnsi" w:hAnsiTheme="minorHAnsi"/>
            <w:sz w:val="20"/>
          </w:rPr>
          <w:fldChar w:fldCharType="begin"/>
        </w:r>
        <w:r w:rsidRPr="00963588">
          <w:rPr>
            <w:rFonts w:asciiTheme="minorHAnsi" w:hAnsiTheme="minorHAnsi"/>
            <w:sz w:val="20"/>
          </w:rPr>
          <w:instrText>PAGE   \* MERGEFORMAT</w:instrText>
        </w:r>
        <w:r w:rsidRPr="00963588">
          <w:rPr>
            <w:rFonts w:asciiTheme="minorHAnsi" w:hAnsiTheme="minorHAnsi"/>
            <w:sz w:val="20"/>
          </w:rPr>
          <w:fldChar w:fldCharType="separate"/>
        </w:r>
        <w:r w:rsidR="008D69F5">
          <w:rPr>
            <w:rFonts w:asciiTheme="minorHAnsi" w:hAnsiTheme="minorHAnsi"/>
            <w:noProof/>
            <w:sz w:val="20"/>
          </w:rPr>
          <w:t>104</w:t>
        </w:r>
        <w:r w:rsidRPr="00963588">
          <w:rPr>
            <w:rFonts w:asciiTheme="minorHAnsi" w:hAnsiTheme="minorHAnsi"/>
            <w:sz w:val="20"/>
          </w:rPr>
          <w:fldChar w:fldCharType="end"/>
        </w:r>
      </w:p>
    </w:sdtContent>
  </w:sdt>
  <w:p w:rsidR="00E041B1" w:rsidRDefault="00E041B1">
    <w:pPr>
      <w:pStyle w:val="a9"/>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126752"/>
      <w:docPartObj>
        <w:docPartGallery w:val="Page Numbers (Bottom of Page)"/>
        <w:docPartUnique/>
      </w:docPartObj>
    </w:sdtPr>
    <w:sdtEndPr>
      <w:rPr>
        <w:rFonts w:asciiTheme="minorHAnsi" w:hAnsiTheme="minorHAnsi"/>
        <w:sz w:val="20"/>
      </w:rPr>
    </w:sdtEndPr>
    <w:sdtContent>
      <w:p w:rsidR="00E041B1" w:rsidRPr="00D96A6A" w:rsidRDefault="00E041B1">
        <w:pPr>
          <w:pStyle w:val="af0"/>
          <w:jc w:val="center"/>
          <w:rPr>
            <w:rFonts w:asciiTheme="minorHAnsi" w:hAnsiTheme="minorHAnsi"/>
            <w:sz w:val="20"/>
          </w:rPr>
        </w:pPr>
        <w:r w:rsidRPr="00D96A6A">
          <w:rPr>
            <w:rFonts w:asciiTheme="minorHAnsi" w:hAnsiTheme="minorHAnsi"/>
            <w:sz w:val="20"/>
          </w:rPr>
          <w:fldChar w:fldCharType="begin"/>
        </w:r>
        <w:r w:rsidRPr="00D96A6A">
          <w:rPr>
            <w:rFonts w:asciiTheme="minorHAnsi" w:hAnsiTheme="minorHAnsi"/>
            <w:sz w:val="20"/>
          </w:rPr>
          <w:instrText>PAGE   \* MERGEFORMAT</w:instrText>
        </w:r>
        <w:r w:rsidRPr="00D96A6A">
          <w:rPr>
            <w:rFonts w:asciiTheme="minorHAnsi" w:hAnsiTheme="minorHAnsi"/>
            <w:sz w:val="20"/>
          </w:rPr>
          <w:fldChar w:fldCharType="separate"/>
        </w:r>
        <w:r w:rsidR="008D69F5">
          <w:rPr>
            <w:rFonts w:asciiTheme="minorHAnsi" w:hAnsiTheme="minorHAnsi"/>
            <w:noProof/>
            <w:sz w:val="20"/>
          </w:rPr>
          <w:t>107</w:t>
        </w:r>
        <w:r w:rsidRPr="00D96A6A">
          <w:rPr>
            <w:rFonts w:asciiTheme="minorHAnsi" w:hAnsiTheme="minorHAnsi"/>
            <w:sz w:val="20"/>
          </w:rPr>
          <w:fldChar w:fldCharType="end"/>
        </w:r>
      </w:p>
    </w:sdtContent>
  </w:sdt>
  <w:p w:rsidR="00E041B1" w:rsidRDefault="00E041B1">
    <w:pPr>
      <w:pStyle w:val="a9"/>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DF0" w:rsidRDefault="00094DF0" w:rsidP="00033B9D">
      <w:r>
        <w:separator/>
      </w:r>
    </w:p>
  </w:footnote>
  <w:footnote w:type="continuationSeparator" w:id="0">
    <w:p w:rsidR="00094DF0" w:rsidRDefault="00094DF0" w:rsidP="00033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rPr>
    </w:lvl>
  </w:abstractNum>
  <w:abstractNum w:abstractNumId="1"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strike/>
        <w:color w:val="0070C0"/>
        <w:kern w:val="1"/>
        <w:position w:val="0"/>
        <w:sz w:val="24"/>
        <w:vertAlign w:val="baseline"/>
        <w:lang w:val="el-GR"/>
      </w:rPr>
    </w:lvl>
  </w:abstractNum>
  <w:abstractNum w:abstractNumId="2"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Angsana New" w:hAnsi="Angsana New" w:cs="Angsana New" w:hint="default"/>
        <w:color w:val="000000"/>
        <w:kern w:val="1"/>
        <w:szCs w:val="22"/>
        <w:shd w:val="clear" w:color="auto" w:fill="FFFFFF"/>
        <w:lang w:val="el-GR"/>
      </w:rPr>
    </w:lvl>
  </w:abstractNum>
  <w:abstractNum w:abstractNumId="4" w15:restartNumberingAfterBreak="0">
    <w:nsid w:val="0000000B"/>
    <w:multiLevelType w:val="multilevel"/>
    <w:tmpl w:val="0000000B"/>
    <w:name w:val="WW8Num26"/>
    <w:lvl w:ilvl="0">
      <w:numFmt w:val="decimal"/>
      <w:lvlText w:val="%1"/>
      <w:lvlJc w:val="left"/>
      <w:pPr>
        <w:tabs>
          <w:tab w:val="num" w:pos="0"/>
        </w:tabs>
        <w:ind w:left="0" w:firstLine="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pStyle w:val="5"/>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15:restartNumberingAfterBreak="0">
    <w:nsid w:val="00000010"/>
    <w:multiLevelType w:val="singleLevel"/>
    <w:tmpl w:val="5CA6DD0C"/>
    <w:name w:val="WW8Num16"/>
    <w:lvl w:ilvl="0">
      <w:start w:val="1"/>
      <w:numFmt w:val="decimal"/>
      <w:lvlText w:val="%1."/>
      <w:lvlJc w:val="left"/>
      <w:pPr>
        <w:tabs>
          <w:tab w:val="num" w:pos="1080"/>
        </w:tabs>
        <w:ind w:left="1080" w:hanging="360"/>
      </w:pPr>
      <w:rPr>
        <w:rFonts w:ascii="Cambria" w:hAnsi="Cambria" w:cs="Arial" w:hint="default"/>
        <w:sz w:val="22"/>
      </w:rPr>
    </w:lvl>
  </w:abstractNum>
  <w:abstractNum w:abstractNumId="6" w15:restartNumberingAfterBreak="0">
    <w:nsid w:val="00000012"/>
    <w:multiLevelType w:val="singleLevel"/>
    <w:tmpl w:val="00000012"/>
    <w:name w:val="WW8Num27"/>
    <w:lvl w:ilvl="0">
      <w:start w:val="12"/>
      <w:numFmt w:val="bullet"/>
      <w:lvlText w:val="-"/>
      <w:lvlJc w:val="left"/>
      <w:pPr>
        <w:tabs>
          <w:tab w:val="num" w:pos="0"/>
        </w:tabs>
        <w:ind w:left="1820" w:hanging="360"/>
      </w:pPr>
      <w:rPr>
        <w:rFonts w:ascii="Calibri" w:hAnsi="Calibri" w:cs="Arial"/>
        <w:b/>
        <w:spacing w:val="5"/>
        <w:sz w:val="22"/>
        <w:szCs w:val="22"/>
      </w:rPr>
    </w:lvl>
  </w:abstractNum>
  <w:abstractNum w:abstractNumId="7" w15:restartNumberingAfterBreak="0">
    <w:nsid w:val="00000014"/>
    <w:multiLevelType w:val="multilevel"/>
    <w:tmpl w:val="2C2056CE"/>
    <w:name w:val="WW8Num31"/>
    <w:lvl w:ilvl="0">
      <w:start w:val="23"/>
      <w:numFmt w:val="decimal"/>
      <w:lvlText w:val="%1"/>
      <w:lvlJc w:val="left"/>
      <w:pPr>
        <w:tabs>
          <w:tab w:val="num" w:pos="720"/>
        </w:tabs>
        <w:ind w:left="720" w:hanging="720"/>
      </w:pPr>
      <w:rPr>
        <w:b/>
      </w:rPr>
    </w:lvl>
    <w:lvl w:ilvl="1">
      <w:start w:val="1"/>
      <w:numFmt w:val="decimal"/>
      <w:lvlText w:val="%1.%2"/>
      <w:lvlJc w:val="left"/>
      <w:pPr>
        <w:tabs>
          <w:tab w:val="num" w:pos="862"/>
        </w:tabs>
        <w:ind w:left="862" w:hanging="720"/>
      </w:pPr>
      <w:rPr>
        <w:rFonts w:ascii="Cambria" w:hAnsi="Cambria" w:cs="Arial"/>
        <w:b/>
        <w:i w:val="0"/>
        <w:sz w:val="20"/>
        <w:szCs w:val="2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201210B"/>
    <w:multiLevelType w:val="hybridMultilevel"/>
    <w:tmpl w:val="9B36D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CF5DAC"/>
    <w:multiLevelType w:val="hybridMultilevel"/>
    <w:tmpl w:val="A7784644"/>
    <w:lvl w:ilvl="0" w:tplc="0408000F">
      <w:start w:val="1"/>
      <w:numFmt w:val="decimal"/>
      <w:lvlText w:val="%1."/>
      <w:lvlJc w:val="left"/>
      <w:pPr>
        <w:ind w:left="568"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15:restartNumberingAfterBreak="0">
    <w:nsid w:val="06E05CC2"/>
    <w:multiLevelType w:val="hybridMultilevel"/>
    <w:tmpl w:val="6B82EA5C"/>
    <w:lvl w:ilvl="0" w:tplc="0408000F">
      <w:start w:val="1"/>
      <w:numFmt w:val="decimal"/>
      <w:lvlText w:val="%1."/>
      <w:lvlJc w:val="left"/>
      <w:pPr>
        <w:ind w:left="568"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1" w15:restartNumberingAfterBreak="0">
    <w:nsid w:val="094540AD"/>
    <w:multiLevelType w:val="hybridMultilevel"/>
    <w:tmpl w:val="EFF06EB8"/>
    <w:lvl w:ilvl="0" w:tplc="0684443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F795AE1"/>
    <w:multiLevelType w:val="hybridMultilevel"/>
    <w:tmpl w:val="7DF6CEA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3" w15:restartNumberingAfterBreak="0">
    <w:nsid w:val="208707A3"/>
    <w:multiLevelType w:val="hybridMultilevel"/>
    <w:tmpl w:val="329E523C"/>
    <w:lvl w:ilvl="0" w:tplc="E612CA0E">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B0432C"/>
    <w:multiLevelType w:val="multilevel"/>
    <w:tmpl w:val="7C9E1AAC"/>
    <w:lvl w:ilvl="0">
      <w:start w:val="1"/>
      <w:numFmt w:val="decimal"/>
      <w:lvlText w:val="%1"/>
      <w:lvlJc w:val="left"/>
      <w:pPr>
        <w:ind w:left="18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360" w:hanging="36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1440" w:hanging="360"/>
      </w:pPr>
      <w:rPr>
        <w:rFonts w:ascii="Times New Roman" w:eastAsia="Times New Roman" w:hAnsi="Times New Roman" w:cs="Times New Roman" w:hint="default"/>
        <w:w w:val="100"/>
        <w:sz w:val="22"/>
        <w:szCs w:val="22"/>
        <w:lang w:val="en-US" w:eastAsia="en-US" w:bidi="ar-SA"/>
      </w:rPr>
    </w:lvl>
    <w:lvl w:ilvl="3">
      <w:start w:val="1"/>
      <w:numFmt w:val="lowerLetter"/>
      <w:lvlText w:val="%4."/>
      <w:lvlJc w:val="left"/>
      <w:pPr>
        <w:ind w:left="2161" w:hanging="361"/>
      </w:pPr>
      <w:rPr>
        <w:rFonts w:ascii="Times New Roman" w:eastAsia="Times New Roman" w:hAnsi="Times New Roman" w:cs="Times New Roman" w:hint="default"/>
        <w:w w:val="99"/>
        <w:sz w:val="20"/>
        <w:szCs w:val="20"/>
        <w:lang w:val="en-US" w:eastAsia="en-US" w:bidi="ar-SA"/>
      </w:rPr>
    </w:lvl>
    <w:lvl w:ilvl="4">
      <w:start w:val="1"/>
      <w:numFmt w:val="lowerRoman"/>
      <w:lvlText w:val="%5."/>
      <w:lvlJc w:val="left"/>
      <w:pPr>
        <w:ind w:left="2881" w:hanging="286"/>
      </w:pPr>
      <w:rPr>
        <w:rFonts w:hint="default"/>
        <w:spacing w:val="-1"/>
        <w:w w:val="99"/>
        <w:lang w:val="en-US" w:eastAsia="en-US" w:bidi="ar-SA"/>
      </w:rPr>
    </w:lvl>
    <w:lvl w:ilvl="5">
      <w:numFmt w:val="bullet"/>
      <w:lvlText w:val="•"/>
      <w:lvlJc w:val="left"/>
      <w:pPr>
        <w:ind w:left="4056" w:hanging="286"/>
      </w:pPr>
      <w:rPr>
        <w:rFonts w:hint="default"/>
        <w:lang w:val="en-US" w:eastAsia="en-US" w:bidi="ar-SA"/>
      </w:rPr>
    </w:lvl>
    <w:lvl w:ilvl="6">
      <w:numFmt w:val="bullet"/>
      <w:lvlText w:val="•"/>
      <w:lvlJc w:val="left"/>
      <w:pPr>
        <w:ind w:left="5233" w:hanging="286"/>
      </w:pPr>
      <w:rPr>
        <w:rFonts w:hint="default"/>
        <w:lang w:val="en-US" w:eastAsia="en-US" w:bidi="ar-SA"/>
      </w:rPr>
    </w:lvl>
    <w:lvl w:ilvl="7">
      <w:numFmt w:val="bullet"/>
      <w:lvlText w:val="•"/>
      <w:lvlJc w:val="left"/>
      <w:pPr>
        <w:ind w:left="6410" w:hanging="286"/>
      </w:pPr>
      <w:rPr>
        <w:rFonts w:hint="default"/>
        <w:lang w:val="en-US" w:eastAsia="en-US" w:bidi="ar-SA"/>
      </w:rPr>
    </w:lvl>
    <w:lvl w:ilvl="8">
      <w:numFmt w:val="bullet"/>
      <w:lvlText w:val="•"/>
      <w:lvlJc w:val="left"/>
      <w:pPr>
        <w:ind w:left="7586" w:hanging="286"/>
      </w:pPr>
      <w:rPr>
        <w:rFonts w:hint="default"/>
        <w:lang w:val="en-US" w:eastAsia="en-US" w:bidi="ar-SA"/>
      </w:rPr>
    </w:lvl>
  </w:abstractNum>
  <w:abstractNum w:abstractNumId="15" w15:restartNumberingAfterBreak="0">
    <w:nsid w:val="258801CA"/>
    <w:multiLevelType w:val="hybridMultilevel"/>
    <w:tmpl w:val="90E8AEFC"/>
    <w:lvl w:ilvl="0" w:tplc="7D964754">
      <w:start w:val="1"/>
      <mc:AlternateContent>
        <mc:Choice Requires="w14">
          <w:numFmt w:val="custom" w:format="α, β, γ, ..."/>
        </mc:Choice>
        <mc:Fallback>
          <w:numFmt w:val="decimal"/>
        </mc:Fallback>
      </mc:AlternateContent>
      <w:lvlText w:val="%1)"/>
      <w:lvlJc w:val="left"/>
      <w:pPr>
        <w:ind w:left="360" w:hanging="360"/>
      </w:pPr>
      <w:rPr>
        <w:rFonts w:ascii="Calibri" w:hAnsi="Calibri" w:hint="default"/>
        <w:sz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25BE137B"/>
    <w:multiLevelType w:val="hybridMultilevel"/>
    <w:tmpl w:val="16A4EF6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15:restartNumberingAfterBreak="0">
    <w:nsid w:val="25E61AB0"/>
    <w:multiLevelType w:val="hybridMultilevel"/>
    <w:tmpl w:val="F9E2E83A"/>
    <w:lvl w:ilvl="0" w:tplc="997228BC">
      <w:start w:val="1"/>
      <w:numFmt w:val="lowerLetter"/>
      <w:lvlText w:val="%1."/>
      <w:lvlJc w:val="left"/>
      <w:pPr>
        <w:ind w:left="860" w:hanging="209"/>
      </w:pPr>
      <w:rPr>
        <w:rFonts w:ascii="Times New Roman" w:eastAsia="Times New Roman" w:hAnsi="Times New Roman" w:cs="Times New Roman" w:hint="default"/>
        <w:w w:val="100"/>
        <w:sz w:val="22"/>
        <w:szCs w:val="22"/>
        <w:lang w:val="en-US" w:eastAsia="en-US" w:bidi="ar-SA"/>
      </w:rPr>
    </w:lvl>
    <w:lvl w:ilvl="1" w:tplc="25CC46B4">
      <w:numFmt w:val="bullet"/>
      <w:lvlText w:val="•"/>
      <w:lvlJc w:val="left"/>
      <w:pPr>
        <w:ind w:left="1782" w:hanging="209"/>
      </w:pPr>
      <w:rPr>
        <w:rFonts w:hint="default"/>
        <w:lang w:val="en-US" w:eastAsia="en-US" w:bidi="ar-SA"/>
      </w:rPr>
    </w:lvl>
    <w:lvl w:ilvl="2" w:tplc="F8EC1FD6">
      <w:numFmt w:val="bullet"/>
      <w:lvlText w:val="•"/>
      <w:lvlJc w:val="left"/>
      <w:pPr>
        <w:ind w:left="2704" w:hanging="209"/>
      </w:pPr>
      <w:rPr>
        <w:rFonts w:hint="default"/>
        <w:lang w:val="en-US" w:eastAsia="en-US" w:bidi="ar-SA"/>
      </w:rPr>
    </w:lvl>
    <w:lvl w:ilvl="3" w:tplc="DBC8413E">
      <w:numFmt w:val="bullet"/>
      <w:lvlText w:val="•"/>
      <w:lvlJc w:val="left"/>
      <w:pPr>
        <w:ind w:left="3626" w:hanging="209"/>
      </w:pPr>
      <w:rPr>
        <w:rFonts w:hint="default"/>
        <w:lang w:val="en-US" w:eastAsia="en-US" w:bidi="ar-SA"/>
      </w:rPr>
    </w:lvl>
    <w:lvl w:ilvl="4" w:tplc="37FAFFB6">
      <w:numFmt w:val="bullet"/>
      <w:lvlText w:val="•"/>
      <w:lvlJc w:val="left"/>
      <w:pPr>
        <w:ind w:left="4548" w:hanging="209"/>
      </w:pPr>
      <w:rPr>
        <w:rFonts w:hint="default"/>
        <w:lang w:val="en-US" w:eastAsia="en-US" w:bidi="ar-SA"/>
      </w:rPr>
    </w:lvl>
    <w:lvl w:ilvl="5" w:tplc="87380FFE">
      <w:numFmt w:val="bullet"/>
      <w:lvlText w:val="•"/>
      <w:lvlJc w:val="left"/>
      <w:pPr>
        <w:ind w:left="5470" w:hanging="209"/>
      </w:pPr>
      <w:rPr>
        <w:rFonts w:hint="default"/>
        <w:lang w:val="en-US" w:eastAsia="en-US" w:bidi="ar-SA"/>
      </w:rPr>
    </w:lvl>
    <w:lvl w:ilvl="6" w:tplc="075EFC64">
      <w:numFmt w:val="bullet"/>
      <w:lvlText w:val="•"/>
      <w:lvlJc w:val="left"/>
      <w:pPr>
        <w:ind w:left="6392" w:hanging="209"/>
      </w:pPr>
      <w:rPr>
        <w:rFonts w:hint="default"/>
        <w:lang w:val="en-US" w:eastAsia="en-US" w:bidi="ar-SA"/>
      </w:rPr>
    </w:lvl>
    <w:lvl w:ilvl="7" w:tplc="34A64C9E">
      <w:numFmt w:val="bullet"/>
      <w:lvlText w:val="•"/>
      <w:lvlJc w:val="left"/>
      <w:pPr>
        <w:ind w:left="7314" w:hanging="209"/>
      </w:pPr>
      <w:rPr>
        <w:rFonts w:hint="default"/>
        <w:lang w:val="en-US" w:eastAsia="en-US" w:bidi="ar-SA"/>
      </w:rPr>
    </w:lvl>
    <w:lvl w:ilvl="8" w:tplc="D606285A">
      <w:numFmt w:val="bullet"/>
      <w:lvlText w:val="•"/>
      <w:lvlJc w:val="left"/>
      <w:pPr>
        <w:ind w:left="8236" w:hanging="209"/>
      </w:pPr>
      <w:rPr>
        <w:rFonts w:hint="default"/>
        <w:lang w:val="en-US" w:eastAsia="en-US" w:bidi="ar-SA"/>
      </w:rPr>
    </w:lvl>
  </w:abstractNum>
  <w:abstractNum w:abstractNumId="18" w15:restartNumberingAfterBreak="0">
    <w:nsid w:val="28893B8A"/>
    <w:multiLevelType w:val="hybridMultilevel"/>
    <w:tmpl w:val="B8507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8E92CF5"/>
    <w:multiLevelType w:val="hybridMultilevel"/>
    <w:tmpl w:val="CA86EA64"/>
    <w:lvl w:ilvl="0" w:tplc="0408000F">
      <w:start w:val="1"/>
      <w:numFmt w:val="decimal"/>
      <w:lvlText w:val="%1."/>
      <w:lvlJc w:val="left"/>
      <w:pPr>
        <w:ind w:left="644"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0" w15:restartNumberingAfterBreak="0">
    <w:nsid w:val="2C464566"/>
    <w:multiLevelType w:val="hybridMultilevel"/>
    <w:tmpl w:val="282EB27E"/>
    <w:lvl w:ilvl="0" w:tplc="1084E64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CCD704E"/>
    <w:multiLevelType w:val="hybridMultilevel"/>
    <w:tmpl w:val="679A037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2" w15:restartNumberingAfterBreak="0">
    <w:nsid w:val="2EFA79DD"/>
    <w:multiLevelType w:val="hybridMultilevel"/>
    <w:tmpl w:val="AA82CF4A"/>
    <w:lvl w:ilvl="0" w:tplc="0684443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03F2CA2"/>
    <w:multiLevelType w:val="hybridMultilevel"/>
    <w:tmpl w:val="E19A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B5680F"/>
    <w:multiLevelType w:val="hybridMultilevel"/>
    <w:tmpl w:val="9B36D5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0A376A8"/>
    <w:multiLevelType w:val="hybridMultilevel"/>
    <w:tmpl w:val="BC0453FA"/>
    <w:lvl w:ilvl="0" w:tplc="04EA07A2">
      <w:start w:val="4"/>
      <w:numFmt w:val="decimal"/>
      <w:lvlText w:val="%1."/>
      <w:lvlJc w:val="left"/>
      <w:pPr>
        <w:ind w:hanging="411"/>
        <w:jc w:val="right"/>
      </w:pPr>
      <w:rPr>
        <w:rFonts w:ascii="Calibri" w:eastAsia="Calibri" w:hAnsi="Calibri" w:hint="default"/>
        <w:b/>
        <w:bCs/>
        <w:spacing w:val="1"/>
        <w:sz w:val="22"/>
        <w:szCs w:val="22"/>
      </w:rPr>
    </w:lvl>
    <w:lvl w:ilvl="1" w:tplc="4EE41832">
      <w:numFmt w:val="none"/>
      <w:lvlText w:val=""/>
      <w:lvlJc w:val="left"/>
      <w:pPr>
        <w:tabs>
          <w:tab w:val="num" w:pos="360"/>
        </w:tabs>
      </w:pPr>
    </w:lvl>
    <w:lvl w:ilvl="2" w:tplc="B73895FE">
      <w:numFmt w:val="none"/>
      <w:lvlText w:val=""/>
      <w:lvlJc w:val="left"/>
      <w:pPr>
        <w:tabs>
          <w:tab w:val="num" w:pos="360"/>
        </w:tabs>
      </w:pPr>
    </w:lvl>
    <w:lvl w:ilvl="3" w:tplc="A76443B4">
      <w:numFmt w:val="none"/>
      <w:lvlText w:val=""/>
      <w:lvlJc w:val="left"/>
      <w:pPr>
        <w:tabs>
          <w:tab w:val="num" w:pos="360"/>
        </w:tabs>
      </w:pPr>
    </w:lvl>
    <w:lvl w:ilvl="4" w:tplc="B6F0863A">
      <w:start w:val="1"/>
      <w:numFmt w:val="lowerRoman"/>
      <w:lvlText w:val="%5)"/>
      <w:lvlJc w:val="left"/>
      <w:pPr>
        <w:ind w:hanging="195"/>
      </w:pPr>
      <w:rPr>
        <w:rFonts w:ascii="Calibri" w:eastAsia="Calibri" w:hAnsi="Calibri" w:hint="default"/>
        <w:b/>
        <w:bCs/>
        <w:spacing w:val="1"/>
        <w:sz w:val="22"/>
        <w:szCs w:val="22"/>
      </w:rPr>
    </w:lvl>
    <w:lvl w:ilvl="5" w:tplc="F636206A">
      <w:start w:val="1"/>
      <w:numFmt w:val="bullet"/>
      <w:lvlText w:val="•"/>
      <w:lvlJc w:val="left"/>
      <w:rPr>
        <w:rFonts w:hint="default"/>
      </w:rPr>
    </w:lvl>
    <w:lvl w:ilvl="6" w:tplc="073CDDC2">
      <w:start w:val="1"/>
      <w:numFmt w:val="bullet"/>
      <w:lvlText w:val="•"/>
      <w:lvlJc w:val="left"/>
      <w:rPr>
        <w:rFonts w:hint="default"/>
      </w:rPr>
    </w:lvl>
    <w:lvl w:ilvl="7" w:tplc="17F6AA8E">
      <w:start w:val="1"/>
      <w:numFmt w:val="bullet"/>
      <w:lvlText w:val="•"/>
      <w:lvlJc w:val="left"/>
      <w:rPr>
        <w:rFonts w:hint="default"/>
      </w:rPr>
    </w:lvl>
    <w:lvl w:ilvl="8" w:tplc="AC50FEE2">
      <w:start w:val="1"/>
      <w:numFmt w:val="bullet"/>
      <w:lvlText w:val="•"/>
      <w:lvlJc w:val="left"/>
      <w:rPr>
        <w:rFonts w:hint="default"/>
      </w:rPr>
    </w:lvl>
  </w:abstractNum>
  <w:abstractNum w:abstractNumId="26" w15:restartNumberingAfterBreak="0">
    <w:nsid w:val="42766514"/>
    <w:multiLevelType w:val="hybridMultilevel"/>
    <w:tmpl w:val="DEAC03DC"/>
    <w:lvl w:ilvl="0" w:tplc="2E8E47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B411E"/>
    <w:multiLevelType w:val="hybridMultilevel"/>
    <w:tmpl w:val="6E4612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61F60F4"/>
    <w:multiLevelType w:val="hybridMultilevel"/>
    <w:tmpl w:val="89749646"/>
    <w:lvl w:ilvl="0" w:tplc="A40ABDD8">
      <w:start w:val="1"/>
      <w:numFmt w:val="decimal"/>
      <w:lvlText w:val="%1)"/>
      <w:lvlJc w:val="left"/>
      <w:pPr>
        <w:ind w:left="720" w:hanging="360"/>
      </w:pPr>
      <w:rPr>
        <w:rFonts w:hint="default"/>
        <w:strike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46F557EB"/>
    <w:multiLevelType w:val="multilevel"/>
    <w:tmpl w:val="946C6F44"/>
    <w:lvl w:ilvl="0">
      <w:start w:val="2"/>
      <w:numFmt w:val="decimal"/>
      <w:lvlText w:val="%1"/>
      <w:lvlJc w:val="left"/>
      <w:pPr>
        <w:ind w:left="637" w:hanging="497"/>
      </w:pPr>
      <w:rPr>
        <w:rFonts w:hint="default"/>
        <w:lang w:val="en-US" w:eastAsia="en-US" w:bidi="ar-SA"/>
      </w:rPr>
    </w:lvl>
    <w:lvl w:ilvl="1">
      <w:start w:val="2"/>
      <w:numFmt w:val="decimal"/>
      <w:lvlText w:val="%1.%2"/>
      <w:lvlJc w:val="left"/>
      <w:pPr>
        <w:ind w:left="637" w:hanging="497"/>
      </w:pPr>
      <w:rPr>
        <w:rFonts w:hint="default"/>
        <w:lang w:val="en-US" w:eastAsia="en-US" w:bidi="ar-SA"/>
      </w:rPr>
    </w:lvl>
    <w:lvl w:ilvl="2">
      <w:start w:val="1"/>
      <w:numFmt w:val="decimal"/>
      <w:lvlText w:val="%1.%2.%3"/>
      <w:lvlJc w:val="left"/>
      <w:pPr>
        <w:ind w:left="637" w:hanging="497"/>
      </w:pPr>
      <w:rPr>
        <w:rFonts w:ascii="Times New Roman" w:eastAsia="Times New Roman" w:hAnsi="Times New Roman" w:cs="Times New Roman" w:hint="default"/>
        <w:b/>
        <w:bCs/>
        <w:i/>
        <w:iCs/>
        <w:w w:val="100"/>
        <w:sz w:val="22"/>
        <w:szCs w:val="22"/>
        <w:lang w:val="en-US" w:eastAsia="en-US" w:bidi="ar-SA"/>
      </w:rPr>
    </w:lvl>
    <w:lvl w:ilvl="3">
      <w:start w:val="1"/>
      <w:numFmt w:val="lowerLetter"/>
      <w:lvlText w:val="%4."/>
      <w:lvlJc w:val="left"/>
      <w:pPr>
        <w:ind w:left="860" w:hanging="209"/>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3933" w:hanging="209"/>
      </w:pPr>
      <w:rPr>
        <w:rFonts w:hint="default"/>
        <w:lang w:val="en-US" w:eastAsia="en-US" w:bidi="ar-SA"/>
      </w:rPr>
    </w:lvl>
    <w:lvl w:ilvl="5">
      <w:numFmt w:val="bullet"/>
      <w:lvlText w:val="•"/>
      <w:lvlJc w:val="left"/>
      <w:pPr>
        <w:ind w:left="4957" w:hanging="209"/>
      </w:pPr>
      <w:rPr>
        <w:rFonts w:hint="default"/>
        <w:lang w:val="en-US" w:eastAsia="en-US" w:bidi="ar-SA"/>
      </w:rPr>
    </w:lvl>
    <w:lvl w:ilvl="6">
      <w:numFmt w:val="bullet"/>
      <w:lvlText w:val="•"/>
      <w:lvlJc w:val="left"/>
      <w:pPr>
        <w:ind w:left="5982" w:hanging="209"/>
      </w:pPr>
      <w:rPr>
        <w:rFonts w:hint="default"/>
        <w:lang w:val="en-US" w:eastAsia="en-US" w:bidi="ar-SA"/>
      </w:rPr>
    </w:lvl>
    <w:lvl w:ilvl="7">
      <w:numFmt w:val="bullet"/>
      <w:lvlText w:val="•"/>
      <w:lvlJc w:val="left"/>
      <w:pPr>
        <w:ind w:left="7006" w:hanging="209"/>
      </w:pPr>
      <w:rPr>
        <w:rFonts w:hint="default"/>
        <w:lang w:val="en-US" w:eastAsia="en-US" w:bidi="ar-SA"/>
      </w:rPr>
    </w:lvl>
    <w:lvl w:ilvl="8">
      <w:numFmt w:val="bullet"/>
      <w:lvlText w:val="•"/>
      <w:lvlJc w:val="left"/>
      <w:pPr>
        <w:ind w:left="8031" w:hanging="209"/>
      </w:pPr>
      <w:rPr>
        <w:rFonts w:hint="default"/>
        <w:lang w:val="en-US" w:eastAsia="en-US" w:bidi="ar-SA"/>
      </w:rPr>
    </w:lvl>
  </w:abstractNum>
  <w:abstractNum w:abstractNumId="30" w15:restartNumberingAfterBreak="0">
    <w:nsid w:val="47391190"/>
    <w:multiLevelType w:val="hybridMultilevel"/>
    <w:tmpl w:val="81DC5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795D59"/>
    <w:multiLevelType w:val="hybridMultilevel"/>
    <w:tmpl w:val="DDD4A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EA0DD7"/>
    <w:multiLevelType w:val="hybridMultilevel"/>
    <w:tmpl w:val="6A302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943CFF"/>
    <w:multiLevelType w:val="hybridMultilevel"/>
    <w:tmpl w:val="A7784644"/>
    <w:lvl w:ilvl="0" w:tplc="0408000F">
      <w:start w:val="1"/>
      <w:numFmt w:val="decimal"/>
      <w:lvlText w:val="%1."/>
      <w:lvlJc w:val="left"/>
      <w:pPr>
        <w:ind w:left="568"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4" w15:restartNumberingAfterBreak="0">
    <w:nsid w:val="5843599F"/>
    <w:multiLevelType w:val="hybridMultilevel"/>
    <w:tmpl w:val="FBC8D1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3B0808"/>
    <w:multiLevelType w:val="hybridMultilevel"/>
    <w:tmpl w:val="9B36D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D97A79"/>
    <w:multiLevelType w:val="multilevel"/>
    <w:tmpl w:val="A7E8E524"/>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7" w15:restartNumberingAfterBreak="0">
    <w:nsid w:val="73473EFE"/>
    <w:multiLevelType w:val="hybridMultilevel"/>
    <w:tmpl w:val="9260E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674EED"/>
    <w:multiLevelType w:val="hybridMultilevel"/>
    <w:tmpl w:val="38C680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C6D4843"/>
    <w:multiLevelType w:val="hybridMultilevel"/>
    <w:tmpl w:val="16A4EF6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0" w15:restartNumberingAfterBreak="0">
    <w:nsid w:val="7E5B2B33"/>
    <w:multiLevelType w:val="hybridMultilevel"/>
    <w:tmpl w:val="DB0E66BE"/>
    <w:lvl w:ilvl="0" w:tplc="0684443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11"/>
  </w:num>
  <w:num w:numId="3">
    <w:abstractNumId w:val="22"/>
  </w:num>
  <w:num w:numId="4">
    <w:abstractNumId w:val="40"/>
  </w:num>
  <w:num w:numId="5">
    <w:abstractNumId w:val="38"/>
  </w:num>
  <w:num w:numId="6">
    <w:abstractNumId w:val="28"/>
  </w:num>
  <w:num w:numId="7">
    <w:abstractNumId w:val="20"/>
  </w:num>
  <w:num w:numId="8">
    <w:abstractNumId w:val="18"/>
  </w:num>
  <w:num w:numId="9">
    <w:abstractNumId w:val="13"/>
  </w:num>
  <w:num w:numId="10">
    <w:abstractNumId w:val="36"/>
  </w:num>
  <w:num w:numId="11">
    <w:abstractNumId w:val="31"/>
  </w:num>
  <w:num w:numId="12">
    <w:abstractNumId w:val="26"/>
  </w:num>
  <w:num w:numId="13">
    <w:abstractNumId w:val="25"/>
  </w:num>
  <w:num w:numId="14">
    <w:abstractNumId w:val="23"/>
  </w:num>
  <w:num w:numId="15">
    <w:abstractNumId w:val="32"/>
  </w:num>
  <w:num w:numId="16">
    <w:abstractNumId w:val="37"/>
  </w:num>
  <w:num w:numId="17">
    <w:abstractNumId w:val="35"/>
  </w:num>
  <w:num w:numId="18">
    <w:abstractNumId w:val="30"/>
  </w:num>
  <w:num w:numId="19">
    <w:abstractNumId w:val="39"/>
  </w:num>
  <w:num w:numId="20">
    <w:abstractNumId w:val="19"/>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3"/>
  </w:num>
  <w:num w:numId="24">
    <w:abstractNumId w:val="10"/>
  </w:num>
  <w:num w:numId="25">
    <w:abstractNumId w:val="21"/>
  </w:num>
  <w:num w:numId="26">
    <w:abstractNumId w:val="16"/>
  </w:num>
  <w:num w:numId="27">
    <w:abstractNumId w:val="8"/>
  </w:num>
  <w:num w:numId="28">
    <w:abstractNumId w:val="27"/>
  </w:num>
  <w:num w:numId="29">
    <w:abstractNumId w:val="17"/>
  </w:num>
  <w:num w:numId="30">
    <w:abstractNumId w:val="29"/>
  </w:num>
  <w:num w:numId="31">
    <w:abstractNumId w:val="14"/>
  </w:num>
  <w:num w:numId="32">
    <w:abstractNumId w:val="9"/>
  </w:num>
  <w:num w:numId="33">
    <w:abstractNumId w:val="34"/>
  </w:num>
  <w:num w:numId="34">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B9D"/>
    <w:rsid w:val="00001E9D"/>
    <w:rsid w:val="000027BA"/>
    <w:rsid w:val="00004E1F"/>
    <w:rsid w:val="00004F00"/>
    <w:rsid w:val="00005B5E"/>
    <w:rsid w:val="00010395"/>
    <w:rsid w:val="00010BB5"/>
    <w:rsid w:val="00010CE5"/>
    <w:rsid w:val="00010FC1"/>
    <w:rsid w:val="000120D3"/>
    <w:rsid w:val="00012BB4"/>
    <w:rsid w:val="00013A51"/>
    <w:rsid w:val="00014EDA"/>
    <w:rsid w:val="00016B72"/>
    <w:rsid w:val="00016C76"/>
    <w:rsid w:val="00017112"/>
    <w:rsid w:val="00017FE9"/>
    <w:rsid w:val="00021A84"/>
    <w:rsid w:val="00021EA3"/>
    <w:rsid w:val="00022009"/>
    <w:rsid w:val="00022480"/>
    <w:rsid w:val="00025116"/>
    <w:rsid w:val="000258D0"/>
    <w:rsid w:val="000264B7"/>
    <w:rsid w:val="00030165"/>
    <w:rsid w:val="0003100E"/>
    <w:rsid w:val="00033A3C"/>
    <w:rsid w:val="00033B9D"/>
    <w:rsid w:val="00033E67"/>
    <w:rsid w:val="00034127"/>
    <w:rsid w:val="0003437B"/>
    <w:rsid w:val="00034B0D"/>
    <w:rsid w:val="0003534A"/>
    <w:rsid w:val="00035B4F"/>
    <w:rsid w:val="00035F0F"/>
    <w:rsid w:val="00036874"/>
    <w:rsid w:val="00036C7B"/>
    <w:rsid w:val="000374A5"/>
    <w:rsid w:val="00037C81"/>
    <w:rsid w:val="00042F60"/>
    <w:rsid w:val="00044214"/>
    <w:rsid w:val="00044D1F"/>
    <w:rsid w:val="00045423"/>
    <w:rsid w:val="0004630A"/>
    <w:rsid w:val="00046479"/>
    <w:rsid w:val="00050BE2"/>
    <w:rsid w:val="00051045"/>
    <w:rsid w:val="00054426"/>
    <w:rsid w:val="0005462C"/>
    <w:rsid w:val="00054AA7"/>
    <w:rsid w:val="000550C8"/>
    <w:rsid w:val="00056630"/>
    <w:rsid w:val="000570A1"/>
    <w:rsid w:val="00057782"/>
    <w:rsid w:val="00060CFE"/>
    <w:rsid w:val="0006111F"/>
    <w:rsid w:val="0006297B"/>
    <w:rsid w:val="00063014"/>
    <w:rsid w:val="000648D2"/>
    <w:rsid w:val="00065579"/>
    <w:rsid w:val="00065E05"/>
    <w:rsid w:val="00066351"/>
    <w:rsid w:val="00067A38"/>
    <w:rsid w:val="000736B7"/>
    <w:rsid w:val="00073C9E"/>
    <w:rsid w:val="0007409C"/>
    <w:rsid w:val="0007505E"/>
    <w:rsid w:val="00075864"/>
    <w:rsid w:val="00076AC9"/>
    <w:rsid w:val="00077AEB"/>
    <w:rsid w:val="00080D91"/>
    <w:rsid w:val="00083FC4"/>
    <w:rsid w:val="000866D5"/>
    <w:rsid w:val="00090551"/>
    <w:rsid w:val="0009204E"/>
    <w:rsid w:val="00092B24"/>
    <w:rsid w:val="00092E59"/>
    <w:rsid w:val="00093155"/>
    <w:rsid w:val="00093A03"/>
    <w:rsid w:val="00094D70"/>
    <w:rsid w:val="00094DF0"/>
    <w:rsid w:val="0009623A"/>
    <w:rsid w:val="00097E5E"/>
    <w:rsid w:val="000A06AD"/>
    <w:rsid w:val="000A1656"/>
    <w:rsid w:val="000A244B"/>
    <w:rsid w:val="000A32E6"/>
    <w:rsid w:val="000A3F2F"/>
    <w:rsid w:val="000A4B12"/>
    <w:rsid w:val="000A51C1"/>
    <w:rsid w:val="000A60CF"/>
    <w:rsid w:val="000A6482"/>
    <w:rsid w:val="000A7280"/>
    <w:rsid w:val="000A7326"/>
    <w:rsid w:val="000A7467"/>
    <w:rsid w:val="000B070A"/>
    <w:rsid w:val="000B0EF4"/>
    <w:rsid w:val="000B1BBD"/>
    <w:rsid w:val="000B2323"/>
    <w:rsid w:val="000B3323"/>
    <w:rsid w:val="000B3498"/>
    <w:rsid w:val="000B34F0"/>
    <w:rsid w:val="000B4440"/>
    <w:rsid w:val="000B56DC"/>
    <w:rsid w:val="000B589F"/>
    <w:rsid w:val="000B593B"/>
    <w:rsid w:val="000B65EB"/>
    <w:rsid w:val="000B6A2C"/>
    <w:rsid w:val="000B710A"/>
    <w:rsid w:val="000C0A91"/>
    <w:rsid w:val="000C0B0B"/>
    <w:rsid w:val="000C0DCF"/>
    <w:rsid w:val="000C0E21"/>
    <w:rsid w:val="000C42F9"/>
    <w:rsid w:val="000D11B7"/>
    <w:rsid w:val="000D11D9"/>
    <w:rsid w:val="000D21F1"/>
    <w:rsid w:val="000D2A26"/>
    <w:rsid w:val="000D2F2A"/>
    <w:rsid w:val="000D3747"/>
    <w:rsid w:val="000D3DCE"/>
    <w:rsid w:val="000D7978"/>
    <w:rsid w:val="000D7A86"/>
    <w:rsid w:val="000E0323"/>
    <w:rsid w:val="000E0C00"/>
    <w:rsid w:val="000E1B3F"/>
    <w:rsid w:val="000E6F09"/>
    <w:rsid w:val="000E6F27"/>
    <w:rsid w:val="000E7014"/>
    <w:rsid w:val="000E76A9"/>
    <w:rsid w:val="000E76BC"/>
    <w:rsid w:val="000E79C7"/>
    <w:rsid w:val="000F1389"/>
    <w:rsid w:val="000F14E8"/>
    <w:rsid w:val="000F2086"/>
    <w:rsid w:val="000F2309"/>
    <w:rsid w:val="000F2A7F"/>
    <w:rsid w:val="000F30A3"/>
    <w:rsid w:val="000F32D6"/>
    <w:rsid w:val="000F38CA"/>
    <w:rsid w:val="000F3E06"/>
    <w:rsid w:val="000F5B56"/>
    <w:rsid w:val="000F6102"/>
    <w:rsid w:val="000F6761"/>
    <w:rsid w:val="000F6966"/>
    <w:rsid w:val="000F6EE3"/>
    <w:rsid w:val="000F7BC8"/>
    <w:rsid w:val="00100558"/>
    <w:rsid w:val="00100C55"/>
    <w:rsid w:val="001022A2"/>
    <w:rsid w:val="0010350A"/>
    <w:rsid w:val="00104861"/>
    <w:rsid w:val="001058B1"/>
    <w:rsid w:val="00105C78"/>
    <w:rsid w:val="0010791D"/>
    <w:rsid w:val="00107AC1"/>
    <w:rsid w:val="0011236D"/>
    <w:rsid w:val="00112C99"/>
    <w:rsid w:val="001135E6"/>
    <w:rsid w:val="00114A9A"/>
    <w:rsid w:val="00114E68"/>
    <w:rsid w:val="00115537"/>
    <w:rsid w:val="00115E7E"/>
    <w:rsid w:val="001174F1"/>
    <w:rsid w:val="00120449"/>
    <w:rsid w:val="001209A5"/>
    <w:rsid w:val="00121B80"/>
    <w:rsid w:val="0012236D"/>
    <w:rsid w:val="00122D08"/>
    <w:rsid w:val="0012358A"/>
    <w:rsid w:val="00123E55"/>
    <w:rsid w:val="00124A4C"/>
    <w:rsid w:val="00124E03"/>
    <w:rsid w:val="00125595"/>
    <w:rsid w:val="00125C2D"/>
    <w:rsid w:val="001275A8"/>
    <w:rsid w:val="00130629"/>
    <w:rsid w:val="0013285B"/>
    <w:rsid w:val="00135441"/>
    <w:rsid w:val="00136DEF"/>
    <w:rsid w:val="00136FED"/>
    <w:rsid w:val="001375B9"/>
    <w:rsid w:val="00140A6B"/>
    <w:rsid w:val="00140DA6"/>
    <w:rsid w:val="00140E7B"/>
    <w:rsid w:val="001420A1"/>
    <w:rsid w:val="0014319D"/>
    <w:rsid w:val="00144288"/>
    <w:rsid w:val="00144545"/>
    <w:rsid w:val="001445E0"/>
    <w:rsid w:val="00145225"/>
    <w:rsid w:val="00146C30"/>
    <w:rsid w:val="001471A0"/>
    <w:rsid w:val="001503C7"/>
    <w:rsid w:val="00152127"/>
    <w:rsid w:val="00152150"/>
    <w:rsid w:val="00152CB6"/>
    <w:rsid w:val="001539B1"/>
    <w:rsid w:val="00153EAC"/>
    <w:rsid w:val="00156721"/>
    <w:rsid w:val="00156CFF"/>
    <w:rsid w:val="00161980"/>
    <w:rsid w:val="00161DB7"/>
    <w:rsid w:val="001639BA"/>
    <w:rsid w:val="00164268"/>
    <w:rsid w:val="001643FC"/>
    <w:rsid w:val="00166530"/>
    <w:rsid w:val="00167CB4"/>
    <w:rsid w:val="00170445"/>
    <w:rsid w:val="00171382"/>
    <w:rsid w:val="00171786"/>
    <w:rsid w:val="00172352"/>
    <w:rsid w:val="00174023"/>
    <w:rsid w:val="00174415"/>
    <w:rsid w:val="00174A11"/>
    <w:rsid w:val="00175FAB"/>
    <w:rsid w:val="00176B42"/>
    <w:rsid w:val="00176C09"/>
    <w:rsid w:val="0017796D"/>
    <w:rsid w:val="00177CB3"/>
    <w:rsid w:val="001806F7"/>
    <w:rsid w:val="001808D0"/>
    <w:rsid w:val="001808D8"/>
    <w:rsid w:val="00181C81"/>
    <w:rsid w:val="00181E9D"/>
    <w:rsid w:val="001823B4"/>
    <w:rsid w:val="00183C6B"/>
    <w:rsid w:val="00185189"/>
    <w:rsid w:val="00185354"/>
    <w:rsid w:val="001865AB"/>
    <w:rsid w:val="00186767"/>
    <w:rsid w:val="00187B74"/>
    <w:rsid w:val="00190C4D"/>
    <w:rsid w:val="00192A2C"/>
    <w:rsid w:val="0019350E"/>
    <w:rsid w:val="00194397"/>
    <w:rsid w:val="00194D50"/>
    <w:rsid w:val="00196176"/>
    <w:rsid w:val="00197164"/>
    <w:rsid w:val="001A0CF2"/>
    <w:rsid w:val="001A1B54"/>
    <w:rsid w:val="001A24AF"/>
    <w:rsid w:val="001A32D7"/>
    <w:rsid w:val="001A33FE"/>
    <w:rsid w:val="001A36D5"/>
    <w:rsid w:val="001A3D9B"/>
    <w:rsid w:val="001A42C6"/>
    <w:rsid w:val="001A433A"/>
    <w:rsid w:val="001A532A"/>
    <w:rsid w:val="001A5581"/>
    <w:rsid w:val="001A58EE"/>
    <w:rsid w:val="001A5C51"/>
    <w:rsid w:val="001A65B9"/>
    <w:rsid w:val="001B2D63"/>
    <w:rsid w:val="001B3563"/>
    <w:rsid w:val="001B3DC5"/>
    <w:rsid w:val="001B49AA"/>
    <w:rsid w:val="001B4C0F"/>
    <w:rsid w:val="001B5186"/>
    <w:rsid w:val="001B6001"/>
    <w:rsid w:val="001B6E9F"/>
    <w:rsid w:val="001B7364"/>
    <w:rsid w:val="001B7F66"/>
    <w:rsid w:val="001C0817"/>
    <w:rsid w:val="001C0A56"/>
    <w:rsid w:val="001C0B4B"/>
    <w:rsid w:val="001C0CA1"/>
    <w:rsid w:val="001C13DB"/>
    <w:rsid w:val="001C1F2C"/>
    <w:rsid w:val="001C2ECC"/>
    <w:rsid w:val="001C4699"/>
    <w:rsid w:val="001C6B6D"/>
    <w:rsid w:val="001C717D"/>
    <w:rsid w:val="001D11EC"/>
    <w:rsid w:val="001D1CD9"/>
    <w:rsid w:val="001D22E7"/>
    <w:rsid w:val="001D2710"/>
    <w:rsid w:val="001D3E00"/>
    <w:rsid w:val="001D43B6"/>
    <w:rsid w:val="001D7E87"/>
    <w:rsid w:val="001E02EB"/>
    <w:rsid w:val="001E0B90"/>
    <w:rsid w:val="001E10ED"/>
    <w:rsid w:val="001E19F3"/>
    <w:rsid w:val="001E3075"/>
    <w:rsid w:val="001E510E"/>
    <w:rsid w:val="001E5CFA"/>
    <w:rsid w:val="001E736E"/>
    <w:rsid w:val="001E7FB4"/>
    <w:rsid w:val="001F01CF"/>
    <w:rsid w:val="001F06A5"/>
    <w:rsid w:val="001F06CF"/>
    <w:rsid w:val="001F0EEA"/>
    <w:rsid w:val="001F3CD5"/>
    <w:rsid w:val="001F5850"/>
    <w:rsid w:val="001F6031"/>
    <w:rsid w:val="00200C89"/>
    <w:rsid w:val="002016ED"/>
    <w:rsid w:val="00201EBA"/>
    <w:rsid w:val="00202169"/>
    <w:rsid w:val="00202D8C"/>
    <w:rsid w:val="00204407"/>
    <w:rsid w:val="00205024"/>
    <w:rsid w:val="002061F9"/>
    <w:rsid w:val="00206813"/>
    <w:rsid w:val="00207C2A"/>
    <w:rsid w:val="00210A19"/>
    <w:rsid w:val="00211351"/>
    <w:rsid w:val="00217CF5"/>
    <w:rsid w:val="002207F7"/>
    <w:rsid w:val="00220C0F"/>
    <w:rsid w:val="00220CFE"/>
    <w:rsid w:val="00221272"/>
    <w:rsid w:val="00221684"/>
    <w:rsid w:val="00221AAD"/>
    <w:rsid w:val="002233E1"/>
    <w:rsid w:val="00224373"/>
    <w:rsid w:val="0022482C"/>
    <w:rsid w:val="002252B6"/>
    <w:rsid w:val="0022627D"/>
    <w:rsid w:val="002307FD"/>
    <w:rsid w:val="00232E3E"/>
    <w:rsid w:val="00232E97"/>
    <w:rsid w:val="0023473E"/>
    <w:rsid w:val="00234DB3"/>
    <w:rsid w:val="0023535C"/>
    <w:rsid w:val="0023555D"/>
    <w:rsid w:val="00236DB0"/>
    <w:rsid w:val="0023792B"/>
    <w:rsid w:val="002379FC"/>
    <w:rsid w:val="00240D5A"/>
    <w:rsid w:val="00244941"/>
    <w:rsid w:val="002449EA"/>
    <w:rsid w:val="00244A3C"/>
    <w:rsid w:val="00244A91"/>
    <w:rsid w:val="002455D0"/>
    <w:rsid w:val="00245A9B"/>
    <w:rsid w:val="002464D4"/>
    <w:rsid w:val="002469D5"/>
    <w:rsid w:val="00247A6A"/>
    <w:rsid w:val="00250F97"/>
    <w:rsid w:val="00251909"/>
    <w:rsid w:val="00252AEF"/>
    <w:rsid w:val="002549D9"/>
    <w:rsid w:val="002568FA"/>
    <w:rsid w:val="00256A13"/>
    <w:rsid w:val="00256CF8"/>
    <w:rsid w:val="002577E0"/>
    <w:rsid w:val="002601B3"/>
    <w:rsid w:val="00260D01"/>
    <w:rsid w:val="0026173C"/>
    <w:rsid w:val="00261C17"/>
    <w:rsid w:val="002623C8"/>
    <w:rsid w:val="00262526"/>
    <w:rsid w:val="0026466B"/>
    <w:rsid w:val="00265101"/>
    <w:rsid w:val="0026523A"/>
    <w:rsid w:val="002664D6"/>
    <w:rsid w:val="0026708B"/>
    <w:rsid w:val="0026794E"/>
    <w:rsid w:val="00271FA6"/>
    <w:rsid w:val="00272935"/>
    <w:rsid w:val="0027304C"/>
    <w:rsid w:val="002733DD"/>
    <w:rsid w:val="002735BB"/>
    <w:rsid w:val="002737FC"/>
    <w:rsid w:val="00273E0B"/>
    <w:rsid w:val="00274B32"/>
    <w:rsid w:val="00275033"/>
    <w:rsid w:val="00275B96"/>
    <w:rsid w:val="002760E2"/>
    <w:rsid w:val="002778D8"/>
    <w:rsid w:val="00281B2D"/>
    <w:rsid w:val="002827EF"/>
    <w:rsid w:val="00282AD9"/>
    <w:rsid w:val="00283256"/>
    <w:rsid w:val="00286B22"/>
    <w:rsid w:val="00286BAB"/>
    <w:rsid w:val="00287532"/>
    <w:rsid w:val="0029081D"/>
    <w:rsid w:val="002912ED"/>
    <w:rsid w:val="00291B30"/>
    <w:rsid w:val="00297460"/>
    <w:rsid w:val="002A11D8"/>
    <w:rsid w:val="002A2CE5"/>
    <w:rsid w:val="002A3668"/>
    <w:rsid w:val="002A392B"/>
    <w:rsid w:val="002A3A7A"/>
    <w:rsid w:val="002A4AB9"/>
    <w:rsid w:val="002A4B87"/>
    <w:rsid w:val="002A4C77"/>
    <w:rsid w:val="002A5177"/>
    <w:rsid w:val="002A5415"/>
    <w:rsid w:val="002A548F"/>
    <w:rsid w:val="002A55DF"/>
    <w:rsid w:val="002A7380"/>
    <w:rsid w:val="002A7857"/>
    <w:rsid w:val="002B059D"/>
    <w:rsid w:val="002B09A4"/>
    <w:rsid w:val="002B1011"/>
    <w:rsid w:val="002B17A9"/>
    <w:rsid w:val="002B18B5"/>
    <w:rsid w:val="002B1B40"/>
    <w:rsid w:val="002B2D41"/>
    <w:rsid w:val="002B3353"/>
    <w:rsid w:val="002B46B6"/>
    <w:rsid w:val="002B77F3"/>
    <w:rsid w:val="002C0124"/>
    <w:rsid w:val="002C0394"/>
    <w:rsid w:val="002C1730"/>
    <w:rsid w:val="002C1D3E"/>
    <w:rsid w:val="002C1FF0"/>
    <w:rsid w:val="002C22A7"/>
    <w:rsid w:val="002C290D"/>
    <w:rsid w:val="002C29A3"/>
    <w:rsid w:val="002C456B"/>
    <w:rsid w:val="002C61EC"/>
    <w:rsid w:val="002C625B"/>
    <w:rsid w:val="002D2896"/>
    <w:rsid w:val="002D32F4"/>
    <w:rsid w:val="002D39CD"/>
    <w:rsid w:val="002D541C"/>
    <w:rsid w:val="002D6E10"/>
    <w:rsid w:val="002D727B"/>
    <w:rsid w:val="002E008D"/>
    <w:rsid w:val="002E04A3"/>
    <w:rsid w:val="002E2427"/>
    <w:rsid w:val="002E3005"/>
    <w:rsid w:val="002E32CF"/>
    <w:rsid w:val="002E3D01"/>
    <w:rsid w:val="002E3FA8"/>
    <w:rsid w:val="002E414A"/>
    <w:rsid w:val="002E49C0"/>
    <w:rsid w:val="002E53EB"/>
    <w:rsid w:val="002E5432"/>
    <w:rsid w:val="002E57E2"/>
    <w:rsid w:val="002E5A57"/>
    <w:rsid w:val="002E5CCF"/>
    <w:rsid w:val="002E7409"/>
    <w:rsid w:val="002F15FE"/>
    <w:rsid w:val="002F2133"/>
    <w:rsid w:val="002F2A5C"/>
    <w:rsid w:val="002F3E5F"/>
    <w:rsid w:val="002F3F9D"/>
    <w:rsid w:val="002F4794"/>
    <w:rsid w:val="002F5A20"/>
    <w:rsid w:val="002F5A76"/>
    <w:rsid w:val="002F63D5"/>
    <w:rsid w:val="002F7814"/>
    <w:rsid w:val="002F7EB1"/>
    <w:rsid w:val="003011B1"/>
    <w:rsid w:val="00303835"/>
    <w:rsid w:val="00304701"/>
    <w:rsid w:val="00305BCA"/>
    <w:rsid w:val="00306CD9"/>
    <w:rsid w:val="00306F48"/>
    <w:rsid w:val="00310298"/>
    <w:rsid w:val="00310C1F"/>
    <w:rsid w:val="00310CCB"/>
    <w:rsid w:val="00311C8C"/>
    <w:rsid w:val="00312198"/>
    <w:rsid w:val="00312DA3"/>
    <w:rsid w:val="00313E6F"/>
    <w:rsid w:val="00313F8C"/>
    <w:rsid w:val="00314A79"/>
    <w:rsid w:val="00315263"/>
    <w:rsid w:val="003209BD"/>
    <w:rsid w:val="0032373F"/>
    <w:rsid w:val="003256ED"/>
    <w:rsid w:val="00325801"/>
    <w:rsid w:val="0032682E"/>
    <w:rsid w:val="0032694B"/>
    <w:rsid w:val="00326AB7"/>
    <w:rsid w:val="00330428"/>
    <w:rsid w:val="003310F5"/>
    <w:rsid w:val="00332E59"/>
    <w:rsid w:val="003336AC"/>
    <w:rsid w:val="00333AF7"/>
    <w:rsid w:val="0033436F"/>
    <w:rsid w:val="00334B12"/>
    <w:rsid w:val="003366AD"/>
    <w:rsid w:val="00336710"/>
    <w:rsid w:val="003373D8"/>
    <w:rsid w:val="003379F9"/>
    <w:rsid w:val="00340193"/>
    <w:rsid w:val="0034062E"/>
    <w:rsid w:val="00343BC0"/>
    <w:rsid w:val="00343CC2"/>
    <w:rsid w:val="003441D2"/>
    <w:rsid w:val="003446B6"/>
    <w:rsid w:val="00346BFD"/>
    <w:rsid w:val="003474DD"/>
    <w:rsid w:val="00347BB5"/>
    <w:rsid w:val="00351A41"/>
    <w:rsid w:val="0035274B"/>
    <w:rsid w:val="00352BE6"/>
    <w:rsid w:val="0035576A"/>
    <w:rsid w:val="00355E79"/>
    <w:rsid w:val="00357A5E"/>
    <w:rsid w:val="00360105"/>
    <w:rsid w:val="00360138"/>
    <w:rsid w:val="00360F1C"/>
    <w:rsid w:val="00361116"/>
    <w:rsid w:val="00363199"/>
    <w:rsid w:val="00363633"/>
    <w:rsid w:val="00364A32"/>
    <w:rsid w:val="003666A5"/>
    <w:rsid w:val="0036698F"/>
    <w:rsid w:val="00371253"/>
    <w:rsid w:val="0037131A"/>
    <w:rsid w:val="003716F7"/>
    <w:rsid w:val="00372BDD"/>
    <w:rsid w:val="003749EF"/>
    <w:rsid w:val="003759AC"/>
    <w:rsid w:val="00375F61"/>
    <w:rsid w:val="00376F0B"/>
    <w:rsid w:val="003800F6"/>
    <w:rsid w:val="00381507"/>
    <w:rsid w:val="0038161F"/>
    <w:rsid w:val="003821E5"/>
    <w:rsid w:val="00382BA3"/>
    <w:rsid w:val="0038588F"/>
    <w:rsid w:val="00386C06"/>
    <w:rsid w:val="00386D41"/>
    <w:rsid w:val="00386D5A"/>
    <w:rsid w:val="00390007"/>
    <w:rsid w:val="00390A34"/>
    <w:rsid w:val="00391035"/>
    <w:rsid w:val="00391488"/>
    <w:rsid w:val="00391FAC"/>
    <w:rsid w:val="00393668"/>
    <w:rsid w:val="003938A0"/>
    <w:rsid w:val="00393FD6"/>
    <w:rsid w:val="0039427F"/>
    <w:rsid w:val="00394DC3"/>
    <w:rsid w:val="00395123"/>
    <w:rsid w:val="003966D8"/>
    <w:rsid w:val="003A046B"/>
    <w:rsid w:val="003A0897"/>
    <w:rsid w:val="003A1171"/>
    <w:rsid w:val="003A402B"/>
    <w:rsid w:val="003A4FB0"/>
    <w:rsid w:val="003A7E5E"/>
    <w:rsid w:val="003B3FB9"/>
    <w:rsid w:val="003B43AD"/>
    <w:rsid w:val="003B4AEC"/>
    <w:rsid w:val="003B51A8"/>
    <w:rsid w:val="003C0BD1"/>
    <w:rsid w:val="003C1068"/>
    <w:rsid w:val="003C2A29"/>
    <w:rsid w:val="003C3D06"/>
    <w:rsid w:val="003C447B"/>
    <w:rsid w:val="003C59BF"/>
    <w:rsid w:val="003C5F48"/>
    <w:rsid w:val="003C6086"/>
    <w:rsid w:val="003C6308"/>
    <w:rsid w:val="003C6FA3"/>
    <w:rsid w:val="003C78F2"/>
    <w:rsid w:val="003C7ED6"/>
    <w:rsid w:val="003D1BFC"/>
    <w:rsid w:val="003D1C03"/>
    <w:rsid w:val="003D3282"/>
    <w:rsid w:val="003D37B3"/>
    <w:rsid w:val="003D42FE"/>
    <w:rsid w:val="003D4CE2"/>
    <w:rsid w:val="003D63E1"/>
    <w:rsid w:val="003D64B7"/>
    <w:rsid w:val="003D6D73"/>
    <w:rsid w:val="003D7721"/>
    <w:rsid w:val="003E346C"/>
    <w:rsid w:val="003E39DA"/>
    <w:rsid w:val="003E4E69"/>
    <w:rsid w:val="003E5120"/>
    <w:rsid w:val="003E5596"/>
    <w:rsid w:val="003E5631"/>
    <w:rsid w:val="003E5D1C"/>
    <w:rsid w:val="003E7112"/>
    <w:rsid w:val="003E78A5"/>
    <w:rsid w:val="003E7B9C"/>
    <w:rsid w:val="003F09DD"/>
    <w:rsid w:val="003F1B47"/>
    <w:rsid w:val="003F24F8"/>
    <w:rsid w:val="003F2EEF"/>
    <w:rsid w:val="003F43E4"/>
    <w:rsid w:val="003F4C74"/>
    <w:rsid w:val="003F6067"/>
    <w:rsid w:val="003F6789"/>
    <w:rsid w:val="003F6CD7"/>
    <w:rsid w:val="003F7055"/>
    <w:rsid w:val="003F7520"/>
    <w:rsid w:val="003F7DE4"/>
    <w:rsid w:val="0040251C"/>
    <w:rsid w:val="00411D36"/>
    <w:rsid w:val="004124EF"/>
    <w:rsid w:val="00413F93"/>
    <w:rsid w:val="00415268"/>
    <w:rsid w:val="00417512"/>
    <w:rsid w:val="0042019A"/>
    <w:rsid w:val="00421A02"/>
    <w:rsid w:val="00422BB0"/>
    <w:rsid w:val="00424E0B"/>
    <w:rsid w:val="0042548B"/>
    <w:rsid w:val="0042574E"/>
    <w:rsid w:val="00425FCF"/>
    <w:rsid w:val="00426E9F"/>
    <w:rsid w:val="004275C9"/>
    <w:rsid w:val="00430426"/>
    <w:rsid w:val="0043042A"/>
    <w:rsid w:val="00430D13"/>
    <w:rsid w:val="00430E91"/>
    <w:rsid w:val="00432386"/>
    <w:rsid w:val="00433290"/>
    <w:rsid w:val="00433730"/>
    <w:rsid w:val="00434DBC"/>
    <w:rsid w:val="004352DF"/>
    <w:rsid w:val="00436B61"/>
    <w:rsid w:val="004372CC"/>
    <w:rsid w:val="004413DA"/>
    <w:rsid w:val="00444AFD"/>
    <w:rsid w:val="00445149"/>
    <w:rsid w:val="00445A2B"/>
    <w:rsid w:val="004470E4"/>
    <w:rsid w:val="004475BB"/>
    <w:rsid w:val="0045118F"/>
    <w:rsid w:val="00451485"/>
    <w:rsid w:val="00451CE3"/>
    <w:rsid w:val="004521F8"/>
    <w:rsid w:val="004523E2"/>
    <w:rsid w:val="0045269D"/>
    <w:rsid w:val="00453476"/>
    <w:rsid w:val="00454276"/>
    <w:rsid w:val="00454C97"/>
    <w:rsid w:val="004556D3"/>
    <w:rsid w:val="00457230"/>
    <w:rsid w:val="00457237"/>
    <w:rsid w:val="00457509"/>
    <w:rsid w:val="00457EE4"/>
    <w:rsid w:val="0046129B"/>
    <w:rsid w:val="00461563"/>
    <w:rsid w:val="00462569"/>
    <w:rsid w:val="00462A98"/>
    <w:rsid w:val="004633D1"/>
    <w:rsid w:val="00464142"/>
    <w:rsid w:val="00464DCB"/>
    <w:rsid w:val="00465E72"/>
    <w:rsid w:val="00467898"/>
    <w:rsid w:val="00467944"/>
    <w:rsid w:val="0047056F"/>
    <w:rsid w:val="00470B66"/>
    <w:rsid w:val="00471D19"/>
    <w:rsid w:val="0047258A"/>
    <w:rsid w:val="00472808"/>
    <w:rsid w:val="004732D4"/>
    <w:rsid w:val="0047555F"/>
    <w:rsid w:val="00475566"/>
    <w:rsid w:val="00475F6A"/>
    <w:rsid w:val="00476F01"/>
    <w:rsid w:val="004816DE"/>
    <w:rsid w:val="00482A53"/>
    <w:rsid w:val="0048364B"/>
    <w:rsid w:val="00484B7A"/>
    <w:rsid w:val="004867B5"/>
    <w:rsid w:val="00487838"/>
    <w:rsid w:val="0049018A"/>
    <w:rsid w:val="00491673"/>
    <w:rsid w:val="004923F7"/>
    <w:rsid w:val="004936AD"/>
    <w:rsid w:val="00493A09"/>
    <w:rsid w:val="00493DC2"/>
    <w:rsid w:val="00494E1F"/>
    <w:rsid w:val="00495F57"/>
    <w:rsid w:val="00496481"/>
    <w:rsid w:val="00496D18"/>
    <w:rsid w:val="004A0E87"/>
    <w:rsid w:val="004A1A10"/>
    <w:rsid w:val="004A2EBE"/>
    <w:rsid w:val="004A38EA"/>
    <w:rsid w:val="004A4923"/>
    <w:rsid w:val="004A4FC3"/>
    <w:rsid w:val="004A54E8"/>
    <w:rsid w:val="004A5553"/>
    <w:rsid w:val="004A74DA"/>
    <w:rsid w:val="004A7BBD"/>
    <w:rsid w:val="004A7C9C"/>
    <w:rsid w:val="004B0773"/>
    <w:rsid w:val="004B0F07"/>
    <w:rsid w:val="004B1223"/>
    <w:rsid w:val="004B1F0A"/>
    <w:rsid w:val="004B262C"/>
    <w:rsid w:val="004B57C6"/>
    <w:rsid w:val="004B5EDF"/>
    <w:rsid w:val="004B6F49"/>
    <w:rsid w:val="004B74ED"/>
    <w:rsid w:val="004B7ACC"/>
    <w:rsid w:val="004B7F06"/>
    <w:rsid w:val="004C218B"/>
    <w:rsid w:val="004C2C0A"/>
    <w:rsid w:val="004C2C25"/>
    <w:rsid w:val="004C2E8D"/>
    <w:rsid w:val="004C41C9"/>
    <w:rsid w:val="004C5D21"/>
    <w:rsid w:val="004C612F"/>
    <w:rsid w:val="004D1A9E"/>
    <w:rsid w:val="004D2B52"/>
    <w:rsid w:val="004D2C07"/>
    <w:rsid w:val="004D4B56"/>
    <w:rsid w:val="004D73CC"/>
    <w:rsid w:val="004E075E"/>
    <w:rsid w:val="004E0929"/>
    <w:rsid w:val="004E1D75"/>
    <w:rsid w:val="004E2D77"/>
    <w:rsid w:val="004E34E3"/>
    <w:rsid w:val="004E60D4"/>
    <w:rsid w:val="004E62BA"/>
    <w:rsid w:val="004F098A"/>
    <w:rsid w:val="004F1328"/>
    <w:rsid w:val="004F144C"/>
    <w:rsid w:val="004F22FF"/>
    <w:rsid w:val="004F28CA"/>
    <w:rsid w:val="004F2C0D"/>
    <w:rsid w:val="004F30F5"/>
    <w:rsid w:val="004F31C1"/>
    <w:rsid w:val="004F5FC7"/>
    <w:rsid w:val="00501949"/>
    <w:rsid w:val="00501E07"/>
    <w:rsid w:val="00502692"/>
    <w:rsid w:val="00503184"/>
    <w:rsid w:val="00503298"/>
    <w:rsid w:val="00504A59"/>
    <w:rsid w:val="00504D72"/>
    <w:rsid w:val="00505974"/>
    <w:rsid w:val="00507553"/>
    <w:rsid w:val="005075C9"/>
    <w:rsid w:val="00510602"/>
    <w:rsid w:val="00510891"/>
    <w:rsid w:val="00511B65"/>
    <w:rsid w:val="0051333D"/>
    <w:rsid w:val="0051382C"/>
    <w:rsid w:val="00513E33"/>
    <w:rsid w:val="005145B6"/>
    <w:rsid w:val="005155DC"/>
    <w:rsid w:val="005160D2"/>
    <w:rsid w:val="005178FA"/>
    <w:rsid w:val="00521C62"/>
    <w:rsid w:val="00522B19"/>
    <w:rsid w:val="00523443"/>
    <w:rsid w:val="00524E97"/>
    <w:rsid w:val="00532452"/>
    <w:rsid w:val="00534AFE"/>
    <w:rsid w:val="005368DC"/>
    <w:rsid w:val="00536FB8"/>
    <w:rsid w:val="00537655"/>
    <w:rsid w:val="00537808"/>
    <w:rsid w:val="0054019F"/>
    <w:rsid w:val="00540DC6"/>
    <w:rsid w:val="0054140A"/>
    <w:rsid w:val="00542F8D"/>
    <w:rsid w:val="00543385"/>
    <w:rsid w:val="00543642"/>
    <w:rsid w:val="00543F87"/>
    <w:rsid w:val="005456CB"/>
    <w:rsid w:val="005467DB"/>
    <w:rsid w:val="00546F39"/>
    <w:rsid w:val="00550D52"/>
    <w:rsid w:val="00553D6C"/>
    <w:rsid w:val="005557BA"/>
    <w:rsid w:val="005558ED"/>
    <w:rsid w:val="00555D1D"/>
    <w:rsid w:val="00556DFC"/>
    <w:rsid w:val="00560300"/>
    <w:rsid w:val="00561E86"/>
    <w:rsid w:val="00562041"/>
    <w:rsid w:val="0056296B"/>
    <w:rsid w:val="00562F87"/>
    <w:rsid w:val="00563544"/>
    <w:rsid w:val="00564125"/>
    <w:rsid w:val="00565560"/>
    <w:rsid w:val="005670F1"/>
    <w:rsid w:val="0056744D"/>
    <w:rsid w:val="00567819"/>
    <w:rsid w:val="00567C2A"/>
    <w:rsid w:val="00570651"/>
    <w:rsid w:val="00571073"/>
    <w:rsid w:val="005710B8"/>
    <w:rsid w:val="00573040"/>
    <w:rsid w:val="00574A81"/>
    <w:rsid w:val="00574EEA"/>
    <w:rsid w:val="00577136"/>
    <w:rsid w:val="00581795"/>
    <w:rsid w:val="005835BA"/>
    <w:rsid w:val="005843F9"/>
    <w:rsid w:val="00584ABA"/>
    <w:rsid w:val="00584E99"/>
    <w:rsid w:val="00585B6E"/>
    <w:rsid w:val="005871AE"/>
    <w:rsid w:val="005874B1"/>
    <w:rsid w:val="00587777"/>
    <w:rsid w:val="00593193"/>
    <w:rsid w:val="00593E2B"/>
    <w:rsid w:val="00594F25"/>
    <w:rsid w:val="00594FEF"/>
    <w:rsid w:val="005961FB"/>
    <w:rsid w:val="0059744B"/>
    <w:rsid w:val="0059792C"/>
    <w:rsid w:val="00597E0F"/>
    <w:rsid w:val="005A00DA"/>
    <w:rsid w:val="005A0FA9"/>
    <w:rsid w:val="005A12D3"/>
    <w:rsid w:val="005A15E2"/>
    <w:rsid w:val="005A3241"/>
    <w:rsid w:val="005A4366"/>
    <w:rsid w:val="005A4DE8"/>
    <w:rsid w:val="005A4E26"/>
    <w:rsid w:val="005A5984"/>
    <w:rsid w:val="005A5CA4"/>
    <w:rsid w:val="005B0D48"/>
    <w:rsid w:val="005B0EAD"/>
    <w:rsid w:val="005B1235"/>
    <w:rsid w:val="005B13FC"/>
    <w:rsid w:val="005B16E0"/>
    <w:rsid w:val="005B26E2"/>
    <w:rsid w:val="005B4EE5"/>
    <w:rsid w:val="005B547F"/>
    <w:rsid w:val="005B5E09"/>
    <w:rsid w:val="005C065B"/>
    <w:rsid w:val="005C06FC"/>
    <w:rsid w:val="005C07DB"/>
    <w:rsid w:val="005C1C4F"/>
    <w:rsid w:val="005C79CB"/>
    <w:rsid w:val="005D0707"/>
    <w:rsid w:val="005D1B6B"/>
    <w:rsid w:val="005D30D3"/>
    <w:rsid w:val="005D3290"/>
    <w:rsid w:val="005D4640"/>
    <w:rsid w:val="005D710A"/>
    <w:rsid w:val="005D724C"/>
    <w:rsid w:val="005E01C6"/>
    <w:rsid w:val="005E04E6"/>
    <w:rsid w:val="005E1F82"/>
    <w:rsid w:val="005E3116"/>
    <w:rsid w:val="005E41E4"/>
    <w:rsid w:val="005E44AA"/>
    <w:rsid w:val="005E61C7"/>
    <w:rsid w:val="005E6645"/>
    <w:rsid w:val="005E669F"/>
    <w:rsid w:val="005E693B"/>
    <w:rsid w:val="005E6B8D"/>
    <w:rsid w:val="005E718F"/>
    <w:rsid w:val="005E7A4A"/>
    <w:rsid w:val="005F0448"/>
    <w:rsid w:val="005F04BA"/>
    <w:rsid w:val="005F0A53"/>
    <w:rsid w:val="005F11A1"/>
    <w:rsid w:val="005F270D"/>
    <w:rsid w:val="005F2795"/>
    <w:rsid w:val="005F3B64"/>
    <w:rsid w:val="005F3F34"/>
    <w:rsid w:val="005F4091"/>
    <w:rsid w:val="005F5CC6"/>
    <w:rsid w:val="005F7CF1"/>
    <w:rsid w:val="006007F9"/>
    <w:rsid w:val="006017FA"/>
    <w:rsid w:val="006019B7"/>
    <w:rsid w:val="00604140"/>
    <w:rsid w:val="00605A42"/>
    <w:rsid w:val="006063CC"/>
    <w:rsid w:val="0060694F"/>
    <w:rsid w:val="0060750E"/>
    <w:rsid w:val="00607709"/>
    <w:rsid w:val="00607E06"/>
    <w:rsid w:val="00610107"/>
    <w:rsid w:val="006107FD"/>
    <w:rsid w:val="0061311B"/>
    <w:rsid w:val="0061351A"/>
    <w:rsid w:val="00614A62"/>
    <w:rsid w:val="00615DCA"/>
    <w:rsid w:val="00615FEF"/>
    <w:rsid w:val="0061697A"/>
    <w:rsid w:val="00617B46"/>
    <w:rsid w:val="006201D9"/>
    <w:rsid w:val="006217FA"/>
    <w:rsid w:val="006218CD"/>
    <w:rsid w:val="00621F38"/>
    <w:rsid w:val="00622B58"/>
    <w:rsid w:val="00623CA0"/>
    <w:rsid w:val="00624AC9"/>
    <w:rsid w:val="0062527D"/>
    <w:rsid w:val="006255A3"/>
    <w:rsid w:val="00625FCC"/>
    <w:rsid w:val="00626AC2"/>
    <w:rsid w:val="00626BA7"/>
    <w:rsid w:val="006273B8"/>
    <w:rsid w:val="00627839"/>
    <w:rsid w:val="006309C6"/>
    <w:rsid w:val="00631B53"/>
    <w:rsid w:val="00631D41"/>
    <w:rsid w:val="00635C97"/>
    <w:rsid w:val="00635FD1"/>
    <w:rsid w:val="00637BDC"/>
    <w:rsid w:val="006404CA"/>
    <w:rsid w:val="0064104A"/>
    <w:rsid w:val="0064349A"/>
    <w:rsid w:val="00645704"/>
    <w:rsid w:val="00645E8C"/>
    <w:rsid w:val="00646DE2"/>
    <w:rsid w:val="006473CD"/>
    <w:rsid w:val="006506EA"/>
    <w:rsid w:val="0065077B"/>
    <w:rsid w:val="00650DAD"/>
    <w:rsid w:val="00654361"/>
    <w:rsid w:val="00654788"/>
    <w:rsid w:val="00655A24"/>
    <w:rsid w:val="00655A43"/>
    <w:rsid w:val="00656AAD"/>
    <w:rsid w:val="006602C8"/>
    <w:rsid w:val="00661076"/>
    <w:rsid w:val="0066109F"/>
    <w:rsid w:val="00661C3B"/>
    <w:rsid w:val="00662F15"/>
    <w:rsid w:val="0066490F"/>
    <w:rsid w:val="006670F8"/>
    <w:rsid w:val="006701DB"/>
    <w:rsid w:val="00670987"/>
    <w:rsid w:val="006723A1"/>
    <w:rsid w:val="00672E98"/>
    <w:rsid w:val="00677647"/>
    <w:rsid w:val="00677FF4"/>
    <w:rsid w:val="00681B39"/>
    <w:rsid w:val="0068217C"/>
    <w:rsid w:val="006838DB"/>
    <w:rsid w:val="006839F1"/>
    <w:rsid w:val="00686844"/>
    <w:rsid w:val="00690DB8"/>
    <w:rsid w:val="00690ED1"/>
    <w:rsid w:val="0069176E"/>
    <w:rsid w:val="00691F59"/>
    <w:rsid w:val="006931C8"/>
    <w:rsid w:val="006935E7"/>
    <w:rsid w:val="00693F2E"/>
    <w:rsid w:val="00695926"/>
    <w:rsid w:val="00696B18"/>
    <w:rsid w:val="00697B62"/>
    <w:rsid w:val="00697B9E"/>
    <w:rsid w:val="00697C39"/>
    <w:rsid w:val="006A0953"/>
    <w:rsid w:val="006A1995"/>
    <w:rsid w:val="006A1A2F"/>
    <w:rsid w:val="006A2638"/>
    <w:rsid w:val="006A3BAE"/>
    <w:rsid w:val="006A4A1F"/>
    <w:rsid w:val="006A4BB3"/>
    <w:rsid w:val="006A5271"/>
    <w:rsid w:val="006A5DAB"/>
    <w:rsid w:val="006A7849"/>
    <w:rsid w:val="006A7BD2"/>
    <w:rsid w:val="006B00D4"/>
    <w:rsid w:val="006B01D3"/>
    <w:rsid w:val="006B0590"/>
    <w:rsid w:val="006B18DE"/>
    <w:rsid w:val="006B2239"/>
    <w:rsid w:val="006B2740"/>
    <w:rsid w:val="006B4C03"/>
    <w:rsid w:val="006B5A76"/>
    <w:rsid w:val="006B6F1A"/>
    <w:rsid w:val="006C05BA"/>
    <w:rsid w:val="006C1156"/>
    <w:rsid w:val="006C1BB6"/>
    <w:rsid w:val="006C1E63"/>
    <w:rsid w:val="006C238D"/>
    <w:rsid w:val="006C28D3"/>
    <w:rsid w:val="006C2F72"/>
    <w:rsid w:val="006C3C13"/>
    <w:rsid w:val="006C6F40"/>
    <w:rsid w:val="006C730E"/>
    <w:rsid w:val="006C7F4D"/>
    <w:rsid w:val="006D051D"/>
    <w:rsid w:val="006D0B5F"/>
    <w:rsid w:val="006D178E"/>
    <w:rsid w:val="006D1CA3"/>
    <w:rsid w:val="006D2F5F"/>
    <w:rsid w:val="006D3EF7"/>
    <w:rsid w:val="006D55D6"/>
    <w:rsid w:val="006E0054"/>
    <w:rsid w:val="006E2103"/>
    <w:rsid w:val="006E23E7"/>
    <w:rsid w:val="006E3814"/>
    <w:rsid w:val="006E3E1A"/>
    <w:rsid w:val="006E4F04"/>
    <w:rsid w:val="006E6126"/>
    <w:rsid w:val="006E6BC5"/>
    <w:rsid w:val="006E7164"/>
    <w:rsid w:val="006F0118"/>
    <w:rsid w:val="006F0DC0"/>
    <w:rsid w:val="006F0E2F"/>
    <w:rsid w:val="006F1D1E"/>
    <w:rsid w:val="006F24D3"/>
    <w:rsid w:val="006F2DA1"/>
    <w:rsid w:val="006F3154"/>
    <w:rsid w:val="006F41F5"/>
    <w:rsid w:val="006F54A2"/>
    <w:rsid w:val="006F54C3"/>
    <w:rsid w:val="006F58F3"/>
    <w:rsid w:val="006F6F95"/>
    <w:rsid w:val="006F71AE"/>
    <w:rsid w:val="006F7D4C"/>
    <w:rsid w:val="00702365"/>
    <w:rsid w:val="00702417"/>
    <w:rsid w:val="007025FB"/>
    <w:rsid w:val="00703367"/>
    <w:rsid w:val="0070533D"/>
    <w:rsid w:val="007063C3"/>
    <w:rsid w:val="0070659B"/>
    <w:rsid w:val="00706773"/>
    <w:rsid w:val="00706890"/>
    <w:rsid w:val="00707647"/>
    <w:rsid w:val="00707BDC"/>
    <w:rsid w:val="0071064D"/>
    <w:rsid w:val="00712C90"/>
    <w:rsid w:val="00713906"/>
    <w:rsid w:val="00713A3A"/>
    <w:rsid w:val="00713B1D"/>
    <w:rsid w:val="00713E7E"/>
    <w:rsid w:val="00714939"/>
    <w:rsid w:val="0071530D"/>
    <w:rsid w:val="0071602C"/>
    <w:rsid w:val="00716F5F"/>
    <w:rsid w:val="007201C4"/>
    <w:rsid w:val="00720855"/>
    <w:rsid w:val="00721CE0"/>
    <w:rsid w:val="00721E17"/>
    <w:rsid w:val="00722457"/>
    <w:rsid w:val="0072264A"/>
    <w:rsid w:val="00723333"/>
    <w:rsid w:val="00723A23"/>
    <w:rsid w:val="007248CB"/>
    <w:rsid w:val="00725DC8"/>
    <w:rsid w:val="00726651"/>
    <w:rsid w:val="00727B0D"/>
    <w:rsid w:val="00727C91"/>
    <w:rsid w:val="00727FD1"/>
    <w:rsid w:val="007302EA"/>
    <w:rsid w:val="00731806"/>
    <w:rsid w:val="0073234F"/>
    <w:rsid w:val="007323B4"/>
    <w:rsid w:val="007324D1"/>
    <w:rsid w:val="00732A45"/>
    <w:rsid w:val="007342AF"/>
    <w:rsid w:val="00734DD8"/>
    <w:rsid w:val="00735270"/>
    <w:rsid w:val="0073683F"/>
    <w:rsid w:val="00737032"/>
    <w:rsid w:val="0074026E"/>
    <w:rsid w:val="00740F95"/>
    <w:rsid w:val="007419A4"/>
    <w:rsid w:val="00741AF9"/>
    <w:rsid w:val="00741C0F"/>
    <w:rsid w:val="007433F1"/>
    <w:rsid w:val="00745F5B"/>
    <w:rsid w:val="00746C2D"/>
    <w:rsid w:val="00752850"/>
    <w:rsid w:val="00753395"/>
    <w:rsid w:val="007535BA"/>
    <w:rsid w:val="00756125"/>
    <w:rsid w:val="00756CE2"/>
    <w:rsid w:val="00756D7D"/>
    <w:rsid w:val="0075714D"/>
    <w:rsid w:val="00757825"/>
    <w:rsid w:val="00757A8B"/>
    <w:rsid w:val="00757FF2"/>
    <w:rsid w:val="007601F5"/>
    <w:rsid w:val="007616A3"/>
    <w:rsid w:val="00762C28"/>
    <w:rsid w:val="00763FBE"/>
    <w:rsid w:val="00764AD8"/>
    <w:rsid w:val="007655B4"/>
    <w:rsid w:val="00765DEF"/>
    <w:rsid w:val="0076619D"/>
    <w:rsid w:val="00766823"/>
    <w:rsid w:val="00767532"/>
    <w:rsid w:val="00771836"/>
    <w:rsid w:val="007720F8"/>
    <w:rsid w:val="007724CE"/>
    <w:rsid w:val="007739AE"/>
    <w:rsid w:val="00773B7B"/>
    <w:rsid w:val="007746AE"/>
    <w:rsid w:val="0077474D"/>
    <w:rsid w:val="00776397"/>
    <w:rsid w:val="00777153"/>
    <w:rsid w:val="00777881"/>
    <w:rsid w:val="007778A2"/>
    <w:rsid w:val="00777A27"/>
    <w:rsid w:val="00781105"/>
    <w:rsid w:val="00782DF5"/>
    <w:rsid w:val="00782FD3"/>
    <w:rsid w:val="00783608"/>
    <w:rsid w:val="00787F8C"/>
    <w:rsid w:val="00794338"/>
    <w:rsid w:val="0079475D"/>
    <w:rsid w:val="00795934"/>
    <w:rsid w:val="00795FE6"/>
    <w:rsid w:val="00796FE5"/>
    <w:rsid w:val="007A0BC4"/>
    <w:rsid w:val="007A169F"/>
    <w:rsid w:val="007A250D"/>
    <w:rsid w:val="007A355B"/>
    <w:rsid w:val="007A4D19"/>
    <w:rsid w:val="007A5007"/>
    <w:rsid w:val="007A55D2"/>
    <w:rsid w:val="007A6235"/>
    <w:rsid w:val="007A6A85"/>
    <w:rsid w:val="007A7239"/>
    <w:rsid w:val="007B0705"/>
    <w:rsid w:val="007B22BD"/>
    <w:rsid w:val="007B2E45"/>
    <w:rsid w:val="007B3A95"/>
    <w:rsid w:val="007B3C2D"/>
    <w:rsid w:val="007B3E2A"/>
    <w:rsid w:val="007B5762"/>
    <w:rsid w:val="007B5C01"/>
    <w:rsid w:val="007B5F67"/>
    <w:rsid w:val="007C0D46"/>
    <w:rsid w:val="007C18D0"/>
    <w:rsid w:val="007C1ED9"/>
    <w:rsid w:val="007C22DE"/>
    <w:rsid w:val="007C23A9"/>
    <w:rsid w:val="007C447B"/>
    <w:rsid w:val="007C4656"/>
    <w:rsid w:val="007C7FD5"/>
    <w:rsid w:val="007D05ED"/>
    <w:rsid w:val="007D142B"/>
    <w:rsid w:val="007D2766"/>
    <w:rsid w:val="007D2E33"/>
    <w:rsid w:val="007D305A"/>
    <w:rsid w:val="007D451A"/>
    <w:rsid w:val="007D665B"/>
    <w:rsid w:val="007D679D"/>
    <w:rsid w:val="007D7AF3"/>
    <w:rsid w:val="007E0A2B"/>
    <w:rsid w:val="007E0AA8"/>
    <w:rsid w:val="007E0BB8"/>
    <w:rsid w:val="007E0D06"/>
    <w:rsid w:val="007E1A44"/>
    <w:rsid w:val="007E1F21"/>
    <w:rsid w:val="007E1F36"/>
    <w:rsid w:val="007E449A"/>
    <w:rsid w:val="007E472B"/>
    <w:rsid w:val="007E49F9"/>
    <w:rsid w:val="007E6078"/>
    <w:rsid w:val="007E7811"/>
    <w:rsid w:val="007E7E3F"/>
    <w:rsid w:val="007F0B65"/>
    <w:rsid w:val="007F2205"/>
    <w:rsid w:val="007F264E"/>
    <w:rsid w:val="007F3B6D"/>
    <w:rsid w:val="007F4129"/>
    <w:rsid w:val="007F4186"/>
    <w:rsid w:val="007F4732"/>
    <w:rsid w:val="007F4A55"/>
    <w:rsid w:val="007F525F"/>
    <w:rsid w:val="007F7883"/>
    <w:rsid w:val="00802838"/>
    <w:rsid w:val="00804370"/>
    <w:rsid w:val="00804735"/>
    <w:rsid w:val="0080667F"/>
    <w:rsid w:val="00807151"/>
    <w:rsid w:val="00807BEC"/>
    <w:rsid w:val="0081181F"/>
    <w:rsid w:val="00811D72"/>
    <w:rsid w:val="008131CF"/>
    <w:rsid w:val="00813416"/>
    <w:rsid w:val="00813C63"/>
    <w:rsid w:val="00814168"/>
    <w:rsid w:val="00815BAC"/>
    <w:rsid w:val="00815FC8"/>
    <w:rsid w:val="0081635D"/>
    <w:rsid w:val="008203FD"/>
    <w:rsid w:val="0082099F"/>
    <w:rsid w:val="008221E9"/>
    <w:rsid w:val="00824822"/>
    <w:rsid w:val="00824F5D"/>
    <w:rsid w:val="00825389"/>
    <w:rsid w:val="0082747B"/>
    <w:rsid w:val="008277D3"/>
    <w:rsid w:val="008343E7"/>
    <w:rsid w:val="008376FF"/>
    <w:rsid w:val="00837908"/>
    <w:rsid w:val="00841087"/>
    <w:rsid w:val="008423E3"/>
    <w:rsid w:val="0084281F"/>
    <w:rsid w:val="00843870"/>
    <w:rsid w:val="00843B74"/>
    <w:rsid w:val="00843BC7"/>
    <w:rsid w:val="00843BE4"/>
    <w:rsid w:val="008457AD"/>
    <w:rsid w:val="008467FA"/>
    <w:rsid w:val="008468A7"/>
    <w:rsid w:val="00847039"/>
    <w:rsid w:val="00847DC5"/>
    <w:rsid w:val="00850863"/>
    <w:rsid w:val="008529C9"/>
    <w:rsid w:val="0085312C"/>
    <w:rsid w:val="008534CE"/>
    <w:rsid w:val="0085447D"/>
    <w:rsid w:val="00855725"/>
    <w:rsid w:val="00855DA9"/>
    <w:rsid w:val="00855DFF"/>
    <w:rsid w:val="00857146"/>
    <w:rsid w:val="00857D79"/>
    <w:rsid w:val="00861A70"/>
    <w:rsid w:val="0086211A"/>
    <w:rsid w:val="008626E2"/>
    <w:rsid w:val="008629B0"/>
    <w:rsid w:val="00862B18"/>
    <w:rsid w:val="0086378E"/>
    <w:rsid w:val="0086386C"/>
    <w:rsid w:val="00863FDD"/>
    <w:rsid w:val="00865798"/>
    <w:rsid w:val="00866274"/>
    <w:rsid w:val="00870603"/>
    <w:rsid w:val="0087262F"/>
    <w:rsid w:val="00872C37"/>
    <w:rsid w:val="00872E77"/>
    <w:rsid w:val="00873661"/>
    <w:rsid w:val="008739DD"/>
    <w:rsid w:val="0087508F"/>
    <w:rsid w:val="00875CDC"/>
    <w:rsid w:val="00875F2E"/>
    <w:rsid w:val="00876D54"/>
    <w:rsid w:val="00877604"/>
    <w:rsid w:val="00880B54"/>
    <w:rsid w:val="00884388"/>
    <w:rsid w:val="00884C11"/>
    <w:rsid w:val="008858BD"/>
    <w:rsid w:val="00885927"/>
    <w:rsid w:val="00887233"/>
    <w:rsid w:val="0088743D"/>
    <w:rsid w:val="00887F20"/>
    <w:rsid w:val="00890915"/>
    <w:rsid w:val="00891BF3"/>
    <w:rsid w:val="008922FC"/>
    <w:rsid w:val="00892F35"/>
    <w:rsid w:val="00893894"/>
    <w:rsid w:val="00893E32"/>
    <w:rsid w:val="00895946"/>
    <w:rsid w:val="00895C54"/>
    <w:rsid w:val="00896DDC"/>
    <w:rsid w:val="00896E54"/>
    <w:rsid w:val="008978E3"/>
    <w:rsid w:val="008A052C"/>
    <w:rsid w:val="008A06C1"/>
    <w:rsid w:val="008A0CC3"/>
    <w:rsid w:val="008A1B57"/>
    <w:rsid w:val="008A2601"/>
    <w:rsid w:val="008A322D"/>
    <w:rsid w:val="008A3569"/>
    <w:rsid w:val="008A41E2"/>
    <w:rsid w:val="008A670A"/>
    <w:rsid w:val="008A7D8F"/>
    <w:rsid w:val="008B1651"/>
    <w:rsid w:val="008B19AE"/>
    <w:rsid w:val="008B20F4"/>
    <w:rsid w:val="008B2AE8"/>
    <w:rsid w:val="008B2C33"/>
    <w:rsid w:val="008B2D1B"/>
    <w:rsid w:val="008B321F"/>
    <w:rsid w:val="008B355E"/>
    <w:rsid w:val="008B3920"/>
    <w:rsid w:val="008B569C"/>
    <w:rsid w:val="008B6877"/>
    <w:rsid w:val="008B796F"/>
    <w:rsid w:val="008B7A74"/>
    <w:rsid w:val="008C0A8A"/>
    <w:rsid w:val="008C0EA5"/>
    <w:rsid w:val="008C2444"/>
    <w:rsid w:val="008C42F5"/>
    <w:rsid w:val="008C76A1"/>
    <w:rsid w:val="008D0519"/>
    <w:rsid w:val="008D1002"/>
    <w:rsid w:val="008D178F"/>
    <w:rsid w:val="008D2592"/>
    <w:rsid w:val="008D2634"/>
    <w:rsid w:val="008D3161"/>
    <w:rsid w:val="008D3D9F"/>
    <w:rsid w:val="008D427A"/>
    <w:rsid w:val="008D4FFF"/>
    <w:rsid w:val="008D69F5"/>
    <w:rsid w:val="008D725B"/>
    <w:rsid w:val="008D7ADE"/>
    <w:rsid w:val="008E0265"/>
    <w:rsid w:val="008E0965"/>
    <w:rsid w:val="008E16FF"/>
    <w:rsid w:val="008E182B"/>
    <w:rsid w:val="008E25AB"/>
    <w:rsid w:val="008E306F"/>
    <w:rsid w:val="008E3C68"/>
    <w:rsid w:val="008E4792"/>
    <w:rsid w:val="008E4832"/>
    <w:rsid w:val="008E67B2"/>
    <w:rsid w:val="008F01F5"/>
    <w:rsid w:val="008F022A"/>
    <w:rsid w:val="008F0396"/>
    <w:rsid w:val="008F0615"/>
    <w:rsid w:val="008F124A"/>
    <w:rsid w:val="008F3B8A"/>
    <w:rsid w:val="008F40CB"/>
    <w:rsid w:val="008F4191"/>
    <w:rsid w:val="009007B5"/>
    <w:rsid w:val="009007E8"/>
    <w:rsid w:val="00900B91"/>
    <w:rsid w:val="00900F95"/>
    <w:rsid w:val="00901B4D"/>
    <w:rsid w:val="00901EA2"/>
    <w:rsid w:val="009037AD"/>
    <w:rsid w:val="0090383A"/>
    <w:rsid w:val="009039E3"/>
    <w:rsid w:val="009047C1"/>
    <w:rsid w:val="00905EFA"/>
    <w:rsid w:val="009072C4"/>
    <w:rsid w:val="00910ECE"/>
    <w:rsid w:val="00911555"/>
    <w:rsid w:val="00911EF1"/>
    <w:rsid w:val="00912997"/>
    <w:rsid w:val="009131DF"/>
    <w:rsid w:val="0091370A"/>
    <w:rsid w:val="00913E30"/>
    <w:rsid w:val="00915167"/>
    <w:rsid w:val="009157A0"/>
    <w:rsid w:val="00916411"/>
    <w:rsid w:val="00916A46"/>
    <w:rsid w:val="00917D10"/>
    <w:rsid w:val="00917F1A"/>
    <w:rsid w:val="009234D6"/>
    <w:rsid w:val="00923C15"/>
    <w:rsid w:val="009254C8"/>
    <w:rsid w:val="00925543"/>
    <w:rsid w:val="00927087"/>
    <w:rsid w:val="009270F1"/>
    <w:rsid w:val="009278C2"/>
    <w:rsid w:val="00930659"/>
    <w:rsid w:val="009309E2"/>
    <w:rsid w:val="00930EED"/>
    <w:rsid w:val="00931C63"/>
    <w:rsid w:val="009326E5"/>
    <w:rsid w:val="00932834"/>
    <w:rsid w:val="009328E4"/>
    <w:rsid w:val="00932922"/>
    <w:rsid w:val="00933327"/>
    <w:rsid w:val="00933561"/>
    <w:rsid w:val="0093360F"/>
    <w:rsid w:val="009344C4"/>
    <w:rsid w:val="00934EB6"/>
    <w:rsid w:val="009371E1"/>
    <w:rsid w:val="0093734F"/>
    <w:rsid w:val="00941659"/>
    <w:rsid w:val="00941936"/>
    <w:rsid w:val="00941E72"/>
    <w:rsid w:val="00942C59"/>
    <w:rsid w:val="00942F64"/>
    <w:rsid w:val="00943173"/>
    <w:rsid w:val="00944053"/>
    <w:rsid w:val="0094415C"/>
    <w:rsid w:val="00945F34"/>
    <w:rsid w:val="00946989"/>
    <w:rsid w:val="00947038"/>
    <w:rsid w:val="009473F7"/>
    <w:rsid w:val="009504E0"/>
    <w:rsid w:val="00951218"/>
    <w:rsid w:val="009517DC"/>
    <w:rsid w:val="00951D18"/>
    <w:rsid w:val="00953840"/>
    <w:rsid w:val="00953E75"/>
    <w:rsid w:val="00953F57"/>
    <w:rsid w:val="00955392"/>
    <w:rsid w:val="009555B6"/>
    <w:rsid w:val="00955840"/>
    <w:rsid w:val="00957087"/>
    <w:rsid w:val="009600FA"/>
    <w:rsid w:val="00960EBD"/>
    <w:rsid w:val="009616AF"/>
    <w:rsid w:val="00961A4A"/>
    <w:rsid w:val="00962073"/>
    <w:rsid w:val="009625DD"/>
    <w:rsid w:val="00962BB1"/>
    <w:rsid w:val="00963588"/>
    <w:rsid w:val="00963A2F"/>
    <w:rsid w:val="009655D2"/>
    <w:rsid w:val="009658F1"/>
    <w:rsid w:val="00965B9E"/>
    <w:rsid w:val="009665A5"/>
    <w:rsid w:val="00966BBE"/>
    <w:rsid w:val="009670C1"/>
    <w:rsid w:val="00970BD2"/>
    <w:rsid w:val="0097153D"/>
    <w:rsid w:val="0097341F"/>
    <w:rsid w:val="009744A8"/>
    <w:rsid w:val="00974C1C"/>
    <w:rsid w:val="00974FFB"/>
    <w:rsid w:val="00975CA3"/>
    <w:rsid w:val="009763AA"/>
    <w:rsid w:val="00976517"/>
    <w:rsid w:val="00980643"/>
    <w:rsid w:val="00981202"/>
    <w:rsid w:val="00981AFF"/>
    <w:rsid w:val="00981DC2"/>
    <w:rsid w:val="00984ECF"/>
    <w:rsid w:val="00985311"/>
    <w:rsid w:val="00985C9A"/>
    <w:rsid w:val="00985D90"/>
    <w:rsid w:val="00986584"/>
    <w:rsid w:val="00987846"/>
    <w:rsid w:val="00990F4F"/>
    <w:rsid w:val="00991444"/>
    <w:rsid w:val="0099181C"/>
    <w:rsid w:val="00991F8F"/>
    <w:rsid w:val="009926E1"/>
    <w:rsid w:val="009944D8"/>
    <w:rsid w:val="00994DF3"/>
    <w:rsid w:val="00996130"/>
    <w:rsid w:val="009961AF"/>
    <w:rsid w:val="00996F54"/>
    <w:rsid w:val="009A16B1"/>
    <w:rsid w:val="009A19D7"/>
    <w:rsid w:val="009A242C"/>
    <w:rsid w:val="009A2EE0"/>
    <w:rsid w:val="009A53B4"/>
    <w:rsid w:val="009A5AA7"/>
    <w:rsid w:val="009A5AFD"/>
    <w:rsid w:val="009A6BD0"/>
    <w:rsid w:val="009A7AFD"/>
    <w:rsid w:val="009B0593"/>
    <w:rsid w:val="009B08A8"/>
    <w:rsid w:val="009B23C7"/>
    <w:rsid w:val="009B2460"/>
    <w:rsid w:val="009B28DA"/>
    <w:rsid w:val="009B337F"/>
    <w:rsid w:val="009B4909"/>
    <w:rsid w:val="009B51C3"/>
    <w:rsid w:val="009B5E64"/>
    <w:rsid w:val="009B5E75"/>
    <w:rsid w:val="009B62B7"/>
    <w:rsid w:val="009B6918"/>
    <w:rsid w:val="009C131B"/>
    <w:rsid w:val="009C16A4"/>
    <w:rsid w:val="009C1E9D"/>
    <w:rsid w:val="009C1F20"/>
    <w:rsid w:val="009C2116"/>
    <w:rsid w:val="009C2BCD"/>
    <w:rsid w:val="009C31DB"/>
    <w:rsid w:val="009C50AF"/>
    <w:rsid w:val="009C7624"/>
    <w:rsid w:val="009C7CF2"/>
    <w:rsid w:val="009C7F4E"/>
    <w:rsid w:val="009D0B97"/>
    <w:rsid w:val="009D0EBC"/>
    <w:rsid w:val="009D18A5"/>
    <w:rsid w:val="009D1C2C"/>
    <w:rsid w:val="009D20D7"/>
    <w:rsid w:val="009D26E2"/>
    <w:rsid w:val="009D33BF"/>
    <w:rsid w:val="009D3952"/>
    <w:rsid w:val="009D3A0A"/>
    <w:rsid w:val="009D3DC5"/>
    <w:rsid w:val="009D471A"/>
    <w:rsid w:val="009D4964"/>
    <w:rsid w:val="009D587A"/>
    <w:rsid w:val="009D618A"/>
    <w:rsid w:val="009D7268"/>
    <w:rsid w:val="009E0962"/>
    <w:rsid w:val="009E0F1B"/>
    <w:rsid w:val="009E1140"/>
    <w:rsid w:val="009E1264"/>
    <w:rsid w:val="009E12D4"/>
    <w:rsid w:val="009E14C0"/>
    <w:rsid w:val="009E1B3D"/>
    <w:rsid w:val="009E4D68"/>
    <w:rsid w:val="009E5451"/>
    <w:rsid w:val="009E5AD8"/>
    <w:rsid w:val="009E7ABE"/>
    <w:rsid w:val="009F05F1"/>
    <w:rsid w:val="009F139A"/>
    <w:rsid w:val="009F1521"/>
    <w:rsid w:val="009F16F8"/>
    <w:rsid w:val="009F3481"/>
    <w:rsid w:val="009F3916"/>
    <w:rsid w:val="009F3A61"/>
    <w:rsid w:val="009F4414"/>
    <w:rsid w:val="009F5715"/>
    <w:rsid w:val="009F6039"/>
    <w:rsid w:val="009F68FA"/>
    <w:rsid w:val="00A00170"/>
    <w:rsid w:val="00A04478"/>
    <w:rsid w:val="00A0565E"/>
    <w:rsid w:val="00A0770F"/>
    <w:rsid w:val="00A11191"/>
    <w:rsid w:val="00A12268"/>
    <w:rsid w:val="00A133A7"/>
    <w:rsid w:val="00A13FF0"/>
    <w:rsid w:val="00A147A2"/>
    <w:rsid w:val="00A15E47"/>
    <w:rsid w:val="00A15F01"/>
    <w:rsid w:val="00A16F30"/>
    <w:rsid w:val="00A17751"/>
    <w:rsid w:val="00A17B96"/>
    <w:rsid w:val="00A2167E"/>
    <w:rsid w:val="00A21812"/>
    <w:rsid w:val="00A23CB8"/>
    <w:rsid w:val="00A24A56"/>
    <w:rsid w:val="00A24A75"/>
    <w:rsid w:val="00A253E5"/>
    <w:rsid w:val="00A25CF5"/>
    <w:rsid w:val="00A2753E"/>
    <w:rsid w:val="00A2794B"/>
    <w:rsid w:val="00A302D2"/>
    <w:rsid w:val="00A310BA"/>
    <w:rsid w:val="00A327A0"/>
    <w:rsid w:val="00A33C13"/>
    <w:rsid w:val="00A33D0E"/>
    <w:rsid w:val="00A34329"/>
    <w:rsid w:val="00A34522"/>
    <w:rsid w:val="00A34BB0"/>
    <w:rsid w:val="00A35335"/>
    <w:rsid w:val="00A36C14"/>
    <w:rsid w:val="00A403E1"/>
    <w:rsid w:val="00A40F42"/>
    <w:rsid w:val="00A42145"/>
    <w:rsid w:val="00A42ADE"/>
    <w:rsid w:val="00A43CFD"/>
    <w:rsid w:val="00A43F26"/>
    <w:rsid w:val="00A4585D"/>
    <w:rsid w:val="00A460F1"/>
    <w:rsid w:val="00A47528"/>
    <w:rsid w:val="00A479AB"/>
    <w:rsid w:val="00A500A1"/>
    <w:rsid w:val="00A51297"/>
    <w:rsid w:val="00A5411A"/>
    <w:rsid w:val="00A572CB"/>
    <w:rsid w:val="00A5767E"/>
    <w:rsid w:val="00A57C14"/>
    <w:rsid w:val="00A57DCC"/>
    <w:rsid w:val="00A60612"/>
    <w:rsid w:val="00A60811"/>
    <w:rsid w:val="00A60E91"/>
    <w:rsid w:val="00A61532"/>
    <w:rsid w:val="00A620F5"/>
    <w:rsid w:val="00A6242C"/>
    <w:rsid w:val="00A632E8"/>
    <w:rsid w:val="00A645B0"/>
    <w:rsid w:val="00A65C3D"/>
    <w:rsid w:val="00A66425"/>
    <w:rsid w:val="00A67DBC"/>
    <w:rsid w:val="00A705BD"/>
    <w:rsid w:val="00A71991"/>
    <w:rsid w:val="00A72D05"/>
    <w:rsid w:val="00A72D25"/>
    <w:rsid w:val="00A73675"/>
    <w:rsid w:val="00A74DDD"/>
    <w:rsid w:val="00A74FF4"/>
    <w:rsid w:val="00A7531F"/>
    <w:rsid w:val="00A7564E"/>
    <w:rsid w:val="00A7593F"/>
    <w:rsid w:val="00A7768F"/>
    <w:rsid w:val="00A779CD"/>
    <w:rsid w:val="00A80E71"/>
    <w:rsid w:val="00A810AA"/>
    <w:rsid w:val="00A811B5"/>
    <w:rsid w:val="00A8273F"/>
    <w:rsid w:val="00A82A53"/>
    <w:rsid w:val="00A83583"/>
    <w:rsid w:val="00A8439A"/>
    <w:rsid w:val="00A85929"/>
    <w:rsid w:val="00A85B3A"/>
    <w:rsid w:val="00A862E4"/>
    <w:rsid w:val="00A867C6"/>
    <w:rsid w:val="00A86888"/>
    <w:rsid w:val="00A86E1B"/>
    <w:rsid w:val="00A90D4E"/>
    <w:rsid w:val="00A91173"/>
    <w:rsid w:val="00A91604"/>
    <w:rsid w:val="00A929A0"/>
    <w:rsid w:val="00A92BF5"/>
    <w:rsid w:val="00A9345F"/>
    <w:rsid w:val="00A9752E"/>
    <w:rsid w:val="00A9775E"/>
    <w:rsid w:val="00A97939"/>
    <w:rsid w:val="00AA0580"/>
    <w:rsid w:val="00AA1B3D"/>
    <w:rsid w:val="00AA2A10"/>
    <w:rsid w:val="00AA2BAB"/>
    <w:rsid w:val="00AA2E7E"/>
    <w:rsid w:val="00AA3FC4"/>
    <w:rsid w:val="00AA4668"/>
    <w:rsid w:val="00AA4E42"/>
    <w:rsid w:val="00AA656E"/>
    <w:rsid w:val="00AA6D55"/>
    <w:rsid w:val="00AB19A2"/>
    <w:rsid w:val="00AB1A9D"/>
    <w:rsid w:val="00AB2C1A"/>
    <w:rsid w:val="00AB2EAE"/>
    <w:rsid w:val="00AB2FF3"/>
    <w:rsid w:val="00AB35DB"/>
    <w:rsid w:val="00AB47A5"/>
    <w:rsid w:val="00AB4B15"/>
    <w:rsid w:val="00AB500F"/>
    <w:rsid w:val="00AB72AE"/>
    <w:rsid w:val="00AB77C5"/>
    <w:rsid w:val="00AC1364"/>
    <w:rsid w:val="00AC2B63"/>
    <w:rsid w:val="00AC33B1"/>
    <w:rsid w:val="00AC4C7A"/>
    <w:rsid w:val="00AC4D15"/>
    <w:rsid w:val="00AC545B"/>
    <w:rsid w:val="00AC5590"/>
    <w:rsid w:val="00AC5646"/>
    <w:rsid w:val="00AC5907"/>
    <w:rsid w:val="00AC6375"/>
    <w:rsid w:val="00AC661E"/>
    <w:rsid w:val="00AC6C7B"/>
    <w:rsid w:val="00AD00D6"/>
    <w:rsid w:val="00AD01D9"/>
    <w:rsid w:val="00AD0C44"/>
    <w:rsid w:val="00AD13DC"/>
    <w:rsid w:val="00AD2E3F"/>
    <w:rsid w:val="00AD3AEC"/>
    <w:rsid w:val="00AD433E"/>
    <w:rsid w:val="00AD5AFD"/>
    <w:rsid w:val="00AD69B5"/>
    <w:rsid w:val="00AE0C2E"/>
    <w:rsid w:val="00AE3478"/>
    <w:rsid w:val="00AE3C24"/>
    <w:rsid w:val="00AE49C9"/>
    <w:rsid w:val="00AE5418"/>
    <w:rsid w:val="00AE5D78"/>
    <w:rsid w:val="00AE62F4"/>
    <w:rsid w:val="00AE7D71"/>
    <w:rsid w:val="00AF07FB"/>
    <w:rsid w:val="00AF12A3"/>
    <w:rsid w:val="00AF13DC"/>
    <w:rsid w:val="00AF2862"/>
    <w:rsid w:val="00AF3E88"/>
    <w:rsid w:val="00AF48C9"/>
    <w:rsid w:val="00AF4916"/>
    <w:rsid w:val="00AF6C47"/>
    <w:rsid w:val="00B008AA"/>
    <w:rsid w:val="00B02169"/>
    <w:rsid w:val="00B059A3"/>
    <w:rsid w:val="00B05B5F"/>
    <w:rsid w:val="00B06B2E"/>
    <w:rsid w:val="00B0715E"/>
    <w:rsid w:val="00B07219"/>
    <w:rsid w:val="00B10340"/>
    <w:rsid w:val="00B109B3"/>
    <w:rsid w:val="00B10B85"/>
    <w:rsid w:val="00B1367F"/>
    <w:rsid w:val="00B211E5"/>
    <w:rsid w:val="00B21D9F"/>
    <w:rsid w:val="00B22761"/>
    <w:rsid w:val="00B238E1"/>
    <w:rsid w:val="00B243C3"/>
    <w:rsid w:val="00B24A8F"/>
    <w:rsid w:val="00B27752"/>
    <w:rsid w:val="00B27C2B"/>
    <w:rsid w:val="00B27E53"/>
    <w:rsid w:val="00B27EDD"/>
    <w:rsid w:val="00B3114A"/>
    <w:rsid w:val="00B3255D"/>
    <w:rsid w:val="00B33D16"/>
    <w:rsid w:val="00B3466C"/>
    <w:rsid w:val="00B36622"/>
    <w:rsid w:val="00B36C4B"/>
    <w:rsid w:val="00B36CB6"/>
    <w:rsid w:val="00B36EE0"/>
    <w:rsid w:val="00B37144"/>
    <w:rsid w:val="00B37947"/>
    <w:rsid w:val="00B40C1A"/>
    <w:rsid w:val="00B419C1"/>
    <w:rsid w:val="00B420FB"/>
    <w:rsid w:val="00B42AFB"/>
    <w:rsid w:val="00B434B6"/>
    <w:rsid w:val="00B43D55"/>
    <w:rsid w:val="00B45102"/>
    <w:rsid w:val="00B4630C"/>
    <w:rsid w:val="00B46EAA"/>
    <w:rsid w:val="00B4711C"/>
    <w:rsid w:val="00B51393"/>
    <w:rsid w:val="00B545FB"/>
    <w:rsid w:val="00B55D31"/>
    <w:rsid w:val="00B56B0E"/>
    <w:rsid w:val="00B56E4B"/>
    <w:rsid w:val="00B57337"/>
    <w:rsid w:val="00B573D9"/>
    <w:rsid w:val="00B61854"/>
    <w:rsid w:val="00B6470C"/>
    <w:rsid w:val="00B64B53"/>
    <w:rsid w:val="00B64C13"/>
    <w:rsid w:val="00B65489"/>
    <w:rsid w:val="00B65E4D"/>
    <w:rsid w:val="00B66A82"/>
    <w:rsid w:val="00B7023F"/>
    <w:rsid w:val="00B71896"/>
    <w:rsid w:val="00B72278"/>
    <w:rsid w:val="00B72863"/>
    <w:rsid w:val="00B73469"/>
    <w:rsid w:val="00B73E77"/>
    <w:rsid w:val="00B748DA"/>
    <w:rsid w:val="00B75F83"/>
    <w:rsid w:val="00B7638D"/>
    <w:rsid w:val="00B76639"/>
    <w:rsid w:val="00B76791"/>
    <w:rsid w:val="00B767E5"/>
    <w:rsid w:val="00B76D7F"/>
    <w:rsid w:val="00B76F68"/>
    <w:rsid w:val="00B7758D"/>
    <w:rsid w:val="00B8034A"/>
    <w:rsid w:val="00B806A5"/>
    <w:rsid w:val="00B807E0"/>
    <w:rsid w:val="00B827A2"/>
    <w:rsid w:val="00B849BE"/>
    <w:rsid w:val="00B85347"/>
    <w:rsid w:val="00B857E7"/>
    <w:rsid w:val="00B85C78"/>
    <w:rsid w:val="00B860EC"/>
    <w:rsid w:val="00B86C4E"/>
    <w:rsid w:val="00B86D41"/>
    <w:rsid w:val="00B871FD"/>
    <w:rsid w:val="00B90572"/>
    <w:rsid w:val="00B90787"/>
    <w:rsid w:val="00B90C26"/>
    <w:rsid w:val="00B9373A"/>
    <w:rsid w:val="00B93768"/>
    <w:rsid w:val="00B93D69"/>
    <w:rsid w:val="00B94070"/>
    <w:rsid w:val="00B94572"/>
    <w:rsid w:val="00B946A7"/>
    <w:rsid w:val="00B947F6"/>
    <w:rsid w:val="00B95E30"/>
    <w:rsid w:val="00B967C5"/>
    <w:rsid w:val="00BA0184"/>
    <w:rsid w:val="00BA02C9"/>
    <w:rsid w:val="00BA0BC6"/>
    <w:rsid w:val="00BA147F"/>
    <w:rsid w:val="00BA1A7C"/>
    <w:rsid w:val="00BA58B9"/>
    <w:rsid w:val="00BA6A9A"/>
    <w:rsid w:val="00BB09BF"/>
    <w:rsid w:val="00BB107C"/>
    <w:rsid w:val="00BB1F8E"/>
    <w:rsid w:val="00BB2808"/>
    <w:rsid w:val="00BB35BD"/>
    <w:rsid w:val="00BB37D7"/>
    <w:rsid w:val="00BB3B97"/>
    <w:rsid w:val="00BB55E6"/>
    <w:rsid w:val="00BB6672"/>
    <w:rsid w:val="00BC0043"/>
    <w:rsid w:val="00BC0A48"/>
    <w:rsid w:val="00BC0F6F"/>
    <w:rsid w:val="00BC1240"/>
    <w:rsid w:val="00BC2914"/>
    <w:rsid w:val="00BC4D55"/>
    <w:rsid w:val="00BC59F7"/>
    <w:rsid w:val="00BC5A36"/>
    <w:rsid w:val="00BC7879"/>
    <w:rsid w:val="00BC79A2"/>
    <w:rsid w:val="00BD080A"/>
    <w:rsid w:val="00BD088C"/>
    <w:rsid w:val="00BD09C5"/>
    <w:rsid w:val="00BD0D98"/>
    <w:rsid w:val="00BD1254"/>
    <w:rsid w:val="00BD2931"/>
    <w:rsid w:val="00BD3358"/>
    <w:rsid w:val="00BD50D4"/>
    <w:rsid w:val="00BD6AF8"/>
    <w:rsid w:val="00BD73BF"/>
    <w:rsid w:val="00BD7F33"/>
    <w:rsid w:val="00BE1205"/>
    <w:rsid w:val="00BE1E61"/>
    <w:rsid w:val="00BE2268"/>
    <w:rsid w:val="00BE28B7"/>
    <w:rsid w:val="00BE384D"/>
    <w:rsid w:val="00BE5F6D"/>
    <w:rsid w:val="00BE6106"/>
    <w:rsid w:val="00BE64E9"/>
    <w:rsid w:val="00BF0594"/>
    <w:rsid w:val="00BF08C3"/>
    <w:rsid w:val="00BF1975"/>
    <w:rsid w:val="00BF1B96"/>
    <w:rsid w:val="00BF1EA6"/>
    <w:rsid w:val="00BF2976"/>
    <w:rsid w:val="00BF4A4B"/>
    <w:rsid w:val="00BF54AF"/>
    <w:rsid w:val="00BF5739"/>
    <w:rsid w:val="00BF5873"/>
    <w:rsid w:val="00BF5BB9"/>
    <w:rsid w:val="00BF5FF7"/>
    <w:rsid w:val="00C00064"/>
    <w:rsid w:val="00C01D97"/>
    <w:rsid w:val="00C01E25"/>
    <w:rsid w:val="00C03B66"/>
    <w:rsid w:val="00C04619"/>
    <w:rsid w:val="00C05781"/>
    <w:rsid w:val="00C101B4"/>
    <w:rsid w:val="00C10317"/>
    <w:rsid w:val="00C10F75"/>
    <w:rsid w:val="00C11491"/>
    <w:rsid w:val="00C124C6"/>
    <w:rsid w:val="00C135F4"/>
    <w:rsid w:val="00C14488"/>
    <w:rsid w:val="00C15893"/>
    <w:rsid w:val="00C15F3B"/>
    <w:rsid w:val="00C1609E"/>
    <w:rsid w:val="00C16B18"/>
    <w:rsid w:val="00C16C75"/>
    <w:rsid w:val="00C170B7"/>
    <w:rsid w:val="00C1714C"/>
    <w:rsid w:val="00C17C95"/>
    <w:rsid w:val="00C2118F"/>
    <w:rsid w:val="00C21386"/>
    <w:rsid w:val="00C21970"/>
    <w:rsid w:val="00C235BA"/>
    <w:rsid w:val="00C23952"/>
    <w:rsid w:val="00C244DC"/>
    <w:rsid w:val="00C25B0C"/>
    <w:rsid w:val="00C2616F"/>
    <w:rsid w:val="00C26C39"/>
    <w:rsid w:val="00C27C6A"/>
    <w:rsid w:val="00C30342"/>
    <w:rsid w:val="00C30FFC"/>
    <w:rsid w:val="00C32584"/>
    <w:rsid w:val="00C32966"/>
    <w:rsid w:val="00C32C6B"/>
    <w:rsid w:val="00C33087"/>
    <w:rsid w:val="00C33D37"/>
    <w:rsid w:val="00C3440A"/>
    <w:rsid w:val="00C349CD"/>
    <w:rsid w:val="00C352F4"/>
    <w:rsid w:val="00C3559D"/>
    <w:rsid w:val="00C3607A"/>
    <w:rsid w:val="00C40082"/>
    <w:rsid w:val="00C4128D"/>
    <w:rsid w:val="00C4154B"/>
    <w:rsid w:val="00C42C79"/>
    <w:rsid w:val="00C44785"/>
    <w:rsid w:val="00C44830"/>
    <w:rsid w:val="00C44C15"/>
    <w:rsid w:val="00C45443"/>
    <w:rsid w:val="00C469AC"/>
    <w:rsid w:val="00C46B57"/>
    <w:rsid w:val="00C46F0B"/>
    <w:rsid w:val="00C47B27"/>
    <w:rsid w:val="00C5013E"/>
    <w:rsid w:val="00C5066A"/>
    <w:rsid w:val="00C51FEF"/>
    <w:rsid w:val="00C52450"/>
    <w:rsid w:val="00C530B2"/>
    <w:rsid w:val="00C542BC"/>
    <w:rsid w:val="00C56117"/>
    <w:rsid w:val="00C60258"/>
    <w:rsid w:val="00C60EDC"/>
    <w:rsid w:val="00C6145C"/>
    <w:rsid w:val="00C64546"/>
    <w:rsid w:val="00C646B3"/>
    <w:rsid w:val="00C64A67"/>
    <w:rsid w:val="00C67D09"/>
    <w:rsid w:val="00C73584"/>
    <w:rsid w:val="00C7380E"/>
    <w:rsid w:val="00C73E6F"/>
    <w:rsid w:val="00C73F6B"/>
    <w:rsid w:val="00C74163"/>
    <w:rsid w:val="00C7419A"/>
    <w:rsid w:val="00C75B7C"/>
    <w:rsid w:val="00C75DF0"/>
    <w:rsid w:val="00C77FE7"/>
    <w:rsid w:val="00C81688"/>
    <w:rsid w:val="00C81800"/>
    <w:rsid w:val="00C81E5F"/>
    <w:rsid w:val="00C82930"/>
    <w:rsid w:val="00C82B18"/>
    <w:rsid w:val="00C82E8A"/>
    <w:rsid w:val="00C835E1"/>
    <w:rsid w:val="00C84AAE"/>
    <w:rsid w:val="00C85126"/>
    <w:rsid w:val="00C8595A"/>
    <w:rsid w:val="00C85A14"/>
    <w:rsid w:val="00C863C9"/>
    <w:rsid w:val="00C86D7D"/>
    <w:rsid w:val="00C90393"/>
    <w:rsid w:val="00C908DC"/>
    <w:rsid w:val="00C90E43"/>
    <w:rsid w:val="00C910E5"/>
    <w:rsid w:val="00C913AB"/>
    <w:rsid w:val="00C92FCA"/>
    <w:rsid w:val="00C93BFB"/>
    <w:rsid w:val="00C965A7"/>
    <w:rsid w:val="00C97B74"/>
    <w:rsid w:val="00C97FD7"/>
    <w:rsid w:val="00CA0505"/>
    <w:rsid w:val="00CA0610"/>
    <w:rsid w:val="00CA0942"/>
    <w:rsid w:val="00CA1BA3"/>
    <w:rsid w:val="00CA26E6"/>
    <w:rsid w:val="00CA3134"/>
    <w:rsid w:val="00CA4561"/>
    <w:rsid w:val="00CA5655"/>
    <w:rsid w:val="00CA7CD0"/>
    <w:rsid w:val="00CB0452"/>
    <w:rsid w:val="00CB0615"/>
    <w:rsid w:val="00CB19FC"/>
    <w:rsid w:val="00CB1E11"/>
    <w:rsid w:val="00CB1ED3"/>
    <w:rsid w:val="00CB23F9"/>
    <w:rsid w:val="00CB24BD"/>
    <w:rsid w:val="00CB32D7"/>
    <w:rsid w:val="00CB3644"/>
    <w:rsid w:val="00CB3B46"/>
    <w:rsid w:val="00CB5160"/>
    <w:rsid w:val="00CB54F9"/>
    <w:rsid w:val="00CB636A"/>
    <w:rsid w:val="00CB7315"/>
    <w:rsid w:val="00CC1C15"/>
    <w:rsid w:val="00CC1E41"/>
    <w:rsid w:val="00CC2579"/>
    <w:rsid w:val="00CC2F21"/>
    <w:rsid w:val="00CC3721"/>
    <w:rsid w:val="00CC3984"/>
    <w:rsid w:val="00CC3C44"/>
    <w:rsid w:val="00CC623A"/>
    <w:rsid w:val="00CC6948"/>
    <w:rsid w:val="00CC6A2A"/>
    <w:rsid w:val="00CD07E8"/>
    <w:rsid w:val="00CD1C7F"/>
    <w:rsid w:val="00CD2875"/>
    <w:rsid w:val="00CD3097"/>
    <w:rsid w:val="00CD44C8"/>
    <w:rsid w:val="00CD67E0"/>
    <w:rsid w:val="00CD6ADD"/>
    <w:rsid w:val="00CD7591"/>
    <w:rsid w:val="00CD7E2E"/>
    <w:rsid w:val="00CE11CD"/>
    <w:rsid w:val="00CE1E16"/>
    <w:rsid w:val="00CE3565"/>
    <w:rsid w:val="00CE381D"/>
    <w:rsid w:val="00CE7F49"/>
    <w:rsid w:val="00CF08F5"/>
    <w:rsid w:val="00CF15CF"/>
    <w:rsid w:val="00CF249D"/>
    <w:rsid w:val="00CF24FE"/>
    <w:rsid w:val="00CF256C"/>
    <w:rsid w:val="00CF3292"/>
    <w:rsid w:val="00CF3E57"/>
    <w:rsid w:val="00CF4F0F"/>
    <w:rsid w:val="00CF53AB"/>
    <w:rsid w:val="00CF5E27"/>
    <w:rsid w:val="00CF661E"/>
    <w:rsid w:val="00CF6EBD"/>
    <w:rsid w:val="00D00ADB"/>
    <w:rsid w:val="00D00CD1"/>
    <w:rsid w:val="00D02304"/>
    <w:rsid w:val="00D0233D"/>
    <w:rsid w:val="00D049C1"/>
    <w:rsid w:val="00D04D27"/>
    <w:rsid w:val="00D05119"/>
    <w:rsid w:val="00D05FBE"/>
    <w:rsid w:val="00D10ED8"/>
    <w:rsid w:val="00D111B0"/>
    <w:rsid w:val="00D11350"/>
    <w:rsid w:val="00D15286"/>
    <w:rsid w:val="00D16199"/>
    <w:rsid w:val="00D165B8"/>
    <w:rsid w:val="00D16B36"/>
    <w:rsid w:val="00D17666"/>
    <w:rsid w:val="00D17B29"/>
    <w:rsid w:val="00D17EE6"/>
    <w:rsid w:val="00D21264"/>
    <w:rsid w:val="00D221A2"/>
    <w:rsid w:val="00D23624"/>
    <w:rsid w:val="00D236F7"/>
    <w:rsid w:val="00D23A40"/>
    <w:rsid w:val="00D25AB6"/>
    <w:rsid w:val="00D26286"/>
    <w:rsid w:val="00D26779"/>
    <w:rsid w:val="00D30299"/>
    <w:rsid w:val="00D32CC7"/>
    <w:rsid w:val="00D33192"/>
    <w:rsid w:val="00D350AE"/>
    <w:rsid w:val="00D36BEF"/>
    <w:rsid w:val="00D40C21"/>
    <w:rsid w:val="00D4105D"/>
    <w:rsid w:val="00D426F3"/>
    <w:rsid w:val="00D429CF"/>
    <w:rsid w:val="00D43F2A"/>
    <w:rsid w:val="00D44293"/>
    <w:rsid w:val="00D444A6"/>
    <w:rsid w:val="00D444E3"/>
    <w:rsid w:val="00D46FEB"/>
    <w:rsid w:val="00D471F2"/>
    <w:rsid w:val="00D47AEF"/>
    <w:rsid w:val="00D523F7"/>
    <w:rsid w:val="00D52809"/>
    <w:rsid w:val="00D5311A"/>
    <w:rsid w:val="00D54B54"/>
    <w:rsid w:val="00D552D9"/>
    <w:rsid w:val="00D5583F"/>
    <w:rsid w:val="00D5587E"/>
    <w:rsid w:val="00D559D6"/>
    <w:rsid w:val="00D562B6"/>
    <w:rsid w:val="00D562FE"/>
    <w:rsid w:val="00D56FCC"/>
    <w:rsid w:val="00D5701B"/>
    <w:rsid w:val="00D5792F"/>
    <w:rsid w:val="00D60270"/>
    <w:rsid w:val="00D60814"/>
    <w:rsid w:val="00D61501"/>
    <w:rsid w:val="00D61786"/>
    <w:rsid w:val="00D625F0"/>
    <w:rsid w:val="00D62727"/>
    <w:rsid w:val="00D637EC"/>
    <w:rsid w:val="00D63985"/>
    <w:rsid w:val="00D63B99"/>
    <w:rsid w:val="00D65132"/>
    <w:rsid w:val="00D6772E"/>
    <w:rsid w:val="00D67AAF"/>
    <w:rsid w:val="00D708F2"/>
    <w:rsid w:val="00D7357A"/>
    <w:rsid w:val="00D73C61"/>
    <w:rsid w:val="00D77340"/>
    <w:rsid w:val="00D778F8"/>
    <w:rsid w:val="00D77DB3"/>
    <w:rsid w:val="00D808C6"/>
    <w:rsid w:val="00D80AEE"/>
    <w:rsid w:val="00D82BD5"/>
    <w:rsid w:val="00D8300A"/>
    <w:rsid w:val="00D8356D"/>
    <w:rsid w:val="00D83912"/>
    <w:rsid w:val="00D84A2E"/>
    <w:rsid w:val="00D87369"/>
    <w:rsid w:val="00D87C43"/>
    <w:rsid w:val="00D907A1"/>
    <w:rsid w:val="00D907B7"/>
    <w:rsid w:val="00D9108A"/>
    <w:rsid w:val="00D924B9"/>
    <w:rsid w:val="00D92E00"/>
    <w:rsid w:val="00D93A87"/>
    <w:rsid w:val="00D943AF"/>
    <w:rsid w:val="00D94B20"/>
    <w:rsid w:val="00D94E03"/>
    <w:rsid w:val="00D94F2A"/>
    <w:rsid w:val="00D963CA"/>
    <w:rsid w:val="00D96A6A"/>
    <w:rsid w:val="00D96E7A"/>
    <w:rsid w:val="00D97621"/>
    <w:rsid w:val="00DA1B8C"/>
    <w:rsid w:val="00DA368C"/>
    <w:rsid w:val="00DA3CA2"/>
    <w:rsid w:val="00DA4248"/>
    <w:rsid w:val="00DA5147"/>
    <w:rsid w:val="00DA5A84"/>
    <w:rsid w:val="00DA6B52"/>
    <w:rsid w:val="00DA6FD1"/>
    <w:rsid w:val="00DB02DD"/>
    <w:rsid w:val="00DB24F8"/>
    <w:rsid w:val="00DB3D5D"/>
    <w:rsid w:val="00DB663C"/>
    <w:rsid w:val="00DB72D0"/>
    <w:rsid w:val="00DC045E"/>
    <w:rsid w:val="00DC06A3"/>
    <w:rsid w:val="00DC23D7"/>
    <w:rsid w:val="00DC34F7"/>
    <w:rsid w:val="00DD24A8"/>
    <w:rsid w:val="00DD3B3F"/>
    <w:rsid w:val="00DD49C7"/>
    <w:rsid w:val="00DD7693"/>
    <w:rsid w:val="00DD7877"/>
    <w:rsid w:val="00DE004F"/>
    <w:rsid w:val="00DE03D5"/>
    <w:rsid w:val="00DE1361"/>
    <w:rsid w:val="00DE21C7"/>
    <w:rsid w:val="00DE2407"/>
    <w:rsid w:val="00DE3076"/>
    <w:rsid w:val="00DE5129"/>
    <w:rsid w:val="00DE5181"/>
    <w:rsid w:val="00DE5447"/>
    <w:rsid w:val="00DE588D"/>
    <w:rsid w:val="00DE5DD0"/>
    <w:rsid w:val="00DE5E0F"/>
    <w:rsid w:val="00DF0D65"/>
    <w:rsid w:val="00DF10E0"/>
    <w:rsid w:val="00DF14B1"/>
    <w:rsid w:val="00DF18A4"/>
    <w:rsid w:val="00DF2AB5"/>
    <w:rsid w:val="00DF2CE1"/>
    <w:rsid w:val="00DF3183"/>
    <w:rsid w:val="00DF44D2"/>
    <w:rsid w:val="00DF46ED"/>
    <w:rsid w:val="00DF7C21"/>
    <w:rsid w:val="00DF7D97"/>
    <w:rsid w:val="00DF7DC9"/>
    <w:rsid w:val="00E0191E"/>
    <w:rsid w:val="00E01F1B"/>
    <w:rsid w:val="00E02037"/>
    <w:rsid w:val="00E021D7"/>
    <w:rsid w:val="00E027EB"/>
    <w:rsid w:val="00E041B1"/>
    <w:rsid w:val="00E04A35"/>
    <w:rsid w:val="00E062A8"/>
    <w:rsid w:val="00E06325"/>
    <w:rsid w:val="00E0750A"/>
    <w:rsid w:val="00E075F1"/>
    <w:rsid w:val="00E076E6"/>
    <w:rsid w:val="00E12F37"/>
    <w:rsid w:val="00E13A84"/>
    <w:rsid w:val="00E13AA8"/>
    <w:rsid w:val="00E14042"/>
    <w:rsid w:val="00E1480E"/>
    <w:rsid w:val="00E151CB"/>
    <w:rsid w:val="00E155DF"/>
    <w:rsid w:val="00E1674E"/>
    <w:rsid w:val="00E16B74"/>
    <w:rsid w:val="00E236A0"/>
    <w:rsid w:val="00E250C0"/>
    <w:rsid w:val="00E26AB9"/>
    <w:rsid w:val="00E275F7"/>
    <w:rsid w:val="00E27A31"/>
    <w:rsid w:val="00E3089B"/>
    <w:rsid w:val="00E308CE"/>
    <w:rsid w:val="00E30A53"/>
    <w:rsid w:val="00E31571"/>
    <w:rsid w:val="00E33459"/>
    <w:rsid w:val="00E334A4"/>
    <w:rsid w:val="00E335EE"/>
    <w:rsid w:val="00E341B0"/>
    <w:rsid w:val="00E35583"/>
    <w:rsid w:val="00E359B3"/>
    <w:rsid w:val="00E37106"/>
    <w:rsid w:val="00E37422"/>
    <w:rsid w:val="00E37EF1"/>
    <w:rsid w:val="00E41EE4"/>
    <w:rsid w:val="00E4757E"/>
    <w:rsid w:val="00E50A05"/>
    <w:rsid w:val="00E50B00"/>
    <w:rsid w:val="00E51066"/>
    <w:rsid w:val="00E513D3"/>
    <w:rsid w:val="00E51E77"/>
    <w:rsid w:val="00E5205C"/>
    <w:rsid w:val="00E52D2B"/>
    <w:rsid w:val="00E5336B"/>
    <w:rsid w:val="00E54BCA"/>
    <w:rsid w:val="00E54D8F"/>
    <w:rsid w:val="00E55122"/>
    <w:rsid w:val="00E5544D"/>
    <w:rsid w:val="00E557A2"/>
    <w:rsid w:val="00E570F4"/>
    <w:rsid w:val="00E57A30"/>
    <w:rsid w:val="00E57A53"/>
    <w:rsid w:val="00E60216"/>
    <w:rsid w:val="00E602AA"/>
    <w:rsid w:val="00E61A44"/>
    <w:rsid w:val="00E622A5"/>
    <w:rsid w:val="00E63710"/>
    <w:rsid w:val="00E64522"/>
    <w:rsid w:val="00E6478C"/>
    <w:rsid w:val="00E6536E"/>
    <w:rsid w:val="00E655A8"/>
    <w:rsid w:val="00E66BB1"/>
    <w:rsid w:val="00E67C68"/>
    <w:rsid w:val="00E70342"/>
    <w:rsid w:val="00E71706"/>
    <w:rsid w:val="00E719B1"/>
    <w:rsid w:val="00E72100"/>
    <w:rsid w:val="00E733D3"/>
    <w:rsid w:val="00E7384C"/>
    <w:rsid w:val="00E73F60"/>
    <w:rsid w:val="00E74A68"/>
    <w:rsid w:val="00E7561D"/>
    <w:rsid w:val="00E75F61"/>
    <w:rsid w:val="00E80003"/>
    <w:rsid w:val="00E808F3"/>
    <w:rsid w:val="00E822B9"/>
    <w:rsid w:val="00E823E7"/>
    <w:rsid w:val="00E82A46"/>
    <w:rsid w:val="00E84343"/>
    <w:rsid w:val="00E8448A"/>
    <w:rsid w:val="00E846D9"/>
    <w:rsid w:val="00E85E60"/>
    <w:rsid w:val="00E86126"/>
    <w:rsid w:val="00E86CF0"/>
    <w:rsid w:val="00E92566"/>
    <w:rsid w:val="00E93816"/>
    <w:rsid w:val="00E93956"/>
    <w:rsid w:val="00E94606"/>
    <w:rsid w:val="00E965A4"/>
    <w:rsid w:val="00E96E3F"/>
    <w:rsid w:val="00EA1459"/>
    <w:rsid w:val="00EA1990"/>
    <w:rsid w:val="00EA1F32"/>
    <w:rsid w:val="00EA2CBB"/>
    <w:rsid w:val="00EA30BC"/>
    <w:rsid w:val="00EA3553"/>
    <w:rsid w:val="00EA42A7"/>
    <w:rsid w:val="00EA5C57"/>
    <w:rsid w:val="00EA74F6"/>
    <w:rsid w:val="00EA7E70"/>
    <w:rsid w:val="00EB073E"/>
    <w:rsid w:val="00EB0CAA"/>
    <w:rsid w:val="00EB1A3E"/>
    <w:rsid w:val="00EB1CED"/>
    <w:rsid w:val="00EB5ADF"/>
    <w:rsid w:val="00EB5D48"/>
    <w:rsid w:val="00EB7DC4"/>
    <w:rsid w:val="00EC1F77"/>
    <w:rsid w:val="00EC1F90"/>
    <w:rsid w:val="00EC2273"/>
    <w:rsid w:val="00EC36CC"/>
    <w:rsid w:val="00EC37CB"/>
    <w:rsid w:val="00EC4CEA"/>
    <w:rsid w:val="00EC50A6"/>
    <w:rsid w:val="00EC542A"/>
    <w:rsid w:val="00EC5E9C"/>
    <w:rsid w:val="00EC6191"/>
    <w:rsid w:val="00EC6A5A"/>
    <w:rsid w:val="00EC6A70"/>
    <w:rsid w:val="00EC71E0"/>
    <w:rsid w:val="00ED07D5"/>
    <w:rsid w:val="00ED0914"/>
    <w:rsid w:val="00ED0BA0"/>
    <w:rsid w:val="00ED1928"/>
    <w:rsid w:val="00ED1AE9"/>
    <w:rsid w:val="00ED29FA"/>
    <w:rsid w:val="00ED316E"/>
    <w:rsid w:val="00ED4203"/>
    <w:rsid w:val="00ED4696"/>
    <w:rsid w:val="00ED55AF"/>
    <w:rsid w:val="00ED634D"/>
    <w:rsid w:val="00ED6673"/>
    <w:rsid w:val="00ED6B07"/>
    <w:rsid w:val="00ED7DD1"/>
    <w:rsid w:val="00ED7F82"/>
    <w:rsid w:val="00EE1D9C"/>
    <w:rsid w:val="00EE2CEF"/>
    <w:rsid w:val="00EE33E0"/>
    <w:rsid w:val="00EE3B7B"/>
    <w:rsid w:val="00EE3FDE"/>
    <w:rsid w:val="00EE497B"/>
    <w:rsid w:val="00EE7BB7"/>
    <w:rsid w:val="00EF0689"/>
    <w:rsid w:val="00EF16A2"/>
    <w:rsid w:val="00EF1BBD"/>
    <w:rsid w:val="00EF29E5"/>
    <w:rsid w:val="00EF3559"/>
    <w:rsid w:val="00EF37A4"/>
    <w:rsid w:val="00EF60B3"/>
    <w:rsid w:val="00EF64B8"/>
    <w:rsid w:val="00EF7638"/>
    <w:rsid w:val="00EF7714"/>
    <w:rsid w:val="00EF78F0"/>
    <w:rsid w:val="00EF7A4D"/>
    <w:rsid w:val="00EF7B63"/>
    <w:rsid w:val="00F00157"/>
    <w:rsid w:val="00F0220D"/>
    <w:rsid w:val="00F032D9"/>
    <w:rsid w:val="00F03A69"/>
    <w:rsid w:val="00F05027"/>
    <w:rsid w:val="00F057B2"/>
    <w:rsid w:val="00F05F59"/>
    <w:rsid w:val="00F074A8"/>
    <w:rsid w:val="00F10145"/>
    <w:rsid w:val="00F10A46"/>
    <w:rsid w:val="00F10BD8"/>
    <w:rsid w:val="00F1120E"/>
    <w:rsid w:val="00F12F76"/>
    <w:rsid w:val="00F1315A"/>
    <w:rsid w:val="00F13815"/>
    <w:rsid w:val="00F147C6"/>
    <w:rsid w:val="00F155CB"/>
    <w:rsid w:val="00F16287"/>
    <w:rsid w:val="00F1672D"/>
    <w:rsid w:val="00F16DF3"/>
    <w:rsid w:val="00F22A30"/>
    <w:rsid w:val="00F23403"/>
    <w:rsid w:val="00F2343C"/>
    <w:rsid w:val="00F235AC"/>
    <w:rsid w:val="00F23647"/>
    <w:rsid w:val="00F24669"/>
    <w:rsid w:val="00F24DFF"/>
    <w:rsid w:val="00F2541A"/>
    <w:rsid w:val="00F258D9"/>
    <w:rsid w:val="00F25940"/>
    <w:rsid w:val="00F25F44"/>
    <w:rsid w:val="00F264F7"/>
    <w:rsid w:val="00F315C9"/>
    <w:rsid w:val="00F31DA4"/>
    <w:rsid w:val="00F32B82"/>
    <w:rsid w:val="00F3366C"/>
    <w:rsid w:val="00F40E00"/>
    <w:rsid w:val="00F42314"/>
    <w:rsid w:val="00F429E7"/>
    <w:rsid w:val="00F430C3"/>
    <w:rsid w:val="00F44201"/>
    <w:rsid w:val="00F445D4"/>
    <w:rsid w:val="00F45190"/>
    <w:rsid w:val="00F45A46"/>
    <w:rsid w:val="00F46E78"/>
    <w:rsid w:val="00F50383"/>
    <w:rsid w:val="00F516CE"/>
    <w:rsid w:val="00F529A8"/>
    <w:rsid w:val="00F53382"/>
    <w:rsid w:val="00F53F09"/>
    <w:rsid w:val="00F5424F"/>
    <w:rsid w:val="00F551C6"/>
    <w:rsid w:val="00F55838"/>
    <w:rsid w:val="00F5599E"/>
    <w:rsid w:val="00F56789"/>
    <w:rsid w:val="00F5779D"/>
    <w:rsid w:val="00F60088"/>
    <w:rsid w:val="00F6086F"/>
    <w:rsid w:val="00F60FC0"/>
    <w:rsid w:val="00F613E1"/>
    <w:rsid w:val="00F61E2B"/>
    <w:rsid w:val="00F620DF"/>
    <w:rsid w:val="00F62B19"/>
    <w:rsid w:val="00F63588"/>
    <w:rsid w:val="00F66098"/>
    <w:rsid w:val="00F6732E"/>
    <w:rsid w:val="00F67C0D"/>
    <w:rsid w:val="00F67F3B"/>
    <w:rsid w:val="00F7094D"/>
    <w:rsid w:val="00F724A1"/>
    <w:rsid w:val="00F72985"/>
    <w:rsid w:val="00F730CE"/>
    <w:rsid w:val="00F73D4C"/>
    <w:rsid w:val="00F745FE"/>
    <w:rsid w:val="00F74A1D"/>
    <w:rsid w:val="00F75210"/>
    <w:rsid w:val="00F755F0"/>
    <w:rsid w:val="00F81CD3"/>
    <w:rsid w:val="00F8325B"/>
    <w:rsid w:val="00F8414D"/>
    <w:rsid w:val="00F84507"/>
    <w:rsid w:val="00F84A93"/>
    <w:rsid w:val="00F85656"/>
    <w:rsid w:val="00F86554"/>
    <w:rsid w:val="00F87B3F"/>
    <w:rsid w:val="00F87B8D"/>
    <w:rsid w:val="00F907AF"/>
    <w:rsid w:val="00F916B7"/>
    <w:rsid w:val="00F9357E"/>
    <w:rsid w:val="00F93958"/>
    <w:rsid w:val="00F93BCE"/>
    <w:rsid w:val="00F94EAB"/>
    <w:rsid w:val="00F95421"/>
    <w:rsid w:val="00F97084"/>
    <w:rsid w:val="00F9792A"/>
    <w:rsid w:val="00F97C4F"/>
    <w:rsid w:val="00FA05DC"/>
    <w:rsid w:val="00FA0673"/>
    <w:rsid w:val="00FA1438"/>
    <w:rsid w:val="00FA3544"/>
    <w:rsid w:val="00FA3826"/>
    <w:rsid w:val="00FA45FE"/>
    <w:rsid w:val="00FA46CC"/>
    <w:rsid w:val="00FA4C9C"/>
    <w:rsid w:val="00FA4DF3"/>
    <w:rsid w:val="00FA686D"/>
    <w:rsid w:val="00FA6C16"/>
    <w:rsid w:val="00FB0CF1"/>
    <w:rsid w:val="00FB3D8C"/>
    <w:rsid w:val="00FB4C45"/>
    <w:rsid w:val="00FB4EF2"/>
    <w:rsid w:val="00FB5479"/>
    <w:rsid w:val="00FB76EB"/>
    <w:rsid w:val="00FB7CF4"/>
    <w:rsid w:val="00FC0D07"/>
    <w:rsid w:val="00FC2328"/>
    <w:rsid w:val="00FC292B"/>
    <w:rsid w:val="00FC2FE8"/>
    <w:rsid w:val="00FC37C3"/>
    <w:rsid w:val="00FC4EBF"/>
    <w:rsid w:val="00FC50B3"/>
    <w:rsid w:val="00FC5D27"/>
    <w:rsid w:val="00FD0245"/>
    <w:rsid w:val="00FD1486"/>
    <w:rsid w:val="00FD164F"/>
    <w:rsid w:val="00FD1793"/>
    <w:rsid w:val="00FD2CA8"/>
    <w:rsid w:val="00FD2EAD"/>
    <w:rsid w:val="00FD3F28"/>
    <w:rsid w:val="00FD410C"/>
    <w:rsid w:val="00FD494B"/>
    <w:rsid w:val="00FD5D5F"/>
    <w:rsid w:val="00FD615A"/>
    <w:rsid w:val="00FE1EC0"/>
    <w:rsid w:val="00FE2815"/>
    <w:rsid w:val="00FE4091"/>
    <w:rsid w:val="00FE4FD1"/>
    <w:rsid w:val="00FF06A0"/>
    <w:rsid w:val="00FF07E6"/>
    <w:rsid w:val="00FF40A2"/>
    <w:rsid w:val="00FF7100"/>
    <w:rsid w:val="00FF7E9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84AF44-92FE-45B1-9A23-B790F07A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B9D"/>
    <w:pPr>
      <w:suppressAutoHyphens/>
      <w:jc w:val="both"/>
    </w:pPr>
    <w:rPr>
      <w:rFonts w:ascii="Times New Roman" w:eastAsia="Times New Roman" w:hAnsi="Times New Roman"/>
      <w:sz w:val="24"/>
      <w:szCs w:val="24"/>
      <w:lang w:val="el-GR" w:eastAsia="zh-CN"/>
    </w:rPr>
  </w:style>
  <w:style w:type="paragraph" w:styleId="1">
    <w:name w:val="heading 1"/>
    <w:basedOn w:val="a"/>
    <w:next w:val="a"/>
    <w:link w:val="1Char"/>
    <w:uiPriority w:val="1"/>
    <w:qFormat/>
    <w:rsid w:val="00033B9D"/>
    <w:pPr>
      <w:keepNext/>
      <w:jc w:val="center"/>
      <w:outlineLvl w:val="0"/>
    </w:pPr>
    <w:rPr>
      <w:b/>
      <w:bCs/>
      <w:lang w:val="en-US"/>
    </w:rPr>
  </w:style>
  <w:style w:type="paragraph" w:styleId="2">
    <w:name w:val="heading 2"/>
    <w:basedOn w:val="a"/>
    <w:next w:val="a"/>
    <w:link w:val="2Char"/>
    <w:uiPriority w:val="1"/>
    <w:qFormat/>
    <w:rsid w:val="00033B9D"/>
    <w:pPr>
      <w:keepNext/>
      <w:spacing w:after="280"/>
      <w:ind w:left="567" w:hanging="567"/>
      <w:outlineLvl w:val="1"/>
    </w:pPr>
    <w:rPr>
      <w:rFonts w:ascii="Arial" w:hAnsi="Arial" w:cs="Arial"/>
      <w:b/>
      <w:sz w:val="22"/>
    </w:rPr>
  </w:style>
  <w:style w:type="paragraph" w:styleId="3">
    <w:name w:val="heading 3"/>
    <w:basedOn w:val="a"/>
    <w:next w:val="a"/>
    <w:link w:val="3Char"/>
    <w:qFormat/>
    <w:rsid w:val="00033B9D"/>
    <w:pPr>
      <w:keepNext/>
      <w:overflowPunct w:val="0"/>
      <w:autoSpaceDE w:val="0"/>
      <w:textAlignment w:val="baseline"/>
      <w:outlineLvl w:val="2"/>
    </w:pPr>
    <w:rPr>
      <w:rFonts w:ascii="Arial" w:hAnsi="Arial" w:cs="Arial"/>
      <w:b/>
      <w:sz w:val="20"/>
      <w:szCs w:val="20"/>
    </w:rPr>
  </w:style>
  <w:style w:type="paragraph" w:styleId="4">
    <w:name w:val="heading 4"/>
    <w:basedOn w:val="a"/>
    <w:next w:val="a"/>
    <w:link w:val="4Char"/>
    <w:qFormat/>
    <w:rsid w:val="00033B9D"/>
    <w:pPr>
      <w:keepNext/>
      <w:overflowPunct w:val="0"/>
      <w:autoSpaceDE w:val="0"/>
      <w:textAlignment w:val="baseline"/>
      <w:outlineLvl w:val="3"/>
    </w:pPr>
    <w:rPr>
      <w:rFonts w:ascii="Arial" w:hAnsi="Arial" w:cs="Arial"/>
      <w:b/>
      <w:sz w:val="22"/>
      <w:szCs w:val="20"/>
    </w:rPr>
  </w:style>
  <w:style w:type="paragraph" w:styleId="5">
    <w:name w:val="heading 5"/>
    <w:basedOn w:val="a"/>
    <w:next w:val="a"/>
    <w:link w:val="5Char"/>
    <w:qFormat/>
    <w:rsid w:val="00033B9D"/>
    <w:pPr>
      <w:keepNext/>
      <w:numPr>
        <w:ilvl w:val="4"/>
        <w:numId w:val="1"/>
      </w:numPr>
      <w:outlineLvl w:val="4"/>
    </w:pPr>
    <w:rPr>
      <w:rFonts w:ascii="Arial" w:hAnsi="Arial" w:cs="Arial"/>
      <w:sz w:val="22"/>
      <w:u w:val="single"/>
    </w:rPr>
  </w:style>
  <w:style w:type="paragraph" w:styleId="6">
    <w:name w:val="heading 6"/>
    <w:basedOn w:val="a"/>
    <w:next w:val="a"/>
    <w:link w:val="6Char"/>
    <w:qFormat/>
    <w:rsid w:val="00033B9D"/>
    <w:pPr>
      <w:keepNext/>
      <w:overflowPunct w:val="0"/>
      <w:autoSpaceDE w:val="0"/>
      <w:jc w:val="center"/>
      <w:textAlignment w:val="baseline"/>
      <w:outlineLvl w:val="5"/>
    </w:pPr>
    <w:rPr>
      <w:b/>
      <w:sz w:val="22"/>
      <w:szCs w:val="20"/>
    </w:rPr>
  </w:style>
  <w:style w:type="paragraph" w:styleId="7">
    <w:name w:val="heading 7"/>
    <w:basedOn w:val="a"/>
    <w:next w:val="a"/>
    <w:link w:val="7Char"/>
    <w:qFormat/>
    <w:rsid w:val="00033B9D"/>
    <w:pPr>
      <w:keepNext/>
      <w:ind w:left="720"/>
      <w:outlineLvl w:val="6"/>
    </w:pPr>
    <w:rPr>
      <w:rFonts w:ascii="Arial" w:hAnsi="Arial" w:cs="Arial"/>
      <w:sz w:val="22"/>
      <w:u w:val="single"/>
    </w:rPr>
  </w:style>
  <w:style w:type="paragraph" w:styleId="8">
    <w:name w:val="heading 8"/>
    <w:basedOn w:val="a"/>
    <w:next w:val="a"/>
    <w:link w:val="8Char"/>
    <w:qFormat/>
    <w:rsid w:val="00033B9D"/>
    <w:pPr>
      <w:keepNext/>
      <w:overflowPunct w:val="0"/>
      <w:autoSpaceDE w:val="0"/>
      <w:jc w:val="center"/>
      <w:textAlignment w:val="baseline"/>
      <w:outlineLvl w:val="7"/>
    </w:pPr>
    <w:rPr>
      <w:rFonts w:ascii="Arial" w:hAnsi="Arial" w:cs="Arial"/>
      <w:b/>
      <w:bCs/>
      <w:szCs w:val="20"/>
    </w:rPr>
  </w:style>
  <w:style w:type="paragraph" w:styleId="9">
    <w:name w:val="heading 9"/>
    <w:basedOn w:val="a"/>
    <w:next w:val="a"/>
    <w:link w:val="9Char"/>
    <w:qFormat/>
    <w:rsid w:val="00033B9D"/>
    <w:pPr>
      <w:keepNext/>
      <w:overflowPunct w:val="0"/>
      <w:autoSpaceDE w:val="0"/>
      <w:jc w:val="center"/>
      <w:textAlignment w:val="baseline"/>
      <w:outlineLvl w:val="8"/>
    </w:pPr>
    <w:rPr>
      <w:rFonts w:ascii="Arial" w:hAnsi="Arial" w:cs="Arial"/>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sid w:val="00033B9D"/>
    <w:rPr>
      <w:rFonts w:ascii="Times New Roman" w:eastAsia="Times New Roman" w:hAnsi="Times New Roman" w:cs="Times New Roman"/>
      <w:b/>
      <w:bCs/>
      <w:sz w:val="24"/>
      <w:szCs w:val="24"/>
      <w:lang w:val="en-US" w:eastAsia="zh-CN"/>
    </w:rPr>
  </w:style>
  <w:style w:type="character" w:customStyle="1" w:styleId="2Char">
    <w:name w:val="Επικεφαλίδα 2 Char"/>
    <w:basedOn w:val="a0"/>
    <w:link w:val="2"/>
    <w:uiPriority w:val="1"/>
    <w:rsid w:val="00033B9D"/>
    <w:rPr>
      <w:rFonts w:ascii="Arial" w:eastAsia="Times New Roman" w:hAnsi="Arial" w:cs="Arial"/>
      <w:b/>
      <w:szCs w:val="24"/>
      <w:lang w:eastAsia="zh-CN"/>
    </w:rPr>
  </w:style>
  <w:style w:type="character" w:customStyle="1" w:styleId="3Char">
    <w:name w:val="Επικεφαλίδα 3 Char"/>
    <w:basedOn w:val="a0"/>
    <w:link w:val="3"/>
    <w:rsid w:val="00033B9D"/>
    <w:rPr>
      <w:rFonts w:ascii="Arial" w:eastAsia="Times New Roman" w:hAnsi="Arial" w:cs="Arial"/>
      <w:b/>
      <w:sz w:val="20"/>
      <w:szCs w:val="20"/>
      <w:lang w:eastAsia="zh-CN"/>
    </w:rPr>
  </w:style>
  <w:style w:type="character" w:customStyle="1" w:styleId="4Char">
    <w:name w:val="Επικεφαλίδα 4 Char"/>
    <w:basedOn w:val="a0"/>
    <w:link w:val="4"/>
    <w:rsid w:val="00033B9D"/>
    <w:rPr>
      <w:rFonts w:ascii="Arial" w:eastAsia="Times New Roman" w:hAnsi="Arial" w:cs="Arial"/>
      <w:b/>
      <w:szCs w:val="20"/>
      <w:lang w:eastAsia="zh-CN"/>
    </w:rPr>
  </w:style>
  <w:style w:type="character" w:customStyle="1" w:styleId="5Char">
    <w:name w:val="Επικεφαλίδα 5 Char"/>
    <w:basedOn w:val="a0"/>
    <w:link w:val="5"/>
    <w:rsid w:val="00033B9D"/>
    <w:rPr>
      <w:rFonts w:ascii="Arial" w:eastAsia="Times New Roman" w:hAnsi="Arial" w:cs="Arial"/>
      <w:sz w:val="22"/>
      <w:szCs w:val="24"/>
      <w:u w:val="single"/>
      <w:lang w:val="el-GR" w:eastAsia="zh-CN"/>
    </w:rPr>
  </w:style>
  <w:style w:type="character" w:customStyle="1" w:styleId="6Char">
    <w:name w:val="Επικεφαλίδα 6 Char"/>
    <w:basedOn w:val="a0"/>
    <w:link w:val="6"/>
    <w:rsid w:val="00033B9D"/>
    <w:rPr>
      <w:rFonts w:ascii="Times New Roman" w:eastAsia="Times New Roman" w:hAnsi="Times New Roman" w:cs="Times New Roman"/>
      <w:b/>
      <w:szCs w:val="20"/>
      <w:lang w:eastAsia="zh-CN"/>
    </w:rPr>
  </w:style>
  <w:style w:type="character" w:customStyle="1" w:styleId="7Char">
    <w:name w:val="Επικεφαλίδα 7 Char"/>
    <w:basedOn w:val="a0"/>
    <w:link w:val="7"/>
    <w:rsid w:val="00033B9D"/>
    <w:rPr>
      <w:rFonts w:ascii="Arial" w:eastAsia="Times New Roman" w:hAnsi="Arial" w:cs="Arial"/>
      <w:szCs w:val="24"/>
      <w:u w:val="single"/>
      <w:lang w:eastAsia="zh-CN"/>
    </w:rPr>
  </w:style>
  <w:style w:type="character" w:customStyle="1" w:styleId="8Char">
    <w:name w:val="Επικεφαλίδα 8 Char"/>
    <w:basedOn w:val="a0"/>
    <w:link w:val="8"/>
    <w:rsid w:val="00033B9D"/>
    <w:rPr>
      <w:rFonts w:ascii="Arial" w:eastAsia="Times New Roman" w:hAnsi="Arial" w:cs="Arial"/>
      <w:b/>
      <w:bCs/>
      <w:sz w:val="24"/>
      <w:szCs w:val="20"/>
      <w:lang w:eastAsia="zh-CN"/>
    </w:rPr>
  </w:style>
  <w:style w:type="character" w:customStyle="1" w:styleId="9Char">
    <w:name w:val="Επικεφαλίδα 9 Char"/>
    <w:basedOn w:val="a0"/>
    <w:link w:val="9"/>
    <w:rsid w:val="00033B9D"/>
    <w:rPr>
      <w:rFonts w:ascii="Arial" w:eastAsia="Times New Roman" w:hAnsi="Arial" w:cs="Arial"/>
      <w:bCs/>
      <w:sz w:val="24"/>
      <w:szCs w:val="20"/>
      <w:lang w:eastAsia="zh-CN"/>
    </w:rPr>
  </w:style>
  <w:style w:type="character" w:customStyle="1" w:styleId="WW8Num1z0">
    <w:name w:val="WW8Num1z0"/>
    <w:rsid w:val="00033B9D"/>
    <w:rPr>
      <w:rFonts w:hint="default"/>
    </w:rPr>
  </w:style>
  <w:style w:type="character" w:customStyle="1" w:styleId="WW8Num2z0">
    <w:name w:val="WW8Num2z0"/>
    <w:rsid w:val="00033B9D"/>
    <w:rPr>
      <w:rFonts w:hint="default"/>
    </w:rPr>
  </w:style>
  <w:style w:type="character" w:customStyle="1" w:styleId="WW8Num3z0">
    <w:name w:val="WW8Num3z0"/>
    <w:rsid w:val="00033B9D"/>
    <w:rPr>
      <w:rFonts w:ascii="Times New Roman" w:eastAsia="Times New Roman" w:hAnsi="Times New Roman" w:cs="Times New Roman" w:hint="default"/>
    </w:rPr>
  </w:style>
  <w:style w:type="character" w:customStyle="1" w:styleId="WW8Num3z1">
    <w:name w:val="WW8Num3z1"/>
    <w:rsid w:val="00033B9D"/>
    <w:rPr>
      <w:rFonts w:ascii="Courier New" w:hAnsi="Courier New" w:cs="Courier New" w:hint="default"/>
    </w:rPr>
  </w:style>
  <w:style w:type="character" w:customStyle="1" w:styleId="WW8Num3z2">
    <w:name w:val="WW8Num3z2"/>
    <w:rsid w:val="00033B9D"/>
    <w:rPr>
      <w:rFonts w:ascii="Wingdings" w:hAnsi="Wingdings" w:cs="Wingdings" w:hint="default"/>
    </w:rPr>
  </w:style>
  <w:style w:type="character" w:customStyle="1" w:styleId="WW8Num3z3">
    <w:name w:val="WW8Num3z3"/>
    <w:rsid w:val="00033B9D"/>
    <w:rPr>
      <w:rFonts w:ascii="Symbol" w:hAnsi="Symbol" w:cs="Symbol" w:hint="default"/>
    </w:rPr>
  </w:style>
  <w:style w:type="character" w:customStyle="1" w:styleId="WW8Num4z0">
    <w:name w:val="WW8Num4z0"/>
    <w:rsid w:val="00033B9D"/>
  </w:style>
  <w:style w:type="character" w:customStyle="1" w:styleId="WW8Num4z1">
    <w:name w:val="WW8Num4z1"/>
    <w:rsid w:val="00033B9D"/>
  </w:style>
  <w:style w:type="character" w:customStyle="1" w:styleId="WW8Num4z2">
    <w:name w:val="WW8Num4z2"/>
    <w:rsid w:val="00033B9D"/>
  </w:style>
  <w:style w:type="character" w:customStyle="1" w:styleId="WW8Num4z3">
    <w:name w:val="WW8Num4z3"/>
    <w:rsid w:val="00033B9D"/>
  </w:style>
  <w:style w:type="character" w:customStyle="1" w:styleId="WW8Num4z4">
    <w:name w:val="WW8Num4z4"/>
    <w:rsid w:val="00033B9D"/>
  </w:style>
  <w:style w:type="character" w:customStyle="1" w:styleId="WW8Num4z5">
    <w:name w:val="WW8Num4z5"/>
    <w:rsid w:val="00033B9D"/>
  </w:style>
  <w:style w:type="character" w:customStyle="1" w:styleId="WW8Num4z6">
    <w:name w:val="WW8Num4z6"/>
    <w:rsid w:val="00033B9D"/>
  </w:style>
  <w:style w:type="character" w:customStyle="1" w:styleId="WW8Num4z7">
    <w:name w:val="WW8Num4z7"/>
    <w:rsid w:val="00033B9D"/>
  </w:style>
  <w:style w:type="character" w:customStyle="1" w:styleId="WW8Num4z8">
    <w:name w:val="WW8Num4z8"/>
    <w:rsid w:val="00033B9D"/>
  </w:style>
  <w:style w:type="character" w:customStyle="1" w:styleId="WW8Num5z0">
    <w:name w:val="WW8Num5z0"/>
    <w:rsid w:val="00033B9D"/>
    <w:rPr>
      <w:rFonts w:ascii="Symbol" w:hAnsi="Symbol" w:cs="Symbol" w:hint="default"/>
    </w:rPr>
  </w:style>
  <w:style w:type="character" w:customStyle="1" w:styleId="WW8Num5z1">
    <w:name w:val="WW8Num5z1"/>
    <w:rsid w:val="00033B9D"/>
    <w:rPr>
      <w:rFonts w:ascii="Courier New" w:hAnsi="Courier New" w:cs="Courier New" w:hint="default"/>
    </w:rPr>
  </w:style>
  <w:style w:type="character" w:customStyle="1" w:styleId="WW8Num5z2">
    <w:name w:val="WW8Num5z2"/>
    <w:rsid w:val="00033B9D"/>
    <w:rPr>
      <w:rFonts w:ascii="Wingdings" w:hAnsi="Wingdings" w:cs="Wingdings" w:hint="default"/>
    </w:rPr>
  </w:style>
  <w:style w:type="character" w:customStyle="1" w:styleId="WW8Num6z0">
    <w:name w:val="WW8Num6z0"/>
    <w:rsid w:val="00033B9D"/>
    <w:rPr>
      <w:rFonts w:ascii="Arial" w:hAnsi="Arial" w:cs="Arial"/>
      <w:sz w:val="22"/>
    </w:rPr>
  </w:style>
  <w:style w:type="character" w:customStyle="1" w:styleId="WW8Num6z1">
    <w:name w:val="WW8Num6z1"/>
    <w:rsid w:val="00033B9D"/>
  </w:style>
  <w:style w:type="character" w:customStyle="1" w:styleId="WW8Num6z2">
    <w:name w:val="WW8Num6z2"/>
    <w:rsid w:val="00033B9D"/>
  </w:style>
  <w:style w:type="character" w:customStyle="1" w:styleId="WW8Num6z3">
    <w:name w:val="WW8Num6z3"/>
    <w:rsid w:val="00033B9D"/>
  </w:style>
  <w:style w:type="character" w:customStyle="1" w:styleId="WW8Num6z4">
    <w:name w:val="WW8Num6z4"/>
    <w:rsid w:val="00033B9D"/>
  </w:style>
  <w:style w:type="character" w:customStyle="1" w:styleId="WW8Num6z5">
    <w:name w:val="WW8Num6z5"/>
    <w:rsid w:val="00033B9D"/>
  </w:style>
  <w:style w:type="character" w:customStyle="1" w:styleId="WW8Num6z6">
    <w:name w:val="WW8Num6z6"/>
    <w:rsid w:val="00033B9D"/>
  </w:style>
  <w:style w:type="character" w:customStyle="1" w:styleId="WW8Num6z7">
    <w:name w:val="WW8Num6z7"/>
    <w:rsid w:val="00033B9D"/>
  </w:style>
  <w:style w:type="character" w:customStyle="1" w:styleId="WW8Num6z8">
    <w:name w:val="WW8Num6z8"/>
    <w:rsid w:val="00033B9D"/>
  </w:style>
  <w:style w:type="character" w:customStyle="1" w:styleId="WW8Num7z0">
    <w:name w:val="WW8Num7z0"/>
    <w:rsid w:val="00033B9D"/>
    <w:rPr>
      <w:rFonts w:ascii="Times New Roman" w:eastAsia="Times New Roman" w:hAnsi="Times New Roman" w:cs="Times New Roman" w:hint="default"/>
    </w:rPr>
  </w:style>
  <w:style w:type="character" w:customStyle="1" w:styleId="WW8Num7z1">
    <w:name w:val="WW8Num7z1"/>
    <w:rsid w:val="00033B9D"/>
    <w:rPr>
      <w:rFonts w:ascii="Courier New" w:hAnsi="Courier New" w:cs="Courier New" w:hint="default"/>
    </w:rPr>
  </w:style>
  <w:style w:type="character" w:customStyle="1" w:styleId="WW8Num7z2">
    <w:name w:val="WW8Num7z2"/>
    <w:rsid w:val="00033B9D"/>
    <w:rPr>
      <w:rFonts w:ascii="Wingdings" w:hAnsi="Wingdings" w:cs="Wingdings" w:hint="default"/>
    </w:rPr>
  </w:style>
  <w:style w:type="character" w:customStyle="1" w:styleId="WW8Num7z3">
    <w:name w:val="WW8Num7z3"/>
    <w:rsid w:val="00033B9D"/>
    <w:rPr>
      <w:rFonts w:ascii="Symbol" w:hAnsi="Symbol" w:cs="Symbol" w:hint="default"/>
    </w:rPr>
  </w:style>
  <w:style w:type="character" w:customStyle="1" w:styleId="WW8Num8z0">
    <w:name w:val="WW8Num8z0"/>
    <w:rsid w:val="00033B9D"/>
    <w:rPr>
      <w:rFonts w:hint="default"/>
    </w:rPr>
  </w:style>
  <w:style w:type="character" w:customStyle="1" w:styleId="WW8Num9z0">
    <w:name w:val="WW8Num9z0"/>
    <w:rsid w:val="00033B9D"/>
  </w:style>
  <w:style w:type="character" w:customStyle="1" w:styleId="WW8Num9z1">
    <w:name w:val="WW8Num9z1"/>
    <w:rsid w:val="00033B9D"/>
  </w:style>
  <w:style w:type="character" w:customStyle="1" w:styleId="WW8Num9z2">
    <w:name w:val="WW8Num9z2"/>
    <w:rsid w:val="00033B9D"/>
  </w:style>
  <w:style w:type="character" w:customStyle="1" w:styleId="WW8Num9z3">
    <w:name w:val="WW8Num9z3"/>
    <w:rsid w:val="00033B9D"/>
  </w:style>
  <w:style w:type="character" w:customStyle="1" w:styleId="WW8Num9z4">
    <w:name w:val="WW8Num9z4"/>
    <w:rsid w:val="00033B9D"/>
  </w:style>
  <w:style w:type="character" w:customStyle="1" w:styleId="WW8Num9z5">
    <w:name w:val="WW8Num9z5"/>
    <w:rsid w:val="00033B9D"/>
  </w:style>
  <w:style w:type="character" w:customStyle="1" w:styleId="WW8Num9z6">
    <w:name w:val="WW8Num9z6"/>
    <w:rsid w:val="00033B9D"/>
  </w:style>
  <w:style w:type="character" w:customStyle="1" w:styleId="WW8Num9z7">
    <w:name w:val="WW8Num9z7"/>
    <w:rsid w:val="00033B9D"/>
  </w:style>
  <w:style w:type="character" w:customStyle="1" w:styleId="WW8Num9z8">
    <w:name w:val="WW8Num9z8"/>
    <w:rsid w:val="00033B9D"/>
  </w:style>
  <w:style w:type="character" w:customStyle="1" w:styleId="WW8Num10z0">
    <w:name w:val="WW8Num10z0"/>
    <w:rsid w:val="00033B9D"/>
    <w:rPr>
      <w:rFonts w:hint="default"/>
      <w:b/>
      <w:u w:val="single"/>
    </w:rPr>
  </w:style>
  <w:style w:type="character" w:customStyle="1" w:styleId="WW8Num11z0">
    <w:name w:val="WW8Num11z0"/>
    <w:rsid w:val="00033B9D"/>
    <w:rPr>
      <w:rFonts w:hint="default"/>
    </w:rPr>
  </w:style>
  <w:style w:type="character" w:customStyle="1" w:styleId="WW8Num12z0">
    <w:name w:val="WW8Num12z0"/>
    <w:rsid w:val="00033B9D"/>
  </w:style>
  <w:style w:type="character" w:customStyle="1" w:styleId="WW8Num12z1">
    <w:name w:val="WW8Num12z1"/>
    <w:rsid w:val="00033B9D"/>
    <w:rPr>
      <w:rFonts w:ascii="Arial" w:hAnsi="Arial" w:cs="Arial"/>
      <w:sz w:val="22"/>
    </w:rPr>
  </w:style>
  <w:style w:type="character" w:customStyle="1" w:styleId="WW8Num12z2">
    <w:name w:val="WW8Num12z2"/>
    <w:rsid w:val="00033B9D"/>
  </w:style>
  <w:style w:type="character" w:customStyle="1" w:styleId="WW8Num12z3">
    <w:name w:val="WW8Num12z3"/>
    <w:rsid w:val="00033B9D"/>
  </w:style>
  <w:style w:type="character" w:customStyle="1" w:styleId="WW8Num12z4">
    <w:name w:val="WW8Num12z4"/>
    <w:rsid w:val="00033B9D"/>
  </w:style>
  <w:style w:type="character" w:customStyle="1" w:styleId="WW8Num12z5">
    <w:name w:val="WW8Num12z5"/>
    <w:rsid w:val="00033B9D"/>
  </w:style>
  <w:style w:type="character" w:customStyle="1" w:styleId="WW8Num12z6">
    <w:name w:val="WW8Num12z6"/>
    <w:rsid w:val="00033B9D"/>
  </w:style>
  <w:style w:type="character" w:customStyle="1" w:styleId="WW8Num12z7">
    <w:name w:val="WW8Num12z7"/>
    <w:rsid w:val="00033B9D"/>
  </w:style>
  <w:style w:type="character" w:customStyle="1" w:styleId="WW8Num12z8">
    <w:name w:val="WW8Num12z8"/>
    <w:rsid w:val="00033B9D"/>
  </w:style>
  <w:style w:type="character" w:customStyle="1" w:styleId="WW8Num13z0">
    <w:name w:val="WW8Num13z0"/>
    <w:rsid w:val="00033B9D"/>
  </w:style>
  <w:style w:type="character" w:customStyle="1" w:styleId="WW8Num13z1">
    <w:name w:val="WW8Num13z1"/>
    <w:rsid w:val="00033B9D"/>
    <w:rPr>
      <w:rFonts w:ascii="Arial" w:hAnsi="Arial" w:cs="Arial"/>
      <w:b w:val="0"/>
      <w:bCs w:val="0"/>
      <w:sz w:val="22"/>
      <w:lang w:val="el-GR"/>
    </w:rPr>
  </w:style>
  <w:style w:type="character" w:customStyle="1" w:styleId="WW8Num13z2">
    <w:name w:val="WW8Num13z2"/>
    <w:rsid w:val="00033B9D"/>
  </w:style>
  <w:style w:type="character" w:customStyle="1" w:styleId="WW8Num13z3">
    <w:name w:val="WW8Num13z3"/>
    <w:rsid w:val="00033B9D"/>
  </w:style>
  <w:style w:type="character" w:customStyle="1" w:styleId="WW8Num13z4">
    <w:name w:val="WW8Num13z4"/>
    <w:rsid w:val="00033B9D"/>
  </w:style>
  <w:style w:type="character" w:customStyle="1" w:styleId="WW8Num13z5">
    <w:name w:val="WW8Num13z5"/>
    <w:rsid w:val="00033B9D"/>
  </w:style>
  <w:style w:type="character" w:customStyle="1" w:styleId="WW8Num13z6">
    <w:name w:val="WW8Num13z6"/>
    <w:rsid w:val="00033B9D"/>
  </w:style>
  <w:style w:type="character" w:customStyle="1" w:styleId="WW8Num13z7">
    <w:name w:val="WW8Num13z7"/>
    <w:rsid w:val="00033B9D"/>
  </w:style>
  <w:style w:type="character" w:customStyle="1" w:styleId="WW8Num13z8">
    <w:name w:val="WW8Num13z8"/>
    <w:rsid w:val="00033B9D"/>
  </w:style>
  <w:style w:type="character" w:customStyle="1" w:styleId="WW8Num14z0">
    <w:name w:val="WW8Num14z0"/>
    <w:rsid w:val="00033B9D"/>
  </w:style>
  <w:style w:type="character" w:customStyle="1" w:styleId="WW8Num14z1">
    <w:name w:val="WW8Num14z1"/>
    <w:rsid w:val="00033B9D"/>
    <w:rPr>
      <w:rFonts w:ascii="Arial" w:hAnsi="Arial" w:cs="Arial"/>
      <w:sz w:val="22"/>
    </w:rPr>
  </w:style>
  <w:style w:type="character" w:customStyle="1" w:styleId="WW8Num14z2">
    <w:name w:val="WW8Num14z2"/>
    <w:rsid w:val="00033B9D"/>
  </w:style>
  <w:style w:type="character" w:customStyle="1" w:styleId="WW8Num14z3">
    <w:name w:val="WW8Num14z3"/>
    <w:rsid w:val="00033B9D"/>
  </w:style>
  <w:style w:type="character" w:customStyle="1" w:styleId="WW8Num14z4">
    <w:name w:val="WW8Num14z4"/>
    <w:rsid w:val="00033B9D"/>
  </w:style>
  <w:style w:type="character" w:customStyle="1" w:styleId="WW8Num14z5">
    <w:name w:val="WW8Num14z5"/>
    <w:rsid w:val="00033B9D"/>
  </w:style>
  <w:style w:type="character" w:customStyle="1" w:styleId="WW8Num14z6">
    <w:name w:val="WW8Num14z6"/>
    <w:rsid w:val="00033B9D"/>
  </w:style>
  <w:style w:type="character" w:customStyle="1" w:styleId="WW8Num14z7">
    <w:name w:val="WW8Num14z7"/>
    <w:rsid w:val="00033B9D"/>
  </w:style>
  <w:style w:type="character" w:customStyle="1" w:styleId="WW8Num14z8">
    <w:name w:val="WW8Num14z8"/>
    <w:rsid w:val="00033B9D"/>
  </w:style>
  <w:style w:type="character" w:customStyle="1" w:styleId="WW8Num15z0">
    <w:name w:val="WW8Num15z0"/>
    <w:rsid w:val="00033B9D"/>
  </w:style>
  <w:style w:type="character" w:customStyle="1" w:styleId="WW8Num15z1">
    <w:name w:val="WW8Num15z1"/>
    <w:rsid w:val="00033B9D"/>
  </w:style>
  <w:style w:type="character" w:customStyle="1" w:styleId="WW8Num15z2">
    <w:name w:val="WW8Num15z2"/>
    <w:rsid w:val="00033B9D"/>
  </w:style>
  <w:style w:type="character" w:customStyle="1" w:styleId="WW8Num15z3">
    <w:name w:val="WW8Num15z3"/>
    <w:rsid w:val="00033B9D"/>
  </w:style>
  <w:style w:type="character" w:customStyle="1" w:styleId="WW8Num15z4">
    <w:name w:val="WW8Num15z4"/>
    <w:rsid w:val="00033B9D"/>
  </w:style>
  <w:style w:type="character" w:customStyle="1" w:styleId="WW8Num15z5">
    <w:name w:val="WW8Num15z5"/>
    <w:rsid w:val="00033B9D"/>
  </w:style>
  <w:style w:type="character" w:customStyle="1" w:styleId="WW8Num15z6">
    <w:name w:val="WW8Num15z6"/>
    <w:rsid w:val="00033B9D"/>
  </w:style>
  <w:style w:type="character" w:customStyle="1" w:styleId="WW8Num15z7">
    <w:name w:val="WW8Num15z7"/>
    <w:rsid w:val="00033B9D"/>
  </w:style>
  <w:style w:type="character" w:customStyle="1" w:styleId="WW8Num15z8">
    <w:name w:val="WW8Num15z8"/>
    <w:rsid w:val="00033B9D"/>
  </w:style>
  <w:style w:type="character" w:customStyle="1" w:styleId="WW8Num16z0">
    <w:name w:val="WW8Num16z0"/>
    <w:rsid w:val="00033B9D"/>
    <w:rPr>
      <w:rFonts w:hint="default"/>
    </w:rPr>
  </w:style>
  <w:style w:type="character" w:customStyle="1" w:styleId="WW8Num16z1">
    <w:name w:val="WW8Num16z1"/>
    <w:rsid w:val="00033B9D"/>
  </w:style>
  <w:style w:type="character" w:customStyle="1" w:styleId="WW8Num16z2">
    <w:name w:val="WW8Num16z2"/>
    <w:rsid w:val="00033B9D"/>
  </w:style>
  <w:style w:type="character" w:customStyle="1" w:styleId="WW8Num16z3">
    <w:name w:val="WW8Num16z3"/>
    <w:rsid w:val="00033B9D"/>
  </w:style>
  <w:style w:type="character" w:customStyle="1" w:styleId="WW8Num16z4">
    <w:name w:val="WW8Num16z4"/>
    <w:rsid w:val="00033B9D"/>
  </w:style>
  <w:style w:type="character" w:customStyle="1" w:styleId="WW8Num16z5">
    <w:name w:val="WW8Num16z5"/>
    <w:rsid w:val="00033B9D"/>
  </w:style>
  <w:style w:type="character" w:customStyle="1" w:styleId="WW8Num16z6">
    <w:name w:val="WW8Num16z6"/>
    <w:rsid w:val="00033B9D"/>
  </w:style>
  <w:style w:type="character" w:customStyle="1" w:styleId="WW8Num16z7">
    <w:name w:val="WW8Num16z7"/>
    <w:rsid w:val="00033B9D"/>
  </w:style>
  <w:style w:type="character" w:customStyle="1" w:styleId="WW8Num16z8">
    <w:name w:val="WW8Num16z8"/>
    <w:rsid w:val="00033B9D"/>
  </w:style>
  <w:style w:type="character" w:customStyle="1" w:styleId="WW8Num17z0">
    <w:name w:val="WW8Num17z0"/>
    <w:rsid w:val="00033B9D"/>
  </w:style>
  <w:style w:type="character" w:customStyle="1" w:styleId="WW8Num17z1">
    <w:name w:val="WW8Num17z1"/>
    <w:rsid w:val="00033B9D"/>
  </w:style>
  <w:style w:type="character" w:customStyle="1" w:styleId="WW8Num17z2">
    <w:name w:val="WW8Num17z2"/>
    <w:rsid w:val="00033B9D"/>
  </w:style>
  <w:style w:type="character" w:customStyle="1" w:styleId="WW8Num17z3">
    <w:name w:val="WW8Num17z3"/>
    <w:rsid w:val="00033B9D"/>
  </w:style>
  <w:style w:type="character" w:customStyle="1" w:styleId="WW8Num17z4">
    <w:name w:val="WW8Num17z4"/>
    <w:rsid w:val="00033B9D"/>
  </w:style>
  <w:style w:type="character" w:customStyle="1" w:styleId="WW8Num17z5">
    <w:name w:val="WW8Num17z5"/>
    <w:rsid w:val="00033B9D"/>
  </w:style>
  <w:style w:type="character" w:customStyle="1" w:styleId="WW8Num17z6">
    <w:name w:val="WW8Num17z6"/>
    <w:rsid w:val="00033B9D"/>
  </w:style>
  <w:style w:type="character" w:customStyle="1" w:styleId="WW8Num17z7">
    <w:name w:val="WW8Num17z7"/>
    <w:rsid w:val="00033B9D"/>
  </w:style>
  <w:style w:type="character" w:customStyle="1" w:styleId="WW8Num17z8">
    <w:name w:val="WW8Num17z8"/>
    <w:rsid w:val="00033B9D"/>
  </w:style>
  <w:style w:type="character" w:customStyle="1" w:styleId="WW8Num18z0">
    <w:name w:val="WW8Num18z0"/>
    <w:rsid w:val="00033B9D"/>
    <w:rPr>
      <w:rFonts w:hint="default"/>
    </w:rPr>
  </w:style>
  <w:style w:type="character" w:customStyle="1" w:styleId="WW8Num19z0">
    <w:name w:val="WW8Num19z0"/>
    <w:rsid w:val="00033B9D"/>
    <w:rPr>
      <w:rFonts w:ascii="Cambria" w:hAnsi="Cambria" w:cs="Lucida Sans Unicode"/>
      <w:lang w:eastAsia="el-GR"/>
    </w:rPr>
  </w:style>
  <w:style w:type="character" w:customStyle="1" w:styleId="WW8Num19z1">
    <w:name w:val="WW8Num19z1"/>
    <w:rsid w:val="00033B9D"/>
  </w:style>
  <w:style w:type="character" w:customStyle="1" w:styleId="WW8Num19z2">
    <w:name w:val="WW8Num19z2"/>
    <w:rsid w:val="00033B9D"/>
  </w:style>
  <w:style w:type="character" w:customStyle="1" w:styleId="WW8Num19z3">
    <w:name w:val="WW8Num19z3"/>
    <w:rsid w:val="00033B9D"/>
  </w:style>
  <w:style w:type="character" w:customStyle="1" w:styleId="WW8Num19z4">
    <w:name w:val="WW8Num19z4"/>
    <w:rsid w:val="00033B9D"/>
  </w:style>
  <w:style w:type="character" w:customStyle="1" w:styleId="WW8Num19z5">
    <w:name w:val="WW8Num19z5"/>
    <w:rsid w:val="00033B9D"/>
  </w:style>
  <w:style w:type="character" w:customStyle="1" w:styleId="WW8Num19z6">
    <w:name w:val="WW8Num19z6"/>
    <w:rsid w:val="00033B9D"/>
  </w:style>
  <w:style w:type="character" w:customStyle="1" w:styleId="WW8Num19z7">
    <w:name w:val="WW8Num19z7"/>
    <w:rsid w:val="00033B9D"/>
  </w:style>
  <w:style w:type="character" w:customStyle="1" w:styleId="WW8Num19z8">
    <w:name w:val="WW8Num19z8"/>
    <w:rsid w:val="00033B9D"/>
  </w:style>
  <w:style w:type="character" w:customStyle="1" w:styleId="WW8Num20z0">
    <w:name w:val="WW8Num20z0"/>
    <w:rsid w:val="00033B9D"/>
    <w:rPr>
      <w:rFonts w:hint="default"/>
      <w:b/>
    </w:rPr>
  </w:style>
  <w:style w:type="character" w:customStyle="1" w:styleId="WW8Num20z1">
    <w:name w:val="WW8Num20z1"/>
    <w:rsid w:val="00033B9D"/>
  </w:style>
  <w:style w:type="character" w:customStyle="1" w:styleId="WW8Num20z2">
    <w:name w:val="WW8Num20z2"/>
    <w:rsid w:val="00033B9D"/>
  </w:style>
  <w:style w:type="character" w:customStyle="1" w:styleId="WW8Num20z3">
    <w:name w:val="WW8Num20z3"/>
    <w:rsid w:val="00033B9D"/>
  </w:style>
  <w:style w:type="character" w:customStyle="1" w:styleId="WW8Num20z4">
    <w:name w:val="WW8Num20z4"/>
    <w:rsid w:val="00033B9D"/>
  </w:style>
  <w:style w:type="character" w:customStyle="1" w:styleId="WW8Num20z5">
    <w:name w:val="WW8Num20z5"/>
    <w:rsid w:val="00033B9D"/>
  </w:style>
  <w:style w:type="character" w:customStyle="1" w:styleId="WW8Num20z6">
    <w:name w:val="WW8Num20z6"/>
    <w:rsid w:val="00033B9D"/>
  </w:style>
  <w:style w:type="character" w:customStyle="1" w:styleId="WW8Num20z7">
    <w:name w:val="WW8Num20z7"/>
    <w:rsid w:val="00033B9D"/>
  </w:style>
  <w:style w:type="character" w:customStyle="1" w:styleId="WW8Num20z8">
    <w:name w:val="WW8Num20z8"/>
    <w:rsid w:val="00033B9D"/>
  </w:style>
  <w:style w:type="character" w:customStyle="1" w:styleId="WW8Num21z0">
    <w:name w:val="WW8Num21z0"/>
    <w:rsid w:val="00033B9D"/>
  </w:style>
  <w:style w:type="character" w:customStyle="1" w:styleId="WW8Num21z1">
    <w:name w:val="WW8Num21z1"/>
    <w:rsid w:val="00033B9D"/>
    <w:rPr>
      <w:rFonts w:ascii="Arial" w:hAnsi="Arial" w:cs="Arial"/>
      <w:sz w:val="22"/>
    </w:rPr>
  </w:style>
  <w:style w:type="character" w:customStyle="1" w:styleId="WW8Num21z2">
    <w:name w:val="WW8Num21z2"/>
    <w:rsid w:val="00033B9D"/>
  </w:style>
  <w:style w:type="character" w:customStyle="1" w:styleId="WW8Num21z3">
    <w:name w:val="WW8Num21z3"/>
    <w:rsid w:val="00033B9D"/>
  </w:style>
  <w:style w:type="character" w:customStyle="1" w:styleId="WW8Num21z4">
    <w:name w:val="WW8Num21z4"/>
    <w:rsid w:val="00033B9D"/>
  </w:style>
  <w:style w:type="character" w:customStyle="1" w:styleId="WW8Num21z5">
    <w:name w:val="WW8Num21z5"/>
    <w:rsid w:val="00033B9D"/>
  </w:style>
  <w:style w:type="character" w:customStyle="1" w:styleId="WW8Num21z6">
    <w:name w:val="WW8Num21z6"/>
    <w:rsid w:val="00033B9D"/>
  </w:style>
  <w:style w:type="character" w:customStyle="1" w:styleId="WW8Num21z7">
    <w:name w:val="WW8Num21z7"/>
    <w:rsid w:val="00033B9D"/>
  </w:style>
  <w:style w:type="character" w:customStyle="1" w:styleId="WW8Num21z8">
    <w:name w:val="WW8Num21z8"/>
    <w:rsid w:val="00033B9D"/>
  </w:style>
  <w:style w:type="character" w:customStyle="1" w:styleId="WW8Num22z0">
    <w:name w:val="WW8Num22z0"/>
    <w:rsid w:val="00033B9D"/>
  </w:style>
  <w:style w:type="character" w:customStyle="1" w:styleId="WW8Num22z1">
    <w:name w:val="WW8Num22z1"/>
    <w:rsid w:val="00033B9D"/>
  </w:style>
  <w:style w:type="character" w:customStyle="1" w:styleId="WW8Num22z2">
    <w:name w:val="WW8Num22z2"/>
    <w:rsid w:val="00033B9D"/>
  </w:style>
  <w:style w:type="character" w:customStyle="1" w:styleId="WW8Num22z3">
    <w:name w:val="WW8Num22z3"/>
    <w:rsid w:val="00033B9D"/>
  </w:style>
  <w:style w:type="character" w:customStyle="1" w:styleId="WW8Num22z4">
    <w:name w:val="WW8Num22z4"/>
    <w:rsid w:val="00033B9D"/>
  </w:style>
  <w:style w:type="character" w:customStyle="1" w:styleId="WW8Num22z5">
    <w:name w:val="WW8Num22z5"/>
    <w:rsid w:val="00033B9D"/>
  </w:style>
  <w:style w:type="character" w:customStyle="1" w:styleId="WW8Num22z6">
    <w:name w:val="WW8Num22z6"/>
    <w:rsid w:val="00033B9D"/>
  </w:style>
  <w:style w:type="character" w:customStyle="1" w:styleId="WW8Num22z7">
    <w:name w:val="WW8Num22z7"/>
    <w:rsid w:val="00033B9D"/>
  </w:style>
  <w:style w:type="character" w:customStyle="1" w:styleId="WW8Num22z8">
    <w:name w:val="WW8Num22z8"/>
    <w:rsid w:val="00033B9D"/>
  </w:style>
  <w:style w:type="character" w:customStyle="1" w:styleId="WW8Num23z0">
    <w:name w:val="WW8Num23z0"/>
    <w:rsid w:val="00033B9D"/>
  </w:style>
  <w:style w:type="character" w:customStyle="1" w:styleId="WW8Num23z1">
    <w:name w:val="WW8Num23z1"/>
    <w:rsid w:val="00033B9D"/>
  </w:style>
  <w:style w:type="character" w:customStyle="1" w:styleId="WW8Num23z2">
    <w:name w:val="WW8Num23z2"/>
    <w:rsid w:val="00033B9D"/>
  </w:style>
  <w:style w:type="character" w:customStyle="1" w:styleId="WW8Num23z3">
    <w:name w:val="WW8Num23z3"/>
    <w:rsid w:val="00033B9D"/>
  </w:style>
  <w:style w:type="character" w:customStyle="1" w:styleId="WW8Num23z4">
    <w:name w:val="WW8Num23z4"/>
    <w:rsid w:val="00033B9D"/>
  </w:style>
  <w:style w:type="character" w:customStyle="1" w:styleId="WW8Num23z5">
    <w:name w:val="WW8Num23z5"/>
    <w:rsid w:val="00033B9D"/>
  </w:style>
  <w:style w:type="character" w:customStyle="1" w:styleId="WW8Num23z6">
    <w:name w:val="WW8Num23z6"/>
    <w:rsid w:val="00033B9D"/>
  </w:style>
  <w:style w:type="character" w:customStyle="1" w:styleId="WW8Num23z7">
    <w:name w:val="WW8Num23z7"/>
    <w:rsid w:val="00033B9D"/>
  </w:style>
  <w:style w:type="character" w:customStyle="1" w:styleId="WW8Num23z8">
    <w:name w:val="WW8Num23z8"/>
    <w:rsid w:val="00033B9D"/>
  </w:style>
  <w:style w:type="character" w:customStyle="1" w:styleId="WW8Num24z0">
    <w:name w:val="WW8Num24z0"/>
    <w:rsid w:val="00033B9D"/>
    <w:rPr>
      <w:rFonts w:ascii="Symbol" w:hAnsi="Symbol" w:cs="Symbol" w:hint="default"/>
    </w:rPr>
  </w:style>
  <w:style w:type="character" w:customStyle="1" w:styleId="WW8Num24z1">
    <w:name w:val="WW8Num24z1"/>
    <w:rsid w:val="00033B9D"/>
    <w:rPr>
      <w:rFonts w:ascii="Courier New" w:hAnsi="Courier New" w:cs="Courier New" w:hint="default"/>
    </w:rPr>
  </w:style>
  <w:style w:type="character" w:customStyle="1" w:styleId="WW8Num24z2">
    <w:name w:val="WW8Num24z2"/>
    <w:rsid w:val="00033B9D"/>
    <w:rPr>
      <w:rFonts w:ascii="Wingdings" w:hAnsi="Wingdings" w:cs="Wingdings" w:hint="default"/>
    </w:rPr>
  </w:style>
  <w:style w:type="character" w:customStyle="1" w:styleId="WW8Num25z0">
    <w:name w:val="WW8Num25z0"/>
    <w:rsid w:val="00033B9D"/>
    <w:rPr>
      <w:rFonts w:ascii="Symbol" w:hAnsi="Symbol" w:cs="Symbol" w:hint="default"/>
    </w:rPr>
  </w:style>
  <w:style w:type="character" w:customStyle="1" w:styleId="WW8Num25z1">
    <w:name w:val="WW8Num25z1"/>
    <w:rsid w:val="00033B9D"/>
    <w:rPr>
      <w:rFonts w:ascii="Courier New" w:hAnsi="Courier New" w:cs="Courier New" w:hint="default"/>
    </w:rPr>
  </w:style>
  <w:style w:type="character" w:customStyle="1" w:styleId="WW8Num25z2">
    <w:name w:val="WW8Num25z2"/>
    <w:rsid w:val="00033B9D"/>
    <w:rPr>
      <w:rFonts w:ascii="Wingdings" w:hAnsi="Wingdings" w:cs="Wingdings" w:hint="default"/>
    </w:rPr>
  </w:style>
  <w:style w:type="character" w:customStyle="1" w:styleId="WW8Num26z0">
    <w:name w:val="WW8Num26z0"/>
    <w:rsid w:val="00033B9D"/>
  </w:style>
  <w:style w:type="character" w:customStyle="1" w:styleId="WW8Num26z1">
    <w:name w:val="WW8Num26z1"/>
    <w:rsid w:val="00033B9D"/>
  </w:style>
  <w:style w:type="character" w:customStyle="1" w:styleId="WW8Num26z2">
    <w:name w:val="WW8Num26z2"/>
    <w:rsid w:val="00033B9D"/>
  </w:style>
  <w:style w:type="character" w:customStyle="1" w:styleId="WW8Num26z3">
    <w:name w:val="WW8Num26z3"/>
    <w:rsid w:val="00033B9D"/>
  </w:style>
  <w:style w:type="character" w:customStyle="1" w:styleId="WW8Num26z4">
    <w:name w:val="WW8Num26z4"/>
    <w:rsid w:val="00033B9D"/>
  </w:style>
  <w:style w:type="character" w:customStyle="1" w:styleId="WW8Num26z5">
    <w:name w:val="WW8Num26z5"/>
    <w:rsid w:val="00033B9D"/>
  </w:style>
  <w:style w:type="character" w:customStyle="1" w:styleId="WW8Num26z6">
    <w:name w:val="WW8Num26z6"/>
    <w:rsid w:val="00033B9D"/>
  </w:style>
  <w:style w:type="character" w:customStyle="1" w:styleId="WW8Num26z7">
    <w:name w:val="WW8Num26z7"/>
    <w:rsid w:val="00033B9D"/>
  </w:style>
  <w:style w:type="character" w:customStyle="1" w:styleId="WW8Num26z8">
    <w:name w:val="WW8Num26z8"/>
    <w:rsid w:val="00033B9D"/>
  </w:style>
  <w:style w:type="character" w:customStyle="1" w:styleId="WW8Num27z0">
    <w:name w:val="WW8Num27z0"/>
    <w:rsid w:val="00033B9D"/>
    <w:rPr>
      <w:rFonts w:ascii="Symbol" w:hAnsi="Symbol" w:cs="Symbol" w:hint="default"/>
    </w:rPr>
  </w:style>
  <w:style w:type="character" w:customStyle="1" w:styleId="WW8Num27z1">
    <w:name w:val="WW8Num27z1"/>
    <w:rsid w:val="00033B9D"/>
    <w:rPr>
      <w:rFonts w:ascii="Courier New" w:hAnsi="Courier New" w:cs="Courier New" w:hint="default"/>
    </w:rPr>
  </w:style>
  <w:style w:type="character" w:customStyle="1" w:styleId="WW8Num27z2">
    <w:name w:val="WW8Num27z2"/>
    <w:rsid w:val="00033B9D"/>
    <w:rPr>
      <w:rFonts w:ascii="Wingdings" w:hAnsi="Wingdings" w:cs="Wingdings" w:hint="default"/>
    </w:rPr>
  </w:style>
  <w:style w:type="character" w:customStyle="1" w:styleId="WW8Num28z0">
    <w:name w:val="WW8Num28z0"/>
    <w:rsid w:val="00033B9D"/>
  </w:style>
  <w:style w:type="character" w:customStyle="1" w:styleId="WW8Num28z1">
    <w:name w:val="WW8Num28z1"/>
    <w:rsid w:val="00033B9D"/>
  </w:style>
  <w:style w:type="character" w:customStyle="1" w:styleId="WW8Num28z2">
    <w:name w:val="WW8Num28z2"/>
    <w:rsid w:val="00033B9D"/>
  </w:style>
  <w:style w:type="character" w:customStyle="1" w:styleId="WW8Num28z3">
    <w:name w:val="WW8Num28z3"/>
    <w:rsid w:val="00033B9D"/>
  </w:style>
  <w:style w:type="character" w:customStyle="1" w:styleId="WW8Num28z4">
    <w:name w:val="WW8Num28z4"/>
    <w:rsid w:val="00033B9D"/>
  </w:style>
  <w:style w:type="character" w:customStyle="1" w:styleId="WW8Num28z5">
    <w:name w:val="WW8Num28z5"/>
    <w:rsid w:val="00033B9D"/>
  </w:style>
  <w:style w:type="character" w:customStyle="1" w:styleId="WW8Num28z6">
    <w:name w:val="WW8Num28z6"/>
    <w:rsid w:val="00033B9D"/>
  </w:style>
  <w:style w:type="character" w:customStyle="1" w:styleId="WW8Num28z7">
    <w:name w:val="WW8Num28z7"/>
    <w:rsid w:val="00033B9D"/>
  </w:style>
  <w:style w:type="character" w:customStyle="1" w:styleId="WW8Num28z8">
    <w:name w:val="WW8Num28z8"/>
    <w:rsid w:val="00033B9D"/>
  </w:style>
  <w:style w:type="character" w:customStyle="1" w:styleId="10">
    <w:name w:val="Προεπιλεγμένη γραμματοσειρά1"/>
    <w:rsid w:val="00033B9D"/>
  </w:style>
  <w:style w:type="character" w:styleId="a3">
    <w:name w:val="page number"/>
    <w:basedOn w:val="10"/>
    <w:rsid w:val="00033B9D"/>
  </w:style>
  <w:style w:type="character" w:customStyle="1" w:styleId="11">
    <w:name w:val="Παραπομπή σχολίου1"/>
    <w:rsid w:val="00033B9D"/>
    <w:rPr>
      <w:sz w:val="16"/>
      <w:szCs w:val="16"/>
    </w:rPr>
  </w:style>
  <w:style w:type="character" w:customStyle="1" w:styleId="a4">
    <w:name w:val="Χαρακτήρες υποσημείωσης"/>
    <w:rsid w:val="00033B9D"/>
    <w:rPr>
      <w:vertAlign w:val="superscript"/>
    </w:rPr>
  </w:style>
  <w:style w:type="character" w:customStyle="1" w:styleId="a5">
    <w:name w:val="Χαρακτήρες σημείωσης τέλους"/>
    <w:rsid w:val="00033B9D"/>
    <w:rPr>
      <w:vertAlign w:val="superscript"/>
    </w:rPr>
  </w:style>
  <w:style w:type="character" w:customStyle="1" w:styleId="CharChar1">
    <w:name w:val="Char Char1"/>
    <w:rsid w:val="00033B9D"/>
  </w:style>
  <w:style w:type="character" w:customStyle="1" w:styleId="CharChar">
    <w:name w:val="Char Char"/>
    <w:rsid w:val="00033B9D"/>
    <w:rPr>
      <w:b/>
      <w:bCs/>
    </w:rPr>
  </w:style>
  <w:style w:type="character" w:styleId="a6">
    <w:name w:val="endnote reference"/>
    <w:rsid w:val="00033B9D"/>
    <w:rPr>
      <w:vertAlign w:val="superscript"/>
    </w:rPr>
  </w:style>
  <w:style w:type="character" w:styleId="a7">
    <w:name w:val="footnote reference"/>
    <w:uiPriority w:val="99"/>
    <w:rsid w:val="00033B9D"/>
    <w:rPr>
      <w:vertAlign w:val="superscript"/>
    </w:rPr>
  </w:style>
  <w:style w:type="paragraph" w:customStyle="1" w:styleId="a8">
    <w:name w:val="Επικεφαλίδα"/>
    <w:basedOn w:val="a"/>
    <w:next w:val="a9"/>
    <w:rsid w:val="00033B9D"/>
    <w:pPr>
      <w:jc w:val="center"/>
    </w:pPr>
    <w:rPr>
      <w:b/>
      <w:color w:val="000000"/>
      <w:sz w:val="28"/>
      <w:szCs w:val="20"/>
      <w:lang w:val="en-US" w:eastAsia="el-GR"/>
    </w:rPr>
  </w:style>
  <w:style w:type="paragraph" w:styleId="a9">
    <w:name w:val="Body Text"/>
    <w:basedOn w:val="a"/>
    <w:link w:val="Char"/>
    <w:uiPriority w:val="1"/>
    <w:qFormat/>
    <w:rsid w:val="00033B9D"/>
    <w:rPr>
      <w:rFonts w:ascii="Arial" w:hAnsi="Arial" w:cs="Arial"/>
      <w:sz w:val="22"/>
    </w:rPr>
  </w:style>
  <w:style w:type="character" w:customStyle="1" w:styleId="Char">
    <w:name w:val="Σώμα κειμένου Char"/>
    <w:basedOn w:val="a0"/>
    <w:link w:val="a9"/>
    <w:uiPriority w:val="1"/>
    <w:rsid w:val="00033B9D"/>
    <w:rPr>
      <w:rFonts w:ascii="Arial" w:eastAsia="Times New Roman" w:hAnsi="Arial" w:cs="Arial"/>
      <w:szCs w:val="24"/>
      <w:lang w:eastAsia="zh-CN"/>
    </w:rPr>
  </w:style>
  <w:style w:type="paragraph" w:styleId="aa">
    <w:name w:val="List"/>
    <w:basedOn w:val="a9"/>
    <w:rsid w:val="00033B9D"/>
    <w:rPr>
      <w:rFonts w:cs="Mangal"/>
    </w:rPr>
  </w:style>
  <w:style w:type="paragraph" w:styleId="ab">
    <w:name w:val="caption"/>
    <w:basedOn w:val="a"/>
    <w:qFormat/>
    <w:rsid w:val="00033B9D"/>
    <w:pPr>
      <w:suppressLineNumbers/>
      <w:spacing w:before="120" w:after="120"/>
    </w:pPr>
    <w:rPr>
      <w:rFonts w:cs="Mangal"/>
      <w:i/>
      <w:iCs/>
    </w:rPr>
  </w:style>
  <w:style w:type="paragraph" w:customStyle="1" w:styleId="ac">
    <w:name w:val="Ευρετήριο"/>
    <w:basedOn w:val="a"/>
    <w:rsid w:val="00033B9D"/>
    <w:pPr>
      <w:suppressLineNumbers/>
    </w:pPr>
    <w:rPr>
      <w:rFonts w:cs="Mangal"/>
    </w:rPr>
  </w:style>
  <w:style w:type="paragraph" w:customStyle="1" w:styleId="Normalgr">
    <w:name w:val="Normalgr"/>
    <w:rsid w:val="00033B9D"/>
    <w:pPr>
      <w:tabs>
        <w:tab w:val="left" w:pos="1021"/>
        <w:tab w:val="left" w:pos="1588"/>
      </w:tabs>
      <w:suppressAutoHyphens/>
      <w:jc w:val="both"/>
    </w:pPr>
    <w:rPr>
      <w:rFonts w:ascii="Arial" w:eastAsia="Times New Roman" w:hAnsi="Arial" w:cs="Arial"/>
      <w:spacing w:val="15"/>
      <w:lang w:eastAsia="zh-CN"/>
    </w:rPr>
  </w:style>
  <w:style w:type="paragraph" w:customStyle="1" w:styleId="para-1">
    <w:name w:val="para-1"/>
    <w:basedOn w:val="a"/>
    <w:rsid w:val="00033B9D"/>
    <w:pPr>
      <w:tabs>
        <w:tab w:val="left" w:pos="1021"/>
        <w:tab w:val="left" w:pos="1588"/>
        <w:tab w:val="left" w:pos="2155"/>
        <w:tab w:val="left" w:pos="2722"/>
        <w:tab w:val="left" w:pos="3289"/>
      </w:tabs>
      <w:ind w:left="1021" w:hanging="1021"/>
    </w:pPr>
    <w:rPr>
      <w:rFonts w:ascii="Arial" w:hAnsi="Arial" w:cs="Arial"/>
      <w:spacing w:val="5"/>
      <w:sz w:val="22"/>
      <w:szCs w:val="20"/>
    </w:rPr>
  </w:style>
  <w:style w:type="paragraph" w:customStyle="1" w:styleId="para-2">
    <w:name w:val="para-2"/>
    <w:basedOn w:val="para-1"/>
    <w:rsid w:val="00033B9D"/>
    <w:pPr>
      <w:ind w:left="1588" w:hanging="1588"/>
    </w:pPr>
  </w:style>
  <w:style w:type="paragraph" w:styleId="ad">
    <w:name w:val="Body Text Indent"/>
    <w:basedOn w:val="a"/>
    <w:link w:val="Char0"/>
    <w:rsid w:val="00033B9D"/>
    <w:pPr>
      <w:ind w:left="720" w:firstLine="34"/>
    </w:pPr>
    <w:rPr>
      <w:rFonts w:ascii="Arial" w:hAnsi="Arial" w:cs="Arial"/>
      <w:sz w:val="20"/>
    </w:rPr>
  </w:style>
  <w:style w:type="character" w:customStyle="1" w:styleId="Char0">
    <w:name w:val="Σώμα κείμενου με εσοχή Char"/>
    <w:basedOn w:val="a0"/>
    <w:link w:val="ad"/>
    <w:rsid w:val="00033B9D"/>
    <w:rPr>
      <w:rFonts w:ascii="Arial" w:eastAsia="Times New Roman" w:hAnsi="Arial" w:cs="Arial"/>
      <w:sz w:val="20"/>
      <w:szCs w:val="24"/>
      <w:lang w:eastAsia="zh-CN"/>
    </w:rPr>
  </w:style>
  <w:style w:type="paragraph" w:styleId="ae">
    <w:name w:val="header"/>
    <w:basedOn w:val="a"/>
    <w:link w:val="Char1"/>
    <w:uiPriority w:val="99"/>
    <w:rsid w:val="00033B9D"/>
    <w:pPr>
      <w:tabs>
        <w:tab w:val="center" w:pos="4320"/>
        <w:tab w:val="right" w:pos="8640"/>
      </w:tabs>
      <w:overflowPunct w:val="0"/>
      <w:autoSpaceDE w:val="0"/>
      <w:textAlignment w:val="baseline"/>
    </w:pPr>
    <w:rPr>
      <w:rFonts w:ascii="Arial" w:hAnsi="Arial"/>
      <w:sz w:val="22"/>
      <w:szCs w:val="20"/>
    </w:rPr>
  </w:style>
  <w:style w:type="character" w:customStyle="1" w:styleId="Char1">
    <w:name w:val="Κεφαλίδα Char"/>
    <w:basedOn w:val="a0"/>
    <w:link w:val="ae"/>
    <w:uiPriority w:val="99"/>
    <w:rsid w:val="00033B9D"/>
    <w:rPr>
      <w:rFonts w:ascii="Arial" w:eastAsia="Times New Roman" w:hAnsi="Arial" w:cs="Times New Roman"/>
      <w:szCs w:val="20"/>
      <w:lang w:eastAsia="zh-CN"/>
    </w:rPr>
  </w:style>
  <w:style w:type="paragraph" w:customStyle="1" w:styleId="12">
    <w:name w:val="Κείμενο μακροεντολής1"/>
    <w:rsid w:val="00033B9D"/>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jc w:val="both"/>
      <w:textAlignment w:val="baseline"/>
    </w:pPr>
    <w:rPr>
      <w:rFonts w:ascii="Courier New" w:eastAsia="Times New Roman" w:hAnsi="Courier New" w:cs="Courier New"/>
      <w:lang w:val="el-GR" w:eastAsia="zh-CN"/>
    </w:rPr>
  </w:style>
  <w:style w:type="paragraph" w:customStyle="1" w:styleId="13">
    <w:name w:val="Κείμενο σχολίου1"/>
    <w:basedOn w:val="a"/>
    <w:rsid w:val="00033B9D"/>
    <w:pPr>
      <w:overflowPunct w:val="0"/>
      <w:autoSpaceDE w:val="0"/>
      <w:textAlignment w:val="baseline"/>
    </w:pPr>
    <w:rPr>
      <w:sz w:val="20"/>
      <w:szCs w:val="20"/>
    </w:rPr>
  </w:style>
  <w:style w:type="paragraph" w:styleId="af">
    <w:name w:val="footnote text"/>
    <w:basedOn w:val="a"/>
    <w:link w:val="Char2"/>
    <w:rsid w:val="00033B9D"/>
    <w:pPr>
      <w:overflowPunct w:val="0"/>
      <w:autoSpaceDE w:val="0"/>
      <w:ind w:left="360" w:hanging="180"/>
      <w:textAlignment w:val="baseline"/>
    </w:pPr>
    <w:rPr>
      <w:rFonts w:ascii="Arial" w:hAnsi="Arial"/>
      <w:i/>
      <w:sz w:val="20"/>
      <w:szCs w:val="20"/>
      <w:lang w:eastAsia="el-GR"/>
    </w:rPr>
  </w:style>
  <w:style w:type="character" w:customStyle="1" w:styleId="Char2">
    <w:name w:val="Κείμενο υποσημείωσης Char"/>
    <w:basedOn w:val="a0"/>
    <w:link w:val="af"/>
    <w:uiPriority w:val="99"/>
    <w:rsid w:val="00033B9D"/>
    <w:rPr>
      <w:rFonts w:ascii="Arial" w:eastAsia="Times New Roman" w:hAnsi="Arial" w:cs="Times New Roman"/>
      <w:i/>
      <w:sz w:val="20"/>
      <w:szCs w:val="20"/>
      <w:lang w:val="el-GR" w:eastAsia="el-GR"/>
    </w:rPr>
  </w:style>
  <w:style w:type="paragraph" w:customStyle="1" w:styleId="31">
    <w:name w:val="Σώμα κείμενου με εσοχή 31"/>
    <w:basedOn w:val="a"/>
    <w:rsid w:val="00033B9D"/>
    <w:pPr>
      <w:overflowPunct w:val="0"/>
      <w:autoSpaceDE w:val="0"/>
      <w:ind w:firstLine="1276"/>
      <w:textAlignment w:val="baseline"/>
    </w:pPr>
    <w:rPr>
      <w:rFonts w:ascii="Arial" w:hAnsi="Arial" w:cs="Arial"/>
      <w:sz w:val="22"/>
      <w:szCs w:val="20"/>
    </w:rPr>
  </w:style>
  <w:style w:type="paragraph" w:customStyle="1" w:styleId="21">
    <w:name w:val="Σώμα κείμενου 21"/>
    <w:basedOn w:val="a"/>
    <w:rsid w:val="00033B9D"/>
    <w:pPr>
      <w:overflowPunct w:val="0"/>
      <w:autoSpaceDE w:val="0"/>
      <w:textAlignment w:val="baseline"/>
    </w:pPr>
    <w:rPr>
      <w:rFonts w:ascii="Arial" w:hAnsi="Arial" w:cs="Arial"/>
      <w:sz w:val="22"/>
      <w:szCs w:val="20"/>
    </w:rPr>
  </w:style>
  <w:style w:type="paragraph" w:customStyle="1" w:styleId="310">
    <w:name w:val="Σώμα κείμενου 31"/>
    <w:basedOn w:val="a"/>
    <w:rsid w:val="00033B9D"/>
    <w:pPr>
      <w:overflowPunct w:val="0"/>
      <w:autoSpaceDE w:val="0"/>
      <w:textAlignment w:val="baseline"/>
    </w:pPr>
    <w:rPr>
      <w:rFonts w:ascii="Arial" w:hAnsi="Arial" w:cs="Arial"/>
      <w:bCs/>
      <w:color w:val="0000FF"/>
      <w:sz w:val="22"/>
      <w:szCs w:val="20"/>
    </w:rPr>
  </w:style>
  <w:style w:type="paragraph" w:customStyle="1" w:styleId="210">
    <w:name w:val="Σώμα κείμενου με εσοχή 21"/>
    <w:basedOn w:val="a"/>
    <w:rsid w:val="00033B9D"/>
    <w:pPr>
      <w:overflowPunct w:val="0"/>
      <w:autoSpaceDE w:val="0"/>
      <w:ind w:firstLine="993"/>
      <w:textAlignment w:val="baseline"/>
    </w:pPr>
    <w:rPr>
      <w:rFonts w:ascii="Arial" w:hAnsi="Arial" w:cs="Arial"/>
      <w:sz w:val="22"/>
      <w:szCs w:val="20"/>
    </w:rPr>
  </w:style>
  <w:style w:type="paragraph" w:styleId="af0">
    <w:name w:val="footer"/>
    <w:basedOn w:val="a"/>
    <w:link w:val="Char3"/>
    <w:uiPriority w:val="99"/>
    <w:rsid w:val="00033B9D"/>
    <w:pPr>
      <w:tabs>
        <w:tab w:val="center" w:pos="4320"/>
        <w:tab w:val="right" w:pos="8640"/>
      </w:tabs>
      <w:overflowPunct w:val="0"/>
      <w:autoSpaceDE w:val="0"/>
      <w:textAlignment w:val="baseline"/>
    </w:pPr>
    <w:rPr>
      <w:rFonts w:ascii="Arial" w:hAnsi="Arial" w:cs="Arial"/>
      <w:sz w:val="22"/>
      <w:szCs w:val="20"/>
    </w:rPr>
  </w:style>
  <w:style w:type="character" w:customStyle="1" w:styleId="Char3">
    <w:name w:val="Υποσέλιδο Char"/>
    <w:basedOn w:val="a0"/>
    <w:link w:val="af0"/>
    <w:uiPriority w:val="99"/>
    <w:rsid w:val="00033B9D"/>
    <w:rPr>
      <w:rFonts w:ascii="Arial" w:eastAsia="Times New Roman" w:hAnsi="Arial" w:cs="Arial"/>
      <w:szCs w:val="20"/>
      <w:lang w:eastAsia="zh-CN"/>
    </w:rPr>
  </w:style>
  <w:style w:type="paragraph" w:customStyle="1" w:styleId="Normal2">
    <w:name w:val="Normal 2"/>
    <w:basedOn w:val="a"/>
    <w:rsid w:val="00033B9D"/>
    <w:pPr>
      <w:widowControl w:val="0"/>
      <w:spacing w:before="120"/>
    </w:pPr>
    <w:rPr>
      <w:rFonts w:ascii="UB-Souvenir-Bold" w:hAnsi="UB-Souvenir-Bold" w:cs="UB-Souvenir-Bold"/>
      <w:szCs w:val="20"/>
      <w:lang w:val="en-GB"/>
    </w:rPr>
  </w:style>
  <w:style w:type="paragraph" w:styleId="-HTML">
    <w:name w:val="HTML Preformatted"/>
    <w:basedOn w:val="a"/>
    <w:link w:val="-HTMLChar"/>
    <w:uiPriority w:val="99"/>
    <w:rsid w:val="0003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s="Arial Unicode MS"/>
      <w:color w:val="000000"/>
      <w:sz w:val="22"/>
      <w:szCs w:val="22"/>
    </w:rPr>
  </w:style>
  <w:style w:type="character" w:customStyle="1" w:styleId="-HTMLChar">
    <w:name w:val="Προ-διαμορφωμένο HTML Char"/>
    <w:basedOn w:val="a0"/>
    <w:link w:val="-HTML"/>
    <w:uiPriority w:val="99"/>
    <w:rsid w:val="00033B9D"/>
    <w:rPr>
      <w:rFonts w:ascii="Verdana" w:eastAsia="Arial Unicode MS" w:hAnsi="Verdana" w:cs="Arial Unicode MS"/>
      <w:color w:val="000000"/>
      <w:lang w:eastAsia="zh-CN"/>
    </w:rPr>
  </w:style>
  <w:style w:type="paragraph" w:styleId="af1">
    <w:name w:val="Balloon Text"/>
    <w:basedOn w:val="a"/>
    <w:link w:val="Char4"/>
    <w:rsid w:val="00033B9D"/>
    <w:rPr>
      <w:rFonts w:ascii="Tahoma" w:hAnsi="Tahoma" w:cs="Tahoma"/>
      <w:sz w:val="16"/>
      <w:szCs w:val="16"/>
    </w:rPr>
  </w:style>
  <w:style w:type="character" w:customStyle="1" w:styleId="Char4">
    <w:name w:val="Κείμενο πλαισίου Char"/>
    <w:basedOn w:val="a0"/>
    <w:link w:val="af1"/>
    <w:rsid w:val="00033B9D"/>
    <w:rPr>
      <w:rFonts w:ascii="Tahoma" w:eastAsia="Times New Roman" w:hAnsi="Tahoma" w:cs="Tahoma"/>
      <w:sz w:val="16"/>
      <w:szCs w:val="16"/>
      <w:lang w:eastAsia="zh-CN"/>
    </w:rPr>
  </w:style>
  <w:style w:type="paragraph" w:customStyle="1" w:styleId="BalloonText1">
    <w:name w:val="Balloon Text1"/>
    <w:basedOn w:val="a"/>
    <w:rsid w:val="00033B9D"/>
    <w:rPr>
      <w:rFonts w:ascii="Tahoma" w:hAnsi="Tahoma" w:cs="Tahoma"/>
      <w:sz w:val="16"/>
      <w:szCs w:val="16"/>
    </w:rPr>
  </w:style>
  <w:style w:type="paragraph" w:styleId="af2">
    <w:name w:val="endnote text"/>
    <w:basedOn w:val="a"/>
    <w:link w:val="Char5"/>
    <w:rsid w:val="00033B9D"/>
    <w:rPr>
      <w:sz w:val="20"/>
      <w:szCs w:val="20"/>
    </w:rPr>
  </w:style>
  <w:style w:type="character" w:customStyle="1" w:styleId="Char5">
    <w:name w:val="Κείμενο σημείωσης τέλους Char"/>
    <w:basedOn w:val="a0"/>
    <w:link w:val="af2"/>
    <w:rsid w:val="00033B9D"/>
    <w:rPr>
      <w:rFonts w:ascii="Times New Roman" w:eastAsia="Times New Roman" w:hAnsi="Times New Roman" w:cs="Times New Roman"/>
      <w:sz w:val="20"/>
      <w:szCs w:val="20"/>
      <w:lang w:eastAsia="zh-CN"/>
    </w:rPr>
  </w:style>
  <w:style w:type="paragraph" w:styleId="Web">
    <w:name w:val="Normal (Web)"/>
    <w:basedOn w:val="a"/>
    <w:rsid w:val="00033B9D"/>
    <w:pPr>
      <w:spacing w:before="280" w:after="280"/>
    </w:pPr>
  </w:style>
  <w:style w:type="paragraph" w:styleId="14">
    <w:name w:val="toc 1"/>
    <w:basedOn w:val="a"/>
    <w:next w:val="a"/>
    <w:uiPriority w:val="39"/>
    <w:rsid w:val="00033B9D"/>
    <w:rPr>
      <w:rFonts w:ascii="Arial" w:hAnsi="Arial" w:cs="Arial"/>
    </w:rPr>
  </w:style>
  <w:style w:type="paragraph" w:customStyle="1" w:styleId="15">
    <w:name w:val="Κείμενο πλαισίου1"/>
    <w:basedOn w:val="a"/>
    <w:rsid w:val="00033B9D"/>
    <w:rPr>
      <w:rFonts w:ascii="Tahoma" w:hAnsi="Tahoma" w:cs="Tahoma"/>
      <w:sz w:val="16"/>
      <w:szCs w:val="16"/>
    </w:rPr>
  </w:style>
  <w:style w:type="paragraph" w:customStyle="1" w:styleId="16">
    <w:name w:val="Τμήμα κειμένου1"/>
    <w:basedOn w:val="a"/>
    <w:rsid w:val="00033B9D"/>
    <w:pPr>
      <w:ind w:left="429" w:right="145" w:hanging="360"/>
    </w:pPr>
    <w:rPr>
      <w:rFonts w:ascii="Arial" w:hAnsi="Arial" w:cs="Arial"/>
      <w:sz w:val="22"/>
    </w:rPr>
  </w:style>
  <w:style w:type="paragraph" w:customStyle="1" w:styleId="xl24">
    <w:name w:val="xl24"/>
    <w:basedOn w:val="a"/>
    <w:rsid w:val="00033B9D"/>
    <w:pPr>
      <w:spacing w:before="280" w:after="280"/>
      <w:jc w:val="center"/>
      <w:textAlignment w:val="center"/>
    </w:pPr>
    <w:rPr>
      <w:rFonts w:ascii="Arial" w:hAnsi="Arial" w:cs="Arial"/>
      <w:sz w:val="22"/>
    </w:rPr>
  </w:style>
  <w:style w:type="paragraph" w:styleId="af3">
    <w:name w:val="annotation text"/>
    <w:basedOn w:val="a"/>
    <w:link w:val="Char6"/>
    <w:uiPriority w:val="99"/>
    <w:unhideWhenUsed/>
    <w:rsid w:val="00033B9D"/>
    <w:rPr>
      <w:sz w:val="20"/>
      <w:szCs w:val="20"/>
    </w:rPr>
  </w:style>
  <w:style w:type="character" w:customStyle="1" w:styleId="Char6">
    <w:name w:val="Κείμενο σχολίου Char"/>
    <w:basedOn w:val="a0"/>
    <w:link w:val="af3"/>
    <w:uiPriority w:val="99"/>
    <w:rsid w:val="00033B9D"/>
    <w:rPr>
      <w:rFonts w:ascii="Times New Roman" w:eastAsia="Times New Roman" w:hAnsi="Times New Roman" w:cs="Times New Roman"/>
      <w:sz w:val="20"/>
      <w:szCs w:val="20"/>
      <w:lang w:eastAsia="zh-CN"/>
    </w:rPr>
  </w:style>
  <w:style w:type="paragraph" w:styleId="af4">
    <w:name w:val="annotation subject"/>
    <w:basedOn w:val="13"/>
    <w:next w:val="13"/>
    <w:link w:val="Char7"/>
    <w:rsid w:val="00033B9D"/>
    <w:pPr>
      <w:overflowPunct/>
      <w:autoSpaceDE/>
      <w:textAlignment w:val="auto"/>
    </w:pPr>
    <w:rPr>
      <w:b/>
      <w:bCs/>
    </w:rPr>
  </w:style>
  <w:style w:type="character" w:customStyle="1" w:styleId="Char7">
    <w:name w:val="Θέμα σχολίου Char"/>
    <w:basedOn w:val="Char6"/>
    <w:link w:val="af4"/>
    <w:rsid w:val="00033B9D"/>
    <w:rPr>
      <w:rFonts w:ascii="Times New Roman" w:eastAsia="Times New Roman" w:hAnsi="Times New Roman" w:cs="Times New Roman"/>
      <w:b/>
      <w:bCs/>
      <w:sz w:val="20"/>
      <w:szCs w:val="20"/>
      <w:lang w:eastAsia="zh-CN"/>
    </w:rPr>
  </w:style>
  <w:style w:type="paragraph" w:customStyle="1" w:styleId="Standard">
    <w:name w:val="Standard"/>
    <w:rsid w:val="00033B9D"/>
    <w:pPr>
      <w:widowControl w:val="0"/>
      <w:suppressAutoHyphens/>
      <w:jc w:val="both"/>
      <w:textAlignment w:val="baseline"/>
    </w:pPr>
    <w:rPr>
      <w:rFonts w:ascii="Times New Roman" w:eastAsia="Times New Roman" w:hAnsi="Times New Roman" w:cs="Tahoma"/>
      <w:kern w:val="1"/>
      <w:sz w:val="24"/>
      <w:szCs w:val="24"/>
      <w:lang w:val="en-US" w:eastAsia="zh-CN"/>
    </w:rPr>
  </w:style>
  <w:style w:type="paragraph" w:customStyle="1" w:styleId="HTMLPreformatted2">
    <w:name w:val="HTML Preformatted2"/>
    <w:basedOn w:val="a"/>
    <w:rsid w:val="00033B9D"/>
    <w:pPr>
      <w:widowControl w:val="0"/>
      <w:overflowPunct w:val="0"/>
    </w:pPr>
    <w:rPr>
      <w:rFonts w:ascii="Courier New" w:eastAsia="SimSun" w:hAnsi="Courier New" w:cs="Courier New"/>
      <w:kern w:val="1"/>
      <w:sz w:val="20"/>
      <w:szCs w:val="20"/>
      <w:lang w:bidi="hi-IN"/>
    </w:rPr>
  </w:style>
  <w:style w:type="paragraph" w:customStyle="1" w:styleId="af5">
    <w:name w:val="Περιεχόμενα πίνακα"/>
    <w:basedOn w:val="a"/>
    <w:rsid w:val="00033B9D"/>
    <w:pPr>
      <w:suppressLineNumbers/>
    </w:pPr>
  </w:style>
  <w:style w:type="paragraph" w:customStyle="1" w:styleId="af6">
    <w:name w:val="Επικεφαλίδα πίνακα"/>
    <w:basedOn w:val="af5"/>
    <w:rsid w:val="00033B9D"/>
    <w:pPr>
      <w:jc w:val="center"/>
    </w:pPr>
    <w:rPr>
      <w:b/>
      <w:bCs/>
    </w:rPr>
  </w:style>
  <w:style w:type="paragraph" w:customStyle="1" w:styleId="af7">
    <w:name w:val="Περιεχόμενα πλαισίου"/>
    <w:basedOn w:val="a"/>
    <w:rsid w:val="00033B9D"/>
  </w:style>
  <w:style w:type="character" w:customStyle="1" w:styleId="Char8">
    <w:name w:val="Χάρτης εγγράφου Char"/>
    <w:basedOn w:val="a0"/>
    <w:link w:val="af8"/>
    <w:uiPriority w:val="99"/>
    <w:semiHidden/>
    <w:rsid w:val="00033B9D"/>
    <w:rPr>
      <w:rFonts w:ascii="Tahoma" w:eastAsia="Times New Roman" w:hAnsi="Tahoma" w:cs="Times New Roman"/>
      <w:sz w:val="16"/>
      <w:szCs w:val="16"/>
      <w:lang w:eastAsia="zh-CN"/>
    </w:rPr>
  </w:style>
  <w:style w:type="paragraph" w:styleId="af8">
    <w:name w:val="Document Map"/>
    <w:basedOn w:val="a"/>
    <w:link w:val="Char8"/>
    <w:uiPriority w:val="99"/>
    <w:semiHidden/>
    <w:unhideWhenUsed/>
    <w:rsid w:val="00033B9D"/>
    <w:rPr>
      <w:rFonts w:ascii="Tahoma" w:hAnsi="Tahoma"/>
      <w:sz w:val="16"/>
      <w:szCs w:val="16"/>
    </w:rPr>
  </w:style>
  <w:style w:type="character" w:customStyle="1" w:styleId="af9">
    <w:name w:val="Σύμβολο υποσημείωσης"/>
    <w:rsid w:val="00033B9D"/>
    <w:rPr>
      <w:vertAlign w:val="superscript"/>
    </w:rPr>
  </w:style>
  <w:style w:type="paragraph" w:styleId="20">
    <w:name w:val="Body Text 2"/>
    <w:basedOn w:val="a"/>
    <w:link w:val="2Char0"/>
    <w:uiPriority w:val="99"/>
    <w:unhideWhenUsed/>
    <w:rsid w:val="00033B9D"/>
    <w:pPr>
      <w:spacing w:after="120" w:line="480" w:lineRule="auto"/>
    </w:pPr>
  </w:style>
  <w:style w:type="character" w:customStyle="1" w:styleId="2Char0">
    <w:name w:val="Σώμα κείμενου 2 Char"/>
    <w:basedOn w:val="a0"/>
    <w:link w:val="20"/>
    <w:uiPriority w:val="99"/>
    <w:rsid w:val="00033B9D"/>
    <w:rPr>
      <w:rFonts w:ascii="Times New Roman" w:eastAsia="Times New Roman" w:hAnsi="Times New Roman" w:cs="Times New Roman"/>
      <w:sz w:val="24"/>
      <w:szCs w:val="24"/>
      <w:lang w:eastAsia="zh-CN"/>
    </w:rPr>
  </w:style>
  <w:style w:type="character" w:customStyle="1" w:styleId="afa">
    <w:name w:val="Αγκίστρωση σημειώσεων τέλους"/>
    <w:rsid w:val="00033B9D"/>
    <w:rPr>
      <w:vertAlign w:val="superscript"/>
    </w:rPr>
  </w:style>
  <w:style w:type="paragraph" w:customStyle="1" w:styleId="afb">
    <w:name w:val="Σημείωση τέλους"/>
    <w:basedOn w:val="a"/>
    <w:rsid w:val="00033B9D"/>
    <w:rPr>
      <w:sz w:val="20"/>
      <w:szCs w:val="20"/>
    </w:rPr>
  </w:style>
  <w:style w:type="character" w:styleId="afc">
    <w:name w:val="annotation reference"/>
    <w:uiPriority w:val="99"/>
    <w:unhideWhenUsed/>
    <w:rsid w:val="00033B9D"/>
    <w:rPr>
      <w:sz w:val="16"/>
      <w:szCs w:val="16"/>
    </w:rPr>
  </w:style>
  <w:style w:type="paragraph" w:customStyle="1" w:styleId="Default">
    <w:name w:val="Default"/>
    <w:rsid w:val="00033B9D"/>
    <w:pPr>
      <w:suppressAutoHyphens/>
      <w:autoSpaceDE w:val="0"/>
      <w:jc w:val="both"/>
    </w:pPr>
    <w:rPr>
      <w:rFonts w:ascii="Arial" w:eastAsia="Times New Roman" w:hAnsi="Arial" w:cs="Arial"/>
      <w:color w:val="000000"/>
      <w:sz w:val="24"/>
      <w:szCs w:val="24"/>
      <w:lang w:val="el-GR" w:eastAsia="zh-CN"/>
    </w:rPr>
  </w:style>
  <w:style w:type="character" w:styleId="-">
    <w:name w:val="Hyperlink"/>
    <w:uiPriority w:val="99"/>
    <w:unhideWhenUsed/>
    <w:rsid w:val="00033B9D"/>
    <w:rPr>
      <w:color w:val="0000FF"/>
      <w:u w:val="single"/>
    </w:rPr>
  </w:style>
  <w:style w:type="character" w:customStyle="1" w:styleId="17">
    <w:name w:val="Παραπομπή υποσημείωσης1"/>
    <w:rsid w:val="00033B9D"/>
    <w:rPr>
      <w:vertAlign w:val="superscript"/>
    </w:rPr>
  </w:style>
  <w:style w:type="paragraph" w:customStyle="1" w:styleId="western">
    <w:name w:val="western"/>
    <w:basedOn w:val="a"/>
    <w:rsid w:val="00033B9D"/>
    <w:pPr>
      <w:suppressAutoHyphens w:val="0"/>
      <w:spacing w:before="100" w:beforeAutospacing="1" w:after="119"/>
    </w:pPr>
    <w:rPr>
      <w:color w:val="000000"/>
      <w:lang w:eastAsia="el-GR"/>
    </w:rPr>
  </w:style>
  <w:style w:type="character" w:customStyle="1" w:styleId="EndnoteCharacters">
    <w:name w:val="Endnote Characters"/>
    <w:rsid w:val="00033B9D"/>
    <w:rPr>
      <w:vertAlign w:val="superscript"/>
    </w:rPr>
  </w:style>
  <w:style w:type="character" w:customStyle="1" w:styleId="Char10">
    <w:name w:val="Κείμενο σχολίου Char1"/>
    <w:uiPriority w:val="99"/>
    <w:semiHidden/>
    <w:rsid w:val="00033B9D"/>
    <w:rPr>
      <w:lang w:eastAsia="zh-CN"/>
    </w:rPr>
  </w:style>
  <w:style w:type="paragraph" w:customStyle="1" w:styleId="afd">
    <w:name w:val="Κεφαλίδα αριστερά"/>
    <w:basedOn w:val="a"/>
    <w:rsid w:val="00033B9D"/>
    <w:pPr>
      <w:suppressLineNumbers/>
      <w:tabs>
        <w:tab w:val="center" w:pos="4819"/>
        <w:tab w:val="right" w:pos="9638"/>
      </w:tabs>
      <w:jc w:val="left"/>
    </w:pPr>
  </w:style>
  <w:style w:type="character" w:customStyle="1" w:styleId="WW8Num2z1">
    <w:name w:val="WW8Num2z1"/>
    <w:rsid w:val="00033B9D"/>
    <w:rPr>
      <w:rFonts w:ascii="Courier New" w:hAnsi="Courier New" w:cs="Courier New"/>
    </w:rPr>
  </w:style>
  <w:style w:type="character" w:customStyle="1" w:styleId="a00">
    <w:name w:val="a0"/>
    <w:rsid w:val="00033B9D"/>
  </w:style>
  <w:style w:type="character" w:customStyle="1" w:styleId="FootnoteReference1">
    <w:name w:val="Footnote Reference1"/>
    <w:rsid w:val="00033B9D"/>
    <w:rPr>
      <w:vertAlign w:val="superscript"/>
    </w:rPr>
  </w:style>
  <w:style w:type="paragraph" w:styleId="30">
    <w:name w:val="toc 3"/>
    <w:basedOn w:val="a"/>
    <w:next w:val="a"/>
    <w:autoRedefine/>
    <w:uiPriority w:val="39"/>
    <w:unhideWhenUsed/>
    <w:rsid w:val="00033B9D"/>
    <w:pPr>
      <w:ind w:left="480"/>
    </w:pPr>
  </w:style>
  <w:style w:type="paragraph" w:styleId="32">
    <w:name w:val="Body Text 3"/>
    <w:basedOn w:val="a"/>
    <w:link w:val="3Char0"/>
    <w:rsid w:val="00033B9D"/>
    <w:pPr>
      <w:suppressAutoHyphens w:val="0"/>
      <w:ind w:right="-902"/>
      <w:jc w:val="left"/>
    </w:pPr>
    <w:rPr>
      <w:b/>
      <w:bCs/>
      <w:szCs w:val="20"/>
      <w:lang w:eastAsia="el-GR"/>
    </w:rPr>
  </w:style>
  <w:style w:type="character" w:customStyle="1" w:styleId="3Char0">
    <w:name w:val="Σώμα κείμενου 3 Char"/>
    <w:basedOn w:val="a0"/>
    <w:link w:val="32"/>
    <w:rsid w:val="00033B9D"/>
    <w:rPr>
      <w:rFonts w:ascii="Times New Roman" w:eastAsia="Times New Roman" w:hAnsi="Times New Roman" w:cs="Times New Roman"/>
      <w:b/>
      <w:bCs/>
      <w:sz w:val="24"/>
      <w:szCs w:val="20"/>
      <w:lang w:eastAsia="el-GR"/>
    </w:rPr>
  </w:style>
  <w:style w:type="paragraph" w:customStyle="1" w:styleId="WW-2">
    <w:name w:val="WW-Σώμα κείμενου 2"/>
    <w:basedOn w:val="a"/>
    <w:rsid w:val="00033B9D"/>
    <w:rPr>
      <w:b/>
      <w:bCs/>
      <w:szCs w:val="20"/>
      <w:lang w:eastAsia="ar-SA"/>
    </w:rPr>
  </w:style>
  <w:style w:type="paragraph" w:customStyle="1" w:styleId="WW-20">
    <w:name w:val="WW-Σώμα κείμενου με εσοχή 2"/>
    <w:basedOn w:val="a"/>
    <w:rsid w:val="00033B9D"/>
    <w:pPr>
      <w:ind w:left="426" w:hanging="426"/>
      <w:jc w:val="left"/>
    </w:pPr>
    <w:rPr>
      <w:szCs w:val="20"/>
      <w:lang w:eastAsia="ar-SA"/>
    </w:rPr>
  </w:style>
  <w:style w:type="paragraph" w:styleId="22">
    <w:name w:val="Body Text Indent 2"/>
    <w:basedOn w:val="a"/>
    <w:link w:val="2Char1"/>
    <w:rsid w:val="00033B9D"/>
    <w:pPr>
      <w:suppressAutoHyphens w:val="0"/>
      <w:spacing w:after="120" w:line="480" w:lineRule="auto"/>
      <w:ind w:left="283"/>
      <w:jc w:val="left"/>
    </w:pPr>
    <w:rPr>
      <w:sz w:val="20"/>
      <w:szCs w:val="20"/>
      <w:lang w:eastAsia="el-GR"/>
    </w:rPr>
  </w:style>
  <w:style w:type="character" w:customStyle="1" w:styleId="2Char1">
    <w:name w:val="Σώμα κείμενου με εσοχή 2 Char"/>
    <w:basedOn w:val="a0"/>
    <w:link w:val="22"/>
    <w:rsid w:val="00033B9D"/>
    <w:rPr>
      <w:rFonts w:ascii="Times New Roman" w:eastAsia="Times New Roman" w:hAnsi="Times New Roman" w:cs="Times New Roman"/>
      <w:sz w:val="20"/>
      <w:szCs w:val="20"/>
      <w:lang w:eastAsia="el-GR"/>
    </w:rPr>
  </w:style>
  <w:style w:type="paragraph" w:styleId="33">
    <w:name w:val="Body Text Indent 3"/>
    <w:basedOn w:val="a"/>
    <w:link w:val="3Char1"/>
    <w:rsid w:val="00033B9D"/>
    <w:pPr>
      <w:suppressAutoHyphens w:val="0"/>
      <w:spacing w:line="360" w:lineRule="auto"/>
      <w:ind w:left="851" w:hanging="131"/>
    </w:pPr>
    <w:rPr>
      <w:rFonts w:ascii="Arial" w:hAnsi="Arial" w:cs="Arial"/>
      <w:sz w:val="22"/>
      <w:szCs w:val="22"/>
      <w:lang w:eastAsia="el-GR"/>
    </w:rPr>
  </w:style>
  <w:style w:type="character" w:customStyle="1" w:styleId="3Char1">
    <w:name w:val="Σώμα κείμενου με εσοχή 3 Char"/>
    <w:basedOn w:val="a0"/>
    <w:link w:val="33"/>
    <w:rsid w:val="00033B9D"/>
    <w:rPr>
      <w:rFonts w:ascii="Arial" w:eastAsia="Times New Roman" w:hAnsi="Arial" w:cs="Arial"/>
      <w:lang w:eastAsia="el-GR"/>
    </w:rPr>
  </w:style>
  <w:style w:type="paragraph" w:styleId="23">
    <w:name w:val="List 2"/>
    <w:basedOn w:val="a"/>
    <w:rsid w:val="00033B9D"/>
    <w:pPr>
      <w:suppressAutoHyphens w:val="0"/>
      <w:ind w:left="566" w:hanging="283"/>
      <w:jc w:val="left"/>
    </w:pPr>
    <w:rPr>
      <w:sz w:val="20"/>
      <w:szCs w:val="20"/>
      <w:lang w:eastAsia="el-GR"/>
    </w:rPr>
  </w:style>
  <w:style w:type="paragraph" w:customStyle="1" w:styleId="CM41">
    <w:name w:val="CM41"/>
    <w:basedOn w:val="a"/>
    <w:next w:val="a"/>
    <w:uiPriority w:val="99"/>
    <w:rsid w:val="00033B9D"/>
    <w:pPr>
      <w:widowControl w:val="0"/>
      <w:suppressAutoHyphens w:val="0"/>
      <w:autoSpaceDE w:val="0"/>
      <w:autoSpaceDN w:val="0"/>
      <w:adjustRightInd w:val="0"/>
      <w:jc w:val="left"/>
    </w:pPr>
    <w:rPr>
      <w:rFonts w:ascii="Calibri,Bold" w:hAnsi="Calibri,Bold"/>
      <w:lang w:val="en-US" w:eastAsia="en-US"/>
    </w:rPr>
  </w:style>
  <w:style w:type="paragraph" w:customStyle="1" w:styleId="CM1">
    <w:name w:val="CM1"/>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11">
    <w:name w:val="CM11"/>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21">
    <w:name w:val="CM21"/>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paragraph" w:customStyle="1" w:styleId="CM22">
    <w:name w:val="CM22"/>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49">
    <w:name w:val="CM49"/>
    <w:basedOn w:val="Default"/>
    <w:next w:val="Default"/>
    <w:uiPriority w:val="99"/>
    <w:rsid w:val="00033B9D"/>
    <w:pPr>
      <w:widowControl w:val="0"/>
      <w:suppressAutoHyphens w:val="0"/>
      <w:autoSpaceDN w:val="0"/>
      <w:adjustRightInd w:val="0"/>
      <w:jc w:val="left"/>
    </w:pPr>
    <w:rPr>
      <w:rFonts w:ascii="Calibri,Bold" w:hAnsi="Calibri,Bold" w:cs="Times New Roman"/>
      <w:color w:val="auto"/>
      <w:lang w:val="en-US" w:eastAsia="en-US"/>
    </w:rPr>
  </w:style>
  <w:style w:type="paragraph" w:customStyle="1" w:styleId="CM16">
    <w:name w:val="CM16"/>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20">
    <w:name w:val="CM20"/>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paragraph" w:customStyle="1" w:styleId="CM43">
    <w:name w:val="CM43"/>
    <w:basedOn w:val="Default"/>
    <w:next w:val="Default"/>
    <w:uiPriority w:val="99"/>
    <w:rsid w:val="00033B9D"/>
    <w:pPr>
      <w:widowControl w:val="0"/>
      <w:suppressAutoHyphens w:val="0"/>
      <w:autoSpaceDN w:val="0"/>
      <w:adjustRightInd w:val="0"/>
      <w:jc w:val="left"/>
    </w:pPr>
    <w:rPr>
      <w:rFonts w:ascii="Calibri,Bold" w:hAnsi="Calibri,Bold" w:cs="Times New Roman"/>
      <w:color w:val="auto"/>
      <w:lang w:val="en-US" w:eastAsia="en-US"/>
    </w:rPr>
  </w:style>
  <w:style w:type="paragraph" w:customStyle="1" w:styleId="CM18">
    <w:name w:val="CM18"/>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paragraph" w:customStyle="1" w:styleId="CM23">
    <w:name w:val="CM23"/>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33">
    <w:name w:val="CM33"/>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paragraph" w:customStyle="1" w:styleId="CM34">
    <w:name w:val="CM34"/>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35">
    <w:name w:val="CM35"/>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character" w:customStyle="1" w:styleId="18">
    <w:name w:val="Έντονη έμφαση1"/>
    <w:uiPriority w:val="21"/>
    <w:qFormat/>
    <w:rsid w:val="00033B9D"/>
    <w:rPr>
      <w:rFonts w:cs="Times New Roman"/>
      <w:b/>
      <w:bCs/>
      <w:i/>
      <w:iCs/>
      <w:color w:val="4F81BD"/>
    </w:rPr>
  </w:style>
  <w:style w:type="character" w:styleId="afe">
    <w:name w:val="Strong"/>
    <w:uiPriority w:val="22"/>
    <w:qFormat/>
    <w:rsid w:val="00033B9D"/>
    <w:rPr>
      <w:b/>
      <w:bCs/>
    </w:rPr>
  </w:style>
  <w:style w:type="paragraph" w:customStyle="1" w:styleId="TabletextChar">
    <w:name w:val="Table text Char"/>
    <w:basedOn w:val="a"/>
    <w:link w:val="TabletextCharChar"/>
    <w:uiPriority w:val="99"/>
    <w:semiHidden/>
    <w:rsid w:val="00033B9D"/>
    <w:pPr>
      <w:widowControl w:val="0"/>
      <w:suppressAutoHyphens w:val="0"/>
      <w:spacing w:after="120"/>
      <w:jc w:val="left"/>
    </w:pPr>
    <w:rPr>
      <w:rFonts w:ascii="Tahoma" w:hAnsi="Tahoma"/>
    </w:rPr>
  </w:style>
  <w:style w:type="character" w:customStyle="1" w:styleId="TabletextCharChar">
    <w:name w:val="Table text Char Char"/>
    <w:link w:val="TabletextChar"/>
    <w:uiPriority w:val="99"/>
    <w:semiHidden/>
    <w:locked/>
    <w:rsid w:val="00033B9D"/>
    <w:rPr>
      <w:rFonts w:ascii="Tahoma" w:eastAsia="Times New Roman" w:hAnsi="Tahoma" w:cs="Times New Roman"/>
      <w:sz w:val="24"/>
      <w:szCs w:val="24"/>
    </w:rPr>
  </w:style>
  <w:style w:type="character" w:customStyle="1" w:styleId="19">
    <w:name w:val="Διακριτική αναφορά1"/>
    <w:qFormat/>
    <w:rsid w:val="00033B9D"/>
    <w:rPr>
      <w:smallCaps/>
      <w:color w:val="C0504D"/>
      <w:u w:val="single"/>
    </w:rPr>
  </w:style>
  <w:style w:type="paragraph" w:styleId="aff">
    <w:name w:val="Title"/>
    <w:basedOn w:val="a"/>
    <w:link w:val="Char9"/>
    <w:qFormat/>
    <w:rsid w:val="00033B9D"/>
    <w:pPr>
      <w:suppressAutoHyphens w:val="0"/>
      <w:jc w:val="center"/>
    </w:pPr>
    <w:rPr>
      <w:rFonts w:ascii="Tahoma" w:hAnsi="Tahoma"/>
      <w:b/>
      <w:bCs/>
      <w:lang w:eastAsia="en-US"/>
    </w:rPr>
  </w:style>
  <w:style w:type="character" w:customStyle="1" w:styleId="Char9">
    <w:name w:val="Τίτλος Char"/>
    <w:basedOn w:val="a0"/>
    <w:link w:val="aff"/>
    <w:rsid w:val="00033B9D"/>
    <w:rPr>
      <w:rFonts w:ascii="Tahoma" w:eastAsia="Times New Roman" w:hAnsi="Tahoma" w:cs="Times New Roman"/>
      <w:b/>
      <w:bCs/>
      <w:sz w:val="24"/>
      <w:szCs w:val="24"/>
    </w:rPr>
  </w:style>
  <w:style w:type="paragraph" w:styleId="aff0">
    <w:name w:val="List Paragraph"/>
    <w:aliases w:val="Bullet List,FooterText,numbered,Paragraphe de liste1,lp1"/>
    <w:basedOn w:val="a"/>
    <w:link w:val="Chara"/>
    <w:uiPriority w:val="34"/>
    <w:qFormat/>
    <w:rsid w:val="00033B9D"/>
    <w:pPr>
      <w:suppressAutoHyphens w:val="0"/>
      <w:ind w:left="720"/>
      <w:jc w:val="left"/>
    </w:pPr>
    <w:rPr>
      <w:lang w:eastAsia="el-GR"/>
    </w:rPr>
  </w:style>
  <w:style w:type="character" w:customStyle="1" w:styleId="WW8Num10z4">
    <w:name w:val="WW8Num10z4"/>
    <w:rsid w:val="00010CE5"/>
  </w:style>
  <w:style w:type="paragraph" w:customStyle="1" w:styleId="normalwithoutspacing">
    <w:name w:val="normal_without_spacing"/>
    <w:basedOn w:val="a"/>
    <w:rsid w:val="00B21D9F"/>
    <w:pPr>
      <w:spacing w:after="60"/>
    </w:pPr>
    <w:rPr>
      <w:rFonts w:ascii="Calibri" w:hAnsi="Calibri" w:cs="Calibri"/>
      <w:sz w:val="22"/>
    </w:rPr>
  </w:style>
  <w:style w:type="character" w:customStyle="1" w:styleId="WW8Num37z3">
    <w:name w:val="WW8Num37z3"/>
    <w:rsid w:val="00B21D9F"/>
    <w:rPr>
      <w:rFonts w:ascii="Symbol" w:hAnsi="Symbol" w:cs="Symbol"/>
    </w:rPr>
  </w:style>
  <w:style w:type="paragraph" w:customStyle="1" w:styleId="foothanging">
    <w:name w:val="foot_hanging"/>
    <w:basedOn w:val="af"/>
    <w:rsid w:val="00D87C43"/>
    <w:pPr>
      <w:overflowPunct/>
      <w:autoSpaceDE/>
      <w:ind w:left="426" w:hanging="426"/>
      <w:textAlignment w:val="auto"/>
    </w:pPr>
    <w:rPr>
      <w:rFonts w:ascii="Calibri" w:hAnsi="Calibri" w:cs="Calibri"/>
      <w:i w:val="0"/>
      <w:sz w:val="18"/>
      <w:szCs w:val="18"/>
      <w:lang w:val="en-IE" w:eastAsia="zh-CN"/>
    </w:rPr>
  </w:style>
  <w:style w:type="character" w:customStyle="1" w:styleId="WW-FootnoteReference7">
    <w:name w:val="WW-Footnote Reference7"/>
    <w:rsid w:val="000C0A91"/>
    <w:rPr>
      <w:vertAlign w:val="superscript"/>
    </w:rPr>
  </w:style>
  <w:style w:type="character" w:customStyle="1" w:styleId="FootnoteReference2">
    <w:name w:val="Footnote Reference2"/>
    <w:rsid w:val="00A4585D"/>
    <w:rPr>
      <w:vertAlign w:val="superscript"/>
    </w:rPr>
  </w:style>
  <w:style w:type="paragraph" w:customStyle="1" w:styleId="footers">
    <w:name w:val="footers"/>
    <w:basedOn w:val="foothanging"/>
    <w:rsid w:val="00A4585D"/>
  </w:style>
  <w:style w:type="character" w:customStyle="1" w:styleId="DocumentMapChar1">
    <w:name w:val="Document Map Char1"/>
    <w:basedOn w:val="a0"/>
    <w:uiPriority w:val="99"/>
    <w:semiHidden/>
    <w:rsid w:val="00467898"/>
    <w:rPr>
      <w:rFonts w:ascii="Times New Roman" w:eastAsia="Times New Roman" w:hAnsi="Times New Roman"/>
      <w:sz w:val="24"/>
      <w:szCs w:val="24"/>
      <w:lang w:val="el-GR" w:eastAsia="zh-CN"/>
    </w:rPr>
  </w:style>
  <w:style w:type="character" w:customStyle="1" w:styleId="WW-FootnoteReference9">
    <w:name w:val="WW-Footnote Reference9"/>
    <w:rsid w:val="000A3F2F"/>
    <w:rPr>
      <w:vertAlign w:val="superscript"/>
    </w:rPr>
  </w:style>
  <w:style w:type="character" w:customStyle="1" w:styleId="WW-FootnoteReference10">
    <w:name w:val="WW-Footnote Reference10"/>
    <w:rsid w:val="000A3F2F"/>
    <w:rPr>
      <w:vertAlign w:val="superscript"/>
    </w:rPr>
  </w:style>
  <w:style w:type="character" w:customStyle="1" w:styleId="WW-FootnoteReference12">
    <w:name w:val="WW-Footnote Reference12"/>
    <w:rsid w:val="000A3F2F"/>
    <w:rPr>
      <w:vertAlign w:val="superscript"/>
    </w:rPr>
  </w:style>
  <w:style w:type="character" w:customStyle="1" w:styleId="WW-FootnoteReference14">
    <w:name w:val="WW-Footnote Reference14"/>
    <w:rsid w:val="000A3F2F"/>
    <w:rPr>
      <w:vertAlign w:val="superscript"/>
    </w:rPr>
  </w:style>
  <w:style w:type="character" w:customStyle="1" w:styleId="CommentReference1">
    <w:name w:val="Comment Reference1"/>
    <w:rsid w:val="00AB19A2"/>
    <w:rPr>
      <w:sz w:val="16"/>
    </w:rPr>
  </w:style>
  <w:style w:type="character" w:customStyle="1" w:styleId="WW-FootnoteReference2">
    <w:name w:val="WW-Footnote Reference2"/>
    <w:rsid w:val="00AB19A2"/>
    <w:rPr>
      <w:vertAlign w:val="superscript"/>
    </w:rPr>
  </w:style>
  <w:style w:type="character" w:customStyle="1" w:styleId="FootnoteReference3">
    <w:name w:val="Footnote Reference3"/>
    <w:rsid w:val="00F16DF3"/>
    <w:rPr>
      <w:vertAlign w:val="superscript"/>
    </w:rPr>
  </w:style>
  <w:style w:type="character" w:customStyle="1" w:styleId="WW-FootnoteReference11">
    <w:name w:val="WW-Footnote Reference11"/>
    <w:rsid w:val="00146C30"/>
    <w:rPr>
      <w:vertAlign w:val="superscript"/>
    </w:rPr>
  </w:style>
  <w:style w:type="character" w:customStyle="1" w:styleId="24">
    <w:name w:val="Παραπομπή υποσημείωσης2"/>
    <w:rsid w:val="0022627D"/>
    <w:rPr>
      <w:vertAlign w:val="superscript"/>
    </w:rPr>
  </w:style>
  <w:style w:type="character" w:customStyle="1" w:styleId="WW-FootnoteReference">
    <w:name w:val="WW-Footnote Reference"/>
    <w:rsid w:val="00F31DA4"/>
    <w:rPr>
      <w:vertAlign w:val="superscript"/>
    </w:rPr>
  </w:style>
  <w:style w:type="character" w:customStyle="1" w:styleId="WW-FootnoteReference5">
    <w:name w:val="WW-Footnote Reference5"/>
    <w:rsid w:val="005B1235"/>
    <w:rPr>
      <w:vertAlign w:val="superscript"/>
    </w:rPr>
  </w:style>
  <w:style w:type="character" w:customStyle="1" w:styleId="WW-FootnoteReference15">
    <w:name w:val="WW-Footnote Reference15"/>
    <w:rsid w:val="002E7409"/>
    <w:rPr>
      <w:vertAlign w:val="superscript"/>
    </w:rPr>
  </w:style>
  <w:style w:type="paragraph" w:customStyle="1" w:styleId="AddressPhone">
    <w:name w:val="Address/Phone"/>
    <w:basedOn w:val="a"/>
    <w:rsid w:val="00896DDC"/>
    <w:pPr>
      <w:suppressAutoHyphens w:val="0"/>
      <w:overflowPunct w:val="0"/>
      <w:autoSpaceDE w:val="0"/>
      <w:autoSpaceDN w:val="0"/>
      <w:adjustRightInd w:val="0"/>
      <w:ind w:left="245"/>
      <w:jc w:val="left"/>
      <w:textAlignment w:val="baseline"/>
    </w:pPr>
    <w:rPr>
      <w:rFonts w:ascii="Arial" w:hAnsi="Arial"/>
      <w:sz w:val="20"/>
      <w:szCs w:val="20"/>
      <w:lang w:val="en-US" w:eastAsia="en-US"/>
    </w:rPr>
  </w:style>
  <w:style w:type="table" w:styleId="aff1">
    <w:name w:val="Table Grid"/>
    <w:basedOn w:val="a1"/>
    <w:rsid w:val="00896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f1"/>
    <w:uiPriority w:val="39"/>
    <w:rsid w:val="00896DDC"/>
    <w:rPr>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857146"/>
    <w:rPr>
      <w:b/>
      <w:i/>
      <w:spacing w:val="0"/>
      <w:lang w:val="el-GR"/>
    </w:rPr>
  </w:style>
  <w:style w:type="character" w:customStyle="1" w:styleId="NormalBoldChar">
    <w:name w:val="NormalBold Char"/>
    <w:rsid w:val="00857146"/>
    <w:rPr>
      <w:rFonts w:ascii="Times New Roman" w:eastAsia="Times New Roman" w:hAnsi="Times New Roman" w:cs="Times New Roman"/>
      <w:b/>
      <w:sz w:val="24"/>
      <w:lang w:val="el-GR"/>
    </w:rPr>
  </w:style>
  <w:style w:type="paragraph" w:customStyle="1" w:styleId="ChapterTitle">
    <w:name w:val="ChapterTitle"/>
    <w:basedOn w:val="a"/>
    <w:next w:val="a"/>
    <w:rsid w:val="00857146"/>
    <w:pPr>
      <w:keepNext/>
      <w:spacing w:before="120" w:after="360" w:line="276" w:lineRule="auto"/>
      <w:jc w:val="center"/>
    </w:pPr>
    <w:rPr>
      <w:rFonts w:ascii="Calibri" w:hAnsi="Calibri" w:cs="Calibri"/>
      <w:b/>
      <w:kern w:val="1"/>
      <w:sz w:val="22"/>
      <w:szCs w:val="22"/>
    </w:rPr>
  </w:style>
  <w:style w:type="paragraph" w:customStyle="1" w:styleId="SectionTitle">
    <w:name w:val="SectionTitle"/>
    <w:basedOn w:val="a"/>
    <w:next w:val="1"/>
    <w:rsid w:val="00857146"/>
    <w:pPr>
      <w:keepNext/>
      <w:spacing w:before="120" w:after="360" w:line="276" w:lineRule="auto"/>
      <w:ind w:firstLine="397"/>
      <w:jc w:val="center"/>
    </w:pPr>
    <w:rPr>
      <w:rFonts w:ascii="Calibri" w:hAnsi="Calibri" w:cs="Calibri"/>
      <w:b/>
      <w:smallCaps/>
      <w:kern w:val="1"/>
      <w:sz w:val="28"/>
      <w:szCs w:val="22"/>
    </w:rPr>
  </w:style>
  <w:style w:type="character" w:customStyle="1" w:styleId="WW-FootnoteReference16">
    <w:name w:val="WW-Footnote Reference16"/>
    <w:rsid w:val="00965B9E"/>
    <w:rPr>
      <w:vertAlign w:val="superscript"/>
    </w:rPr>
  </w:style>
  <w:style w:type="paragraph" w:styleId="25">
    <w:name w:val="toc 2"/>
    <w:basedOn w:val="a"/>
    <w:next w:val="a"/>
    <w:autoRedefine/>
    <w:uiPriority w:val="39"/>
    <w:unhideWhenUsed/>
    <w:rsid w:val="00453476"/>
    <w:pPr>
      <w:tabs>
        <w:tab w:val="right" w:leader="dot" w:pos="9628"/>
      </w:tabs>
      <w:spacing w:after="100"/>
      <w:ind w:left="240"/>
      <w:jc w:val="right"/>
    </w:pPr>
    <w:rPr>
      <w:rFonts w:asciiTheme="minorHAnsi" w:hAnsiTheme="minorHAnsi"/>
      <w:noProof/>
      <w:color w:val="000000" w:themeColor="text1"/>
      <w:sz w:val="20"/>
      <w:szCs w:val="20"/>
    </w:rPr>
  </w:style>
  <w:style w:type="paragraph" w:styleId="40">
    <w:name w:val="toc 4"/>
    <w:basedOn w:val="a"/>
    <w:next w:val="a"/>
    <w:autoRedefine/>
    <w:uiPriority w:val="39"/>
    <w:unhideWhenUsed/>
    <w:rsid w:val="00802838"/>
    <w:pPr>
      <w:spacing w:after="100"/>
      <w:ind w:left="720"/>
    </w:pPr>
  </w:style>
  <w:style w:type="paragraph" w:styleId="aff2">
    <w:name w:val="TOC Heading"/>
    <w:basedOn w:val="1"/>
    <w:next w:val="a"/>
    <w:uiPriority w:val="39"/>
    <w:unhideWhenUsed/>
    <w:qFormat/>
    <w:rsid w:val="00B55D31"/>
    <w:pPr>
      <w:keepLines/>
      <w:suppressAutoHyphens w:val="0"/>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l-GR" w:eastAsia="el-GR"/>
    </w:rPr>
  </w:style>
  <w:style w:type="paragraph" w:styleId="aff3">
    <w:name w:val="Subtitle"/>
    <w:basedOn w:val="a"/>
    <w:next w:val="a"/>
    <w:link w:val="Charb"/>
    <w:uiPriority w:val="11"/>
    <w:qFormat/>
    <w:rsid w:val="00B827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b">
    <w:name w:val="Υπότιτλος Char"/>
    <w:basedOn w:val="a0"/>
    <w:link w:val="aff3"/>
    <w:uiPriority w:val="11"/>
    <w:rsid w:val="00B827A2"/>
    <w:rPr>
      <w:rFonts w:asciiTheme="minorHAnsi" w:eastAsiaTheme="minorEastAsia" w:hAnsiTheme="minorHAnsi" w:cstheme="minorBidi"/>
      <w:color w:val="5A5A5A" w:themeColor="text1" w:themeTint="A5"/>
      <w:spacing w:val="15"/>
      <w:sz w:val="22"/>
      <w:szCs w:val="22"/>
      <w:lang w:val="el-GR" w:eastAsia="zh-CN"/>
    </w:rPr>
  </w:style>
  <w:style w:type="character" w:customStyle="1" w:styleId="WW-FootnoteReference17">
    <w:name w:val="WW-Footnote Reference17"/>
    <w:rsid w:val="006838DB"/>
    <w:rPr>
      <w:vertAlign w:val="superscript"/>
    </w:rPr>
  </w:style>
  <w:style w:type="character" w:customStyle="1" w:styleId="34">
    <w:name w:val="Παραπομπή υποσημείωσης3"/>
    <w:rsid w:val="001A5581"/>
    <w:rPr>
      <w:vertAlign w:val="superscript"/>
    </w:rPr>
  </w:style>
  <w:style w:type="paragraph" w:customStyle="1" w:styleId="aff4">
    <w:name w:val="Προμορφοποιημένο κείμενο"/>
    <w:basedOn w:val="a"/>
    <w:rsid w:val="001A5581"/>
    <w:pPr>
      <w:spacing w:after="120"/>
    </w:pPr>
    <w:rPr>
      <w:rFonts w:ascii="Calibri" w:hAnsi="Calibri" w:cs="Calibri"/>
      <w:sz w:val="22"/>
      <w:lang w:val="en-GB"/>
    </w:rPr>
  </w:style>
  <w:style w:type="character" w:customStyle="1" w:styleId="WW-EndnoteReference17">
    <w:name w:val="WW-Endnote Reference17"/>
    <w:rsid w:val="00EF7A4D"/>
    <w:rPr>
      <w:vertAlign w:val="superscript"/>
    </w:rPr>
  </w:style>
  <w:style w:type="character" w:customStyle="1" w:styleId="WW-FootnoteReference19">
    <w:name w:val="WW-Footnote Reference19"/>
    <w:rsid w:val="009744A8"/>
    <w:rPr>
      <w:vertAlign w:val="superscript"/>
    </w:rPr>
  </w:style>
  <w:style w:type="character" w:customStyle="1" w:styleId="WW-">
    <w:name w:val="WW-Παραπομπή υποσημείωσης"/>
    <w:rsid w:val="00610107"/>
    <w:rPr>
      <w:vertAlign w:val="superscript"/>
    </w:rPr>
  </w:style>
  <w:style w:type="paragraph" w:customStyle="1" w:styleId="-HTML2">
    <w:name w:val="Προ-διαμορφωμένο HTML2"/>
    <w:basedOn w:val="a"/>
    <w:rsid w:val="00DA6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lang w:eastAsia="ar-SA"/>
    </w:rPr>
  </w:style>
  <w:style w:type="character" w:styleId="-0">
    <w:name w:val="FollowedHyperlink"/>
    <w:basedOn w:val="a0"/>
    <w:uiPriority w:val="99"/>
    <w:semiHidden/>
    <w:unhideWhenUsed/>
    <w:rsid w:val="00DE1361"/>
    <w:rPr>
      <w:color w:val="954F72" w:themeColor="followedHyperlink"/>
      <w:u w:val="single"/>
    </w:rPr>
  </w:style>
  <w:style w:type="character" w:customStyle="1" w:styleId="Chara">
    <w:name w:val="Παράγραφος λίστας Char"/>
    <w:aliases w:val="Bullet List Char,FooterText Char,numbered Char,Paragraphe de liste1 Char,lp1 Char"/>
    <w:link w:val="aff0"/>
    <w:uiPriority w:val="34"/>
    <w:rsid w:val="00A60811"/>
    <w:rPr>
      <w:rFonts w:ascii="Times New Roman" w:eastAsia="Times New Roman" w:hAnsi="Times New Roman"/>
      <w:sz w:val="24"/>
      <w:szCs w:val="24"/>
      <w:lang w:val="el-GR" w:eastAsia="el-GR"/>
    </w:rPr>
  </w:style>
  <w:style w:type="table" w:customStyle="1" w:styleId="TableNormal">
    <w:name w:val="Table Normal"/>
    <w:uiPriority w:val="2"/>
    <w:semiHidden/>
    <w:unhideWhenUsed/>
    <w:qFormat/>
    <w:rsid w:val="00DA36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A368C"/>
    <w:pPr>
      <w:widowControl w:val="0"/>
      <w:suppressAutoHyphens w:val="0"/>
      <w:autoSpaceDE w:val="0"/>
      <w:autoSpaceDN w:val="0"/>
      <w:jc w:val="center"/>
    </w:pPr>
    <w:rPr>
      <w:sz w:val="22"/>
      <w:szCs w:val="22"/>
      <w:lang w:val="en-US" w:eastAsia="en-US"/>
    </w:rPr>
  </w:style>
  <w:style w:type="paragraph" w:styleId="50">
    <w:name w:val="toc 5"/>
    <w:basedOn w:val="a"/>
    <w:next w:val="a"/>
    <w:autoRedefine/>
    <w:uiPriority w:val="39"/>
    <w:unhideWhenUsed/>
    <w:rsid w:val="005C1C4F"/>
    <w:pPr>
      <w:suppressAutoHyphens w:val="0"/>
      <w:spacing w:after="100" w:line="259" w:lineRule="auto"/>
      <w:ind w:left="880"/>
      <w:jc w:val="left"/>
    </w:pPr>
    <w:rPr>
      <w:rFonts w:asciiTheme="minorHAnsi" w:eastAsiaTheme="minorEastAsia" w:hAnsiTheme="minorHAnsi" w:cstheme="minorBidi"/>
      <w:sz w:val="22"/>
      <w:szCs w:val="22"/>
      <w:lang w:val="en-GB" w:eastAsia="en-GB"/>
    </w:rPr>
  </w:style>
  <w:style w:type="paragraph" w:styleId="60">
    <w:name w:val="toc 6"/>
    <w:basedOn w:val="a"/>
    <w:next w:val="a"/>
    <w:autoRedefine/>
    <w:uiPriority w:val="39"/>
    <w:unhideWhenUsed/>
    <w:rsid w:val="005C1C4F"/>
    <w:pPr>
      <w:suppressAutoHyphens w:val="0"/>
      <w:spacing w:after="100" w:line="259" w:lineRule="auto"/>
      <w:ind w:left="1100"/>
      <w:jc w:val="left"/>
    </w:pPr>
    <w:rPr>
      <w:rFonts w:asciiTheme="minorHAnsi" w:eastAsiaTheme="minorEastAsia" w:hAnsiTheme="minorHAnsi" w:cstheme="minorBidi"/>
      <w:sz w:val="22"/>
      <w:szCs w:val="22"/>
      <w:lang w:val="en-GB" w:eastAsia="en-GB"/>
    </w:rPr>
  </w:style>
  <w:style w:type="paragraph" w:styleId="70">
    <w:name w:val="toc 7"/>
    <w:basedOn w:val="a"/>
    <w:next w:val="a"/>
    <w:autoRedefine/>
    <w:uiPriority w:val="39"/>
    <w:unhideWhenUsed/>
    <w:rsid w:val="005C1C4F"/>
    <w:pPr>
      <w:suppressAutoHyphens w:val="0"/>
      <w:spacing w:after="100" w:line="259" w:lineRule="auto"/>
      <w:ind w:left="1320"/>
      <w:jc w:val="left"/>
    </w:pPr>
    <w:rPr>
      <w:rFonts w:asciiTheme="minorHAnsi" w:eastAsiaTheme="minorEastAsia" w:hAnsiTheme="minorHAnsi" w:cstheme="minorBidi"/>
      <w:sz w:val="22"/>
      <w:szCs w:val="22"/>
      <w:lang w:val="en-GB" w:eastAsia="en-GB"/>
    </w:rPr>
  </w:style>
  <w:style w:type="paragraph" w:styleId="80">
    <w:name w:val="toc 8"/>
    <w:basedOn w:val="a"/>
    <w:next w:val="a"/>
    <w:autoRedefine/>
    <w:uiPriority w:val="39"/>
    <w:unhideWhenUsed/>
    <w:rsid w:val="005C1C4F"/>
    <w:pPr>
      <w:suppressAutoHyphens w:val="0"/>
      <w:spacing w:after="100" w:line="259" w:lineRule="auto"/>
      <w:ind w:left="1540"/>
      <w:jc w:val="left"/>
    </w:pPr>
    <w:rPr>
      <w:rFonts w:asciiTheme="minorHAnsi" w:eastAsiaTheme="minorEastAsia" w:hAnsiTheme="minorHAnsi" w:cstheme="minorBidi"/>
      <w:sz w:val="22"/>
      <w:szCs w:val="22"/>
      <w:lang w:val="en-GB" w:eastAsia="en-GB"/>
    </w:rPr>
  </w:style>
  <w:style w:type="paragraph" w:styleId="90">
    <w:name w:val="toc 9"/>
    <w:basedOn w:val="a"/>
    <w:next w:val="a"/>
    <w:autoRedefine/>
    <w:uiPriority w:val="39"/>
    <w:unhideWhenUsed/>
    <w:rsid w:val="005C1C4F"/>
    <w:pPr>
      <w:suppressAutoHyphens w:val="0"/>
      <w:spacing w:after="100" w:line="259" w:lineRule="auto"/>
      <w:ind w:left="1760"/>
      <w:jc w:val="left"/>
    </w:pPr>
    <w:rPr>
      <w:rFonts w:asciiTheme="minorHAnsi" w:eastAsiaTheme="minorEastAsia" w:hAnsiTheme="minorHAnsi" w:cstheme="minorBidi"/>
      <w:sz w:val="22"/>
      <w:szCs w:val="22"/>
      <w:lang w:val="en-GB" w:eastAsia="en-GB"/>
    </w:rPr>
  </w:style>
  <w:style w:type="character" w:customStyle="1" w:styleId="markedcontent">
    <w:name w:val="markedcontent"/>
    <w:basedOn w:val="a0"/>
    <w:rsid w:val="00051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76571">
      <w:bodyDiv w:val="1"/>
      <w:marLeft w:val="0"/>
      <w:marRight w:val="0"/>
      <w:marTop w:val="0"/>
      <w:marBottom w:val="0"/>
      <w:divBdr>
        <w:top w:val="none" w:sz="0" w:space="0" w:color="auto"/>
        <w:left w:val="none" w:sz="0" w:space="0" w:color="auto"/>
        <w:bottom w:val="none" w:sz="0" w:space="0" w:color="auto"/>
        <w:right w:val="none" w:sz="0" w:space="0" w:color="auto"/>
      </w:divBdr>
    </w:div>
    <w:div w:id="458495736">
      <w:bodyDiv w:val="1"/>
      <w:marLeft w:val="0"/>
      <w:marRight w:val="0"/>
      <w:marTop w:val="0"/>
      <w:marBottom w:val="0"/>
      <w:divBdr>
        <w:top w:val="none" w:sz="0" w:space="0" w:color="auto"/>
        <w:left w:val="none" w:sz="0" w:space="0" w:color="auto"/>
        <w:bottom w:val="none" w:sz="0" w:space="0" w:color="auto"/>
        <w:right w:val="none" w:sz="0" w:space="0" w:color="auto"/>
      </w:divBdr>
    </w:div>
    <w:div w:id="707603983">
      <w:bodyDiv w:val="1"/>
      <w:marLeft w:val="0"/>
      <w:marRight w:val="0"/>
      <w:marTop w:val="0"/>
      <w:marBottom w:val="0"/>
      <w:divBdr>
        <w:top w:val="none" w:sz="0" w:space="0" w:color="auto"/>
        <w:left w:val="none" w:sz="0" w:space="0" w:color="auto"/>
        <w:bottom w:val="none" w:sz="0" w:space="0" w:color="auto"/>
        <w:right w:val="none" w:sz="0" w:space="0" w:color="auto"/>
      </w:divBdr>
    </w:div>
    <w:div w:id="714238561">
      <w:bodyDiv w:val="1"/>
      <w:marLeft w:val="0"/>
      <w:marRight w:val="0"/>
      <w:marTop w:val="0"/>
      <w:marBottom w:val="0"/>
      <w:divBdr>
        <w:top w:val="none" w:sz="0" w:space="0" w:color="auto"/>
        <w:left w:val="none" w:sz="0" w:space="0" w:color="auto"/>
        <w:bottom w:val="none" w:sz="0" w:space="0" w:color="auto"/>
        <w:right w:val="none" w:sz="0" w:space="0" w:color="auto"/>
      </w:divBdr>
    </w:div>
    <w:div w:id="803155046">
      <w:bodyDiv w:val="1"/>
      <w:marLeft w:val="0"/>
      <w:marRight w:val="0"/>
      <w:marTop w:val="0"/>
      <w:marBottom w:val="0"/>
      <w:divBdr>
        <w:top w:val="none" w:sz="0" w:space="0" w:color="auto"/>
        <w:left w:val="none" w:sz="0" w:space="0" w:color="auto"/>
        <w:bottom w:val="none" w:sz="0" w:space="0" w:color="auto"/>
        <w:right w:val="none" w:sz="0" w:space="0" w:color="auto"/>
      </w:divBdr>
    </w:div>
    <w:div w:id="1051731431">
      <w:bodyDiv w:val="1"/>
      <w:marLeft w:val="0"/>
      <w:marRight w:val="0"/>
      <w:marTop w:val="0"/>
      <w:marBottom w:val="0"/>
      <w:divBdr>
        <w:top w:val="none" w:sz="0" w:space="0" w:color="auto"/>
        <w:left w:val="none" w:sz="0" w:space="0" w:color="auto"/>
        <w:bottom w:val="none" w:sz="0" w:space="0" w:color="auto"/>
        <w:right w:val="none" w:sz="0" w:space="0" w:color="auto"/>
      </w:divBdr>
    </w:div>
    <w:div w:id="1067194274">
      <w:bodyDiv w:val="1"/>
      <w:marLeft w:val="0"/>
      <w:marRight w:val="0"/>
      <w:marTop w:val="0"/>
      <w:marBottom w:val="0"/>
      <w:divBdr>
        <w:top w:val="none" w:sz="0" w:space="0" w:color="auto"/>
        <w:left w:val="none" w:sz="0" w:space="0" w:color="auto"/>
        <w:bottom w:val="none" w:sz="0" w:space="0" w:color="auto"/>
        <w:right w:val="none" w:sz="0" w:space="0" w:color="auto"/>
      </w:divBdr>
    </w:div>
    <w:div w:id="1521627487">
      <w:bodyDiv w:val="1"/>
      <w:marLeft w:val="0"/>
      <w:marRight w:val="0"/>
      <w:marTop w:val="0"/>
      <w:marBottom w:val="0"/>
      <w:divBdr>
        <w:top w:val="none" w:sz="0" w:space="0" w:color="auto"/>
        <w:left w:val="none" w:sz="0" w:space="0" w:color="auto"/>
        <w:bottom w:val="none" w:sz="0" w:space="0" w:color="auto"/>
        <w:right w:val="none" w:sz="0" w:space="0" w:color="auto"/>
      </w:divBdr>
    </w:div>
    <w:div w:id="1584486659">
      <w:bodyDiv w:val="1"/>
      <w:marLeft w:val="0"/>
      <w:marRight w:val="0"/>
      <w:marTop w:val="0"/>
      <w:marBottom w:val="0"/>
      <w:divBdr>
        <w:top w:val="none" w:sz="0" w:space="0" w:color="auto"/>
        <w:left w:val="none" w:sz="0" w:space="0" w:color="auto"/>
        <w:bottom w:val="none" w:sz="0" w:space="0" w:color="auto"/>
        <w:right w:val="none" w:sz="0" w:space="0" w:color="auto"/>
      </w:divBdr>
    </w:div>
    <w:div w:id="1852597240">
      <w:bodyDiv w:val="1"/>
      <w:marLeft w:val="0"/>
      <w:marRight w:val="0"/>
      <w:marTop w:val="0"/>
      <w:marBottom w:val="0"/>
      <w:divBdr>
        <w:top w:val="none" w:sz="0" w:space="0" w:color="auto"/>
        <w:left w:val="none" w:sz="0" w:space="0" w:color="auto"/>
        <w:bottom w:val="none" w:sz="0" w:space="0" w:color="auto"/>
        <w:right w:val="none" w:sz="0" w:space="0" w:color="auto"/>
      </w:divBdr>
    </w:div>
    <w:div w:id="21205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aadhsy.gr/n4412/n4412fulltextlinks.html" TargetMode="External"/><Relationship Id="rId117" Type="http://schemas.openxmlformats.org/officeDocument/2006/relationships/image" Target="media/image86.png"/><Relationship Id="rId21" Type="http://schemas.openxmlformats.org/officeDocument/2006/relationships/hyperlink" Target="http://www.eaadhsy.gr/"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81.png"/><Relationship Id="rId16" Type="http://schemas.openxmlformats.org/officeDocument/2006/relationships/hyperlink" Target="http://et.diavgeia.gov.gr/" TargetMode="External"/><Relationship Id="rId107" Type="http://schemas.openxmlformats.org/officeDocument/2006/relationships/image" Target="media/image76.png"/><Relationship Id="rId11" Type="http://schemas.openxmlformats.org/officeDocument/2006/relationships/hyperlink" Target="http://www.promitheus.gov.gr" TargetMode="External"/><Relationship Id="rId32" Type="http://schemas.openxmlformats.org/officeDocument/2006/relationships/footer" Target="footer2.xml"/><Relationship Id="rId37" Type="http://schemas.openxmlformats.org/officeDocument/2006/relationships/image" Target="media/image6.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92.png"/><Relationship Id="rId128"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hyperlink" Target="http://www.promitheus.gov.gr" TargetMode="External"/><Relationship Id="rId14" Type="http://schemas.openxmlformats.org/officeDocument/2006/relationships/hyperlink" Target="mailto:piraeus.gcsl@aade.g" TargetMode="External"/><Relationship Id="rId22" Type="http://schemas.openxmlformats.org/officeDocument/2006/relationships/hyperlink" Target="http://www.hsppa.gr/" TargetMode="External"/><Relationship Id="rId27" Type="http://schemas.openxmlformats.org/officeDocument/2006/relationships/hyperlink" Target="http://www.eaadhsy.gr/n4412/n4412fulltextlinks.html" TargetMode="External"/><Relationship Id="rId30" Type="http://schemas.openxmlformats.org/officeDocument/2006/relationships/hyperlink" Target="mailto:a.giannaki@aade.gr"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image" Target="media/image87.png"/><Relationship Id="rId126" Type="http://schemas.openxmlformats.org/officeDocument/2006/relationships/image" Target="media/image95.png"/><Relationship Id="rId8" Type="http://schemas.openxmlformats.org/officeDocument/2006/relationships/image" Target="media/image1.jpeg"/><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hyperlink" Target="http://www.aade.gr/gcsl" TargetMode="External"/><Relationship Id="rId17" Type="http://schemas.openxmlformats.org/officeDocument/2006/relationships/hyperlink" Target="http://et.diavgeia.gov.gr/" TargetMode="External"/><Relationship Id="rId25" Type="http://schemas.openxmlformats.org/officeDocument/2006/relationships/hyperlink" Target="http://www.eaadhsy.gr/n4412/n4412fulltextlinks.html" TargetMode="External"/><Relationship Id="rId33" Type="http://schemas.openxmlformats.org/officeDocument/2006/relationships/hyperlink" Target="mailto:sales@kinesis.co.uk"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124" Type="http://schemas.openxmlformats.org/officeDocument/2006/relationships/image" Target="media/image93.png"/><Relationship Id="rId129" Type="http://schemas.openxmlformats.org/officeDocument/2006/relationships/footer" Target="footer3.xml"/><Relationship Id="rId20" Type="http://schemas.openxmlformats.org/officeDocument/2006/relationships/hyperlink" Target="http://www.promitheus.gov.gr/"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mitheus.gov.gr" TargetMode="External"/><Relationship Id="rId23" Type="http://schemas.openxmlformats.org/officeDocument/2006/relationships/hyperlink" Target="http://www.promitheus.gov.gr" TargetMode="External"/><Relationship Id="rId28" Type="http://schemas.openxmlformats.org/officeDocument/2006/relationships/hyperlink" Target="http://www.eaadhsy.gr/n4412/art79a"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6.png"/><Relationship Id="rId10" Type="http://schemas.openxmlformats.org/officeDocument/2006/relationships/footer" Target="footer1.xml"/><Relationship Id="rId31" Type="http://schemas.openxmlformats.org/officeDocument/2006/relationships/hyperlink" Target="mailto:siteadmin@aade.gr"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ade.gr" TargetMode="External"/><Relationship Id="rId18" Type="http://schemas.openxmlformats.org/officeDocument/2006/relationships/hyperlink" Target="http://www.aade.gr/gcsl" TargetMode="External"/><Relationship Id="rId39" Type="http://schemas.openxmlformats.org/officeDocument/2006/relationships/image" Target="media/image8.png"/><Relationship Id="rId109" Type="http://schemas.openxmlformats.org/officeDocument/2006/relationships/image" Target="media/image78.png"/><Relationship Id="rId34" Type="http://schemas.openxmlformats.org/officeDocument/2006/relationships/image" Target="media/image3.jpe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www.eaadhsy.gr/n4412/n4412fulltextlinks.html" TargetMode="External"/><Relationship Id="rId24" Type="http://schemas.openxmlformats.org/officeDocument/2006/relationships/hyperlink" Target="http://www.promitheus.gov.gr"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theme" Target="theme/theme1.xml"/><Relationship Id="rId61" Type="http://schemas.openxmlformats.org/officeDocument/2006/relationships/image" Target="media/image30.png"/><Relationship Id="rId82" Type="http://schemas.openxmlformats.org/officeDocument/2006/relationships/image" Target="media/image5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AA281-F05D-43C4-A471-A519E3F5D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107</Pages>
  <Words>41250</Words>
  <Characters>235131</Characters>
  <Application>Microsoft Office Word</Application>
  <DocSecurity>0</DocSecurity>
  <Lines>1959</Lines>
  <Paragraphs>551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275830</CharactersWithSpaces>
  <SharedDoc>false</SharedDoc>
  <HLinks>
    <vt:vector size="30" baseType="variant">
      <vt:variant>
        <vt:i4>6094939</vt:i4>
      </vt:variant>
      <vt:variant>
        <vt:i4>12</vt:i4>
      </vt:variant>
      <vt:variant>
        <vt:i4>0</vt:i4>
      </vt:variant>
      <vt:variant>
        <vt:i4>5</vt:i4>
      </vt:variant>
      <vt:variant>
        <vt:lpwstr>http://www.promitheus.gov.gr/</vt:lpwstr>
      </vt:variant>
      <vt:variant>
        <vt:lpwstr/>
      </vt:variant>
      <vt:variant>
        <vt:i4>6094939</vt:i4>
      </vt:variant>
      <vt:variant>
        <vt:i4>9</vt:i4>
      </vt:variant>
      <vt:variant>
        <vt:i4>0</vt:i4>
      </vt:variant>
      <vt:variant>
        <vt:i4>5</vt:i4>
      </vt:variant>
      <vt:variant>
        <vt:lpwstr>http://www.promitheus.gov.gr/</vt:lpwstr>
      </vt:variant>
      <vt:variant>
        <vt:lpwstr/>
      </vt:variant>
      <vt:variant>
        <vt:i4>4980813</vt:i4>
      </vt:variant>
      <vt:variant>
        <vt:i4>6</vt:i4>
      </vt:variant>
      <vt:variant>
        <vt:i4>0</vt:i4>
      </vt:variant>
      <vt:variant>
        <vt:i4>5</vt:i4>
      </vt:variant>
      <vt:variant>
        <vt:lpwstr>mailto:a_athens@gcsl.gr</vt:lpwstr>
      </vt:variant>
      <vt:variant>
        <vt:lpwstr/>
      </vt:variant>
      <vt:variant>
        <vt:i4>4980813</vt:i4>
      </vt:variant>
      <vt:variant>
        <vt:i4>3</vt:i4>
      </vt:variant>
      <vt:variant>
        <vt:i4>0</vt:i4>
      </vt:variant>
      <vt:variant>
        <vt:i4>5</vt:i4>
      </vt:variant>
      <vt:variant>
        <vt:lpwstr>mailto:a_athens@gcsl.gr</vt:lpwstr>
      </vt:variant>
      <vt:variant>
        <vt:lpwstr/>
      </vt:variant>
      <vt:variant>
        <vt:i4>5505136</vt:i4>
      </vt:variant>
      <vt:variant>
        <vt:i4>0</vt:i4>
      </vt:variant>
      <vt:variant>
        <vt:i4>0</vt:i4>
      </vt:variant>
      <vt:variant>
        <vt:i4>5</vt:i4>
      </vt:variant>
      <vt:variant>
        <vt:lpwstr>mailto:kalamata@gcsl.gr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pc_196_35</cp:lastModifiedBy>
  <cp:revision>9</cp:revision>
  <cp:lastPrinted>2022-11-08T10:00:00Z</cp:lastPrinted>
  <dcterms:created xsi:type="dcterms:W3CDTF">2022-11-08T07:44:00Z</dcterms:created>
  <dcterms:modified xsi:type="dcterms:W3CDTF">2022-11-08T10:02:00Z</dcterms:modified>
</cp:coreProperties>
</file>